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4"/>
        <w:gridCol w:w="38"/>
      </w:tblGrid>
      <w:tr w:rsidR="0056750A" w:rsidRPr="009716A1" w:rsidTr="002817FF">
        <w:trPr>
          <w:gridAfter w:val="1"/>
          <w:wAfter w:w="38" w:type="dxa"/>
          <w:cantSplit/>
          <w:trHeight w:val="439"/>
        </w:trPr>
        <w:tc>
          <w:tcPr>
            <w:tcW w:w="504" w:type="dxa"/>
          </w:tcPr>
          <w:p w:rsidR="00F64C9E" w:rsidRPr="009716A1" w:rsidRDefault="00F64C9E" w:rsidP="007B4C0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56750A" w:rsidTr="002817FF">
        <w:trPr>
          <w:trHeight w:val="59"/>
        </w:trPr>
        <w:tc>
          <w:tcPr>
            <w:tcW w:w="542" w:type="dxa"/>
            <w:gridSpan w:val="2"/>
          </w:tcPr>
          <w:p w:rsidR="0056750A" w:rsidRPr="009716A1" w:rsidRDefault="0056750A" w:rsidP="007B4C0D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2817FF" w:rsidRPr="002817FF" w:rsidRDefault="002817FF" w:rsidP="002817FF">
      <w:pPr>
        <w:jc w:val="center"/>
        <w:rPr>
          <w:sz w:val="36"/>
          <w:szCs w:val="36"/>
        </w:rPr>
      </w:pPr>
      <w:r>
        <w:rPr>
          <w:i/>
          <w:sz w:val="36"/>
          <w:szCs w:val="36"/>
        </w:rPr>
        <w:t xml:space="preserve">                                                             </w:t>
      </w:r>
      <w:r w:rsidR="00C252D2">
        <w:rPr>
          <w:i/>
          <w:sz w:val="36"/>
          <w:szCs w:val="36"/>
        </w:rPr>
        <w:t xml:space="preserve">    </w:t>
      </w:r>
      <w:r w:rsidRPr="002817FF">
        <w:rPr>
          <w:sz w:val="36"/>
          <w:szCs w:val="36"/>
        </w:rPr>
        <w:t xml:space="preserve">№ </w:t>
      </w:r>
      <w:r w:rsidR="00C252D2">
        <w:rPr>
          <w:sz w:val="36"/>
          <w:szCs w:val="36"/>
        </w:rPr>
        <w:t>64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                          </w:t>
      </w:r>
      <w:r w:rsidR="00232EF2">
        <w:rPr>
          <w:sz w:val="28"/>
          <w:szCs w:val="28"/>
        </w:rPr>
        <w:t>2</w:t>
      </w:r>
      <w:r w:rsidR="00C252D2">
        <w:rPr>
          <w:sz w:val="28"/>
          <w:szCs w:val="28"/>
        </w:rPr>
        <w:t>9 дека</w:t>
      </w:r>
      <w:r w:rsidR="00311A93">
        <w:rPr>
          <w:sz w:val="28"/>
          <w:szCs w:val="28"/>
        </w:rPr>
        <w:t>бря</w:t>
      </w:r>
      <w:r w:rsidRPr="002817FF">
        <w:rPr>
          <w:sz w:val="28"/>
          <w:szCs w:val="28"/>
        </w:rPr>
        <w:t xml:space="preserve">  2017г.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                               с</w:t>
      </w:r>
      <w:proofErr w:type="gramStart"/>
      <w:r w:rsidRPr="002817FF">
        <w:rPr>
          <w:sz w:val="28"/>
          <w:szCs w:val="28"/>
        </w:rPr>
        <w:t>.С</w:t>
      </w:r>
      <w:proofErr w:type="gramEnd"/>
      <w:r w:rsidRPr="002817FF">
        <w:rPr>
          <w:sz w:val="28"/>
          <w:szCs w:val="28"/>
        </w:rPr>
        <w:t xml:space="preserve">оловцово </w:t>
      </w:r>
    </w:p>
    <w:p w:rsidR="002817FF" w:rsidRPr="002817FF" w:rsidRDefault="002817FF" w:rsidP="002817FF">
      <w:pPr>
        <w:jc w:val="both"/>
      </w:pPr>
      <w:r w:rsidRPr="002817FF">
        <w:rPr>
          <w:sz w:val="28"/>
          <w:szCs w:val="28"/>
        </w:rPr>
        <w:t xml:space="preserve">                                                                                                      «Бесплатно»</w:t>
      </w:r>
    </w:p>
    <w:p w:rsidR="002817FF" w:rsidRPr="003E523C" w:rsidRDefault="002817FF" w:rsidP="002817FF"/>
    <w:p w:rsidR="002817FF" w:rsidRPr="002817FF" w:rsidRDefault="002817FF" w:rsidP="002817FF">
      <w:pPr>
        <w:jc w:val="center"/>
        <w:rPr>
          <w:b/>
          <w:i/>
          <w:sz w:val="44"/>
          <w:szCs w:val="44"/>
        </w:rPr>
      </w:pPr>
      <w:r w:rsidRPr="002817FF">
        <w:rPr>
          <w:b/>
          <w:i/>
          <w:sz w:val="44"/>
          <w:szCs w:val="44"/>
        </w:rPr>
        <w:t xml:space="preserve">С Е </w:t>
      </w:r>
      <w:proofErr w:type="gramStart"/>
      <w:r w:rsidRPr="002817FF">
        <w:rPr>
          <w:b/>
          <w:i/>
          <w:sz w:val="44"/>
          <w:szCs w:val="44"/>
        </w:rPr>
        <w:t>Л Ь</w:t>
      </w:r>
      <w:proofErr w:type="gramEnd"/>
      <w:r w:rsidRPr="002817FF">
        <w:rPr>
          <w:b/>
          <w:i/>
          <w:sz w:val="44"/>
          <w:szCs w:val="44"/>
        </w:rPr>
        <w:t xml:space="preserve"> С К И Й   В Е С Т Н И К</w:t>
      </w:r>
    </w:p>
    <w:p w:rsidR="002817FF" w:rsidRPr="003E523C" w:rsidRDefault="002817FF" w:rsidP="002817FF">
      <w:pPr>
        <w:jc w:val="center"/>
        <w:rPr>
          <w:b/>
          <w:sz w:val="44"/>
          <w:szCs w:val="44"/>
        </w:rPr>
      </w:pPr>
      <w:r w:rsidRPr="003E523C">
        <w:rPr>
          <w:b/>
          <w:sz w:val="44"/>
          <w:szCs w:val="44"/>
        </w:rPr>
        <w:t>________________________________________</w:t>
      </w:r>
    </w:p>
    <w:p w:rsidR="002817FF" w:rsidRPr="003E523C" w:rsidRDefault="002817FF" w:rsidP="002817FF">
      <w:pPr>
        <w:pBdr>
          <w:bottom w:val="single" w:sz="12" w:space="1" w:color="auto"/>
        </w:pBdr>
        <w:jc w:val="center"/>
        <w:rPr>
          <w:i/>
          <w:sz w:val="32"/>
          <w:szCs w:val="32"/>
        </w:rPr>
      </w:pPr>
      <w:r w:rsidRPr="003E523C">
        <w:rPr>
          <w:i/>
          <w:sz w:val="32"/>
          <w:szCs w:val="32"/>
        </w:rPr>
        <w:t>Информационный бюллетень Комитета местного самоуправления Соловцовского сельсовета Иссинского района Пензенской области.             Издание официальных документов.</w:t>
      </w:r>
    </w:p>
    <w:p w:rsidR="00373629" w:rsidRDefault="00373629" w:rsidP="00373629">
      <w:pPr>
        <w:jc w:val="center"/>
        <w:rPr>
          <w:b/>
          <w:sz w:val="28"/>
          <w:szCs w:val="28"/>
        </w:rPr>
      </w:pPr>
    </w:p>
    <w:p w:rsidR="004E618A" w:rsidRDefault="004E618A" w:rsidP="00FA440F">
      <w:pPr>
        <w:tabs>
          <w:tab w:val="left" w:pos="567"/>
        </w:tabs>
        <w:spacing w:line="216" w:lineRule="auto"/>
        <w:jc w:val="center"/>
        <w:rPr>
          <w:b/>
          <w:bCs/>
          <w:sz w:val="28"/>
          <w:szCs w:val="28"/>
        </w:rPr>
      </w:pPr>
      <w:bookmarkStart w:id="0" w:name="sub_5"/>
    </w:p>
    <w:tbl>
      <w:tblPr>
        <w:tblpPr w:leftFromText="180" w:rightFromText="180" w:vertAnchor="text" w:horzAnchor="margin" w:tblpY="-27"/>
        <w:tblW w:w="100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020"/>
      </w:tblGrid>
      <w:tr w:rsidR="00BD24C8" w:rsidRPr="00B33533" w:rsidTr="00BD24C8">
        <w:trPr>
          <w:trHeight w:val="1055"/>
        </w:trPr>
        <w:tc>
          <w:tcPr>
            <w:tcW w:w="10020" w:type="dxa"/>
          </w:tcPr>
          <w:p w:rsidR="00BD24C8" w:rsidRPr="00B33533" w:rsidRDefault="00BD24C8" w:rsidP="00BD24C8">
            <w:pPr>
              <w:jc w:val="center"/>
              <w:rPr>
                <w:b/>
                <w:sz w:val="32"/>
                <w:szCs w:val="32"/>
              </w:rPr>
            </w:pPr>
            <w:r w:rsidRPr="00B33533">
              <w:rPr>
                <w:b/>
                <w:sz w:val="32"/>
                <w:szCs w:val="32"/>
              </w:rPr>
              <w:t>АДМИНИСТРАЦИЯ СОЛОВЦОВСКОГО СЕЛЬСОВЕТА ИССИНСКОГО РАЙОНА ПЕНЗЕНСКОЙ ОБЛАСТИ</w:t>
            </w:r>
          </w:p>
        </w:tc>
      </w:tr>
      <w:tr w:rsidR="00BD24C8" w:rsidRPr="00B33533" w:rsidTr="00BD24C8">
        <w:trPr>
          <w:trHeight w:hRule="exact" w:val="690"/>
        </w:trPr>
        <w:tc>
          <w:tcPr>
            <w:tcW w:w="10020" w:type="dxa"/>
            <w:vAlign w:val="center"/>
          </w:tcPr>
          <w:p w:rsidR="00BD24C8" w:rsidRPr="00B33533" w:rsidRDefault="00BD24C8" w:rsidP="00BD24C8">
            <w:pPr>
              <w:pStyle w:val="3"/>
              <w:jc w:val="center"/>
              <w:rPr>
                <w:sz w:val="32"/>
                <w:szCs w:val="32"/>
              </w:rPr>
            </w:pPr>
            <w:r w:rsidRPr="00B33533">
              <w:rPr>
                <w:sz w:val="32"/>
                <w:szCs w:val="32"/>
              </w:rPr>
              <w:t>ПОСТАНОВЛЕНИЕ</w:t>
            </w:r>
          </w:p>
        </w:tc>
      </w:tr>
      <w:tr w:rsidR="00BD24C8" w:rsidRPr="005D257A" w:rsidTr="00BD24C8">
        <w:trPr>
          <w:trHeight w:hRule="exact" w:val="114"/>
        </w:trPr>
        <w:tc>
          <w:tcPr>
            <w:tcW w:w="10020" w:type="dxa"/>
            <w:vAlign w:val="center"/>
          </w:tcPr>
          <w:p w:rsidR="00BD24C8" w:rsidRPr="005D257A" w:rsidRDefault="00BD24C8" w:rsidP="00BD24C8">
            <w:pPr>
              <w:pStyle w:val="3"/>
            </w:pPr>
          </w:p>
        </w:tc>
      </w:tr>
    </w:tbl>
    <w:tbl>
      <w:tblPr>
        <w:tblpPr w:leftFromText="180" w:rightFromText="180" w:vertAnchor="text" w:horzAnchor="margin" w:tblpXSpec="center" w:tblpY="5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BD24C8" w:rsidRPr="005D257A" w:rsidTr="00BD24C8">
        <w:tc>
          <w:tcPr>
            <w:tcW w:w="284" w:type="dxa"/>
            <w:vAlign w:val="bottom"/>
          </w:tcPr>
          <w:p w:rsidR="00BD24C8" w:rsidRPr="005D257A" w:rsidRDefault="00BD24C8" w:rsidP="00BD24C8">
            <w:pPr>
              <w:rPr>
                <w:sz w:val="24"/>
              </w:rPr>
            </w:pPr>
            <w:r w:rsidRPr="005D257A"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BD24C8" w:rsidRPr="00552AC3" w:rsidRDefault="00BD24C8" w:rsidP="00BD24C8">
            <w:pPr>
              <w:jc w:val="center"/>
              <w:rPr>
                <w:b/>
                <w:sz w:val="24"/>
              </w:rPr>
            </w:pPr>
          </w:p>
          <w:p w:rsidR="00BD24C8" w:rsidRPr="00552AC3" w:rsidRDefault="00BD24C8" w:rsidP="00F9306B">
            <w:pPr>
              <w:jc w:val="center"/>
              <w:rPr>
                <w:b/>
                <w:sz w:val="24"/>
              </w:rPr>
            </w:pPr>
            <w:r w:rsidRPr="00552AC3">
              <w:rPr>
                <w:b/>
                <w:sz w:val="24"/>
              </w:rPr>
              <w:t>2</w:t>
            </w:r>
            <w:r w:rsidR="00F9306B">
              <w:rPr>
                <w:b/>
                <w:sz w:val="24"/>
              </w:rPr>
              <w:t>8</w:t>
            </w:r>
            <w:r w:rsidRPr="00552AC3">
              <w:rPr>
                <w:b/>
                <w:sz w:val="24"/>
              </w:rPr>
              <w:t>.1</w:t>
            </w:r>
            <w:r>
              <w:rPr>
                <w:b/>
                <w:sz w:val="24"/>
              </w:rPr>
              <w:t>2</w:t>
            </w:r>
            <w:r w:rsidRPr="00552AC3">
              <w:rPr>
                <w:b/>
                <w:sz w:val="24"/>
              </w:rPr>
              <w:t>.2017</w:t>
            </w:r>
          </w:p>
        </w:tc>
        <w:tc>
          <w:tcPr>
            <w:tcW w:w="397" w:type="dxa"/>
            <w:vAlign w:val="bottom"/>
          </w:tcPr>
          <w:p w:rsidR="00BD24C8" w:rsidRPr="00552AC3" w:rsidRDefault="00BD24C8" w:rsidP="00BD24C8">
            <w:pPr>
              <w:jc w:val="center"/>
              <w:rPr>
                <w:b/>
                <w:sz w:val="24"/>
              </w:rPr>
            </w:pPr>
            <w:r w:rsidRPr="00552AC3">
              <w:rPr>
                <w:b/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BD24C8" w:rsidRPr="00552AC3" w:rsidRDefault="00BD24C8" w:rsidP="00BD24C8">
            <w:pPr>
              <w:ind w:left="-255"/>
              <w:jc w:val="center"/>
              <w:rPr>
                <w:b/>
                <w:sz w:val="24"/>
              </w:rPr>
            </w:pPr>
          </w:p>
          <w:p w:rsidR="00BD24C8" w:rsidRPr="00552AC3" w:rsidRDefault="00BD24C8" w:rsidP="00BD24C8">
            <w:pPr>
              <w:ind w:left="-255"/>
              <w:jc w:val="center"/>
              <w:rPr>
                <w:b/>
                <w:sz w:val="24"/>
              </w:rPr>
            </w:pPr>
            <w:r w:rsidRPr="00552AC3">
              <w:rPr>
                <w:b/>
                <w:sz w:val="24"/>
              </w:rPr>
              <w:t>7</w:t>
            </w:r>
            <w:r>
              <w:rPr>
                <w:b/>
                <w:sz w:val="24"/>
              </w:rPr>
              <w:t>6</w:t>
            </w:r>
            <w:r w:rsidRPr="00552AC3">
              <w:rPr>
                <w:b/>
                <w:sz w:val="24"/>
              </w:rPr>
              <w:t>-п</w:t>
            </w:r>
          </w:p>
        </w:tc>
      </w:tr>
      <w:tr w:rsidR="00BD24C8" w:rsidTr="00BD24C8">
        <w:tc>
          <w:tcPr>
            <w:tcW w:w="4650" w:type="dxa"/>
            <w:gridSpan w:val="4"/>
          </w:tcPr>
          <w:p w:rsidR="00BD24C8" w:rsidRPr="005D257A" w:rsidRDefault="00BD24C8" w:rsidP="00BD24C8">
            <w:pPr>
              <w:jc w:val="center"/>
              <w:rPr>
                <w:sz w:val="10"/>
              </w:rPr>
            </w:pPr>
          </w:p>
          <w:p w:rsidR="00BD24C8" w:rsidRPr="00AA6609" w:rsidRDefault="00BD24C8" w:rsidP="00BD24C8">
            <w:pPr>
              <w:jc w:val="center"/>
              <w:rPr>
                <w:b/>
                <w:sz w:val="24"/>
              </w:rPr>
            </w:pPr>
            <w:r w:rsidRPr="00AA6609">
              <w:rPr>
                <w:b/>
                <w:sz w:val="24"/>
              </w:rPr>
              <w:t>с. Соловцово</w:t>
            </w:r>
          </w:p>
        </w:tc>
      </w:tr>
    </w:tbl>
    <w:p w:rsidR="004E618A" w:rsidRDefault="004E618A" w:rsidP="00FA440F">
      <w:pPr>
        <w:tabs>
          <w:tab w:val="left" w:pos="567"/>
        </w:tabs>
        <w:spacing w:line="216" w:lineRule="auto"/>
        <w:jc w:val="center"/>
        <w:rPr>
          <w:b/>
          <w:bCs/>
          <w:sz w:val="28"/>
          <w:szCs w:val="28"/>
        </w:rPr>
      </w:pPr>
    </w:p>
    <w:p w:rsidR="00FA440F" w:rsidRDefault="00FA440F" w:rsidP="00FA440F">
      <w:pPr>
        <w:tabs>
          <w:tab w:val="left" w:pos="567"/>
        </w:tabs>
        <w:spacing w:line="216" w:lineRule="auto"/>
        <w:jc w:val="center"/>
        <w:rPr>
          <w:b/>
          <w:bCs/>
          <w:sz w:val="28"/>
          <w:szCs w:val="28"/>
        </w:rPr>
      </w:pPr>
    </w:p>
    <w:bookmarkEnd w:id="0"/>
    <w:p w:rsidR="00BD24C8" w:rsidRDefault="00BD24C8" w:rsidP="00C252D2">
      <w:pPr>
        <w:shd w:val="clear" w:color="auto" w:fill="FFFFFF"/>
        <w:ind w:left="10" w:right="-82"/>
        <w:jc w:val="center"/>
        <w:rPr>
          <w:b/>
          <w:bCs/>
          <w:sz w:val="24"/>
          <w:szCs w:val="24"/>
        </w:rPr>
      </w:pPr>
    </w:p>
    <w:p w:rsidR="00BD24C8" w:rsidRDefault="00BD24C8" w:rsidP="00C252D2">
      <w:pPr>
        <w:shd w:val="clear" w:color="auto" w:fill="FFFFFF"/>
        <w:ind w:left="10" w:right="-82"/>
        <w:jc w:val="center"/>
        <w:rPr>
          <w:b/>
          <w:bCs/>
          <w:sz w:val="24"/>
          <w:szCs w:val="24"/>
        </w:rPr>
      </w:pPr>
    </w:p>
    <w:p w:rsidR="00C252D2" w:rsidRPr="00C252D2" w:rsidRDefault="00C252D2" w:rsidP="00C252D2">
      <w:pPr>
        <w:shd w:val="clear" w:color="auto" w:fill="FFFFFF"/>
        <w:ind w:left="10" w:right="-82"/>
        <w:jc w:val="center"/>
        <w:rPr>
          <w:sz w:val="24"/>
          <w:szCs w:val="24"/>
        </w:rPr>
      </w:pPr>
      <w:r w:rsidRPr="00C252D2">
        <w:rPr>
          <w:b/>
          <w:bCs/>
          <w:sz w:val="24"/>
          <w:szCs w:val="24"/>
        </w:rPr>
        <w:t>О внесении изменений в  Положения об оплате труда специалиста военно-учетного стола</w:t>
      </w:r>
      <w:r w:rsidRPr="00C252D2">
        <w:rPr>
          <w:b/>
          <w:bCs/>
          <w:spacing w:val="-2"/>
          <w:sz w:val="24"/>
          <w:szCs w:val="24"/>
        </w:rPr>
        <w:t xml:space="preserve"> администрации Соловцовского сельсовета </w:t>
      </w:r>
      <w:r w:rsidRPr="00C252D2">
        <w:rPr>
          <w:b/>
          <w:bCs/>
          <w:sz w:val="24"/>
          <w:szCs w:val="24"/>
        </w:rPr>
        <w:t>Иссинского района  Пензенской области, утвержденного постановлением администрации Соловцовского сельсовета Иссинского района Пензенской области от 10.12.2015 № 59-п</w:t>
      </w:r>
    </w:p>
    <w:p w:rsidR="00C252D2" w:rsidRPr="00C252D2" w:rsidRDefault="00C252D2" w:rsidP="00C252D2">
      <w:pPr>
        <w:shd w:val="clear" w:color="auto" w:fill="FFFFFF"/>
        <w:spacing w:before="240"/>
        <w:ind w:left="5" w:firstLine="701"/>
        <w:jc w:val="both"/>
        <w:rPr>
          <w:sz w:val="24"/>
          <w:szCs w:val="24"/>
        </w:rPr>
      </w:pPr>
      <w:proofErr w:type="gramStart"/>
      <w:r w:rsidRPr="00C252D2">
        <w:rPr>
          <w:rStyle w:val="22"/>
          <w:b/>
          <w:color w:val="000000"/>
        </w:rPr>
        <w:t>В соответствии со статьями 135-144 Трудового кодекса Российской Федерации, статьей 86 Бюджетного кодекса Российской Федерации, статьей 53 Федерального закона                           от 06.10.2003  № 131-ФЗ «Об общих принципах организации местного самоуправления в Российской Федерации»</w:t>
      </w:r>
      <w:r w:rsidRPr="00C252D2">
        <w:t xml:space="preserve"> (с последующими</w:t>
      </w:r>
      <w:proofErr w:type="gramEnd"/>
      <w:r w:rsidRPr="00C252D2">
        <w:t xml:space="preserve"> изменениями),</w:t>
      </w:r>
      <w:r w:rsidRPr="00C252D2">
        <w:rPr>
          <w:rStyle w:val="22"/>
          <w:b/>
          <w:color w:val="000000"/>
        </w:rPr>
        <w:t xml:space="preserve"> </w:t>
      </w:r>
      <w:r w:rsidRPr="00C252D2">
        <w:rPr>
          <w:sz w:val="24"/>
          <w:szCs w:val="24"/>
        </w:rPr>
        <w:t xml:space="preserve">постановлением Правительства Российской Федерации  от 29.04.2006 №258 «О субвенциях на осуществление полномочий по первичному воинскому учету на территориях,  где отсутствуют военные комиссариаты», руководствуясь Уставом  Соловцовского сельсовета Иссинского района Пензенской области </w:t>
      </w:r>
      <w:r w:rsidRPr="00C252D2">
        <w:t>(с последующими изменениями),</w:t>
      </w:r>
      <w:r w:rsidRPr="00C252D2">
        <w:rPr>
          <w:sz w:val="24"/>
          <w:szCs w:val="24"/>
        </w:rPr>
        <w:t xml:space="preserve"> </w:t>
      </w:r>
    </w:p>
    <w:p w:rsidR="00C252D2" w:rsidRPr="00C252D2" w:rsidRDefault="00C252D2" w:rsidP="00C252D2">
      <w:pPr>
        <w:shd w:val="clear" w:color="auto" w:fill="FFFFFF"/>
        <w:spacing w:before="240"/>
        <w:ind w:left="5" w:firstLine="701"/>
        <w:jc w:val="center"/>
        <w:rPr>
          <w:b/>
          <w:sz w:val="24"/>
          <w:szCs w:val="24"/>
        </w:rPr>
      </w:pPr>
      <w:r w:rsidRPr="00C252D2">
        <w:rPr>
          <w:b/>
          <w:sz w:val="24"/>
          <w:szCs w:val="24"/>
        </w:rPr>
        <w:t>администрация Соловцовского сельсовета Иссинского района  Пензенской области постановляет:</w:t>
      </w:r>
    </w:p>
    <w:p w:rsidR="00C252D2" w:rsidRPr="00C252D2" w:rsidRDefault="00C252D2" w:rsidP="00C22B42">
      <w:pPr>
        <w:numPr>
          <w:ilvl w:val="0"/>
          <w:numId w:val="3"/>
        </w:numPr>
        <w:shd w:val="clear" w:color="auto" w:fill="FFFFFF"/>
        <w:suppressAutoHyphens w:val="0"/>
        <w:ind w:right="-82"/>
        <w:jc w:val="both"/>
        <w:rPr>
          <w:bCs/>
          <w:sz w:val="24"/>
          <w:szCs w:val="24"/>
        </w:rPr>
      </w:pPr>
      <w:r w:rsidRPr="00C252D2">
        <w:rPr>
          <w:bCs/>
          <w:sz w:val="24"/>
          <w:szCs w:val="24"/>
        </w:rPr>
        <w:t>Внести  изменения в  Положения об оплате труда специалиста военно-учетного стола</w:t>
      </w:r>
      <w:r w:rsidRPr="00C252D2">
        <w:rPr>
          <w:bCs/>
          <w:spacing w:val="-2"/>
          <w:sz w:val="24"/>
          <w:szCs w:val="24"/>
        </w:rPr>
        <w:t xml:space="preserve"> администрации Соловцовского сельсовета </w:t>
      </w:r>
      <w:r w:rsidRPr="00C252D2">
        <w:rPr>
          <w:bCs/>
          <w:sz w:val="24"/>
          <w:szCs w:val="24"/>
        </w:rPr>
        <w:t>Иссинского районаПензенской области, утвержденного постановлением администрации Соловцовского сельсовета Иссинского района Пензенской области от 10.12.2015 № 59-п, изложив пункт 4 в следующей редакции:</w:t>
      </w:r>
    </w:p>
    <w:p w:rsidR="00C252D2" w:rsidRPr="00C252D2" w:rsidRDefault="00C252D2" w:rsidP="00C252D2">
      <w:pPr>
        <w:pStyle w:val="2b"/>
        <w:shd w:val="clear" w:color="auto" w:fill="auto"/>
        <w:spacing w:after="0" w:line="240" w:lineRule="auto"/>
        <w:ind w:left="790" w:right="580"/>
        <w:rPr>
          <w:rStyle w:val="20pt"/>
          <w:rFonts w:ascii="Times New Roman" w:hAnsi="Times New Roman"/>
          <w:color w:val="000000"/>
          <w:sz w:val="24"/>
          <w:szCs w:val="24"/>
        </w:rPr>
      </w:pPr>
      <w:r w:rsidRPr="00C252D2">
        <w:rPr>
          <w:rStyle w:val="20pt"/>
          <w:rFonts w:ascii="Times New Roman" w:hAnsi="Times New Roman"/>
          <w:color w:val="000000"/>
          <w:sz w:val="24"/>
          <w:szCs w:val="24"/>
        </w:rPr>
        <w:t>«                                            4. Должностной оклад</w:t>
      </w:r>
    </w:p>
    <w:p w:rsidR="00C252D2" w:rsidRPr="00C252D2" w:rsidRDefault="00C252D2" w:rsidP="00C252D2">
      <w:pPr>
        <w:pStyle w:val="afd"/>
        <w:ind w:left="790"/>
        <w:rPr>
          <w:sz w:val="24"/>
          <w:szCs w:val="24"/>
        </w:rPr>
      </w:pPr>
      <w:r w:rsidRPr="00C252D2">
        <w:rPr>
          <w:b/>
          <w:sz w:val="24"/>
          <w:szCs w:val="24"/>
        </w:rPr>
        <w:t xml:space="preserve">        </w:t>
      </w:r>
    </w:p>
    <w:p w:rsidR="00C252D2" w:rsidRPr="00C252D2" w:rsidRDefault="00C252D2" w:rsidP="00C252D2">
      <w:pPr>
        <w:pStyle w:val="afd"/>
        <w:ind w:left="790"/>
        <w:rPr>
          <w:sz w:val="24"/>
          <w:szCs w:val="24"/>
        </w:rPr>
      </w:pPr>
      <w:r w:rsidRPr="00C252D2">
        <w:rPr>
          <w:sz w:val="24"/>
          <w:szCs w:val="24"/>
        </w:rPr>
        <w:t xml:space="preserve"> 4.1.Должностной оклад специалиста ВУС:</w:t>
      </w:r>
    </w:p>
    <w:p w:rsidR="00C252D2" w:rsidRPr="00C252D2" w:rsidRDefault="00C252D2" w:rsidP="00C252D2">
      <w:pPr>
        <w:pStyle w:val="afd"/>
        <w:jc w:val="both"/>
        <w:rPr>
          <w:sz w:val="24"/>
          <w:szCs w:val="24"/>
        </w:rPr>
      </w:pPr>
    </w:p>
    <w:tbl>
      <w:tblPr>
        <w:tblW w:w="9644" w:type="dxa"/>
        <w:tblInd w:w="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94"/>
        <w:gridCol w:w="1292"/>
        <w:gridCol w:w="2798"/>
        <w:gridCol w:w="3060"/>
      </w:tblGrid>
      <w:tr w:rsidR="00C252D2" w:rsidRPr="00C252D2" w:rsidTr="00C252D2">
        <w:tc>
          <w:tcPr>
            <w:tcW w:w="2494" w:type="dxa"/>
            <w:tcBorders>
              <w:right w:val="single" w:sz="4" w:space="0" w:color="auto"/>
            </w:tcBorders>
          </w:tcPr>
          <w:p w:rsidR="00C252D2" w:rsidRPr="00C252D2" w:rsidRDefault="00C252D2" w:rsidP="00BE07F1">
            <w:pPr>
              <w:jc w:val="center"/>
              <w:rPr>
                <w:sz w:val="24"/>
                <w:szCs w:val="24"/>
              </w:rPr>
            </w:pPr>
            <w:r w:rsidRPr="00C252D2">
              <w:rPr>
                <w:sz w:val="24"/>
                <w:szCs w:val="24"/>
              </w:rPr>
              <w:t>Должности</w:t>
            </w:r>
          </w:p>
        </w:tc>
        <w:tc>
          <w:tcPr>
            <w:tcW w:w="1292" w:type="dxa"/>
            <w:tcBorders>
              <w:right w:val="single" w:sz="4" w:space="0" w:color="auto"/>
            </w:tcBorders>
          </w:tcPr>
          <w:p w:rsidR="00C252D2" w:rsidRPr="00C252D2" w:rsidRDefault="00C252D2" w:rsidP="00BE07F1">
            <w:pPr>
              <w:jc w:val="center"/>
              <w:rPr>
                <w:sz w:val="24"/>
                <w:szCs w:val="24"/>
              </w:rPr>
            </w:pPr>
            <w:r w:rsidRPr="00C252D2">
              <w:rPr>
                <w:sz w:val="24"/>
                <w:szCs w:val="24"/>
              </w:rPr>
              <w:t>Ед. измерения</w:t>
            </w:r>
          </w:p>
        </w:tc>
        <w:tc>
          <w:tcPr>
            <w:tcW w:w="2798" w:type="dxa"/>
            <w:tcBorders>
              <w:right w:val="single" w:sz="4" w:space="0" w:color="auto"/>
            </w:tcBorders>
          </w:tcPr>
          <w:p w:rsidR="00C252D2" w:rsidRPr="00C252D2" w:rsidRDefault="00C252D2" w:rsidP="00BE07F1">
            <w:pPr>
              <w:pStyle w:val="afd"/>
              <w:ind w:left="-109" w:right="-114"/>
              <w:jc w:val="center"/>
              <w:rPr>
                <w:sz w:val="24"/>
                <w:szCs w:val="24"/>
              </w:rPr>
            </w:pPr>
            <w:r w:rsidRPr="00C252D2">
              <w:rPr>
                <w:sz w:val="24"/>
                <w:szCs w:val="24"/>
              </w:rPr>
              <w:t>Размер оклада (тарифной ставки)</w:t>
            </w:r>
          </w:p>
        </w:tc>
        <w:tc>
          <w:tcPr>
            <w:tcW w:w="3060" w:type="dxa"/>
            <w:tcBorders>
              <w:left w:val="single" w:sz="4" w:space="0" w:color="auto"/>
            </w:tcBorders>
          </w:tcPr>
          <w:p w:rsidR="00C252D2" w:rsidRPr="00C252D2" w:rsidRDefault="00C252D2" w:rsidP="00BE07F1">
            <w:pPr>
              <w:jc w:val="center"/>
              <w:rPr>
                <w:b/>
                <w:sz w:val="24"/>
                <w:szCs w:val="24"/>
              </w:rPr>
            </w:pPr>
            <w:r w:rsidRPr="00C252D2">
              <w:rPr>
                <w:b/>
                <w:sz w:val="24"/>
                <w:szCs w:val="24"/>
              </w:rPr>
              <w:t>0,4 ставки</w:t>
            </w:r>
          </w:p>
        </w:tc>
      </w:tr>
      <w:tr w:rsidR="00C252D2" w:rsidRPr="00C252D2" w:rsidTr="00C252D2">
        <w:tc>
          <w:tcPr>
            <w:tcW w:w="2494" w:type="dxa"/>
            <w:tcBorders>
              <w:right w:val="single" w:sz="4" w:space="0" w:color="auto"/>
            </w:tcBorders>
          </w:tcPr>
          <w:p w:rsidR="00C252D2" w:rsidRPr="00C252D2" w:rsidRDefault="00C252D2" w:rsidP="00BE07F1">
            <w:pPr>
              <w:jc w:val="both"/>
              <w:rPr>
                <w:sz w:val="24"/>
                <w:szCs w:val="24"/>
              </w:rPr>
            </w:pPr>
            <w:r w:rsidRPr="00C252D2">
              <w:rPr>
                <w:sz w:val="24"/>
                <w:szCs w:val="24"/>
              </w:rPr>
              <w:t>Специалист ВУС</w:t>
            </w:r>
          </w:p>
        </w:tc>
        <w:tc>
          <w:tcPr>
            <w:tcW w:w="1292" w:type="dxa"/>
            <w:tcBorders>
              <w:right w:val="single" w:sz="4" w:space="0" w:color="auto"/>
            </w:tcBorders>
          </w:tcPr>
          <w:p w:rsidR="00C252D2" w:rsidRPr="00C252D2" w:rsidRDefault="00C252D2" w:rsidP="00BE07F1">
            <w:pPr>
              <w:jc w:val="both"/>
              <w:rPr>
                <w:sz w:val="24"/>
                <w:szCs w:val="24"/>
              </w:rPr>
            </w:pPr>
            <w:r w:rsidRPr="00C252D2">
              <w:rPr>
                <w:sz w:val="24"/>
                <w:szCs w:val="24"/>
              </w:rPr>
              <w:t>в рублях</w:t>
            </w:r>
          </w:p>
        </w:tc>
        <w:tc>
          <w:tcPr>
            <w:tcW w:w="2798" w:type="dxa"/>
            <w:tcBorders>
              <w:right w:val="single" w:sz="4" w:space="0" w:color="auto"/>
            </w:tcBorders>
          </w:tcPr>
          <w:p w:rsidR="00C252D2" w:rsidRPr="00C252D2" w:rsidRDefault="00C252D2" w:rsidP="00BE07F1">
            <w:pPr>
              <w:pStyle w:val="afd"/>
              <w:ind w:left="0"/>
              <w:jc w:val="center"/>
              <w:rPr>
                <w:b/>
                <w:sz w:val="24"/>
                <w:szCs w:val="24"/>
              </w:rPr>
            </w:pPr>
            <w:r w:rsidRPr="00C252D2">
              <w:rPr>
                <w:b/>
                <w:sz w:val="24"/>
                <w:szCs w:val="24"/>
              </w:rPr>
              <w:t>9489</w:t>
            </w:r>
          </w:p>
        </w:tc>
        <w:tc>
          <w:tcPr>
            <w:tcW w:w="3060" w:type="dxa"/>
            <w:tcBorders>
              <w:left w:val="single" w:sz="4" w:space="0" w:color="auto"/>
            </w:tcBorders>
          </w:tcPr>
          <w:p w:rsidR="00C252D2" w:rsidRPr="00C252D2" w:rsidRDefault="00C252D2" w:rsidP="00BE07F1">
            <w:pPr>
              <w:pStyle w:val="afd"/>
              <w:ind w:left="-426"/>
              <w:jc w:val="center"/>
              <w:rPr>
                <w:sz w:val="24"/>
                <w:szCs w:val="24"/>
              </w:rPr>
            </w:pPr>
            <w:r w:rsidRPr="00C252D2">
              <w:rPr>
                <w:sz w:val="24"/>
                <w:szCs w:val="24"/>
              </w:rPr>
              <w:t>3796</w:t>
            </w:r>
          </w:p>
        </w:tc>
      </w:tr>
    </w:tbl>
    <w:p w:rsidR="00C252D2" w:rsidRPr="006D1E7F" w:rsidRDefault="00C252D2" w:rsidP="00C252D2">
      <w:pPr>
        <w:pStyle w:val="afd"/>
        <w:ind w:left="790"/>
        <w:jc w:val="both"/>
        <w:rPr>
          <w:i/>
          <w:sz w:val="24"/>
          <w:szCs w:val="24"/>
        </w:rPr>
      </w:pPr>
    </w:p>
    <w:p w:rsidR="00C252D2" w:rsidRPr="00C252D2" w:rsidRDefault="00C252D2" w:rsidP="00C252D2">
      <w:pPr>
        <w:pStyle w:val="afd"/>
        <w:ind w:left="790"/>
        <w:jc w:val="both"/>
        <w:rPr>
          <w:sz w:val="24"/>
          <w:szCs w:val="24"/>
        </w:rPr>
      </w:pPr>
      <w:r w:rsidRPr="00C252D2">
        <w:rPr>
          <w:sz w:val="24"/>
          <w:szCs w:val="24"/>
        </w:rPr>
        <w:lastRenderedPageBreak/>
        <w:t xml:space="preserve">  4.2.Размер должностного оклада специалиста  ВУС   указывается в заключаемом с  ним трудовом договоре.</w:t>
      </w:r>
    </w:p>
    <w:p w:rsidR="00C252D2" w:rsidRPr="00C252D2" w:rsidRDefault="00C252D2" w:rsidP="00C252D2">
      <w:pPr>
        <w:pStyle w:val="a0"/>
        <w:ind w:left="790"/>
        <w:jc w:val="both"/>
        <w:rPr>
          <w:rStyle w:val="22"/>
          <w:b w:val="0"/>
          <w:color w:val="000000"/>
        </w:rPr>
      </w:pPr>
      <w:r w:rsidRPr="00C252D2">
        <w:rPr>
          <w:rStyle w:val="22"/>
          <w:b w:val="0"/>
          <w:color w:val="000000"/>
        </w:rPr>
        <w:t xml:space="preserve">  4.3. Индексация или повышение должностных окладов специалиста ВУС производится в размерах и в сроки, предусмотренные распоряжениями Правительства Российской Федерации и приказами Министра обороны Российской Федерации».</w:t>
      </w:r>
    </w:p>
    <w:p w:rsidR="00C252D2" w:rsidRPr="00C252D2" w:rsidRDefault="00C252D2" w:rsidP="00C252D2">
      <w:pPr>
        <w:ind w:firstLine="142"/>
        <w:jc w:val="both"/>
        <w:rPr>
          <w:sz w:val="24"/>
          <w:szCs w:val="24"/>
        </w:rPr>
      </w:pPr>
      <w:r w:rsidRPr="00C252D2">
        <w:rPr>
          <w:sz w:val="26"/>
          <w:szCs w:val="26"/>
        </w:rPr>
        <w:t xml:space="preserve">         </w:t>
      </w:r>
      <w:r>
        <w:rPr>
          <w:sz w:val="26"/>
          <w:szCs w:val="26"/>
        </w:rPr>
        <w:t xml:space="preserve">   </w:t>
      </w:r>
      <w:r w:rsidRPr="00C252D2">
        <w:rPr>
          <w:sz w:val="24"/>
          <w:szCs w:val="24"/>
        </w:rPr>
        <w:t>2. Опубликовать настоящее постановление в информационном бюллетене «Сельский вестник».</w:t>
      </w:r>
    </w:p>
    <w:p w:rsidR="00C252D2" w:rsidRPr="00C252D2" w:rsidRDefault="00C252D2" w:rsidP="00C252D2">
      <w:pPr>
        <w:shd w:val="clear" w:color="auto" w:fill="FFFFFF"/>
        <w:spacing w:before="240"/>
        <w:ind w:left="5"/>
        <w:jc w:val="both"/>
        <w:rPr>
          <w:bCs/>
          <w:sz w:val="24"/>
          <w:szCs w:val="24"/>
        </w:rPr>
      </w:pPr>
      <w:r w:rsidRPr="00C252D2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</w:t>
      </w:r>
      <w:r w:rsidRPr="00C252D2">
        <w:rPr>
          <w:sz w:val="24"/>
          <w:szCs w:val="24"/>
        </w:rPr>
        <w:t xml:space="preserve"> 3.</w:t>
      </w:r>
      <w:r w:rsidRPr="00C252D2">
        <w:rPr>
          <w:bCs/>
          <w:sz w:val="24"/>
          <w:szCs w:val="24"/>
        </w:rPr>
        <w:t xml:space="preserve"> Настоящее постановление вступает в силу с 01.01.2018 года.</w:t>
      </w:r>
    </w:p>
    <w:p w:rsidR="00C252D2" w:rsidRPr="00C252D2" w:rsidRDefault="00C252D2" w:rsidP="00C252D2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C252D2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   </w:t>
      </w:r>
      <w:r w:rsidRPr="00C252D2">
        <w:rPr>
          <w:sz w:val="24"/>
          <w:szCs w:val="24"/>
        </w:rPr>
        <w:t xml:space="preserve"> 4.</w:t>
      </w:r>
      <w:proofErr w:type="gramStart"/>
      <w:r w:rsidRPr="00C252D2">
        <w:rPr>
          <w:sz w:val="24"/>
          <w:szCs w:val="24"/>
        </w:rPr>
        <w:t>Контроль за</w:t>
      </w:r>
      <w:proofErr w:type="gramEnd"/>
      <w:r w:rsidRPr="00C252D2">
        <w:rPr>
          <w:sz w:val="24"/>
          <w:szCs w:val="24"/>
        </w:rPr>
        <w:t xml:space="preserve"> исполнением настоящего постановления возложить на специалиста </w:t>
      </w:r>
      <w:r>
        <w:rPr>
          <w:sz w:val="24"/>
          <w:szCs w:val="24"/>
        </w:rPr>
        <w:t xml:space="preserve">                         </w:t>
      </w:r>
      <w:r w:rsidRPr="00C252D2">
        <w:rPr>
          <w:sz w:val="24"/>
          <w:szCs w:val="24"/>
        </w:rPr>
        <w:t>1 категории-бухгалтера администрации Соловцовского сельсовета Иссинского района Пензенской области.</w:t>
      </w:r>
    </w:p>
    <w:p w:rsidR="00C252D2" w:rsidRPr="00C252D2" w:rsidRDefault="00C252D2" w:rsidP="00C252D2">
      <w:pPr>
        <w:shd w:val="clear" w:color="auto" w:fill="FFFFFF"/>
        <w:ind w:left="86"/>
        <w:rPr>
          <w:sz w:val="24"/>
          <w:szCs w:val="24"/>
        </w:rPr>
      </w:pPr>
      <w:r w:rsidRPr="00C252D2">
        <w:rPr>
          <w:sz w:val="24"/>
          <w:szCs w:val="24"/>
        </w:rPr>
        <w:tab/>
      </w:r>
    </w:p>
    <w:p w:rsidR="00C252D2" w:rsidRPr="00C252D2" w:rsidRDefault="00C252D2" w:rsidP="00C252D2">
      <w:pPr>
        <w:shd w:val="clear" w:color="auto" w:fill="FFFFFF"/>
        <w:tabs>
          <w:tab w:val="left" w:pos="466"/>
        </w:tabs>
        <w:spacing w:before="5"/>
        <w:ind w:right="10"/>
        <w:jc w:val="both"/>
        <w:rPr>
          <w:sz w:val="24"/>
          <w:szCs w:val="24"/>
        </w:rPr>
      </w:pPr>
      <w:r w:rsidRPr="00C252D2">
        <w:rPr>
          <w:sz w:val="24"/>
          <w:szCs w:val="24"/>
        </w:rPr>
        <w:t xml:space="preserve">            Глава  администрации </w:t>
      </w:r>
    </w:p>
    <w:p w:rsidR="00C252D2" w:rsidRPr="00C252D2" w:rsidRDefault="00C252D2" w:rsidP="00C252D2">
      <w:pPr>
        <w:shd w:val="clear" w:color="auto" w:fill="FFFFFF"/>
        <w:tabs>
          <w:tab w:val="left" w:pos="466"/>
        </w:tabs>
        <w:spacing w:before="5"/>
        <w:ind w:right="10"/>
        <w:jc w:val="both"/>
        <w:rPr>
          <w:sz w:val="24"/>
          <w:szCs w:val="24"/>
        </w:rPr>
      </w:pPr>
      <w:r w:rsidRPr="00C252D2">
        <w:rPr>
          <w:sz w:val="24"/>
          <w:szCs w:val="24"/>
        </w:rPr>
        <w:t xml:space="preserve">            Соловцовского сельсовета </w:t>
      </w:r>
    </w:p>
    <w:p w:rsidR="00C252D2" w:rsidRDefault="00C252D2" w:rsidP="00C252D2">
      <w:pPr>
        <w:shd w:val="clear" w:color="auto" w:fill="FFFFFF"/>
        <w:tabs>
          <w:tab w:val="left" w:pos="466"/>
        </w:tabs>
        <w:spacing w:before="5"/>
        <w:ind w:right="10"/>
        <w:jc w:val="both"/>
        <w:rPr>
          <w:sz w:val="24"/>
          <w:szCs w:val="24"/>
        </w:rPr>
      </w:pPr>
      <w:r w:rsidRPr="00C252D2">
        <w:rPr>
          <w:sz w:val="24"/>
          <w:szCs w:val="24"/>
        </w:rPr>
        <w:t xml:space="preserve">            Иссинского района  Пензенской области      </w:t>
      </w:r>
      <w:r w:rsidRPr="00C252D2">
        <w:rPr>
          <w:sz w:val="24"/>
          <w:szCs w:val="24"/>
        </w:rPr>
        <w:tab/>
        <w:t xml:space="preserve">             </w:t>
      </w:r>
      <w:r w:rsidRPr="00C252D2">
        <w:rPr>
          <w:sz w:val="24"/>
          <w:szCs w:val="24"/>
        </w:rPr>
        <w:tab/>
      </w:r>
      <w:r w:rsidRPr="00C252D2">
        <w:rPr>
          <w:sz w:val="24"/>
          <w:szCs w:val="24"/>
        </w:rPr>
        <w:tab/>
        <w:t>А.А. Григорьев</w:t>
      </w:r>
    </w:p>
    <w:p w:rsidR="0054645A" w:rsidRDefault="0054645A" w:rsidP="00C252D2">
      <w:pPr>
        <w:shd w:val="clear" w:color="auto" w:fill="FFFFFF"/>
        <w:tabs>
          <w:tab w:val="left" w:pos="466"/>
        </w:tabs>
        <w:spacing w:before="5"/>
        <w:ind w:right="10"/>
        <w:jc w:val="both"/>
        <w:rPr>
          <w:sz w:val="24"/>
          <w:szCs w:val="24"/>
        </w:rPr>
      </w:pPr>
    </w:p>
    <w:tbl>
      <w:tblPr>
        <w:tblpPr w:leftFromText="180" w:rightFromText="180" w:vertAnchor="text" w:horzAnchor="margin" w:tblpXSpec="center" w:tblpY="365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720"/>
      </w:tblGrid>
      <w:tr w:rsidR="0054645A" w:rsidRPr="004E70FC" w:rsidTr="00D30BDD">
        <w:tc>
          <w:tcPr>
            <w:tcW w:w="9720" w:type="dxa"/>
          </w:tcPr>
          <w:p w:rsidR="0054645A" w:rsidRPr="0054645A" w:rsidRDefault="0054645A" w:rsidP="0054645A">
            <w:pPr>
              <w:pStyle w:val="3"/>
              <w:jc w:val="center"/>
              <w:rPr>
                <w:iCs/>
                <w:sz w:val="32"/>
                <w:szCs w:val="32"/>
                <w:lang w:val="en-US"/>
              </w:rPr>
            </w:pPr>
            <w:r w:rsidRPr="0054645A">
              <w:rPr>
                <w:iCs/>
                <w:sz w:val="32"/>
                <w:szCs w:val="32"/>
              </w:rPr>
              <w:t>АДМИНИСТРАЦИЯ СОЛОВЦОВСКОГО</w:t>
            </w:r>
            <w:r w:rsidRPr="0054645A">
              <w:rPr>
                <w:iCs/>
                <w:sz w:val="32"/>
                <w:szCs w:val="32"/>
                <w:lang w:val="en-US"/>
              </w:rPr>
              <w:t xml:space="preserve"> </w:t>
            </w:r>
            <w:r w:rsidRPr="0054645A">
              <w:rPr>
                <w:iCs/>
                <w:sz w:val="32"/>
                <w:szCs w:val="32"/>
              </w:rPr>
              <w:t>СЕЛЬСОВЕТА</w:t>
            </w:r>
          </w:p>
        </w:tc>
      </w:tr>
      <w:tr w:rsidR="0054645A" w:rsidRPr="004E70FC" w:rsidTr="00D30BDD">
        <w:trPr>
          <w:trHeight w:val="397"/>
        </w:trPr>
        <w:tc>
          <w:tcPr>
            <w:tcW w:w="9720" w:type="dxa"/>
            <w:vAlign w:val="center"/>
          </w:tcPr>
          <w:p w:rsidR="0054645A" w:rsidRPr="0054645A" w:rsidRDefault="0054645A" w:rsidP="0054645A">
            <w:pPr>
              <w:pStyle w:val="3"/>
              <w:jc w:val="center"/>
              <w:rPr>
                <w:iCs/>
                <w:sz w:val="32"/>
                <w:szCs w:val="32"/>
              </w:rPr>
            </w:pPr>
            <w:r w:rsidRPr="0054645A">
              <w:rPr>
                <w:iCs/>
                <w:sz w:val="32"/>
                <w:szCs w:val="32"/>
              </w:rPr>
              <w:t>ИССИНСКОГО РАЙОНА ПЕНЗЕНСКОЙ  ОБЛАСТИ</w:t>
            </w:r>
          </w:p>
        </w:tc>
      </w:tr>
      <w:tr w:rsidR="0054645A" w:rsidTr="00D30BDD">
        <w:trPr>
          <w:trHeight w:val="542"/>
        </w:trPr>
        <w:tc>
          <w:tcPr>
            <w:tcW w:w="9720" w:type="dxa"/>
            <w:vAlign w:val="center"/>
          </w:tcPr>
          <w:p w:rsidR="0054645A" w:rsidRPr="0054645A" w:rsidRDefault="0054645A" w:rsidP="0054645A">
            <w:pPr>
              <w:pStyle w:val="3"/>
              <w:jc w:val="center"/>
              <w:rPr>
                <w:iCs/>
                <w:szCs w:val="28"/>
                <w:lang w:val="en-US"/>
              </w:rPr>
            </w:pPr>
          </w:p>
          <w:p w:rsidR="0054645A" w:rsidRPr="0054645A" w:rsidRDefault="0054645A" w:rsidP="0054645A">
            <w:pPr>
              <w:pStyle w:val="3"/>
              <w:jc w:val="center"/>
              <w:rPr>
                <w:iCs/>
                <w:szCs w:val="28"/>
              </w:rPr>
            </w:pPr>
            <w:r w:rsidRPr="0054645A">
              <w:rPr>
                <w:iCs/>
                <w:szCs w:val="28"/>
              </w:rPr>
              <w:t>ПОСТАНОВЛЕНИЕ</w:t>
            </w:r>
          </w:p>
        </w:tc>
      </w:tr>
    </w:tbl>
    <w:p w:rsidR="0054645A" w:rsidRDefault="0054645A" w:rsidP="0054645A">
      <w:pPr>
        <w:spacing w:line="192" w:lineRule="auto"/>
        <w:jc w:val="center"/>
        <w:rPr>
          <w:sz w:val="30"/>
          <w:szCs w:val="30"/>
        </w:rPr>
      </w:pPr>
    </w:p>
    <w:p w:rsidR="0054645A" w:rsidRDefault="0054645A" w:rsidP="0054645A">
      <w:pPr>
        <w:spacing w:line="192" w:lineRule="auto"/>
        <w:jc w:val="center"/>
        <w:rPr>
          <w:sz w:val="16"/>
          <w:szCs w:val="16"/>
        </w:rPr>
      </w:pPr>
    </w:p>
    <w:tbl>
      <w:tblPr>
        <w:tblpPr w:leftFromText="180" w:rightFromText="180" w:vertAnchor="text" w:horzAnchor="page" w:tblpX="4042" w:tblpY="24"/>
        <w:tblW w:w="0" w:type="auto"/>
        <w:tblLayout w:type="fixed"/>
        <w:tblCellMar>
          <w:left w:w="0" w:type="dxa"/>
          <w:right w:w="0" w:type="dxa"/>
        </w:tblCellMar>
        <w:tblLook w:val="00A0"/>
      </w:tblPr>
      <w:tblGrid>
        <w:gridCol w:w="284"/>
        <w:gridCol w:w="2835"/>
        <w:gridCol w:w="397"/>
        <w:gridCol w:w="1134"/>
      </w:tblGrid>
      <w:tr w:rsidR="0054645A" w:rsidRPr="00A716C4" w:rsidTr="00D30BDD">
        <w:tc>
          <w:tcPr>
            <w:tcW w:w="284" w:type="dxa"/>
            <w:vAlign w:val="bottom"/>
          </w:tcPr>
          <w:p w:rsidR="0054645A" w:rsidRPr="00A716C4" w:rsidRDefault="0054645A" w:rsidP="00D30BDD">
            <w:pPr>
              <w:jc w:val="center"/>
              <w:rPr>
                <w:b/>
                <w:sz w:val="24"/>
                <w:szCs w:val="24"/>
              </w:rPr>
            </w:pPr>
            <w:r w:rsidRPr="00A716C4">
              <w:rPr>
                <w:b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4645A" w:rsidRPr="00A716C4" w:rsidRDefault="0054645A" w:rsidP="00D30B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  <w:r w:rsidRPr="00A716C4">
              <w:rPr>
                <w:b/>
                <w:sz w:val="24"/>
                <w:szCs w:val="24"/>
              </w:rPr>
              <w:t>.1</w:t>
            </w:r>
            <w:r>
              <w:rPr>
                <w:b/>
                <w:sz w:val="24"/>
                <w:szCs w:val="24"/>
              </w:rPr>
              <w:t>2</w:t>
            </w:r>
            <w:r w:rsidRPr="00A716C4">
              <w:rPr>
                <w:b/>
                <w:sz w:val="24"/>
                <w:szCs w:val="24"/>
              </w:rPr>
              <w:t>.201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97" w:type="dxa"/>
            <w:vAlign w:val="bottom"/>
          </w:tcPr>
          <w:p w:rsidR="0054645A" w:rsidRPr="00A716C4" w:rsidRDefault="0054645A" w:rsidP="00D30BDD">
            <w:pPr>
              <w:jc w:val="center"/>
              <w:rPr>
                <w:b/>
                <w:sz w:val="24"/>
                <w:szCs w:val="24"/>
              </w:rPr>
            </w:pPr>
            <w:r w:rsidRPr="00A716C4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4645A" w:rsidRPr="00A716C4" w:rsidRDefault="0054645A" w:rsidP="00D30B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77</w:t>
            </w:r>
            <w:r w:rsidRPr="00A716C4">
              <w:rPr>
                <w:b/>
                <w:sz w:val="24"/>
                <w:szCs w:val="24"/>
              </w:rPr>
              <w:t>-п</w:t>
            </w:r>
          </w:p>
        </w:tc>
      </w:tr>
      <w:tr w:rsidR="0054645A" w:rsidRPr="00A716C4" w:rsidTr="00D30BDD">
        <w:tc>
          <w:tcPr>
            <w:tcW w:w="4650" w:type="dxa"/>
            <w:gridSpan w:val="4"/>
          </w:tcPr>
          <w:p w:rsidR="0054645A" w:rsidRPr="00A716C4" w:rsidRDefault="0054645A" w:rsidP="00D30BDD">
            <w:pPr>
              <w:rPr>
                <w:b/>
                <w:sz w:val="24"/>
                <w:szCs w:val="24"/>
              </w:rPr>
            </w:pPr>
            <w:r w:rsidRPr="00A716C4">
              <w:rPr>
                <w:b/>
              </w:rPr>
              <w:t xml:space="preserve">                                  с. Соловцово</w:t>
            </w:r>
          </w:p>
        </w:tc>
      </w:tr>
    </w:tbl>
    <w:p w:rsidR="0054645A" w:rsidRDefault="0054645A" w:rsidP="0054645A">
      <w:pPr>
        <w:spacing w:before="120"/>
        <w:ind w:firstLine="561"/>
        <w:jc w:val="center"/>
        <w:rPr>
          <w:sz w:val="28"/>
          <w:szCs w:val="28"/>
        </w:rPr>
      </w:pPr>
    </w:p>
    <w:p w:rsidR="0054645A" w:rsidRPr="00EB1FD3" w:rsidRDefault="0054645A" w:rsidP="0054645A">
      <w:pPr>
        <w:rPr>
          <w:b/>
          <w:bCs/>
          <w:sz w:val="28"/>
          <w:szCs w:val="28"/>
        </w:rPr>
      </w:pPr>
    </w:p>
    <w:p w:rsidR="0054645A" w:rsidRPr="004E3537" w:rsidRDefault="0054645A" w:rsidP="0054645A">
      <w:pPr>
        <w:autoSpaceDE w:val="0"/>
        <w:autoSpaceDN w:val="0"/>
        <w:adjustRightInd w:val="0"/>
        <w:ind w:right="-1" w:firstLine="540"/>
        <w:jc w:val="center"/>
        <w:rPr>
          <w:b/>
          <w:sz w:val="24"/>
          <w:szCs w:val="24"/>
        </w:rPr>
      </w:pPr>
      <w:r w:rsidRPr="004E3537">
        <w:rPr>
          <w:b/>
          <w:sz w:val="24"/>
          <w:szCs w:val="24"/>
        </w:rPr>
        <w:t>О внесении изменений в муниципальную программу «Устойчивое развитие те</w:t>
      </w:r>
      <w:r w:rsidRPr="004E3537">
        <w:rPr>
          <w:b/>
          <w:sz w:val="24"/>
          <w:szCs w:val="24"/>
        </w:rPr>
        <w:t>р</w:t>
      </w:r>
      <w:r w:rsidRPr="004E3537">
        <w:rPr>
          <w:b/>
          <w:sz w:val="24"/>
          <w:szCs w:val="24"/>
        </w:rPr>
        <w:t>ритории Соловцовского сельсовета Иссинского района Пензенской области на 2014-2020 годы», утвержденную постановлением администрации Соловцовского сельсовета Иссинского района Пензенской области  от 07.11.2013 № 41-п</w:t>
      </w:r>
    </w:p>
    <w:p w:rsidR="0054645A" w:rsidRPr="004E3537" w:rsidRDefault="0054645A" w:rsidP="0054645A">
      <w:pPr>
        <w:spacing w:line="276" w:lineRule="auto"/>
        <w:jc w:val="center"/>
        <w:rPr>
          <w:sz w:val="24"/>
          <w:szCs w:val="24"/>
        </w:rPr>
      </w:pPr>
    </w:p>
    <w:p w:rsidR="0054645A" w:rsidRPr="004E3537" w:rsidRDefault="0054645A" w:rsidP="0054645A">
      <w:pPr>
        <w:spacing w:line="276" w:lineRule="auto"/>
        <w:ind w:firstLine="540"/>
        <w:jc w:val="both"/>
        <w:rPr>
          <w:sz w:val="24"/>
          <w:szCs w:val="24"/>
        </w:rPr>
      </w:pPr>
      <w:r w:rsidRPr="004E3537">
        <w:rPr>
          <w:sz w:val="24"/>
          <w:szCs w:val="24"/>
        </w:rPr>
        <w:t>В соответствии с постановлением администрации Соловцовского сельсовета И</w:t>
      </w:r>
      <w:r w:rsidRPr="004E3537">
        <w:rPr>
          <w:sz w:val="24"/>
          <w:szCs w:val="24"/>
        </w:rPr>
        <w:t>с</w:t>
      </w:r>
      <w:r w:rsidRPr="004E3537">
        <w:rPr>
          <w:sz w:val="24"/>
          <w:szCs w:val="24"/>
        </w:rPr>
        <w:t xml:space="preserve">синского района Пензенской области от 01.11.2013 №37-п «Об утверждении Порядка разработки, реализации и оценки эффективности муниципальных программ Соловцовского сельсовета Иссинского района Пензенской области» (с последующими изменениями), руководствуясь Уставом Соловцовского сельсовета Иссинского района Пензенской области </w:t>
      </w:r>
      <w:r w:rsidRPr="004E3537">
        <w:rPr>
          <w:color w:val="000000"/>
          <w:sz w:val="24"/>
          <w:szCs w:val="24"/>
        </w:rPr>
        <w:t>(с п</w:t>
      </w:r>
      <w:r w:rsidRPr="004E3537">
        <w:rPr>
          <w:color w:val="000000"/>
          <w:sz w:val="24"/>
          <w:szCs w:val="24"/>
        </w:rPr>
        <w:t>о</w:t>
      </w:r>
      <w:r w:rsidRPr="004E3537">
        <w:rPr>
          <w:color w:val="000000"/>
          <w:sz w:val="24"/>
          <w:szCs w:val="24"/>
        </w:rPr>
        <w:t>следующими изменениями)</w:t>
      </w:r>
      <w:r w:rsidRPr="004E3537">
        <w:rPr>
          <w:sz w:val="24"/>
          <w:szCs w:val="24"/>
        </w:rPr>
        <w:t xml:space="preserve">, </w:t>
      </w:r>
    </w:p>
    <w:p w:rsidR="0054645A" w:rsidRPr="004E3537" w:rsidRDefault="0054645A" w:rsidP="0054645A">
      <w:pPr>
        <w:spacing w:line="276" w:lineRule="auto"/>
        <w:ind w:firstLine="540"/>
        <w:jc w:val="center"/>
        <w:rPr>
          <w:b/>
          <w:bCs/>
          <w:sz w:val="24"/>
          <w:szCs w:val="24"/>
        </w:rPr>
      </w:pPr>
      <w:r w:rsidRPr="004E3537">
        <w:rPr>
          <w:b/>
          <w:bCs/>
          <w:sz w:val="24"/>
          <w:szCs w:val="24"/>
        </w:rPr>
        <w:t xml:space="preserve">Администрация  </w:t>
      </w:r>
      <w:r w:rsidRPr="004E3537">
        <w:rPr>
          <w:b/>
          <w:bCs/>
          <w:spacing w:val="-1"/>
          <w:sz w:val="24"/>
          <w:szCs w:val="24"/>
        </w:rPr>
        <w:t xml:space="preserve"> Соловцовского </w:t>
      </w:r>
      <w:r w:rsidRPr="004E3537">
        <w:rPr>
          <w:b/>
          <w:bCs/>
          <w:sz w:val="24"/>
          <w:szCs w:val="24"/>
        </w:rPr>
        <w:t xml:space="preserve">сельсовета Иссинского района  </w:t>
      </w:r>
      <w:r>
        <w:rPr>
          <w:b/>
          <w:bCs/>
          <w:sz w:val="24"/>
          <w:szCs w:val="24"/>
        </w:rPr>
        <w:t xml:space="preserve">                                  </w:t>
      </w:r>
      <w:r w:rsidRPr="004E3537">
        <w:rPr>
          <w:b/>
          <w:bCs/>
          <w:sz w:val="24"/>
          <w:szCs w:val="24"/>
        </w:rPr>
        <w:t xml:space="preserve">           Пензенской области постановляет:</w:t>
      </w:r>
    </w:p>
    <w:p w:rsidR="0054645A" w:rsidRPr="004E3537" w:rsidRDefault="0054645A" w:rsidP="0054645A">
      <w:pPr>
        <w:spacing w:line="276" w:lineRule="auto"/>
        <w:ind w:firstLine="540"/>
        <w:jc w:val="center"/>
        <w:rPr>
          <w:b/>
          <w:bCs/>
          <w:sz w:val="24"/>
          <w:szCs w:val="24"/>
        </w:rPr>
      </w:pPr>
    </w:p>
    <w:p w:rsidR="0054645A" w:rsidRPr="004E3537" w:rsidRDefault="0054645A" w:rsidP="0054645A">
      <w:pPr>
        <w:autoSpaceDE w:val="0"/>
        <w:autoSpaceDN w:val="0"/>
        <w:adjustRightInd w:val="0"/>
        <w:spacing w:line="276" w:lineRule="auto"/>
        <w:ind w:right="-1"/>
        <w:jc w:val="both"/>
        <w:rPr>
          <w:sz w:val="24"/>
          <w:szCs w:val="24"/>
        </w:rPr>
      </w:pPr>
      <w:r w:rsidRPr="004E3537">
        <w:rPr>
          <w:sz w:val="24"/>
          <w:szCs w:val="24"/>
        </w:rPr>
        <w:tab/>
        <w:t>1. Внести    в муниципальную  программу «Устойчивое развитие территории    Соловцовского сельсовета  Иссинского района  Пензенской области на 2014-2020 годы», утвержде</w:t>
      </w:r>
      <w:r w:rsidRPr="004E3537">
        <w:rPr>
          <w:sz w:val="24"/>
          <w:szCs w:val="24"/>
        </w:rPr>
        <w:t>н</w:t>
      </w:r>
      <w:r w:rsidRPr="004E3537">
        <w:rPr>
          <w:sz w:val="24"/>
          <w:szCs w:val="24"/>
        </w:rPr>
        <w:t>ную    постановлением администрации Соловцовского сельсовета Иссинского района Пензенской области от 07.11.2013  № 41-п  изменения, изл</w:t>
      </w:r>
      <w:r w:rsidRPr="004E3537">
        <w:rPr>
          <w:sz w:val="24"/>
          <w:szCs w:val="24"/>
        </w:rPr>
        <w:t>о</w:t>
      </w:r>
      <w:r w:rsidRPr="004E3537">
        <w:rPr>
          <w:sz w:val="24"/>
          <w:szCs w:val="24"/>
        </w:rPr>
        <w:t>жив ее в следующей редакции (прилагается).</w:t>
      </w:r>
    </w:p>
    <w:p w:rsidR="0054645A" w:rsidRPr="004E3537" w:rsidRDefault="0054645A" w:rsidP="0054645A">
      <w:pPr>
        <w:spacing w:line="276" w:lineRule="auto"/>
        <w:ind w:firstLine="540"/>
        <w:jc w:val="both"/>
        <w:rPr>
          <w:sz w:val="24"/>
          <w:szCs w:val="24"/>
        </w:rPr>
      </w:pPr>
      <w:r w:rsidRPr="004E3537">
        <w:rPr>
          <w:sz w:val="24"/>
          <w:szCs w:val="24"/>
        </w:rPr>
        <w:tab/>
        <w:t>2. Настоящее постановление опубликовать в информационном бюллетене «Сельский вестник».</w:t>
      </w:r>
    </w:p>
    <w:p w:rsidR="0054645A" w:rsidRPr="004E3537" w:rsidRDefault="0054645A" w:rsidP="0054645A">
      <w:pPr>
        <w:spacing w:line="276" w:lineRule="auto"/>
        <w:ind w:firstLine="540"/>
        <w:jc w:val="both"/>
        <w:rPr>
          <w:sz w:val="24"/>
          <w:szCs w:val="24"/>
        </w:rPr>
      </w:pPr>
      <w:r w:rsidRPr="004E3537">
        <w:rPr>
          <w:sz w:val="24"/>
          <w:szCs w:val="24"/>
        </w:rPr>
        <w:lastRenderedPageBreak/>
        <w:tab/>
        <w:t>3. Настоящее постановление вступает в силу</w:t>
      </w:r>
      <w:r>
        <w:rPr>
          <w:sz w:val="24"/>
          <w:szCs w:val="24"/>
        </w:rPr>
        <w:t xml:space="preserve"> на следующий день </w:t>
      </w:r>
      <w:r w:rsidRPr="004E3537">
        <w:rPr>
          <w:sz w:val="24"/>
          <w:szCs w:val="24"/>
        </w:rPr>
        <w:t>после его официального опублик</w:t>
      </w:r>
      <w:r w:rsidRPr="004E3537">
        <w:rPr>
          <w:sz w:val="24"/>
          <w:szCs w:val="24"/>
        </w:rPr>
        <w:t>о</w:t>
      </w:r>
      <w:r w:rsidRPr="004E3537">
        <w:rPr>
          <w:sz w:val="24"/>
          <w:szCs w:val="24"/>
        </w:rPr>
        <w:t>вания</w:t>
      </w:r>
      <w:r>
        <w:rPr>
          <w:sz w:val="24"/>
          <w:szCs w:val="24"/>
        </w:rPr>
        <w:t>.</w:t>
      </w:r>
    </w:p>
    <w:p w:rsidR="0054645A" w:rsidRPr="004E3537" w:rsidRDefault="0054645A" w:rsidP="0054645A">
      <w:pPr>
        <w:spacing w:line="276" w:lineRule="auto"/>
        <w:ind w:firstLine="540"/>
        <w:jc w:val="both"/>
        <w:rPr>
          <w:sz w:val="24"/>
          <w:szCs w:val="24"/>
        </w:rPr>
      </w:pPr>
      <w:r w:rsidRPr="004E3537">
        <w:rPr>
          <w:sz w:val="24"/>
          <w:szCs w:val="24"/>
        </w:rPr>
        <w:tab/>
        <w:t xml:space="preserve">4. </w:t>
      </w:r>
      <w:proofErr w:type="gramStart"/>
      <w:r w:rsidRPr="004E3537">
        <w:rPr>
          <w:sz w:val="24"/>
          <w:szCs w:val="24"/>
        </w:rPr>
        <w:t>Контроль за</w:t>
      </w:r>
      <w:proofErr w:type="gramEnd"/>
      <w:r w:rsidRPr="004E3537">
        <w:rPr>
          <w:sz w:val="24"/>
          <w:szCs w:val="24"/>
        </w:rPr>
        <w:t xml:space="preserve"> исполнением настоящего постановления возложить на главу админис</w:t>
      </w:r>
      <w:r w:rsidRPr="004E3537">
        <w:rPr>
          <w:sz w:val="24"/>
          <w:szCs w:val="24"/>
        </w:rPr>
        <w:t>т</w:t>
      </w:r>
      <w:r w:rsidRPr="004E3537">
        <w:rPr>
          <w:sz w:val="24"/>
          <w:szCs w:val="24"/>
        </w:rPr>
        <w:t>рации Соловцовского сельсовета Иссинского района Пензенской области.</w:t>
      </w:r>
    </w:p>
    <w:p w:rsidR="0054645A" w:rsidRPr="004E3537" w:rsidRDefault="0054645A" w:rsidP="0054645A">
      <w:pPr>
        <w:ind w:firstLine="540"/>
        <w:jc w:val="both"/>
        <w:rPr>
          <w:sz w:val="24"/>
          <w:szCs w:val="24"/>
        </w:rPr>
      </w:pPr>
    </w:p>
    <w:p w:rsidR="0054645A" w:rsidRPr="004E3537" w:rsidRDefault="0054645A" w:rsidP="0054645A">
      <w:pPr>
        <w:jc w:val="both"/>
        <w:rPr>
          <w:sz w:val="24"/>
          <w:szCs w:val="24"/>
        </w:rPr>
      </w:pPr>
    </w:p>
    <w:p w:rsidR="0054645A" w:rsidRPr="004E3537" w:rsidRDefault="0054645A" w:rsidP="0054645A">
      <w:pPr>
        <w:jc w:val="both"/>
        <w:rPr>
          <w:sz w:val="24"/>
          <w:szCs w:val="24"/>
        </w:rPr>
      </w:pPr>
    </w:p>
    <w:p w:rsidR="0054645A" w:rsidRPr="004E3537" w:rsidRDefault="0054645A" w:rsidP="0054645A">
      <w:pPr>
        <w:jc w:val="both"/>
        <w:rPr>
          <w:sz w:val="24"/>
          <w:szCs w:val="24"/>
        </w:rPr>
      </w:pPr>
      <w:r w:rsidRPr="004E3537">
        <w:rPr>
          <w:sz w:val="24"/>
          <w:szCs w:val="24"/>
        </w:rPr>
        <w:t xml:space="preserve">Глава администрации </w:t>
      </w:r>
      <w:r w:rsidRPr="004E3537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</w:t>
      </w:r>
      <w:r w:rsidRPr="004E3537">
        <w:rPr>
          <w:sz w:val="24"/>
          <w:szCs w:val="24"/>
        </w:rPr>
        <w:tab/>
      </w:r>
      <w:r w:rsidRPr="004E3537">
        <w:rPr>
          <w:sz w:val="24"/>
          <w:szCs w:val="24"/>
        </w:rPr>
        <w:tab/>
      </w:r>
      <w:r w:rsidRPr="004E3537">
        <w:rPr>
          <w:sz w:val="24"/>
          <w:szCs w:val="24"/>
        </w:rPr>
        <w:tab/>
      </w:r>
      <w:r w:rsidRPr="004E3537">
        <w:rPr>
          <w:sz w:val="24"/>
          <w:szCs w:val="24"/>
        </w:rPr>
        <w:tab/>
      </w:r>
      <w:r w:rsidRPr="004E3537">
        <w:rPr>
          <w:sz w:val="24"/>
          <w:szCs w:val="24"/>
        </w:rPr>
        <w:tab/>
      </w:r>
      <w:r w:rsidRPr="004E3537">
        <w:rPr>
          <w:sz w:val="24"/>
          <w:szCs w:val="24"/>
        </w:rPr>
        <w:tab/>
      </w:r>
      <w:r w:rsidRPr="004E3537">
        <w:rPr>
          <w:sz w:val="24"/>
          <w:szCs w:val="24"/>
        </w:rPr>
        <w:tab/>
        <w:t xml:space="preserve">        Соловцовского сельсовета                                             А.А.Григорьев</w:t>
      </w:r>
    </w:p>
    <w:p w:rsidR="0054645A" w:rsidRPr="00435BCB" w:rsidRDefault="0054645A" w:rsidP="0054645A">
      <w:pPr>
        <w:jc w:val="right"/>
        <w:outlineLvl w:val="0"/>
        <w:rPr>
          <w:sz w:val="24"/>
          <w:szCs w:val="24"/>
        </w:rPr>
      </w:pPr>
    </w:p>
    <w:p w:rsidR="0054645A" w:rsidRPr="00435BCB" w:rsidRDefault="0054645A" w:rsidP="0054645A">
      <w:pPr>
        <w:jc w:val="right"/>
        <w:outlineLvl w:val="0"/>
        <w:rPr>
          <w:sz w:val="24"/>
          <w:szCs w:val="24"/>
        </w:rPr>
      </w:pPr>
    </w:p>
    <w:p w:rsidR="0054645A" w:rsidRDefault="0054645A" w:rsidP="0054645A">
      <w:pPr>
        <w:ind w:left="-142" w:firstLine="284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>Приложение  №1</w:t>
      </w:r>
    </w:p>
    <w:p w:rsidR="0054645A" w:rsidRPr="00EB1FD3" w:rsidRDefault="0054645A" w:rsidP="0054645A">
      <w:pPr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к постановлению</w:t>
      </w:r>
      <w:r w:rsidRPr="00EB1FD3">
        <w:rPr>
          <w:sz w:val="24"/>
          <w:szCs w:val="24"/>
        </w:rPr>
        <w:t xml:space="preserve"> администрации</w:t>
      </w:r>
    </w:p>
    <w:p w:rsidR="0054645A" w:rsidRDefault="0054645A" w:rsidP="0054645A">
      <w:pPr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Соловцовского </w:t>
      </w:r>
      <w:r w:rsidRPr="00EB1FD3">
        <w:rPr>
          <w:sz w:val="24"/>
          <w:szCs w:val="24"/>
        </w:rPr>
        <w:t>сельсовета</w:t>
      </w:r>
    </w:p>
    <w:p w:rsidR="0054645A" w:rsidRDefault="0054645A" w:rsidP="0054645A">
      <w:pPr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Иссинского района</w:t>
      </w:r>
    </w:p>
    <w:p w:rsidR="0054645A" w:rsidRPr="00EB1FD3" w:rsidRDefault="0054645A" w:rsidP="0054645A">
      <w:pPr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Пензенской области</w:t>
      </w:r>
    </w:p>
    <w:p w:rsidR="0054645A" w:rsidRPr="00EB1FD3" w:rsidRDefault="0054645A" w:rsidP="0054645A">
      <w:pPr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о</w:t>
      </w:r>
      <w:r w:rsidRPr="00EB1FD3">
        <w:rPr>
          <w:sz w:val="24"/>
          <w:szCs w:val="24"/>
        </w:rPr>
        <w:t>т</w:t>
      </w:r>
      <w:r>
        <w:rPr>
          <w:sz w:val="24"/>
          <w:szCs w:val="24"/>
        </w:rPr>
        <w:t xml:space="preserve"> 28.12.2017 </w:t>
      </w:r>
      <w:r w:rsidRPr="00EB1FD3">
        <w:rPr>
          <w:sz w:val="24"/>
          <w:szCs w:val="24"/>
        </w:rPr>
        <w:t>№</w:t>
      </w:r>
      <w:r>
        <w:rPr>
          <w:sz w:val="24"/>
          <w:szCs w:val="24"/>
        </w:rPr>
        <w:t xml:space="preserve"> 77-п </w:t>
      </w:r>
    </w:p>
    <w:p w:rsidR="0054645A" w:rsidRPr="001D3D45" w:rsidRDefault="0054645A" w:rsidP="0054645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4645A" w:rsidRPr="001D3D45" w:rsidRDefault="0054645A" w:rsidP="0054645A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1D3D45">
        <w:rPr>
          <w:b/>
          <w:bCs/>
          <w:sz w:val="24"/>
          <w:szCs w:val="24"/>
        </w:rPr>
        <w:t>ПАСПОРТ</w:t>
      </w:r>
    </w:p>
    <w:p w:rsidR="0054645A" w:rsidRPr="001D3D45" w:rsidRDefault="0054645A" w:rsidP="0054645A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1D3D45">
        <w:rPr>
          <w:b/>
          <w:bCs/>
          <w:sz w:val="24"/>
          <w:szCs w:val="24"/>
        </w:rPr>
        <w:t xml:space="preserve">МУНИЦИПАЛЬНОЙ ПРОГРАММЫ </w:t>
      </w:r>
    </w:p>
    <w:p w:rsidR="0054645A" w:rsidRPr="001D3D45" w:rsidRDefault="0054645A" w:rsidP="0054645A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1D3D45">
        <w:rPr>
          <w:b/>
          <w:bCs/>
          <w:sz w:val="24"/>
          <w:szCs w:val="24"/>
        </w:rPr>
        <w:t xml:space="preserve">СОЛОВЦОВСКОГО СЕЛЬСОВЕТА ИССИНСКОГО РАЙОНА </w:t>
      </w:r>
    </w:p>
    <w:p w:rsidR="0054645A" w:rsidRPr="001D3D45" w:rsidRDefault="0054645A" w:rsidP="0054645A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1D3D45">
        <w:rPr>
          <w:b/>
          <w:bCs/>
          <w:sz w:val="24"/>
          <w:szCs w:val="24"/>
        </w:rPr>
        <w:t>ПЕНЗЕНСКОЙ ОБЛАСТИ</w:t>
      </w:r>
    </w:p>
    <w:p w:rsidR="0054645A" w:rsidRPr="001D3D45" w:rsidRDefault="0054645A" w:rsidP="0054645A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54645A" w:rsidRPr="001D3D45" w:rsidRDefault="0054645A" w:rsidP="0054645A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1D3D45">
        <w:rPr>
          <w:b/>
          <w:bCs/>
          <w:sz w:val="24"/>
          <w:szCs w:val="24"/>
        </w:rPr>
        <w:t>«</w:t>
      </w:r>
      <w:r w:rsidRPr="001D3D45">
        <w:rPr>
          <w:b/>
          <w:bCs/>
          <w:spacing w:val="-1"/>
          <w:sz w:val="24"/>
          <w:szCs w:val="24"/>
        </w:rPr>
        <w:t>Устойчивое развитие территории Соловцовского сельсовета Иссинского ра</w:t>
      </w:r>
      <w:r w:rsidRPr="001D3D45">
        <w:rPr>
          <w:b/>
          <w:bCs/>
          <w:spacing w:val="-1"/>
          <w:sz w:val="24"/>
          <w:szCs w:val="24"/>
        </w:rPr>
        <w:t>й</w:t>
      </w:r>
      <w:r w:rsidRPr="001D3D45">
        <w:rPr>
          <w:b/>
          <w:bCs/>
          <w:spacing w:val="-1"/>
          <w:sz w:val="24"/>
          <w:szCs w:val="24"/>
        </w:rPr>
        <w:t>она Пензенской области на 2014-2020 годы</w:t>
      </w:r>
      <w:r w:rsidRPr="001D3D45">
        <w:rPr>
          <w:b/>
          <w:bCs/>
          <w:sz w:val="24"/>
          <w:szCs w:val="24"/>
        </w:rPr>
        <w:t>»</w:t>
      </w:r>
    </w:p>
    <w:p w:rsidR="0054645A" w:rsidRPr="001D3D45" w:rsidRDefault="0054645A" w:rsidP="0054645A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0" w:type="auto"/>
        <w:tblInd w:w="642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510"/>
        <w:gridCol w:w="6210"/>
      </w:tblGrid>
      <w:tr w:rsidR="0054645A" w:rsidRPr="001D3D45" w:rsidTr="00D30BDD">
        <w:trPr>
          <w:trHeight w:val="40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1D3D45" w:rsidRDefault="0054645A" w:rsidP="00D3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Наименование муниц</w:t>
            </w: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пальной</w:t>
            </w:r>
            <w:r w:rsidRPr="001D3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Программы                   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1D3D45" w:rsidRDefault="0054645A" w:rsidP="00D3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– «Устойчивое развитие террит</w:t>
            </w: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рии Соловцовского сельсовета Иссинского района Пензенской области на 2014-2020        г</w:t>
            </w: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ды»</w:t>
            </w:r>
          </w:p>
          <w:p w:rsidR="0054645A" w:rsidRPr="001D3D45" w:rsidRDefault="0054645A" w:rsidP="00D3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 -  «Устойчивое            разв</w:t>
            </w: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тие территории Соловцовского сельсовета на 2014-2020 г</w:t>
            </w: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ды»</w:t>
            </w:r>
          </w:p>
        </w:tc>
      </w:tr>
      <w:tr w:rsidR="0054645A" w:rsidRPr="001D3D45" w:rsidTr="00D30BDD">
        <w:trPr>
          <w:trHeight w:val="4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1D3D45" w:rsidRDefault="0054645A" w:rsidP="00D3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</w:t>
            </w: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 xml:space="preserve">тель   </w:t>
            </w:r>
            <w:r w:rsidRPr="001D3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муниципальной Программы   </w:t>
            </w:r>
          </w:p>
        </w:tc>
        <w:tc>
          <w:tcPr>
            <w:tcW w:w="6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1D3D45" w:rsidRDefault="0054645A" w:rsidP="00D3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Администрация Соловцовского сельсовета Исси</w:t>
            </w: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ского района Пензенской области</w:t>
            </w:r>
          </w:p>
        </w:tc>
      </w:tr>
      <w:tr w:rsidR="0054645A" w:rsidRPr="001D3D45" w:rsidTr="00D30BDD">
        <w:trPr>
          <w:trHeight w:val="4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1D3D45" w:rsidRDefault="0054645A" w:rsidP="00D3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Соисполнители               </w:t>
            </w:r>
            <w:r w:rsidRPr="001D3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муниципальной Программы   </w:t>
            </w:r>
          </w:p>
        </w:tc>
        <w:tc>
          <w:tcPr>
            <w:tcW w:w="6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1D3D45" w:rsidRDefault="0054645A" w:rsidP="00D3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Соисполнители подпрограммы отсутствуют</w:t>
            </w:r>
          </w:p>
        </w:tc>
      </w:tr>
      <w:tr w:rsidR="0054645A" w:rsidRPr="001D3D45" w:rsidTr="00D30BDD">
        <w:trPr>
          <w:trHeight w:val="4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1D3D45" w:rsidRDefault="0054645A" w:rsidP="00D3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6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1D3D45" w:rsidRDefault="0054645A" w:rsidP="00D3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Администрация Соловцовского сельсовета Исси</w:t>
            </w: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ского района Пензенской области</w:t>
            </w:r>
          </w:p>
        </w:tc>
      </w:tr>
      <w:tr w:rsidR="0054645A" w:rsidRPr="001D3D45" w:rsidTr="00D30BDD"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1D3D45" w:rsidRDefault="0054645A" w:rsidP="00D3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Подпрограммы                </w:t>
            </w:r>
          </w:p>
        </w:tc>
        <w:tc>
          <w:tcPr>
            <w:tcW w:w="6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1D3D45" w:rsidRDefault="0054645A" w:rsidP="00D30BD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1. «Обеспечение деятельности  администрации Соловцо</w:t>
            </w: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ского сельсовета Иссинского района Пензенской обла</w:t>
            </w: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 xml:space="preserve">ти»; </w:t>
            </w:r>
          </w:p>
          <w:p w:rsidR="0054645A" w:rsidRPr="001D3D45" w:rsidRDefault="0054645A" w:rsidP="00D30BD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2. «Предоставление межбюджетных трансфертов из бюджета Соловцовского сельсовета Иссинского района Пе</w:t>
            </w: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зенской области»</w:t>
            </w:r>
          </w:p>
          <w:p w:rsidR="0054645A" w:rsidRPr="001D3D45" w:rsidRDefault="0054645A" w:rsidP="00D30BD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1D3D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1D3D4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Профилактика террористической и экстремистской деятельности</w:t>
            </w:r>
            <w:r w:rsidRPr="001D3D45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 на территории </w:t>
            </w: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Соловцовского сельсовета Иссинского района Пензенской  о</w:t>
            </w: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ласти»;</w:t>
            </w:r>
          </w:p>
          <w:p w:rsidR="0054645A" w:rsidRPr="001D3D45" w:rsidRDefault="0054645A" w:rsidP="00D30BD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4.«Благоустройство населенных пунктов Соло</w:t>
            </w: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цовского сельсовета  Иссинского района  Пензенской о</w:t>
            </w: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 xml:space="preserve">ласти»; </w:t>
            </w:r>
          </w:p>
          <w:p w:rsidR="0054645A" w:rsidRPr="001D3D45" w:rsidRDefault="0054645A" w:rsidP="00D30BD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6.«Организация библиотечного обслуживания        насел</w:t>
            </w: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ния и создание условий для организации досуга населения Соловцовского сельсовета Иссинского  района Пензенской обла</w:t>
            </w: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 xml:space="preserve">ти»; </w:t>
            </w:r>
          </w:p>
          <w:p w:rsidR="0054645A" w:rsidRPr="001D3D45" w:rsidRDefault="0054645A" w:rsidP="00D30BD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 xml:space="preserve"> 7. «Чистая вода»;</w:t>
            </w:r>
          </w:p>
          <w:p w:rsidR="0054645A" w:rsidRPr="001D3D45" w:rsidRDefault="0054645A" w:rsidP="00D30BD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D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8. «Профилактика правонарушений на территории Соловцовского сельсовета Иссинского района Пе</w:t>
            </w: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зенской области»;</w:t>
            </w:r>
          </w:p>
          <w:p w:rsidR="0054645A" w:rsidRPr="001D3D45" w:rsidRDefault="0054645A" w:rsidP="00D30BD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Pr="001D3D45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Меры противодействия злоупотреблению на</w:t>
            </w: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котиками и их незаконному обороту на территории  С</w:t>
            </w: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ловцовского сельсовета Иссинского района Пензенской о</w:t>
            </w: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ласти»</w:t>
            </w:r>
          </w:p>
        </w:tc>
      </w:tr>
      <w:tr w:rsidR="0054645A" w:rsidRPr="001D3D45" w:rsidTr="00D30BDD">
        <w:trPr>
          <w:trHeight w:val="40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1D3D45" w:rsidRDefault="0054645A" w:rsidP="00D30BDD">
            <w:pPr>
              <w:pStyle w:val="afe"/>
            </w:pPr>
            <w:r w:rsidRPr="001D3D45">
              <w:lastRenderedPageBreak/>
              <w:t>Цели муниципальной              Пр</w:t>
            </w:r>
            <w:r w:rsidRPr="001D3D45">
              <w:t>о</w:t>
            </w:r>
            <w:r w:rsidRPr="001D3D45">
              <w:t xml:space="preserve">граммы                   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1D3D45" w:rsidRDefault="0054645A" w:rsidP="00D3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-совершенствование деятельности администрации  Соловцовского сельсовета Иссинского района Пензенской о</w:t>
            </w: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ласти;</w:t>
            </w:r>
          </w:p>
          <w:p w:rsidR="0054645A" w:rsidRPr="001D3D45" w:rsidRDefault="0054645A" w:rsidP="00D3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-создание благоприятных условий для проживания нас</w:t>
            </w: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ления.</w:t>
            </w:r>
          </w:p>
        </w:tc>
      </w:tr>
      <w:tr w:rsidR="0054645A" w:rsidRPr="001D3D45" w:rsidTr="00D30BDD">
        <w:trPr>
          <w:trHeight w:val="4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1D3D45" w:rsidRDefault="0054645A" w:rsidP="00D30BDD">
            <w:pPr>
              <w:pStyle w:val="afe"/>
            </w:pPr>
            <w:r w:rsidRPr="001D3D45">
              <w:t>Задачи муниципальной             Пр</w:t>
            </w:r>
            <w:r w:rsidRPr="001D3D45">
              <w:t>о</w:t>
            </w:r>
            <w:r w:rsidRPr="001D3D45">
              <w:t xml:space="preserve">граммы                   </w:t>
            </w:r>
          </w:p>
        </w:tc>
        <w:tc>
          <w:tcPr>
            <w:tcW w:w="6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1D3D45" w:rsidRDefault="0054645A" w:rsidP="00D30BDD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>–создание комфортных условий жизнедеятельности в сельской местности;</w:t>
            </w:r>
          </w:p>
          <w:p w:rsidR="0054645A" w:rsidRPr="001D3D45" w:rsidRDefault="0054645A" w:rsidP="00D30BDD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>–создание благоприятных инфраструктурных           усл</w:t>
            </w:r>
            <w:r w:rsidRPr="001D3D45">
              <w:rPr>
                <w:sz w:val="24"/>
                <w:szCs w:val="24"/>
              </w:rPr>
              <w:t>о</w:t>
            </w:r>
            <w:r w:rsidRPr="001D3D45">
              <w:rPr>
                <w:sz w:val="24"/>
                <w:szCs w:val="24"/>
              </w:rPr>
              <w:t>вий в сельской местности;</w:t>
            </w:r>
          </w:p>
          <w:p w:rsidR="0054645A" w:rsidRPr="001D3D45" w:rsidRDefault="0054645A" w:rsidP="00D30BDD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>–активизация участия граждан, прож</w:t>
            </w:r>
            <w:r w:rsidRPr="001D3D45">
              <w:rPr>
                <w:sz w:val="24"/>
                <w:szCs w:val="24"/>
              </w:rPr>
              <w:t>и</w:t>
            </w:r>
            <w:r w:rsidRPr="001D3D45">
              <w:rPr>
                <w:sz w:val="24"/>
                <w:szCs w:val="24"/>
              </w:rPr>
              <w:t>вающих в сельской местности, в реализации общественно значимых прое</w:t>
            </w:r>
            <w:r w:rsidRPr="001D3D45">
              <w:rPr>
                <w:sz w:val="24"/>
                <w:szCs w:val="24"/>
              </w:rPr>
              <w:t>к</w:t>
            </w:r>
            <w:r w:rsidRPr="001D3D45">
              <w:rPr>
                <w:sz w:val="24"/>
                <w:szCs w:val="24"/>
              </w:rPr>
              <w:t>тов;</w:t>
            </w:r>
          </w:p>
          <w:p w:rsidR="0054645A" w:rsidRPr="001D3D45" w:rsidRDefault="0054645A" w:rsidP="00D30BDD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>-  грантовая поддержка местных инициатив граждан, пр</w:t>
            </w:r>
            <w:r w:rsidRPr="001D3D45">
              <w:rPr>
                <w:sz w:val="24"/>
                <w:szCs w:val="24"/>
              </w:rPr>
              <w:t>о</w:t>
            </w:r>
            <w:r w:rsidRPr="001D3D45">
              <w:rPr>
                <w:sz w:val="24"/>
                <w:szCs w:val="24"/>
              </w:rPr>
              <w:t>живающих в сельской местности.</w:t>
            </w:r>
          </w:p>
        </w:tc>
      </w:tr>
      <w:tr w:rsidR="0054645A" w:rsidRPr="001D3D45" w:rsidTr="00D30BDD">
        <w:trPr>
          <w:trHeight w:val="4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1D3D45" w:rsidRDefault="0054645A" w:rsidP="00D30B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Целевые показатели          мун</w:t>
            </w: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 xml:space="preserve">ципальной Программы   </w:t>
            </w:r>
          </w:p>
        </w:tc>
        <w:tc>
          <w:tcPr>
            <w:tcW w:w="6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1D3D45" w:rsidRDefault="0054645A" w:rsidP="00D30BD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- процент жалоб и обращений граждан в органы местного самоуправления по вопросам жизнеобеспечения насел</w:t>
            </w: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ния;</w:t>
            </w:r>
          </w:p>
          <w:p w:rsidR="0054645A" w:rsidRPr="001D3D45" w:rsidRDefault="0054645A" w:rsidP="00D3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 xml:space="preserve"> процент исполнения плана поступления налоговых и неналоговых доходов в бюджет   Соловцовского сельсов</w:t>
            </w: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 xml:space="preserve">та Иссинского района Пензенской области </w:t>
            </w:r>
          </w:p>
        </w:tc>
      </w:tr>
      <w:tr w:rsidR="0054645A" w:rsidRPr="001D3D45" w:rsidTr="00D30BDD">
        <w:trPr>
          <w:trHeight w:val="4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1D3D45" w:rsidRDefault="0054645A" w:rsidP="00D3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Этапы и сроки реализ</w:t>
            </w: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 xml:space="preserve">ции    </w:t>
            </w:r>
            <w:r w:rsidRPr="001D3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муниципальной Программы   </w:t>
            </w:r>
          </w:p>
        </w:tc>
        <w:tc>
          <w:tcPr>
            <w:tcW w:w="6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1D3D45" w:rsidRDefault="0054645A" w:rsidP="00D30BDD">
            <w:pPr>
              <w:pStyle w:val="a0"/>
              <w:jc w:val="left"/>
              <w:rPr>
                <w:b w:val="0"/>
                <w:bCs/>
                <w:sz w:val="24"/>
                <w:szCs w:val="24"/>
              </w:rPr>
            </w:pPr>
            <w:r w:rsidRPr="001D3D45">
              <w:rPr>
                <w:b w:val="0"/>
                <w:bCs/>
                <w:sz w:val="24"/>
                <w:szCs w:val="24"/>
              </w:rPr>
              <w:t>Сроки реализации муниципальной Программы в 2 этапа:</w:t>
            </w:r>
          </w:p>
          <w:p w:rsidR="0054645A" w:rsidRPr="001D3D45" w:rsidRDefault="0054645A" w:rsidP="00D30BDD">
            <w:pPr>
              <w:pStyle w:val="a0"/>
              <w:jc w:val="left"/>
              <w:rPr>
                <w:b w:val="0"/>
                <w:bCs/>
                <w:sz w:val="24"/>
                <w:szCs w:val="24"/>
              </w:rPr>
            </w:pPr>
            <w:r w:rsidRPr="001D3D45">
              <w:rPr>
                <w:b w:val="0"/>
                <w:bCs/>
                <w:sz w:val="24"/>
                <w:szCs w:val="24"/>
              </w:rPr>
              <w:t>1 этап  2014-2016 годы,</w:t>
            </w:r>
          </w:p>
          <w:p w:rsidR="0054645A" w:rsidRPr="001D3D45" w:rsidRDefault="0054645A" w:rsidP="00D3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2 этап  2017-2020 годы</w:t>
            </w:r>
            <w:r w:rsidRPr="001D3D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54645A" w:rsidRPr="001D3D45" w:rsidTr="0054645A">
        <w:trPr>
          <w:trHeight w:val="2454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1D3D45" w:rsidRDefault="0054645A" w:rsidP="00D3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Объемы бюджетных ассигнований муниципальной пр</w:t>
            </w: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граммы</w:t>
            </w:r>
          </w:p>
        </w:tc>
        <w:tc>
          <w:tcPr>
            <w:tcW w:w="6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1D3D45" w:rsidRDefault="0054645A" w:rsidP="00D30BDD">
            <w:pPr>
              <w:jc w:val="both"/>
              <w:rPr>
                <w:sz w:val="24"/>
                <w:szCs w:val="24"/>
              </w:rPr>
            </w:pPr>
            <w:r w:rsidRPr="001D3D45">
              <w:rPr>
                <w:b/>
                <w:bCs/>
                <w:sz w:val="24"/>
                <w:szCs w:val="24"/>
              </w:rPr>
              <w:t>Общий объём финансирования –  2</w:t>
            </w:r>
            <w:r>
              <w:rPr>
                <w:b/>
                <w:bCs/>
                <w:sz w:val="24"/>
                <w:szCs w:val="24"/>
              </w:rPr>
              <w:t>6138</w:t>
            </w:r>
            <w:r w:rsidRPr="001D3D45">
              <w:rPr>
                <w:b/>
                <w:bCs/>
                <w:sz w:val="24"/>
                <w:szCs w:val="24"/>
              </w:rPr>
              <w:t>,</w:t>
            </w:r>
            <w:r>
              <w:rPr>
                <w:b/>
                <w:bCs/>
                <w:sz w:val="24"/>
                <w:szCs w:val="24"/>
              </w:rPr>
              <w:t>3</w:t>
            </w:r>
            <w:r w:rsidRPr="001D3D45">
              <w:rPr>
                <w:b/>
                <w:bCs/>
                <w:sz w:val="24"/>
                <w:szCs w:val="24"/>
              </w:rPr>
              <w:t xml:space="preserve"> тыс. руб.       </w:t>
            </w:r>
            <w:r w:rsidRPr="001D3D45">
              <w:rPr>
                <w:sz w:val="24"/>
                <w:szCs w:val="24"/>
              </w:rPr>
              <w:t xml:space="preserve">    </w:t>
            </w:r>
          </w:p>
          <w:p w:rsidR="0054645A" w:rsidRPr="001D3D45" w:rsidRDefault="0054645A" w:rsidP="00D30BDD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 xml:space="preserve"> в том числе: </w:t>
            </w:r>
          </w:p>
          <w:p w:rsidR="0054645A" w:rsidRPr="001D3D45" w:rsidRDefault="0054645A" w:rsidP="00D30BDD">
            <w:pPr>
              <w:jc w:val="both"/>
              <w:rPr>
                <w:b/>
                <w:bCs/>
                <w:sz w:val="24"/>
                <w:szCs w:val="24"/>
              </w:rPr>
            </w:pPr>
            <w:r w:rsidRPr="001D3D45">
              <w:rPr>
                <w:b/>
                <w:bCs/>
                <w:sz w:val="24"/>
                <w:szCs w:val="24"/>
              </w:rPr>
              <w:t>Федеральные средства (по согласованию)– 4</w:t>
            </w:r>
            <w:r>
              <w:rPr>
                <w:b/>
                <w:bCs/>
                <w:sz w:val="24"/>
                <w:szCs w:val="24"/>
              </w:rPr>
              <w:t>53</w:t>
            </w:r>
            <w:r w:rsidRPr="001D3D45">
              <w:rPr>
                <w:b/>
                <w:bCs/>
                <w:sz w:val="24"/>
                <w:szCs w:val="24"/>
              </w:rPr>
              <w:t>,</w:t>
            </w:r>
            <w:r>
              <w:rPr>
                <w:b/>
                <w:bCs/>
                <w:sz w:val="24"/>
                <w:szCs w:val="24"/>
              </w:rPr>
              <w:t>8</w:t>
            </w:r>
            <w:r w:rsidRPr="001D3D45">
              <w:rPr>
                <w:b/>
                <w:bCs/>
                <w:sz w:val="24"/>
                <w:szCs w:val="24"/>
              </w:rPr>
              <w:t xml:space="preserve"> тыс. руб. </w:t>
            </w:r>
          </w:p>
          <w:p w:rsidR="0054645A" w:rsidRPr="001D3D45" w:rsidRDefault="0054645A" w:rsidP="00D30BDD">
            <w:pPr>
              <w:jc w:val="both"/>
              <w:rPr>
                <w:b/>
                <w:bCs/>
                <w:sz w:val="24"/>
                <w:szCs w:val="24"/>
              </w:rPr>
            </w:pPr>
            <w:r w:rsidRPr="001D3D45">
              <w:rPr>
                <w:b/>
                <w:bCs/>
                <w:sz w:val="24"/>
                <w:szCs w:val="24"/>
              </w:rPr>
              <w:t>(софинансирование)</w:t>
            </w:r>
          </w:p>
          <w:p w:rsidR="0054645A" w:rsidRPr="001D3D45" w:rsidRDefault="0054645A" w:rsidP="00D30BDD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>2014 год – 59,1 тыс. руб.</w:t>
            </w:r>
          </w:p>
          <w:p w:rsidR="0054645A" w:rsidRPr="001D3D45" w:rsidRDefault="0054645A" w:rsidP="00D30BDD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>2015 год –  65,7 тыс. руб.</w:t>
            </w:r>
          </w:p>
          <w:p w:rsidR="0054645A" w:rsidRPr="001D3D45" w:rsidRDefault="0054645A" w:rsidP="00D30BDD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>2016 год –  61,9 тыс. руб.</w:t>
            </w:r>
          </w:p>
          <w:p w:rsidR="0054645A" w:rsidRPr="001D3D45" w:rsidRDefault="0054645A" w:rsidP="00D30BDD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>2017 год –  6</w:t>
            </w:r>
            <w:r>
              <w:rPr>
                <w:sz w:val="24"/>
                <w:szCs w:val="24"/>
              </w:rPr>
              <w:t>2</w:t>
            </w:r>
            <w:r w:rsidRPr="001D3D4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54645A" w:rsidRPr="001D3D45" w:rsidRDefault="0054645A" w:rsidP="00D30BDD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>2018 год –  6</w:t>
            </w:r>
            <w:r>
              <w:rPr>
                <w:sz w:val="24"/>
                <w:szCs w:val="24"/>
              </w:rPr>
              <w:t>7</w:t>
            </w:r>
            <w:r w:rsidRPr="001D3D4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54645A" w:rsidRPr="001D3D45" w:rsidRDefault="0054645A" w:rsidP="00D30BDD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>2019 год –  6</w:t>
            </w:r>
            <w:r>
              <w:rPr>
                <w:sz w:val="24"/>
                <w:szCs w:val="24"/>
              </w:rPr>
              <w:t>7</w:t>
            </w:r>
            <w:r w:rsidRPr="001D3D4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7</w:t>
            </w:r>
            <w:r w:rsidRPr="001D3D45">
              <w:rPr>
                <w:sz w:val="24"/>
                <w:szCs w:val="24"/>
              </w:rPr>
              <w:t xml:space="preserve"> тыс</w:t>
            </w:r>
            <w:proofErr w:type="gramStart"/>
            <w:r w:rsidRPr="001D3D45">
              <w:rPr>
                <w:sz w:val="24"/>
                <w:szCs w:val="24"/>
              </w:rPr>
              <w:t>.р</w:t>
            </w:r>
            <w:proofErr w:type="gramEnd"/>
            <w:r w:rsidRPr="001D3D45">
              <w:rPr>
                <w:sz w:val="24"/>
                <w:szCs w:val="24"/>
              </w:rPr>
              <w:t>уб.</w:t>
            </w:r>
          </w:p>
          <w:p w:rsidR="0054645A" w:rsidRPr="001D3D45" w:rsidRDefault="0054645A" w:rsidP="00D30BDD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 xml:space="preserve">2020 год –  </w:t>
            </w:r>
            <w:r>
              <w:rPr>
                <w:sz w:val="24"/>
                <w:szCs w:val="24"/>
              </w:rPr>
              <w:t>70</w:t>
            </w:r>
            <w:r w:rsidRPr="001D3D4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54645A" w:rsidRPr="001D3D45" w:rsidRDefault="0054645A" w:rsidP="00D30BDD">
            <w:pPr>
              <w:jc w:val="both"/>
              <w:rPr>
                <w:sz w:val="24"/>
                <w:szCs w:val="24"/>
              </w:rPr>
            </w:pPr>
          </w:p>
          <w:p w:rsidR="0054645A" w:rsidRPr="001D3D45" w:rsidRDefault="0054645A" w:rsidP="00D30BDD">
            <w:pPr>
              <w:jc w:val="both"/>
              <w:rPr>
                <w:b/>
                <w:bCs/>
                <w:sz w:val="24"/>
                <w:szCs w:val="24"/>
              </w:rPr>
            </w:pPr>
            <w:r w:rsidRPr="001D3D45">
              <w:rPr>
                <w:b/>
                <w:bCs/>
                <w:sz w:val="24"/>
                <w:szCs w:val="24"/>
              </w:rPr>
              <w:t>Средства бюджета Пензенской области (по согласов</w:t>
            </w:r>
            <w:r w:rsidRPr="001D3D45">
              <w:rPr>
                <w:b/>
                <w:bCs/>
                <w:sz w:val="24"/>
                <w:szCs w:val="24"/>
              </w:rPr>
              <w:t>а</w:t>
            </w:r>
            <w:r w:rsidRPr="001D3D45">
              <w:rPr>
                <w:b/>
                <w:bCs/>
                <w:sz w:val="24"/>
                <w:szCs w:val="24"/>
              </w:rPr>
              <w:t xml:space="preserve">нию)–   </w:t>
            </w:r>
            <w:r>
              <w:rPr>
                <w:b/>
                <w:bCs/>
                <w:sz w:val="24"/>
                <w:szCs w:val="24"/>
              </w:rPr>
              <w:t>1149</w:t>
            </w:r>
            <w:r w:rsidRPr="001D3D45">
              <w:rPr>
                <w:b/>
                <w:bCs/>
                <w:sz w:val="24"/>
                <w:szCs w:val="24"/>
              </w:rPr>
              <w:t xml:space="preserve">,3  тыс. руб. </w:t>
            </w:r>
          </w:p>
          <w:p w:rsidR="0054645A" w:rsidRPr="001D3D45" w:rsidRDefault="0054645A" w:rsidP="00D30BDD">
            <w:pPr>
              <w:jc w:val="both"/>
              <w:rPr>
                <w:b/>
                <w:bCs/>
                <w:sz w:val="24"/>
                <w:szCs w:val="24"/>
              </w:rPr>
            </w:pPr>
            <w:r w:rsidRPr="001D3D45">
              <w:rPr>
                <w:b/>
                <w:bCs/>
                <w:sz w:val="24"/>
                <w:szCs w:val="24"/>
              </w:rPr>
              <w:t>(софинансирование)</w:t>
            </w:r>
          </w:p>
          <w:p w:rsidR="0054645A" w:rsidRPr="00A71F9F" w:rsidRDefault="0054645A" w:rsidP="00D30BDD">
            <w:pPr>
              <w:jc w:val="both"/>
              <w:rPr>
                <w:b/>
                <w:bCs/>
                <w:sz w:val="24"/>
                <w:szCs w:val="24"/>
              </w:rPr>
            </w:pPr>
            <w:r w:rsidRPr="00A71F9F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4</w:t>
            </w:r>
            <w:r w:rsidRPr="00A71F9F">
              <w:rPr>
                <w:sz w:val="24"/>
                <w:szCs w:val="24"/>
              </w:rPr>
              <w:t xml:space="preserve"> год –   </w:t>
            </w:r>
            <w:r>
              <w:rPr>
                <w:sz w:val="24"/>
                <w:szCs w:val="24"/>
              </w:rPr>
              <w:t>82,8</w:t>
            </w:r>
            <w:r w:rsidRPr="00A71F9F">
              <w:rPr>
                <w:sz w:val="24"/>
                <w:szCs w:val="24"/>
              </w:rPr>
              <w:t xml:space="preserve">  тыс. руб</w:t>
            </w:r>
            <w:r>
              <w:rPr>
                <w:sz w:val="24"/>
                <w:szCs w:val="24"/>
              </w:rPr>
              <w:t>.</w:t>
            </w:r>
          </w:p>
          <w:p w:rsidR="0054645A" w:rsidRPr="00A71F9F" w:rsidRDefault="0054645A" w:rsidP="00D30BDD">
            <w:pPr>
              <w:jc w:val="both"/>
              <w:rPr>
                <w:sz w:val="24"/>
                <w:szCs w:val="24"/>
              </w:rPr>
            </w:pPr>
            <w:r w:rsidRPr="00A71F9F">
              <w:rPr>
                <w:sz w:val="24"/>
                <w:szCs w:val="24"/>
              </w:rPr>
              <w:t xml:space="preserve">2015 год –   </w:t>
            </w:r>
            <w:r>
              <w:rPr>
                <w:sz w:val="24"/>
                <w:szCs w:val="24"/>
              </w:rPr>
              <w:t>2</w:t>
            </w:r>
            <w:r w:rsidRPr="00A71F9F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  <w:r w:rsidRPr="00A71F9F">
              <w:rPr>
                <w:sz w:val="24"/>
                <w:szCs w:val="24"/>
              </w:rPr>
              <w:t xml:space="preserve">  тыс. руб.</w:t>
            </w:r>
          </w:p>
          <w:p w:rsidR="0054645A" w:rsidRPr="00A71F9F" w:rsidRDefault="0054645A" w:rsidP="00D30BDD">
            <w:pPr>
              <w:jc w:val="both"/>
              <w:rPr>
                <w:sz w:val="24"/>
                <w:szCs w:val="24"/>
              </w:rPr>
            </w:pPr>
            <w:r w:rsidRPr="00A71F9F">
              <w:rPr>
                <w:sz w:val="24"/>
                <w:szCs w:val="24"/>
              </w:rPr>
              <w:t xml:space="preserve">2016 год –    </w:t>
            </w:r>
            <w:r>
              <w:rPr>
                <w:sz w:val="24"/>
                <w:szCs w:val="24"/>
              </w:rPr>
              <w:t>20,0</w:t>
            </w:r>
            <w:r w:rsidRPr="00A71F9F">
              <w:rPr>
                <w:sz w:val="24"/>
                <w:szCs w:val="24"/>
              </w:rPr>
              <w:t xml:space="preserve"> тыс. руб.</w:t>
            </w:r>
          </w:p>
          <w:p w:rsidR="0054645A" w:rsidRPr="00A71F9F" w:rsidRDefault="0054645A" w:rsidP="00D30BDD">
            <w:pPr>
              <w:jc w:val="both"/>
              <w:rPr>
                <w:sz w:val="24"/>
                <w:szCs w:val="24"/>
              </w:rPr>
            </w:pPr>
            <w:r w:rsidRPr="00A71F9F">
              <w:rPr>
                <w:sz w:val="24"/>
                <w:szCs w:val="24"/>
              </w:rPr>
              <w:t xml:space="preserve">2017 год </w:t>
            </w:r>
            <w:r>
              <w:rPr>
                <w:sz w:val="24"/>
                <w:szCs w:val="24"/>
              </w:rPr>
              <w:t xml:space="preserve"> -   </w:t>
            </w:r>
            <w:r w:rsidRPr="00A71F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95,0</w:t>
            </w:r>
            <w:r w:rsidRPr="00A71F9F">
              <w:rPr>
                <w:sz w:val="24"/>
                <w:szCs w:val="24"/>
              </w:rPr>
              <w:t xml:space="preserve"> тыс. руб.</w:t>
            </w:r>
          </w:p>
          <w:p w:rsidR="0054645A" w:rsidRPr="00A71F9F" w:rsidRDefault="0054645A" w:rsidP="00D30BD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2018 год – </w:t>
            </w:r>
            <w:r w:rsidRPr="00A71F9F">
              <w:rPr>
                <w:color w:val="000000"/>
                <w:sz w:val="24"/>
                <w:szCs w:val="24"/>
              </w:rPr>
              <w:t xml:space="preserve">  </w:t>
            </w:r>
            <w:r>
              <w:rPr>
                <w:color w:val="000000"/>
                <w:sz w:val="24"/>
                <w:szCs w:val="24"/>
              </w:rPr>
              <w:t>521,5 т</w:t>
            </w:r>
            <w:r w:rsidRPr="00A71F9F">
              <w:rPr>
                <w:color w:val="000000"/>
                <w:sz w:val="24"/>
                <w:szCs w:val="24"/>
              </w:rPr>
              <w:t>ыс. руб.</w:t>
            </w:r>
          </w:p>
          <w:p w:rsidR="0054645A" w:rsidRPr="00A71F9F" w:rsidRDefault="0054645A" w:rsidP="00D30BDD">
            <w:pPr>
              <w:jc w:val="both"/>
              <w:rPr>
                <w:color w:val="000000"/>
                <w:sz w:val="24"/>
                <w:szCs w:val="24"/>
              </w:rPr>
            </w:pPr>
            <w:r w:rsidRPr="00A71F9F">
              <w:rPr>
                <w:color w:val="000000"/>
                <w:sz w:val="24"/>
                <w:szCs w:val="24"/>
              </w:rPr>
              <w:t xml:space="preserve">2019 год –  </w:t>
            </w:r>
            <w:r>
              <w:rPr>
                <w:color w:val="000000"/>
                <w:sz w:val="24"/>
                <w:szCs w:val="24"/>
              </w:rPr>
              <w:t>204,4</w:t>
            </w:r>
            <w:r w:rsidRPr="00A71F9F">
              <w:rPr>
                <w:color w:val="000000"/>
                <w:sz w:val="24"/>
                <w:szCs w:val="24"/>
              </w:rPr>
              <w:t xml:space="preserve"> тыс</w:t>
            </w:r>
            <w:proofErr w:type="gramStart"/>
            <w:r w:rsidRPr="00A71F9F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A71F9F">
              <w:rPr>
                <w:color w:val="000000"/>
                <w:sz w:val="24"/>
                <w:szCs w:val="24"/>
              </w:rPr>
              <w:t>уб.</w:t>
            </w:r>
          </w:p>
          <w:p w:rsidR="0054645A" w:rsidRPr="001D3D45" w:rsidRDefault="0054645A" w:rsidP="00D30BDD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2020 год – </w:t>
            </w:r>
            <w:r w:rsidRPr="00A71F9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205,6</w:t>
            </w:r>
            <w:r w:rsidRPr="00A71F9F">
              <w:rPr>
                <w:color w:val="000000"/>
                <w:sz w:val="24"/>
                <w:szCs w:val="24"/>
              </w:rPr>
              <w:t xml:space="preserve"> тыс. руб</w:t>
            </w:r>
            <w:r w:rsidRPr="001D3D45">
              <w:rPr>
                <w:sz w:val="24"/>
                <w:szCs w:val="24"/>
              </w:rPr>
              <w:t>.</w:t>
            </w:r>
          </w:p>
          <w:p w:rsidR="0054645A" w:rsidRPr="001D3D45" w:rsidRDefault="0054645A" w:rsidP="00D30BDD">
            <w:pPr>
              <w:jc w:val="both"/>
              <w:rPr>
                <w:b/>
                <w:bCs/>
                <w:sz w:val="24"/>
                <w:szCs w:val="24"/>
              </w:rPr>
            </w:pPr>
            <w:r w:rsidRPr="001D3D45">
              <w:rPr>
                <w:b/>
                <w:bCs/>
                <w:sz w:val="24"/>
                <w:szCs w:val="24"/>
              </w:rPr>
              <w:t>Средства бюджета Соловцовского сельсовета Исси</w:t>
            </w:r>
            <w:r w:rsidRPr="001D3D45">
              <w:rPr>
                <w:b/>
                <w:bCs/>
                <w:sz w:val="24"/>
                <w:szCs w:val="24"/>
              </w:rPr>
              <w:t>н</w:t>
            </w:r>
            <w:r w:rsidRPr="001D3D45">
              <w:rPr>
                <w:b/>
                <w:bCs/>
                <w:sz w:val="24"/>
                <w:szCs w:val="24"/>
              </w:rPr>
              <w:t>ского района Пензенской области –   2</w:t>
            </w:r>
            <w:r>
              <w:rPr>
                <w:b/>
                <w:bCs/>
                <w:sz w:val="24"/>
                <w:szCs w:val="24"/>
              </w:rPr>
              <w:t>4495</w:t>
            </w:r>
            <w:r w:rsidRPr="001D3D45">
              <w:rPr>
                <w:b/>
                <w:bCs/>
                <w:sz w:val="24"/>
                <w:szCs w:val="24"/>
              </w:rPr>
              <w:t>,</w:t>
            </w:r>
            <w:r>
              <w:rPr>
                <w:b/>
                <w:bCs/>
                <w:sz w:val="24"/>
                <w:szCs w:val="24"/>
              </w:rPr>
              <w:t>2</w:t>
            </w:r>
            <w:r w:rsidRPr="001D3D45">
              <w:rPr>
                <w:b/>
                <w:bCs/>
                <w:sz w:val="24"/>
                <w:szCs w:val="24"/>
              </w:rPr>
              <w:t xml:space="preserve"> тыс. руб.</w:t>
            </w:r>
          </w:p>
          <w:p w:rsidR="0054645A" w:rsidRPr="001D3D45" w:rsidRDefault="0054645A" w:rsidP="00D30BDD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>2014 год –   3821,4 тыс. руб.</w:t>
            </w:r>
          </w:p>
          <w:p w:rsidR="0054645A" w:rsidRPr="001D3D45" w:rsidRDefault="0054645A" w:rsidP="00D30BDD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lastRenderedPageBreak/>
              <w:t>2015 год –   2661,4 тыс. руб.</w:t>
            </w:r>
          </w:p>
          <w:p w:rsidR="0054645A" w:rsidRPr="001D3D45" w:rsidRDefault="0054645A" w:rsidP="00D30BDD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>2016 год –   3</w:t>
            </w:r>
            <w:r>
              <w:rPr>
                <w:sz w:val="24"/>
                <w:szCs w:val="24"/>
              </w:rPr>
              <w:t>767</w:t>
            </w:r>
            <w:r w:rsidRPr="001D3D4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54645A" w:rsidRPr="001D3D45" w:rsidRDefault="0054645A" w:rsidP="00D30BDD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>2017 год –   3</w:t>
            </w:r>
            <w:r>
              <w:rPr>
                <w:sz w:val="24"/>
                <w:szCs w:val="24"/>
              </w:rPr>
              <w:t>738</w:t>
            </w:r>
            <w:r w:rsidRPr="001D3D4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4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54645A" w:rsidRPr="001D3D45" w:rsidRDefault="0054645A" w:rsidP="00D30BDD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 xml:space="preserve">2018 год –   </w:t>
            </w:r>
            <w:r>
              <w:rPr>
                <w:sz w:val="24"/>
                <w:szCs w:val="24"/>
              </w:rPr>
              <w:t>3420</w:t>
            </w:r>
            <w:r w:rsidRPr="001D3D4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4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54645A" w:rsidRPr="001D3D45" w:rsidRDefault="0054645A" w:rsidP="00D30BDD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 xml:space="preserve">2019 год -    </w:t>
            </w:r>
            <w:r>
              <w:rPr>
                <w:sz w:val="24"/>
                <w:szCs w:val="24"/>
              </w:rPr>
              <w:t>3429</w:t>
            </w:r>
            <w:r w:rsidRPr="001D3D4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54645A" w:rsidRPr="001D3D45" w:rsidRDefault="0054645A" w:rsidP="00D30BDD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 xml:space="preserve">2020 год –   </w:t>
            </w:r>
            <w:r>
              <w:rPr>
                <w:sz w:val="24"/>
                <w:szCs w:val="24"/>
              </w:rPr>
              <w:t>3657</w:t>
            </w:r>
            <w:r w:rsidRPr="001D3D4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</w:t>
            </w:r>
            <w:r w:rsidRPr="001D3D45">
              <w:rPr>
                <w:sz w:val="24"/>
                <w:szCs w:val="24"/>
              </w:rPr>
              <w:t xml:space="preserve"> тыс. руб. </w:t>
            </w:r>
          </w:p>
          <w:p w:rsidR="0054645A" w:rsidRPr="001D3D45" w:rsidRDefault="0054645A" w:rsidP="00D30BDD">
            <w:pPr>
              <w:pStyle w:val="ConsPlusCell"/>
              <w:rPr>
                <w:b/>
                <w:bCs/>
                <w:sz w:val="24"/>
                <w:szCs w:val="24"/>
              </w:rPr>
            </w:pPr>
            <w:r w:rsidRPr="001D3D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Иные источники – 40,0 </w:t>
            </w:r>
            <w:r w:rsidRPr="001D3D45">
              <w:rPr>
                <w:b/>
                <w:bCs/>
                <w:sz w:val="24"/>
                <w:szCs w:val="24"/>
              </w:rPr>
              <w:t>тыс. руб.</w:t>
            </w:r>
          </w:p>
          <w:p w:rsidR="0054645A" w:rsidRPr="001D3D45" w:rsidRDefault="0054645A" w:rsidP="00D30BDD">
            <w:pPr>
              <w:jc w:val="both"/>
              <w:rPr>
                <w:b/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>2017 год –   40,0 тыс. руб.</w:t>
            </w:r>
          </w:p>
        </w:tc>
      </w:tr>
    </w:tbl>
    <w:p w:rsidR="0054645A" w:rsidRPr="001D3D45" w:rsidRDefault="0054645A" w:rsidP="0054645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4645A" w:rsidRDefault="0054645A" w:rsidP="0054645A">
      <w:pPr>
        <w:autoSpaceDE w:val="0"/>
        <w:autoSpaceDN w:val="0"/>
        <w:adjustRightInd w:val="0"/>
        <w:ind w:left="-180" w:right="-1" w:firstLine="360"/>
        <w:jc w:val="center"/>
        <w:rPr>
          <w:b/>
          <w:sz w:val="24"/>
          <w:szCs w:val="24"/>
        </w:rPr>
      </w:pPr>
    </w:p>
    <w:p w:rsidR="0054645A" w:rsidRPr="001D3D45" w:rsidRDefault="0054645A" w:rsidP="0054645A">
      <w:pPr>
        <w:autoSpaceDE w:val="0"/>
        <w:autoSpaceDN w:val="0"/>
        <w:adjustRightInd w:val="0"/>
        <w:ind w:left="-180" w:right="-1" w:firstLine="360"/>
        <w:jc w:val="center"/>
        <w:rPr>
          <w:b/>
          <w:sz w:val="24"/>
          <w:szCs w:val="24"/>
        </w:rPr>
      </w:pPr>
      <w:r w:rsidRPr="001D3D45">
        <w:rPr>
          <w:b/>
          <w:sz w:val="24"/>
          <w:szCs w:val="24"/>
        </w:rPr>
        <w:t>2. Цели и задачи муниципальной программы</w:t>
      </w:r>
    </w:p>
    <w:p w:rsidR="0054645A" w:rsidRPr="001D3D45" w:rsidRDefault="0054645A" w:rsidP="0054645A">
      <w:pPr>
        <w:pStyle w:val="ConsPlusCell"/>
        <w:ind w:left="-180" w:firstLine="360"/>
        <w:rPr>
          <w:rFonts w:ascii="Times New Roman" w:hAnsi="Times New Roman" w:cs="Times New Roman"/>
          <w:sz w:val="24"/>
          <w:szCs w:val="24"/>
        </w:rPr>
      </w:pPr>
      <w:r w:rsidRPr="001D3D45">
        <w:rPr>
          <w:rFonts w:ascii="Times New Roman" w:hAnsi="Times New Roman" w:cs="Times New Roman"/>
          <w:sz w:val="24"/>
          <w:szCs w:val="24"/>
        </w:rPr>
        <w:t>Целью реализации муниципальной программы являются:</w:t>
      </w:r>
    </w:p>
    <w:p w:rsidR="0054645A" w:rsidRPr="001D3D45" w:rsidRDefault="0054645A" w:rsidP="0054645A">
      <w:pPr>
        <w:pStyle w:val="ConsPlusCell"/>
        <w:ind w:left="-180" w:firstLine="360"/>
        <w:rPr>
          <w:rFonts w:ascii="Times New Roman" w:hAnsi="Times New Roman" w:cs="Times New Roman"/>
          <w:sz w:val="24"/>
          <w:szCs w:val="24"/>
        </w:rPr>
      </w:pPr>
      <w:r w:rsidRPr="001D3D45">
        <w:rPr>
          <w:rFonts w:ascii="Times New Roman" w:hAnsi="Times New Roman" w:cs="Times New Roman"/>
          <w:sz w:val="24"/>
          <w:szCs w:val="24"/>
        </w:rPr>
        <w:t xml:space="preserve"> -совершенствование деятельности администрации  Соловцовского</w:t>
      </w:r>
      <w:r w:rsidRPr="001D3D45">
        <w:rPr>
          <w:sz w:val="24"/>
          <w:szCs w:val="24"/>
        </w:rPr>
        <w:t xml:space="preserve"> </w:t>
      </w:r>
      <w:r w:rsidRPr="001D3D45">
        <w:rPr>
          <w:rFonts w:ascii="Times New Roman" w:hAnsi="Times New Roman" w:cs="Times New Roman"/>
          <w:sz w:val="24"/>
          <w:szCs w:val="24"/>
        </w:rPr>
        <w:t xml:space="preserve"> сельсовета    И</w:t>
      </w:r>
      <w:r w:rsidRPr="001D3D45">
        <w:rPr>
          <w:rFonts w:ascii="Times New Roman" w:hAnsi="Times New Roman" w:cs="Times New Roman"/>
          <w:sz w:val="24"/>
          <w:szCs w:val="24"/>
        </w:rPr>
        <w:t>с</w:t>
      </w:r>
      <w:r w:rsidRPr="001D3D45">
        <w:rPr>
          <w:rFonts w:ascii="Times New Roman" w:hAnsi="Times New Roman" w:cs="Times New Roman"/>
          <w:sz w:val="24"/>
          <w:szCs w:val="24"/>
        </w:rPr>
        <w:t>синского района Пензенской области;</w:t>
      </w:r>
    </w:p>
    <w:p w:rsidR="0054645A" w:rsidRPr="001D3D45" w:rsidRDefault="0054645A" w:rsidP="0054645A">
      <w:pPr>
        <w:spacing w:before="100" w:beforeAutospacing="1" w:after="100" w:afterAutospacing="1"/>
        <w:ind w:left="-180" w:right="-1" w:firstLine="360"/>
        <w:rPr>
          <w:sz w:val="24"/>
          <w:szCs w:val="24"/>
        </w:rPr>
      </w:pPr>
      <w:r w:rsidRPr="001D3D45">
        <w:rPr>
          <w:sz w:val="24"/>
          <w:szCs w:val="24"/>
        </w:rPr>
        <w:t>-создание благоприятных условий для проживания населения.</w:t>
      </w:r>
    </w:p>
    <w:p w:rsidR="0054645A" w:rsidRPr="001D3D45" w:rsidRDefault="0054645A" w:rsidP="0054645A">
      <w:pPr>
        <w:spacing w:before="100" w:beforeAutospacing="1" w:after="100" w:afterAutospacing="1"/>
        <w:ind w:left="-180" w:right="-1" w:firstLine="360"/>
        <w:rPr>
          <w:sz w:val="24"/>
          <w:szCs w:val="24"/>
        </w:rPr>
      </w:pPr>
      <w:r w:rsidRPr="001D3D45">
        <w:rPr>
          <w:sz w:val="24"/>
          <w:szCs w:val="24"/>
        </w:rPr>
        <w:t>Задачами, которые решаются для реализации вышеуказанной цели, являются:</w:t>
      </w:r>
    </w:p>
    <w:p w:rsidR="0054645A" w:rsidRPr="001D3D45" w:rsidRDefault="0054645A" w:rsidP="0054645A">
      <w:pPr>
        <w:ind w:left="-180" w:firstLine="360"/>
        <w:jc w:val="both"/>
        <w:rPr>
          <w:sz w:val="24"/>
          <w:szCs w:val="24"/>
        </w:rPr>
      </w:pPr>
      <w:r w:rsidRPr="001D3D45">
        <w:rPr>
          <w:sz w:val="24"/>
          <w:szCs w:val="24"/>
        </w:rPr>
        <w:t>–создание комфортных условий жизнедеятельности в сельской местности;</w:t>
      </w:r>
    </w:p>
    <w:p w:rsidR="0054645A" w:rsidRPr="001D3D45" w:rsidRDefault="0054645A" w:rsidP="0054645A">
      <w:pPr>
        <w:ind w:left="-180" w:firstLine="360"/>
        <w:jc w:val="both"/>
        <w:rPr>
          <w:sz w:val="24"/>
          <w:szCs w:val="24"/>
        </w:rPr>
      </w:pPr>
      <w:r w:rsidRPr="001D3D45">
        <w:rPr>
          <w:sz w:val="24"/>
          <w:szCs w:val="24"/>
        </w:rPr>
        <w:t>–создание благоприятных инфраструктурных условий в сельской местности;</w:t>
      </w:r>
    </w:p>
    <w:p w:rsidR="0054645A" w:rsidRPr="001D3D45" w:rsidRDefault="0054645A" w:rsidP="0054645A">
      <w:pPr>
        <w:autoSpaceDE w:val="0"/>
        <w:autoSpaceDN w:val="0"/>
        <w:adjustRightInd w:val="0"/>
        <w:ind w:left="-180" w:firstLine="360"/>
        <w:rPr>
          <w:sz w:val="24"/>
          <w:szCs w:val="24"/>
        </w:rPr>
      </w:pPr>
      <w:r w:rsidRPr="001D3D45">
        <w:rPr>
          <w:sz w:val="24"/>
          <w:szCs w:val="24"/>
        </w:rPr>
        <w:t>–активизация участия граждан, проживающих в сельской местности, в  реализ</w:t>
      </w:r>
      <w:r w:rsidRPr="001D3D45">
        <w:rPr>
          <w:sz w:val="24"/>
          <w:szCs w:val="24"/>
        </w:rPr>
        <w:t>а</w:t>
      </w:r>
      <w:r w:rsidRPr="001D3D45">
        <w:rPr>
          <w:sz w:val="24"/>
          <w:szCs w:val="24"/>
        </w:rPr>
        <w:t>ции общественно значимых проектов;</w:t>
      </w:r>
    </w:p>
    <w:p w:rsidR="0054645A" w:rsidRPr="001D3D45" w:rsidRDefault="0054645A" w:rsidP="0054645A">
      <w:pPr>
        <w:autoSpaceDE w:val="0"/>
        <w:autoSpaceDN w:val="0"/>
        <w:adjustRightInd w:val="0"/>
        <w:ind w:left="-180" w:firstLine="360"/>
        <w:rPr>
          <w:sz w:val="24"/>
          <w:szCs w:val="24"/>
        </w:rPr>
      </w:pPr>
      <w:r w:rsidRPr="001D3D45">
        <w:rPr>
          <w:sz w:val="24"/>
          <w:szCs w:val="24"/>
        </w:rPr>
        <w:t>-  грантовая поддержка местных инициатив граждан, проживающих в сельской местности.</w:t>
      </w:r>
    </w:p>
    <w:p w:rsidR="0054645A" w:rsidRPr="001D3D45" w:rsidRDefault="0054645A" w:rsidP="0054645A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</w:rPr>
      </w:pPr>
    </w:p>
    <w:p w:rsidR="0054645A" w:rsidRPr="00941A8B" w:rsidRDefault="0054645A" w:rsidP="0054645A">
      <w:pPr>
        <w:autoSpaceDE w:val="0"/>
        <w:autoSpaceDN w:val="0"/>
        <w:adjustRightInd w:val="0"/>
        <w:ind w:right="-1" w:firstLine="426"/>
        <w:jc w:val="center"/>
        <w:rPr>
          <w:sz w:val="24"/>
          <w:szCs w:val="24"/>
        </w:rPr>
      </w:pPr>
      <w:r w:rsidRPr="00941A8B">
        <w:rPr>
          <w:b/>
          <w:bCs/>
          <w:sz w:val="24"/>
          <w:szCs w:val="24"/>
        </w:rPr>
        <w:t xml:space="preserve"> 3. Сроки и этапы реализации муниципальной программы</w:t>
      </w:r>
    </w:p>
    <w:p w:rsidR="0054645A" w:rsidRPr="00941A8B" w:rsidRDefault="0054645A" w:rsidP="0054645A">
      <w:pPr>
        <w:pStyle w:val="a0"/>
        <w:jc w:val="left"/>
        <w:rPr>
          <w:b w:val="0"/>
          <w:bCs/>
          <w:sz w:val="24"/>
          <w:szCs w:val="24"/>
        </w:rPr>
      </w:pPr>
      <w:r w:rsidRPr="00941A8B">
        <w:rPr>
          <w:b w:val="0"/>
          <w:bCs/>
          <w:sz w:val="24"/>
          <w:szCs w:val="24"/>
        </w:rPr>
        <w:t>Сроки реализации муниципальной Программы в 2 этапа:</w:t>
      </w:r>
    </w:p>
    <w:p w:rsidR="0054645A" w:rsidRPr="00941A8B" w:rsidRDefault="0054645A" w:rsidP="0054645A">
      <w:pPr>
        <w:pStyle w:val="a0"/>
        <w:jc w:val="left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1 этап  201</w:t>
      </w:r>
      <w:r>
        <w:rPr>
          <w:b w:val="0"/>
          <w:bCs/>
          <w:sz w:val="24"/>
          <w:szCs w:val="24"/>
          <w:lang/>
        </w:rPr>
        <w:t>4</w:t>
      </w:r>
      <w:r w:rsidRPr="00941A8B">
        <w:rPr>
          <w:b w:val="0"/>
          <w:bCs/>
          <w:sz w:val="24"/>
          <w:szCs w:val="24"/>
        </w:rPr>
        <w:t xml:space="preserve">-2016 годы, </w:t>
      </w:r>
    </w:p>
    <w:p w:rsidR="0054645A" w:rsidRPr="00941A8B" w:rsidRDefault="0054645A" w:rsidP="0054645A">
      <w:pPr>
        <w:pStyle w:val="a0"/>
        <w:jc w:val="left"/>
        <w:rPr>
          <w:b w:val="0"/>
          <w:bCs/>
          <w:sz w:val="24"/>
          <w:szCs w:val="24"/>
        </w:rPr>
      </w:pPr>
      <w:r w:rsidRPr="00941A8B">
        <w:rPr>
          <w:b w:val="0"/>
          <w:bCs/>
          <w:sz w:val="24"/>
          <w:szCs w:val="24"/>
        </w:rPr>
        <w:t>2 этап  2017-2020 годы.</w:t>
      </w:r>
    </w:p>
    <w:p w:rsidR="0054645A" w:rsidRDefault="0054645A" w:rsidP="0054645A">
      <w:pPr>
        <w:pStyle w:val="a0"/>
        <w:ind w:left="540"/>
        <w:jc w:val="left"/>
        <w:rPr>
          <w:sz w:val="24"/>
          <w:szCs w:val="24"/>
        </w:rPr>
      </w:pPr>
    </w:p>
    <w:p w:rsidR="0054645A" w:rsidRDefault="0054645A" w:rsidP="0054645A">
      <w:pPr>
        <w:pStyle w:val="a0"/>
        <w:ind w:left="540"/>
        <w:jc w:val="left"/>
        <w:rPr>
          <w:sz w:val="24"/>
          <w:szCs w:val="24"/>
        </w:rPr>
      </w:pPr>
    </w:p>
    <w:p w:rsidR="0054645A" w:rsidRDefault="0054645A" w:rsidP="0054645A">
      <w:pPr>
        <w:pStyle w:val="a0"/>
        <w:numPr>
          <w:ilvl w:val="0"/>
          <w:numId w:val="2"/>
        </w:numPr>
        <w:suppressAutoHyphens w:val="0"/>
        <w:rPr>
          <w:sz w:val="24"/>
          <w:szCs w:val="24"/>
        </w:rPr>
      </w:pPr>
      <w:r w:rsidRPr="00941A8B">
        <w:rPr>
          <w:sz w:val="24"/>
          <w:szCs w:val="24"/>
        </w:rPr>
        <w:t>Основные меры правового регулирования, направленные на достижение цел</w:t>
      </w:r>
      <w:r w:rsidRPr="00941A8B">
        <w:rPr>
          <w:sz w:val="24"/>
          <w:szCs w:val="24"/>
        </w:rPr>
        <w:t>е</w:t>
      </w:r>
      <w:r w:rsidRPr="00941A8B">
        <w:rPr>
          <w:sz w:val="24"/>
          <w:szCs w:val="24"/>
        </w:rPr>
        <w:t>вых показателей муниципальной Программы</w:t>
      </w:r>
    </w:p>
    <w:p w:rsidR="0054645A" w:rsidRPr="00941A8B" w:rsidRDefault="0054645A" w:rsidP="0054645A">
      <w:pPr>
        <w:pStyle w:val="a0"/>
        <w:ind w:left="540"/>
        <w:jc w:val="left"/>
        <w:rPr>
          <w:sz w:val="24"/>
          <w:szCs w:val="24"/>
        </w:rPr>
      </w:pPr>
    </w:p>
    <w:p w:rsidR="0054645A" w:rsidRPr="00941A8B" w:rsidRDefault="0054645A" w:rsidP="0054645A">
      <w:pPr>
        <w:pStyle w:val="a0"/>
        <w:ind w:firstLine="709"/>
        <w:jc w:val="both"/>
        <w:rPr>
          <w:b w:val="0"/>
          <w:bCs/>
          <w:sz w:val="24"/>
          <w:szCs w:val="24"/>
        </w:rPr>
      </w:pPr>
      <w:r w:rsidRPr="00941A8B">
        <w:rPr>
          <w:b w:val="0"/>
          <w:bCs/>
          <w:sz w:val="24"/>
          <w:szCs w:val="24"/>
        </w:rPr>
        <w:t>Ежегодно вносятся изменения в Муниципальную программу с учетом ежегодного пр</w:t>
      </w:r>
      <w:r w:rsidRPr="00941A8B">
        <w:rPr>
          <w:b w:val="0"/>
          <w:bCs/>
          <w:sz w:val="24"/>
          <w:szCs w:val="24"/>
        </w:rPr>
        <w:t>и</w:t>
      </w:r>
      <w:r w:rsidRPr="00941A8B">
        <w:rPr>
          <w:b w:val="0"/>
          <w:bCs/>
          <w:sz w:val="24"/>
          <w:szCs w:val="24"/>
        </w:rPr>
        <w:t xml:space="preserve">нятия решением Комитета местного самоуправления </w:t>
      </w:r>
      <w:r>
        <w:rPr>
          <w:b w:val="0"/>
          <w:bCs/>
          <w:sz w:val="24"/>
          <w:szCs w:val="24"/>
        </w:rPr>
        <w:t>Соловцовского</w:t>
      </w:r>
      <w:r w:rsidRPr="00941A8B">
        <w:rPr>
          <w:b w:val="0"/>
          <w:bCs/>
          <w:sz w:val="24"/>
          <w:szCs w:val="24"/>
        </w:rPr>
        <w:t xml:space="preserve">  сельсовета Иссинского района Пензенской области  бюджета Иссинского района Пензенской области  на очередной финансовый год и плановый период.  </w:t>
      </w:r>
    </w:p>
    <w:p w:rsidR="0054645A" w:rsidRDefault="0054645A" w:rsidP="0054645A">
      <w:pPr>
        <w:pStyle w:val="a0"/>
        <w:ind w:firstLine="709"/>
        <w:jc w:val="both"/>
        <w:rPr>
          <w:b w:val="0"/>
          <w:bCs/>
          <w:sz w:val="24"/>
          <w:szCs w:val="24"/>
        </w:rPr>
      </w:pPr>
      <w:proofErr w:type="gramStart"/>
      <w:r w:rsidRPr="00941A8B">
        <w:rPr>
          <w:b w:val="0"/>
          <w:bCs/>
          <w:sz w:val="24"/>
          <w:szCs w:val="24"/>
        </w:rPr>
        <w:t>Основные меры правового регулирования, направленные на достижение целей и коне</w:t>
      </w:r>
      <w:r w:rsidRPr="00941A8B">
        <w:rPr>
          <w:b w:val="0"/>
          <w:bCs/>
          <w:sz w:val="24"/>
          <w:szCs w:val="24"/>
        </w:rPr>
        <w:t>ч</w:t>
      </w:r>
      <w:r w:rsidRPr="00941A8B">
        <w:rPr>
          <w:b w:val="0"/>
          <w:bCs/>
          <w:sz w:val="24"/>
          <w:szCs w:val="24"/>
        </w:rPr>
        <w:t>ных результатов Муниципальной программы, с обоснованием основных положений и сроков принятия необходимых нормативных правовых  актов</w:t>
      </w:r>
      <w:r w:rsidRPr="00941A8B">
        <w:rPr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>Соловцовского</w:t>
      </w:r>
      <w:r w:rsidRPr="00941A8B">
        <w:rPr>
          <w:b w:val="0"/>
          <w:bCs/>
          <w:sz w:val="24"/>
          <w:szCs w:val="24"/>
        </w:rPr>
        <w:t xml:space="preserve">  сельсовета Иссинского района Пензенской области приведены в приложении № 2 к Муниципальной программе.</w:t>
      </w:r>
      <w:proofErr w:type="gramEnd"/>
    </w:p>
    <w:p w:rsidR="0054645A" w:rsidRPr="00941A8B" w:rsidRDefault="0054645A" w:rsidP="0054645A">
      <w:pPr>
        <w:pStyle w:val="a0"/>
        <w:ind w:firstLine="709"/>
        <w:jc w:val="both"/>
        <w:rPr>
          <w:b w:val="0"/>
          <w:bCs/>
          <w:sz w:val="24"/>
          <w:szCs w:val="24"/>
        </w:rPr>
      </w:pPr>
    </w:p>
    <w:p w:rsidR="0054645A" w:rsidRDefault="0054645A" w:rsidP="0054645A">
      <w:pPr>
        <w:pStyle w:val="a0"/>
        <w:numPr>
          <w:ilvl w:val="0"/>
          <w:numId w:val="2"/>
        </w:numPr>
        <w:suppressAutoHyphens w:val="0"/>
        <w:rPr>
          <w:sz w:val="24"/>
          <w:szCs w:val="24"/>
        </w:rPr>
      </w:pPr>
      <w:r w:rsidRPr="00941A8B">
        <w:rPr>
          <w:sz w:val="24"/>
          <w:szCs w:val="24"/>
        </w:rPr>
        <w:t>Ресурсное обеспечение реализации Муниципальной программы</w:t>
      </w:r>
    </w:p>
    <w:p w:rsidR="0054645A" w:rsidRPr="009F2D70" w:rsidRDefault="0054645A" w:rsidP="0054645A">
      <w:pPr>
        <w:pStyle w:val="a0"/>
        <w:ind w:left="900"/>
        <w:jc w:val="left"/>
        <w:rPr>
          <w:sz w:val="16"/>
          <w:szCs w:val="16"/>
        </w:rPr>
      </w:pPr>
    </w:p>
    <w:p w:rsidR="0054645A" w:rsidRPr="00941A8B" w:rsidRDefault="0054645A" w:rsidP="0054645A">
      <w:pPr>
        <w:pStyle w:val="a0"/>
        <w:ind w:firstLine="709"/>
        <w:jc w:val="both"/>
        <w:rPr>
          <w:b w:val="0"/>
          <w:bCs/>
          <w:sz w:val="24"/>
          <w:szCs w:val="24"/>
        </w:rPr>
      </w:pPr>
      <w:r w:rsidRPr="00941A8B">
        <w:rPr>
          <w:b w:val="0"/>
          <w:bCs/>
          <w:sz w:val="24"/>
          <w:szCs w:val="24"/>
        </w:rPr>
        <w:t xml:space="preserve">Муниципальная программа реализуется за счет средств бюджета </w:t>
      </w:r>
      <w:r>
        <w:rPr>
          <w:b w:val="0"/>
          <w:bCs/>
          <w:sz w:val="24"/>
          <w:szCs w:val="24"/>
        </w:rPr>
        <w:t>Соловцовского</w:t>
      </w:r>
      <w:r w:rsidRPr="00941A8B">
        <w:rPr>
          <w:b w:val="0"/>
          <w:bCs/>
          <w:sz w:val="24"/>
          <w:szCs w:val="24"/>
        </w:rPr>
        <w:t xml:space="preserve">  сельс</w:t>
      </w:r>
      <w:r w:rsidRPr="00941A8B">
        <w:rPr>
          <w:b w:val="0"/>
          <w:bCs/>
          <w:sz w:val="24"/>
          <w:szCs w:val="24"/>
        </w:rPr>
        <w:t>о</w:t>
      </w:r>
      <w:r w:rsidRPr="00941A8B">
        <w:rPr>
          <w:b w:val="0"/>
          <w:bCs/>
          <w:sz w:val="24"/>
          <w:szCs w:val="24"/>
        </w:rPr>
        <w:t xml:space="preserve">вета Иссинского района Пензенской области.  </w:t>
      </w:r>
    </w:p>
    <w:p w:rsidR="0054645A" w:rsidRPr="00941A8B" w:rsidRDefault="0054645A" w:rsidP="0054645A">
      <w:pPr>
        <w:pStyle w:val="a0"/>
        <w:ind w:firstLine="709"/>
        <w:jc w:val="both"/>
        <w:rPr>
          <w:b w:val="0"/>
          <w:bCs/>
          <w:sz w:val="24"/>
          <w:szCs w:val="24"/>
        </w:rPr>
      </w:pPr>
      <w:r w:rsidRPr="00941A8B">
        <w:rPr>
          <w:b w:val="0"/>
          <w:bCs/>
          <w:sz w:val="24"/>
          <w:szCs w:val="24"/>
        </w:rPr>
        <w:t>Ресурсное обеспечение реализации мероприятий Муниципальной программы привед</w:t>
      </w:r>
      <w:r w:rsidRPr="00941A8B">
        <w:rPr>
          <w:b w:val="0"/>
          <w:bCs/>
          <w:sz w:val="24"/>
          <w:szCs w:val="24"/>
        </w:rPr>
        <w:t>е</w:t>
      </w:r>
      <w:r w:rsidRPr="00941A8B">
        <w:rPr>
          <w:b w:val="0"/>
          <w:bCs/>
          <w:sz w:val="24"/>
          <w:szCs w:val="24"/>
        </w:rPr>
        <w:t>но в приложениях № 3,4 к Муниципальной программе.</w:t>
      </w:r>
    </w:p>
    <w:p w:rsidR="0054645A" w:rsidRDefault="0054645A" w:rsidP="0054645A">
      <w:pPr>
        <w:pStyle w:val="a0"/>
        <w:ind w:firstLine="709"/>
        <w:jc w:val="both"/>
        <w:rPr>
          <w:b w:val="0"/>
          <w:bCs/>
          <w:sz w:val="24"/>
          <w:szCs w:val="24"/>
        </w:rPr>
      </w:pPr>
      <w:r w:rsidRPr="00941A8B">
        <w:rPr>
          <w:b w:val="0"/>
          <w:bCs/>
          <w:sz w:val="24"/>
          <w:szCs w:val="24"/>
        </w:rPr>
        <w:t>Перечень мероприятий Муниципальной программы представлен в приложении № 5 к Муниципальной программе.</w:t>
      </w:r>
    </w:p>
    <w:p w:rsidR="0054645A" w:rsidRPr="00941A8B" w:rsidRDefault="0054645A" w:rsidP="0054645A">
      <w:pPr>
        <w:pStyle w:val="a0"/>
        <w:ind w:firstLine="709"/>
        <w:jc w:val="both"/>
        <w:rPr>
          <w:b w:val="0"/>
          <w:bCs/>
          <w:sz w:val="24"/>
          <w:szCs w:val="24"/>
        </w:rPr>
      </w:pPr>
    </w:p>
    <w:p w:rsidR="0054645A" w:rsidRDefault="0054645A" w:rsidP="0054645A">
      <w:pPr>
        <w:pStyle w:val="a0"/>
        <w:numPr>
          <w:ilvl w:val="0"/>
          <w:numId w:val="1"/>
        </w:numPr>
        <w:suppressAutoHyphens w:val="0"/>
        <w:rPr>
          <w:sz w:val="24"/>
          <w:szCs w:val="24"/>
        </w:rPr>
      </w:pPr>
      <w:r w:rsidRPr="00941A8B">
        <w:rPr>
          <w:sz w:val="24"/>
          <w:szCs w:val="24"/>
        </w:rPr>
        <w:t>Анализ рисков реализации Муниципальной программы и меры управления рисками</w:t>
      </w:r>
    </w:p>
    <w:p w:rsidR="0054645A" w:rsidRPr="00941A8B" w:rsidRDefault="0054645A" w:rsidP="0054645A">
      <w:pPr>
        <w:pStyle w:val="a0"/>
        <w:ind w:left="720"/>
        <w:rPr>
          <w:sz w:val="24"/>
          <w:szCs w:val="24"/>
        </w:rPr>
      </w:pPr>
    </w:p>
    <w:p w:rsidR="0054645A" w:rsidRPr="00941A8B" w:rsidRDefault="0054645A" w:rsidP="0054645A">
      <w:pPr>
        <w:pStyle w:val="a0"/>
        <w:ind w:firstLine="709"/>
        <w:jc w:val="both"/>
        <w:rPr>
          <w:b w:val="0"/>
          <w:bCs/>
          <w:sz w:val="24"/>
          <w:szCs w:val="24"/>
        </w:rPr>
      </w:pPr>
      <w:r w:rsidRPr="00941A8B">
        <w:rPr>
          <w:b w:val="0"/>
          <w:bCs/>
          <w:sz w:val="24"/>
          <w:szCs w:val="24"/>
        </w:rPr>
        <w:t>К рискам реализации Муниципальной программы, которыми управляет ответственный исполнитель Муниципальной программы, уменьшая вероятность их возникновения, следует отнести следующие:</w:t>
      </w:r>
    </w:p>
    <w:p w:rsidR="0054645A" w:rsidRPr="00941A8B" w:rsidRDefault="0054645A" w:rsidP="0054645A">
      <w:pPr>
        <w:pStyle w:val="a0"/>
        <w:ind w:firstLine="709"/>
        <w:jc w:val="both"/>
        <w:rPr>
          <w:b w:val="0"/>
          <w:bCs/>
          <w:sz w:val="24"/>
          <w:szCs w:val="24"/>
        </w:rPr>
      </w:pPr>
      <w:r w:rsidRPr="00941A8B">
        <w:rPr>
          <w:b w:val="0"/>
          <w:bCs/>
          <w:sz w:val="24"/>
          <w:szCs w:val="24"/>
        </w:rPr>
        <w:t>1)</w:t>
      </w:r>
      <w:r w:rsidRPr="00941A8B">
        <w:rPr>
          <w:b w:val="0"/>
          <w:bCs/>
          <w:sz w:val="24"/>
          <w:szCs w:val="24"/>
        </w:rPr>
        <w:tab/>
        <w:t>организационные риски, связанные с ошибками управления реализацией Мун</w:t>
      </w:r>
      <w:r w:rsidRPr="00941A8B">
        <w:rPr>
          <w:b w:val="0"/>
          <w:bCs/>
          <w:sz w:val="24"/>
          <w:szCs w:val="24"/>
        </w:rPr>
        <w:t>и</w:t>
      </w:r>
      <w:r w:rsidRPr="00941A8B">
        <w:rPr>
          <w:b w:val="0"/>
          <w:bCs/>
          <w:sz w:val="24"/>
          <w:szCs w:val="24"/>
        </w:rPr>
        <w:t>ципальной программы, в том числе отдельных ее исполнителей, неготовностью к решению задач, поставленных Муниципальной программой, что может привести к нецелевому и (или) неэффективному использованию бюджетных средств, невыполнению ряда мероприятий М</w:t>
      </w:r>
      <w:r w:rsidRPr="00941A8B">
        <w:rPr>
          <w:b w:val="0"/>
          <w:bCs/>
          <w:sz w:val="24"/>
          <w:szCs w:val="24"/>
        </w:rPr>
        <w:t>у</w:t>
      </w:r>
      <w:r w:rsidRPr="00941A8B">
        <w:rPr>
          <w:b w:val="0"/>
          <w:bCs/>
          <w:sz w:val="24"/>
          <w:szCs w:val="24"/>
        </w:rPr>
        <w:t>ниципальной программы или задержке в их выполнении;</w:t>
      </w:r>
    </w:p>
    <w:p w:rsidR="0054645A" w:rsidRPr="00941A8B" w:rsidRDefault="0054645A" w:rsidP="0054645A">
      <w:pPr>
        <w:pStyle w:val="a0"/>
        <w:ind w:firstLine="709"/>
        <w:jc w:val="both"/>
        <w:rPr>
          <w:b w:val="0"/>
          <w:bCs/>
          <w:sz w:val="24"/>
          <w:szCs w:val="24"/>
        </w:rPr>
      </w:pPr>
      <w:r w:rsidRPr="00941A8B">
        <w:rPr>
          <w:b w:val="0"/>
          <w:bCs/>
          <w:sz w:val="24"/>
          <w:szCs w:val="24"/>
        </w:rPr>
        <w:t>2)</w:t>
      </w:r>
      <w:r w:rsidRPr="00941A8B">
        <w:rPr>
          <w:b w:val="0"/>
          <w:bCs/>
          <w:sz w:val="24"/>
          <w:szCs w:val="24"/>
        </w:rPr>
        <w:tab/>
        <w:t>финансовые риски, которые связаны с финансированием Муниципальной пр</w:t>
      </w:r>
      <w:r w:rsidRPr="00941A8B">
        <w:rPr>
          <w:b w:val="0"/>
          <w:bCs/>
          <w:sz w:val="24"/>
          <w:szCs w:val="24"/>
        </w:rPr>
        <w:t>о</w:t>
      </w:r>
      <w:r w:rsidRPr="00941A8B">
        <w:rPr>
          <w:b w:val="0"/>
          <w:bCs/>
          <w:sz w:val="24"/>
          <w:szCs w:val="24"/>
        </w:rPr>
        <w:t>граммы в неполном объеме;</w:t>
      </w:r>
    </w:p>
    <w:p w:rsidR="0054645A" w:rsidRPr="00941A8B" w:rsidRDefault="0054645A" w:rsidP="0054645A">
      <w:pPr>
        <w:pStyle w:val="a0"/>
        <w:ind w:firstLine="709"/>
        <w:jc w:val="both"/>
        <w:rPr>
          <w:b w:val="0"/>
          <w:bCs/>
          <w:sz w:val="24"/>
          <w:szCs w:val="24"/>
        </w:rPr>
      </w:pPr>
      <w:r w:rsidRPr="00941A8B">
        <w:rPr>
          <w:b w:val="0"/>
          <w:bCs/>
          <w:sz w:val="24"/>
          <w:szCs w:val="24"/>
        </w:rPr>
        <w:t>3)</w:t>
      </w:r>
      <w:r w:rsidRPr="00941A8B">
        <w:rPr>
          <w:b w:val="0"/>
          <w:bCs/>
          <w:sz w:val="24"/>
          <w:szCs w:val="24"/>
        </w:rPr>
        <w:tab/>
        <w:t>непредвиденные риски, связанные с кризисными явлениями в экономике, что может привести к снижению бюджетных доходов, ухудшению динамики основных макроэкономических показателей, в том числе повышению инфляции, снижению темпов экономич</w:t>
      </w:r>
      <w:r w:rsidRPr="00941A8B">
        <w:rPr>
          <w:b w:val="0"/>
          <w:bCs/>
          <w:sz w:val="24"/>
          <w:szCs w:val="24"/>
        </w:rPr>
        <w:t>е</w:t>
      </w:r>
      <w:r w:rsidRPr="00941A8B">
        <w:rPr>
          <w:b w:val="0"/>
          <w:bCs/>
          <w:sz w:val="24"/>
          <w:szCs w:val="24"/>
        </w:rPr>
        <w:t>ского роста и доходов населения.</w:t>
      </w:r>
    </w:p>
    <w:p w:rsidR="0054645A" w:rsidRDefault="0054645A" w:rsidP="0054645A">
      <w:pPr>
        <w:pStyle w:val="a0"/>
        <w:ind w:firstLine="709"/>
        <w:jc w:val="both"/>
        <w:rPr>
          <w:b w:val="0"/>
          <w:bCs/>
          <w:sz w:val="24"/>
          <w:szCs w:val="24"/>
        </w:rPr>
      </w:pPr>
    </w:p>
    <w:p w:rsidR="0054645A" w:rsidRPr="00941A8B" w:rsidRDefault="0054645A" w:rsidP="0054645A">
      <w:pPr>
        <w:pStyle w:val="a0"/>
        <w:ind w:firstLine="709"/>
        <w:jc w:val="both"/>
        <w:rPr>
          <w:sz w:val="24"/>
          <w:szCs w:val="24"/>
        </w:rPr>
      </w:pPr>
      <w:r w:rsidRPr="00941A8B">
        <w:rPr>
          <w:b w:val="0"/>
          <w:bCs/>
          <w:sz w:val="24"/>
          <w:szCs w:val="24"/>
        </w:rPr>
        <w:t>Вышеуказанные риски можно распределить по уровням их влияния на реализацию М</w:t>
      </w:r>
      <w:r w:rsidRPr="00941A8B">
        <w:rPr>
          <w:b w:val="0"/>
          <w:bCs/>
          <w:sz w:val="24"/>
          <w:szCs w:val="24"/>
        </w:rPr>
        <w:t>у</w:t>
      </w:r>
      <w:r w:rsidRPr="00941A8B">
        <w:rPr>
          <w:b w:val="0"/>
          <w:bCs/>
          <w:sz w:val="24"/>
          <w:szCs w:val="24"/>
        </w:rPr>
        <w:t>ниципальной программы</w:t>
      </w:r>
      <w:r w:rsidRPr="00941A8B">
        <w:rPr>
          <w:sz w:val="24"/>
          <w:szCs w:val="24"/>
        </w:rPr>
        <w:t>:</w:t>
      </w:r>
    </w:p>
    <w:p w:rsidR="0054645A" w:rsidRPr="008F44B7" w:rsidRDefault="0054645A" w:rsidP="0054645A">
      <w:pPr>
        <w:pStyle w:val="a0"/>
        <w:ind w:firstLine="709"/>
        <w:jc w:val="both"/>
        <w:rPr>
          <w:sz w:val="27"/>
          <w:szCs w:val="27"/>
        </w:rPr>
      </w:pPr>
    </w:p>
    <w:tbl>
      <w:tblPr>
        <w:tblW w:w="9720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780"/>
        <w:gridCol w:w="1440"/>
        <w:gridCol w:w="4500"/>
      </w:tblGrid>
      <w:tr w:rsidR="0054645A" w:rsidRPr="00941A8B" w:rsidTr="00D30BDD">
        <w:trPr>
          <w:trHeight w:val="367"/>
        </w:trPr>
        <w:tc>
          <w:tcPr>
            <w:tcW w:w="3780" w:type="dxa"/>
            <w:vAlign w:val="center"/>
          </w:tcPr>
          <w:p w:rsidR="0054645A" w:rsidRPr="00941A8B" w:rsidRDefault="0054645A" w:rsidP="00D30BDD">
            <w:pPr>
              <w:pStyle w:val="27"/>
              <w:shd w:val="clear" w:color="auto" w:fill="auto"/>
              <w:spacing w:line="240" w:lineRule="auto"/>
              <w:jc w:val="center"/>
              <w:rPr>
                <w:spacing w:val="0"/>
                <w:sz w:val="24"/>
                <w:szCs w:val="24"/>
              </w:rPr>
            </w:pPr>
            <w:r w:rsidRPr="00941A8B">
              <w:rPr>
                <w:rStyle w:val="1a"/>
                <w:spacing w:val="0"/>
                <w:szCs w:val="24"/>
              </w:rPr>
              <w:t>Наименование риска</w:t>
            </w:r>
          </w:p>
        </w:tc>
        <w:tc>
          <w:tcPr>
            <w:tcW w:w="1440" w:type="dxa"/>
            <w:vAlign w:val="center"/>
          </w:tcPr>
          <w:p w:rsidR="0054645A" w:rsidRPr="00941A8B" w:rsidRDefault="0054645A" w:rsidP="00D30BDD">
            <w:pPr>
              <w:pStyle w:val="27"/>
              <w:shd w:val="clear" w:color="auto" w:fill="auto"/>
              <w:spacing w:line="240" w:lineRule="auto"/>
              <w:ind w:left="80"/>
              <w:jc w:val="center"/>
              <w:rPr>
                <w:spacing w:val="0"/>
                <w:sz w:val="24"/>
                <w:szCs w:val="24"/>
              </w:rPr>
            </w:pPr>
            <w:r w:rsidRPr="00941A8B">
              <w:rPr>
                <w:rStyle w:val="1a"/>
                <w:spacing w:val="0"/>
                <w:szCs w:val="24"/>
              </w:rPr>
              <w:t>Уровень</w:t>
            </w:r>
          </w:p>
          <w:p w:rsidR="0054645A" w:rsidRPr="00941A8B" w:rsidRDefault="0054645A" w:rsidP="00D30BDD">
            <w:pPr>
              <w:pStyle w:val="27"/>
              <w:shd w:val="clear" w:color="auto" w:fill="auto"/>
              <w:spacing w:line="240" w:lineRule="auto"/>
              <w:ind w:left="80"/>
              <w:jc w:val="center"/>
              <w:rPr>
                <w:spacing w:val="0"/>
                <w:sz w:val="24"/>
                <w:szCs w:val="24"/>
              </w:rPr>
            </w:pPr>
            <w:r w:rsidRPr="00941A8B">
              <w:rPr>
                <w:rStyle w:val="1a"/>
                <w:spacing w:val="0"/>
                <w:szCs w:val="24"/>
              </w:rPr>
              <w:t>влияния</w:t>
            </w:r>
          </w:p>
        </w:tc>
        <w:tc>
          <w:tcPr>
            <w:tcW w:w="4500" w:type="dxa"/>
            <w:vAlign w:val="center"/>
          </w:tcPr>
          <w:p w:rsidR="0054645A" w:rsidRPr="00941A8B" w:rsidRDefault="0054645A" w:rsidP="00D30BDD">
            <w:pPr>
              <w:pStyle w:val="27"/>
              <w:shd w:val="clear" w:color="auto" w:fill="auto"/>
              <w:spacing w:line="240" w:lineRule="auto"/>
              <w:jc w:val="center"/>
              <w:rPr>
                <w:spacing w:val="0"/>
                <w:sz w:val="24"/>
                <w:szCs w:val="24"/>
              </w:rPr>
            </w:pPr>
            <w:r w:rsidRPr="00941A8B">
              <w:rPr>
                <w:rStyle w:val="1a"/>
                <w:spacing w:val="0"/>
                <w:szCs w:val="24"/>
              </w:rPr>
              <w:t>Меры по снижению риска</w:t>
            </w:r>
          </w:p>
        </w:tc>
      </w:tr>
      <w:tr w:rsidR="0054645A" w:rsidRPr="00941A8B" w:rsidTr="00D30BDD">
        <w:trPr>
          <w:trHeight w:val="201"/>
        </w:trPr>
        <w:tc>
          <w:tcPr>
            <w:tcW w:w="3780" w:type="dxa"/>
          </w:tcPr>
          <w:p w:rsidR="0054645A" w:rsidRPr="00941A8B" w:rsidRDefault="0054645A" w:rsidP="00D30BDD">
            <w:pPr>
              <w:pStyle w:val="a0"/>
              <w:rPr>
                <w:sz w:val="24"/>
                <w:szCs w:val="24"/>
              </w:rPr>
            </w:pPr>
            <w:r w:rsidRPr="00941A8B">
              <w:rPr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54645A" w:rsidRPr="00941A8B" w:rsidRDefault="0054645A" w:rsidP="00D30BDD">
            <w:pPr>
              <w:pStyle w:val="a0"/>
              <w:rPr>
                <w:sz w:val="24"/>
                <w:szCs w:val="24"/>
              </w:rPr>
            </w:pPr>
            <w:r w:rsidRPr="00941A8B">
              <w:rPr>
                <w:sz w:val="24"/>
                <w:szCs w:val="24"/>
              </w:rPr>
              <w:t>2</w:t>
            </w:r>
          </w:p>
        </w:tc>
        <w:tc>
          <w:tcPr>
            <w:tcW w:w="4500" w:type="dxa"/>
          </w:tcPr>
          <w:p w:rsidR="0054645A" w:rsidRPr="00941A8B" w:rsidRDefault="0054645A" w:rsidP="00D30BDD">
            <w:pPr>
              <w:pStyle w:val="a0"/>
              <w:rPr>
                <w:sz w:val="24"/>
                <w:szCs w:val="24"/>
              </w:rPr>
            </w:pPr>
            <w:r w:rsidRPr="00941A8B">
              <w:rPr>
                <w:sz w:val="24"/>
                <w:szCs w:val="24"/>
              </w:rPr>
              <w:t>3</w:t>
            </w:r>
          </w:p>
        </w:tc>
      </w:tr>
      <w:tr w:rsidR="0054645A" w:rsidRPr="00941A8B" w:rsidTr="00D30BDD">
        <w:trPr>
          <w:trHeight w:val="1948"/>
        </w:trPr>
        <w:tc>
          <w:tcPr>
            <w:tcW w:w="3780" w:type="dxa"/>
          </w:tcPr>
          <w:p w:rsidR="0054645A" w:rsidRPr="00941A8B" w:rsidRDefault="0054645A" w:rsidP="00D30BDD">
            <w:pPr>
              <w:pStyle w:val="27"/>
              <w:shd w:val="clear" w:color="auto" w:fill="auto"/>
              <w:spacing w:line="240" w:lineRule="auto"/>
              <w:jc w:val="left"/>
              <w:rPr>
                <w:spacing w:val="0"/>
                <w:sz w:val="24"/>
                <w:szCs w:val="24"/>
                <w:lang w:val="ru-RU"/>
              </w:rPr>
            </w:pPr>
            <w:r w:rsidRPr="00941A8B">
              <w:rPr>
                <w:rStyle w:val="1a"/>
                <w:spacing w:val="0"/>
                <w:szCs w:val="24"/>
              </w:rPr>
              <w:t>Организационные риски:</w:t>
            </w:r>
          </w:p>
          <w:p w:rsidR="0054645A" w:rsidRDefault="0054645A" w:rsidP="00D30BDD">
            <w:pPr>
              <w:pStyle w:val="27"/>
              <w:shd w:val="clear" w:color="auto" w:fill="auto"/>
              <w:spacing w:line="240" w:lineRule="auto"/>
              <w:jc w:val="left"/>
              <w:rPr>
                <w:rStyle w:val="1a"/>
                <w:spacing w:val="0"/>
                <w:szCs w:val="24"/>
              </w:rPr>
            </w:pPr>
            <w:r w:rsidRPr="00941A8B">
              <w:rPr>
                <w:rStyle w:val="1a"/>
                <w:spacing w:val="0"/>
                <w:szCs w:val="24"/>
              </w:rPr>
              <w:t>- неактуальность прогнозирования и несвоевременность разработки, согласования и выполнения мероприятий Муниципальной пр</w:t>
            </w:r>
            <w:r w:rsidRPr="00941A8B">
              <w:rPr>
                <w:rStyle w:val="1a"/>
                <w:spacing w:val="0"/>
                <w:szCs w:val="24"/>
              </w:rPr>
              <w:t>о</w:t>
            </w:r>
            <w:r w:rsidRPr="00941A8B">
              <w:rPr>
                <w:rStyle w:val="1a"/>
                <w:spacing w:val="0"/>
                <w:szCs w:val="24"/>
              </w:rPr>
              <w:t>граммы</w:t>
            </w:r>
          </w:p>
          <w:p w:rsidR="0054645A" w:rsidRDefault="0054645A" w:rsidP="00D30BDD">
            <w:pPr>
              <w:pStyle w:val="27"/>
              <w:shd w:val="clear" w:color="auto" w:fill="auto"/>
              <w:spacing w:line="240" w:lineRule="auto"/>
              <w:jc w:val="left"/>
              <w:rPr>
                <w:rStyle w:val="1a"/>
                <w:spacing w:val="0"/>
                <w:szCs w:val="24"/>
              </w:rPr>
            </w:pPr>
          </w:p>
          <w:p w:rsidR="0054645A" w:rsidRPr="00941A8B" w:rsidRDefault="0054645A" w:rsidP="00D30BDD">
            <w:pPr>
              <w:pStyle w:val="27"/>
              <w:shd w:val="clear" w:color="auto" w:fill="auto"/>
              <w:spacing w:line="240" w:lineRule="auto"/>
              <w:jc w:val="left"/>
              <w:rPr>
                <w:spacing w:val="0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:rsidR="0054645A" w:rsidRPr="00941A8B" w:rsidRDefault="0054645A" w:rsidP="00D30BDD">
            <w:pPr>
              <w:pStyle w:val="27"/>
              <w:shd w:val="clear" w:color="auto" w:fill="auto"/>
              <w:spacing w:line="240" w:lineRule="auto"/>
              <w:jc w:val="left"/>
              <w:rPr>
                <w:spacing w:val="0"/>
                <w:sz w:val="24"/>
                <w:szCs w:val="24"/>
              </w:rPr>
            </w:pPr>
            <w:r w:rsidRPr="00941A8B">
              <w:rPr>
                <w:rStyle w:val="1a"/>
                <w:spacing w:val="0"/>
                <w:szCs w:val="24"/>
              </w:rPr>
              <w:t>умере</w:t>
            </w:r>
            <w:r w:rsidRPr="00941A8B">
              <w:rPr>
                <w:rStyle w:val="1a"/>
                <w:spacing w:val="0"/>
                <w:szCs w:val="24"/>
              </w:rPr>
              <w:t>н</w:t>
            </w:r>
            <w:r w:rsidRPr="00941A8B">
              <w:rPr>
                <w:rStyle w:val="1a"/>
                <w:spacing w:val="0"/>
                <w:szCs w:val="24"/>
              </w:rPr>
              <w:t>ный</w:t>
            </w:r>
          </w:p>
        </w:tc>
        <w:tc>
          <w:tcPr>
            <w:tcW w:w="4500" w:type="dxa"/>
          </w:tcPr>
          <w:p w:rsidR="0054645A" w:rsidRPr="00941A8B" w:rsidRDefault="0054645A" w:rsidP="00D30BDD">
            <w:pPr>
              <w:pStyle w:val="27"/>
              <w:shd w:val="clear" w:color="auto" w:fill="auto"/>
              <w:spacing w:line="240" w:lineRule="auto"/>
              <w:jc w:val="left"/>
              <w:rPr>
                <w:color w:val="000080"/>
                <w:spacing w:val="0"/>
                <w:sz w:val="24"/>
                <w:szCs w:val="24"/>
                <w:lang w:val="ru-RU"/>
              </w:rPr>
            </w:pPr>
            <w:r w:rsidRPr="00941A8B">
              <w:rPr>
                <w:rStyle w:val="1a"/>
                <w:spacing w:val="0"/>
                <w:szCs w:val="24"/>
              </w:rPr>
              <w:t>Координация деятельности персонала о</w:t>
            </w:r>
            <w:r w:rsidRPr="00941A8B">
              <w:rPr>
                <w:rStyle w:val="1a"/>
                <w:spacing w:val="0"/>
                <w:szCs w:val="24"/>
              </w:rPr>
              <w:t>т</w:t>
            </w:r>
            <w:r w:rsidRPr="00941A8B">
              <w:rPr>
                <w:rStyle w:val="1a"/>
                <w:spacing w:val="0"/>
                <w:szCs w:val="24"/>
              </w:rPr>
              <w:t>ветственного исполнителя и налаживание административных процедур для снижения данного риска</w:t>
            </w:r>
          </w:p>
        </w:tc>
      </w:tr>
      <w:tr w:rsidR="0054645A" w:rsidRPr="00941A8B" w:rsidTr="00D30BDD">
        <w:trPr>
          <w:trHeight w:val="1546"/>
        </w:trPr>
        <w:tc>
          <w:tcPr>
            <w:tcW w:w="3780" w:type="dxa"/>
          </w:tcPr>
          <w:p w:rsidR="0054645A" w:rsidRPr="00941A8B" w:rsidRDefault="0054645A" w:rsidP="00D30BDD">
            <w:pPr>
              <w:pStyle w:val="27"/>
              <w:shd w:val="clear" w:color="auto" w:fill="auto"/>
              <w:spacing w:line="240" w:lineRule="auto"/>
              <w:jc w:val="left"/>
              <w:rPr>
                <w:spacing w:val="0"/>
                <w:sz w:val="24"/>
                <w:szCs w:val="24"/>
                <w:lang w:val="ru-RU"/>
              </w:rPr>
            </w:pPr>
            <w:r w:rsidRPr="00941A8B">
              <w:rPr>
                <w:rStyle w:val="1a"/>
                <w:spacing w:val="0"/>
                <w:szCs w:val="24"/>
              </w:rPr>
              <w:t>Финансовые риски:</w:t>
            </w:r>
          </w:p>
          <w:p w:rsidR="0054645A" w:rsidRPr="00941A8B" w:rsidRDefault="0054645A" w:rsidP="00D30BDD">
            <w:pPr>
              <w:pStyle w:val="27"/>
              <w:shd w:val="clear" w:color="auto" w:fill="auto"/>
              <w:spacing w:line="240" w:lineRule="auto"/>
              <w:ind w:left="100" w:firstLine="42"/>
              <w:jc w:val="left"/>
              <w:rPr>
                <w:color w:val="000080"/>
                <w:spacing w:val="0"/>
                <w:sz w:val="24"/>
                <w:szCs w:val="24"/>
                <w:lang w:val="ru-RU"/>
              </w:rPr>
            </w:pPr>
            <w:r w:rsidRPr="00941A8B">
              <w:rPr>
                <w:rStyle w:val="1a"/>
                <w:spacing w:val="0"/>
                <w:szCs w:val="24"/>
              </w:rPr>
              <w:t xml:space="preserve">- дефицит средств бюджета </w:t>
            </w:r>
            <w:r>
              <w:rPr>
                <w:spacing w:val="-2"/>
                <w:sz w:val="24"/>
                <w:szCs w:val="24"/>
                <w:lang w:val="ru-RU"/>
              </w:rPr>
              <w:t>Соловцовского</w:t>
            </w:r>
            <w:r w:rsidRPr="00941A8B">
              <w:rPr>
                <w:b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 w:rsidRPr="00941A8B">
              <w:rPr>
                <w:rStyle w:val="1a"/>
                <w:spacing w:val="0"/>
                <w:szCs w:val="24"/>
              </w:rPr>
              <w:t>сельсовета Исси</w:t>
            </w:r>
            <w:r w:rsidRPr="00941A8B">
              <w:rPr>
                <w:rStyle w:val="1a"/>
                <w:spacing w:val="0"/>
                <w:szCs w:val="24"/>
              </w:rPr>
              <w:t>н</w:t>
            </w:r>
            <w:r w:rsidRPr="00941A8B">
              <w:rPr>
                <w:rStyle w:val="1a"/>
                <w:spacing w:val="0"/>
                <w:szCs w:val="24"/>
              </w:rPr>
              <w:t>ского района Пензенской обла</w:t>
            </w:r>
            <w:r w:rsidRPr="00941A8B">
              <w:rPr>
                <w:rStyle w:val="1a"/>
                <w:spacing w:val="0"/>
                <w:szCs w:val="24"/>
              </w:rPr>
              <w:t>с</w:t>
            </w:r>
            <w:r w:rsidRPr="00941A8B">
              <w:rPr>
                <w:rStyle w:val="1a"/>
                <w:spacing w:val="0"/>
                <w:szCs w:val="24"/>
              </w:rPr>
              <w:t>ти, необходимых на реализацию основных мероприятий Муниц</w:t>
            </w:r>
            <w:r w:rsidRPr="00941A8B">
              <w:rPr>
                <w:rStyle w:val="1a"/>
                <w:spacing w:val="0"/>
                <w:szCs w:val="24"/>
              </w:rPr>
              <w:t>и</w:t>
            </w:r>
            <w:r w:rsidRPr="00941A8B">
              <w:rPr>
                <w:rStyle w:val="1a"/>
                <w:spacing w:val="0"/>
                <w:szCs w:val="24"/>
              </w:rPr>
              <w:t>пальной программы</w:t>
            </w:r>
          </w:p>
        </w:tc>
        <w:tc>
          <w:tcPr>
            <w:tcW w:w="1440" w:type="dxa"/>
          </w:tcPr>
          <w:p w:rsidR="0054645A" w:rsidRPr="00941A8B" w:rsidRDefault="0054645A" w:rsidP="00D30BDD">
            <w:pPr>
              <w:pStyle w:val="27"/>
              <w:shd w:val="clear" w:color="auto" w:fill="auto"/>
              <w:spacing w:line="240" w:lineRule="auto"/>
              <w:ind w:left="80"/>
              <w:jc w:val="left"/>
              <w:rPr>
                <w:spacing w:val="0"/>
                <w:sz w:val="24"/>
                <w:szCs w:val="24"/>
              </w:rPr>
            </w:pPr>
            <w:r w:rsidRPr="00941A8B">
              <w:rPr>
                <w:rStyle w:val="1a"/>
                <w:spacing w:val="0"/>
                <w:szCs w:val="24"/>
              </w:rPr>
              <w:t>высокий</w:t>
            </w:r>
          </w:p>
        </w:tc>
        <w:tc>
          <w:tcPr>
            <w:tcW w:w="4500" w:type="dxa"/>
          </w:tcPr>
          <w:p w:rsidR="0054645A" w:rsidRPr="0054645A" w:rsidRDefault="0054645A" w:rsidP="00D30BDD">
            <w:pPr>
              <w:pStyle w:val="27"/>
              <w:shd w:val="clear" w:color="auto" w:fill="auto"/>
              <w:spacing w:line="240" w:lineRule="auto"/>
              <w:ind w:right="100"/>
              <w:jc w:val="left"/>
              <w:rPr>
                <w:rStyle w:val="1a"/>
                <w:rFonts w:cs="Times New Roman"/>
                <w:spacing w:val="0"/>
                <w:szCs w:val="24"/>
              </w:rPr>
            </w:pPr>
            <w:r w:rsidRPr="0054645A">
              <w:rPr>
                <w:rStyle w:val="1a"/>
                <w:rFonts w:cs="Times New Roman"/>
                <w:spacing w:val="0"/>
                <w:szCs w:val="24"/>
              </w:rPr>
              <w:t>Обеспечение сбалансированного распр</w:t>
            </w:r>
            <w:r w:rsidRPr="0054645A">
              <w:rPr>
                <w:rStyle w:val="1a"/>
                <w:rFonts w:cs="Times New Roman"/>
                <w:spacing w:val="0"/>
                <w:szCs w:val="24"/>
              </w:rPr>
              <w:t>е</w:t>
            </w:r>
            <w:r w:rsidRPr="0054645A">
              <w:rPr>
                <w:rStyle w:val="1a"/>
                <w:rFonts w:cs="Times New Roman"/>
                <w:spacing w:val="0"/>
                <w:szCs w:val="24"/>
              </w:rPr>
              <w:t>деления финансовых средств по основным мероприятиям Муниципальной програ</w:t>
            </w:r>
            <w:r w:rsidRPr="0054645A">
              <w:rPr>
                <w:rStyle w:val="1a"/>
                <w:rFonts w:cs="Times New Roman"/>
                <w:spacing w:val="0"/>
                <w:szCs w:val="24"/>
              </w:rPr>
              <w:t>м</w:t>
            </w:r>
            <w:r w:rsidRPr="0054645A">
              <w:rPr>
                <w:rStyle w:val="1a"/>
                <w:rFonts w:cs="Times New Roman"/>
                <w:spacing w:val="0"/>
                <w:szCs w:val="24"/>
              </w:rPr>
              <w:t>мы в соответствии с ожидаемыми коне</w:t>
            </w:r>
            <w:r w:rsidRPr="0054645A">
              <w:rPr>
                <w:rStyle w:val="1a"/>
                <w:rFonts w:cs="Times New Roman"/>
                <w:spacing w:val="0"/>
                <w:szCs w:val="24"/>
              </w:rPr>
              <w:t>ч</w:t>
            </w:r>
            <w:r w:rsidRPr="0054645A">
              <w:rPr>
                <w:rStyle w:val="1a"/>
                <w:rFonts w:cs="Times New Roman"/>
                <w:spacing w:val="0"/>
                <w:szCs w:val="24"/>
              </w:rPr>
              <w:t>ными результатами.</w:t>
            </w:r>
          </w:p>
          <w:p w:rsidR="0054645A" w:rsidRPr="0054645A" w:rsidRDefault="0054645A" w:rsidP="00D30BDD">
            <w:pPr>
              <w:pStyle w:val="27"/>
              <w:shd w:val="clear" w:color="auto" w:fill="auto"/>
              <w:spacing w:line="240" w:lineRule="auto"/>
              <w:ind w:right="100"/>
              <w:jc w:val="left"/>
              <w:rPr>
                <w:rFonts w:ascii="Times New Roman" w:hAnsi="Times New Roman" w:cs="Times New Roman"/>
                <w:color w:val="000080"/>
                <w:sz w:val="24"/>
                <w:szCs w:val="24"/>
                <w:lang w:val="ru-RU"/>
              </w:rPr>
            </w:pPr>
            <w:r w:rsidRPr="0054645A">
              <w:rPr>
                <w:rFonts w:ascii="Times New Roman" w:hAnsi="Times New Roman" w:cs="Times New Roman"/>
                <w:spacing w:val="0"/>
                <w:sz w:val="24"/>
                <w:szCs w:val="24"/>
                <w:lang w:val="ru-RU"/>
              </w:rPr>
              <w:t>Ежегодное уточнение и внесение необх</w:t>
            </w:r>
            <w:r w:rsidRPr="0054645A">
              <w:rPr>
                <w:rFonts w:ascii="Times New Roman" w:hAnsi="Times New Roman" w:cs="Times New Roman"/>
                <w:spacing w:val="0"/>
                <w:sz w:val="24"/>
                <w:szCs w:val="24"/>
                <w:lang w:val="ru-RU"/>
              </w:rPr>
              <w:t>о</w:t>
            </w:r>
            <w:r w:rsidRPr="0054645A">
              <w:rPr>
                <w:rFonts w:ascii="Times New Roman" w:hAnsi="Times New Roman" w:cs="Times New Roman"/>
                <w:spacing w:val="0"/>
                <w:sz w:val="24"/>
                <w:szCs w:val="24"/>
                <w:lang w:val="ru-RU"/>
              </w:rPr>
              <w:t>димых изменений в объемы текущего ф</w:t>
            </w:r>
            <w:r w:rsidRPr="0054645A">
              <w:rPr>
                <w:rFonts w:ascii="Times New Roman" w:hAnsi="Times New Roman" w:cs="Times New Roman"/>
                <w:spacing w:val="0"/>
                <w:sz w:val="24"/>
                <w:szCs w:val="24"/>
                <w:lang w:val="ru-RU"/>
              </w:rPr>
              <w:t>и</w:t>
            </w:r>
            <w:r w:rsidRPr="0054645A">
              <w:rPr>
                <w:rFonts w:ascii="Times New Roman" w:hAnsi="Times New Roman" w:cs="Times New Roman"/>
                <w:spacing w:val="0"/>
                <w:sz w:val="24"/>
                <w:szCs w:val="24"/>
                <w:lang w:val="ru-RU"/>
              </w:rPr>
              <w:t>нансирования Муниципальной програ</w:t>
            </w:r>
            <w:r w:rsidRPr="0054645A">
              <w:rPr>
                <w:rFonts w:ascii="Times New Roman" w:hAnsi="Times New Roman" w:cs="Times New Roman"/>
                <w:spacing w:val="0"/>
                <w:sz w:val="24"/>
                <w:szCs w:val="24"/>
                <w:lang w:val="ru-RU"/>
              </w:rPr>
              <w:t>м</w:t>
            </w:r>
            <w:r w:rsidRPr="0054645A">
              <w:rPr>
                <w:rFonts w:ascii="Times New Roman" w:hAnsi="Times New Roman" w:cs="Times New Roman"/>
                <w:spacing w:val="0"/>
                <w:sz w:val="24"/>
                <w:szCs w:val="24"/>
                <w:lang w:val="ru-RU"/>
              </w:rPr>
              <w:t>мы.</w:t>
            </w:r>
          </w:p>
        </w:tc>
      </w:tr>
      <w:tr w:rsidR="0054645A" w:rsidRPr="00941A8B" w:rsidTr="00D30BDD">
        <w:trPr>
          <w:trHeight w:val="1703"/>
        </w:trPr>
        <w:tc>
          <w:tcPr>
            <w:tcW w:w="3780" w:type="dxa"/>
          </w:tcPr>
          <w:p w:rsidR="0054645A" w:rsidRPr="00941A8B" w:rsidRDefault="0054645A" w:rsidP="00D30BDD">
            <w:pPr>
              <w:pStyle w:val="27"/>
              <w:shd w:val="clear" w:color="auto" w:fill="auto"/>
              <w:spacing w:line="240" w:lineRule="auto"/>
              <w:ind w:left="100"/>
              <w:jc w:val="left"/>
              <w:rPr>
                <w:spacing w:val="0"/>
                <w:sz w:val="24"/>
                <w:szCs w:val="24"/>
                <w:lang w:val="ru-RU"/>
              </w:rPr>
            </w:pPr>
            <w:r w:rsidRPr="00941A8B">
              <w:rPr>
                <w:rStyle w:val="1a"/>
                <w:spacing w:val="0"/>
                <w:szCs w:val="24"/>
              </w:rPr>
              <w:t>Непредвиденные риски:</w:t>
            </w:r>
          </w:p>
          <w:p w:rsidR="0054645A" w:rsidRDefault="0054645A" w:rsidP="00D30BDD">
            <w:pPr>
              <w:pStyle w:val="27"/>
              <w:shd w:val="clear" w:color="auto" w:fill="auto"/>
              <w:spacing w:line="240" w:lineRule="auto"/>
              <w:ind w:left="100" w:firstLine="42"/>
              <w:jc w:val="left"/>
              <w:rPr>
                <w:rStyle w:val="1a"/>
                <w:spacing w:val="0"/>
                <w:szCs w:val="24"/>
              </w:rPr>
            </w:pPr>
            <w:r w:rsidRPr="00941A8B">
              <w:rPr>
                <w:rStyle w:val="1a"/>
                <w:spacing w:val="0"/>
                <w:szCs w:val="24"/>
              </w:rPr>
              <w:t>- резкое ухудшение состояния экономики вследствие финанс</w:t>
            </w:r>
            <w:r w:rsidRPr="00941A8B">
              <w:rPr>
                <w:rStyle w:val="1a"/>
                <w:spacing w:val="0"/>
                <w:szCs w:val="24"/>
              </w:rPr>
              <w:t>о</w:t>
            </w:r>
            <w:r w:rsidRPr="00941A8B">
              <w:rPr>
                <w:rStyle w:val="1a"/>
                <w:spacing w:val="0"/>
                <w:szCs w:val="24"/>
              </w:rPr>
              <w:t>вого и экономического кризиса</w:t>
            </w:r>
          </w:p>
          <w:p w:rsidR="0054645A" w:rsidRDefault="0054645A" w:rsidP="00D30BDD">
            <w:pPr>
              <w:pStyle w:val="27"/>
              <w:shd w:val="clear" w:color="auto" w:fill="auto"/>
              <w:spacing w:line="240" w:lineRule="auto"/>
              <w:ind w:left="100" w:firstLine="42"/>
              <w:jc w:val="left"/>
              <w:rPr>
                <w:rStyle w:val="1a"/>
                <w:spacing w:val="0"/>
                <w:szCs w:val="24"/>
              </w:rPr>
            </w:pPr>
          </w:p>
          <w:p w:rsidR="0054645A" w:rsidRPr="00941A8B" w:rsidRDefault="0054645A" w:rsidP="00D30BDD">
            <w:pPr>
              <w:pStyle w:val="27"/>
              <w:shd w:val="clear" w:color="auto" w:fill="auto"/>
              <w:spacing w:line="240" w:lineRule="auto"/>
              <w:ind w:left="100" w:firstLine="42"/>
              <w:jc w:val="left"/>
              <w:rPr>
                <w:spacing w:val="0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:rsidR="0054645A" w:rsidRPr="00941A8B" w:rsidRDefault="0054645A" w:rsidP="00D30BDD">
            <w:pPr>
              <w:pStyle w:val="27"/>
              <w:shd w:val="clear" w:color="auto" w:fill="auto"/>
              <w:spacing w:line="240" w:lineRule="auto"/>
              <w:ind w:left="80"/>
              <w:jc w:val="left"/>
              <w:rPr>
                <w:spacing w:val="0"/>
                <w:sz w:val="24"/>
                <w:szCs w:val="24"/>
              </w:rPr>
            </w:pPr>
            <w:r w:rsidRPr="00941A8B">
              <w:rPr>
                <w:rStyle w:val="1a"/>
                <w:spacing w:val="0"/>
                <w:szCs w:val="24"/>
              </w:rPr>
              <w:t>высокий</w:t>
            </w:r>
          </w:p>
        </w:tc>
        <w:tc>
          <w:tcPr>
            <w:tcW w:w="4500" w:type="dxa"/>
          </w:tcPr>
          <w:p w:rsidR="0054645A" w:rsidRPr="0054645A" w:rsidRDefault="0054645A" w:rsidP="00D30BDD">
            <w:pPr>
              <w:pStyle w:val="27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pacing w:val="0"/>
                <w:sz w:val="24"/>
                <w:szCs w:val="24"/>
                <w:lang w:val="ru-RU"/>
              </w:rPr>
            </w:pPr>
            <w:r w:rsidRPr="0054645A">
              <w:rPr>
                <w:rStyle w:val="1a"/>
                <w:rFonts w:cs="Times New Roman"/>
                <w:spacing w:val="0"/>
                <w:szCs w:val="24"/>
              </w:rPr>
              <w:t>Осуществление прогнозирования социал</w:t>
            </w:r>
            <w:r w:rsidRPr="0054645A">
              <w:rPr>
                <w:rStyle w:val="1a"/>
                <w:rFonts w:cs="Times New Roman"/>
                <w:spacing w:val="0"/>
                <w:szCs w:val="24"/>
              </w:rPr>
              <w:t>ь</w:t>
            </w:r>
            <w:r w:rsidRPr="0054645A">
              <w:rPr>
                <w:rStyle w:val="1a"/>
                <w:rFonts w:cs="Times New Roman"/>
                <w:spacing w:val="0"/>
                <w:szCs w:val="24"/>
              </w:rPr>
              <w:t>но - экономического развития при непре</w:t>
            </w:r>
            <w:r w:rsidRPr="0054645A">
              <w:rPr>
                <w:rStyle w:val="1a"/>
                <w:rFonts w:cs="Times New Roman"/>
                <w:spacing w:val="0"/>
                <w:szCs w:val="24"/>
              </w:rPr>
              <w:t>д</w:t>
            </w:r>
            <w:r w:rsidRPr="0054645A">
              <w:rPr>
                <w:rStyle w:val="1a"/>
                <w:rFonts w:cs="Times New Roman"/>
                <w:spacing w:val="0"/>
                <w:szCs w:val="24"/>
              </w:rPr>
              <w:t xml:space="preserve">виденных рисках с учетом возможного ухудшения экономической ситуации </w:t>
            </w:r>
          </w:p>
        </w:tc>
      </w:tr>
    </w:tbl>
    <w:p w:rsidR="0054645A" w:rsidRPr="00941A8B" w:rsidRDefault="0054645A" w:rsidP="0054645A">
      <w:pPr>
        <w:pStyle w:val="a0"/>
        <w:ind w:firstLine="709"/>
        <w:jc w:val="both"/>
        <w:rPr>
          <w:sz w:val="24"/>
          <w:szCs w:val="24"/>
        </w:rPr>
      </w:pPr>
    </w:p>
    <w:p w:rsidR="0054645A" w:rsidRDefault="0054645A" w:rsidP="0054645A">
      <w:pPr>
        <w:pStyle w:val="a0"/>
        <w:ind w:firstLine="709"/>
        <w:jc w:val="both"/>
        <w:rPr>
          <w:b w:val="0"/>
          <w:bCs/>
          <w:sz w:val="24"/>
          <w:szCs w:val="24"/>
        </w:rPr>
      </w:pPr>
      <w:r w:rsidRPr="00941A8B">
        <w:rPr>
          <w:b w:val="0"/>
          <w:bCs/>
          <w:sz w:val="24"/>
          <w:szCs w:val="24"/>
        </w:rPr>
        <w:t>Таким образом, из вышеперечисленных рисков наиболее отрицательное влияние на реализацию Муниципальной программы оказывают финансовые и непредвиденные риски, к</w:t>
      </w:r>
      <w:r w:rsidRPr="00941A8B">
        <w:rPr>
          <w:b w:val="0"/>
          <w:bCs/>
          <w:sz w:val="24"/>
          <w:szCs w:val="24"/>
        </w:rPr>
        <w:t>о</w:t>
      </w:r>
      <w:r w:rsidRPr="00941A8B">
        <w:rPr>
          <w:b w:val="0"/>
          <w:bCs/>
          <w:sz w:val="24"/>
          <w:szCs w:val="24"/>
        </w:rPr>
        <w:t xml:space="preserve">торые содержат угрозу срыва реализации Муниципальной программы. </w:t>
      </w:r>
    </w:p>
    <w:p w:rsidR="0054645A" w:rsidRDefault="0054645A" w:rsidP="0054645A">
      <w:pPr>
        <w:pStyle w:val="a0"/>
        <w:ind w:firstLine="709"/>
        <w:jc w:val="both"/>
        <w:rPr>
          <w:b w:val="0"/>
          <w:bCs/>
          <w:sz w:val="24"/>
          <w:szCs w:val="24"/>
          <w:lang/>
        </w:rPr>
      </w:pPr>
    </w:p>
    <w:p w:rsidR="0054645A" w:rsidRPr="00941A8B" w:rsidRDefault="0054645A" w:rsidP="0054645A">
      <w:pPr>
        <w:pStyle w:val="a0"/>
        <w:ind w:left="720"/>
        <w:rPr>
          <w:sz w:val="24"/>
          <w:szCs w:val="24"/>
        </w:rPr>
      </w:pPr>
      <w:r w:rsidRPr="00941A8B">
        <w:rPr>
          <w:sz w:val="24"/>
          <w:szCs w:val="24"/>
        </w:rPr>
        <w:t>7.</w:t>
      </w:r>
      <w:r>
        <w:rPr>
          <w:sz w:val="24"/>
          <w:szCs w:val="24"/>
        </w:rPr>
        <w:t xml:space="preserve"> </w:t>
      </w:r>
      <w:r w:rsidRPr="00941A8B">
        <w:rPr>
          <w:sz w:val="24"/>
          <w:szCs w:val="24"/>
        </w:rPr>
        <w:t>Оценка эффективности Муниципальной Программы</w:t>
      </w:r>
    </w:p>
    <w:p w:rsidR="0054645A" w:rsidRDefault="0054645A" w:rsidP="0054645A">
      <w:pPr>
        <w:jc w:val="both"/>
        <w:rPr>
          <w:sz w:val="24"/>
          <w:szCs w:val="24"/>
        </w:rPr>
      </w:pPr>
      <w:r w:rsidRPr="00941A8B">
        <w:rPr>
          <w:sz w:val="24"/>
          <w:szCs w:val="24"/>
        </w:rPr>
        <w:lastRenderedPageBreak/>
        <w:t xml:space="preserve">        </w:t>
      </w:r>
      <w:r>
        <w:rPr>
          <w:sz w:val="24"/>
          <w:szCs w:val="24"/>
        </w:rPr>
        <w:tab/>
        <w:t>7.1.</w:t>
      </w:r>
      <w:r w:rsidRPr="00941A8B">
        <w:rPr>
          <w:sz w:val="24"/>
          <w:szCs w:val="24"/>
        </w:rPr>
        <w:t xml:space="preserve"> Оценка планируемой эффективности Муниципальной программы проводится и применяется для обоснования необходимости ее утверждения и реализации согласно прил</w:t>
      </w:r>
      <w:r w:rsidRPr="00941A8B">
        <w:rPr>
          <w:sz w:val="24"/>
          <w:szCs w:val="24"/>
        </w:rPr>
        <w:t>о</w:t>
      </w:r>
      <w:r w:rsidRPr="00941A8B">
        <w:rPr>
          <w:sz w:val="24"/>
          <w:szCs w:val="24"/>
        </w:rPr>
        <w:t>жению №</w:t>
      </w:r>
      <w:r>
        <w:rPr>
          <w:sz w:val="24"/>
          <w:szCs w:val="24"/>
        </w:rPr>
        <w:t xml:space="preserve"> </w:t>
      </w:r>
      <w:r w:rsidRPr="00941A8B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:rsidR="0054645A" w:rsidRDefault="0054645A" w:rsidP="0054645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7.2.  </w:t>
      </w:r>
      <w:r w:rsidRPr="0080055D">
        <w:rPr>
          <w:sz w:val="24"/>
          <w:szCs w:val="24"/>
        </w:rPr>
        <w:t>Планируемая эффективность Муниципальной программы приведена в прилож</w:t>
      </w:r>
      <w:r w:rsidRPr="0080055D">
        <w:rPr>
          <w:sz w:val="24"/>
          <w:szCs w:val="24"/>
        </w:rPr>
        <w:t>е</w:t>
      </w:r>
      <w:r w:rsidRPr="0080055D">
        <w:rPr>
          <w:sz w:val="24"/>
          <w:szCs w:val="24"/>
        </w:rPr>
        <w:t>нии №</w:t>
      </w:r>
      <w:r>
        <w:rPr>
          <w:sz w:val="24"/>
          <w:szCs w:val="24"/>
        </w:rPr>
        <w:t xml:space="preserve"> </w:t>
      </w:r>
      <w:r w:rsidRPr="0080055D">
        <w:rPr>
          <w:sz w:val="24"/>
          <w:szCs w:val="24"/>
        </w:rPr>
        <w:t>7.</w:t>
      </w:r>
    </w:p>
    <w:p w:rsidR="0054645A" w:rsidRPr="000A4545" w:rsidRDefault="0054645A" w:rsidP="0054645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7.3.  </w:t>
      </w:r>
      <w:r w:rsidRPr="000A4545">
        <w:rPr>
          <w:sz w:val="24"/>
          <w:szCs w:val="24"/>
        </w:rPr>
        <w:t>Оценка эффективности реализации Муниципальной программы определяется по каждому году реализации Муниципальной программы  и приведена в приложении №</w:t>
      </w:r>
      <w:r>
        <w:rPr>
          <w:sz w:val="24"/>
          <w:szCs w:val="24"/>
        </w:rPr>
        <w:t xml:space="preserve"> </w:t>
      </w:r>
      <w:r w:rsidRPr="000A4545">
        <w:rPr>
          <w:sz w:val="24"/>
          <w:szCs w:val="24"/>
        </w:rPr>
        <w:t>8.</w:t>
      </w:r>
    </w:p>
    <w:p w:rsidR="0054645A" w:rsidRPr="00941A8B" w:rsidRDefault="0054645A" w:rsidP="0054645A">
      <w:pPr>
        <w:jc w:val="both"/>
        <w:rPr>
          <w:sz w:val="24"/>
          <w:szCs w:val="24"/>
        </w:rPr>
      </w:pPr>
    </w:p>
    <w:p w:rsidR="0054645A" w:rsidRDefault="0054645A" w:rsidP="0054645A">
      <w:pPr>
        <w:autoSpaceDE w:val="0"/>
        <w:autoSpaceDN w:val="0"/>
        <w:adjustRightInd w:val="0"/>
        <w:ind w:right="-1" w:firstLine="426"/>
        <w:jc w:val="center"/>
        <w:rPr>
          <w:sz w:val="24"/>
          <w:szCs w:val="24"/>
        </w:rPr>
      </w:pPr>
    </w:p>
    <w:p w:rsidR="0054645A" w:rsidRPr="00941A8B" w:rsidRDefault="0054645A" w:rsidP="0054645A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</w:rPr>
      </w:pPr>
      <w:r w:rsidRPr="005B0745">
        <w:rPr>
          <w:sz w:val="24"/>
          <w:szCs w:val="24"/>
        </w:rPr>
        <w:t xml:space="preserve">8. </w:t>
      </w:r>
      <w:r w:rsidRPr="00941A8B">
        <w:rPr>
          <w:b/>
          <w:bCs/>
          <w:sz w:val="24"/>
          <w:szCs w:val="24"/>
        </w:rPr>
        <w:t>Характеристика подпрограмм</w:t>
      </w:r>
      <w:r>
        <w:rPr>
          <w:b/>
          <w:bCs/>
          <w:sz w:val="24"/>
          <w:szCs w:val="24"/>
        </w:rPr>
        <w:t xml:space="preserve"> </w:t>
      </w:r>
      <w:r w:rsidRPr="00941A8B">
        <w:rPr>
          <w:b/>
          <w:bCs/>
          <w:sz w:val="24"/>
          <w:szCs w:val="24"/>
        </w:rPr>
        <w:t>муниципальной программы</w:t>
      </w:r>
    </w:p>
    <w:p w:rsidR="0054645A" w:rsidRPr="00941A8B" w:rsidRDefault="0054645A" w:rsidP="0054645A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54645A" w:rsidRPr="00C3397B" w:rsidRDefault="0054645A" w:rsidP="0054645A">
      <w:pPr>
        <w:autoSpaceDE w:val="0"/>
        <w:autoSpaceDN w:val="0"/>
        <w:adjustRightInd w:val="0"/>
        <w:ind w:left="-540" w:firstLine="540"/>
        <w:jc w:val="center"/>
        <w:rPr>
          <w:sz w:val="24"/>
          <w:szCs w:val="24"/>
        </w:rPr>
      </w:pPr>
      <w:r w:rsidRPr="00C3397B">
        <w:rPr>
          <w:b/>
          <w:sz w:val="24"/>
          <w:szCs w:val="24"/>
        </w:rPr>
        <w:t>8.1 ПОДПРОГРАММА</w:t>
      </w:r>
      <w:r w:rsidRPr="00C3397B">
        <w:rPr>
          <w:sz w:val="24"/>
          <w:szCs w:val="24"/>
        </w:rPr>
        <w:t xml:space="preserve"> </w:t>
      </w:r>
    </w:p>
    <w:p w:rsidR="0054645A" w:rsidRPr="00C3397B" w:rsidRDefault="0054645A" w:rsidP="0054645A">
      <w:pPr>
        <w:autoSpaceDE w:val="0"/>
        <w:autoSpaceDN w:val="0"/>
        <w:adjustRightInd w:val="0"/>
        <w:ind w:left="-540" w:firstLine="540"/>
        <w:jc w:val="center"/>
        <w:rPr>
          <w:b/>
          <w:sz w:val="24"/>
          <w:szCs w:val="24"/>
        </w:rPr>
      </w:pPr>
      <w:r w:rsidRPr="00C3397B">
        <w:rPr>
          <w:b/>
          <w:sz w:val="24"/>
          <w:szCs w:val="24"/>
        </w:rPr>
        <w:t>«</w:t>
      </w:r>
      <w:r w:rsidRPr="00C3397B">
        <w:rPr>
          <w:b/>
          <w:spacing w:val="-2"/>
          <w:sz w:val="24"/>
          <w:szCs w:val="24"/>
        </w:rPr>
        <w:t>Обеспечение деятельности администрации Соловцовского сельсовета  Иссинского района Пензенской области на 2014-2020 годы</w:t>
      </w:r>
      <w:r w:rsidRPr="00C3397B">
        <w:rPr>
          <w:b/>
          <w:sz w:val="24"/>
          <w:szCs w:val="24"/>
        </w:rPr>
        <w:t xml:space="preserve">»  муниципальной  программы  «Устойчивое развитие территории  </w:t>
      </w:r>
      <w:r w:rsidRPr="00C3397B">
        <w:rPr>
          <w:b/>
          <w:spacing w:val="-2"/>
          <w:sz w:val="24"/>
          <w:szCs w:val="24"/>
        </w:rPr>
        <w:t xml:space="preserve">Соловцовского </w:t>
      </w:r>
      <w:r w:rsidRPr="00C3397B">
        <w:rPr>
          <w:b/>
          <w:sz w:val="24"/>
          <w:szCs w:val="24"/>
        </w:rPr>
        <w:t>сельсовета  Иссинского района  Пензенской области на 2014-2020 годы»</w:t>
      </w:r>
    </w:p>
    <w:p w:rsidR="0054645A" w:rsidRPr="00C3397B" w:rsidRDefault="0054645A" w:rsidP="0054645A">
      <w:pPr>
        <w:pStyle w:val="a0"/>
        <w:ind w:left="-540" w:firstLine="540"/>
        <w:rPr>
          <w:b w:val="0"/>
          <w:color w:val="000080"/>
          <w:sz w:val="24"/>
          <w:szCs w:val="24"/>
        </w:rPr>
      </w:pPr>
    </w:p>
    <w:p w:rsidR="0054645A" w:rsidRPr="00C3397B" w:rsidRDefault="0054645A" w:rsidP="0054645A">
      <w:pPr>
        <w:pStyle w:val="a0"/>
        <w:ind w:left="-540" w:firstLine="540"/>
        <w:rPr>
          <w:sz w:val="24"/>
          <w:szCs w:val="24"/>
        </w:rPr>
      </w:pPr>
      <w:r w:rsidRPr="00C3397B">
        <w:rPr>
          <w:sz w:val="24"/>
          <w:szCs w:val="24"/>
        </w:rPr>
        <w:t>ПАСПОРТ</w:t>
      </w:r>
    </w:p>
    <w:p w:rsidR="0054645A" w:rsidRPr="00C3397B" w:rsidRDefault="0054645A" w:rsidP="0054645A">
      <w:pPr>
        <w:ind w:left="-540" w:firstLine="540"/>
        <w:jc w:val="center"/>
        <w:rPr>
          <w:b/>
          <w:spacing w:val="-2"/>
          <w:sz w:val="24"/>
          <w:szCs w:val="24"/>
        </w:rPr>
      </w:pPr>
      <w:r w:rsidRPr="00C3397B">
        <w:rPr>
          <w:b/>
          <w:sz w:val="24"/>
          <w:szCs w:val="24"/>
        </w:rPr>
        <w:t>подпрограммы   «</w:t>
      </w:r>
      <w:r w:rsidRPr="00C3397B">
        <w:rPr>
          <w:b/>
          <w:spacing w:val="-2"/>
          <w:sz w:val="24"/>
          <w:szCs w:val="24"/>
        </w:rPr>
        <w:t xml:space="preserve">Обеспечение деятельности администрации Соловцовского сельсовета  </w:t>
      </w:r>
      <w:r>
        <w:rPr>
          <w:b/>
          <w:spacing w:val="-2"/>
          <w:sz w:val="24"/>
          <w:szCs w:val="24"/>
        </w:rPr>
        <w:t xml:space="preserve">   </w:t>
      </w:r>
      <w:r w:rsidRPr="00C3397B">
        <w:rPr>
          <w:b/>
          <w:spacing w:val="-2"/>
          <w:sz w:val="24"/>
          <w:szCs w:val="24"/>
        </w:rPr>
        <w:t xml:space="preserve">Иссинского района Пензенской области на 2014-2020 годы» </w:t>
      </w:r>
    </w:p>
    <w:p w:rsidR="0054645A" w:rsidRPr="00941A8B" w:rsidRDefault="0054645A" w:rsidP="0054645A">
      <w:pPr>
        <w:jc w:val="center"/>
        <w:rPr>
          <w:spacing w:val="-2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28"/>
        <w:gridCol w:w="4928"/>
      </w:tblGrid>
      <w:tr w:rsidR="0054645A" w:rsidRPr="00941A8B" w:rsidTr="00D30BDD">
        <w:tc>
          <w:tcPr>
            <w:tcW w:w="4928" w:type="dxa"/>
          </w:tcPr>
          <w:p w:rsidR="0054645A" w:rsidRPr="00DB5701" w:rsidRDefault="0054645A" w:rsidP="00D30BDD">
            <w:pPr>
              <w:pStyle w:val="a0"/>
              <w:jc w:val="left"/>
              <w:rPr>
                <w:b w:val="0"/>
                <w:bCs/>
                <w:sz w:val="24"/>
                <w:szCs w:val="24"/>
              </w:rPr>
            </w:pPr>
            <w:r w:rsidRPr="00DB5701">
              <w:rPr>
                <w:b w:val="0"/>
                <w:bCs/>
                <w:sz w:val="24"/>
                <w:szCs w:val="24"/>
              </w:rPr>
              <w:t>Наименование муниципальной подпрогра</w:t>
            </w:r>
            <w:r w:rsidRPr="00DB5701">
              <w:rPr>
                <w:b w:val="0"/>
                <w:bCs/>
                <w:sz w:val="24"/>
                <w:szCs w:val="24"/>
              </w:rPr>
              <w:t>м</w:t>
            </w:r>
            <w:r w:rsidRPr="00DB5701">
              <w:rPr>
                <w:b w:val="0"/>
                <w:bCs/>
                <w:sz w:val="24"/>
                <w:szCs w:val="24"/>
              </w:rPr>
              <w:t>мы</w:t>
            </w:r>
          </w:p>
        </w:tc>
        <w:tc>
          <w:tcPr>
            <w:tcW w:w="4928" w:type="dxa"/>
          </w:tcPr>
          <w:p w:rsidR="0054645A" w:rsidRPr="00DB5701" w:rsidRDefault="0054645A" w:rsidP="00D30BDD">
            <w:pPr>
              <w:pStyle w:val="a0"/>
              <w:jc w:val="left"/>
              <w:rPr>
                <w:b w:val="0"/>
                <w:bCs/>
                <w:sz w:val="24"/>
                <w:szCs w:val="24"/>
              </w:rPr>
            </w:pPr>
            <w:r w:rsidRPr="00DB5701">
              <w:rPr>
                <w:b w:val="0"/>
                <w:bCs/>
                <w:spacing w:val="-2"/>
                <w:sz w:val="24"/>
                <w:szCs w:val="24"/>
              </w:rPr>
              <w:t>Обеспечение деятельности администрации Соловцовского сельсовета Иссинского района Пензенской области</w:t>
            </w:r>
          </w:p>
        </w:tc>
      </w:tr>
      <w:tr w:rsidR="0054645A" w:rsidRPr="00941A8B" w:rsidTr="00D30BDD">
        <w:tc>
          <w:tcPr>
            <w:tcW w:w="4928" w:type="dxa"/>
          </w:tcPr>
          <w:p w:rsidR="0054645A" w:rsidRPr="00DB5701" w:rsidRDefault="0054645A" w:rsidP="00D30BDD">
            <w:pPr>
              <w:pStyle w:val="a0"/>
              <w:jc w:val="left"/>
              <w:rPr>
                <w:b w:val="0"/>
                <w:bCs/>
                <w:sz w:val="24"/>
                <w:szCs w:val="24"/>
              </w:rPr>
            </w:pPr>
            <w:r w:rsidRPr="00DB5701">
              <w:rPr>
                <w:b w:val="0"/>
                <w:bCs/>
                <w:sz w:val="24"/>
                <w:szCs w:val="24"/>
              </w:rPr>
              <w:t>Ответственный исполнитель муниципальной подпрограммы</w:t>
            </w:r>
          </w:p>
        </w:tc>
        <w:tc>
          <w:tcPr>
            <w:tcW w:w="4928" w:type="dxa"/>
          </w:tcPr>
          <w:p w:rsidR="0054645A" w:rsidRPr="00DB5701" w:rsidRDefault="0054645A" w:rsidP="00D30BDD">
            <w:pPr>
              <w:pStyle w:val="a0"/>
              <w:jc w:val="left"/>
              <w:rPr>
                <w:b w:val="0"/>
                <w:bCs/>
                <w:sz w:val="24"/>
                <w:szCs w:val="24"/>
              </w:rPr>
            </w:pPr>
            <w:r w:rsidRPr="00DB5701">
              <w:rPr>
                <w:b w:val="0"/>
                <w:bCs/>
                <w:spacing w:val="-2"/>
                <w:sz w:val="24"/>
                <w:szCs w:val="24"/>
              </w:rPr>
              <w:t>Администрация Соловцовского сельсовета И</w:t>
            </w:r>
            <w:r w:rsidRPr="00DB5701">
              <w:rPr>
                <w:b w:val="0"/>
                <w:bCs/>
                <w:spacing w:val="-2"/>
                <w:sz w:val="24"/>
                <w:szCs w:val="24"/>
              </w:rPr>
              <w:t>с</w:t>
            </w:r>
            <w:r w:rsidRPr="00DB5701">
              <w:rPr>
                <w:b w:val="0"/>
                <w:bCs/>
                <w:spacing w:val="-2"/>
                <w:sz w:val="24"/>
                <w:szCs w:val="24"/>
              </w:rPr>
              <w:t>синского района Пензенской области</w:t>
            </w:r>
          </w:p>
        </w:tc>
      </w:tr>
      <w:tr w:rsidR="0054645A" w:rsidRPr="00941A8B" w:rsidTr="00D30BDD">
        <w:tc>
          <w:tcPr>
            <w:tcW w:w="4928" w:type="dxa"/>
          </w:tcPr>
          <w:p w:rsidR="0054645A" w:rsidRPr="00DB5701" w:rsidRDefault="0054645A" w:rsidP="00D30BDD">
            <w:pPr>
              <w:pStyle w:val="a0"/>
              <w:jc w:val="left"/>
              <w:rPr>
                <w:b w:val="0"/>
                <w:bCs/>
                <w:sz w:val="24"/>
                <w:szCs w:val="24"/>
              </w:rPr>
            </w:pPr>
            <w:r w:rsidRPr="00DB5701">
              <w:rPr>
                <w:b w:val="0"/>
                <w:bCs/>
                <w:sz w:val="24"/>
                <w:szCs w:val="24"/>
              </w:rPr>
              <w:t>Соисполнители муниципальной подпр</w:t>
            </w:r>
            <w:r w:rsidRPr="00DB5701">
              <w:rPr>
                <w:b w:val="0"/>
                <w:bCs/>
                <w:sz w:val="24"/>
                <w:szCs w:val="24"/>
              </w:rPr>
              <w:t>о</w:t>
            </w:r>
            <w:r w:rsidRPr="00DB5701">
              <w:rPr>
                <w:b w:val="0"/>
                <w:bCs/>
                <w:sz w:val="24"/>
                <w:szCs w:val="24"/>
              </w:rPr>
              <w:t>граммы</w:t>
            </w:r>
          </w:p>
        </w:tc>
        <w:tc>
          <w:tcPr>
            <w:tcW w:w="4928" w:type="dxa"/>
          </w:tcPr>
          <w:p w:rsidR="0054645A" w:rsidRPr="00941A8B" w:rsidRDefault="0054645A" w:rsidP="00D30BDD">
            <w:pPr>
              <w:jc w:val="both"/>
              <w:rPr>
                <w:spacing w:val="-2"/>
                <w:sz w:val="24"/>
                <w:szCs w:val="24"/>
              </w:rPr>
            </w:pPr>
            <w:r w:rsidRPr="00941A8B">
              <w:rPr>
                <w:spacing w:val="-2"/>
                <w:sz w:val="24"/>
                <w:szCs w:val="24"/>
              </w:rPr>
              <w:t>Отсутствуют</w:t>
            </w:r>
          </w:p>
          <w:p w:rsidR="0054645A" w:rsidRPr="00DB5701" w:rsidRDefault="0054645A" w:rsidP="00D30BDD">
            <w:pPr>
              <w:pStyle w:val="a0"/>
              <w:jc w:val="left"/>
              <w:rPr>
                <w:b w:val="0"/>
                <w:bCs/>
                <w:sz w:val="24"/>
                <w:szCs w:val="24"/>
              </w:rPr>
            </w:pPr>
          </w:p>
        </w:tc>
      </w:tr>
      <w:tr w:rsidR="0054645A" w:rsidRPr="00941A8B" w:rsidTr="00D30BDD">
        <w:tc>
          <w:tcPr>
            <w:tcW w:w="4928" w:type="dxa"/>
          </w:tcPr>
          <w:p w:rsidR="0054645A" w:rsidRPr="00DB5701" w:rsidRDefault="0054645A" w:rsidP="00D30BDD">
            <w:pPr>
              <w:pStyle w:val="a0"/>
              <w:jc w:val="left"/>
              <w:rPr>
                <w:b w:val="0"/>
                <w:bCs/>
                <w:sz w:val="24"/>
                <w:szCs w:val="24"/>
              </w:rPr>
            </w:pPr>
            <w:r w:rsidRPr="00DB5701">
              <w:rPr>
                <w:b w:val="0"/>
                <w:bCs/>
                <w:sz w:val="24"/>
                <w:szCs w:val="24"/>
              </w:rPr>
              <w:t>Цели муниципальной подпрограммы</w:t>
            </w:r>
          </w:p>
          <w:p w:rsidR="0054645A" w:rsidRPr="00DB5701" w:rsidRDefault="0054645A" w:rsidP="00D30BDD">
            <w:pPr>
              <w:pStyle w:val="a0"/>
              <w:jc w:val="left"/>
              <w:rPr>
                <w:b w:val="0"/>
                <w:bCs/>
                <w:sz w:val="24"/>
                <w:szCs w:val="24"/>
              </w:rPr>
            </w:pPr>
          </w:p>
          <w:p w:rsidR="0054645A" w:rsidRPr="00DB5701" w:rsidRDefault="0054645A" w:rsidP="00D30BDD">
            <w:pPr>
              <w:pStyle w:val="a0"/>
              <w:jc w:val="left"/>
              <w:rPr>
                <w:b w:val="0"/>
                <w:bCs/>
                <w:sz w:val="24"/>
                <w:szCs w:val="24"/>
              </w:rPr>
            </w:pPr>
          </w:p>
          <w:p w:rsidR="0054645A" w:rsidRPr="00DB5701" w:rsidRDefault="0054645A" w:rsidP="00D30BDD">
            <w:pPr>
              <w:pStyle w:val="a0"/>
              <w:jc w:val="left"/>
              <w:rPr>
                <w:b w:val="0"/>
                <w:bCs/>
                <w:sz w:val="24"/>
                <w:szCs w:val="24"/>
              </w:rPr>
            </w:pPr>
          </w:p>
          <w:p w:rsidR="0054645A" w:rsidRPr="00941A8B" w:rsidRDefault="0054645A" w:rsidP="00D30BDD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28" w:type="dxa"/>
          </w:tcPr>
          <w:p w:rsidR="0054645A" w:rsidRPr="00DB5701" w:rsidRDefault="0054645A" w:rsidP="00D30BDD">
            <w:pPr>
              <w:pStyle w:val="a0"/>
              <w:jc w:val="left"/>
              <w:rPr>
                <w:b w:val="0"/>
                <w:bCs/>
                <w:sz w:val="24"/>
                <w:szCs w:val="24"/>
              </w:rPr>
            </w:pPr>
            <w:r w:rsidRPr="00DB5701">
              <w:rPr>
                <w:b w:val="0"/>
                <w:bCs/>
                <w:sz w:val="24"/>
                <w:szCs w:val="24"/>
              </w:rPr>
              <w:t xml:space="preserve">Повышение эффективности исполнения  полномочий главы администрации (далее – глава администрации), аппарата управления администрации  (далее – аппарат управления), а также специалистов </w:t>
            </w:r>
            <w:r w:rsidRPr="00DB5701">
              <w:rPr>
                <w:b w:val="0"/>
                <w:bCs/>
                <w:spacing w:val="-2"/>
                <w:sz w:val="24"/>
                <w:szCs w:val="24"/>
              </w:rPr>
              <w:t>администрации Соловцовского сельсовета</w:t>
            </w:r>
            <w:r w:rsidRPr="00DB5701">
              <w:rPr>
                <w:b w:val="0"/>
                <w:bCs/>
                <w:sz w:val="24"/>
                <w:szCs w:val="24"/>
              </w:rPr>
              <w:t xml:space="preserve"> Иссинского района Пензенской области, наделенных отдельн</w:t>
            </w:r>
            <w:r w:rsidRPr="00DB5701">
              <w:rPr>
                <w:b w:val="0"/>
                <w:bCs/>
                <w:sz w:val="24"/>
                <w:szCs w:val="24"/>
              </w:rPr>
              <w:t>ы</w:t>
            </w:r>
            <w:r w:rsidRPr="00DB5701">
              <w:rPr>
                <w:b w:val="0"/>
                <w:bCs/>
                <w:sz w:val="24"/>
                <w:szCs w:val="24"/>
              </w:rPr>
              <w:t>ми государственными полномочиями.</w:t>
            </w:r>
          </w:p>
        </w:tc>
      </w:tr>
      <w:tr w:rsidR="0054645A" w:rsidRPr="00941A8B" w:rsidTr="00D30BDD">
        <w:trPr>
          <w:trHeight w:val="336"/>
        </w:trPr>
        <w:tc>
          <w:tcPr>
            <w:tcW w:w="4928" w:type="dxa"/>
          </w:tcPr>
          <w:p w:rsidR="0054645A" w:rsidRPr="00DB5701" w:rsidRDefault="0054645A" w:rsidP="00D30BDD">
            <w:pPr>
              <w:pStyle w:val="a0"/>
              <w:jc w:val="left"/>
              <w:rPr>
                <w:b w:val="0"/>
                <w:bCs/>
                <w:sz w:val="24"/>
                <w:szCs w:val="24"/>
              </w:rPr>
            </w:pPr>
            <w:r w:rsidRPr="00DB5701">
              <w:rPr>
                <w:b w:val="0"/>
                <w:bCs/>
                <w:sz w:val="24"/>
                <w:szCs w:val="24"/>
              </w:rPr>
              <w:t>Задачи муниципальной подпрограммы</w:t>
            </w:r>
          </w:p>
        </w:tc>
        <w:tc>
          <w:tcPr>
            <w:tcW w:w="4928" w:type="dxa"/>
          </w:tcPr>
          <w:p w:rsidR="0054645A" w:rsidRPr="00DB5701" w:rsidRDefault="0054645A" w:rsidP="00D30BDD">
            <w:pPr>
              <w:pStyle w:val="a0"/>
              <w:jc w:val="both"/>
              <w:rPr>
                <w:b w:val="0"/>
                <w:bCs/>
                <w:color w:val="000080"/>
                <w:sz w:val="24"/>
                <w:szCs w:val="24"/>
              </w:rPr>
            </w:pPr>
            <w:r w:rsidRPr="00DB5701">
              <w:rPr>
                <w:b w:val="0"/>
                <w:bCs/>
                <w:sz w:val="24"/>
                <w:szCs w:val="24"/>
              </w:rPr>
              <w:t xml:space="preserve">Создание условий для совершенствования финансово-экономического и материально-технического обеспечения деятельности администрации </w:t>
            </w:r>
            <w:r w:rsidRPr="00DB5701">
              <w:rPr>
                <w:b w:val="0"/>
                <w:bCs/>
                <w:spacing w:val="-2"/>
                <w:sz w:val="24"/>
                <w:szCs w:val="24"/>
              </w:rPr>
              <w:t xml:space="preserve">Соловцовского </w:t>
            </w:r>
            <w:r w:rsidRPr="00DB5701">
              <w:rPr>
                <w:b w:val="0"/>
                <w:bCs/>
                <w:sz w:val="24"/>
                <w:szCs w:val="24"/>
              </w:rPr>
              <w:t>сельсовета И</w:t>
            </w:r>
            <w:r w:rsidRPr="00DB5701">
              <w:rPr>
                <w:b w:val="0"/>
                <w:bCs/>
                <w:sz w:val="24"/>
                <w:szCs w:val="24"/>
              </w:rPr>
              <w:t>с</w:t>
            </w:r>
            <w:r w:rsidRPr="00DB5701">
              <w:rPr>
                <w:b w:val="0"/>
                <w:bCs/>
                <w:sz w:val="24"/>
                <w:szCs w:val="24"/>
              </w:rPr>
              <w:t>синского района Пензенской области</w:t>
            </w:r>
          </w:p>
        </w:tc>
      </w:tr>
      <w:tr w:rsidR="0054645A" w:rsidRPr="00941A8B" w:rsidTr="00D30BDD">
        <w:tc>
          <w:tcPr>
            <w:tcW w:w="4928" w:type="dxa"/>
          </w:tcPr>
          <w:p w:rsidR="0054645A" w:rsidRPr="00DB5701" w:rsidRDefault="0054645A" w:rsidP="00D30BDD">
            <w:pPr>
              <w:pStyle w:val="a0"/>
              <w:jc w:val="left"/>
              <w:rPr>
                <w:b w:val="0"/>
                <w:bCs/>
                <w:sz w:val="24"/>
                <w:szCs w:val="24"/>
              </w:rPr>
            </w:pPr>
            <w:r w:rsidRPr="00DB5701">
              <w:rPr>
                <w:b w:val="0"/>
                <w:bCs/>
                <w:sz w:val="24"/>
                <w:szCs w:val="24"/>
              </w:rPr>
              <w:t>Целевые показатели муниципальной подпр</w:t>
            </w:r>
            <w:r w:rsidRPr="00DB5701">
              <w:rPr>
                <w:b w:val="0"/>
                <w:bCs/>
                <w:sz w:val="24"/>
                <w:szCs w:val="24"/>
              </w:rPr>
              <w:t>о</w:t>
            </w:r>
            <w:r w:rsidRPr="00DB5701">
              <w:rPr>
                <w:b w:val="0"/>
                <w:bCs/>
                <w:sz w:val="24"/>
                <w:szCs w:val="24"/>
              </w:rPr>
              <w:t>граммы</w:t>
            </w:r>
          </w:p>
        </w:tc>
        <w:tc>
          <w:tcPr>
            <w:tcW w:w="4928" w:type="dxa"/>
          </w:tcPr>
          <w:p w:rsidR="0054645A" w:rsidRPr="00DB5701" w:rsidRDefault="0054645A" w:rsidP="00D30BDD">
            <w:pPr>
              <w:pStyle w:val="a0"/>
              <w:jc w:val="both"/>
              <w:rPr>
                <w:b w:val="0"/>
                <w:bCs/>
                <w:sz w:val="24"/>
                <w:szCs w:val="24"/>
              </w:rPr>
            </w:pPr>
            <w:r w:rsidRPr="00DB5701">
              <w:rPr>
                <w:b w:val="0"/>
                <w:bCs/>
                <w:sz w:val="24"/>
                <w:szCs w:val="24"/>
              </w:rPr>
              <w:t xml:space="preserve">1. </w:t>
            </w:r>
            <w:proofErr w:type="gramStart"/>
            <w:r w:rsidRPr="00DB5701">
              <w:rPr>
                <w:b w:val="0"/>
                <w:bCs/>
                <w:sz w:val="24"/>
                <w:szCs w:val="24"/>
              </w:rPr>
              <w:t xml:space="preserve">Исполнение полномочий возложенных на администрацию </w:t>
            </w:r>
            <w:r w:rsidRPr="00DB5701">
              <w:rPr>
                <w:b w:val="0"/>
                <w:bCs/>
                <w:spacing w:val="-2"/>
                <w:sz w:val="24"/>
                <w:szCs w:val="24"/>
              </w:rPr>
              <w:t xml:space="preserve">Соловцовского </w:t>
            </w:r>
            <w:r w:rsidRPr="00DB5701">
              <w:rPr>
                <w:b w:val="0"/>
                <w:bCs/>
                <w:sz w:val="24"/>
                <w:szCs w:val="24"/>
              </w:rPr>
              <w:t>сельсовета Иссинского района Пензенской области в соответствии с Федеральным законом от 06.8.2003г. № 131-ФЗ  «Об общих принципах организации местного самоуправления в Ро</w:t>
            </w:r>
            <w:r w:rsidRPr="00DB5701">
              <w:rPr>
                <w:b w:val="0"/>
                <w:bCs/>
                <w:sz w:val="24"/>
                <w:szCs w:val="24"/>
              </w:rPr>
              <w:t>с</w:t>
            </w:r>
            <w:r w:rsidRPr="00DB5701">
              <w:rPr>
                <w:b w:val="0"/>
                <w:bCs/>
                <w:sz w:val="24"/>
                <w:szCs w:val="24"/>
              </w:rPr>
              <w:t>сийской Федерации»;</w:t>
            </w:r>
            <w:proofErr w:type="gramEnd"/>
          </w:p>
          <w:p w:rsidR="0054645A" w:rsidRPr="00DB5701" w:rsidRDefault="0054645A" w:rsidP="00D30BDD">
            <w:pPr>
              <w:pStyle w:val="a0"/>
              <w:jc w:val="both"/>
              <w:rPr>
                <w:b w:val="0"/>
                <w:bCs/>
                <w:sz w:val="24"/>
                <w:szCs w:val="24"/>
              </w:rPr>
            </w:pPr>
            <w:r w:rsidRPr="00DB5701">
              <w:rPr>
                <w:b w:val="0"/>
                <w:bCs/>
                <w:sz w:val="24"/>
                <w:szCs w:val="24"/>
              </w:rPr>
              <w:t>2.Исполнение полномочий, возложенных на главу администрации</w:t>
            </w:r>
            <w:r w:rsidRPr="00DB5701">
              <w:rPr>
                <w:b w:val="0"/>
                <w:bCs/>
                <w:spacing w:val="-2"/>
                <w:sz w:val="24"/>
                <w:szCs w:val="24"/>
              </w:rPr>
              <w:t xml:space="preserve"> Соловцовского </w:t>
            </w:r>
            <w:r w:rsidRPr="00DB5701">
              <w:rPr>
                <w:b w:val="0"/>
                <w:bCs/>
                <w:sz w:val="24"/>
                <w:szCs w:val="24"/>
              </w:rPr>
              <w:t>сельс</w:t>
            </w:r>
            <w:r w:rsidRPr="00DB5701">
              <w:rPr>
                <w:b w:val="0"/>
                <w:bCs/>
                <w:sz w:val="24"/>
                <w:szCs w:val="24"/>
              </w:rPr>
              <w:t>о</w:t>
            </w:r>
            <w:r w:rsidRPr="00DB5701">
              <w:rPr>
                <w:b w:val="0"/>
                <w:bCs/>
                <w:sz w:val="24"/>
                <w:szCs w:val="24"/>
              </w:rPr>
              <w:t xml:space="preserve">вета Иссинского района Пензенской области в соответствии с Уставом </w:t>
            </w:r>
            <w:r w:rsidRPr="00DB5701">
              <w:rPr>
                <w:b w:val="0"/>
                <w:bCs/>
                <w:spacing w:val="-2"/>
                <w:sz w:val="24"/>
                <w:szCs w:val="24"/>
              </w:rPr>
              <w:t xml:space="preserve">Соловцовского </w:t>
            </w:r>
            <w:r w:rsidRPr="00DB5701">
              <w:rPr>
                <w:b w:val="0"/>
                <w:bCs/>
                <w:sz w:val="24"/>
                <w:szCs w:val="24"/>
              </w:rPr>
              <w:t>сельсовета Иссинского района Пензенской области;</w:t>
            </w:r>
          </w:p>
          <w:p w:rsidR="0054645A" w:rsidRPr="00DB5701" w:rsidRDefault="0054645A" w:rsidP="00D30BDD">
            <w:pPr>
              <w:pStyle w:val="a0"/>
              <w:ind w:left="-68" w:firstLine="68"/>
              <w:jc w:val="both"/>
              <w:rPr>
                <w:b w:val="0"/>
                <w:bCs/>
                <w:sz w:val="24"/>
                <w:szCs w:val="24"/>
              </w:rPr>
            </w:pPr>
            <w:r w:rsidRPr="00DB5701">
              <w:rPr>
                <w:b w:val="0"/>
                <w:bCs/>
                <w:sz w:val="24"/>
                <w:szCs w:val="24"/>
              </w:rPr>
              <w:t>3.Исполнение отдельных переданных гос</w:t>
            </w:r>
            <w:r w:rsidRPr="00DB5701">
              <w:rPr>
                <w:b w:val="0"/>
                <w:bCs/>
                <w:sz w:val="24"/>
                <w:szCs w:val="24"/>
              </w:rPr>
              <w:t>у</w:t>
            </w:r>
            <w:r w:rsidRPr="00DB5701">
              <w:rPr>
                <w:b w:val="0"/>
                <w:bCs/>
                <w:sz w:val="24"/>
                <w:szCs w:val="24"/>
              </w:rPr>
              <w:t xml:space="preserve">дарственных полномочий РФ </w:t>
            </w:r>
          </w:p>
          <w:p w:rsidR="0054645A" w:rsidRPr="00DB5701" w:rsidRDefault="0054645A" w:rsidP="00D30BDD">
            <w:pPr>
              <w:pStyle w:val="a0"/>
              <w:ind w:left="-68" w:firstLine="68"/>
              <w:jc w:val="both"/>
              <w:rPr>
                <w:b w:val="0"/>
                <w:bCs/>
                <w:sz w:val="24"/>
                <w:szCs w:val="24"/>
              </w:rPr>
            </w:pPr>
            <w:r w:rsidRPr="00DB5701">
              <w:rPr>
                <w:b w:val="0"/>
                <w:bCs/>
                <w:sz w:val="24"/>
                <w:szCs w:val="24"/>
              </w:rPr>
              <w:lastRenderedPageBreak/>
              <w:t>-по первичному воинскому учету на террит</w:t>
            </w:r>
            <w:r w:rsidRPr="00DB5701">
              <w:rPr>
                <w:b w:val="0"/>
                <w:bCs/>
                <w:sz w:val="24"/>
                <w:szCs w:val="24"/>
              </w:rPr>
              <w:t>о</w:t>
            </w:r>
            <w:r w:rsidRPr="00DB5701">
              <w:rPr>
                <w:b w:val="0"/>
                <w:bCs/>
                <w:sz w:val="24"/>
                <w:szCs w:val="24"/>
              </w:rPr>
              <w:t>риях, где отсутствуют военные комиссариаты;</w:t>
            </w:r>
          </w:p>
          <w:p w:rsidR="0054645A" w:rsidRPr="00DB5701" w:rsidRDefault="0054645A" w:rsidP="00D30BDD">
            <w:pPr>
              <w:pStyle w:val="a0"/>
              <w:jc w:val="both"/>
              <w:rPr>
                <w:b w:val="0"/>
                <w:bCs/>
                <w:sz w:val="24"/>
                <w:szCs w:val="24"/>
              </w:rPr>
            </w:pPr>
            <w:r w:rsidRPr="00DB5701">
              <w:rPr>
                <w:b w:val="0"/>
                <w:bCs/>
                <w:sz w:val="24"/>
                <w:szCs w:val="24"/>
              </w:rPr>
              <w:t>-по государственной регистрации актов гр</w:t>
            </w:r>
            <w:r w:rsidRPr="00DB5701">
              <w:rPr>
                <w:b w:val="0"/>
                <w:bCs/>
                <w:sz w:val="24"/>
                <w:szCs w:val="24"/>
              </w:rPr>
              <w:t>а</w:t>
            </w:r>
            <w:r w:rsidRPr="00DB5701">
              <w:rPr>
                <w:b w:val="0"/>
                <w:bCs/>
                <w:sz w:val="24"/>
                <w:szCs w:val="24"/>
              </w:rPr>
              <w:t xml:space="preserve">жданского состояния </w:t>
            </w:r>
          </w:p>
          <w:p w:rsidR="0054645A" w:rsidRPr="00DB5701" w:rsidRDefault="0054645A" w:rsidP="00D30BDD">
            <w:pPr>
              <w:pStyle w:val="a0"/>
              <w:ind w:left="-68"/>
              <w:jc w:val="both"/>
              <w:rPr>
                <w:b w:val="0"/>
                <w:bCs/>
                <w:sz w:val="24"/>
                <w:szCs w:val="24"/>
              </w:rPr>
            </w:pPr>
            <w:r w:rsidRPr="00DB5701">
              <w:rPr>
                <w:b w:val="0"/>
                <w:bCs/>
                <w:sz w:val="24"/>
                <w:szCs w:val="24"/>
              </w:rPr>
              <w:t>4. Обеспечение условий для исполнения полномочий, возложенных на главу администрации</w:t>
            </w:r>
            <w:r w:rsidRPr="00DB5701">
              <w:rPr>
                <w:b w:val="0"/>
                <w:bCs/>
                <w:spacing w:val="-2"/>
                <w:sz w:val="24"/>
                <w:szCs w:val="24"/>
              </w:rPr>
              <w:t xml:space="preserve"> Соловцовского </w:t>
            </w:r>
            <w:r w:rsidRPr="00DB5701">
              <w:rPr>
                <w:b w:val="0"/>
                <w:bCs/>
                <w:sz w:val="24"/>
                <w:szCs w:val="24"/>
              </w:rPr>
              <w:t>сельсовета Иссинского района Пензенской области, администраци</w:t>
            </w:r>
            <w:r w:rsidRPr="00DB5701">
              <w:rPr>
                <w:b w:val="0"/>
                <w:bCs/>
                <w:spacing w:val="-2"/>
                <w:sz w:val="24"/>
                <w:szCs w:val="24"/>
              </w:rPr>
              <w:t xml:space="preserve">и Соловцовского </w:t>
            </w:r>
            <w:r w:rsidRPr="00DB5701">
              <w:rPr>
                <w:b w:val="0"/>
                <w:bCs/>
                <w:sz w:val="24"/>
                <w:szCs w:val="24"/>
              </w:rPr>
              <w:t>сельсовета Иссинского района Пензенской области и переданных государс</w:t>
            </w:r>
            <w:r w:rsidRPr="00DB5701">
              <w:rPr>
                <w:b w:val="0"/>
                <w:bCs/>
                <w:sz w:val="24"/>
                <w:szCs w:val="24"/>
              </w:rPr>
              <w:t>т</w:t>
            </w:r>
            <w:r w:rsidRPr="00DB5701">
              <w:rPr>
                <w:b w:val="0"/>
                <w:bCs/>
                <w:sz w:val="24"/>
                <w:szCs w:val="24"/>
              </w:rPr>
              <w:t>венных полномочий.</w:t>
            </w:r>
          </w:p>
          <w:p w:rsidR="0054645A" w:rsidRPr="00941A8B" w:rsidRDefault="0054645A" w:rsidP="00D30BDD">
            <w:pPr>
              <w:rPr>
                <w:b/>
                <w:bCs/>
                <w:color w:val="000080"/>
                <w:sz w:val="24"/>
                <w:szCs w:val="24"/>
                <w:u w:val="single"/>
              </w:rPr>
            </w:pPr>
          </w:p>
        </w:tc>
      </w:tr>
      <w:tr w:rsidR="0054645A" w:rsidRPr="00941A8B" w:rsidTr="00D30BDD">
        <w:tc>
          <w:tcPr>
            <w:tcW w:w="4928" w:type="dxa"/>
          </w:tcPr>
          <w:p w:rsidR="0054645A" w:rsidRPr="00DB5701" w:rsidRDefault="0054645A" w:rsidP="00D30BDD">
            <w:pPr>
              <w:pStyle w:val="a0"/>
              <w:jc w:val="left"/>
              <w:rPr>
                <w:b w:val="0"/>
                <w:bCs/>
                <w:sz w:val="24"/>
                <w:szCs w:val="24"/>
              </w:rPr>
            </w:pPr>
            <w:r w:rsidRPr="00DB5701">
              <w:rPr>
                <w:b w:val="0"/>
                <w:bCs/>
                <w:sz w:val="24"/>
                <w:szCs w:val="24"/>
              </w:rPr>
              <w:lastRenderedPageBreak/>
              <w:t>Сроки и этапы реализации муниципальной подпрограммы</w:t>
            </w:r>
          </w:p>
        </w:tc>
        <w:tc>
          <w:tcPr>
            <w:tcW w:w="4928" w:type="dxa"/>
          </w:tcPr>
          <w:p w:rsidR="0054645A" w:rsidRPr="00DB5701" w:rsidRDefault="0054645A" w:rsidP="00D30BDD">
            <w:pPr>
              <w:pStyle w:val="a0"/>
              <w:jc w:val="both"/>
              <w:rPr>
                <w:b w:val="0"/>
                <w:bCs/>
                <w:sz w:val="24"/>
                <w:szCs w:val="24"/>
              </w:rPr>
            </w:pPr>
            <w:r w:rsidRPr="00DB5701">
              <w:rPr>
                <w:b w:val="0"/>
                <w:bCs/>
                <w:sz w:val="24"/>
                <w:szCs w:val="24"/>
              </w:rPr>
              <w:t>Муниципальная подпрограмма реализуется в 2 этапа.</w:t>
            </w:r>
          </w:p>
          <w:p w:rsidR="0054645A" w:rsidRPr="00DB5701" w:rsidRDefault="0054645A" w:rsidP="00D30BDD">
            <w:pPr>
              <w:pStyle w:val="a0"/>
              <w:jc w:val="both"/>
              <w:rPr>
                <w:b w:val="0"/>
                <w:bCs/>
                <w:sz w:val="24"/>
                <w:szCs w:val="24"/>
              </w:rPr>
            </w:pPr>
            <w:r w:rsidRPr="00DB5701">
              <w:rPr>
                <w:b w:val="0"/>
                <w:bCs/>
                <w:sz w:val="24"/>
                <w:szCs w:val="24"/>
              </w:rPr>
              <w:t>1 этап: 2014-2016 годы,</w:t>
            </w:r>
          </w:p>
          <w:p w:rsidR="0054645A" w:rsidRPr="00DB5701" w:rsidRDefault="0054645A" w:rsidP="00D30BDD">
            <w:pPr>
              <w:pStyle w:val="a0"/>
              <w:jc w:val="left"/>
              <w:rPr>
                <w:b w:val="0"/>
                <w:bCs/>
                <w:sz w:val="24"/>
                <w:szCs w:val="24"/>
              </w:rPr>
            </w:pPr>
            <w:r w:rsidRPr="00DB5701">
              <w:rPr>
                <w:b w:val="0"/>
                <w:bCs/>
                <w:sz w:val="24"/>
                <w:szCs w:val="24"/>
              </w:rPr>
              <w:t>2 этап: 2017-2020 годы.</w:t>
            </w:r>
          </w:p>
        </w:tc>
      </w:tr>
      <w:tr w:rsidR="0054645A" w:rsidRPr="00941A8B" w:rsidTr="00D30BDD">
        <w:tc>
          <w:tcPr>
            <w:tcW w:w="4928" w:type="dxa"/>
          </w:tcPr>
          <w:p w:rsidR="0054645A" w:rsidRPr="00DB5701" w:rsidRDefault="0054645A" w:rsidP="00D30BDD">
            <w:pPr>
              <w:pStyle w:val="a0"/>
              <w:jc w:val="left"/>
              <w:rPr>
                <w:b w:val="0"/>
                <w:bCs/>
                <w:sz w:val="24"/>
                <w:szCs w:val="24"/>
              </w:rPr>
            </w:pPr>
            <w:r w:rsidRPr="00DB5701">
              <w:rPr>
                <w:b w:val="0"/>
                <w:bCs/>
                <w:sz w:val="24"/>
                <w:szCs w:val="24"/>
              </w:rPr>
              <w:t>Объем бюджетных ассигнований муниц</w:t>
            </w:r>
            <w:r w:rsidRPr="00DB5701">
              <w:rPr>
                <w:b w:val="0"/>
                <w:bCs/>
                <w:sz w:val="24"/>
                <w:szCs w:val="24"/>
              </w:rPr>
              <w:t>и</w:t>
            </w:r>
            <w:r w:rsidRPr="00DB5701">
              <w:rPr>
                <w:b w:val="0"/>
                <w:bCs/>
                <w:sz w:val="24"/>
                <w:szCs w:val="24"/>
              </w:rPr>
              <w:t>пальной подпрограммы</w:t>
            </w:r>
          </w:p>
        </w:tc>
        <w:tc>
          <w:tcPr>
            <w:tcW w:w="4928" w:type="dxa"/>
          </w:tcPr>
          <w:p w:rsidR="0054645A" w:rsidRPr="00DB5701" w:rsidRDefault="0054645A" w:rsidP="00D30BDD">
            <w:pPr>
              <w:pStyle w:val="a0"/>
              <w:jc w:val="left"/>
              <w:rPr>
                <w:b w:val="0"/>
                <w:bCs/>
                <w:sz w:val="24"/>
                <w:szCs w:val="24"/>
              </w:rPr>
            </w:pPr>
            <w:r w:rsidRPr="00DB5701">
              <w:rPr>
                <w:b w:val="0"/>
                <w:bCs/>
                <w:sz w:val="24"/>
                <w:szCs w:val="24"/>
              </w:rPr>
              <w:t>Ресурсное обеспечение подпрограммы                   Общий объём финансирования –1</w:t>
            </w:r>
            <w:r>
              <w:rPr>
                <w:b w:val="0"/>
                <w:bCs/>
                <w:sz w:val="24"/>
                <w:szCs w:val="24"/>
              </w:rPr>
              <w:t>5128</w:t>
            </w:r>
            <w:r w:rsidRPr="00DB5701">
              <w:rPr>
                <w:b w:val="0"/>
                <w:bCs/>
                <w:sz w:val="24"/>
                <w:szCs w:val="24"/>
              </w:rPr>
              <w:t>,</w:t>
            </w:r>
            <w:r>
              <w:rPr>
                <w:b w:val="0"/>
                <w:bCs/>
                <w:sz w:val="24"/>
                <w:szCs w:val="24"/>
              </w:rPr>
              <w:t>0</w:t>
            </w:r>
            <w:r w:rsidRPr="00DB5701">
              <w:rPr>
                <w:b w:val="0"/>
                <w:bCs/>
                <w:sz w:val="24"/>
                <w:szCs w:val="24"/>
              </w:rPr>
              <w:t xml:space="preserve"> тыс. руб.           </w:t>
            </w:r>
          </w:p>
          <w:p w:rsidR="0054645A" w:rsidRPr="00DB5701" w:rsidRDefault="0054645A" w:rsidP="00D30BDD">
            <w:pPr>
              <w:pStyle w:val="a0"/>
              <w:jc w:val="left"/>
              <w:rPr>
                <w:b w:val="0"/>
                <w:bCs/>
                <w:sz w:val="24"/>
                <w:szCs w:val="24"/>
              </w:rPr>
            </w:pPr>
            <w:r w:rsidRPr="00DB5701">
              <w:rPr>
                <w:b w:val="0"/>
                <w:bCs/>
                <w:sz w:val="24"/>
                <w:szCs w:val="24"/>
              </w:rPr>
              <w:t xml:space="preserve"> в том числе: </w:t>
            </w:r>
          </w:p>
          <w:p w:rsidR="0054645A" w:rsidRPr="00DB5701" w:rsidRDefault="0054645A" w:rsidP="00D30BDD">
            <w:pPr>
              <w:pStyle w:val="a0"/>
              <w:jc w:val="left"/>
              <w:rPr>
                <w:b w:val="0"/>
                <w:bCs/>
                <w:sz w:val="24"/>
                <w:szCs w:val="24"/>
              </w:rPr>
            </w:pPr>
            <w:r w:rsidRPr="00DB5701">
              <w:rPr>
                <w:b w:val="0"/>
                <w:bCs/>
                <w:sz w:val="24"/>
                <w:szCs w:val="24"/>
              </w:rPr>
              <w:t>Федеральные средства (по согласованию)–   4</w:t>
            </w:r>
            <w:r>
              <w:rPr>
                <w:b w:val="0"/>
                <w:bCs/>
                <w:sz w:val="24"/>
                <w:szCs w:val="24"/>
              </w:rPr>
              <w:t>53</w:t>
            </w:r>
            <w:r w:rsidRPr="00DB5701">
              <w:rPr>
                <w:b w:val="0"/>
                <w:bCs/>
                <w:sz w:val="24"/>
                <w:szCs w:val="24"/>
              </w:rPr>
              <w:t>,</w:t>
            </w:r>
            <w:r>
              <w:rPr>
                <w:b w:val="0"/>
                <w:bCs/>
                <w:sz w:val="24"/>
                <w:szCs w:val="24"/>
              </w:rPr>
              <w:t>8</w:t>
            </w:r>
            <w:r w:rsidRPr="00DB5701">
              <w:rPr>
                <w:b w:val="0"/>
                <w:bCs/>
                <w:sz w:val="24"/>
                <w:szCs w:val="24"/>
              </w:rPr>
              <w:t xml:space="preserve"> тыс. руб. </w:t>
            </w:r>
          </w:p>
          <w:p w:rsidR="0054645A" w:rsidRPr="00DB5701" w:rsidRDefault="0054645A" w:rsidP="00D30BDD">
            <w:pPr>
              <w:pStyle w:val="a0"/>
              <w:jc w:val="left"/>
              <w:rPr>
                <w:b w:val="0"/>
                <w:bCs/>
                <w:sz w:val="24"/>
                <w:szCs w:val="24"/>
              </w:rPr>
            </w:pPr>
            <w:r w:rsidRPr="00DB5701">
              <w:rPr>
                <w:b w:val="0"/>
                <w:bCs/>
                <w:sz w:val="24"/>
                <w:szCs w:val="24"/>
              </w:rPr>
              <w:t>(софинансирование)</w:t>
            </w:r>
          </w:p>
          <w:p w:rsidR="0054645A" w:rsidRPr="00FF5AC6" w:rsidRDefault="0054645A" w:rsidP="00D30BDD">
            <w:pPr>
              <w:jc w:val="both"/>
              <w:rPr>
                <w:color w:val="000000"/>
                <w:sz w:val="24"/>
                <w:szCs w:val="24"/>
              </w:rPr>
            </w:pPr>
            <w:r w:rsidRPr="00C23549">
              <w:rPr>
                <w:color w:val="000000"/>
                <w:sz w:val="24"/>
                <w:szCs w:val="24"/>
              </w:rPr>
              <w:t>201</w:t>
            </w:r>
            <w:r>
              <w:rPr>
                <w:color w:val="000000"/>
                <w:sz w:val="24"/>
                <w:szCs w:val="24"/>
              </w:rPr>
              <w:t>4</w:t>
            </w:r>
            <w:r w:rsidRPr="00C23549">
              <w:rPr>
                <w:color w:val="000000"/>
                <w:sz w:val="24"/>
                <w:szCs w:val="24"/>
              </w:rPr>
              <w:t xml:space="preserve"> год – </w:t>
            </w:r>
            <w:r>
              <w:rPr>
                <w:color w:val="000000"/>
                <w:sz w:val="24"/>
                <w:szCs w:val="24"/>
              </w:rPr>
              <w:t>59,1</w:t>
            </w:r>
            <w:r w:rsidRPr="00C23549">
              <w:rPr>
                <w:color w:val="000000"/>
                <w:sz w:val="24"/>
                <w:szCs w:val="24"/>
              </w:rPr>
              <w:t xml:space="preserve"> тыс. руб.</w:t>
            </w:r>
          </w:p>
          <w:p w:rsidR="0054645A" w:rsidRPr="00C23549" w:rsidRDefault="0054645A" w:rsidP="00D30BDD">
            <w:pPr>
              <w:jc w:val="both"/>
              <w:rPr>
                <w:color w:val="000000"/>
                <w:sz w:val="24"/>
                <w:szCs w:val="24"/>
              </w:rPr>
            </w:pPr>
            <w:r w:rsidRPr="00C23549">
              <w:rPr>
                <w:color w:val="000000"/>
                <w:sz w:val="24"/>
                <w:szCs w:val="24"/>
              </w:rPr>
              <w:t xml:space="preserve">2015 год – </w:t>
            </w:r>
            <w:r>
              <w:rPr>
                <w:color w:val="000000"/>
                <w:sz w:val="24"/>
                <w:szCs w:val="24"/>
              </w:rPr>
              <w:t>65,7</w:t>
            </w:r>
            <w:r w:rsidRPr="00C23549">
              <w:rPr>
                <w:color w:val="000000"/>
                <w:sz w:val="24"/>
                <w:szCs w:val="24"/>
              </w:rPr>
              <w:t xml:space="preserve"> тыс. руб.</w:t>
            </w:r>
          </w:p>
          <w:p w:rsidR="0054645A" w:rsidRPr="00C23549" w:rsidRDefault="0054645A" w:rsidP="00D30BDD">
            <w:pPr>
              <w:jc w:val="both"/>
              <w:rPr>
                <w:color w:val="000000"/>
                <w:sz w:val="24"/>
                <w:szCs w:val="24"/>
              </w:rPr>
            </w:pPr>
            <w:r w:rsidRPr="00C23549">
              <w:rPr>
                <w:color w:val="000000"/>
                <w:sz w:val="24"/>
                <w:szCs w:val="24"/>
              </w:rPr>
              <w:t xml:space="preserve">2016 год – </w:t>
            </w:r>
            <w:r>
              <w:rPr>
                <w:color w:val="000000"/>
                <w:sz w:val="24"/>
                <w:szCs w:val="24"/>
              </w:rPr>
              <w:t>61,9</w:t>
            </w:r>
            <w:r w:rsidRPr="00C23549">
              <w:rPr>
                <w:color w:val="000000"/>
                <w:sz w:val="24"/>
                <w:szCs w:val="24"/>
              </w:rPr>
              <w:t xml:space="preserve"> тыс. руб.</w:t>
            </w:r>
          </w:p>
          <w:p w:rsidR="0054645A" w:rsidRPr="00C23549" w:rsidRDefault="0054645A" w:rsidP="00D30BDD">
            <w:pPr>
              <w:jc w:val="both"/>
              <w:rPr>
                <w:color w:val="000000"/>
                <w:sz w:val="24"/>
                <w:szCs w:val="24"/>
              </w:rPr>
            </w:pPr>
            <w:r w:rsidRPr="00C23549">
              <w:rPr>
                <w:color w:val="000000"/>
                <w:sz w:val="24"/>
                <w:szCs w:val="24"/>
              </w:rPr>
              <w:t xml:space="preserve">2017 год – </w:t>
            </w:r>
            <w:r>
              <w:rPr>
                <w:color w:val="000000"/>
                <w:sz w:val="24"/>
                <w:szCs w:val="24"/>
              </w:rPr>
              <w:t>62,2</w:t>
            </w:r>
            <w:r w:rsidRPr="00C23549">
              <w:rPr>
                <w:color w:val="000000"/>
                <w:sz w:val="24"/>
                <w:szCs w:val="24"/>
              </w:rPr>
              <w:t xml:space="preserve"> тыс. руб.</w:t>
            </w:r>
          </w:p>
          <w:p w:rsidR="0054645A" w:rsidRPr="00C23549" w:rsidRDefault="0054645A" w:rsidP="00D30BDD">
            <w:pPr>
              <w:jc w:val="both"/>
              <w:rPr>
                <w:color w:val="000000"/>
                <w:sz w:val="24"/>
                <w:szCs w:val="24"/>
              </w:rPr>
            </w:pPr>
            <w:r w:rsidRPr="00C23549">
              <w:rPr>
                <w:color w:val="000000"/>
                <w:sz w:val="24"/>
                <w:szCs w:val="24"/>
              </w:rPr>
              <w:t xml:space="preserve">2018 год – </w:t>
            </w:r>
            <w:r>
              <w:rPr>
                <w:color w:val="000000"/>
                <w:sz w:val="24"/>
                <w:szCs w:val="24"/>
              </w:rPr>
              <w:t xml:space="preserve">67,0 </w:t>
            </w:r>
            <w:r w:rsidRPr="00C23549">
              <w:rPr>
                <w:color w:val="000000"/>
                <w:sz w:val="24"/>
                <w:szCs w:val="24"/>
              </w:rPr>
              <w:t>тыс. руб.</w:t>
            </w:r>
          </w:p>
          <w:p w:rsidR="0054645A" w:rsidRPr="00C23549" w:rsidRDefault="0054645A" w:rsidP="00D30BDD">
            <w:pPr>
              <w:jc w:val="both"/>
              <w:rPr>
                <w:color w:val="000000"/>
                <w:sz w:val="24"/>
                <w:szCs w:val="24"/>
              </w:rPr>
            </w:pPr>
            <w:r w:rsidRPr="00C23549">
              <w:rPr>
                <w:color w:val="000000"/>
                <w:sz w:val="24"/>
                <w:szCs w:val="24"/>
              </w:rPr>
              <w:t xml:space="preserve">2019 год – </w:t>
            </w:r>
            <w:r>
              <w:rPr>
                <w:color w:val="000000"/>
                <w:sz w:val="24"/>
                <w:szCs w:val="24"/>
              </w:rPr>
              <w:t xml:space="preserve">67,7 </w:t>
            </w:r>
            <w:r w:rsidRPr="00C23549">
              <w:rPr>
                <w:color w:val="000000"/>
                <w:sz w:val="24"/>
                <w:szCs w:val="24"/>
              </w:rPr>
              <w:t>тыс</w:t>
            </w:r>
            <w:proofErr w:type="gramStart"/>
            <w:r w:rsidRPr="00C23549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C23549">
              <w:rPr>
                <w:color w:val="000000"/>
                <w:sz w:val="24"/>
                <w:szCs w:val="24"/>
              </w:rPr>
              <w:t>уб.</w:t>
            </w:r>
          </w:p>
          <w:p w:rsidR="0054645A" w:rsidRPr="00C23549" w:rsidRDefault="0054645A" w:rsidP="00D30BDD">
            <w:pPr>
              <w:jc w:val="both"/>
              <w:rPr>
                <w:color w:val="000000"/>
                <w:sz w:val="24"/>
                <w:szCs w:val="24"/>
              </w:rPr>
            </w:pPr>
            <w:r w:rsidRPr="00C23549">
              <w:rPr>
                <w:color w:val="000000"/>
                <w:sz w:val="24"/>
                <w:szCs w:val="24"/>
              </w:rPr>
              <w:t xml:space="preserve">2020 год – </w:t>
            </w:r>
            <w:r>
              <w:rPr>
                <w:color w:val="000000"/>
                <w:sz w:val="24"/>
                <w:szCs w:val="24"/>
              </w:rPr>
              <w:t xml:space="preserve">70,2 </w:t>
            </w:r>
            <w:r w:rsidRPr="00C23549">
              <w:rPr>
                <w:color w:val="000000"/>
                <w:sz w:val="24"/>
                <w:szCs w:val="24"/>
              </w:rPr>
              <w:t>тыс. руб.</w:t>
            </w:r>
          </w:p>
          <w:p w:rsidR="0054645A" w:rsidRPr="00DB5701" w:rsidRDefault="0054645A" w:rsidP="00D30BDD">
            <w:pPr>
              <w:pStyle w:val="a0"/>
              <w:jc w:val="left"/>
              <w:rPr>
                <w:b w:val="0"/>
                <w:bCs/>
                <w:sz w:val="24"/>
                <w:szCs w:val="24"/>
              </w:rPr>
            </w:pPr>
            <w:r w:rsidRPr="00DB5701">
              <w:rPr>
                <w:b w:val="0"/>
                <w:bCs/>
                <w:sz w:val="24"/>
                <w:szCs w:val="24"/>
              </w:rPr>
              <w:t>Средства бюджета Соловцовского сельсовета Иссинского района Пензенской области –    1</w:t>
            </w:r>
            <w:r>
              <w:rPr>
                <w:b w:val="0"/>
                <w:bCs/>
                <w:sz w:val="24"/>
                <w:szCs w:val="24"/>
              </w:rPr>
              <w:t>4674</w:t>
            </w:r>
            <w:r w:rsidRPr="00DB5701">
              <w:rPr>
                <w:b w:val="0"/>
                <w:bCs/>
                <w:sz w:val="24"/>
                <w:szCs w:val="24"/>
              </w:rPr>
              <w:t>,</w:t>
            </w:r>
            <w:r>
              <w:rPr>
                <w:b w:val="0"/>
                <w:bCs/>
                <w:sz w:val="24"/>
                <w:szCs w:val="24"/>
              </w:rPr>
              <w:t>2</w:t>
            </w:r>
            <w:r w:rsidRPr="00DB5701">
              <w:rPr>
                <w:b w:val="0"/>
                <w:bCs/>
                <w:sz w:val="24"/>
                <w:szCs w:val="24"/>
              </w:rPr>
              <w:t xml:space="preserve"> тыс. руб.</w:t>
            </w:r>
          </w:p>
          <w:p w:rsidR="0054645A" w:rsidRPr="00DB5701" w:rsidRDefault="0054645A" w:rsidP="00D30BDD">
            <w:pPr>
              <w:pStyle w:val="a0"/>
              <w:jc w:val="left"/>
              <w:rPr>
                <w:b w:val="0"/>
                <w:bCs/>
                <w:sz w:val="24"/>
                <w:szCs w:val="24"/>
              </w:rPr>
            </w:pPr>
            <w:r w:rsidRPr="00DB5701">
              <w:rPr>
                <w:b w:val="0"/>
                <w:bCs/>
                <w:sz w:val="24"/>
                <w:szCs w:val="24"/>
              </w:rPr>
              <w:t>2014 год – 1942,6 тыс. руб.</w:t>
            </w:r>
          </w:p>
          <w:p w:rsidR="0054645A" w:rsidRPr="00DB5701" w:rsidRDefault="0054645A" w:rsidP="00D30BDD">
            <w:pPr>
              <w:pStyle w:val="a0"/>
              <w:jc w:val="left"/>
              <w:rPr>
                <w:b w:val="0"/>
                <w:bCs/>
                <w:sz w:val="24"/>
                <w:szCs w:val="24"/>
              </w:rPr>
            </w:pPr>
            <w:r w:rsidRPr="00DB5701">
              <w:rPr>
                <w:b w:val="0"/>
                <w:bCs/>
                <w:sz w:val="24"/>
                <w:szCs w:val="24"/>
              </w:rPr>
              <w:t>2015 год – 1630,0 тыс. руб.</w:t>
            </w:r>
          </w:p>
          <w:p w:rsidR="0054645A" w:rsidRPr="00DB5701" w:rsidRDefault="0054645A" w:rsidP="00D30BDD">
            <w:pPr>
              <w:pStyle w:val="a0"/>
              <w:jc w:val="left"/>
              <w:rPr>
                <w:b w:val="0"/>
                <w:bCs/>
                <w:sz w:val="24"/>
                <w:szCs w:val="24"/>
              </w:rPr>
            </w:pPr>
            <w:r w:rsidRPr="00DB5701">
              <w:rPr>
                <w:b w:val="0"/>
                <w:bCs/>
                <w:sz w:val="24"/>
                <w:szCs w:val="24"/>
              </w:rPr>
              <w:t>2016 год – 2</w:t>
            </w:r>
            <w:r>
              <w:rPr>
                <w:b w:val="0"/>
                <w:bCs/>
                <w:sz w:val="24"/>
                <w:szCs w:val="24"/>
              </w:rPr>
              <w:t>312</w:t>
            </w:r>
            <w:r w:rsidRPr="00DB5701">
              <w:rPr>
                <w:b w:val="0"/>
                <w:bCs/>
                <w:sz w:val="24"/>
                <w:szCs w:val="24"/>
              </w:rPr>
              <w:t>,</w:t>
            </w:r>
            <w:r>
              <w:rPr>
                <w:b w:val="0"/>
                <w:bCs/>
                <w:sz w:val="24"/>
                <w:szCs w:val="24"/>
              </w:rPr>
              <w:t>0</w:t>
            </w:r>
            <w:r w:rsidRPr="00DB5701">
              <w:rPr>
                <w:b w:val="0"/>
                <w:bCs/>
                <w:sz w:val="24"/>
                <w:szCs w:val="24"/>
              </w:rPr>
              <w:t xml:space="preserve">  тыс. руб.</w:t>
            </w:r>
          </w:p>
          <w:p w:rsidR="0054645A" w:rsidRPr="00DB5701" w:rsidRDefault="0054645A" w:rsidP="00D30BDD">
            <w:pPr>
              <w:pStyle w:val="a0"/>
              <w:jc w:val="left"/>
              <w:rPr>
                <w:b w:val="0"/>
                <w:bCs/>
                <w:sz w:val="24"/>
                <w:szCs w:val="24"/>
              </w:rPr>
            </w:pPr>
            <w:r w:rsidRPr="00DB5701">
              <w:rPr>
                <w:b w:val="0"/>
                <w:bCs/>
                <w:sz w:val="24"/>
                <w:szCs w:val="24"/>
              </w:rPr>
              <w:t>2017 год – 2</w:t>
            </w:r>
            <w:r>
              <w:rPr>
                <w:b w:val="0"/>
                <w:bCs/>
                <w:sz w:val="24"/>
                <w:szCs w:val="24"/>
              </w:rPr>
              <w:t>263</w:t>
            </w:r>
            <w:r w:rsidRPr="00DB5701">
              <w:rPr>
                <w:b w:val="0"/>
                <w:bCs/>
                <w:sz w:val="24"/>
                <w:szCs w:val="24"/>
              </w:rPr>
              <w:t>,</w:t>
            </w:r>
            <w:r>
              <w:rPr>
                <w:b w:val="0"/>
                <w:bCs/>
                <w:sz w:val="24"/>
                <w:szCs w:val="24"/>
              </w:rPr>
              <w:t>2</w:t>
            </w:r>
            <w:r w:rsidRPr="00DB5701">
              <w:rPr>
                <w:b w:val="0"/>
                <w:bCs/>
                <w:sz w:val="24"/>
                <w:szCs w:val="24"/>
              </w:rPr>
              <w:t xml:space="preserve">  тыс. руб.</w:t>
            </w:r>
          </w:p>
          <w:p w:rsidR="0054645A" w:rsidRPr="00DB5701" w:rsidRDefault="0054645A" w:rsidP="00D30BDD">
            <w:pPr>
              <w:pStyle w:val="a0"/>
              <w:jc w:val="left"/>
              <w:rPr>
                <w:b w:val="0"/>
                <w:bCs/>
                <w:sz w:val="24"/>
                <w:szCs w:val="24"/>
              </w:rPr>
            </w:pPr>
            <w:r w:rsidRPr="00DB5701">
              <w:rPr>
                <w:b w:val="0"/>
                <w:bCs/>
                <w:sz w:val="24"/>
                <w:szCs w:val="24"/>
              </w:rPr>
              <w:t xml:space="preserve">2018 год – </w:t>
            </w:r>
            <w:r>
              <w:rPr>
                <w:b w:val="0"/>
                <w:bCs/>
                <w:sz w:val="24"/>
                <w:szCs w:val="24"/>
              </w:rPr>
              <w:t>2050</w:t>
            </w:r>
            <w:r w:rsidRPr="00DB5701">
              <w:rPr>
                <w:b w:val="0"/>
                <w:bCs/>
                <w:sz w:val="24"/>
                <w:szCs w:val="24"/>
              </w:rPr>
              <w:t>,</w:t>
            </w:r>
            <w:r>
              <w:rPr>
                <w:b w:val="0"/>
                <w:bCs/>
                <w:sz w:val="24"/>
                <w:szCs w:val="24"/>
              </w:rPr>
              <w:t>9</w:t>
            </w:r>
            <w:r w:rsidRPr="00DB5701">
              <w:rPr>
                <w:b w:val="0"/>
                <w:bCs/>
                <w:sz w:val="24"/>
                <w:szCs w:val="24"/>
              </w:rPr>
              <w:t xml:space="preserve"> тыс. руб.</w:t>
            </w:r>
          </w:p>
          <w:p w:rsidR="0054645A" w:rsidRPr="00DB5701" w:rsidRDefault="0054645A" w:rsidP="00D30BDD">
            <w:pPr>
              <w:pStyle w:val="a0"/>
              <w:jc w:val="left"/>
              <w:rPr>
                <w:b w:val="0"/>
                <w:bCs/>
                <w:sz w:val="24"/>
                <w:szCs w:val="24"/>
              </w:rPr>
            </w:pPr>
            <w:r w:rsidRPr="00DB5701">
              <w:rPr>
                <w:b w:val="0"/>
                <w:bCs/>
                <w:sz w:val="24"/>
                <w:szCs w:val="24"/>
              </w:rPr>
              <w:t xml:space="preserve">2019 год -   </w:t>
            </w:r>
            <w:r>
              <w:rPr>
                <w:b w:val="0"/>
                <w:bCs/>
                <w:sz w:val="24"/>
                <w:szCs w:val="24"/>
              </w:rPr>
              <w:t>2219</w:t>
            </w:r>
            <w:r w:rsidRPr="00DB5701">
              <w:rPr>
                <w:b w:val="0"/>
                <w:bCs/>
                <w:sz w:val="24"/>
                <w:szCs w:val="24"/>
              </w:rPr>
              <w:t>,</w:t>
            </w:r>
            <w:r>
              <w:rPr>
                <w:b w:val="0"/>
                <w:bCs/>
                <w:sz w:val="24"/>
                <w:szCs w:val="24"/>
              </w:rPr>
              <w:t>4</w:t>
            </w:r>
            <w:r w:rsidRPr="00DB5701">
              <w:rPr>
                <w:b w:val="0"/>
                <w:bCs/>
                <w:sz w:val="24"/>
                <w:szCs w:val="24"/>
              </w:rPr>
              <w:t xml:space="preserve"> тыс. руб.</w:t>
            </w:r>
          </w:p>
          <w:p w:rsidR="0054645A" w:rsidRPr="00DB5701" w:rsidRDefault="0054645A" w:rsidP="00D30BDD">
            <w:pPr>
              <w:pStyle w:val="a0"/>
              <w:jc w:val="left"/>
              <w:rPr>
                <w:b w:val="0"/>
                <w:bCs/>
                <w:color w:val="993300"/>
                <w:sz w:val="24"/>
                <w:szCs w:val="24"/>
              </w:rPr>
            </w:pPr>
            <w:r w:rsidRPr="00DB5701">
              <w:rPr>
                <w:b w:val="0"/>
                <w:bCs/>
                <w:sz w:val="24"/>
                <w:szCs w:val="24"/>
              </w:rPr>
              <w:t xml:space="preserve">2020 год –  </w:t>
            </w:r>
            <w:r>
              <w:rPr>
                <w:b w:val="0"/>
                <w:bCs/>
                <w:sz w:val="24"/>
                <w:szCs w:val="24"/>
              </w:rPr>
              <w:t>2256</w:t>
            </w:r>
            <w:r w:rsidRPr="00DB5701">
              <w:rPr>
                <w:b w:val="0"/>
                <w:bCs/>
                <w:sz w:val="24"/>
                <w:szCs w:val="24"/>
              </w:rPr>
              <w:t>,</w:t>
            </w:r>
            <w:r>
              <w:rPr>
                <w:b w:val="0"/>
                <w:bCs/>
                <w:sz w:val="24"/>
                <w:szCs w:val="24"/>
              </w:rPr>
              <w:t>1</w:t>
            </w:r>
            <w:r w:rsidRPr="00DB5701">
              <w:rPr>
                <w:b w:val="0"/>
                <w:bCs/>
                <w:sz w:val="24"/>
                <w:szCs w:val="24"/>
              </w:rPr>
              <w:t xml:space="preserve"> тыс. руб.</w:t>
            </w:r>
          </w:p>
        </w:tc>
      </w:tr>
    </w:tbl>
    <w:p w:rsidR="0054645A" w:rsidRDefault="0054645A" w:rsidP="0054645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4645A" w:rsidRPr="00A40BB2" w:rsidRDefault="0054645A" w:rsidP="0054645A">
      <w:pPr>
        <w:pStyle w:val="a0"/>
        <w:ind w:left="720"/>
        <w:rPr>
          <w:sz w:val="24"/>
          <w:szCs w:val="24"/>
        </w:rPr>
      </w:pPr>
      <w:r w:rsidRPr="00561E3D">
        <w:rPr>
          <w:sz w:val="24"/>
          <w:szCs w:val="24"/>
        </w:rPr>
        <w:t>8</w:t>
      </w:r>
      <w:r w:rsidRPr="00A40BB2">
        <w:rPr>
          <w:color w:val="000080"/>
          <w:sz w:val="24"/>
          <w:szCs w:val="24"/>
        </w:rPr>
        <w:t>.</w:t>
      </w:r>
      <w:r w:rsidRPr="00A40BB2">
        <w:rPr>
          <w:sz w:val="24"/>
          <w:szCs w:val="24"/>
        </w:rPr>
        <w:t>1.1.Общая характеристика сферы реализации муниципальной</w:t>
      </w:r>
    </w:p>
    <w:p w:rsidR="0054645A" w:rsidRPr="00A40BB2" w:rsidRDefault="0054645A" w:rsidP="0054645A">
      <w:pPr>
        <w:pStyle w:val="a0"/>
        <w:ind w:left="720"/>
        <w:rPr>
          <w:sz w:val="24"/>
          <w:szCs w:val="24"/>
        </w:rPr>
      </w:pPr>
      <w:r w:rsidRPr="00A40BB2">
        <w:rPr>
          <w:sz w:val="24"/>
          <w:szCs w:val="24"/>
        </w:rPr>
        <w:t>подпрограммы</w:t>
      </w:r>
    </w:p>
    <w:p w:rsidR="0054645A" w:rsidRPr="00941A8B" w:rsidRDefault="0054645A" w:rsidP="0054645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Подп</w:t>
      </w:r>
      <w:r w:rsidRPr="00941A8B">
        <w:rPr>
          <w:sz w:val="24"/>
          <w:szCs w:val="24"/>
        </w:rPr>
        <w:t xml:space="preserve">рограмма направлена на обеспечение деятельности администрации </w:t>
      </w:r>
      <w:r w:rsidRPr="00941A8B">
        <w:rPr>
          <w:b/>
          <w:bCs/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Соловцовского</w:t>
      </w:r>
      <w:r w:rsidRPr="00941A8B">
        <w:rPr>
          <w:b/>
          <w:bCs/>
          <w:spacing w:val="-2"/>
          <w:sz w:val="24"/>
          <w:szCs w:val="24"/>
        </w:rPr>
        <w:t xml:space="preserve"> </w:t>
      </w:r>
      <w:r w:rsidRPr="00941A8B">
        <w:rPr>
          <w:sz w:val="24"/>
          <w:szCs w:val="24"/>
        </w:rPr>
        <w:t xml:space="preserve">сельсовета Иссинского района Пензенской области  в целях </w:t>
      </w:r>
      <w:proofErr w:type="gramStart"/>
      <w:r w:rsidRPr="00941A8B">
        <w:rPr>
          <w:sz w:val="24"/>
          <w:szCs w:val="24"/>
        </w:rPr>
        <w:t>повышения эффективности исполн</w:t>
      </w:r>
      <w:r w:rsidRPr="00941A8B">
        <w:rPr>
          <w:sz w:val="24"/>
          <w:szCs w:val="24"/>
        </w:rPr>
        <w:t>е</w:t>
      </w:r>
      <w:r w:rsidRPr="00941A8B">
        <w:rPr>
          <w:sz w:val="24"/>
          <w:szCs w:val="24"/>
        </w:rPr>
        <w:t>ния полномочий главы</w:t>
      </w:r>
      <w:proofErr w:type="gramEnd"/>
      <w:r w:rsidRPr="00941A8B">
        <w:rPr>
          <w:sz w:val="24"/>
          <w:szCs w:val="24"/>
        </w:rPr>
        <w:t xml:space="preserve"> администрации, аппарата управления администрации, а также отдельных переданных государственных полномочий органам местного самоуправления </w:t>
      </w:r>
      <w:r>
        <w:rPr>
          <w:spacing w:val="-2"/>
          <w:sz w:val="24"/>
          <w:szCs w:val="24"/>
        </w:rPr>
        <w:t xml:space="preserve">Соловцовского </w:t>
      </w:r>
      <w:r w:rsidRPr="00941A8B">
        <w:rPr>
          <w:sz w:val="24"/>
          <w:szCs w:val="24"/>
        </w:rPr>
        <w:t>сельсовета Иссинского района Пензенской области:</w:t>
      </w:r>
    </w:p>
    <w:p w:rsidR="0054645A" w:rsidRPr="00941A8B" w:rsidRDefault="0054645A" w:rsidP="0054645A">
      <w:pPr>
        <w:pStyle w:val="a0"/>
        <w:ind w:left="720"/>
        <w:jc w:val="left"/>
        <w:rPr>
          <w:b w:val="0"/>
          <w:bCs/>
          <w:sz w:val="24"/>
          <w:szCs w:val="24"/>
        </w:rPr>
      </w:pPr>
      <w:r w:rsidRPr="00941A8B">
        <w:rPr>
          <w:b w:val="0"/>
          <w:bCs/>
          <w:sz w:val="24"/>
          <w:szCs w:val="24"/>
        </w:rPr>
        <w:t>-по первичному</w:t>
      </w:r>
      <w:r>
        <w:rPr>
          <w:b w:val="0"/>
          <w:bCs/>
          <w:sz w:val="24"/>
          <w:szCs w:val="24"/>
        </w:rPr>
        <w:t xml:space="preserve"> воинскому учету на территориях</w:t>
      </w:r>
      <w:r w:rsidRPr="00941A8B">
        <w:rPr>
          <w:b w:val="0"/>
          <w:bCs/>
          <w:sz w:val="24"/>
          <w:szCs w:val="24"/>
        </w:rPr>
        <w:t>,</w:t>
      </w:r>
      <w:r>
        <w:rPr>
          <w:b w:val="0"/>
          <w:bCs/>
          <w:sz w:val="24"/>
          <w:szCs w:val="24"/>
        </w:rPr>
        <w:t xml:space="preserve"> </w:t>
      </w:r>
      <w:r w:rsidRPr="00941A8B">
        <w:rPr>
          <w:b w:val="0"/>
          <w:bCs/>
          <w:sz w:val="24"/>
          <w:szCs w:val="24"/>
        </w:rPr>
        <w:t>где отсутствуют военные комиссариаты;</w:t>
      </w:r>
    </w:p>
    <w:p w:rsidR="0054645A" w:rsidRDefault="0054645A" w:rsidP="0054645A">
      <w:pPr>
        <w:pStyle w:val="a0"/>
        <w:ind w:left="720"/>
        <w:jc w:val="left"/>
        <w:rPr>
          <w:b w:val="0"/>
          <w:bCs/>
          <w:sz w:val="24"/>
          <w:szCs w:val="24"/>
        </w:rPr>
      </w:pPr>
      <w:r w:rsidRPr="00941A8B">
        <w:rPr>
          <w:b w:val="0"/>
          <w:bCs/>
          <w:sz w:val="24"/>
          <w:szCs w:val="24"/>
        </w:rPr>
        <w:t>-по государственной регистрации актов гражданского состояния;</w:t>
      </w:r>
    </w:p>
    <w:p w:rsidR="0054645A" w:rsidRPr="00941A8B" w:rsidRDefault="0054645A" w:rsidP="0054645A">
      <w:pPr>
        <w:pStyle w:val="a0"/>
        <w:ind w:left="720"/>
        <w:rPr>
          <w:sz w:val="24"/>
          <w:szCs w:val="24"/>
        </w:rPr>
      </w:pPr>
      <w:r>
        <w:rPr>
          <w:sz w:val="24"/>
          <w:szCs w:val="24"/>
        </w:rPr>
        <w:t>8.</w:t>
      </w:r>
      <w:r w:rsidRPr="00941A8B">
        <w:rPr>
          <w:sz w:val="24"/>
          <w:szCs w:val="24"/>
        </w:rPr>
        <w:t>1.2.</w:t>
      </w:r>
      <w:r>
        <w:rPr>
          <w:sz w:val="24"/>
          <w:szCs w:val="24"/>
        </w:rPr>
        <w:t xml:space="preserve"> </w:t>
      </w:r>
      <w:r w:rsidRPr="00941A8B">
        <w:rPr>
          <w:sz w:val="24"/>
          <w:szCs w:val="24"/>
        </w:rPr>
        <w:t>Цели и задачи муниципальной подпрограммы</w:t>
      </w:r>
    </w:p>
    <w:p w:rsidR="0054645A" w:rsidRPr="00941A8B" w:rsidRDefault="0054645A" w:rsidP="0054645A">
      <w:pPr>
        <w:pStyle w:val="a0"/>
        <w:ind w:firstLine="709"/>
        <w:jc w:val="both"/>
        <w:rPr>
          <w:b w:val="0"/>
          <w:bCs/>
          <w:sz w:val="24"/>
          <w:szCs w:val="24"/>
        </w:rPr>
      </w:pPr>
      <w:r w:rsidRPr="00941A8B">
        <w:rPr>
          <w:b w:val="0"/>
          <w:bCs/>
          <w:sz w:val="24"/>
          <w:szCs w:val="24"/>
        </w:rPr>
        <w:t xml:space="preserve">Целями </w:t>
      </w:r>
      <w:r>
        <w:rPr>
          <w:b w:val="0"/>
          <w:bCs/>
          <w:sz w:val="24"/>
          <w:szCs w:val="24"/>
        </w:rPr>
        <w:t>подп</w:t>
      </w:r>
      <w:r w:rsidRPr="00941A8B">
        <w:rPr>
          <w:b w:val="0"/>
          <w:bCs/>
          <w:sz w:val="24"/>
          <w:szCs w:val="24"/>
        </w:rPr>
        <w:t>рограммы являются:</w:t>
      </w:r>
    </w:p>
    <w:p w:rsidR="0054645A" w:rsidRPr="00941A8B" w:rsidRDefault="0054645A" w:rsidP="0054645A">
      <w:pPr>
        <w:pStyle w:val="a0"/>
        <w:ind w:firstLine="709"/>
        <w:jc w:val="both"/>
        <w:rPr>
          <w:b w:val="0"/>
          <w:bCs/>
          <w:sz w:val="24"/>
          <w:szCs w:val="24"/>
        </w:rPr>
      </w:pPr>
      <w:r w:rsidRPr="00941A8B">
        <w:rPr>
          <w:b w:val="0"/>
          <w:bCs/>
          <w:sz w:val="24"/>
          <w:szCs w:val="24"/>
        </w:rPr>
        <w:t xml:space="preserve">- повышение эффективности исполнения полномочий главы администрации  (далее – глава администрации), аппарата управления администрации  (далее – аппарат управления), а также </w:t>
      </w:r>
      <w:r w:rsidRPr="00941A8B">
        <w:rPr>
          <w:b w:val="0"/>
          <w:bCs/>
          <w:sz w:val="24"/>
          <w:szCs w:val="24"/>
        </w:rPr>
        <w:lastRenderedPageBreak/>
        <w:t>специалистов администрации</w:t>
      </w:r>
      <w:r w:rsidRPr="00941A8B">
        <w:rPr>
          <w:spacing w:val="-2"/>
          <w:sz w:val="24"/>
          <w:szCs w:val="24"/>
        </w:rPr>
        <w:t xml:space="preserve"> </w:t>
      </w:r>
      <w:r>
        <w:rPr>
          <w:b w:val="0"/>
          <w:bCs/>
          <w:spacing w:val="-2"/>
          <w:sz w:val="24"/>
          <w:szCs w:val="24"/>
        </w:rPr>
        <w:t>Соловцовского</w:t>
      </w:r>
      <w:r w:rsidRPr="00941A8B">
        <w:rPr>
          <w:b w:val="0"/>
          <w:bCs/>
          <w:spacing w:val="-2"/>
          <w:sz w:val="24"/>
          <w:szCs w:val="24"/>
        </w:rPr>
        <w:t xml:space="preserve"> </w:t>
      </w:r>
      <w:r w:rsidRPr="00941A8B">
        <w:rPr>
          <w:b w:val="0"/>
          <w:bCs/>
          <w:sz w:val="24"/>
          <w:szCs w:val="24"/>
        </w:rPr>
        <w:t>сельсовета Иссинского района Пензенской области, выполняющие  отдельные государственные полномочия.</w:t>
      </w:r>
    </w:p>
    <w:p w:rsidR="0054645A" w:rsidRPr="00941A8B" w:rsidRDefault="0054645A" w:rsidP="0054645A">
      <w:pPr>
        <w:pStyle w:val="a0"/>
        <w:jc w:val="both"/>
        <w:rPr>
          <w:b w:val="0"/>
          <w:bCs/>
          <w:sz w:val="24"/>
          <w:szCs w:val="24"/>
        </w:rPr>
      </w:pPr>
      <w:r w:rsidRPr="00941A8B">
        <w:rPr>
          <w:b w:val="0"/>
          <w:bCs/>
          <w:sz w:val="24"/>
          <w:szCs w:val="24"/>
        </w:rPr>
        <w:t xml:space="preserve">         Задачи муниципальной </w:t>
      </w:r>
      <w:r>
        <w:rPr>
          <w:b w:val="0"/>
          <w:bCs/>
          <w:sz w:val="24"/>
          <w:szCs w:val="24"/>
        </w:rPr>
        <w:t>под</w:t>
      </w:r>
      <w:r w:rsidRPr="00941A8B">
        <w:rPr>
          <w:b w:val="0"/>
          <w:bCs/>
          <w:sz w:val="24"/>
          <w:szCs w:val="24"/>
        </w:rPr>
        <w:t xml:space="preserve">программы: </w:t>
      </w:r>
    </w:p>
    <w:p w:rsidR="0054645A" w:rsidRDefault="0054645A" w:rsidP="0054645A">
      <w:pPr>
        <w:pStyle w:val="a0"/>
        <w:jc w:val="both"/>
        <w:rPr>
          <w:b w:val="0"/>
          <w:bCs/>
          <w:sz w:val="24"/>
          <w:szCs w:val="24"/>
        </w:rPr>
      </w:pPr>
      <w:r w:rsidRPr="00941A8B">
        <w:rPr>
          <w:b w:val="0"/>
          <w:bCs/>
          <w:sz w:val="24"/>
          <w:szCs w:val="24"/>
        </w:rPr>
        <w:t xml:space="preserve">- создание условий для совершенствования финансово-экономического и материально-технического обеспечения деятельности администрации </w:t>
      </w:r>
      <w:r>
        <w:rPr>
          <w:b w:val="0"/>
          <w:bCs/>
          <w:spacing w:val="-2"/>
          <w:sz w:val="24"/>
          <w:szCs w:val="24"/>
        </w:rPr>
        <w:t>Соловцовского</w:t>
      </w:r>
      <w:r w:rsidRPr="00941A8B">
        <w:rPr>
          <w:b w:val="0"/>
          <w:bCs/>
          <w:spacing w:val="-2"/>
          <w:sz w:val="24"/>
          <w:szCs w:val="24"/>
        </w:rPr>
        <w:t xml:space="preserve"> </w:t>
      </w:r>
      <w:r w:rsidRPr="00941A8B">
        <w:rPr>
          <w:b w:val="0"/>
          <w:bCs/>
          <w:sz w:val="24"/>
          <w:szCs w:val="24"/>
        </w:rPr>
        <w:t>сельсовета  Иссинского района Пензенской области</w:t>
      </w:r>
    </w:p>
    <w:p w:rsidR="0054645A" w:rsidRPr="00941A8B" w:rsidRDefault="0054645A" w:rsidP="0054645A">
      <w:pPr>
        <w:pStyle w:val="a0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8.1.3. </w:t>
      </w:r>
      <w:r w:rsidRPr="00941A8B">
        <w:rPr>
          <w:sz w:val="24"/>
          <w:szCs w:val="24"/>
        </w:rPr>
        <w:t>Сроки и этапы реализации муниципальной подпрограммы</w:t>
      </w:r>
    </w:p>
    <w:p w:rsidR="0054645A" w:rsidRPr="00941A8B" w:rsidRDefault="0054645A" w:rsidP="0054645A">
      <w:pPr>
        <w:pStyle w:val="a0"/>
        <w:ind w:firstLine="709"/>
        <w:jc w:val="both"/>
        <w:rPr>
          <w:b w:val="0"/>
          <w:bCs/>
          <w:sz w:val="24"/>
          <w:szCs w:val="24"/>
        </w:rPr>
      </w:pPr>
      <w:r w:rsidRPr="00941A8B">
        <w:rPr>
          <w:b w:val="0"/>
          <w:bCs/>
          <w:sz w:val="24"/>
          <w:szCs w:val="24"/>
        </w:rPr>
        <w:t>Муниципальная подпрограмма реализуется в 2 этапа.</w:t>
      </w:r>
    </w:p>
    <w:p w:rsidR="0054645A" w:rsidRPr="00941A8B" w:rsidRDefault="0054645A" w:rsidP="0054645A">
      <w:pPr>
        <w:pStyle w:val="a0"/>
        <w:ind w:firstLine="709"/>
        <w:jc w:val="both"/>
        <w:rPr>
          <w:b w:val="0"/>
          <w:bCs/>
          <w:sz w:val="24"/>
          <w:szCs w:val="24"/>
        </w:rPr>
      </w:pPr>
      <w:r w:rsidRPr="00941A8B">
        <w:rPr>
          <w:b w:val="0"/>
          <w:bCs/>
          <w:sz w:val="24"/>
          <w:szCs w:val="24"/>
        </w:rPr>
        <w:t xml:space="preserve">1 этап: </w:t>
      </w:r>
      <w:r>
        <w:rPr>
          <w:b w:val="0"/>
          <w:bCs/>
          <w:sz w:val="24"/>
          <w:szCs w:val="24"/>
        </w:rPr>
        <w:t>2014</w:t>
      </w:r>
      <w:r w:rsidRPr="00941A8B">
        <w:rPr>
          <w:b w:val="0"/>
          <w:bCs/>
          <w:sz w:val="24"/>
          <w:szCs w:val="24"/>
        </w:rPr>
        <w:t>-2016 годы,</w:t>
      </w:r>
    </w:p>
    <w:p w:rsidR="0054645A" w:rsidRPr="00941A8B" w:rsidRDefault="0054645A" w:rsidP="0054645A">
      <w:pPr>
        <w:pStyle w:val="a0"/>
        <w:ind w:firstLine="709"/>
        <w:jc w:val="both"/>
        <w:rPr>
          <w:b w:val="0"/>
          <w:bCs/>
          <w:sz w:val="24"/>
          <w:szCs w:val="24"/>
        </w:rPr>
      </w:pPr>
      <w:r w:rsidRPr="00941A8B">
        <w:rPr>
          <w:b w:val="0"/>
          <w:bCs/>
          <w:sz w:val="24"/>
          <w:szCs w:val="24"/>
        </w:rPr>
        <w:t>2 этап: 2017-2020 годы.</w:t>
      </w:r>
    </w:p>
    <w:p w:rsidR="0054645A" w:rsidRPr="00941A8B" w:rsidRDefault="0054645A" w:rsidP="0054645A">
      <w:pPr>
        <w:pStyle w:val="a0"/>
        <w:ind w:left="720"/>
        <w:rPr>
          <w:sz w:val="24"/>
          <w:szCs w:val="24"/>
        </w:rPr>
      </w:pPr>
      <w:r w:rsidRPr="00941A8B">
        <w:rPr>
          <w:sz w:val="24"/>
          <w:szCs w:val="24"/>
        </w:rPr>
        <w:t xml:space="preserve">  </w:t>
      </w:r>
      <w:r>
        <w:rPr>
          <w:sz w:val="24"/>
          <w:szCs w:val="24"/>
        </w:rPr>
        <w:t>8.</w:t>
      </w:r>
      <w:r w:rsidRPr="00941A8B">
        <w:rPr>
          <w:sz w:val="24"/>
          <w:szCs w:val="24"/>
        </w:rPr>
        <w:t>1.4.     Основные меры правового регулирования, направленные на достижение целевых показателей муниципальной подпрограммы</w:t>
      </w:r>
    </w:p>
    <w:p w:rsidR="0054645A" w:rsidRPr="00941A8B" w:rsidRDefault="0054645A" w:rsidP="0054645A">
      <w:pPr>
        <w:pStyle w:val="a0"/>
        <w:ind w:firstLine="709"/>
        <w:jc w:val="both"/>
        <w:rPr>
          <w:b w:val="0"/>
          <w:bCs/>
          <w:sz w:val="24"/>
          <w:szCs w:val="24"/>
        </w:rPr>
      </w:pPr>
      <w:r w:rsidRPr="00941A8B">
        <w:rPr>
          <w:b w:val="0"/>
          <w:bCs/>
          <w:sz w:val="24"/>
          <w:szCs w:val="24"/>
        </w:rPr>
        <w:t>В целях качественного функционирования деятельности администрации</w:t>
      </w:r>
      <w:proofErr w:type="gramStart"/>
      <w:r w:rsidRPr="00941A8B">
        <w:rPr>
          <w:b w:val="0"/>
          <w:bCs/>
          <w:sz w:val="24"/>
          <w:szCs w:val="24"/>
        </w:rPr>
        <w:t xml:space="preserve"> .</w:t>
      </w:r>
      <w:proofErr w:type="gramEnd"/>
      <w:r>
        <w:rPr>
          <w:b w:val="0"/>
          <w:bCs/>
          <w:sz w:val="24"/>
          <w:szCs w:val="24"/>
        </w:rPr>
        <w:t xml:space="preserve">Соловцовского </w:t>
      </w:r>
      <w:r w:rsidRPr="00941A8B">
        <w:rPr>
          <w:b w:val="0"/>
          <w:bCs/>
          <w:sz w:val="24"/>
          <w:szCs w:val="24"/>
        </w:rPr>
        <w:t xml:space="preserve">сельсовета Иссинского района Пензенской области и эффективной реализации мероприятий Муниципальной подпрограммы в течение периода ее действия разрабатываются проекты нормативных правовых актов </w:t>
      </w:r>
      <w:r>
        <w:rPr>
          <w:b w:val="0"/>
          <w:bCs/>
          <w:spacing w:val="-2"/>
          <w:sz w:val="24"/>
          <w:szCs w:val="24"/>
        </w:rPr>
        <w:t>Соловцовского</w:t>
      </w:r>
      <w:r w:rsidRPr="00941A8B">
        <w:rPr>
          <w:b w:val="0"/>
          <w:bCs/>
          <w:spacing w:val="-2"/>
          <w:sz w:val="24"/>
          <w:szCs w:val="24"/>
        </w:rPr>
        <w:t xml:space="preserve"> </w:t>
      </w:r>
      <w:r w:rsidRPr="00941A8B">
        <w:rPr>
          <w:b w:val="0"/>
          <w:bCs/>
          <w:sz w:val="24"/>
          <w:szCs w:val="24"/>
        </w:rPr>
        <w:t>сельсовета Иссинского района Пензенской области в соответствующих сферах.</w:t>
      </w:r>
    </w:p>
    <w:p w:rsidR="0054645A" w:rsidRPr="00941A8B" w:rsidRDefault="0054645A" w:rsidP="0054645A">
      <w:pPr>
        <w:pStyle w:val="a0"/>
        <w:ind w:firstLine="709"/>
        <w:jc w:val="both"/>
        <w:rPr>
          <w:b w:val="0"/>
          <w:bCs/>
          <w:sz w:val="24"/>
          <w:szCs w:val="24"/>
        </w:rPr>
      </w:pPr>
      <w:r w:rsidRPr="00941A8B">
        <w:rPr>
          <w:b w:val="0"/>
          <w:bCs/>
          <w:sz w:val="24"/>
          <w:szCs w:val="24"/>
        </w:rPr>
        <w:t xml:space="preserve">Ежегодно вносятся изменения в Муниципальную подпрограмму с учетом ежегодного принятия решением Комитета местного самоуправления </w:t>
      </w:r>
      <w:r>
        <w:rPr>
          <w:b w:val="0"/>
          <w:bCs/>
          <w:sz w:val="24"/>
          <w:szCs w:val="24"/>
        </w:rPr>
        <w:t>Соловцовского</w:t>
      </w:r>
      <w:r w:rsidRPr="00941A8B">
        <w:rPr>
          <w:b w:val="0"/>
          <w:bCs/>
          <w:sz w:val="24"/>
          <w:szCs w:val="24"/>
        </w:rPr>
        <w:t xml:space="preserve">  сельсовета Иссинского района Пензенской области  бюджета Иссинского района Пензенской области  на очередной финансовый год и плановый период.  </w:t>
      </w:r>
    </w:p>
    <w:p w:rsidR="0054645A" w:rsidRDefault="0054645A" w:rsidP="0054645A">
      <w:pPr>
        <w:pStyle w:val="a0"/>
        <w:ind w:firstLine="709"/>
        <w:jc w:val="both"/>
        <w:rPr>
          <w:b w:val="0"/>
          <w:bCs/>
          <w:sz w:val="24"/>
          <w:szCs w:val="24"/>
        </w:rPr>
      </w:pPr>
      <w:proofErr w:type="gramStart"/>
      <w:r w:rsidRPr="00941A8B">
        <w:rPr>
          <w:b w:val="0"/>
          <w:bCs/>
          <w:sz w:val="24"/>
          <w:szCs w:val="24"/>
        </w:rPr>
        <w:t>Основные меры правового регулирования, направленные на достижение целей и коне</w:t>
      </w:r>
      <w:r w:rsidRPr="00941A8B">
        <w:rPr>
          <w:b w:val="0"/>
          <w:bCs/>
          <w:sz w:val="24"/>
          <w:szCs w:val="24"/>
        </w:rPr>
        <w:t>ч</w:t>
      </w:r>
      <w:r w:rsidRPr="00941A8B">
        <w:rPr>
          <w:b w:val="0"/>
          <w:bCs/>
          <w:sz w:val="24"/>
          <w:szCs w:val="24"/>
        </w:rPr>
        <w:t xml:space="preserve">ных результатов Муниципальной подпрограммы, с обоснованием основных положений и сроков принятия необходимых нормативных правовых  актов </w:t>
      </w:r>
      <w:r>
        <w:rPr>
          <w:b w:val="0"/>
          <w:bCs/>
          <w:spacing w:val="-2"/>
          <w:sz w:val="24"/>
          <w:szCs w:val="24"/>
        </w:rPr>
        <w:t xml:space="preserve">Соловцовского сельсовета </w:t>
      </w:r>
      <w:r w:rsidRPr="00941A8B">
        <w:rPr>
          <w:b w:val="0"/>
          <w:bCs/>
          <w:sz w:val="24"/>
          <w:szCs w:val="24"/>
        </w:rPr>
        <w:t>Иссинского района Пензенской области приведены в приложении № 2 к Муниципальной</w:t>
      </w:r>
      <w:r>
        <w:rPr>
          <w:b w:val="0"/>
          <w:bCs/>
          <w:sz w:val="24"/>
          <w:szCs w:val="24"/>
        </w:rPr>
        <w:t xml:space="preserve"> </w:t>
      </w:r>
      <w:r w:rsidRPr="00941A8B">
        <w:rPr>
          <w:b w:val="0"/>
          <w:bCs/>
          <w:sz w:val="24"/>
          <w:szCs w:val="24"/>
        </w:rPr>
        <w:t>программе.</w:t>
      </w:r>
      <w:proofErr w:type="gramEnd"/>
    </w:p>
    <w:p w:rsidR="0054645A" w:rsidRDefault="0054645A" w:rsidP="0054645A">
      <w:pPr>
        <w:pStyle w:val="a0"/>
        <w:ind w:left="720"/>
        <w:rPr>
          <w:sz w:val="24"/>
          <w:szCs w:val="24"/>
        </w:rPr>
      </w:pPr>
    </w:p>
    <w:p w:rsidR="0054645A" w:rsidRPr="00941A8B" w:rsidRDefault="0054645A" w:rsidP="0054645A">
      <w:pPr>
        <w:pStyle w:val="a0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8.1.5.   </w:t>
      </w:r>
      <w:r w:rsidRPr="00941A8B">
        <w:rPr>
          <w:sz w:val="24"/>
          <w:szCs w:val="24"/>
        </w:rPr>
        <w:t>Ресурсное обеспечение реализации Муниципальной подпрограммы</w:t>
      </w:r>
    </w:p>
    <w:p w:rsidR="0054645A" w:rsidRPr="00941A8B" w:rsidRDefault="0054645A" w:rsidP="0054645A">
      <w:pPr>
        <w:ind w:firstLine="540"/>
        <w:rPr>
          <w:sz w:val="24"/>
          <w:szCs w:val="24"/>
        </w:rPr>
      </w:pPr>
      <w:r w:rsidRPr="00941A8B">
        <w:rPr>
          <w:sz w:val="24"/>
          <w:szCs w:val="24"/>
        </w:rPr>
        <w:t xml:space="preserve">Финансирование подпрограммы осуществляется за счет средств бюджета </w:t>
      </w:r>
      <w:r>
        <w:rPr>
          <w:spacing w:val="-2"/>
          <w:sz w:val="24"/>
          <w:szCs w:val="24"/>
        </w:rPr>
        <w:t>Соловцовского</w:t>
      </w:r>
      <w:r w:rsidRPr="00941A8B">
        <w:rPr>
          <w:b/>
          <w:bCs/>
          <w:spacing w:val="-2"/>
          <w:sz w:val="24"/>
          <w:szCs w:val="24"/>
        </w:rPr>
        <w:t xml:space="preserve"> </w:t>
      </w:r>
      <w:r w:rsidRPr="00941A8B">
        <w:rPr>
          <w:sz w:val="24"/>
          <w:szCs w:val="24"/>
        </w:rPr>
        <w:t>сельсовета  Иссинского района Пензенской области, межбюджетных трансфертов из бюджета Пензенской области (по согласованию) и бюджета Иссинского района Пензенской области (по согласованию).</w:t>
      </w:r>
    </w:p>
    <w:p w:rsidR="0054645A" w:rsidRPr="00941A8B" w:rsidRDefault="0054645A" w:rsidP="0054645A">
      <w:pPr>
        <w:pStyle w:val="a0"/>
        <w:ind w:firstLine="709"/>
        <w:jc w:val="both"/>
        <w:rPr>
          <w:b w:val="0"/>
          <w:bCs/>
          <w:sz w:val="24"/>
          <w:szCs w:val="24"/>
        </w:rPr>
      </w:pPr>
      <w:r w:rsidRPr="00941A8B">
        <w:rPr>
          <w:b w:val="0"/>
          <w:bCs/>
          <w:sz w:val="24"/>
          <w:szCs w:val="24"/>
        </w:rPr>
        <w:t>Ресурсное обеспечение реализации мероприятий Муниципальной подпрограммы приведено в приложениях № 3, № 4 к Муниципальной программе.</w:t>
      </w:r>
    </w:p>
    <w:p w:rsidR="0054645A" w:rsidRDefault="0054645A" w:rsidP="0054645A">
      <w:pPr>
        <w:pStyle w:val="a0"/>
        <w:ind w:firstLine="709"/>
        <w:jc w:val="both"/>
        <w:rPr>
          <w:b w:val="0"/>
          <w:bCs/>
          <w:sz w:val="24"/>
          <w:szCs w:val="24"/>
        </w:rPr>
      </w:pPr>
      <w:r w:rsidRPr="00941A8B">
        <w:rPr>
          <w:b w:val="0"/>
          <w:bCs/>
          <w:sz w:val="24"/>
          <w:szCs w:val="24"/>
        </w:rPr>
        <w:t>Перечень мероприятий Муниципальной подпрограммы представлен в приложении № 5 к Муниципальной программе.</w:t>
      </w:r>
    </w:p>
    <w:p w:rsidR="0054645A" w:rsidRDefault="0054645A" w:rsidP="0054645A">
      <w:pPr>
        <w:pStyle w:val="a0"/>
        <w:ind w:left="720"/>
        <w:rPr>
          <w:sz w:val="24"/>
          <w:szCs w:val="24"/>
        </w:rPr>
      </w:pPr>
    </w:p>
    <w:p w:rsidR="0054645A" w:rsidRPr="00941A8B" w:rsidRDefault="0054645A" w:rsidP="0054645A">
      <w:pPr>
        <w:pStyle w:val="a0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8.1.6.     </w:t>
      </w:r>
      <w:r w:rsidRPr="00941A8B">
        <w:rPr>
          <w:sz w:val="24"/>
          <w:szCs w:val="24"/>
        </w:rPr>
        <w:t>Анализ рисков реализации Муниципальной подпрограммы</w:t>
      </w:r>
    </w:p>
    <w:p w:rsidR="0054645A" w:rsidRPr="00941A8B" w:rsidRDefault="0054645A" w:rsidP="0054645A">
      <w:pPr>
        <w:pStyle w:val="a0"/>
        <w:ind w:left="720"/>
        <w:rPr>
          <w:sz w:val="24"/>
          <w:szCs w:val="24"/>
        </w:rPr>
      </w:pPr>
      <w:r w:rsidRPr="00941A8B">
        <w:rPr>
          <w:sz w:val="24"/>
          <w:szCs w:val="24"/>
        </w:rPr>
        <w:t>и меры управления рисками</w:t>
      </w:r>
    </w:p>
    <w:p w:rsidR="0054645A" w:rsidRPr="00941A8B" w:rsidRDefault="0054645A" w:rsidP="0054645A">
      <w:pPr>
        <w:ind w:firstLine="567"/>
        <w:jc w:val="both"/>
        <w:rPr>
          <w:sz w:val="24"/>
          <w:szCs w:val="24"/>
        </w:rPr>
      </w:pPr>
      <w:r w:rsidRPr="00941A8B">
        <w:rPr>
          <w:sz w:val="24"/>
          <w:szCs w:val="24"/>
        </w:rPr>
        <w:t>1. Реализацию и непосредственное управление подпрограммой осуществляет Администр</w:t>
      </w:r>
      <w:r w:rsidRPr="00941A8B">
        <w:rPr>
          <w:sz w:val="24"/>
          <w:szCs w:val="24"/>
        </w:rPr>
        <w:t>а</w:t>
      </w:r>
      <w:r w:rsidRPr="00941A8B">
        <w:rPr>
          <w:sz w:val="24"/>
          <w:szCs w:val="24"/>
        </w:rPr>
        <w:t xml:space="preserve">ция  </w:t>
      </w:r>
      <w:r>
        <w:rPr>
          <w:spacing w:val="-2"/>
          <w:sz w:val="24"/>
          <w:szCs w:val="24"/>
        </w:rPr>
        <w:t>Соловцовского</w:t>
      </w:r>
      <w:r w:rsidRPr="00941A8B">
        <w:rPr>
          <w:b/>
          <w:bCs/>
          <w:spacing w:val="-2"/>
          <w:sz w:val="24"/>
          <w:szCs w:val="24"/>
        </w:rPr>
        <w:t xml:space="preserve"> </w:t>
      </w:r>
      <w:r w:rsidRPr="00941A8B">
        <w:rPr>
          <w:sz w:val="24"/>
          <w:szCs w:val="24"/>
        </w:rPr>
        <w:t>сельсовета Иссинского района Пензенской области.</w:t>
      </w:r>
    </w:p>
    <w:p w:rsidR="0054645A" w:rsidRPr="00941A8B" w:rsidRDefault="0054645A" w:rsidP="0054645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41A8B">
        <w:rPr>
          <w:sz w:val="24"/>
          <w:szCs w:val="24"/>
        </w:rPr>
        <w:t>2. Подпрограмма имеет открытый характер, в процессе реализации в нее могут включат</w:t>
      </w:r>
      <w:r w:rsidRPr="00941A8B">
        <w:rPr>
          <w:sz w:val="24"/>
          <w:szCs w:val="24"/>
        </w:rPr>
        <w:t>ь</w:t>
      </w:r>
      <w:r w:rsidRPr="00941A8B">
        <w:rPr>
          <w:sz w:val="24"/>
          <w:szCs w:val="24"/>
        </w:rPr>
        <w:t>ся дополнительные разделы по направлениям, отражающим вопросы обеспечения деятельности главы администрации, аппарата управления, а также специалистов, наделенных отдельными</w:t>
      </w:r>
      <w:r>
        <w:rPr>
          <w:sz w:val="24"/>
          <w:szCs w:val="24"/>
        </w:rPr>
        <w:t xml:space="preserve"> государственными полномочиями. </w:t>
      </w:r>
      <w:r w:rsidRPr="00941A8B">
        <w:rPr>
          <w:sz w:val="24"/>
          <w:szCs w:val="24"/>
        </w:rPr>
        <w:t>Комплекс мероприятий муниципальной подпрограммы «Обе</w:t>
      </w:r>
      <w:r w:rsidRPr="00941A8B">
        <w:rPr>
          <w:sz w:val="24"/>
          <w:szCs w:val="24"/>
        </w:rPr>
        <w:t>с</w:t>
      </w:r>
      <w:r w:rsidRPr="00941A8B">
        <w:rPr>
          <w:sz w:val="24"/>
          <w:szCs w:val="24"/>
        </w:rPr>
        <w:t xml:space="preserve">печение деятельности Администрации </w:t>
      </w:r>
      <w:r>
        <w:rPr>
          <w:spacing w:val="-2"/>
          <w:sz w:val="24"/>
          <w:szCs w:val="24"/>
        </w:rPr>
        <w:t>Соловцовского</w:t>
      </w:r>
      <w:r w:rsidRPr="00941A8B">
        <w:rPr>
          <w:b/>
          <w:bCs/>
          <w:spacing w:val="-2"/>
          <w:sz w:val="24"/>
          <w:szCs w:val="24"/>
        </w:rPr>
        <w:t xml:space="preserve"> </w:t>
      </w:r>
      <w:r w:rsidRPr="00941A8B">
        <w:rPr>
          <w:sz w:val="24"/>
          <w:szCs w:val="24"/>
        </w:rPr>
        <w:t>сельсовета Иссинского р</w:t>
      </w:r>
      <w:r>
        <w:rPr>
          <w:sz w:val="24"/>
          <w:szCs w:val="24"/>
        </w:rPr>
        <w:t>айона Пензенской области на 2014</w:t>
      </w:r>
      <w:r w:rsidRPr="00941A8B">
        <w:rPr>
          <w:sz w:val="24"/>
          <w:szCs w:val="24"/>
        </w:rPr>
        <w:t>-</w:t>
      </w:r>
      <w:smartTag w:uri="urn:schemas-microsoft-com:office:smarttags" w:element="metricconverter">
        <w:smartTagPr>
          <w:attr w:name="ProductID" w:val="2020 г"/>
        </w:smartTagPr>
        <w:r w:rsidRPr="00941A8B">
          <w:rPr>
            <w:sz w:val="24"/>
            <w:szCs w:val="24"/>
          </w:rPr>
          <w:t>2020 г</w:t>
        </w:r>
      </w:smartTag>
      <w:r w:rsidRPr="00941A8B">
        <w:rPr>
          <w:sz w:val="24"/>
          <w:szCs w:val="24"/>
        </w:rPr>
        <w:t>.</w:t>
      </w:r>
      <w:r>
        <w:rPr>
          <w:sz w:val="24"/>
          <w:szCs w:val="24"/>
        </w:rPr>
        <w:t xml:space="preserve">г.» </w:t>
      </w:r>
      <w:r w:rsidRPr="00941A8B">
        <w:rPr>
          <w:sz w:val="24"/>
          <w:szCs w:val="24"/>
        </w:rPr>
        <w:t>имеет относительную устойчивость к воздействию отрицательных факторов риска.</w:t>
      </w:r>
    </w:p>
    <w:p w:rsidR="0054645A" w:rsidRPr="00941A8B" w:rsidRDefault="0054645A" w:rsidP="0054645A">
      <w:pPr>
        <w:tabs>
          <w:tab w:val="left" w:pos="567"/>
        </w:tabs>
        <w:ind w:firstLine="567"/>
        <w:jc w:val="both"/>
        <w:rPr>
          <w:sz w:val="24"/>
          <w:szCs w:val="24"/>
        </w:rPr>
      </w:pPr>
      <w:r w:rsidRPr="00941A8B">
        <w:rPr>
          <w:sz w:val="24"/>
          <w:szCs w:val="24"/>
        </w:rPr>
        <w:t xml:space="preserve">Воздействие рисков возможно </w:t>
      </w:r>
      <w:proofErr w:type="gramStart"/>
      <w:r w:rsidRPr="00941A8B">
        <w:rPr>
          <w:sz w:val="24"/>
          <w:szCs w:val="24"/>
        </w:rPr>
        <w:t>при</w:t>
      </w:r>
      <w:proofErr w:type="gramEnd"/>
      <w:r w:rsidRPr="00941A8B">
        <w:rPr>
          <w:sz w:val="24"/>
          <w:szCs w:val="24"/>
        </w:rPr>
        <w:t>:</w:t>
      </w:r>
    </w:p>
    <w:p w:rsidR="0054645A" w:rsidRPr="00941A8B" w:rsidRDefault="0054645A" w:rsidP="00C22B42">
      <w:pPr>
        <w:numPr>
          <w:ilvl w:val="1"/>
          <w:numId w:val="5"/>
        </w:numPr>
        <w:tabs>
          <w:tab w:val="left" w:pos="851"/>
        </w:tabs>
        <w:suppressAutoHyphens w:val="0"/>
        <w:ind w:left="0" w:firstLine="567"/>
        <w:jc w:val="both"/>
        <w:rPr>
          <w:sz w:val="24"/>
          <w:szCs w:val="24"/>
        </w:rPr>
      </w:pPr>
      <w:r w:rsidRPr="00941A8B">
        <w:rPr>
          <w:sz w:val="24"/>
          <w:szCs w:val="24"/>
        </w:rPr>
        <w:t xml:space="preserve"> </w:t>
      </w:r>
      <w:proofErr w:type="gramStart"/>
      <w:r w:rsidRPr="00941A8B">
        <w:rPr>
          <w:sz w:val="24"/>
          <w:szCs w:val="24"/>
        </w:rPr>
        <w:t>изменении</w:t>
      </w:r>
      <w:proofErr w:type="gramEnd"/>
      <w:r w:rsidRPr="00941A8B">
        <w:rPr>
          <w:sz w:val="24"/>
          <w:szCs w:val="24"/>
        </w:rPr>
        <w:t xml:space="preserve"> законодательства, регулирующего полномочия органов местного самоупра</w:t>
      </w:r>
      <w:r w:rsidRPr="00941A8B">
        <w:rPr>
          <w:sz w:val="24"/>
          <w:szCs w:val="24"/>
        </w:rPr>
        <w:t>в</w:t>
      </w:r>
      <w:r w:rsidRPr="00941A8B">
        <w:rPr>
          <w:sz w:val="24"/>
          <w:szCs w:val="24"/>
        </w:rPr>
        <w:t>ления, а также нормативного регулирования организации бюджетного процесса и устройства на федеральном уровне;</w:t>
      </w:r>
    </w:p>
    <w:p w:rsidR="0054645A" w:rsidRPr="00941A8B" w:rsidRDefault="0054645A" w:rsidP="00C22B42">
      <w:pPr>
        <w:numPr>
          <w:ilvl w:val="1"/>
          <w:numId w:val="5"/>
        </w:numPr>
        <w:tabs>
          <w:tab w:val="left" w:pos="851"/>
        </w:tabs>
        <w:suppressAutoHyphens w:val="0"/>
        <w:ind w:left="0" w:firstLine="567"/>
        <w:jc w:val="both"/>
        <w:rPr>
          <w:sz w:val="24"/>
          <w:szCs w:val="24"/>
        </w:rPr>
      </w:pPr>
      <w:r w:rsidRPr="00941A8B">
        <w:rPr>
          <w:sz w:val="24"/>
          <w:szCs w:val="24"/>
        </w:rPr>
        <w:t xml:space="preserve"> </w:t>
      </w:r>
      <w:proofErr w:type="gramStart"/>
      <w:r w:rsidRPr="00941A8B">
        <w:rPr>
          <w:sz w:val="24"/>
          <w:szCs w:val="24"/>
        </w:rPr>
        <w:t>изменении</w:t>
      </w:r>
      <w:proofErr w:type="gramEnd"/>
      <w:r w:rsidRPr="00941A8B">
        <w:rPr>
          <w:sz w:val="24"/>
          <w:szCs w:val="24"/>
        </w:rPr>
        <w:t xml:space="preserve"> ситуации в финансовой сфере, росте цен, дебиторской задолженности бю</w:t>
      </w:r>
      <w:r w:rsidRPr="00941A8B">
        <w:rPr>
          <w:sz w:val="24"/>
          <w:szCs w:val="24"/>
        </w:rPr>
        <w:t>д</w:t>
      </w:r>
      <w:r w:rsidRPr="00941A8B">
        <w:rPr>
          <w:sz w:val="24"/>
          <w:szCs w:val="24"/>
        </w:rPr>
        <w:t xml:space="preserve">жета, что повлияет на увеличение расходов бюджета </w:t>
      </w:r>
      <w:r>
        <w:rPr>
          <w:spacing w:val="-2"/>
          <w:sz w:val="24"/>
          <w:szCs w:val="24"/>
        </w:rPr>
        <w:t>Соловцовского</w:t>
      </w:r>
      <w:r w:rsidRPr="00941A8B">
        <w:rPr>
          <w:b/>
          <w:bCs/>
          <w:spacing w:val="-2"/>
          <w:sz w:val="24"/>
          <w:szCs w:val="24"/>
        </w:rPr>
        <w:t xml:space="preserve"> </w:t>
      </w:r>
      <w:r w:rsidRPr="00941A8B">
        <w:rPr>
          <w:sz w:val="24"/>
          <w:szCs w:val="24"/>
        </w:rPr>
        <w:t>сельсовета  Иссинского района Пензенской области по статьям и сокращению расходов по другим статья и пр</w:t>
      </w:r>
      <w:r w:rsidRPr="00941A8B">
        <w:rPr>
          <w:sz w:val="24"/>
          <w:szCs w:val="24"/>
        </w:rPr>
        <w:t>о</w:t>
      </w:r>
      <w:r w:rsidRPr="00941A8B">
        <w:rPr>
          <w:sz w:val="24"/>
          <w:szCs w:val="24"/>
        </w:rPr>
        <w:t xml:space="preserve">граммам. </w:t>
      </w:r>
    </w:p>
    <w:p w:rsidR="0054645A" w:rsidRDefault="0054645A" w:rsidP="0054645A">
      <w:pPr>
        <w:pStyle w:val="a0"/>
        <w:ind w:left="720"/>
        <w:rPr>
          <w:sz w:val="24"/>
          <w:szCs w:val="24"/>
        </w:rPr>
      </w:pPr>
    </w:p>
    <w:p w:rsidR="0054645A" w:rsidRPr="00941A8B" w:rsidRDefault="0054645A" w:rsidP="0054645A">
      <w:pPr>
        <w:pStyle w:val="a0"/>
        <w:ind w:left="72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8.1.7.      </w:t>
      </w:r>
      <w:r w:rsidRPr="00941A8B">
        <w:rPr>
          <w:sz w:val="24"/>
          <w:szCs w:val="24"/>
        </w:rPr>
        <w:t>Оценка планируемой эффективности Муниципальной подпрограммы</w:t>
      </w:r>
    </w:p>
    <w:p w:rsidR="0054645A" w:rsidRDefault="0054645A" w:rsidP="0054645A">
      <w:pPr>
        <w:jc w:val="both"/>
        <w:rPr>
          <w:sz w:val="24"/>
          <w:szCs w:val="24"/>
        </w:rPr>
      </w:pPr>
      <w:r w:rsidRPr="00941A8B">
        <w:rPr>
          <w:sz w:val="24"/>
          <w:szCs w:val="24"/>
        </w:rPr>
        <w:t xml:space="preserve">         </w:t>
      </w:r>
      <w:proofErr w:type="gramStart"/>
      <w:r w:rsidRPr="00941A8B">
        <w:rPr>
          <w:sz w:val="24"/>
          <w:szCs w:val="24"/>
        </w:rPr>
        <w:t>Оценка планируемой эффективности Муниципальной подпрограммы проводится в соотве</w:t>
      </w:r>
      <w:r w:rsidRPr="00941A8B">
        <w:rPr>
          <w:sz w:val="24"/>
          <w:szCs w:val="24"/>
        </w:rPr>
        <w:t>т</w:t>
      </w:r>
      <w:r w:rsidRPr="00941A8B">
        <w:rPr>
          <w:sz w:val="24"/>
          <w:szCs w:val="24"/>
        </w:rPr>
        <w:t xml:space="preserve">ствии с Положением об оценке планируемой эффективности муниципальной программы </w:t>
      </w:r>
      <w:r>
        <w:rPr>
          <w:spacing w:val="-2"/>
          <w:sz w:val="24"/>
          <w:szCs w:val="24"/>
        </w:rPr>
        <w:t>Соловцовского</w:t>
      </w:r>
      <w:r w:rsidRPr="00941A8B">
        <w:rPr>
          <w:b/>
          <w:bCs/>
          <w:spacing w:val="-2"/>
          <w:sz w:val="24"/>
          <w:szCs w:val="24"/>
        </w:rPr>
        <w:t xml:space="preserve"> </w:t>
      </w:r>
      <w:r w:rsidRPr="00941A8B">
        <w:rPr>
          <w:sz w:val="24"/>
          <w:szCs w:val="24"/>
        </w:rPr>
        <w:t>сельсовета Иссинского района Пензенской области, утвержденным постановлением а</w:t>
      </w:r>
      <w:r w:rsidRPr="00941A8B">
        <w:rPr>
          <w:sz w:val="24"/>
          <w:szCs w:val="24"/>
        </w:rPr>
        <w:t>д</w:t>
      </w:r>
      <w:r w:rsidRPr="00941A8B">
        <w:rPr>
          <w:sz w:val="24"/>
          <w:szCs w:val="24"/>
        </w:rPr>
        <w:t xml:space="preserve">министрации  </w:t>
      </w:r>
      <w:r>
        <w:rPr>
          <w:spacing w:val="-2"/>
          <w:sz w:val="24"/>
          <w:szCs w:val="24"/>
        </w:rPr>
        <w:t>Соловцовского</w:t>
      </w:r>
      <w:r w:rsidRPr="00941A8B">
        <w:rPr>
          <w:b/>
          <w:bCs/>
          <w:spacing w:val="-2"/>
          <w:sz w:val="24"/>
          <w:szCs w:val="24"/>
        </w:rPr>
        <w:t xml:space="preserve"> </w:t>
      </w:r>
      <w:r w:rsidRPr="00941A8B">
        <w:rPr>
          <w:sz w:val="24"/>
          <w:szCs w:val="24"/>
        </w:rPr>
        <w:t xml:space="preserve">сельсовета Иссинского района Пензенской области </w:t>
      </w:r>
      <w:r w:rsidRPr="001F5FD6">
        <w:rPr>
          <w:sz w:val="24"/>
          <w:szCs w:val="24"/>
        </w:rPr>
        <w:t>от 0</w:t>
      </w:r>
      <w:r>
        <w:rPr>
          <w:sz w:val="24"/>
          <w:szCs w:val="24"/>
        </w:rPr>
        <w:t>5.11.2013 № 37</w:t>
      </w:r>
      <w:r w:rsidRPr="001F5FD6">
        <w:rPr>
          <w:sz w:val="24"/>
          <w:szCs w:val="24"/>
        </w:rPr>
        <w:t xml:space="preserve">-п «Об утверждении Порядка разработки, реализации и оценки эффективности муниципальных программ </w:t>
      </w:r>
      <w:r>
        <w:rPr>
          <w:sz w:val="24"/>
          <w:szCs w:val="24"/>
        </w:rPr>
        <w:t>Соловцовского</w:t>
      </w:r>
      <w:r w:rsidRPr="001F5FD6">
        <w:rPr>
          <w:sz w:val="24"/>
          <w:szCs w:val="24"/>
        </w:rPr>
        <w:t xml:space="preserve"> сельсовета Иссинского района Пензенской области»</w:t>
      </w:r>
      <w:r>
        <w:rPr>
          <w:sz w:val="24"/>
          <w:szCs w:val="24"/>
        </w:rPr>
        <w:t xml:space="preserve"> (с последующими изменениями)</w:t>
      </w:r>
      <w:r w:rsidRPr="001F5FD6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941A8B">
        <w:rPr>
          <w:sz w:val="24"/>
          <w:szCs w:val="24"/>
        </w:rPr>
        <w:t>и применяется для обоснования необходимости ее утверждения</w:t>
      </w:r>
      <w:proofErr w:type="gramEnd"/>
      <w:r w:rsidRPr="00941A8B">
        <w:rPr>
          <w:sz w:val="24"/>
          <w:szCs w:val="24"/>
        </w:rPr>
        <w:t xml:space="preserve"> и реализации.</w:t>
      </w:r>
      <w:r w:rsidRPr="00941A8B">
        <w:rPr>
          <w:b/>
          <w:bCs/>
          <w:sz w:val="24"/>
          <w:szCs w:val="24"/>
        </w:rPr>
        <w:t xml:space="preserve"> </w:t>
      </w:r>
      <w:r w:rsidRPr="00941A8B">
        <w:rPr>
          <w:spacing w:val="-8"/>
          <w:sz w:val="24"/>
          <w:szCs w:val="24"/>
        </w:rPr>
        <w:t>Планируемая эффективность</w:t>
      </w:r>
      <w:r w:rsidRPr="00941A8B">
        <w:rPr>
          <w:sz w:val="24"/>
          <w:szCs w:val="24"/>
        </w:rPr>
        <w:t xml:space="preserve"> определяется по каждому году реализации Муниципальной подпр</w:t>
      </w:r>
      <w:r w:rsidRPr="00941A8B">
        <w:rPr>
          <w:sz w:val="24"/>
          <w:szCs w:val="24"/>
        </w:rPr>
        <w:t>о</w:t>
      </w:r>
      <w:r w:rsidRPr="00941A8B">
        <w:rPr>
          <w:sz w:val="24"/>
          <w:szCs w:val="24"/>
        </w:rPr>
        <w:t>граммы.</w:t>
      </w:r>
    </w:p>
    <w:p w:rsidR="0054645A" w:rsidRDefault="0054645A" w:rsidP="0054645A">
      <w:pPr>
        <w:ind w:left="-540" w:firstLine="540"/>
        <w:jc w:val="center"/>
        <w:outlineLvl w:val="0"/>
        <w:rPr>
          <w:b/>
          <w:bCs/>
          <w:sz w:val="24"/>
          <w:szCs w:val="24"/>
          <w:lang w:eastAsia="en-US"/>
        </w:rPr>
      </w:pPr>
    </w:p>
    <w:p w:rsidR="0054645A" w:rsidRPr="003B7B47" w:rsidRDefault="0054645A" w:rsidP="0054645A">
      <w:pPr>
        <w:ind w:left="-540" w:firstLine="540"/>
        <w:jc w:val="center"/>
        <w:rPr>
          <w:b/>
          <w:bCs/>
          <w:sz w:val="24"/>
          <w:szCs w:val="24"/>
          <w:highlight w:val="yellow"/>
          <w:lang w:eastAsia="en-US"/>
        </w:rPr>
      </w:pPr>
      <w:r>
        <w:rPr>
          <w:b/>
          <w:bCs/>
          <w:sz w:val="24"/>
          <w:szCs w:val="24"/>
          <w:lang w:eastAsia="en-US"/>
        </w:rPr>
        <w:t>8.</w:t>
      </w:r>
      <w:r w:rsidRPr="003B7B47">
        <w:rPr>
          <w:b/>
          <w:bCs/>
          <w:sz w:val="24"/>
          <w:szCs w:val="24"/>
          <w:lang w:eastAsia="en-US"/>
        </w:rPr>
        <w:t>1.8. Объем финансовых ресурсов, необходимых  для реализации подпрограммы</w:t>
      </w:r>
    </w:p>
    <w:p w:rsidR="0054645A" w:rsidRPr="00C23832" w:rsidRDefault="0054645A" w:rsidP="0054645A">
      <w:pPr>
        <w:ind w:left="-540" w:firstLine="540"/>
        <w:jc w:val="both"/>
        <w:rPr>
          <w:sz w:val="24"/>
          <w:szCs w:val="24"/>
        </w:rPr>
      </w:pPr>
      <w:r w:rsidRPr="00C23832">
        <w:rPr>
          <w:sz w:val="24"/>
          <w:szCs w:val="24"/>
        </w:rPr>
        <w:t xml:space="preserve">Объем бюджетных ассигнований на реализацию подпрограммы по годам составляет </w:t>
      </w:r>
      <w:r>
        <w:rPr>
          <w:sz w:val="24"/>
          <w:szCs w:val="24"/>
        </w:rPr>
        <w:t>15128,0</w:t>
      </w:r>
      <w:r w:rsidRPr="00C23832">
        <w:rPr>
          <w:sz w:val="24"/>
          <w:szCs w:val="24"/>
        </w:rPr>
        <w:t xml:space="preserve">  тыс. рублей, в т.ч.: 201</w:t>
      </w:r>
      <w:r>
        <w:rPr>
          <w:sz w:val="24"/>
          <w:szCs w:val="24"/>
        </w:rPr>
        <w:t>4</w:t>
      </w:r>
      <w:r w:rsidRPr="00C23832">
        <w:rPr>
          <w:sz w:val="24"/>
          <w:szCs w:val="24"/>
        </w:rPr>
        <w:t xml:space="preserve"> год –</w:t>
      </w:r>
      <w:r>
        <w:rPr>
          <w:sz w:val="24"/>
          <w:szCs w:val="24"/>
        </w:rPr>
        <w:t>2001,7</w:t>
      </w:r>
      <w:r w:rsidRPr="00C23832">
        <w:rPr>
          <w:sz w:val="24"/>
          <w:szCs w:val="24"/>
        </w:rPr>
        <w:t xml:space="preserve"> тыс. рублей, 2015 год – </w:t>
      </w:r>
      <w:r>
        <w:rPr>
          <w:sz w:val="24"/>
          <w:szCs w:val="24"/>
        </w:rPr>
        <w:t>1695,7</w:t>
      </w:r>
      <w:r w:rsidRPr="00C23832">
        <w:rPr>
          <w:sz w:val="24"/>
          <w:szCs w:val="24"/>
        </w:rPr>
        <w:t xml:space="preserve"> тыс. рублей, 2016 год –</w:t>
      </w:r>
      <w:r>
        <w:rPr>
          <w:sz w:val="24"/>
          <w:szCs w:val="24"/>
        </w:rPr>
        <w:t>2312,0</w:t>
      </w:r>
      <w:r w:rsidRPr="00C23832">
        <w:rPr>
          <w:sz w:val="24"/>
          <w:szCs w:val="24"/>
        </w:rPr>
        <w:t xml:space="preserve">   тыс. рублей, 2017 год -   </w:t>
      </w:r>
      <w:r>
        <w:rPr>
          <w:sz w:val="24"/>
          <w:szCs w:val="24"/>
        </w:rPr>
        <w:t xml:space="preserve">2050,9 </w:t>
      </w:r>
      <w:r w:rsidRPr="00C23832">
        <w:rPr>
          <w:sz w:val="24"/>
          <w:szCs w:val="24"/>
        </w:rPr>
        <w:t>тыс. рублей,</w:t>
      </w:r>
      <w:r>
        <w:rPr>
          <w:sz w:val="24"/>
          <w:szCs w:val="24"/>
        </w:rPr>
        <w:t xml:space="preserve"> </w:t>
      </w:r>
      <w:r w:rsidRPr="00C23832">
        <w:rPr>
          <w:sz w:val="24"/>
          <w:szCs w:val="24"/>
        </w:rPr>
        <w:t xml:space="preserve">2018 год –  </w:t>
      </w:r>
      <w:r>
        <w:rPr>
          <w:sz w:val="24"/>
          <w:szCs w:val="24"/>
        </w:rPr>
        <w:t xml:space="preserve">2263,2 </w:t>
      </w:r>
      <w:r w:rsidRPr="00C23832">
        <w:rPr>
          <w:sz w:val="24"/>
          <w:szCs w:val="24"/>
        </w:rPr>
        <w:t xml:space="preserve">тыс. рублей, 2019 год – </w:t>
      </w:r>
      <w:r>
        <w:rPr>
          <w:sz w:val="24"/>
          <w:szCs w:val="24"/>
        </w:rPr>
        <w:t xml:space="preserve">2287,8 </w:t>
      </w:r>
      <w:r w:rsidRPr="00C23832">
        <w:rPr>
          <w:sz w:val="24"/>
          <w:szCs w:val="24"/>
        </w:rPr>
        <w:t>тыс</w:t>
      </w:r>
      <w:proofErr w:type="gramStart"/>
      <w:r w:rsidRPr="00C23832">
        <w:rPr>
          <w:sz w:val="24"/>
          <w:szCs w:val="24"/>
        </w:rPr>
        <w:t>.р</w:t>
      </w:r>
      <w:proofErr w:type="gramEnd"/>
      <w:r w:rsidRPr="00C23832">
        <w:rPr>
          <w:sz w:val="24"/>
          <w:szCs w:val="24"/>
        </w:rPr>
        <w:t xml:space="preserve">ублей, 2020 год-    </w:t>
      </w:r>
      <w:r>
        <w:rPr>
          <w:sz w:val="24"/>
          <w:szCs w:val="24"/>
        </w:rPr>
        <w:t xml:space="preserve">2317,1 </w:t>
      </w:r>
      <w:r w:rsidRPr="00C23832">
        <w:rPr>
          <w:sz w:val="24"/>
          <w:szCs w:val="24"/>
        </w:rPr>
        <w:t>тыс.рублей.</w:t>
      </w:r>
    </w:p>
    <w:p w:rsidR="0054645A" w:rsidRPr="00941A8B" w:rsidRDefault="0054645A" w:rsidP="0054645A">
      <w:pPr>
        <w:jc w:val="both"/>
        <w:rPr>
          <w:sz w:val="24"/>
          <w:szCs w:val="24"/>
        </w:rPr>
      </w:pPr>
    </w:p>
    <w:p w:rsidR="0054645A" w:rsidRDefault="0054645A" w:rsidP="0054645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4645A" w:rsidRPr="00941A8B" w:rsidRDefault="0054645A" w:rsidP="0054645A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8.</w:t>
      </w:r>
      <w:r w:rsidRPr="00941A8B">
        <w:rPr>
          <w:b/>
          <w:bCs/>
          <w:sz w:val="24"/>
          <w:szCs w:val="24"/>
        </w:rPr>
        <w:t>2. ПОДПРОГРАММА</w:t>
      </w:r>
      <w:r w:rsidRPr="00941A8B">
        <w:rPr>
          <w:sz w:val="24"/>
          <w:szCs w:val="24"/>
        </w:rPr>
        <w:t xml:space="preserve"> </w:t>
      </w:r>
    </w:p>
    <w:p w:rsidR="0054645A" w:rsidRPr="00941A8B" w:rsidRDefault="0054645A" w:rsidP="0054645A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941A8B">
        <w:rPr>
          <w:b/>
          <w:bCs/>
          <w:sz w:val="24"/>
          <w:szCs w:val="24"/>
        </w:rPr>
        <w:t xml:space="preserve">«Предоставление межбюджетных трансфертов из бюджета  </w:t>
      </w:r>
      <w:r>
        <w:rPr>
          <w:b/>
          <w:bCs/>
          <w:spacing w:val="-2"/>
          <w:sz w:val="24"/>
          <w:szCs w:val="24"/>
        </w:rPr>
        <w:t>Соловцовского</w:t>
      </w:r>
      <w:r w:rsidRPr="00941A8B">
        <w:rPr>
          <w:b/>
          <w:bCs/>
          <w:spacing w:val="-2"/>
          <w:sz w:val="24"/>
          <w:szCs w:val="24"/>
        </w:rPr>
        <w:t xml:space="preserve"> </w:t>
      </w:r>
      <w:r w:rsidRPr="00941A8B">
        <w:rPr>
          <w:b/>
          <w:bCs/>
          <w:sz w:val="24"/>
          <w:szCs w:val="24"/>
        </w:rPr>
        <w:t xml:space="preserve">сельсовета  Иссинского района Пензенской области»  муниципальной  программы  «Устойчивое развитие территории </w:t>
      </w:r>
      <w:r>
        <w:rPr>
          <w:b/>
          <w:bCs/>
          <w:spacing w:val="-2"/>
          <w:sz w:val="24"/>
          <w:szCs w:val="24"/>
        </w:rPr>
        <w:t>Соловцовского</w:t>
      </w:r>
      <w:r w:rsidRPr="00941A8B">
        <w:rPr>
          <w:b/>
          <w:bCs/>
          <w:spacing w:val="-2"/>
          <w:sz w:val="24"/>
          <w:szCs w:val="24"/>
        </w:rPr>
        <w:t xml:space="preserve"> </w:t>
      </w:r>
      <w:r w:rsidRPr="00941A8B">
        <w:rPr>
          <w:b/>
          <w:bCs/>
          <w:sz w:val="24"/>
          <w:szCs w:val="24"/>
        </w:rPr>
        <w:t>сельсовета  Иссинского ра</w:t>
      </w:r>
      <w:r>
        <w:rPr>
          <w:b/>
          <w:bCs/>
          <w:sz w:val="24"/>
          <w:szCs w:val="24"/>
        </w:rPr>
        <w:t>йона  Пензенской области на 2014</w:t>
      </w:r>
      <w:r w:rsidRPr="00941A8B">
        <w:rPr>
          <w:b/>
          <w:bCs/>
          <w:sz w:val="24"/>
          <w:szCs w:val="24"/>
        </w:rPr>
        <w:t>-2020 годы»</w:t>
      </w:r>
    </w:p>
    <w:p w:rsidR="0054645A" w:rsidRPr="00941A8B" w:rsidRDefault="0054645A" w:rsidP="0054645A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54645A" w:rsidRPr="00941A8B" w:rsidRDefault="0054645A" w:rsidP="0054645A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941A8B">
        <w:rPr>
          <w:b/>
          <w:bCs/>
          <w:sz w:val="24"/>
          <w:szCs w:val="24"/>
        </w:rPr>
        <w:t>ПАСПОРТ</w:t>
      </w:r>
    </w:p>
    <w:p w:rsidR="0054645A" w:rsidRPr="00941A8B" w:rsidRDefault="0054645A" w:rsidP="0054645A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941A8B">
        <w:rPr>
          <w:b/>
          <w:bCs/>
          <w:sz w:val="24"/>
          <w:szCs w:val="24"/>
        </w:rPr>
        <w:t xml:space="preserve">подпрограммы «Предоставление межбюджетных трансфертов из бюджета </w:t>
      </w:r>
      <w:r>
        <w:rPr>
          <w:b/>
          <w:bCs/>
          <w:spacing w:val="-2"/>
          <w:sz w:val="24"/>
          <w:szCs w:val="24"/>
        </w:rPr>
        <w:t>Соловцовского</w:t>
      </w:r>
      <w:r w:rsidRPr="00941A8B">
        <w:rPr>
          <w:b/>
          <w:bCs/>
          <w:spacing w:val="-2"/>
          <w:sz w:val="24"/>
          <w:szCs w:val="24"/>
        </w:rPr>
        <w:t xml:space="preserve"> </w:t>
      </w:r>
      <w:r w:rsidRPr="00941A8B">
        <w:rPr>
          <w:b/>
          <w:bCs/>
          <w:sz w:val="24"/>
          <w:szCs w:val="24"/>
        </w:rPr>
        <w:t xml:space="preserve">сельсовета  Иссинского района Пензенской области»  </w:t>
      </w:r>
    </w:p>
    <w:p w:rsidR="0054645A" w:rsidRPr="00941A8B" w:rsidRDefault="0054645A" w:rsidP="0054645A">
      <w:pPr>
        <w:autoSpaceDE w:val="0"/>
        <w:autoSpaceDN w:val="0"/>
        <w:adjustRightInd w:val="0"/>
        <w:rPr>
          <w:sz w:val="24"/>
          <w:szCs w:val="24"/>
        </w:rPr>
      </w:pPr>
    </w:p>
    <w:tbl>
      <w:tblPr>
        <w:tblW w:w="5000" w:type="pct"/>
        <w:tblCellSpacing w:w="5" w:type="nil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5" w:type="dxa"/>
          <w:right w:w="75" w:type="dxa"/>
        </w:tblCellMar>
        <w:tblLook w:val="0000"/>
      </w:tblPr>
      <w:tblGrid>
        <w:gridCol w:w="3705"/>
        <w:gridCol w:w="6792"/>
      </w:tblGrid>
      <w:tr w:rsidR="0054645A" w:rsidRPr="00941A8B" w:rsidTr="00D30BDD">
        <w:trPr>
          <w:tblCellSpacing w:w="5" w:type="nil"/>
        </w:trPr>
        <w:tc>
          <w:tcPr>
            <w:tcW w:w="1765" w:type="pct"/>
          </w:tcPr>
          <w:p w:rsidR="0054645A" w:rsidRPr="00941A8B" w:rsidRDefault="0054645A" w:rsidP="00C22B42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  <w:r w:rsidRPr="00941A8B">
              <w:rPr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3235" w:type="pct"/>
          </w:tcPr>
          <w:p w:rsidR="0054645A" w:rsidRPr="00941A8B" w:rsidRDefault="0054645A" w:rsidP="00C22B42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sz w:val="24"/>
                <w:szCs w:val="24"/>
              </w:rPr>
            </w:pPr>
            <w:r w:rsidRPr="00941A8B">
              <w:rPr>
                <w:sz w:val="24"/>
                <w:szCs w:val="24"/>
              </w:rPr>
              <w:t xml:space="preserve">Предоставление межбюджетных трансфертов из бюджета </w:t>
            </w:r>
            <w:r>
              <w:rPr>
                <w:spacing w:val="-2"/>
                <w:sz w:val="24"/>
                <w:szCs w:val="24"/>
              </w:rPr>
              <w:t>Соловцовского</w:t>
            </w:r>
            <w:r w:rsidRPr="00941A8B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941A8B">
              <w:rPr>
                <w:sz w:val="24"/>
                <w:szCs w:val="24"/>
              </w:rPr>
              <w:t>сельсовета  Иссинского района Пензенской области</w:t>
            </w:r>
          </w:p>
        </w:tc>
      </w:tr>
      <w:tr w:rsidR="0054645A" w:rsidRPr="00941A8B" w:rsidTr="00D30BDD">
        <w:trPr>
          <w:trHeight w:val="400"/>
          <w:tblCellSpacing w:w="5" w:type="nil"/>
        </w:trPr>
        <w:tc>
          <w:tcPr>
            <w:tcW w:w="1765" w:type="pct"/>
          </w:tcPr>
          <w:p w:rsidR="0054645A" w:rsidRPr="00941A8B" w:rsidRDefault="0054645A" w:rsidP="00C22B42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  <w:r w:rsidRPr="00941A8B">
              <w:rPr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3235" w:type="pct"/>
          </w:tcPr>
          <w:p w:rsidR="0054645A" w:rsidRPr="00941A8B" w:rsidRDefault="0054645A" w:rsidP="00D30BD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41A8B">
              <w:rPr>
                <w:sz w:val="24"/>
                <w:szCs w:val="24"/>
              </w:rPr>
              <w:t xml:space="preserve">Администрации </w:t>
            </w:r>
            <w:r>
              <w:rPr>
                <w:spacing w:val="-2"/>
                <w:sz w:val="24"/>
                <w:szCs w:val="24"/>
              </w:rPr>
              <w:t>Соловцовского</w:t>
            </w:r>
            <w:r w:rsidRPr="00941A8B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941A8B">
              <w:rPr>
                <w:sz w:val="24"/>
                <w:szCs w:val="24"/>
              </w:rPr>
              <w:t>сельсовета Иссинского района Пензенской области</w:t>
            </w:r>
          </w:p>
        </w:tc>
      </w:tr>
      <w:tr w:rsidR="0054645A" w:rsidRPr="00941A8B" w:rsidTr="00D30BDD">
        <w:trPr>
          <w:trHeight w:val="400"/>
          <w:tblCellSpacing w:w="5" w:type="nil"/>
        </w:trPr>
        <w:tc>
          <w:tcPr>
            <w:tcW w:w="1765" w:type="pct"/>
          </w:tcPr>
          <w:p w:rsidR="0054645A" w:rsidRPr="00941A8B" w:rsidRDefault="0054645A" w:rsidP="00C22B42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  <w:r w:rsidRPr="00941A8B">
              <w:rPr>
                <w:sz w:val="24"/>
                <w:szCs w:val="24"/>
              </w:rPr>
              <w:t>Соисполнители подпрограммы</w:t>
            </w:r>
          </w:p>
        </w:tc>
        <w:tc>
          <w:tcPr>
            <w:tcW w:w="3235" w:type="pct"/>
          </w:tcPr>
          <w:p w:rsidR="0054645A" w:rsidRPr="00941A8B" w:rsidRDefault="0054645A" w:rsidP="00C22B42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sz w:val="24"/>
                <w:szCs w:val="24"/>
              </w:rPr>
            </w:pPr>
            <w:r w:rsidRPr="00941A8B">
              <w:rPr>
                <w:sz w:val="24"/>
                <w:szCs w:val="24"/>
              </w:rPr>
              <w:t>Соисполнители подпрограммы отсутствуют</w:t>
            </w:r>
          </w:p>
        </w:tc>
      </w:tr>
      <w:tr w:rsidR="0054645A" w:rsidRPr="00941A8B" w:rsidTr="00D30BDD">
        <w:trPr>
          <w:tblCellSpacing w:w="5" w:type="nil"/>
        </w:trPr>
        <w:tc>
          <w:tcPr>
            <w:tcW w:w="1765" w:type="pct"/>
          </w:tcPr>
          <w:p w:rsidR="0054645A" w:rsidRPr="00941A8B" w:rsidRDefault="0054645A" w:rsidP="00C22B42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  <w:r w:rsidRPr="00941A8B">
              <w:rPr>
                <w:sz w:val="24"/>
                <w:szCs w:val="24"/>
              </w:rPr>
              <w:t>Цели подпрограммы</w:t>
            </w:r>
          </w:p>
        </w:tc>
        <w:tc>
          <w:tcPr>
            <w:tcW w:w="3235" w:type="pct"/>
          </w:tcPr>
          <w:p w:rsidR="0054645A" w:rsidRPr="00941A8B" w:rsidRDefault="0054645A" w:rsidP="00C22B42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sz w:val="24"/>
                <w:szCs w:val="24"/>
              </w:rPr>
            </w:pPr>
            <w:r w:rsidRPr="00941A8B">
              <w:rPr>
                <w:sz w:val="24"/>
                <w:szCs w:val="24"/>
              </w:rPr>
              <w:t xml:space="preserve">Создание условий для эффективного выполнения полномочий </w:t>
            </w:r>
            <w:r>
              <w:rPr>
                <w:spacing w:val="-2"/>
                <w:sz w:val="24"/>
                <w:szCs w:val="24"/>
              </w:rPr>
              <w:t>Соловцовского</w:t>
            </w:r>
            <w:r w:rsidRPr="00941A8B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941A8B">
              <w:rPr>
                <w:sz w:val="24"/>
                <w:szCs w:val="24"/>
              </w:rPr>
              <w:t>сельсовета  Иссинского района Пензенской области</w:t>
            </w:r>
          </w:p>
        </w:tc>
      </w:tr>
      <w:tr w:rsidR="0054645A" w:rsidRPr="00941A8B" w:rsidTr="00D30BDD">
        <w:trPr>
          <w:tblCellSpacing w:w="5" w:type="nil"/>
        </w:trPr>
        <w:tc>
          <w:tcPr>
            <w:tcW w:w="1765" w:type="pct"/>
          </w:tcPr>
          <w:p w:rsidR="0054645A" w:rsidRPr="00941A8B" w:rsidRDefault="0054645A" w:rsidP="00C22B42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  <w:r w:rsidRPr="00941A8B">
              <w:rPr>
                <w:sz w:val="24"/>
                <w:szCs w:val="24"/>
              </w:rPr>
              <w:t>Задачи подпрограммы</w:t>
            </w:r>
          </w:p>
        </w:tc>
        <w:tc>
          <w:tcPr>
            <w:tcW w:w="3235" w:type="pct"/>
          </w:tcPr>
          <w:p w:rsidR="0054645A" w:rsidRPr="00941A8B" w:rsidRDefault="0054645A" w:rsidP="00D30BDD">
            <w:pPr>
              <w:jc w:val="both"/>
              <w:rPr>
                <w:sz w:val="24"/>
                <w:szCs w:val="24"/>
              </w:rPr>
            </w:pPr>
            <w:r w:rsidRPr="00941A8B">
              <w:rPr>
                <w:sz w:val="24"/>
                <w:szCs w:val="24"/>
              </w:rPr>
              <w:t xml:space="preserve">  1) Реализация полномочий Федеральным законом от 06.</w:t>
            </w:r>
            <w:r>
              <w:rPr>
                <w:sz w:val="24"/>
                <w:szCs w:val="24"/>
              </w:rPr>
              <w:t>8.</w:t>
            </w:r>
            <w:r w:rsidRPr="00941A8B">
              <w:rPr>
                <w:sz w:val="24"/>
                <w:szCs w:val="24"/>
              </w:rPr>
              <w:t>2003 г. № 131-ФЗ  «Об общих принципах организации местного самоуправления в Российской Федерации»</w:t>
            </w:r>
          </w:p>
          <w:p w:rsidR="0054645A" w:rsidRPr="00941A8B" w:rsidRDefault="0054645A" w:rsidP="00D30BD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41A8B">
              <w:rPr>
                <w:sz w:val="24"/>
                <w:szCs w:val="24"/>
              </w:rPr>
              <w:t xml:space="preserve">2) финансовое обеспечение  полномочий, переданных органами местного самоуправления </w:t>
            </w:r>
            <w:r>
              <w:rPr>
                <w:spacing w:val="-2"/>
                <w:sz w:val="24"/>
                <w:szCs w:val="24"/>
              </w:rPr>
              <w:t>Соловцовского</w:t>
            </w:r>
            <w:r w:rsidRPr="00941A8B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941A8B">
              <w:rPr>
                <w:sz w:val="24"/>
                <w:szCs w:val="24"/>
              </w:rPr>
              <w:t xml:space="preserve">сельсовета Иссинского района Пензенской области; </w:t>
            </w:r>
          </w:p>
        </w:tc>
      </w:tr>
      <w:tr w:rsidR="0054645A" w:rsidRPr="00941A8B" w:rsidTr="00D30BDD">
        <w:trPr>
          <w:trHeight w:val="400"/>
          <w:tblCellSpacing w:w="5" w:type="nil"/>
        </w:trPr>
        <w:tc>
          <w:tcPr>
            <w:tcW w:w="1765" w:type="pct"/>
          </w:tcPr>
          <w:p w:rsidR="0054645A" w:rsidRPr="00941A8B" w:rsidRDefault="0054645A" w:rsidP="00C22B42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  <w:r w:rsidRPr="00941A8B">
              <w:rPr>
                <w:sz w:val="24"/>
                <w:szCs w:val="24"/>
              </w:rPr>
              <w:t xml:space="preserve">Целевые показатели подпрограммы </w:t>
            </w:r>
          </w:p>
        </w:tc>
        <w:tc>
          <w:tcPr>
            <w:tcW w:w="3235" w:type="pct"/>
          </w:tcPr>
          <w:p w:rsidR="0054645A" w:rsidRPr="00941A8B" w:rsidRDefault="0054645A" w:rsidP="00C22B42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sz w:val="24"/>
                <w:szCs w:val="24"/>
              </w:rPr>
            </w:pPr>
            <w:r w:rsidRPr="00941A8B">
              <w:rPr>
                <w:sz w:val="24"/>
                <w:szCs w:val="24"/>
              </w:rPr>
              <w:t>Обеспечение условий для ис</w:t>
            </w:r>
            <w:r>
              <w:rPr>
                <w:sz w:val="24"/>
                <w:szCs w:val="24"/>
              </w:rPr>
              <w:t>полнения переданных полномочий.</w:t>
            </w:r>
          </w:p>
        </w:tc>
      </w:tr>
      <w:tr w:rsidR="0054645A" w:rsidRPr="00941A8B" w:rsidTr="00D30BDD">
        <w:trPr>
          <w:trHeight w:val="400"/>
          <w:tblCellSpacing w:w="5" w:type="nil"/>
        </w:trPr>
        <w:tc>
          <w:tcPr>
            <w:tcW w:w="1765" w:type="pct"/>
          </w:tcPr>
          <w:p w:rsidR="0054645A" w:rsidRPr="00941A8B" w:rsidRDefault="0054645A" w:rsidP="00C22B42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  <w:r w:rsidRPr="00941A8B">
              <w:rPr>
                <w:sz w:val="24"/>
                <w:szCs w:val="24"/>
              </w:rPr>
              <w:t xml:space="preserve">Сроки и этапы реализации </w:t>
            </w:r>
            <w:r w:rsidRPr="00941A8B">
              <w:rPr>
                <w:sz w:val="24"/>
                <w:szCs w:val="24"/>
              </w:rPr>
              <w:br/>
              <w:t xml:space="preserve">подпрограммы </w:t>
            </w:r>
          </w:p>
        </w:tc>
        <w:tc>
          <w:tcPr>
            <w:tcW w:w="3235" w:type="pct"/>
          </w:tcPr>
          <w:p w:rsidR="0054645A" w:rsidRPr="00941A8B" w:rsidRDefault="0054645A" w:rsidP="00D30BDD">
            <w:pPr>
              <w:pStyle w:val="a0"/>
              <w:jc w:val="left"/>
              <w:rPr>
                <w:b w:val="0"/>
                <w:bCs/>
                <w:sz w:val="24"/>
                <w:szCs w:val="24"/>
              </w:rPr>
            </w:pPr>
            <w:r w:rsidRPr="00941A8B">
              <w:rPr>
                <w:b w:val="0"/>
                <w:bCs/>
                <w:sz w:val="24"/>
                <w:szCs w:val="24"/>
              </w:rPr>
              <w:t>Сроки реализации муниципальной</w:t>
            </w:r>
            <w:r>
              <w:rPr>
                <w:b w:val="0"/>
                <w:bCs/>
                <w:sz w:val="24"/>
                <w:szCs w:val="24"/>
              </w:rPr>
              <w:t xml:space="preserve"> подп</w:t>
            </w:r>
            <w:r w:rsidRPr="00941A8B">
              <w:rPr>
                <w:b w:val="0"/>
                <w:bCs/>
                <w:sz w:val="24"/>
                <w:szCs w:val="24"/>
              </w:rPr>
              <w:t>рограммы в 2 этапа:</w:t>
            </w:r>
          </w:p>
          <w:p w:rsidR="0054645A" w:rsidRPr="00941A8B" w:rsidRDefault="0054645A" w:rsidP="00D30BDD">
            <w:pPr>
              <w:pStyle w:val="a0"/>
              <w:jc w:val="left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1 этап  2014</w:t>
            </w:r>
            <w:r w:rsidRPr="00941A8B">
              <w:rPr>
                <w:b w:val="0"/>
                <w:bCs/>
                <w:sz w:val="24"/>
                <w:szCs w:val="24"/>
              </w:rPr>
              <w:t>-2016 годы,</w:t>
            </w:r>
          </w:p>
          <w:p w:rsidR="0054645A" w:rsidRPr="00351CF2" w:rsidRDefault="0054645A" w:rsidP="00C22B42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sz w:val="24"/>
                <w:szCs w:val="24"/>
              </w:rPr>
            </w:pPr>
            <w:r w:rsidRPr="00351CF2">
              <w:rPr>
                <w:sz w:val="24"/>
                <w:szCs w:val="24"/>
              </w:rPr>
              <w:t>2 этап  2017-2020 годы.</w:t>
            </w:r>
          </w:p>
        </w:tc>
      </w:tr>
      <w:tr w:rsidR="0054645A" w:rsidRPr="00941A8B" w:rsidTr="00D30BDD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513"/>
        </w:trPr>
        <w:tc>
          <w:tcPr>
            <w:tcW w:w="1765" w:type="pct"/>
          </w:tcPr>
          <w:p w:rsidR="0054645A" w:rsidRPr="00941A8B" w:rsidRDefault="0054645A" w:rsidP="00D30BDD">
            <w:pPr>
              <w:rPr>
                <w:sz w:val="24"/>
                <w:szCs w:val="24"/>
              </w:rPr>
            </w:pPr>
            <w:r w:rsidRPr="00941A8B">
              <w:rPr>
                <w:sz w:val="24"/>
                <w:szCs w:val="24"/>
              </w:rPr>
              <w:t>Объем и источники  финансир</w:t>
            </w:r>
            <w:r w:rsidRPr="00941A8B">
              <w:rPr>
                <w:sz w:val="24"/>
                <w:szCs w:val="24"/>
              </w:rPr>
              <w:t>о</w:t>
            </w:r>
            <w:r w:rsidRPr="00941A8B">
              <w:rPr>
                <w:sz w:val="24"/>
                <w:szCs w:val="24"/>
              </w:rPr>
              <w:t>вания подпрограммы</w:t>
            </w:r>
          </w:p>
          <w:p w:rsidR="0054645A" w:rsidRPr="00941A8B" w:rsidRDefault="0054645A" w:rsidP="00D30BDD">
            <w:pPr>
              <w:rPr>
                <w:sz w:val="24"/>
                <w:szCs w:val="24"/>
              </w:rPr>
            </w:pPr>
            <w:r w:rsidRPr="00941A8B">
              <w:rPr>
                <w:sz w:val="24"/>
                <w:szCs w:val="24"/>
              </w:rPr>
              <w:t xml:space="preserve">(по годам)  </w:t>
            </w:r>
          </w:p>
        </w:tc>
        <w:tc>
          <w:tcPr>
            <w:tcW w:w="3235" w:type="pct"/>
          </w:tcPr>
          <w:p w:rsidR="0054645A" w:rsidRPr="00C23832" w:rsidRDefault="0054645A" w:rsidP="00D30BDD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Общий объем бюджетных ассигнований на реализацию по</w:t>
            </w:r>
            <w:r w:rsidRPr="00C23832">
              <w:rPr>
                <w:sz w:val="24"/>
                <w:szCs w:val="24"/>
              </w:rPr>
              <w:t>д</w:t>
            </w:r>
            <w:r w:rsidRPr="00C23832">
              <w:rPr>
                <w:sz w:val="24"/>
                <w:szCs w:val="24"/>
              </w:rPr>
              <w:t xml:space="preserve">программы по годам составляет  </w:t>
            </w:r>
            <w:r>
              <w:rPr>
                <w:sz w:val="24"/>
                <w:szCs w:val="24"/>
              </w:rPr>
              <w:t>3310,7</w:t>
            </w:r>
            <w:r w:rsidRPr="00C23832">
              <w:rPr>
                <w:sz w:val="24"/>
                <w:szCs w:val="24"/>
              </w:rPr>
              <w:t xml:space="preserve"> тыс. рублей, </w:t>
            </w:r>
          </w:p>
          <w:p w:rsidR="0054645A" w:rsidRDefault="0054645A" w:rsidP="00D30BDD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 xml:space="preserve">в т.ч. средства бюджета </w:t>
            </w:r>
            <w:r>
              <w:rPr>
                <w:sz w:val="24"/>
                <w:szCs w:val="24"/>
              </w:rPr>
              <w:t>Соловцовского</w:t>
            </w:r>
            <w:r w:rsidRPr="00C23832">
              <w:rPr>
                <w:sz w:val="24"/>
                <w:szCs w:val="24"/>
              </w:rPr>
              <w:t xml:space="preserve"> сельсовета Иссинск</w:t>
            </w:r>
            <w:r w:rsidRPr="00C23832">
              <w:rPr>
                <w:sz w:val="24"/>
                <w:szCs w:val="24"/>
              </w:rPr>
              <w:t>о</w:t>
            </w:r>
            <w:r w:rsidRPr="00C23832">
              <w:rPr>
                <w:sz w:val="24"/>
                <w:szCs w:val="24"/>
              </w:rPr>
              <w:t xml:space="preserve">го района Пензенской области: </w:t>
            </w:r>
            <w:r>
              <w:rPr>
                <w:sz w:val="24"/>
                <w:szCs w:val="24"/>
              </w:rPr>
              <w:t>3310,7</w:t>
            </w:r>
            <w:r w:rsidRPr="00C23832">
              <w:rPr>
                <w:sz w:val="24"/>
                <w:szCs w:val="24"/>
              </w:rPr>
              <w:t xml:space="preserve"> тыс. рублей</w:t>
            </w:r>
          </w:p>
          <w:p w:rsidR="0054645A" w:rsidRPr="00C23832" w:rsidRDefault="0054645A" w:rsidP="00D30BDD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4</w:t>
            </w:r>
            <w:r w:rsidRPr="00C23832">
              <w:rPr>
                <w:sz w:val="24"/>
                <w:szCs w:val="24"/>
              </w:rPr>
              <w:t xml:space="preserve"> год –</w:t>
            </w:r>
            <w:r>
              <w:rPr>
                <w:sz w:val="24"/>
                <w:szCs w:val="24"/>
              </w:rPr>
              <w:t xml:space="preserve"> 769,7</w:t>
            </w:r>
            <w:r w:rsidRPr="00C23832">
              <w:rPr>
                <w:sz w:val="24"/>
                <w:szCs w:val="24"/>
              </w:rPr>
              <w:t xml:space="preserve">   тыс.</w:t>
            </w:r>
            <w:r>
              <w:rPr>
                <w:sz w:val="24"/>
                <w:szCs w:val="24"/>
              </w:rPr>
              <w:t xml:space="preserve"> рублей;</w:t>
            </w:r>
          </w:p>
          <w:p w:rsidR="0054645A" w:rsidRPr="00C23832" w:rsidRDefault="0054645A" w:rsidP="00D30BDD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 xml:space="preserve">2015 год –  </w:t>
            </w:r>
            <w:r>
              <w:rPr>
                <w:sz w:val="24"/>
                <w:szCs w:val="24"/>
              </w:rPr>
              <w:t>470,0</w:t>
            </w:r>
            <w:r w:rsidRPr="00C23832">
              <w:rPr>
                <w:sz w:val="24"/>
                <w:szCs w:val="24"/>
              </w:rPr>
              <w:t xml:space="preserve"> тыс. рублей;</w:t>
            </w:r>
          </w:p>
          <w:p w:rsidR="0054645A" w:rsidRPr="00C23832" w:rsidRDefault="0054645A" w:rsidP="00D30BDD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lastRenderedPageBreak/>
              <w:t xml:space="preserve">2016год </w:t>
            </w:r>
            <w:r>
              <w:rPr>
                <w:sz w:val="24"/>
                <w:szCs w:val="24"/>
              </w:rPr>
              <w:t xml:space="preserve">– </w:t>
            </w:r>
            <w:r w:rsidRPr="00C2383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454,1</w:t>
            </w:r>
            <w:r w:rsidRPr="00C23832">
              <w:rPr>
                <w:sz w:val="24"/>
                <w:szCs w:val="24"/>
              </w:rPr>
              <w:t xml:space="preserve">   тыс. рублей</w:t>
            </w:r>
          </w:p>
          <w:p w:rsidR="0054645A" w:rsidRPr="00C23832" w:rsidRDefault="0054645A" w:rsidP="00D30BDD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 xml:space="preserve">2017год  -  </w:t>
            </w:r>
            <w:r>
              <w:rPr>
                <w:sz w:val="24"/>
                <w:szCs w:val="24"/>
              </w:rPr>
              <w:t>377,6</w:t>
            </w:r>
            <w:r w:rsidRPr="00C23832">
              <w:rPr>
                <w:sz w:val="24"/>
                <w:szCs w:val="24"/>
              </w:rPr>
              <w:t xml:space="preserve">   тыс. рублей</w:t>
            </w:r>
          </w:p>
          <w:p w:rsidR="0054645A" w:rsidRPr="00C23832" w:rsidRDefault="0054645A" w:rsidP="00D30BDD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 xml:space="preserve">2018 год –  </w:t>
            </w:r>
            <w:r>
              <w:rPr>
                <w:sz w:val="24"/>
                <w:szCs w:val="24"/>
              </w:rPr>
              <w:t>413,1</w:t>
            </w:r>
            <w:r w:rsidRPr="00C23832">
              <w:rPr>
                <w:sz w:val="24"/>
                <w:szCs w:val="24"/>
              </w:rPr>
              <w:t xml:space="preserve">   тыс. рублей.</w:t>
            </w:r>
          </w:p>
          <w:p w:rsidR="0054645A" w:rsidRPr="00C23832" w:rsidRDefault="0054645A" w:rsidP="00D30B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 год -   413,1</w:t>
            </w:r>
            <w:r w:rsidRPr="00C23832">
              <w:rPr>
                <w:sz w:val="24"/>
                <w:szCs w:val="24"/>
              </w:rPr>
              <w:t xml:space="preserve">   тыс. рублей.</w:t>
            </w:r>
          </w:p>
          <w:p w:rsidR="0054645A" w:rsidRPr="00C23832" w:rsidRDefault="0054645A" w:rsidP="00D30BDD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 xml:space="preserve">2020 год –  </w:t>
            </w:r>
            <w:r>
              <w:rPr>
                <w:sz w:val="24"/>
                <w:szCs w:val="24"/>
              </w:rPr>
              <w:t>413,1</w:t>
            </w:r>
            <w:r w:rsidRPr="00C23832">
              <w:rPr>
                <w:sz w:val="24"/>
                <w:szCs w:val="24"/>
              </w:rPr>
              <w:t xml:space="preserve">   тыс. рублей</w:t>
            </w:r>
          </w:p>
          <w:p w:rsidR="0054645A" w:rsidRDefault="0054645A" w:rsidP="00D30BDD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Средства бюджета Пензенской области   0 тыс. рублей</w:t>
            </w:r>
          </w:p>
          <w:p w:rsidR="0054645A" w:rsidRPr="00C23832" w:rsidRDefault="0054645A" w:rsidP="00D30B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год –  0  тыс. рублей;</w:t>
            </w:r>
          </w:p>
          <w:p w:rsidR="0054645A" w:rsidRPr="00C23832" w:rsidRDefault="0054645A" w:rsidP="00D30BDD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2015 год –  0  тыс. рублей;</w:t>
            </w:r>
          </w:p>
          <w:p w:rsidR="0054645A" w:rsidRPr="00C23832" w:rsidRDefault="0054645A" w:rsidP="00D30BDD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2016год -    0 тыс. рублей</w:t>
            </w:r>
          </w:p>
          <w:p w:rsidR="0054645A" w:rsidRPr="00C23832" w:rsidRDefault="0054645A" w:rsidP="00D30BDD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2017год  -  0 тыс. рублей;</w:t>
            </w:r>
          </w:p>
          <w:p w:rsidR="0054645A" w:rsidRPr="00C23832" w:rsidRDefault="0054645A" w:rsidP="00D30BDD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2018год   - 0 тыс. рублей;</w:t>
            </w:r>
          </w:p>
          <w:p w:rsidR="0054645A" w:rsidRPr="00C23832" w:rsidRDefault="0054645A" w:rsidP="00D30BDD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2019 год   - 0 тыс. рублей;</w:t>
            </w:r>
          </w:p>
          <w:p w:rsidR="0054645A" w:rsidRPr="00941A8B" w:rsidRDefault="0054645A" w:rsidP="00D30BDD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2020 год    -0 тыс. рублей</w:t>
            </w:r>
            <w:r w:rsidRPr="00941A8B">
              <w:rPr>
                <w:sz w:val="24"/>
                <w:szCs w:val="24"/>
              </w:rPr>
              <w:t xml:space="preserve"> </w:t>
            </w:r>
          </w:p>
        </w:tc>
      </w:tr>
    </w:tbl>
    <w:p w:rsidR="0054645A" w:rsidRPr="00941A8B" w:rsidRDefault="0054645A" w:rsidP="0054645A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54645A" w:rsidRDefault="0054645A" w:rsidP="0054645A">
      <w:pPr>
        <w:autoSpaceDE w:val="0"/>
        <w:autoSpaceDN w:val="0"/>
        <w:adjustRightInd w:val="0"/>
        <w:ind w:firstLine="709"/>
        <w:jc w:val="center"/>
        <w:rPr>
          <w:b/>
          <w:bCs/>
          <w:sz w:val="24"/>
          <w:szCs w:val="24"/>
        </w:rPr>
      </w:pPr>
    </w:p>
    <w:p w:rsidR="0054645A" w:rsidRDefault="0054645A" w:rsidP="0054645A">
      <w:pPr>
        <w:autoSpaceDE w:val="0"/>
        <w:autoSpaceDN w:val="0"/>
        <w:adjustRightInd w:val="0"/>
        <w:ind w:firstLine="709"/>
        <w:jc w:val="center"/>
        <w:rPr>
          <w:b/>
          <w:bCs/>
          <w:sz w:val="24"/>
          <w:szCs w:val="24"/>
        </w:rPr>
      </w:pPr>
    </w:p>
    <w:p w:rsidR="0054645A" w:rsidRDefault="0054645A" w:rsidP="0054645A">
      <w:pPr>
        <w:autoSpaceDE w:val="0"/>
        <w:autoSpaceDN w:val="0"/>
        <w:adjustRightInd w:val="0"/>
        <w:ind w:firstLine="709"/>
        <w:jc w:val="center"/>
        <w:rPr>
          <w:b/>
          <w:bCs/>
          <w:sz w:val="24"/>
          <w:szCs w:val="24"/>
        </w:rPr>
      </w:pPr>
    </w:p>
    <w:p w:rsidR="0054645A" w:rsidRPr="00941A8B" w:rsidRDefault="0054645A" w:rsidP="0054645A">
      <w:pPr>
        <w:autoSpaceDE w:val="0"/>
        <w:autoSpaceDN w:val="0"/>
        <w:adjustRightInd w:val="0"/>
        <w:ind w:firstLine="7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8.</w:t>
      </w:r>
      <w:r w:rsidRPr="00941A8B">
        <w:rPr>
          <w:b/>
          <w:bCs/>
          <w:sz w:val="24"/>
          <w:szCs w:val="24"/>
        </w:rPr>
        <w:t>2. 1.Общая характеристика сферы реализации подпрограммы, описание основных проблем и обоснование включения в программу</w:t>
      </w:r>
    </w:p>
    <w:p w:rsidR="0054645A" w:rsidRPr="00941A8B" w:rsidRDefault="0054645A" w:rsidP="0054645A">
      <w:pPr>
        <w:ind w:firstLine="709"/>
        <w:jc w:val="both"/>
        <w:rPr>
          <w:sz w:val="24"/>
          <w:szCs w:val="24"/>
        </w:rPr>
      </w:pPr>
      <w:r w:rsidRPr="00941A8B">
        <w:rPr>
          <w:sz w:val="24"/>
          <w:szCs w:val="24"/>
        </w:rPr>
        <w:t>В соответствии с Бюджетным кодексом Российской Федерации</w:t>
      </w:r>
      <w:r>
        <w:rPr>
          <w:sz w:val="24"/>
          <w:szCs w:val="24"/>
        </w:rPr>
        <w:t>,</w:t>
      </w:r>
      <w:r w:rsidRPr="00941A8B">
        <w:rPr>
          <w:sz w:val="24"/>
          <w:szCs w:val="24"/>
        </w:rPr>
        <w:t xml:space="preserve"> к бюджетным полномочиям муниципального образования  относятся установление порядка и условий предоставления межбюджетных трансфертов из бюджета </w:t>
      </w:r>
      <w:r>
        <w:rPr>
          <w:spacing w:val="-2"/>
          <w:sz w:val="24"/>
          <w:szCs w:val="24"/>
        </w:rPr>
        <w:t>Соловцовского</w:t>
      </w:r>
      <w:r w:rsidRPr="00941A8B">
        <w:rPr>
          <w:b/>
          <w:bCs/>
          <w:spacing w:val="-2"/>
          <w:sz w:val="24"/>
          <w:szCs w:val="24"/>
        </w:rPr>
        <w:t xml:space="preserve"> </w:t>
      </w:r>
      <w:r w:rsidRPr="00941A8B">
        <w:rPr>
          <w:sz w:val="24"/>
          <w:szCs w:val="24"/>
        </w:rPr>
        <w:t>сельсовета Иссинского района Пензенской области.</w:t>
      </w:r>
    </w:p>
    <w:p w:rsidR="0054645A" w:rsidRPr="00941A8B" w:rsidRDefault="0054645A" w:rsidP="0054645A">
      <w:pPr>
        <w:ind w:firstLine="709"/>
        <w:jc w:val="both"/>
        <w:rPr>
          <w:sz w:val="24"/>
          <w:szCs w:val="24"/>
        </w:rPr>
      </w:pPr>
      <w:r w:rsidRPr="00941A8B">
        <w:rPr>
          <w:sz w:val="24"/>
          <w:szCs w:val="24"/>
        </w:rPr>
        <w:t xml:space="preserve">Важнейшим инструментом влияния на социально-экономическое развитие территорий и эффективность деятельности органов местного самоуправления  </w:t>
      </w:r>
      <w:r w:rsidRPr="00941A8B"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Соловцовского</w:t>
      </w:r>
      <w:r w:rsidRPr="00941A8B">
        <w:rPr>
          <w:b/>
          <w:bCs/>
          <w:spacing w:val="-2"/>
          <w:sz w:val="24"/>
          <w:szCs w:val="24"/>
        </w:rPr>
        <w:t xml:space="preserve"> </w:t>
      </w:r>
      <w:r w:rsidRPr="00941A8B">
        <w:rPr>
          <w:sz w:val="24"/>
          <w:szCs w:val="24"/>
        </w:rPr>
        <w:t>сельсовета Иссинского района Пензенской области являются межбюджетные трансферты, предоставля</w:t>
      </w:r>
      <w:r w:rsidRPr="00941A8B">
        <w:rPr>
          <w:sz w:val="24"/>
          <w:szCs w:val="24"/>
        </w:rPr>
        <w:t>е</w:t>
      </w:r>
      <w:r w:rsidRPr="00941A8B">
        <w:rPr>
          <w:sz w:val="24"/>
          <w:szCs w:val="24"/>
        </w:rPr>
        <w:t xml:space="preserve">мые из бюджета </w:t>
      </w:r>
      <w:r>
        <w:rPr>
          <w:spacing w:val="-2"/>
          <w:sz w:val="24"/>
          <w:szCs w:val="24"/>
        </w:rPr>
        <w:t>Соловцовского</w:t>
      </w:r>
      <w:r w:rsidRPr="00941A8B">
        <w:rPr>
          <w:spacing w:val="-2"/>
          <w:sz w:val="24"/>
          <w:szCs w:val="24"/>
        </w:rPr>
        <w:t xml:space="preserve"> </w:t>
      </w:r>
      <w:r w:rsidRPr="00941A8B">
        <w:rPr>
          <w:sz w:val="24"/>
          <w:szCs w:val="24"/>
        </w:rPr>
        <w:t>сельсовета Иссинского района Пензенской области бюджету Иссинского района Пензенской области.</w:t>
      </w:r>
    </w:p>
    <w:p w:rsidR="0054645A" w:rsidRPr="00941A8B" w:rsidRDefault="0054645A" w:rsidP="0054645A">
      <w:pPr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4"/>
        </w:rPr>
      </w:pPr>
      <w:r w:rsidRPr="00941A8B">
        <w:rPr>
          <w:sz w:val="24"/>
          <w:szCs w:val="24"/>
        </w:rPr>
        <w:t xml:space="preserve">Данная подпрограмма направлена на достижение </w:t>
      </w:r>
      <w:proofErr w:type="gramStart"/>
      <w:r w:rsidRPr="00941A8B">
        <w:rPr>
          <w:sz w:val="24"/>
          <w:szCs w:val="24"/>
        </w:rPr>
        <w:t>повышения  эффективности деятельности органов местного самоуправления</w:t>
      </w:r>
      <w:proofErr w:type="gramEnd"/>
      <w:r w:rsidRPr="00941A8B"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Соловцовского</w:t>
      </w:r>
      <w:r w:rsidRPr="00941A8B">
        <w:rPr>
          <w:b/>
          <w:bCs/>
          <w:spacing w:val="-2"/>
          <w:sz w:val="24"/>
          <w:szCs w:val="24"/>
        </w:rPr>
        <w:t xml:space="preserve"> </w:t>
      </w:r>
      <w:r w:rsidRPr="00941A8B">
        <w:rPr>
          <w:sz w:val="24"/>
          <w:szCs w:val="24"/>
        </w:rPr>
        <w:t>сельсовета Иссинского района Пензенской области по реализации их полномочий, а также качества управления муниципальными финансами, которое в наибольшей мере позволит удовлетворить спрос граждан на муниципальные услуги с учетом объективных различий в потребностях населения и особенностей социально-экономического развития территорий.</w:t>
      </w:r>
    </w:p>
    <w:p w:rsidR="0054645A" w:rsidRPr="00941A8B" w:rsidRDefault="0054645A" w:rsidP="0054645A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8.</w:t>
      </w:r>
      <w:r w:rsidRPr="00941A8B">
        <w:rPr>
          <w:b/>
          <w:bCs/>
          <w:sz w:val="24"/>
          <w:szCs w:val="24"/>
        </w:rPr>
        <w:t>2.2. Цели, задачи подпрограммы</w:t>
      </w:r>
    </w:p>
    <w:p w:rsidR="0054645A" w:rsidRPr="00941A8B" w:rsidRDefault="0054645A" w:rsidP="0054645A">
      <w:pPr>
        <w:ind w:firstLine="709"/>
        <w:jc w:val="both"/>
        <w:rPr>
          <w:sz w:val="24"/>
          <w:szCs w:val="24"/>
        </w:rPr>
      </w:pPr>
      <w:r w:rsidRPr="00941A8B">
        <w:rPr>
          <w:sz w:val="24"/>
          <w:szCs w:val="24"/>
        </w:rPr>
        <w:t xml:space="preserve">Основной целью подпрограммы  является создание условий для эффективного выполнения полномочий органами местного самоуправления </w:t>
      </w:r>
      <w:r>
        <w:rPr>
          <w:sz w:val="24"/>
          <w:szCs w:val="24"/>
        </w:rPr>
        <w:t>Соловцовского</w:t>
      </w:r>
      <w:r w:rsidRPr="00941A8B">
        <w:rPr>
          <w:sz w:val="24"/>
          <w:szCs w:val="24"/>
        </w:rPr>
        <w:t xml:space="preserve">  сельсовета Иссинского района Пензенской области.</w:t>
      </w:r>
    </w:p>
    <w:p w:rsidR="0054645A" w:rsidRPr="00941A8B" w:rsidRDefault="0054645A" w:rsidP="0054645A">
      <w:pPr>
        <w:ind w:firstLine="709"/>
        <w:jc w:val="both"/>
        <w:rPr>
          <w:sz w:val="24"/>
          <w:szCs w:val="24"/>
        </w:rPr>
      </w:pPr>
      <w:r w:rsidRPr="00941A8B">
        <w:rPr>
          <w:sz w:val="24"/>
          <w:szCs w:val="24"/>
        </w:rPr>
        <w:t>Для достижения  цели необходимо решение основной следующей задачи:</w:t>
      </w:r>
    </w:p>
    <w:p w:rsidR="0054645A" w:rsidRPr="00941A8B" w:rsidRDefault="0054645A" w:rsidP="0054645A">
      <w:pPr>
        <w:jc w:val="both"/>
        <w:rPr>
          <w:sz w:val="24"/>
          <w:szCs w:val="24"/>
        </w:rPr>
      </w:pPr>
      <w:r w:rsidRPr="00941A8B">
        <w:rPr>
          <w:sz w:val="24"/>
          <w:szCs w:val="24"/>
        </w:rPr>
        <w:t>финансовое обеспечение  полномочий, переданных органам местного самоуправления Иссинского района Пензенской области.</w:t>
      </w:r>
    </w:p>
    <w:p w:rsidR="0054645A" w:rsidRPr="00941A8B" w:rsidRDefault="0054645A" w:rsidP="0054645A">
      <w:pPr>
        <w:ind w:firstLine="709"/>
        <w:jc w:val="both"/>
        <w:rPr>
          <w:sz w:val="24"/>
          <w:szCs w:val="24"/>
        </w:rPr>
      </w:pPr>
      <w:r w:rsidRPr="00941A8B">
        <w:rPr>
          <w:sz w:val="24"/>
          <w:szCs w:val="24"/>
        </w:rPr>
        <w:t xml:space="preserve">Реализация данной задачи направлена </w:t>
      </w:r>
      <w:proofErr w:type="gramStart"/>
      <w:r w:rsidRPr="00941A8B">
        <w:rPr>
          <w:sz w:val="24"/>
          <w:szCs w:val="24"/>
        </w:rPr>
        <w:t>на</w:t>
      </w:r>
      <w:proofErr w:type="gramEnd"/>
      <w:r w:rsidRPr="00941A8B">
        <w:rPr>
          <w:sz w:val="24"/>
          <w:szCs w:val="24"/>
        </w:rPr>
        <w:t>:</w:t>
      </w:r>
    </w:p>
    <w:p w:rsidR="0054645A" w:rsidRPr="00941A8B" w:rsidRDefault="0054645A" w:rsidP="0054645A">
      <w:pPr>
        <w:ind w:firstLine="709"/>
        <w:jc w:val="both"/>
        <w:rPr>
          <w:sz w:val="24"/>
          <w:szCs w:val="24"/>
        </w:rPr>
      </w:pPr>
      <w:r w:rsidRPr="00941A8B">
        <w:rPr>
          <w:sz w:val="24"/>
          <w:szCs w:val="24"/>
        </w:rPr>
        <w:t>-внедрение объективных и прозрачных механизмов выделения  и перечисления межбюджетных трансфертов из бюджета</w:t>
      </w:r>
      <w:r w:rsidRPr="00941A8B">
        <w:rPr>
          <w:b/>
          <w:bCs/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Соловцовского</w:t>
      </w:r>
      <w:r w:rsidRPr="00941A8B">
        <w:rPr>
          <w:sz w:val="24"/>
          <w:szCs w:val="24"/>
        </w:rPr>
        <w:t xml:space="preserve">  сельсовета Иссинского района Пензенской области бюджету Иссинского района Пензенской области;</w:t>
      </w:r>
    </w:p>
    <w:p w:rsidR="0054645A" w:rsidRPr="00941A8B" w:rsidRDefault="0054645A" w:rsidP="0054645A">
      <w:pPr>
        <w:ind w:firstLine="709"/>
        <w:jc w:val="both"/>
        <w:rPr>
          <w:sz w:val="24"/>
          <w:szCs w:val="24"/>
          <w:lang w:eastAsia="en-US"/>
        </w:rPr>
      </w:pPr>
      <w:r w:rsidRPr="00941A8B">
        <w:rPr>
          <w:sz w:val="24"/>
          <w:szCs w:val="24"/>
          <w:lang w:eastAsia="en-US"/>
        </w:rPr>
        <w:t>- создание условий для повышения качества управления муниципальными финансами.</w:t>
      </w:r>
    </w:p>
    <w:p w:rsidR="0054645A" w:rsidRPr="00941A8B" w:rsidRDefault="0054645A" w:rsidP="0054645A">
      <w:pPr>
        <w:ind w:firstLine="709"/>
        <w:jc w:val="both"/>
        <w:rPr>
          <w:sz w:val="24"/>
          <w:szCs w:val="24"/>
          <w:lang w:eastAsia="en-US"/>
        </w:rPr>
      </w:pPr>
      <w:r w:rsidRPr="00941A8B">
        <w:rPr>
          <w:sz w:val="24"/>
          <w:szCs w:val="24"/>
          <w:lang w:eastAsia="en-US"/>
        </w:rPr>
        <w:t>- вовлечение муниципального образования в реформирование бюджетного процесса;</w:t>
      </w:r>
    </w:p>
    <w:p w:rsidR="0054645A" w:rsidRPr="00941A8B" w:rsidRDefault="0054645A" w:rsidP="0054645A">
      <w:pPr>
        <w:autoSpaceDE w:val="0"/>
        <w:autoSpaceDN w:val="0"/>
        <w:adjustRightInd w:val="0"/>
        <w:ind w:firstLine="709"/>
        <w:rPr>
          <w:sz w:val="24"/>
          <w:szCs w:val="24"/>
        </w:rPr>
      </w:pPr>
      <w:r w:rsidRPr="00941A8B">
        <w:rPr>
          <w:sz w:val="24"/>
          <w:szCs w:val="24"/>
        </w:rPr>
        <w:t xml:space="preserve">- повышение эффективности и результативности бюджетных расходов </w:t>
      </w:r>
      <w:r>
        <w:rPr>
          <w:sz w:val="24"/>
          <w:szCs w:val="24"/>
        </w:rPr>
        <w:t xml:space="preserve">Соловцовского </w:t>
      </w:r>
      <w:r w:rsidRPr="00941A8B">
        <w:rPr>
          <w:sz w:val="24"/>
          <w:szCs w:val="24"/>
        </w:rPr>
        <w:t xml:space="preserve"> сельсовета Иссинского района Пензенской области;</w:t>
      </w:r>
    </w:p>
    <w:p w:rsidR="0054645A" w:rsidRPr="00941A8B" w:rsidRDefault="0054645A" w:rsidP="0054645A">
      <w:pPr>
        <w:autoSpaceDE w:val="0"/>
        <w:autoSpaceDN w:val="0"/>
        <w:adjustRightInd w:val="0"/>
        <w:ind w:firstLine="709"/>
        <w:jc w:val="center"/>
        <w:rPr>
          <w:sz w:val="24"/>
          <w:szCs w:val="24"/>
          <w:lang w:eastAsia="en-US"/>
        </w:rPr>
      </w:pPr>
      <w:r>
        <w:rPr>
          <w:b/>
          <w:bCs/>
          <w:sz w:val="24"/>
          <w:szCs w:val="24"/>
          <w:lang w:eastAsia="en-US"/>
        </w:rPr>
        <w:t>8.</w:t>
      </w:r>
      <w:r w:rsidRPr="00941A8B">
        <w:rPr>
          <w:b/>
          <w:bCs/>
          <w:sz w:val="24"/>
          <w:szCs w:val="24"/>
          <w:lang w:eastAsia="en-US"/>
        </w:rPr>
        <w:t>2.3. Сроки и этапы реализации подпрограммы</w:t>
      </w:r>
    </w:p>
    <w:p w:rsidR="0054645A" w:rsidRPr="00941A8B" w:rsidRDefault="0054645A" w:rsidP="0054645A">
      <w:pPr>
        <w:ind w:left="709"/>
        <w:jc w:val="both"/>
        <w:outlineLvl w:val="0"/>
        <w:rPr>
          <w:sz w:val="24"/>
          <w:szCs w:val="24"/>
          <w:lang w:eastAsia="en-US"/>
        </w:rPr>
      </w:pPr>
      <w:r w:rsidRPr="00941A8B">
        <w:rPr>
          <w:sz w:val="24"/>
          <w:szCs w:val="24"/>
          <w:lang w:eastAsia="en-US"/>
        </w:rPr>
        <w:t>Срок реализации подпрограммы – 201</w:t>
      </w:r>
      <w:r>
        <w:rPr>
          <w:sz w:val="24"/>
          <w:szCs w:val="24"/>
          <w:lang w:eastAsia="en-US"/>
        </w:rPr>
        <w:t>4</w:t>
      </w:r>
      <w:r w:rsidRPr="00941A8B">
        <w:rPr>
          <w:sz w:val="24"/>
          <w:szCs w:val="24"/>
          <w:lang w:eastAsia="en-US"/>
        </w:rPr>
        <w:t xml:space="preserve">-2020 годы. Муниципальная </w:t>
      </w:r>
      <w:r>
        <w:rPr>
          <w:sz w:val="24"/>
          <w:szCs w:val="24"/>
          <w:lang w:eastAsia="en-US"/>
        </w:rPr>
        <w:t>под</w:t>
      </w:r>
      <w:r w:rsidRPr="00941A8B">
        <w:rPr>
          <w:sz w:val="24"/>
          <w:szCs w:val="24"/>
          <w:lang w:eastAsia="en-US"/>
        </w:rPr>
        <w:t>программа ре</w:t>
      </w:r>
      <w:r w:rsidRPr="00941A8B">
        <w:rPr>
          <w:sz w:val="24"/>
          <w:szCs w:val="24"/>
          <w:lang w:eastAsia="en-US"/>
        </w:rPr>
        <w:t>а</w:t>
      </w:r>
      <w:r w:rsidRPr="00941A8B">
        <w:rPr>
          <w:sz w:val="24"/>
          <w:szCs w:val="24"/>
          <w:lang w:eastAsia="en-US"/>
        </w:rPr>
        <w:t>лизуется в 2</w:t>
      </w:r>
      <w:r>
        <w:rPr>
          <w:sz w:val="24"/>
          <w:szCs w:val="24"/>
          <w:lang w:eastAsia="en-US"/>
        </w:rPr>
        <w:t xml:space="preserve"> </w:t>
      </w:r>
      <w:r w:rsidRPr="00941A8B">
        <w:rPr>
          <w:sz w:val="24"/>
          <w:szCs w:val="24"/>
          <w:lang w:eastAsia="en-US"/>
        </w:rPr>
        <w:t>этапа:</w:t>
      </w:r>
    </w:p>
    <w:p w:rsidR="0054645A" w:rsidRPr="00941A8B" w:rsidRDefault="0054645A" w:rsidP="0054645A">
      <w:pPr>
        <w:ind w:left="709"/>
        <w:jc w:val="both"/>
        <w:outlineLvl w:val="0"/>
        <w:rPr>
          <w:sz w:val="24"/>
          <w:szCs w:val="24"/>
          <w:lang w:eastAsia="en-US"/>
        </w:rPr>
      </w:pPr>
      <w:r w:rsidRPr="00941A8B">
        <w:rPr>
          <w:sz w:val="24"/>
          <w:szCs w:val="24"/>
          <w:lang w:eastAsia="en-US"/>
        </w:rPr>
        <w:t xml:space="preserve">1 </w:t>
      </w:r>
      <w:r>
        <w:rPr>
          <w:sz w:val="24"/>
          <w:szCs w:val="24"/>
          <w:lang w:eastAsia="en-US"/>
        </w:rPr>
        <w:t>этап: 2014</w:t>
      </w:r>
      <w:r w:rsidRPr="00941A8B">
        <w:rPr>
          <w:sz w:val="24"/>
          <w:szCs w:val="24"/>
          <w:lang w:eastAsia="en-US"/>
        </w:rPr>
        <w:t>-2016</w:t>
      </w:r>
      <w:r>
        <w:rPr>
          <w:sz w:val="24"/>
          <w:szCs w:val="24"/>
          <w:lang w:eastAsia="en-US"/>
        </w:rPr>
        <w:t xml:space="preserve"> </w:t>
      </w:r>
      <w:r w:rsidRPr="00941A8B">
        <w:rPr>
          <w:sz w:val="24"/>
          <w:szCs w:val="24"/>
          <w:lang w:eastAsia="en-US"/>
        </w:rPr>
        <w:t>годы</w:t>
      </w:r>
    </w:p>
    <w:p w:rsidR="0054645A" w:rsidRPr="00941A8B" w:rsidRDefault="0054645A" w:rsidP="0054645A">
      <w:pPr>
        <w:ind w:left="709"/>
        <w:jc w:val="both"/>
        <w:outlineLvl w:val="0"/>
        <w:rPr>
          <w:sz w:val="24"/>
          <w:szCs w:val="24"/>
          <w:lang w:eastAsia="en-US"/>
        </w:rPr>
      </w:pPr>
      <w:r w:rsidRPr="00941A8B">
        <w:rPr>
          <w:sz w:val="24"/>
          <w:szCs w:val="24"/>
          <w:lang w:eastAsia="en-US"/>
        </w:rPr>
        <w:t>2 этап</w:t>
      </w:r>
      <w:r>
        <w:rPr>
          <w:sz w:val="24"/>
          <w:szCs w:val="24"/>
          <w:lang w:eastAsia="en-US"/>
        </w:rPr>
        <w:t xml:space="preserve">: </w:t>
      </w:r>
      <w:r w:rsidRPr="00941A8B">
        <w:rPr>
          <w:sz w:val="24"/>
          <w:szCs w:val="24"/>
          <w:lang w:eastAsia="en-US"/>
        </w:rPr>
        <w:t>2017-2020</w:t>
      </w:r>
      <w:r>
        <w:rPr>
          <w:sz w:val="24"/>
          <w:szCs w:val="24"/>
          <w:lang w:eastAsia="en-US"/>
        </w:rPr>
        <w:t xml:space="preserve"> </w:t>
      </w:r>
      <w:r w:rsidRPr="00941A8B">
        <w:rPr>
          <w:sz w:val="24"/>
          <w:szCs w:val="24"/>
          <w:lang w:eastAsia="en-US"/>
        </w:rPr>
        <w:t xml:space="preserve">годы </w:t>
      </w:r>
    </w:p>
    <w:p w:rsidR="0054645A" w:rsidRPr="00941A8B" w:rsidRDefault="0054645A" w:rsidP="0054645A">
      <w:pPr>
        <w:jc w:val="center"/>
        <w:outlineLvl w:val="0"/>
        <w:rPr>
          <w:b/>
          <w:bCs/>
          <w:sz w:val="24"/>
          <w:szCs w:val="24"/>
          <w:lang w:eastAsia="en-US"/>
        </w:rPr>
      </w:pPr>
      <w:r>
        <w:rPr>
          <w:b/>
          <w:bCs/>
          <w:sz w:val="24"/>
          <w:szCs w:val="24"/>
          <w:lang w:eastAsia="en-US"/>
        </w:rPr>
        <w:lastRenderedPageBreak/>
        <w:t>8.</w:t>
      </w:r>
      <w:r w:rsidRPr="00941A8B">
        <w:rPr>
          <w:b/>
          <w:bCs/>
          <w:sz w:val="24"/>
          <w:szCs w:val="24"/>
          <w:lang w:eastAsia="en-US"/>
        </w:rPr>
        <w:t>2.4. Прогноз сводных показателей  муниципальных заданий на оказание муниципал</w:t>
      </w:r>
      <w:r w:rsidRPr="00941A8B">
        <w:rPr>
          <w:b/>
          <w:bCs/>
          <w:sz w:val="24"/>
          <w:szCs w:val="24"/>
          <w:lang w:eastAsia="en-US"/>
        </w:rPr>
        <w:t>ь</w:t>
      </w:r>
      <w:r w:rsidRPr="00941A8B">
        <w:rPr>
          <w:b/>
          <w:bCs/>
          <w:sz w:val="24"/>
          <w:szCs w:val="24"/>
          <w:lang w:eastAsia="en-US"/>
        </w:rPr>
        <w:t xml:space="preserve">ных услуг (выполнение работ)  муниципальными учреждениями </w:t>
      </w:r>
      <w:r>
        <w:rPr>
          <w:b/>
          <w:bCs/>
          <w:sz w:val="24"/>
          <w:szCs w:val="24"/>
        </w:rPr>
        <w:t>Соловцовского</w:t>
      </w:r>
      <w:r w:rsidRPr="00941A8B">
        <w:rPr>
          <w:b/>
          <w:bCs/>
          <w:sz w:val="24"/>
          <w:szCs w:val="24"/>
          <w:lang w:eastAsia="en-US"/>
        </w:rPr>
        <w:t xml:space="preserve"> сельс</w:t>
      </w:r>
      <w:r w:rsidRPr="00941A8B">
        <w:rPr>
          <w:b/>
          <w:bCs/>
          <w:sz w:val="24"/>
          <w:szCs w:val="24"/>
          <w:lang w:eastAsia="en-US"/>
        </w:rPr>
        <w:t>о</w:t>
      </w:r>
      <w:r w:rsidRPr="00941A8B">
        <w:rPr>
          <w:b/>
          <w:bCs/>
          <w:sz w:val="24"/>
          <w:szCs w:val="24"/>
          <w:lang w:eastAsia="en-US"/>
        </w:rPr>
        <w:t xml:space="preserve">вета Иссинского района Пензенской области по муниципальной  </w:t>
      </w:r>
      <w:r>
        <w:rPr>
          <w:b/>
          <w:bCs/>
          <w:sz w:val="24"/>
          <w:szCs w:val="24"/>
          <w:lang w:eastAsia="en-US"/>
        </w:rPr>
        <w:t>под</w:t>
      </w:r>
      <w:r w:rsidRPr="00941A8B">
        <w:rPr>
          <w:b/>
          <w:bCs/>
          <w:sz w:val="24"/>
          <w:szCs w:val="24"/>
          <w:lang w:eastAsia="en-US"/>
        </w:rPr>
        <w:t>программе</w:t>
      </w:r>
    </w:p>
    <w:p w:rsidR="0054645A" w:rsidRPr="00941A8B" w:rsidRDefault="0054645A" w:rsidP="0054645A">
      <w:pPr>
        <w:ind w:firstLine="709"/>
        <w:jc w:val="both"/>
        <w:outlineLvl w:val="0"/>
        <w:rPr>
          <w:sz w:val="24"/>
          <w:szCs w:val="24"/>
          <w:lang w:eastAsia="en-US"/>
        </w:rPr>
      </w:pPr>
      <w:r w:rsidRPr="00941A8B">
        <w:rPr>
          <w:sz w:val="24"/>
          <w:szCs w:val="24"/>
          <w:lang w:eastAsia="en-US"/>
        </w:rPr>
        <w:t xml:space="preserve">Муниципальные  учреждения </w:t>
      </w:r>
      <w:r>
        <w:rPr>
          <w:sz w:val="24"/>
          <w:szCs w:val="24"/>
        </w:rPr>
        <w:t>Соловцовского</w:t>
      </w:r>
      <w:r w:rsidRPr="00941A8B">
        <w:rPr>
          <w:sz w:val="24"/>
          <w:szCs w:val="24"/>
          <w:lang w:eastAsia="en-US"/>
        </w:rPr>
        <w:t xml:space="preserve"> сельсовета  Иссинского района Пензенской области не принимают участия в реализации подпрограммы, в </w:t>
      </w:r>
      <w:proofErr w:type="gramStart"/>
      <w:r w:rsidRPr="00941A8B">
        <w:rPr>
          <w:sz w:val="24"/>
          <w:szCs w:val="24"/>
          <w:lang w:eastAsia="en-US"/>
        </w:rPr>
        <w:t>связи</w:t>
      </w:r>
      <w:proofErr w:type="gramEnd"/>
      <w:r w:rsidRPr="00941A8B">
        <w:rPr>
          <w:sz w:val="24"/>
          <w:szCs w:val="24"/>
          <w:lang w:eastAsia="en-US"/>
        </w:rPr>
        <w:t xml:space="preserve"> с чем необходимость в разработке прогноза сводных показателей муниципальных заданий на оказание муниципал</w:t>
      </w:r>
      <w:r w:rsidRPr="00941A8B">
        <w:rPr>
          <w:sz w:val="24"/>
          <w:szCs w:val="24"/>
          <w:lang w:eastAsia="en-US"/>
        </w:rPr>
        <w:t>ь</w:t>
      </w:r>
      <w:r w:rsidRPr="00941A8B">
        <w:rPr>
          <w:sz w:val="24"/>
          <w:szCs w:val="24"/>
          <w:lang w:eastAsia="en-US"/>
        </w:rPr>
        <w:t xml:space="preserve">ных услуг (выполнение работ) муниципальными учреждениями  </w:t>
      </w:r>
      <w:r w:rsidRPr="00941A8B">
        <w:rPr>
          <w:sz w:val="24"/>
          <w:szCs w:val="24"/>
        </w:rPr>
        <w:t xml:space="preserve"> </w:t>
      </w:r>
      <w:r>
        <w:rPr>
          <w:sz w:val="24"/>
          <w:szCs w:val="24"/>
        </w:rPr>
        <w:t>Соловцовского</w:t>
      </w:r>
      <w:r w:rsidRPr="00941A8B">
        <w:rPr>
          <w:sz w:val="24"/>
          <w:szCs w:val="24"/>
          <w:lang w:eastAsia="en-US"/>
        </w:rPr>
        <w:t xml:space="preserve"> сельсовета И</w:t>
      </w:r>
      <w:r w:rsidRPr="00941A8B">
        <w:rPr>
          <w:sz w:val="24"/>
          <w:szCs w:val="24"/>
          <w:lang w:eastAsia="en-US"/>
        </w:rPr>
        <w:t>с</w:t>
      </w:r>
      <w:r w:rsidRPr="00941A8B">
        <w:rPr>
          <w:sz w:val="24"/>
          <w:szCs w:val="24"/>
          <w:lang w:eastAsia="en-US"/>
        </w:rPr>
        <w:t>синского района Пензенской области по подпрограмме отсутствует.</w:t>
      </w:r>
    </w:p>
    <w:p w:rsidR="0054645A" w:rsidRPr="00941A8B" w:rsidRDefault="0054645A" w:rsidP="0054645A">
      <w:pPr>
        <w:jc w:val="center"/>
        <w:rPr>
          <w:b/>
          <w:bCs/>
          <w:sz w:val="24"/>
          <w:szCs w:val="24"/>
          <w:highlight w:val="yellow"/>
          <w:lang w:eastAsia="en-US"/>
        </w:rPr>
      </w:pPr>
      <w:r>
        <w:rPr>
          <w:b/>
          <w:bCs/>
          <w:sz w:val="24"/>
          <w:szCs w:val="24"/>
          <w:lang w:eastAsia="en-US"/>
        </w:rPr>
        <w:t>8.</w:t>
      </w:r>
      <w:r w:rsidRPr="00941A8B">
        <w:rPr>
          <w:b/>
          <w:bCs/>
          <w:sz w:val="24"/>
          <w:szCs w:val="24"/>
          <w:lang w:eastAsia="en-US"/>
        </w:rPr>
        <w:t>2.5. Объем финансовых ресурсов, необходимых  для реализации подпрограммы</w:t>
      </w:r>
    </w:p>
    <w:p w:rsidR="0054645A" w:rsidRPr="00C23832" w:rsidRDefault="0054645A" w:rsidP="0054645A">
      <w:pPr>
        <w:jc w:val="both"/>
        <w:rPr>
          <w:sz w:val="24"/>
          <w:szCs w:val="24"/>
        </w:rPr>
      </w:pPr>
      <w:proofErr w:type="gramStart"/>
      <w:r w:rsidRPr="00C23832">
        <w:rPr>
          <w:sz w:val="24"/>
          <w:szCs w:val="24"/>
        </w:rPr>
        <w:t xml:space="preserve">Объем бюджетных ассигнований на реализацию подпрограммы по годам составляет </w:t>
      </w:r>
      <w:r>
        <w:rPr>
          <w:sz w:val="24"/>
          <w:szCs w:val="24"/>
        </w:rPr>
        <w:t>3310,7</w:t>
      </w:r>
      <w:r w:rsidRPr="00C23832">
        <w:rPr>
          <w:sz w:val="24"/>
          <w:szCs w:val="24"/>
        </w:rPr>
        <w:t xml:space="preserve"> тыс. рублей, в т.ч.:</w:t>
      </w:r>
      <w:r w:rsidRPr="001105CE">
        <w:rPr>
          <w:sz w:val="24"/>
          <w:szCs w:val="24"/>
        </w:rPr>
        <w:t xml:space="preserve"> </w:t>
      </w:r>
      <w:r w:rsidRPr="00C23832">
        <w:rPr>
          <w:sz w:val="24"/>
          <w:szCs w:val="24"/>
        </w:rPr>
        <w:t>201</w:t>
      </w:r>
      <w:r>
        <w:rPr>
          <w:sz w:val="24"/>
          <w:szCs w:val="24"/>
        </w:rPr>
        <w:t>4</w:t>
      </w:r>
      <w:r w:rsidRPr="00C23832">
        <w:rPr>
          <w:sz w:val="24"/>
          <w:szCs w:val="24"/>
        </w:rPr>
        <w:t xml:space="preserve"> год –  </w:t>
      </w:r>
      <w:r>
        <w:rPr>
          <w:sz w:val="24"/>
          <w:szCs w:val="24"/>
        </w:rPr>
        <w:t>769,7</w:t>
      </w:r>
      <w:r w:rsidRPr="00C23832">
        <w:rPr>
          <w:sz w:val="24"/>
          <w:szCs w:val="24"/>
        </w:rPr>
        <w:t xml:space="preserve"> тыс. рублей,</w:t>
      </w:r>
      <w:r>
        <w:rPr>
          <w:sz w:val="24"/>
          <w:szCs w:val="24"/>
        </w:rPr>
        <w:t xml:space="preserve"> </w:t>
      </w:r>
      <w:r w:rsidRPr="00C23832">
        <w:rPr>
          <w:sz w:val="24"/>
          <w:szCs w:val="24"/>
        </w:rPr>
        <w:t xml:space="preserve">2015 год – </w:t>
      </w:r>
      <w:r>
        <w:rPr>
          <w:sz w:val="24"/>
          <w:szCs w:val="24"/>
        </w:rPr>
        <w:t>470,0</w:t>
      </w:r>
      <w:r w:rsidRPr="00C23832">
        <w:rPr>
          <w:sz w:val="24"/>
          <w:szCs w:val="24"/>
        </w:rPr>
        <w:t xml:space="preserve"> тыс. рублей,</w:t>
      </w:r>
      <w:r>
        <w:rPr>
          <w:sz w:val="24"/>
          <w:szCs w:val="24"/>
        </w:rPr>
        <w:t xml:space="preserve"> </w:t>
      </w:r>
      <w:r w:rsidRPr="00C23832">
        <w:rPr>
          <w:sz w:val="24"/>
          <w:szCs w:val="24"/>
        </w:rPr>
        <w:t xml:space="preserve">2016год </w:t>
      </w:r>
      <w:r>
        <w:rPr>
          <w:sz w:val="24"/>
          <w:szCs w:val="24"/>
        </w:rPr>
        <w:t>–</w:t>
      </w:r>
      <w:r w:rsidRPr="00C23832">
        <w:rPr>
          <w:sz w:val="24"/>
          <w:szCs w:val="24"/>
        </w:rPr>
        <w:t xml:space="preserve"> </w:t>
      </w:r>
      <w:r>
        <w:rPr>
          <w:sz w:val="24"/>
          <w:szCs w:val="24"/>
        </w:rPr>
        <w:t>454,1</w:t>
      </w:r>
      <w:r w:rsidRPr="00C23832">
        <w:rPr>
          <w:sz w:val="24"/>
          <w:szCs w:val="24"/>
        </w:rPr>
        <w:t xml:space="preserve">   тыс. рублей,</w:t>
      </w:r>
      <w:r>
        <w:rPr>
          <w:sz w:val="24"/>
          <w:szCs w:val="24"/>
        </w:rPr>
        <w:t xml:space="preserve"> </w:t>
      </w:r>
      <w:r w:rsidRPr="00C23832">
        <w:rPr>
          <w:sz w:val="24"/>
          <w:szCs w:val="24"/>
        </w:rPr>
        <w:t xml:space="preserve">2017год  -    </w:t>
      </w:r>
      <w:r>
        <w:rPr>
          <w:sz w:val="24"/>
          <w:szCs w:val="24"/>
        </w:rPr>
        <w:t xml:space="preserve">377,6 </w:t>
      </w:r>
      <w:r w:rsidRPr="00C23832">
        <w:rPr>
          <w:sz w:val="24"/>
          <w:szCs w:val="24"/>
        </w:rPr>
        <w:t>тыс. рублей,</w:t>
      </w:r>
      <w:r>
        <w:rPr>
          <w:sz w:val="24"/>
          <w:szCs w:val="24"/>
        </w:rPr>
        <w:t xml:space="preserve"> </w:t>
      </w:r>
      <w:r w:rsidRPr="00C23832">
        <w:rPr>
          <w:sz w:val="24"/>
          <w:szCs w:val="24"/>
        </w:rPr>
        <w:t xml:space="preserve">2018год   -  </w:t>
      </w:r>
      <w:r>
        <w:rPr>
          <w:sz w:val="24"/>
          <w:szCs w:val="24"/>
        </w:rPr>
        <w:t>413,1</w:t>
      </w:r>
      <w:r w:rsidRPr="00C23832">
        <w:rPr>
          <w:sz w:val="24"/>
          <w:szCs w:val="24"/>
        </w:rPr>
        <w:t xml:space="preserve">  тыс. рублей,</w:t>
      </w:r>
      <w:r>
        <w:rPr>
          <w:sz w:val="24"/>
          <w:szCs w:val="24"/>
        </w:rPr>
        <w:t xml:space="preserve"> </w:t>
      </w:r>
      <w:r w:rsidRPr="00C23832">
        <w:rPr>
          <w:sz w:val="24"/>
          <w:szCs w:val="24"/>
        </w:rPr>
        <w:t xml:space="preserve">2019 год   - </w:t>
      </w:r>
      <w:r>
        <w:rPr>
          <w:sz w:val="24"/>
          <w:szCs w:val="24"/>
        </w:rPr>
        <w:t>413,1</w:t>
      </w:r>
      <w:r w:rsidRPr="00C23832">
        <w:rPr>
          <w:sz w:val="24"/>
          <w:szCs w:val="24"/>
        </w:rPr>
        <w:t xml:space="preserve"> тыс. рублей,</w:t>
      </w:r>
      <w:r>
        <w:rPr>
          <w:sz w:val="24"/>
          <w:szCs w:val="24"/>
        </w:rPr>
        <w:t xml:space="preserve"> </w:t>
      </w:r>
      <w:r w:rsidRPr="00C23832">
        <w:rPr>
          <w:sz w:val="24"/>
          <w:szCs w:val="24"/>
        </w:rPr>
        <w:t xml:space="preserve">2020 год    - </w:t>
      </w:r>
      <w:r>
        <w:rPr>
          <w:sz w:val="24"/>
          <w:szCs w:val="24"/>
        </w:rPr>
        <w:t xml:space="preserve">413,1 </w:t>
      </w:r>
      <w:r w:rsidRPr="00C23832">
        <w:rPr>
          <w:sz w:val="24"/>
          <w:szCs w:val="24"/>
        </w:rPr>
        <w:t>тыс. рублей.</w:t>
      </w:r>
      <w:proofErr w:type="gramEnd"/>
    </w:p>
    <w:p w:rsidR="0054645A" w:rsidRPr="00941A8B" w:rsidRDefault="0054645A" w:rsidP="0054645A">
      <w:pPr>
        <w:ind w:firstLine="709"/>
        <w:jc w:val="both"/>
        <w:rPr>
          <w:sz w:val="24"/>
          <w:szCs w:val="24"/>
        </w:rPr>
      </w:pPr>
    </w:p>
    <w:p w:rsidR="0054645A" w:rsidRDefault="0054645A" w:rsidP="0054645A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</w:rPr>
      </w:pPr>
    </w:p>
    <w:p w:rsidR="0054645A" w:rsidRPr="00941A8B" w:rsidRDefault="0054645A" w:rsidP="0054645A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8.</w:t>
      </w:r>
      <w:r w:rsidRPr="00941A8B">
        <w:rPr>
          <w:b/>
          <w:bCs/>
          <w:sz w:val="24"/>
          <w:szCs w:val="24"/>
        </w:rPr>
        <w:t>3. ПОДПРОГРАММА</w:t>
      </w:r>
    </w:p>
    <w:p w:rsidR="0054645A" w:rsidRPr="00BA201E" w:rsidRDefault="0054645A" w:rsidP="0054645A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</w:rPr>
      </w:pPr>
      <w:r w:rsidRPr="00BA201E">
        <w:rPr>
          <w:b/>
          <w:bCs/>
          <w:sz w:val="24"/>
          <w:szCs w:val="24"/>
        </w:rPr>
        <w:t>«</w:t>
      </w:r>
      <w:r w:rsidRPr="00BA201E">
        <w:rPr>
          <w:b/>
          <w:bCs/>
          <w:color w:val="000000"/>
          <w:spacing w:val="-2"/>
          <w:sz w:val="24"/>
          <w:szCs w:val="24"/>
        </w:rPr>
        <w:t>Профилактика террористической и экстремистской деятельности</w:t>
      </w:r>
      <w:r w:rsidRPr="00BA201E">
        <w:rPr>
          <w:b/>
          <w:bCs/>
          <w:sz w:val="24"/>
          <w:szCs w:val="24"/>
          <w:lang w:eastAsia="en-US"/>
        </w:rPr>
        <w:t xml:space="preserve"> на территории </w:t>
      </w:r>
      <w:r>
        <w:rPr>
          <w:b/>
          <w:bCs/>
          <w:sz w:val="24"/>
          <w:szCs w:val="24"/>
        </w:rPr>
        <w:t>Соловцовского</w:t>
      </w:r>
      <w:r w:rsidRPr="00BA201E">
        <w:rPr>
          <w:b/>
          <w:bCs/>
          <w:sz w:val="24"/>
          <w:szCs w:val="24"/>
        </w:rPr>
        <w:t xml:space="preserve"> сельсовета Иссинского района Пензенской области»</w:t>
      </w:r>
      <w:r w:rsidRPr="003E748D">
        <w:rPr>
          <w:b/>
          <w:bCs/>
          <w:sz w:val="24"/>
          <w:szCs w:val="24"/>
        </w:rPr>
        <w:t xml:space="preserve"> </w:t>
      </w:r>
      <w:r w:rsidRPr="00941A8B">
        <w:rPr>
          <w:b/>
          <w:bCs/>
          <w:sz w:val="24"/>
          <w:szCs w:val="24"/>
        </w:rPr>
        <w:t xml:space="preserve">муниципальной  программы  «Устойчивое развитие территории </w:t>
      </w:r>
      <w:r>
        <w:rPr>
          <w:b/>
          <w:bCs/>
          <w:spacing w:val="-2"/>
          <w:sz w:val="24"/>
          <w:szCs w:val="24"/>
        </w:rPr>
        <w:t>Соловцовского</w:t>
      </w:r>
      <w:r w:rsidRPr="00941A8B">
        <w:rPr>
          <w:b/>
          <w:bCs/>
          <w:spacing w:val="-2"/>
          <w:sz w:val="24"/>
          <w:szCs w:val="24"/>
        </w:rPr>
        <w:t xml:space="preserve"> </w:t>
      </w:r>
      <w:r w:rsidRPr="00941A8B">
        <w:rPr>
          <w:b/>
          <w:bCs/>
          <w:sz w:val="24"/>
          <w:szCs w:val="24"/>
        </w:rPr>
        <w:t>сельсовета  Иссинского ра</w:t>
      </w:r>
      <w:r>
        <w:rPr>
          <w:b/>
          <w:bCs/>
          <w:sz w:val="24"/>
          <w:szCs w:val="24"/>
        </w:rPr>
        <w:t>й</w:t>
      </w:r>
      <w:r>
        <w:rPr>
          <w:b/>
          <w:bCs/>
          <w:sz w:val="24"/>
          <w:szCs w:val="24"/>
        </w:rPr>
        <w:t>она  Пензенской области на 2014</w:t>
      </w:r>
      <w:r w:rsidRPr="00941A8B">
        <w:rPr>
          <w:b/>
          <w:bCs/>
          <w:sz w:val="24"/>
          <w:szCs w:val="24"/>
        </w:rPr>
        <w:t>-2020 годы»</w:t>
      </w:r>
      <w:r w:rsidRPr="00BA201E">
        <w:rPr>
          <w:b/>
          <w:bCs/>
          <w:sz w:val="24"/>
          <w:szCs w:val="24"/>
        </w:rPr>
        <w:t xml:space="preserve">  </w:t>
      </w:r>
    </w:p>
    <w:p w:rsidR="0054645A" w:rsidRPr="00941A8B" w:rsidRDefault="0054645A" w:rsidP="0054645A">
      <w:pPr>
        <w:autoSpaceDE w:val="0"/>
        <w:autoSpaceDN w:val="0"/>
        <w:adjustRightInd w:val="0"/>
        <w:ind w:right="-1" w:firstLine="426"/>
        <w:jc w:val="center"/>
        <w:rPr>
          <w:sz w:val="24"/>
          <w:szCs w:val="24"/>
        </w:rPr>
      </w:pPr>
    </w:p>
    <w:p w:rsidR="0054645A" w:rsidRPr="00BA201E" w:rsidRDefault="0054645A" w:rsidP="0054645A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BA201E">
        <w:rPr>
          <w:b/>
          <w:bCs/>
          <w:sz w:val="24"/>
          <w:szCs w:val="24"/>
        </w:rPr>
        <w:t>ПАСПОРТ</w:t>
      </w:r>
    </w:p>
    <w:p w:rsidR="0054645A" w:rsidRPr="00BA201E" w:rsidRDefault="0054645A" w:rsidP="0054645A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</w:rPr>
      </w:pPr>
      <w:r w:rsidRPr="00BA201E">
        <w:rPr>
          <w:b/>
          <w:bCs/>
          <w:sz w:val="24"/>
          <w:szCs w:val="24"/>
        </w:rPr>
        <w:t>подпрограммы «</w:t>
      </w:r>
      <w:r w:rsidRPr="00BA201E">
        <w:rPr>
          <w:b/>
          <w:bCs/>
          <w:color w:val="000000"/>
          <w:spacing w:val="-2"/>
          <w:sz w:val="24"/>
          <w:szCs w:val="24"/>
        </w:rPr>
        <w:t>Профилактика террористической и экстремистской деятельности</w:t>
      </w:r>
      <w:r w:rsidRPr="00BA201E">
        <w:rPr>
          <w:b/>
          <w:bCs/>
          <w:sz w:val="24"/>
          <w:szCs w:val="24"/>
          <w:lang w:eastAsia="en-US"/>
        </w:rPr>
        <w:t xml:space="preserve"> на территории </w:t>
      </w:r>
      <w:r>
        <w:rPr>
          <w:b/>
          <w:bCs/>
          <w:sz w:val="24"/>
          <w:szCs w:val="24"/>
        </w:rPr>
        <w:t>Соловцовского</w:t>
      </w:r>
      <w:r w:rsidRPr="00BA201E">
        <w:rPr>
          <w:b/>
          <w:bCs/>
          <w:sz w:val="24"/>
          <w:szCs w:val="24"/>
        </w:rPr>
        <w:t xml:space="preserve"> сельсовета Иссинского района Пензенской области» </w:t>
      </w:r>
    </w:p>
    <w:p w:rsidR="0054645A" w:rsidRPr="00941A8B" w:rsidRDefault="0054645A" w:rsidP="0054645A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159"/>
        <w:gridCol w:w="6381"/>
      </w:tblGrid>
      <w:tr w:rsidR="0054645A" w:rsidRPr="00941A8B" w:rsidTr="00D30BDD"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41A8B" w:rsidRDefault="0054645A" w:rsidP="00D3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41A8B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</w:t>
            </w:r>
            <w:r w:rsidRPr="00941A8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41A8B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</w:p>
        </w:tc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41A8B" w:rsidRDefault="0054645A" w:rsidP="00D3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41A8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Профилактика террористической и экстремистской деятел</w:t>
            </w:r>
            <w:r w:rsidRPr="00941A8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 w:rsidRPr="00941A8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ности</w:t>
            </w:r>
            <w:r w:rsidRPr="00941A8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r w:rsidRPr="00941A8B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Иссинского района Пензенской области</w:t>
            </w:r>
          </w:p>
        </w:tc>
      </w:tr>
      <w:tr w:rsidR="0054645A" w:rsidTr="00D30BDD">
        <w:trPr>
          <w:trHeight w:val="400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BA201E" w:rsidRDefault="0054645A" w:rsidP="00D3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A201E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  <w:r w:rsidRPr="00BA201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подпрограммы             </w:t>
            </w:r>
          </w:p>
        </w:tc>
        <w:tc>
          <w:tcPr>
            <w:tcW w:w="6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351CF2" w:rsidRDefault="0054645A" w:rsidP="00D30BD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51CF2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Соловцовского</w:t>
            </w:r>
            <w:r w:rsidRPr="00351CF2">
              <w:rPr>
                <w:rFonts w:ascii="Times New Roman" w:hAnsi="Times New Roman" w:cs="Times New Roman"/>
                <w:sz w:val="22"/>
                <w:szCs w:val="22"/>
              </w:rPr>
              <w:t xml:space="preserve"> сельсовета Иссинского района Пензенской области</w:t>
            </w:r>
            <w:r w:rsidRPr="00351CF2">
              <w:rPr>
                <w:sz w:val="22"/>
                <w:szCs w:val="22"/>
              </w:rPr>
              <w:t xml:space="preserve">  </w:t>
            </w:r>
          </w:p>
        </w:tc>
      </w:tr>
      <w:tr w:rsidR="0054645A" w:rsidTr="00D30BDD">
        <w:trPr>
          <w:trHeight w:val="400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BA201E" w:rsidRDefault="0054645A" w:rsidP="00D3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A201E"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Соисполнители            </w:t>
            </w:r>
            <w:r w:rsidRPr="00BA201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подпрограммы             </w:t>
            </w:r>
          </w:p>
        </w:tc>
        <w:tc>
          <w:tcPr>
            <w:tcW w:w="6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Default="0054645A" w:rsidP="00D30BD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Соисполнители подпрограммы отсутствуют</w:t>
            </w:r>
          </w:p>
        </w:tc>
      </w:tr>
      <w:tr w:rsidR="0054645A" w:rsidTr="00D30BDD"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BA201E" w:rsidRDefault="0054645A" w:rsidP="00D3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A201E">
              <w:rPr>
                <w:rFonts w:ascii="Times New Roman" w:hAnsi="Times New Roman" w:cs="Times New Roman"/>
                <w:sz w:val="24"/>
                <w:szCs w:val="24"/>
              </w:rPr>
              <w:t xml:space="preserve">Цели подпрограммы        </w:t>
            </w:r>
          </w:p>
        </w:tc>
        <w:tc>
          <w:tcPr>
            <w:tcW w:w="6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Default="0054645A" w:rsidP="00D30BDD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противодействие терроризму и экстремизму и защита жизни граждан, проживающих на территории </w:t>
            </w:r>
            <w:r>
              <w:rPr>
                <w:sz w:val="24"/>
                <w:szCs w:val="24"/>
              </w:rPr>
              <w:t>Соловцовского</w:t>
            </w:r>
            <w:r w:rsidRPr="00BA201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сельсовета Иссинского района Пензенской области </w:t>
            </w:r>
            <w:r>
              <w:rPr>
                <w:color w:val="000000"/>
                <w:sz w:val="24"/>
                <w:szCs w:val="24"/>
              </w:rPr>
              <w:t>от те</w:t>
            </w:r>
            <w:r>
              <w:rPr>
                <w:color w:val="000000"/>
                <w:sz w:val="24"/>
                <w:szCs w:val="24"/>
              </w:rPr>
              <w:t>р</w:t>
            </w:r>
            <w:r>
              <w:rPr>
                <w:color w:val="000000"/>
                <w:sz w:val="24"/>
                <w:szCs w:val="24"/>
              </w:rPr>
              <w:t>рористических и экстремистских актов;</w:t>
            </w:r>
          </w:p>
          <w:p w:rsidR="0054645A" w:rsidRDefault="0054645A" w:rsidP="00D30BD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уменьшение проявлений экстремизма и негативного о</w:t>
            </w:r>
            <w:r>
              <w:rPr>
                <w:color w:val="000000"/>
                <w:sz w:val="24"/>
                <w:szCs w:val="24"/>
              </w:rPr>
              <w:t>т</w:t>
            </w:r>
            <w:r>
              <w:rPr>
                <w:color w:val="000000"/>
                <w:sz w:val="24"/>
                <w:szCs w:val="24"/>
              </w:rPr>
              <w:t>ношения к лицам других национальностей и религиозных конфессий;</w:t>
            </w:r>
          </w:p>
          <w:p w:rsidR="0054645A" w:rsidRDefault="0054645A" w:rsidP="00D30BDD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формирование толерантности и межэтнической культуры в молодежной среде, профилактика агрессивного повед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ния.</w:t>
            </w:r>
          </w:p>
        </w:tc>
      </w:tr>
      <w:tr w:rsidR="0054645A" w:rsidTr="00D30BDD"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351CF2" w:rsidRDefault="0054645A" w:rsidP="00D3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51CF2">
              <w:rPr>
                <w:rFonts w:ascii="Times New Roman" w:hAnsi="Times New Roman" w:cs="Times New Roman"/>
                <w:sz w:val="24"/>
                <w:szCs w:val="24"/>
              </w:rPr>
              <w:t xml:space="preserve">Задачи подпрограммы      </w:t>
            </w:r>
          </w:p>
        </w:tc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Default="0054645A" w:rsidP="00D30BDD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</w:t>
            </w:r>
            <w:r w:rsidRPr="00CA1185">
              <w:rPr>
                <w:color w:val="000000"/>
                <w:sz w:val="24"/>
                <w:szCs w:val="24"/>
              </w:rPr>
              <w:t xml:space="preserve">информирование населения </w:t>
            </w:r>
            <w:r>
              <w:rPr>
                <w:color w:val="000000"/>
                <w:sz w:val="24"/>
                <w:szCs w:val="24"/>
              </w:rPr>
              <w:t>Соловцовского</w:t>
            </w:r>
            <w:r>
              <w:rPr>
                <w:sz w:val="24"/>
                <w:szCs w:val="24"/>
              </w:rPr>
              <w:t xml:space="preserve"> </w:t>
            </w:r>
            <w:r w:rsidRPr="00CA1185">
              <w:rPr>
                <w:sz w:val="24"/>
                <w:szCs w:val="24"/>
              </w:rPr>
              <w:t>сельсовета Иссинского района Пензенской области</w:t>
            </w:r>
            <w:r>
              <w:rPr>
                <w:color w:val="000000"/>
                <w:sz w:val="24"/>
                <w:szCs w:val="24"/>
              </w:rPr>
              <w:t xml:space="preserve"> по вопросам против</w:t>
            </w:r>
            <w:r>
              <w:rPr>
                <w:color w:val="000000"/>
                <w:sz w:val="24"/>
                <w:szCs w:val="24"/>
              </w:rPr>
              <w:t>о</w:t>
            </w:r>
            <w:r>
              <w:rPr>
                <w:color w:val="000000"/>
                <w:sz w:val="24"/>
                <w:szCs w:val="24"/>
              </w:rPr>
              <w:t>действия экстремизму и терроризму;</w:t>
            </w:r>
          </w:p>
          <w:p w:rsidR="0054645A" w:rsidRDefault="0054645A" w:rsidP="00D30BD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содействие правоохранительным органам в выявлении правонарушений и преступлений данной категории, а также ликвидации их последствий;</w:t>
            </w:r>
          </w:p>
          <w:p w:rsidR="0054645A" w:rsidRDefault="0054645A" w:rsidP="00D30BD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пропаганда толерантного поведения к людям других н</w:t>
            </w:r>
            <w:r>
              <w:rPr>
                <w:color w:val="000000"/>
                <w:sz w:val="24"/>
                <w:szCs w:val="24"/>
              </w:rPr>
              <w:t>а</w:t>
            </w:r>
            <w:r>
              <w:rPr>
                <w:color w:val="000000"/>
                <w:sz w:val="24"/>
                <w:szCs w:val="24"/>
              </w:rPr>
              <w:t>циональностей и религиозных конфессий;</w:t>
            </w:r>
          </w:p>
          <w:p w:rsidR="0054645A" w:rsidRDefault="0054645A" w:rsidP="00D30BD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организация воспитательной работы среди детей и мол</w:t>
            </w:r>
            <w:r>
              <w:rPr>
                <w:color w:val="000000"/>
                <w:sz w:val="24"/>
                <w:szCs w:val="24"/>
              </w:rPr>
              <w:t>о</w:t>
            </w:r>
            <w:r>
              <w:rPr>
                <w:color w:val="000000"/>
                <w:sz w:val="24"/>
                <w:szCs w:val="24"/>
              </w:rPr>
              <w:t>дежи, направленная на устранение причин и условий, способствующих совершению действий экстремистского х</w:t>
            </w:r>
            <w:r>
              <w:rPr>
                <w:color w:val="000000"/>
                <w:sz w:val="24"/>
                <w:szCs w:val="24"/>
              </w:rPr>
              <w:t>а</w:t>
            </w:r>
            <w:r>
              <w:rPr>
                <w:color w:val="000000"/>
                <w:sz w:val="24"/>
                <w:szCs w:val="24"/>
              </w:rPr>
              <w:t>рактера.</w:t>
            </w:r>
          </w:p>
        </w:tc>
      </w:tr>
      <w:tr w:rsidR="0054645A" w:rsidTr="00D30BDD">
        <w:trPr>
          <w:trHeight w:val="400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04618B" w:rsidRDefault="0054645A" w:rsidP="00D3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4618B">
              <w:rPr>
                <w:rFonts w:ascii="Times New Roman" w:hAnsi="Times New Roman" w:cs="Times New Roman"/>
                <w:sz w:val="24"/>
                <w:szCs w:val="24"/>
              </w:rPr>
              <w:t xml:space="preserve">Целевые показатели       </w:t>
            </w:r>
            <w:r w:rsidRPr="0004618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подпрограммы             </w:t>
            </w:r>
          </w:p>
        </w:tc>
        <w:tc>
          <w:tcPr>
            <w:tcW w:w="6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76906" w:rsidRDefault="0054645A" w:rsidP="00D3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-число информационных материалов для пропаганды и распространения на территории Соловцовского</w:t>
            </w:r>
            <w:r w:rsidRPr="00D76906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r w:rsidRPr="00D769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</w:t>
            </w:r>
            <w:r w:rsidRPr="00D7690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76906">
              <w:rPr>
                <w:rFonts w:ascii="Times New Roman" w:hAnsi="Times New Roman" w:cs="Times New Roman"/>
                <w:sz w:val="24"/>
                <w:szCs w:val="24"/>
              </w:rPr>
              <w:t>синского района Пензенской области идей толерантности, гражданской солидарности, уважения к другим культурам, опубликованных через информационный  бюллетень «Сельски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D76906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76906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7690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76906">
              <w:rPr>
                <w:rFonts w:ascii="Times New Roman" w:hAnsi="Times New Roman" w:cs="Times New Roman"/>
                <w:sz w:val="24"/>
                <w:szCs w:val="24"/>
              </w:rPr>
              <w:t>», размещенных на сайте Администр</w:t>
            </w:r>
            <w:r w:rsidRPr="00D7690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76906">
              <w:rPr>
                <w:rFonts w:ascii="Times New Roman" w:hAnsi="Times New Roman" w:cs="Times New Roman"/>
                <w:sz w:val="24"/>
                <w:szCs w:val="24"/>
              </w:rPr>
              <w:t xml:space="preserve">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r w:rsidRPr="00D76906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Иссинского района Пензе</w:t>
            </w:r>
            <w:r w:rsidRPr="00D7690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76906">
              <w:rPr>
                <w:rFonts w:ascii="Times New Roman" w:hAnsi="Times New Roman" w:cs="Times New Roman"/>
                <w:sz w:val="24"/>
                <w:szCs w:val="24"/>
              </w:rPr>
              <w:t xml:space="preserve">ской области; </w:t>
            </w:r>
          </w:p>
          <w:p w:rsidR="0054645A" w:rsidRDefault="0054645A" w:rsidP="00D3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6906">
              <w:rPr>
                <w:rFonts w:ascii="Times New Roman" w:hAnsi="Times New Roman" w:cs="Times New Roman"/>
                <w:sz w:val="24"/>
                <w:szCs w:val="24"/>
              </w:rPr>
              <w:t>-количество выявленных и ликвидированных на территории поселения последствий экстремистской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4645A" w:rsidTr="00D30BDD">
        <w:trPr>
          <w:trHeight w:val="400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04618B" w:rsidRDefault="0054645A" w:rsidP="00D3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461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Сроки и этапы реализации  подпрограммы             </w:t>
            </w:r>
          </w:p>
        </w:tc>
        <w:tc>
          <w:tcPr>
            <w:tcW w:w="6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41A8B" w:rsidRDefault="0054645A" w:rsidP="00D30BDD">
            <w:pPr>
              <w:pStyle w:val="a0"/>
              <w:jc w:val="left"/>
              <w:rPr>
                <w:b w:val="0"/>
                <w:bCs/>
                <w:sz w:val="24"/>
                <w:szCs w:val="24"/>
              </w:rPr>
            </w:pPr>
            <w:r w:rsidRPr="00941A8B">
              <w:rPr>
                <w:b w:val="0"/>
                <w:bCs/>
                <w:sz w:val="24"/>
                <w:szCs w:val="24"/>
              </w:rPr>
              <w:t>Муниципальная подпрограмма реализуется в 2 этапа.</w:t>
            </w:r>
          </w:p>
          <w:p w:rsidR="0054645A" w:rsidRPr="00941A8B" w:rsidRDefault="0054645A" w:rsidP="00D30BDD">
            <w:pPr>
              <w:pStyle w:val="a0"/>
              <w:jc w:val="left"/>
              <w:rPr>
                <w:b w:val="0"/>
                <w:bCs/>
                <w:sz w:val="24"/>
                <w:szCs w:val="24"/>
              </w:rPr>
            </w:pPr>
            <w:r w:rsidRPr="00941A8B">
              <w:rPr>
                <w:b w:val="0"/>
                <w:bCs/>
                <w:sz w:val="24"/>
                <w:szCs w:val="24"/>
              </w:rPr>
              <w:t>1 этап: 201</w:t>
            </w:r>
            <w:r>
              <w:rPr>
                <w:b w:val="0"/>
                <w:bCs/>
                <w:sz w:val="24"/>
                <w:szCs w:val="24"/>
              </w:rPr>
              <w:t>4</w:t>
            </w:r>
            <w:r w:rsidRPr="00941A8B">
              <w:rPr>
                <w:b w:val="0"/>
                <w:bCs/>
                <w:sz w:val="24"/>
                <w:szCs w:val="24"/>
              </w:rPr>
              <w:t>-2016 годы,</w:t>
            </w:r>
          </w:p>
          <w:p w:rsidR="0054645A" w:rsidRPr="00351CF2" w:rsidRDefault="0054645A" w:rsidP="00D30BD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51CF2">
              <w:rPr>
                <w:rFonts w:ascii="Times New Roman" w:hAnsi="Times New Roman" w:cs="Times New Roman"/>
                <w:sz w:val="24"/>
                <w:szCs w:val="24"/>
              </w:rPr>
              <w:t>2 этап: 2017-2020 годы.</w:t>
            </w:r>
          </w:p>
        </w:tc>
      </w:tr>
      <w:tr w:rsidR="0054645A" w:rsidRPr="00ED090C" w:rsidTr="00D30BDD">
        <w:trPr>
          <w:trHeight w:val="600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C23832" w:rsidRDefault="0054645A" w:rsidP="00D3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055D">
              <w:rPr>
                <w:rFonts w:ascii="Times New Roman" w:hAnsi="Times New Roman" w:cs="Times New Roman"/>
                <w:sz w:val="24"/>
                <w:szCs w:val="24"/>
              </w:rPr>
              <w:t>Объемы бюджетных асси</w:t>
            </w:r>
            <w:r w:rsidRPr="0080055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0055D">
              <w:rPr>
                <w:rFonts w:ascii="Times New Roman" w:hAnsi="Times New Roman" w:cs="Times New Roman"/>
                <w:sz w:val="24"/>
                <w:szCs w:val="24"/>
              </w:rPr>
              <w:t>нований муниципальной подпрограммы</w:t>
            </w:r>
          </w:p>
        </w:tc>
        <w:tc>
          <w:tcPr>
            <w:tcW w:w="6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C23832" w:rsidRDefault="0054645A" w:rsidP="00D30BDD">
            <w:pPr>
              <w:jc w:val="both"/>
              <w:rPr>
                <w:sz w:val="24"/>
                <w:szCs w:val="24"/>
              </w:rPr>
            </w:pPr>
            <w:r w:rsidRPr="00C23832">
              <w:rPr>
                <w:b/>
                <w:bCs/>
                <w:sz w:val="24"/>
                <w:szCs w:val="24"/>
              </w:rPr>
              <w:t xml:space="preserve">Общий объём финансирования –  </w:t>
            </w:r>
            <w:r>
              <w:rPr>
                <w:b/>
                <w:bCs/>
                <w:sz w:val="24"/>
                <w:szCs w:val="24"/>
              </w:rPr>
              <w:t>34,4</w:t>
            </w:r>
            <w:r w:rsidRPr="00C23832">
              <w:rPr>
                <w:b/>
                <w:bCs/>
                <w:sz w:val="24"/>
                <w:szCs w:val="24"/>
              </w:rPr>
              <w:t xml:space="preserve">  тыс. руб.       </w:t>
            </w:r>
            <w:r w:rsidRPr="00C23832">
              <w:rPr>
                <w:sz w:val="24"/>
                <w:szCs w:val="24"/>
              </w:rPr>
              <w:t xml:space="preserve">    </w:t>
            </w:r>
          </w:p>
          <w:p w:rsidR="0054645A" w:rsidRPr="00C23832" w:rsidRDefault="0054645A" w:rsidP="00D30BDD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 xml:space="preserve"> в том числе: </w:t>
            </w:r>
          </w:p>
          <w:p w:rsidR="0054645A" w:rsidRPr="00C23832" w:rsidRDefault="0054645A" w:rsidP="00D30BDD">
            <w:pPr>
              <w:jc w:val="both"/>
              <w:rPr>
                <w:b/>
                <w:bCs/>
                <w:sz w:val="24"/>
                <w:szCs w:val="24"/>
              </w:rPr>
            </w:pPr>
            <w:r w:rsidRPr="00C23832">
              <w:rPr>
                <w:b/>
                <w:bCs/>
                <w:sz w:val="24"/>
                <w:szCs w:val="24"/>
              </w:rPr>
              <w:t>Средства бюджета Пензенской области (по согласов</w:t>
            </w:r>
            <w:r w:rsidRPr="00C23832">
              <w:rPr>
                <w:b/>
                <w:bCs/>
                <w:sz w:val="24"/>
                <w:szCs w:val="24"/>
              </w:rPr>
              <w:t>а</w:t>
            </w:r>
            <w:r w:rsidRPr="00C23832">
              <w:rPr>
                <w:b/>
                <w:bCs/>
                <w:sz w:val="24"/>
                <w:szCs w:val="24"/>
              </w:rPr>
              <w:t xml:space="preserve">нию)–   0  тыс. руб. </w:t>
            </w:r>
          </w:p>
          <w:p w:rsidR="0054645A" w:rsidRDefault="0054645A" w:rsidP="00D30BDD">
            <w:pPr>
              <w:jc w:val="both"/>
              <w:rPr>
                <w:sz w:val="24"/>
                <w:szCs w:val="24"/>
              </w:rPr>
            </w:pPr>
            <w:r w:rsidRPr="00C23832">
              <w:rPr>
                <w:b/>
                <w:bCs/>
                <w:sz w:val="24"/>
                <w:szCs w:val="24"/>
              </w:rPr>
              <w:t>(софинансирование)</w:t>
            </w:r>
            <w:r w:rsidRPr="00C23832">
              <w:rPr>
                <w:sz w:val="24"/>
                <w:szCs w:val="24"/>
              </w:rPr>
              <w:t>.</w:t>
            </w:r>
          </w:p>
          <w:p w:rsidR="0054645A" w:rsidRPr="00C23832" w:rsidRDefault="0054645A" w:rsidP="00D30BDD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4</w:t>
            </w:r>
            <w:r w:rsidRPr="00C23832">
              <w:rPr>
                <w:sz w:val="24"/>
                <w:szCs w:val="24"/>
              </w:rPr>
              <w:t xml:space="preserve"> год – 0</w:t>
            </w:r>
            <w:r>
              <w:rPr>
                <w:sz w:val="24"/>
                <w:szCs w:val="24"/>
              </w:rPr>
              <w:t xml:space="preserve"> тыс. руб.</w:t>
            </w:r>
          </w:p>
          <w:p w:rsidR="0054645A" w:rsidRPr="00C23832" w:rsidRDefault="0054645A" w:rsidP="00D30BDD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2015 год – 0 тыс. руб.</w:t>
            </w:r>
          </w:p>
          <w:p w:rsidR="0054645A" w:rsidRPr="00C23832" w:rsidRDefault="0054645A" w:rsidP="00D30BDD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2016 год – 0 тыс. руб.</w:t>
            </w:r>
          </w:p>
          <w:p w:rsidR="0054645A" w:rsidRPr="00C23832" w:rsidRDefault="0054645A" w:rsidP="00D30BDD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2017 год – 0 тыс. руб.</w:t>
            </w:r>
          </w:p>
          <w:p w:rsidR="0054645A" w:rsidRPr="00C23832" w:rsidRDefault="0054645A" w:rsidP="00D30BDD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2018 год – 0 тыс. руб.</w:t>
            </w:r>
          </w:p>
          <w:p w:rsidR="0054645A" w:rsidRPr="00C23832" w:rsidRDefault="0054645A" w:rsidP="00D30BDD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2019 год – 0 тыс. руб.</w:t>
            </w:r>
          </w:p>
          <w:p w:rsidR="0054645A" w:rsidRPr="00C23832" w:rsidRDefault="0054645A" w:rsidP="00D30BDD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2020 год – 0 тыс. руб.</w:t>
            </w:r>
          </w:p>
          <w:p w:rsidR="0054645A" w:rsidRDefault="0054645A" w:rsidP="00D30BDD">
            <w:pPr>
              <w:jc w:val="both"/>
              <w:rPr>
                <w:b/>
                <w:bCs/>
                <w:sz w:val="24"/>
                <w:szCs w:val="24"/>
              </w:rPr>
            </w:pPr>
            <w:r w:rsidRPr="00C23832">
              <w:rPr>
                <w:b/>
                <w:bCs/>
                <w:sz w:val="24"/>
                <w:szCs w:val="24"/>
              </w:rPr>
              <w:t xml:space="preserve">Средства бюджета  </w:t>
            </w:r>
            <w:r w:rsidRPr="00C23832">
              <w:rPr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Соловцовского</w:t>
            </w:r>
            <w:r w:rsidRPr="00C23832">
              <w:rPr>
                <w:b/>
                <w:bCs/>
                <w:sz w:val="24"/>
                <w:szCs w:val="24"/>
              </w:rPr>
              <w:t xml:space="preserve"> сельсовета Иссинск</w:t>
            </w:r>
            <w:r w:rsidRPr="00C23832">
              <w:rPr>
                <w:b/>
                <w:bCs/>
                <w:sz w:val="24"/>
                <w:szCs w:val="24"/>
              </w:rPr>
              <w:t>о</w:t>
            </w:r>
            <w:r w:rsidRPr="00C23832">
              <w:rPr>
                <w:b/>
                <w:bCs/>
                <w:sz w:val="24"/>
                <w:szCs w:val="24"/>
              </w:rPr>
              <w:t xml:space="preserve">го района Пензенской области –  </w:t>
            </w:r>
            <w:r>
              <w:rPr>
                <w:b/>
                <w:bCs/>
                <w:sz w:val="24"/>
                <w:szCs w:val="24"/>
              </w:rPr>
              <w:t>34,4</w:t>
            </w:r>
            <w:r w:rsidRPr="00C23832">
              <w:rPr>
                <w:b/>
                <w:bCs/>
                <w:sz w:val="24"/>
                <w:szCs w:val="24"/>
              </w:rPr>
              <w:t xml:space="preserve"> тыс. руб. в том числе по годам:</w:t>
            </w:r>
          </w:p>
          <w:p w:rsidR="0054645A" w:rsidRPr="00C23832" w:rsidRDefault="0054645A" w:rsidP="00D30BDD">
            <w:pPr>
              <w:jc w:val="both"/>
              <w:rPr>
                <w:b/>
                <w:bCs/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4</w:t>
            </w:r>
            <w:r w:rsidRPr="00C23832">
              <w:rPr>
                <w:sz w:val="24"/>
                <w:szCs w:val="24"/>
              </w:rPr>
              <w:t xml:space="preserve"> год –  </w:t>
            </w:r>
            <w:r>
              <w:rPr>
                <w:sz w:val="24"/>
                <w:szCs w:val="24"/>
              </w:rPr>
              <w:t>5,0</w:t>
            </w:r>
            <w:r w:rsidRPr="00C23832">
              <w:rPr>
                <w:sz w:val="24"/>
                <w:szCs w:val="24"/>
              </w:rPr>
              <w:t xml:space="preserve">  тыс. руб</w:t>
            </w:r>
            <w:r>
              <w:rPr>
                <w:sz w:val="24"/>
                <w:szCs w:val="24"/>
              </w:rPr>
              <w:t>.</w:t>
            </w:r>
          </w:p>
          <w:p w:rsidR="0054645A" w:rsidRPr="00C23832" w:rsidRDefault="0054645A" w:rsidP="00D30BDD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 xml:space="preserve">2015 год – </w:t>
            </w:r>
            <w:r>
              <w:rPr>
                <w:sz w:val="24"/>
                <w:szCs w:val="24"/>
              </w:rPr>
              <w:t>3,4</w:t>
            </w:r>
            <w:r w:rsidRPr="00C23832">
              <w:rPr>
                <w:sz w:val="24"/>
                <w:szCs w:val="24"/>
              </w:rPr>
              <w:t xml:space="preserve">   тыс. руб.</w:t>
            </w:r>
          </w:p>
          <w:p w:rsidR="0054645A" w:rsidRPr="00C23832" w:rsidRDefault="0054645A" w:rsidP="00D30BDD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 xml:space="preserve">2016 год – </w:t>
            </w:r>
            <w:r>
              <w:rPr>
                <w:sz w:val="24"/>
                <w:szCs w:val="24"/>
              </w:rPr>
              <w:t>4,0</w:t>
            </w:r>
            <w:r w:rsidRPr="00C23832">
              <w:rPr>
                <w:sz w:val="24"/>
                <w:szCs w:val="24"/>
              </w:rPr>
              <w:t xml:space="preserve">  тыс. руб.</w:t>
            </w:r>
          </w:p>
          <w:p w:rsidR="0054645A" w:rsidRPr="00C23832" w:rsidRDefault="0054645A" w:rsidP="00D30BDD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 xml:space="preserve">2017 год –  </w:t>
            </w:r>
            <w:r>
              <w:rPr>
                <w:sz w:val="24"/>
                <w:szCs w:val="24"/>
              </w:rPr>
              <w:t>4,0</w:t>
            </w:r>
            <w:r w:rsidRPr="00C23832">
              <w:rPr>
                <w:sz w:val="24"/>
                <w:szCs w:val="24"/>
              </w:rPr>
              <w:t xml:space="preserve">  тыс. руб.</w:t>
            </w:r>
          </w:p>
          <w:p w:rsidR="0054645A" w:rsidRPr="00C23832" w:rsidRDefault="0054645A" w:rsidP="00D30BDD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 xml:space="preserve">2018 год –    </w:t>
            </w:r>
            <w:r>
              <w:rPr>
                <w:sz w:val="24"/>
                <w:szCs w:val="24"/>
              </w:rPr>
              <w:t xml:space="preserve">4,0 </w:t>
            </w:r>
            <w:r w:rsidRPr="00C23832">
              <w:rPr>
                <w:sz w:val="24"/>
                <w:szCs w:val="24"/>
              </w:rPr>
              <w:t>тыс. руб.</w:t>
            </w:r>
          </w:p>
          <w:p w:rsidR="0054645A" w:rsidRPr="00C23832" w:rsidRDefault="0054645A" w:rsidP="00D30BDD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 xml:space="preserve">2019 год -   </w:t>
            </w:r>
            <w:r>
              <w:rPr>
                <w:sz w:val="24"/>
                <w:szCs w:val="24"/>
              </w:rPr>
              <w:t xml:space="preserve">4,0 </w:t>
            </w:r>
            <w:r w:rsidRPr="00C23832">
              <w:rPr>
                <w:sz w:val="24"/>
                <w:szCs w:val="24"/>
              </w:rPr>
              <w:t>тыс. руб.</w:t>
            </w:r>
          </w:p>
          <w:p w:rsidR="0054645A" w:rsidRPr="00ED090C" w:rsidRDefault="0054645A" w:rsidP="00D30BDD">
            <w:pPr>
              <w:pStyle w:val="ConsPlusCell"/>
              <w:rPr>
                <w:rFonts w:ascii="Times New Roman" w:hAnsi="Times New Roman" w:cs="Times New Roman"/>
                <w:color w:val="993300"/>
                <w:sz w:val="22"/>
                <w:szCs w:val="22"/>
              </w:rPr>
            </w:pPr>
            <w:r w:rsidRPr="00C23832">
              <w:rPr>
                <w:rFonts w:ascii="Times New Roman" w:hAnsi="Times New Roman" w:cs="Times New Roman"/>
                <w:sz w:val="24"/>
                <w:szCs w:val="24"/>
              </w:rPr>
              <w:t xml:space="preserve">2020 год –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4,0 </w:t>
            </w:r>
            <w:r w:rsidRPr="00C23832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</w:tr>
    </w:tbl>
    <w:p w:rsidR="0054645A" w:rsidRDefault="0054645A" w:rsidP="0054645A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</w:rPr>
      </w:pPr>
    </w:p>
    <w:p w:rsidR="0054645A" w:rsidRPr="0004618B" w:rsidRDefault="0054645A" w:rsidP="0054645A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8.</w:t>
      </w:r>
      <w:r w:rsidRPr="0004618B">
        <w:rPr>
          <w:b/>
          <w:bCs/>
          <w:sz w:val="24"/>
          <w:szCs w:val="24"/>
        </w:rPr>
        <w:t>3. 1. Общая характеристика сферы реализации подпрограммы</w:t>
      </w:r>
    </w:p>
    <w:p w:rsidR="0054645A" w:rsidRPr="0004618B" w:rsidRDefault="0054645A" w:rsidP="0054645A">
      <w:pPr>
        <w:spacing w:before="100" w:beforeAutospacing="1" w:after="100" w:afterAutospacing="1"/>
        <w:jc w:val="both"/>
        <w:rPr>
          <w:sz w:val="24"/>
          <w:szCs w:val="24"/>
        </w:rPr>
      </w:pPr>
      <w:r w:rsidRPr="0004618B">
        <w:rPr>
          <w:sz w:val="24"/>
          <w:szCs w:val="24"/>
        </w:rPr>
        <w:t xml:space="preserve">            </w:t>
      </w:r>
      <w:proofErr w:type="gramStart"/>
      <w:r w:rsidRPr="0004618B">
        <w:rPr>
          <w:sz w:val="24"/>
          <w:szCs w:val="24"/>
        </w:rPr>
        <w:t>Необходимость подготовки настоящей подпрограммы вызвана тем, что на территории сельского поселения из-за миграции граждан необходимо контролировать ситуацию в сфере борьбы с экстремизмом и терроризмом,   в том числе вследствие активизации деятельности молодежных объединений экстремистской направленности, что создает серьезную угрозу поддержанию законности и правопорядка, также из-за того, что терроризм все больше приобретает характер реальной угрозы для безопасности жителей.</w:t>
      </w:r>
      <w:proofErr w:type="gramEnd"/>
      <w:r w:rsidRPr="0004618B">
        <w:rPr>
          <w:sz w:val="24"/>
          <w:szCs w:val="24"/>
        </w:rPr>
        <w:t xml:space="preserve"> На ситуацию в поселении сущ</w:t>
      </w:r>
      <w:r w:rsidRPr="0004618B">
        <w:rPr>
          <w:sz w:val="24"/>
          <w:szCs w:val="24"/>
        </w:rPr>
        <w:t>е</w:t>
      </w:r>
      <w:r w:rsidRPr="0004618B">
        <w:rPr>
          <w:sz w:val="24"/>
          <w:szCs w:val="24"/>
        </w:rPr>
        <w:t>ственное влияние оказывают ее географическое положение, многонациональный состав нас</w:t>
      </w:r>
      <w:r w:rsidRPr="0004618B">
        <w:rPr>
          <w:sz w:val="24"/>
          <w:szCs w:val="24"/>
        </w:rPr>
        <w:t>е</w:t>
      </w:r>
      <w:r w:rsidRPr="0004618B">
        <w:rPr>
          <w:sz w:val="24"/>
          <w:szCs w:val="24"/>
        </w:rPr>
        <w:t xml:space="preserve">ления. Характерными недостатками по обеспечению безопасности являются недостаточные знания правил поведения в чрезвычайных ситуациях, вызванных проявлениями терроризма и экстремизма, отсутствие навыков. Сложившееся положение требует разработки и </w:t>
      </w:r>
      <w:proofErr w:type="gramStart"/>
      <w:r w:rsidRPr="0004618B">
        <w:rPr>
          <w:sz w:val="24"/>
          <w:szCs w:val="24"/>
        </w:rPr>
        <w:t>реализации</w:t>
      </w:r>
      <w:proofErr w:type="gramEnd"/>
      <w:r w:rsidRPr="0004618B">
        <w:rPr>
          <w:sz w:val="24"/>
          <w:szCs w:val="24"/>
        </w:rPr>
        <w:t xml:space="preserve"> долгосрочных мер, направленных на решение задач повышения защищенности населения, к</w:t>
      </w:r>
      <w:r w:rsidRPr="0004618B">
        <w:rPr>
          <w:sz w:val="24"/>
          <w:szCs w:val="24"/>
        </w:rPr>
        <w:t>о</w:t>
      </w:r>
      <w:r w:rsidRPr="0004618B">
        <w:rPr>
          <w:sz w:val="24"/>
          <w:szCs w:val="24"/>
        </w:rPr>
        <w:t xml:space="preserve">торые на современном этапе являются одними из наиболее приоритетных. При этом проблемы безопасности населения </w:t>
      </w:r>
      <w:r>
        <w:rPr>
          <w:sz w:val="24"/>
          <w:szCs w:val="24"/>
        </w:rPr>
        <w:t>Соловцовского</w:t>
      </w:r>
      <w:r w:rsidRPr="0004618B">
        <w:rPr>
          <w:sz w:val="24"/>
          <w:szCs w:val="24"/>
        </w:rPr>
        <w:t xml:space="preserve"> сельсовета Иссинского района Пензенской области должны решаться программными методами. </w:t>
      </w:r>
    </w:p>
    <w:p w:rsidR="0054645A" w:rsidRDefault="0054645A" w:rsidP="0054645A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</w:rPr>
      </w:pPr>
    </w:p>
    <w:p w:rsidR="0054645A" w:rsidRPr="0004618B" w:rsidRDefault="0054645A" w:rsidP="0054645A">
      <w:pPr>
        <w:autoSpaceDE w:val="0"/>
        <w:autoSpaceDN w:val="0"/>
        <w:adjustRightInd w:val="0"/>
        <w:ind w:right="-1" w:firstLine="426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8.</w:t>
      </w:r>
      <w:r w:rsidRPr="0004618B">
        <w:rPr>
          <w:b/>
          <w:bCs/>
          <w:sz w:val="24"/>
          <w:szCs w:val="24"/>
        </w:rPr>
        <w:t>3.2. Цели, задачи подпрограммы</w:t>
      </w:r>
    </w:p>
    <w:p w:rsidR="0054645A" w:rsidRPr="0004618B" w:rsidRDefault="0054645A" w:rsidP="0054645A">
      <w:pPr>
        <w:autoSpaceDE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Целями п</w:t>
      </w:r>
      <w:r w:rsidRPr="0004618B">
        <w:rPr>
          <w:sz w:val="24"/>
          <w:szCs w:val="24"/>
        </w:rPr>
        <w:t>одпрограммы являются:</w:t>
      </w:r>
    </w:p>
    <w:p w:rsidR="0054645A" w:rsidRPr="0004618B" w:rsidRDefault="0054645A" w:rsidP="0054645A">
      <w:pPr>
        <w:jc w:val="both"/>
        <w:rPr>
          <w:sz w:val="24"/>
          <w:szCs w:val="24"/>
        </w:rPr>
      </w:pPr>
      <w:r w:rsidRPr="0004618B">
        <w:rPr>
          <w:color w:val="000000"/>
          <w:sz w:val="24"/>
          <w:szCs w:val="24"/>
        </w:rPr>
        <w:lastRenderedPageBreak/>
        <w:t xml:space="preserve">- противодействие терроризму и экстремизму и защита жизни граждан, проживающих на территории </w:t>
      </w:r>
      <w:r>
        <w:rPr>
          <w:sz w:val="24"/>
          <w:szCs w:val="24"/>
        </w:rPr>
        <w:t>Соловцовского</w:t>
      </w:r>
      <w:r w:rsidRPr="0004618B">
        <w:rPr>
          <w:sz w:val="24"/>
          <w:szCs w:val="24"/>
        </w:rPr>
        <w:t xml:space="preserve"> сельсовета Иссинского района Пензенской области </w:t>
      </w:r>
      <w:r w:rsidRPr="0004618B">
        <w:rPr>
          <w:color w:val="000000"/>
          <w:sz w:val="24"/>
          <w:szCs w:val="24"/>
        </w:rPr>
        <w:t>от террористич</w:t>
      </w:r>
      <w:r w:rsidRPr="0004618B">
        <w:rPr>
          <w:color w:val="000000"/>
          <w:sz w:val="24"/>
          <w:szCs w:val="24"/>
        </w:rPr>
        <w:t>е</w:t>
      </w:r>
      <w:r w:rsidRPr="0004618B">
        <w:rPr>
          <w:color w:val="000000"/>
          <w:sz w:val="24"/>
          <w:szCs w:val="24"/>
        </w:rPr>
        <w:t>ских и экстремистских актов;</w:t>
      </w:r>
    </w:p>
    <w:p w:rsidR="0054645A" w:rsidRPr="0004618B" w:rsidRDefault="0054645A" w:rsidP="0054645A">
      <w:pPr>
        <w:jc w:val="both"/>
        <w:rPr>
          <w:color w:val="000000"/>
          <w:sz w:val="24"/>
          <w:szCs w:val="24"/>
        </w:rPr>
      </w:pPr>
      <w:r w:rsidRPr="0004618B">
        <w:rPr>
          <w:color w:val="000000"/>
          <w:sz w:val="24"/>
          <w:szCs w:val="24"/>
        </w:rPr>
        <w:t>- уменьшение проявлений экстремизма и негативного отношения к лицам других национал</w:t>
      </w:r>
      <w:r w:rsidRPr="0004618B">
        <w:rPr>
          <w:color w:val="000000"/>
          <w:sz w:val="24"/>
          <w:szCs w:val="24"/>
        </w:rPr>
        <w:t>ь</w:t>
      </w:r>
      <w:r w:rsidRPr="0004618B">
        <w:rPr>
          <w:color w:val="000000"/>
          <w:sz w:val="24"/>
          <w:szCs w:val="24"/>
        </w:rPr>
        <w:t>ностей и религиозных конфессий;</w:t>
      </w:r>
    </w:p>
    <w:p w:rsidR="0054645A" w:rsidRPr="0004618B" w:rsidRDefault="0054645A" w:rsidP="0054645A">
      <w:pPr>
        <w:pStyle w:val="ConsPlusCell"/>
        <w:rPr>
          <w:rFonts w:ascii="Times New Roman" w:hAnsi="Times New Roman" w:cs="Times New Roman"/>
          <w:color w:val="000000"/>
          <w:sz w:val="24"/>
          <w:szCs w:val="24"/>
        </w:rPr>
      </w:pPr>
      <w:r w:rsidRPr="0004618B">
        <w:rPr>
          <w:rFonts w:ascii="Times New Roman" w:hAnsi="Times New Roman" w:cs="Times New Roman"/>
          <w:color w:val="000000"/>
          <w:sz w:val="24"/>
          <w:szCs w:val="24"/>
        </w:rPr>
        <w:t>- формирование толерантности и межэтнической культуры в молодежной среде, профилактика агрессивного поведения.</w:t>
      </w:r>
    </w:p>
    <w:p w:rsidR="0054645A" w:rsidRPr="0004618B" w:rsidRDefault="0054645A" w:rsidP="0054645A">
      <w:pPr>
        <w:autoSpaceDE w:val="0"/>
        <w:ind w:firstLine="540"/>
        <w:jc w:val="both"/>
        <w:rPr>
          <w:color w:val="000000"/>
          <w:sz w:val="24"/>
          <w:szCs w:val="24"/>
          <w:shd w:val="clear" w:color="auto" w:fill="FFFFFF"/>
        </w:rPr>
      </w:pPr>
      <w:r w:rsidRPr="0004618B">
        <w:rPr>
          <w:sz w:val="24"/>
          <w:szCs w:val="24"/>
        </w:rPr>
        <w:t>К задачам Подпрограммы относятся:</w:t>
      </w:r>
      <w:r w:rsidRPr="0004618B">
        <w:rPr>
          <w:color w:val="000000"/>
          <w:sz w:val="24"/>
          <w:szCs w:val="24"/>
          <w:shd w:val="clear" w:color="auto" w:fill="FFFFFF"/>
        </w:rPr>
        <w:t xml:space="preserve"> </w:t>
      </w:r>
    </w:p>
    <w:p w:rsidR="0054645A" w:rsidRPr="0004618B" w:rsidRDefault="0054645A" w:rsidP="0054645A">
      <w:pPr>
        <w:jc w:val="both"/>
        <w:rPr>
          <w:sz w:val="24"/>
          <w:szCs w:val="24"/>
        </w:rPr>
      </w:pPr>
      <w:r w:rsidRPr="0004618B">
        <w:rPr>
          <w:color w:val="000000"/>
          <w:sz w:val="24"/>
          <w:szCs w:val="24"/>
        </w:rPr>
        <w:t xml:space="preserve">- информирование населения </w:t>
      </w:r>
      <w:r>
        <w:rPr>
          <w:sz w:val="24"/>
          <w:szCs w:val="24"/>
        </w:rPr>
        <w:t>Соловцовского</w:t>
      </w:r>
      <w:r w:rsidRPr="0004618B">
        <w:rPr>
          <w:sz w:val="24"/>
          <w:szCs w:val="24"/>
        </w:rPr>
        <w:t xml:space="preserve"> сельсовета Иссинского района Пензенской обла</w:t>
      </w:r>
      <w:r w:rsidRPr="0004618B">
        <w:rPr>
          <w:sz w:val="24"/>
          <w:szCs w:val="24"/>
        </w:rPr>
        <w:t>с</w:t>
      </w:r>
      <w:r w:rsidRPr="0004618B">
        <w:rPr>
          <w:sz w:val="24"/>
          <w:szCs w:val="24"/>
        </w:rPr>
        <w:t>ти</w:t>
      </w:r>
      <w:r w:rsidRPr="0004618B">
        <w:rPr>
          <w:color w:val="000000"/>
          <w:sz w:val="24"/>
          <w:szCs w:val="24"/>
        </w:rPr>
        <w:t xml:space="preserve"> по вопросам противодействия экстремизму и терроризму;</w:t>
      </w:r>
    </w:p>
    <w:p w:rsidR="0054645A" w:rsidRPr="0004618B" w:rsidRDefault="0054645A" w:rsidP="0054645A">
      <w:pPr>
        <w:jc w:val="both"/>
        <w:rPr>
          <w:color w:val="000000"/>
          <w:sz w:val="24"/>
          <w:szCs w:val="24"/>
        </w:rPr>
      </w:pPr>
      <w:r w:rsidRPr="0004618B">
        <w:rPr>
          <w:color w:val="000000"/>
          <w:sz w:val="24"/>
          <w:szCs w:val="24"/>
        </w:rPr>
        <w:t>- содействие правоохранительным органам в выявлении правонарушений и преступлений да</w:t>
      </w:r>
      <w:r w:rsidRPr="0004618B">
        <w:rPr>
          <w:color w:val="000000"/>
          <w:sz w:val="24"/>
          <w:szCs w:val="24"/>
        </w:rPr>
        <w:t>н</w:t>
      </w:r>
      <w:r w:rsidRPr="0004618B">
        <w:rPr>
          <w:color w:val="000000"/>
          <w:sz w:val="24"/>
          <w:szCs w:val="24"/>
        </w:rPr>
        <w:t>ной категории, а также ликвидации их последствий;</w:t>
      </w:r>
    </w:p>
    <w:p w:rsidR="0054645A" w:rsidRPr="0004618B" w:rsidRDefault="0054645A" w:rsidP="0054645A">
      <w:pPr>
        <w:jc w:val="both"/>
        <w:rPr>
          <w:color w:val="000000"/>
          <w:sz w:val="24"/>
          <w:szCs w:val="24"/>
        </w:rPr>
      </w:pPr>
      <w:r w:rsidRPr="0004618B">
        <w:rPr>
          <w:color w:val="000000"/>
          <w:sz w:val="24"/>
          <w:szCs w:val="24"/>
        </w:rPr>
        <w:t>- пропаганда толерантного поведения к людям других национальностей и религиозных ко</w:t>
      </w:r>
      <w:r w:rsidRPr="0004618B">
        <w:rPr>
          <w:color w:val="000000"/>
          <w:sz w:val="24"/>
          <w:szCs w:val="24"/>
        </w:rPr>
        <w:t>н</w:t>
      </w:r>
      <w:r w:rsidRPr="0004618B">
        <w:rPr>
          <w:color w:val="000000"/>
          <w:sz w:val="24"/>
          <w:szCs w:val="24"/>
        </w:rPr>
        <w:t>фессий;</w:t>
      </w:r>
    </w:p>
    <w:p w:rsidR="0054645A" w:rsidRPr="0004618B" w:rsidRDefault="0054645A" w:rsidP="0054645A">
      <w:pPr>
        <w:jc w:val="both"/>
        <w:rPr>
          <w:color w:val="000000"/>
          <w:sz w:val="24"/>
          <w:szCs w:val="24"/>
        </w:rPr>
      </w:pPr>
      <w:r w:rsidRPr="0004618B">
        <w:rPr>
          <w:color w:val="000000"/>
          <w:sz w:val="24"/>
          <w:szCs w:val="24"/>
        </w:rPr>
        <w:t>- организация воспитательной работы среди детей и молодежи, направленная на устранение причин и условий, способствующих совершению действий экстремистского характера.</w:t>
      </w:r>
    </w:p>
    <w:p w:rsidR="0054645A" w:rsidRPr="0004618B" w:rsidRDefault="0054645A" w:rsidP="0054645A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8.</w:t>
      </w:r>
      <w:r w:rsidRPr="0004618B">
        <w:rPr>
          <w:b/>
          <w:bCs/>
          <w:sz w:val="24"/>
          <w:szCs w:val="24"/>
        </w:rPr>
        <w:t>3.3. Сроки и этапы реализации подпрограммы</w:t>
      </w:r>
    </w:p>
    <w:p w:rsidR="0054645A" w:rsidRPr="0004618B" w:rsidRDefault="0054645A" w:rsidP="0054645A">
      <w:pPr>
        <w:outlineLvl w:val="0"/>
        <w:rPr>
          <w:sz w:val="24"/>
          <w:szCs w:val="24"/>
          <w:lang w:eastAsia="en-US"/>
        </w:rPr>
      </w:pPr>
      <w:r w:rsidRPr="0004618B">
        <w:rPr>
          <w:sz w:val="24"/>
          <w:szCs w:val="24"/>
          <w:lang w:eastAsia="en-US"/>
        </w:rPr>
        <w:t>Сро</w:t>
      </w:r>
      <w:r>
        <w:rPr>
          <w:sz w:val="24"/>
          <w:szCs w:val="24"/>
          <w:lang w:eastAsia="en-US"/>
        </w:rPr>
        <w:t>к реализации подпрограммы – 2014</w:t>
      </w:r>
      <w:r w:rsidRPr="0004618B">
        <w:rPr>
          <w:sz w:val="24"/>
          <w:szCs w:val="24"/>
          <w:lang w:eastAsia="en-US"/>
        </w:rPr>
        <w:t xml:space="preserve">-2020 годы. Муниципальная </w:t>
      </w:r>
      <w:r>
        <w:rPr>
          <w:sz w:val="24"/>
          <w:szCs w:val="24"/>
          <w:lang w:eastAsia="en-US"/>
        </w:rPr>
        <w:t>под</w:t>
      </w:r>
      <w:r w:rsidRPr="0004618B">
        <w:rPr>
          <w:sz w:val="24"/>
          <w:szCs w:val="24"/>
          <w:lang w:eastAsia="en-US"/>
        </w:rPr>
        <w:t>программа реализуется в 2 этапа:</w:t>
      </w:r>
    </w:p>
    <w:p w:rsidR="0054645A" w:rsidRPr="0004618B" w:rsidRDefault="0054645A" w:rsidP="0054645A">
      <w:pPr>
        <w:outlineLvl w:val="0"/>
        <w:rPr>
          <w:sz w:val="24"/>
          <w:szCs w:val="24"/>
          <w:lang w:eastAsia="en-US"/>
        </w:rPr>
      </w:pPr>
      <w:r w:rsidRPr="0004618B">
        <w:rPr>
          <w:sz w:val="24"/>
          <w:szCs w:val="24"/>
          <w:lang w:eastAsia="en-US"/>
        </w:rPr>
        <w:t xml:space="preserve">1 </w:t>
      </w:r>
      <w:r>
        <w:rPr>
          <w:sz w:val="24"/>
          <w:szCs w:val="24"/>
          <w:lang w:eastAsia="en-US"/>
        </w:rPr>
        <w:t>этап 2014</w:t>
      </w:r>
      <w:r w:rsidRPr="0004618B">
        <w:rPr>
          <w:sz w:val="24"/>
          <w:szCs w:val="24"/>
          <w:lang w:eastAsia="en-US"/>
        </w:rPr>
        <w:t>-2016</w:t>
      </w:r>
      <w:r>
        <w:rPr>
          <w:sz w:val="24"/>
          <w:szCs w:val="24"/>
          <w:lang w:eastAsia="en-US"/>
        </w:rPr>
        <w:t xml:space="preserve"> </w:t>
      </w:r>
      <w:r w:rsidRPr="0004618B">
        <w:rPr>
          <w:sz w:val="24"/>
          <w:szCs w:val="24"/>
          <w:lang w:eastAsia="en-US"/>
        </w:rPr>
        <w:t>годы</w:t>
      </w:r>
    </w:p>
    <w:p w:rsidR="0054645A" w:rsidRPr="0004618B" w:rsidRDefault="0054645A" w:rsidP="0054645A">
      <w:pPr>
        <w:outlineLvl w:val="0"/>
        <w:rPr>
          <w:sz w:val="24"/>
          <w:szCs w:val="24"/>
          <w:lang w:eastAsia="en-US"/>
        </w:rPr>
      </w:pPr>
      <w:r w:rsidRPr="0004618B">
        <w:rPr>
          <w:sz w:val="24"/>
          <w:szCs w:val="24"/>
          <w:lang w:eastAsia="en-US"/>
        </w:rPr>
        <w:t>2 этап 2017-2020</w:t>
      </w:r>
      <w:r>
        <w:rPr>
          <w:sz w:val="24"/>
          <w:szCs w:val="24"/>
          <w:lang w:eastAsia="en-US"/>
        </w:rPr>
        <w:t xml:space="preserve"> </w:t>
      </w:r>
      <w:r w:rsidRPr="0004618B">
        <w:rPr>
          <w:sz w:val="24"/>
          <w:szCs w:val="24"/>
          <w:lang w:eastAsia="en-US"/>
        </w:rPr>
        <w:t xml:space="preserve">годы </w:t>
      </w:r>
    </w:p>
    <w:p w:rsidR="0054645A" w:rsidRPr="00B60DBE" w:rsidRDefault="0054645A" w:rsidP="0054645A">
      <w:pPr>
        <w:jc w:val="center"/>
        <w:rPr>
          <w:color w:val="993300"/>
          <w:sz w:val="24"/>
          <w:szCs w:val="24"/>
        </w:rPr>
      </w:pPr>
      <w:r>
        <w:rPr>
          <w:b/>
          <w:bCs/>
          <w:sz w:val="24"/>
          <w:szCs w:val="24"/>
        </w:rPr>
        <w:t>8.</w:t>
      </w:r>
      <w:r w:rsidRPr="0004618B">
        <w:rPr>
          <w:b/>
          <w:bCs/>
          <w:sz w:val="24"/>
          <w:szCs w:val="24"/>
        </w:rPr>
        <w:t xml:space="preserve">3.4. </w:t>
      </w:r>
      <w:r w:rsidRPr="0004618B">
        <w:rPr>
          <w:b/>
          <w:bCs/>
          <w:sz w:val="24"/>
          <w:szCs w:val="24"/>
          <w:lang w:eastAsia="en-US"/>
        </w:rPr>
        <w:t>Прогноз сводных показателей  муниципальных заданий на оказание муниципал</w:t>
      </w:r>
      <w:r w:rsidRPr="0004618B">
        <w:rPr>
          <w:b/>
          <w:bCs/>
          <w:sz w:val="24"/>
          <w:szCs w:val="24"/>
          <w:lang w:eastAsia="en-US"/>
        </w:rPr>
        <w:t>ь</w:t>
      </w:r>
      <w:r w:rsidRPr="0004618B">
        <w:rPr>
          <w:b/>
          <w:bCs/>
          <w:sz w:val="24"/>
          <w:szCs w:val="24"/>
          <w:lang w:eastAsia="en-US"/>
        </w:rPr>
        <w:t xml:space="preserve">ных услуг (выполнение работ)  муниципальными учреждениями </w:t>
      </w:r>
      <w:r>
        <w:rPr>
          <w:b/>
          <w:bCs/>
          <w:sz w:val="24"/>
          <w:szCs w:val="24"/>
        </w:rPr>
        <w:t>Соловцовского</w:t>
      </w:r>
      <w:r w:rsidRPr="0004618B">
        <w:rPr>
          <w:b/>
          <w:bCs/>
          <w:sz w:val="24"/>
          <w:szCs w:val="24"/>
          <w:lang w:eastAsia="en-US"/>
        </w:rPr>
        <w:t xml:space="preserve"> сельс</w:t>
      </w:r>
      <w:r w:rsidRPr="0004618B">
        <w:rPr>
          <w:b/>
          <w:bCs/>
          <w:sz w:val="24"/>
          <w:szCs w:val="24"/>
          <w:lang w:eastAsia="en-US"/>
        </w:rPr>
        <w:t>о</w:t>
      </w:r>
      <w:r w:rsidRPr="0004618B">
        <w:rPr>
          <w:b/>
          <w:bCs/>
          <w:sz w:val="24"/>
          <w:szCs w:val="24"/>
          <w:lang w:eastAsia="en-US"/>
        </w:rPr>
        <w:t xml:space="preserve">вета  Иссинского района Пензенской области по муниципальной </w:t>
      </w:r>
      <w:r>
        <w:rPr>
          <w:b/>
          <w:bCs/>
          <w:sz w:val="24"/>
          <w:szCs w:val="24"/>
          <w:lang w:eastAsia="en-US"/>
        </w:rPr>
        <w:t>под</w:t>
      </w:r>
      <w:r w:rsidRPr="0004618B">
        <w:rPr>
          <w:b/>
          <w:bCs/>
          <w:sz w:val="24"/>
          <w:szCs w:val="24"/>
          <w:lang w:eastAsia="en-US"/>
        </w:rPr>
        <w:t>программе</w:t>
      </w:r>
    </w:p>
    <w:p w:rsidR="0054645A" w:rsidRPr="0004618B" w:rsidRDefault="0054645A" w:rsidP="0054645A">
      <w:pPr>
        <w:ind w:firstLine="709"/>
        <w:jc w:val="both"/>
        <w:outlineLvl w:val="0"/>
        <w:rPr>
          <w:sz w:val="24"/>
          <w:szCs w:val="24"/>
          <w:lang w:eastAsia="en-US"/>
        </w:rPr>
      </w:pPr>
      <w:r w:rsidRPr="0004618B">
        <w:rPr>
          <w:sz w:val="24"/>
          <w:szCs w:val="24"/>
          <w:lang w:eastAsia="en-US"/>
        </w:rPr>
        <w:t xml:space="preserve">Муниципальные  учреждения </w:t>
      </w:r>
      <w:r>
        <w:rPr>
          <w:sz w:val="24"/>
          <w:szCs w:val="24"/>
        </w:rPr>
        <w:t>Соловцовского</w:t>
      </w:r>
      <w:r w:rsidRPr="0004618B">
        <w:rPr>
          <w:sz w:val="24"/>
          <w:szCs w:val="24"/>
          <w:lang w:eastAsia="en-US"/>
        </w:rPr>
        <w:t xml:space="preserve"> сельсовета  Иссинского района Пензенской области не принимают участия в реализации подпрограммы, в </w:t>
      </w:r>
      <w:proofErr w:type="gramStart"/>
      <w:r w:rsidRPr="0004618B">
        <w:rPr>
          <w:sz w:val="24"/>
          <w:szCs w:val="24"/>
          <w:lang w:eastAsia="en-US"/>
        </w:rPr>
        <w:t>связи</w:t>
      </w:r>
      <w:proofErr w:type="gramEnd"/>
      <w:r w:rsidRPr="0004618B">
        <w:rPr>
          <w:sz w:val="24"/>
          <w:szCs w:val="24"/>
          <w:lang w:eastAsia="en-US"/>
        </w:rPr>
        <w:t xml:space="preserve"> с чем необходимость в разработке прогноза сводных показателей муниципальных заданий на оказание муниципал</w:t>
      </w:r>
      <w:r w:rsidRPr="0004618B">
        <w:rPr>
          <w:sz w:val="24"/>
          <w:szCs w:val="24"/>
          <w:lang w:eastAsia="en-US"/>
        </w:rPr>
        <w:t>ь</w:t>
      </w:r>
      <w:r w:rsidRPr="0004618B">
        <w:rPr>
          <w:sz w:val="24"/>
          <w:szCs w:val="24"/>
          <w:lang w:eastAsia="en-US"/>
        </w:rPr>
        <w:t xml:space="preserve">ных услуг (выполнение работ) муниципальными учреждениями </w:t>
      </w:r>
      <w:r>
        <w:rPr>
          <w:sz w:val="24"/>
          <w:szCs w:val="24"/>
        </w:rPr>
        <w:t>Соловцовского</w:t>
      </w:r>
      <w:r w:rsidRPr="0004618B">
        <w:rPr>
          <w:sz w:val="24"/>
          <w:szCs w:val="24"/>
          <w:lang w:eastAsia="en-US"/>
        </w:rPr>
        <w:t xml:space="preserve"> сельсовета И</w:t>
      </w:r>
      <w:r w:rsidRPr="0004618B">
        <w:rPr>
          <w:sz w:val="24"/>
          <w:szCs w:val="24"/>
          <w:lang w:eastAsia="en-US"/>
        </w:rPr>
        <w:t>с</w:t>
      </w:r>
      <w:r w:rsidRPr="0004618B">
        <w:rPr>
          <w:sz w:val="24"/>
          <w:szCs w:val="24"/>
          <w:lang w:eastAsia="en-US"/>
        </w:rPr>
        <w:t>синского района Пензенской области по подпрограмме отсутствует.</w:t>
      </w:r>
    </w:p>
    <w:p w:rsidR="0054645A" w:rsidRPr="0004618B" w:rsidRDefault="0054645A" w:rsidP="0054645A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eastAsia="en-US"/>
        </w:rPr>
        <w:t>8.</w:t>
      </w:r>
      <w:r w:rsidRPr="0004618B">
        <w:rPr>
          <w:b/>
          <w:bCs/>
          <w:sz w:val="24"/>
          <w:szCs w:val="24"/>
          <w:lang w:eastAsia="en-US"/>
        </w:rPr>
        <w:t xml:space="preserve">3.5. </w:t>
      </w:r>
      <w:r>
        <w:rPr>
          <w:b/>
          <w:bCs/>
          <w:sz w:val="24"/>
          <w:szCs w:val="24"/>
        </w:rPr>
        <w:t xml:space="preserve"> </w:t>
      </w:r>
      <w:r w:rsidRPr="0004618B">
        <w:rPr>
          <w:b/>
          <w:bCs/>
          <w:sz w:val="24"/>
          <w:szCs w:val="24"/>
        </w:rPr>
        <w:t>Объем финансовых ресурсов, необходимых для реализации подпрограммы</w:t>
      </w:r>
    </w:p>
    <w:p w:rsidR="0054645A" w:rsidRPr="007040AF" w:rsidRDefault="0054645A" w:rsidP="0054645A">
      <w:pPr>
        <w:jc w:val="both"/>
        <w:rPr>
          <w:b/>
          <w:bCs/>
          <w:sz w:val="24"/>
          <w:szCs w:val="24"/>
        </w:rPr>
      </w:pPr>
      <w:r w:rsidRPr="007040AF">
        <w:rPr>
          <w:b/>
          <w:bCs/>
          <w:i/>
          <w:iCs/>
          <w:sz w:val="24"/>
          <w:szCs w:val="24"/>
        </w:rPr>
        <w:t xml:space="preserve"> </w:t>
      </w:r>
      <w:r w:rsidRPr="007040AF">
        <w:rPr>
          <w:sz w:val="24"/>
          <w:szCs w:val="24"/>
        </w:rPr>
        <w:t xml:space="preserve">Для реализации подпрограммы необходимы средства бюджета  </w:t>
      </w:r>
      <w:r>
        <w:rPr>
          <w:sz w:val="24"/>
          <w:szCs w:val="24"/>
        </w:rPr>
        <w:t>Соловцовского</w:t>
      </w:r>
      <w:r w:rsidRPr="007040AF">
        <w:rPr>
          <w:sz w:val="24"/>
          <w:szCs w:val="24"/>
        </w:rPr>
        <w:t xml:space="preserve"> сельсовета И</w:t>
      </w:r>
      <w:r w:rsidRPr="007040AF">
        <w:rPr>
          <w:sz w:val="24"/>
          <w:szCs w:val="24"/>
        </w:rPr>
        <w:t>с</w:t>
      </w:r>
      <w:r w:rsidRPr="007040AF">
        <w:rPr>
          <w:sz w:val="24"/>
          <w:szCs w:val="24"/>
        </w:rPr>
        <w:t>синского района Пензенской области в сумме</w:t>
      </w:r>
      <w:r w:rsidRPr="00FC1317">
        <w:rPr>
          <w:color w:val="993300"/>
          <w:sz w:val="24"/>
          <w:szCs w:val="24"/>
        </w:rPr>
        <w:t xml:space="preserve"> </w:t>
      </w:r>
      <w:r w:rsidRPr="007040AF">
        <w:rPr>
          <w:sz w:val="24"/>
          <w:szCs w:val="24"/>
        </w:rPr>
        <w:t xml:space="preserve"> </w:t>
      </w:r>
      <w:r>
        <w:rPr>
          <w:sz w:val="24"/>
          <w:szCs w:val="24"/>
        </w:rPr>
        <w:t>34,4</w:t>
      </w:r>
      <w:r w:rsidRPr="007040AF">
        <w:rPr>
          <w:sz w:val="24"/>
          <w:szCs w:val="24"/>
        </w:rPr>
        <w:t xml:space="preserve"> тыс. руб. в том числе по годам:</w:t>
      </w:r>
    </w:p>
    <w:p w:rsidR="0054645A" w:rsidRPr="00C23832" w:rsidRDefault="0054645A" w:rsidP="0054645A">
      <w:pPr>
        <w:jc w:val="both"/>
        <w:rPr>
          <w:sz w:val="24"/>
          <w:szCs w:val="24"/>
        </w:rPr>
      </w:pPr>
      <w:proofErr w:type="gramStart"/>
      <w:r w:rsidRPr="00C23832">
        <w:rPr>
          <w:sz w:val="24"/>
          <w:szCs w:val="24"/>
        </w:rPr>
        <w:t>201</w:t>
      </w:r>
      <w:r>
        <w:rPr>
          <w:sz w:val="24"/>
          <w:szCs w:val="24"/>
        </w:rPr>
        <w:t>4</w:t>
      </w:r>
      <w:r w:rsidRPr="00C23832">
        <w:rPr>
          <w:sz w:val="24"/>
          <w:szCs w:val="24"/>
        </w:rPr>
        <w:t xml:space="preserve"> год –   </w:t>
      </w:r>
      <w:r>
        <w:rPr>
          <w:sz w:val="24"/>
          <w:szCs w:val="24"/>
        </w:rPr>
        <w:t>5,0</w:t>
      </w:r>
      <w:r w:rsidRPr="00C23832">
        <w:rPr>
          <w:sz w:val="24"/>
          <w:szCs w:val="24"/>
        </w:rPr>
        <w:t xml:space="preserve"> тыс. руб.,</w:t>
      </w:r>
      <w:r>
        <w:rPr>
          <w:sz w:val="24"/>
          <w:szCs w:val="24"/>
        </w:rPr>
        <w:t xml:space="preserve"> </w:t>
      </w:r>
      <w:r w:rsidRPr="00C23832">
        <w:rPr>
          <w:sz w:val="24"/>
          <w:szCs w:val="24"/>
        </w:rPr>
        <w:t xml:space="preserve">2015 год –  </w:t>
      </w:r>
      <w:r>
        <w:rPr>
          <w:sz w:val="24"/>
          <w:szCs w:val="24"/>
        </w:rPr>
        <w:t>3,4</w:t>
      </w:r>
      <w:r w:rsidRPr="00C23832">
        <w:rPr>
          <w:sz w:val="24"/>
          <w:szCs w:val="24"/>
        </w:rPr>
        <w:t xml:space="preserve">  тыс. руб.,</w:t>
      </w:r>
      <w:r>
        <w:rPr>
          <w:sz w:val="24"/>
          <w:szCs w:val="24"/>
        </w:rPr>
        <w:t xml:space="preserve"> </w:t>
      </w:r>
      <w:r w:rsidRPr="00C23832">
        <w:rPr>
          <w:sz w:val="24"/>
          <w:szCs w:val="24"/>
        </w:rPr>
        <w:t xml:space="preserve">2016 год –  </w:t>
      </w:r>
      <w:r>
        <w:rPr>
          <w:sz w:val="24"/>
          <w:szCs w:val="24"/>
        </w:rPr>
        <w:t>4,0</w:t>
      </w:r>
      <w:r w:rsidRPr="00C23832">
        <w:rPr>
          <w:sz w:val="24"/>
          <w:szCs w:val="24"/>
        </w:rPr>
        <w:t xml:space="preserve">  тыс. руб.,</w:t>
      </w:r>
      <w:r>
        <w:rPr>
          <w:sz w:val="24"/>
          <w:szCs w:val="24"/>
        </w:rPr>
        <w:t xml:space="preserve"> 2017 год – </w:t>
      </w:r>
      <w:r w:rsidRPr="00C23832">
        <w:rPr>
          <w:sz w:val="24"/>
          <w:szCs w:val="24"/>
        </w:rPr>
        <w:t xml:space="preserve">  </w:t>
      </w:r>
      <w:r>
        <w:rPr>
          <w:sz w:val="24"/>
          <w:szCs w:val="24"/>
        </w:rPr>
        <w:t>4,0</w:t>
      </w:r>
      <w:r w:rsidRPr="00C23832">
        <w:rPr>
          <w:sz w:val="24"/>
          <w:szCs w:val="24"/>
        </w:rPr>
        <w:t xml:space="preserve"> тыс. руб.,</w:t>
      </w:r>
      <w:r>
        <w:rPr>
          <w:sz w:val="24"/>
          <w:szCs w:val="24"/>
        </w:rPr>
        <w:t xml:space="preserve"> 2018 год – </w:t>
      </w:r>
      <w:r w:rsidRPr="00C23832">
        <w:rPr>
          <w:sz w:val="24"/>
          <w:szCs w:val="24"/>
        </w:rPr>
        <w:t xml:space="preserve">  </w:t>
      </w:r>
      <w:r>
        <w:rPr>
          <w:sz w:val="24"/>
          <w:szCs w:val="24"/>
        </w:rPr>
        <w:t>4,0</w:t>
      </w:r>
      <w:r w:rsidRPr="00C23832">
        <w:rPr>
          <w:sz w:val="24"/>
          <w:szCs w:val="24"/>
        </w:rPr>
        <w:t xml:space="preserve"> тыс., руб.,</w:t>
      </w:r>
      <w:r>
        <w:rPr>
          <w:sz w:val="24"/>
          <w:szCs w:val="24"/>
        </w:rPr>
        <w:t xml:space="preserve"> </w:t>
      </w:r>
      <w:r w:rsidRPr="00C23832">
        <w:rPr>
          <w:sz w:val="24"/>
          <w:szCs w:val="24"/>
        </w:rPr>
        <w:t xml:space="preserve">2019 год </w:t>
      </w:r>
      <w:r>
        <w:rPr>
          <w:sz w:val="24"/>
          <w:szCs w:val="24"/>
        </w:rPr>
        <w:t>–</w:t>
      </w:r>
      <w:r w:rsidRPr="00C23832">
        <w:rPr>
          <w:sz w:val="24"/>
          <w:szCs w:val="24"/>
        </w:rPr>
        <w:t xml:space="preserve"> </w:t>
      </w:r>
      <w:r>
        <w:rPr>
          <w:sz w:val="24"/>
          <w:szCs w:val="24"/>
        </w:rPr>
        <w:t>4,0</w:t>
      </w:r>
      <w:r w:rsidRPr="00C23832">
        <w:rPr>
          <w:sz w:val="24"/>
          <w:szCs w:val="24"/>
        </w:rPr>
        <w:t xml:space="preserve">  тыс. руб.,</w:t>
      </w:r>
      <w:r>
        <w:rPr>
          <w:sz w:val="24"/>
          <w:szCs w:val="24"/>
        </w:rPr>
        <w:t xml:space="preserve"> </w:t>
      </w:r>
      <w:r w:rsidRPr="00C23832">
        <w:rPr>
          <w:sz w:val="24"/>
          <w:szCs w:val="24"/>
        </w:rPr>
        <w:t xml:space="preserve">2020 год –  </w:t>
      </w:r>
      <w:r>
        <w:rPr>
          <w:sz w:val="24"/>
          <w:szCs w:val="24"/>
        </w:rPr>
        <w:t>4,0</w:t>
      </w:r>
      <w:r w:rsidRPr="00C23832">
        <w:rPr>
          <w:sz w:val="24"/>
          <w:szCs w:val="24"/>
        </w:rPr>
        <w:t xml:space="preserve"> тыс. руб.</w:t>
      </w:r>
      <w:proofErr w:type="gramEnd"/>
    </w:p>
    <w:p w:rsidR="0054645A" w:rsidRPr="0004618B" w:rsidRDefault="0054645A" w:rsidP="0054645A">
      <w:pPr>
        <w:ind w:firstLine="709"/>
        <w:jc w:val="both"/>
        <w:rPr>
          <w:sz w:val="24"/>
          <w:szCs w:val="24"/>
        </w:rPr>
      </w:pPr>
    </w:p>
    <w:p w:rsidR="0054645A" w:rsidRDefault="0054645A" w:rsidP="0054645A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</w:rPr>
      </w:pPr>
    </w:p>
    <w:p w:rsidR="0054645A" w:rsidRPr="00C3397B" w:rsidRDefault="0054645A" w:rsidP="0054645A">
      <w:pPr>
        <w:autoSpaceDE w:val="0"/>
        <w:autoSpaceDN w:val="0"/>
        <w:adjustRightInd w:val="0"/>
        <w:ind w:left="-540" w:right="-1" w:firstLine="540"/>
        <w:jc w:val="center"/>
        <w:rPr>
          <w:b/>
          <w:sz w:val="24"/>
          <w:szCs w:val="24"/>
        </w:rPr>
      </w:pPr>
      <w:r w:rsidRPr="00C3397B">
        <w:rPr>
          <w:b/>
          <w:sz w:val="24"/>
          <w:szCs w:val="24"/>
        </w:rPr>
        <w:t>8.4. ПОДПРОГРАММА</w:t>
      </w:r>
    </w:p>
    <w:p w:rsidR="0054645A" w:rsidRPr="00C3397B" w:rsidRDefault="0054645A" w:rsidP="0054645A">
      <w:pPr>
        <w:autoSpaceDE w:val="0"/>
        <w:autoSpaceDN w:val="0"/>
        <w:adjustRightInd w:val="0"/>
        <w:ind w:left="-540" w:right="-1" w:firstLine="540"/>
        <w:jc w:val="center"/>
        <w:rPr>
          <w:b/>
          <w:sz w:val="24"/>
          <w:szCs w:val="24"/>
        </w:rPr>
      </w:pPr>
      <w:r w:rsidRPr="00C3397B">
        <w:rPr>
          <w:b/>
          <w:sz w:val="24"/>
          <w:szCs w:val="24"/>
        </w:rPr>
        <w:t xml:space="preserve">«Благоустройство  населенных пунктов Соловцовского сельсовета  </w:t>
      </w:r>
      <w:r>
        <w:rPr>
          <w:b/>
          <w:sz w:val="24"/>
          <w:szCs w:val="24"/>
        </w:rPr>
        <w:t xml:space="preserve">  </w:t>
      </w:r>
      <w:r w:rsidRPr="00C3397B">
        <w:rPr>
          <w:b/>
          <w:sz w:val="24"/>
          <w:szCs w:val="24"/>
        </w:rPr>
        <w:t xml:space="preserve">Иссинского района Пензенской области» муниципальной программы      «Устойчивое развитие территории  </w:t>
      </w:r>
      <w:r w:rsidRPr="00C3397B">
        <w:rPr>
          <w:b/>
          <w:spacing w:val="-2"/>
          <w:sz w:val="24"/>
          <w:szCs w:val="24"/>
        </w:rPr>
        <w:t xml:space="preserve">Соловцовского </w:t>
      </w:r>
      <w:r w:rsidRPr="00C3397B">
        <w:rPr>
          <w:b/>
          <w:sz w:val="24"/>
          <w:szCs w:val="24"/>
        </w:rPr>
        <w:t>сельсовета  Иссинского района  Пензе</w:t>
      </w:r>
      <w:r w:rsidRPr="00C3397B">
        <w:rPr>
          <w:b/>
          <w:sz w:val="24"/>
          <w:szCs w:val="24"/>
        </w:rPr>
        <w:t>н</w:t>
      </w:r>
      <w:r w:rsidRPr="00C3397B">
        <w:rPr>
          <w:b/>
          <w:sz w:val="24"/>
          <w:szCs w:val="24"/>
        </w:rPr>
        <w:t>ской области на 2014-2020 годы»</w:t>
      </w:r>
    </w:p>
    <w:p w:rsidR="0054645A" w:rsidRPr="00C3397B" w:rsidRDefault="0054645A" w:rsidP="0054645A">
      <w:pPr>
        <w:autoSpaceDE w:val="0"/>
        <w:autoSpaceDN w:val="0"/>
        <w:adjustRightInd w:val="0"/>
        <w:ind w:left="-540" w:firstLine="540"/>
        <w:jc w:val="center"/>
        <w:rPr>
          <w:b/>
          <w:sz w:val="24"/>
          <w:szCs w:val="24"/>
        </w:rPr>
      </w:pPr>
    </w:p>
    <w:p w:rsidR="0054645A" w:rsidRPr="00C3397B" w:rsidRDefault="0054645A" w:rsidP="0054645A">
      <w:pPr>
        <w:autoSpaceDE w:val="0"/>
        <w:autoSpaceDN w:val="0"/>
        <w:adjustRightInd w:val="0"/>
        <w:ind w:left="-540" w:firstLine="540"/>
        <w:jc w:val="center"/>
        <w:rPr>
          <w:b/>
          <w:sz w:val="24"/>
          <w:szCs w:val="24"/>
        </w:rPr>
      </w:pPr>
      <w:r w:rsidRPr="00C3397B">
        <w:rPr>
          <w:b/>
          <w:sz w:val="24"/>
          <w:szCs w:val="24"/>
        </w:rPr>
        <w:t>ПАСПОРТ</w:t>
      </w:r>
    </w:p>
    <w:p w:rsidR="0054645A" w:rsidRPr="00C3397B" w:rsidRDefault="0054645A" w:rsidP="0054645A">
      <w:pPr>
        <w:autoSpaceDE w:val="0"/>
        <w:autoSpaceDN w:val="0"/>
        <w:adjustRightInd w:val="0"/>
        <w:ind w:left="-540" w:firstLine="540"/>
        <w:jc w:val="center"/>
        <w:rPr>
          <w:b/>
          <w:sz w:val="24"/>
          <w:szCs w:val="24"/>
        </w:rPr>
      </w:pPr>
      <w:r w:rsidRPr="00C3397B">
        <w:rPr>
          <w:b/>
          <w:sz w:val="24"/>
          <w:szCs w:val="24"/>
        </w:rPr>
        <w:t xml:space="preserve">подпрограммы «Благоустройство  населенных пунктов Соловцовского  сельсовета </w:t>
      </w:r>
      <w:r>
        <w:rPr>
          <w:b/>
          <w:sz w:val="24"/>
          <w:szCs w:val="24"/>
        </w:rPr>
        <w:t xml:space="preserve">          </w:t>
      </w:r>
      <w:r w:rsidRPr="00C3397B">
        <w:rPr>
          <w:b/>
          <w:sz w:val="24"/>
          <w:szCs w:val="24"/>
        </w:rPr>
        <w:t>И</w:t>
      </w:r>
      <w:r w:rsidRPr="00C3397B">
        <w:rPr>
          <w:b/>
          <w:sz w:val="24"/>
          <w:szCs w:val="24"/>
        </w:rPr>
        <w:t>с</w:t>
      </w:r>
      <w:r w:rsidRPr="00C3397B">
        <w:rPr>
          <w:b/>
          <w:sz w:val="24"/>
          <w:szCs w:val="24"/>
        </w:rPr>
        <w:t xml:space="preserve">синского района Пензенской области» </w:t>
      </w:r>
    </w:p>
    <w:p w:rsidR="0054645A" w:rsidRPr="009C4682" w:rsidRDefault="0054645A" w:rsidP="0054645A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tbl>
      <w:tblPr>
        <w:tblW w:w="0" w:type="auto"/>
        <w:tblLayout w:type="fixed"/>
        <w:tblCellMar>
          <w:left w:w="75" w:type="dxa"/>
          <w:right w:w="75" w:type="dxa"/>
        </w:tblCellMar>
        <w:tblLook w:val="0000"/>
      </w:tblPr>
      <w:tblGrid>
        <w:gridCol w:w="3159"/>
        <w:gridCol w:w="6636"/>
      </w:tblGrid>
      <w:tr w:rsidR="0054645A" w:rsidRPr="00EB1FD3" w:rsidTr="00D30BDD"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04618B" w:rsidRDefault="0054645A" w:rsidP="00D3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4618B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</w:t>
            </w:r>
            <w:r w:rsidRPr="0004618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4618B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</w:p>
        </w:tc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04618B" w:rsidRDefault="0054645A" w:rsidP="00D30BDD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04618B">
              <w:rPr>
                <w:sz w:val="24"/>
                <w:szCs w:val="24"/>
              </w:rPr>
              <w:t xml:space="preserve">Благоустройство населенных пунктов </w:t>
            </w:r>
            <w:r>
              <w:rPr>
                <w:sz w:val="24"/>
                <w:szCs w:val="24"/>
              </w:rPr>
              <w:t xml:space="preserve">Соловцовского         </w:t>
            </w:r>
            <w:r w:rsidRPr="0004618B">
              <w:rPr>
                <w:sz w:val="24"/>
                <w:szCs w:val="24"/>
              </w:rPr>
              <w:t>сельс</w:t>
            </w:r>
            <w:r w:rsidRPr="0004618B">
              <w:rPr>
                <w:sz w:val="24"/>
                <w:szCs w:val="24"/>
              </w:rPr>
              <w:t>о</w:t>
            </w:r>
            <w:r w:rsidRPr="0004618B">
              <w:rPr>
                <w:sz w:val="24"/>
                <w:szCs w:val="24"/>
              </w:rPr>
              <w:t>вета Иссинского района Пензенской области</w:t>
            </w:r>
            <w:r w:rsidRPr="0004618B">
              <w:rPr>
                <w:sz w:val="24"/>
                <w:szCs w:val="24"/>
                <w:u w:val="single"/>
              </w:rPr>
              <w:t xml:space="preserve">  </w:t>
            </w:r>
          </w:p>
        </w:tc>
      </w:tr>
      <w:tr w:rsidR="0054645A" w:rsidRPr="00EB1FD3" w:rsidTr="00D30BDD">
        <w:trPr>
          <w:trHeight w:val="400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04618B" w:rsidRDefault="0054645A" w:rsidP="00D3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4618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подпрограммы             </w:t>
            </w:r>
          </w:p>
        </w:tc>
        <w:tc>
          <w:tcPr>
            <w:tcW w:w="6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04618B" w:rsidRDefault="0054645A" w:rsidP="00D30BDD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04618B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Соловцовского</w:t>
            </w:r>
            <w:r w:rsidRPr="0004618B">
              <w:rPr>
                <w:sz w:val="24"/>
                <w:szCs w:val="24"/>
              </w:rPr>
              <w:t xml:space="preserve"> сельсовета</w:t>
            </w:r>
            <w:r w:rsidRPr="0004618B">
              <w:rPr>
                <w:b/>
                <w:bCs/>
                <w:sz w:val="24"/>
                <w:szCs w:val="24"/>
              </w:rPr>
              <w:t xml:space="preserve"> </w:t>
            </w:r>
            <w:r w:rsidRPr="0004618B">
              <w:rPr>
                <w:sz w:val="24"/>
                <w:szCs w:val="24"/>
              </w:rPr>
              <w:t xml:space="preserve">  Иссинского</w:t>
            </w:r>
            <w:r>
              <w:rPr>
                <w:sz w:val="24"/>
                <w:szCs w:val="24"/>
              </w:rPr>
              <w:t xml:space="preserve">      </w:t>
            </w:r>
            <w:r w:rsidRPr="0004618B">
              <w:rPr>
                <w:sz w:val="24"/>
                <w:szCs w:val="24"/>
              </w:rPr>
              <w:t xml:space="preserve"> ра</w:t>
            </w:r>
            <w:r w:rsidRPr="0004618B">
              <w:rPr>
                <w:sz w:val="24"/>
                <w:szCs w:val="24"/>
              </w:rPr>
              <w:t>й</w:t>
            </w:r>
            <w:r w:rsidRPr="0004618B">
              <w:rPr>
                <w:sz w:val="24"/>
                <w:szCs w:val="24"/>
              </w:rPr>
              <w:t>она Пензенской области</w:t>
            </w:r>
            <w:r w:rsidRPr="0004618B">
              <w:rPr>
                <w:b/>
                <w:bCs/>
                <w:sz w:val="24"/>
                <w:szCs w:val="24"/>
              </w:rPr>
              <w:t>»</w:t>
            </w:r>
          </w:p>
        </w:tc>
      </w:tr>
      <w:tr w:rsidR="0054645A" w:rsidRPr="00EB1FD3" w:rsidTr="00D30BDD">
        <w:trPr>
          <w:trHeight w:val="400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04618B" w:rsidRDefault="0054645A" w:rsidP="00D3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4618B">
              <w:rPr>
                <w:rFonts w:ascii="Times New Roman" w:hAnsi="Times New Roman" w:cs="Times New Roman"/>
                <w:sz w:val="24"/>
                <w:szCs w:val="24"/>
              </w:rPr>
              <w:t>Соисполнители            по</w:t>
            </w:r>
            <w:r w:rsidRPr="0004618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4618B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            </w:t>
            </w:r>
          </w:p>
        </w:tc>
        <w:tc>
          <w:tcPr>
            <w:tcW w:w="6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04618B" w:rsidRDefault="0054645A" w:rsidP="00D3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4618B">
              <w:rPr>
                <w:rFonts w:ascii="Times New Roman" w:hAnsi="Times New Roman" w:cs="Times New Roman"/>
                <w:sz w:val="24"/>
                <w:szCs w:val="24"/>
              </w:rPr>
              <w:t>Соисполнители подпрограммы отсутствуют</w:t>
            </w:r>
          </w:p>
        </w:tc>
      </w:tr>
      <w:tr w:rsidR="0054645A" w:rsidRPr="00EB1FD3" w:rsidTr="00D30BDD"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04618B" w:rsidRDefault="0054645A" w:rsidP="00D3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4618B">
              <w:rPr>
                <w:rFonts w:ascii="Times New Roman" w:hAnsi="Times New Roman" w:cs="Times New Roman"/>
                <w:sz w:val="24"/>
                <w:szCs w:val="24"/>
              </w:rPr>
              <w:t xml:space="preserve">Цели подпрограммы        </w:t>
            </w:r>
          </w:p>
        </w:tc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E658F8" w:rsidRDefault="0054645A" w:rsidP="00D3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658F8">
              <w:rPr>
                <w:rFonts w:ascii="Times New Roman" w:hAnsi="Times New Roman" w:cs="Times New Roman"/>
                <w:sz w:val="24"/>
                <w:szCs w:val="24"/>
              </w:rPr>
              <w:t>- организация благоустройства и озеленения территории нас</w:t>
            </w:r>
            <w:r w:rsidRPr="00E658F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658F8">
              <w:rPr>
                <w:rFonts w:ascii="Times New Roman" w:hAnsi="Times New Roman" w:cs="Times New Roman"/>
                <w:sz w:val="24"/>
                <w:szCs w:val="24"/>
              </w:rPr>
              <w:t>ленных пунктов Соловцовского сельсовета Иссинского района Пензенской области;</w:t>
            </w:r>
          </w:p>
          <w:p w:rsidR="0054645A" w:rsidRPr="00E658F8" w:rsidRDefault="0054645A" w:rsidP="00D3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658F8">
              <w:rPr>
                <w:rFonts w:ascii="Times New Roman" w:hAnsi="Times New Roman" w:cs="Times New Roman"/>
                <w:sz w:val="24"/>
                <w:szCs w:val="24"/>
              </w:rPr>
              <w:t>-  обеспечение безопасного проживания граждан;</w:t>
            </w:r>
          </w:p>
          <w:p w:rsidR="0054645A" w:rsidRPr="00E658F8" w:rsidRDefault="0054645A" w:rsidP="00D3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658F8">
              <w:rPr>
                <w:rFonts w:ascii="Times New Roman" w:hAnsi="Times New Roman" w:cs="Times New Roman"/>
                <w:sz w:val="24"/>
                <w:szCs w:val="24"/>
              </w:rPr>
              <w:t xml:space="preserve">- создание гражданам комфортных условий для проживания на </w:t>
            </w:r>
            <w:r w:rsidRPr="00E658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террит</w:t>
            </w:r>
            <w:r w:rsidRPr="00E658F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658F8">
              <w:rPr>
                <w:rFonts w:ascii="Times New Roman" w:hAnsi="Times New Roman" w:cs="Times New Roman"/>
                <w:sz w:val="24"/>
                <w:szCs w:val="24"/>
              </w:rPr>
              <w:t>рии  Соловцовского сельсовета  Иссинского района Пензе</w:t>
            </w:r>
            <w:r w:rsidRPr="00E658F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658F8">
              <w:rPr>
                <w:rFonts w:ascii="Times New Roman" w:hAnsi="Times New Roman" w:cs="Times New Roman"/>
                <w:sz w:val="24"/>
                <w:szCs w:val="24"/>
              </w:rPr>
              <w:t>ской области;</w:t>
            </w:r>
          </w:p>
          <w:p w:rsidR="0054645A" w:rsidRPr="0004618B" w:rsidRDefault="0054645A" w:rsidP="00D3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658F8">
              <w:rPr>
                <w:rFonts w:ascii="Times New Roman" w:hAnsi="Times New Roman" w:cs="Times New Roman"/>
                <w:sz w:val="24"/>
                <w:szCs w:val="24"/>
              </w:rPr>
              <w:t>- создание и обустройство зон отдыха, спортивных и детских игровых площадок в рамках грантовой поддер</w:t>
            </w:r>
            <w:r w:rsidRPr="00E658F8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E658F8">
              <w:rPr>
                <w:rFonts w:ascii="Times New Roman" w:hAnsi="Times New Roman" w:cs="Times New Roman"/>
                <w:sz w:val="24"/>
                <w:szCs w:val="24"/>
              </w:rPr>
              <w:t>ки инициатив граждан.</w:t>
            </w:r>
          </w:p>
        </w:tc>
      </w:tr>
      <w:tr w:rsidR="0054645A" w:rsidRPr="00EB1FD3" w:rsidTr="00D30BDD"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04618B" w:rsidRDefault="0054645A" w:rsidP="00D3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461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Задачи подпрограммы      </w:t>
            </w:r>
          </w:p>
        </w:tc>
        <w:tc>
          <w:tcPr>
            <w:tcW w:w="6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Default="0054645A" w:rsidP="00D30BDD">
            <w:pPr>
              <w:autoSpaceDE w:val="0"/>
              <w:jc w:val="both"/>
              <w:rPr>
                <w:sz w:val="24"/>
                <w:szCs w:val="24"/>
              </w:rPr>
            </w:pPr>
            <w:r w:rsidRPr="00766AE7">
              <w:rPr>
                <w:sz w:val="24"/>
                <w:szCs w:val="24"/>
              </w:rPr>
              <w:t>- обустройство мест санкционированного размещения твердых бытовых отходов (далее</w:t>
            </w:r>
            <w:r>
              <w:rPr>
                <w:sz w:val="24"/>
                <w:szCs w:val="24"/>
              </w:rPr>
              <w:t xml:space="preserve"> - </w:t>
            </w:r>
            <w:r w:rsidRPr="00766AE7">
              <w:rPr>
                <w:sz w:val="24"/>
                <w:szCs w:val="24"/>
              </w:rPr>
              <w:t xml:space="preserve">ТБО) </w:t>
            </w:r>
            <w:r>
              <w:rPr>
                <w:sz w:val="24"/>
                <w:szCs w:val="24"/>
              </w:rPr>
              <w:t xml:space="preserve">на территории </w:t>
            </w:r>
            <w:r w:rsidRPr="00766AE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Соловцовского сельсовета </w:t>
            </w:r>
            <w:r w:rsidRPr="00766AE7">
              <w:rPr>
                <w:sz w:val="24"/>
                <w:szCs w:val="24"/>
              </w:rPr>
              <w:t xml:space="preserve"> Иссинского района Пензенской области; </w:t>
            </w:r>
          </w:p>
          <w:p w:rsidR="0054645A" w:rsidRPr="00766AE7" w:rsidRDefault="0054645A" w:rsidP="00D30BDD">
            <w:pPr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64436F">
              <w:rPr>
                <w:sz w:val="24"/>
                <w:szCs w:val="24"/>
              </w:rPr>
              <w:t xml:space="preserve">создание эффективной системы сбора, вывоза и хранения твердых бытовых отходов и мусора; </w:t>
            </w:r>
          </w:p>
          <w:p w:rsidR="0054645A" w:rsidRPr="0064436F" w:rsidRDefault="0054645A" w:rsidP="00D30BDD">
            <w:pPr>
              <w:rPr>
                <w:sz w:val="24"/>
                <w:szCs w:val="24"/>
              </w:rPr>
            </w:pPr>
            <w:r w:rsidRPr="00766AE7">
              <w:rPr>
                <w:sz w:val="24"/>
                <w:szCs w:val="24"/>
              </w:rPr>
              <w:t xml:space="preserve">- </w:t>
            </w:r>
            <w:r w:rsidRPr="0064436F">
              <w:rPr>
                <w:sz w:val="24"/>
                <w:szCs w:val="24"/>
              </w:rPr>
              <w:t>увеличение количества элементов внешнего благоустройства на территории поселения;</w:t>
            </w:r>
          </w:p>
          <w:p w:rsidR="0054645A" w:rsidRDefault="0054645A" w:rsidP="00D30BDD">
            <w:pPr>
              <w:autoSpaceDE w:val="0"/>
              <w:jc w:val="both"/>
              <w:rPr>
                <w:sz w:val="24"/>
                <w:szCs w:val="24"/>
              </w:rPr>
            </w:pPr>
            <w:r w:rsidRPr="0064436F">
              <w:rPr>
                <w:sz w:val="24"/>
                <w:szCs w:val="24"/>
              </w:rPr>
              <w:t>-увеличение площади зеленых насаждений в населенных пунктах</w:t>
            </w:r>
            <w:r>
              <w:rPr>
                <w:sz w:val="24"/>
                <w:szCs w:val="24"/>
              </w:rPr>
              <w:t xml:space="preserve">  Соловцовского</w:t>
            </w:r>
            <w:r w:rsidRPr="0064436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сельсовета </w:t>
            </w:r>
            <w:r w:rsidRPr="00766AE7">
              <w:rPr>
                <w:sz w:val="24"/>
                <w:szCs w:val="24"/>
              </w:rPr>
              <w:t>Иссинского района Пе</w:t>
            </w:r>
            <w:r w:rsidRPr="00766AE7">
              <w:rPr>
                <w:sz w:val="24"/>
                <w:szCs w:val="24"/>
              </w:rPr>
              <w:t>н</w:t>
            </w:r>
            <w:r w:rsidRPr="00766AE7">
              <w:rPr>
                <w:sz w:val="24"/>
                <w:szCs w:val="24"/>
              </w:rPr>
              <w:t>зенской</w:t>
            </w:r>
            <w:r>
              <w:rPr>
                <w:sz w:val="24"/>
                <w:szCs w:val="24"/>
              </w:rPr>
              <w:t xml:space="preserve"> области </w:t>
            </w:r>
          </w:p>
          <w:p w:rsidR="0054645A" w:rsidRDefault="0054645A" w:rsidP="00D30BDD">
            <w:pPr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</w:t>
            </w:r>
            <w:r w:rsidRPr="00395AD6">
              <w:rPr>
                <w:sz w:val="24"/>
                <w:szCs w:val="24"/>
              </w:rPr>
              <w:t>роведение кадастровых работ, оценка земельных участков</w:t>
            </w:r>
            <w:proofErr w:type="gramStart"/>
            <w:r w:rsidRPr="00395AD6">
              <w:rPr>
                <w:sz w:val="24"/>
                <w:szCs w:val="24"/>
              </w:rPr>
              <w:t xml:space="preserve"> ,</w:t>
            </w:r>
            <w:proofErr w:type="gramEnd"/>
            <w:r w:rsidRPr="00395AD6">
              <w:rPr>
                <w:sz w:val="24"/>
                <w:szCs w:val="24"/>
              </w:rPr>
              <w:t xml:space="preserve"> публикация извещений по распоряжению земельными учас</w:t>
            </w:r>
            <w:r w:rsidRPr="00395AD6">
              <w:rPr>
                <w:sz w:val="24"/>
                <w:szCs w:val="24"/>
              </w:rPr>
              <w:t>т</w:t>
            </w:r>
            <w:r w:rsidRPr="00395AD6">
              <w:rPr>
                <w:sz w:val="24"/>
                <w:szCs w:val="24"/>
              </w:rPr>
              <w:t>ками, находящихся в собственности Соловцовского сельсовета Иссинского района Пензенской о</w:t>
            </w:r>
            <w:r w:rsidRPr="00395AD6">
              <w:rPr>
                <w:sz w:val="24"/>
                <w:szCs w:val="24"/>
              </w:rPr>
              <w:t>б</w:t>
            </w:r>
            <w:r w:rsidRPr="00395AD6">
              <w:rPr>
                <w:sz w:val="24"/>
                <w:szCs w:val="24"/>
              </w:rPr>
              <w:t>ласти</w:t>
            </w:r>
            <w:r>
              <w:rPr>
                <w:sz w:val="24"/>
                <w:szCs w:val="24"/>
              </w:rPr>
              <w:t>;</w:t>
            </w:r>
          </w:p>
          <w:p w:rsidR="0054645A" w:rsidRPr="00BE3931" w:rsidRDefault="0054645A" w:rsidP="00D30BDD">
            <w:pPr>
              <w:autoSpaceDE w:val="0"/>
              <w:jc w:val="both"/>
              <w:rPr>
                <w:sz w:val="24"/>
                <w:szCs w:val="24"/>
              </w:rPr>
            </w:pPr>
            <w:r w:rsidRPr="00BE393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г</w:t>
            </w:r>
            <w:r w:rsidRPr="00BE3931">
              <w:rPr>
                <w:sz w:val="24"/>
                <w:szCs w:val="24"/>
              </w:rPr>
              <w:t>рантовая поддержка местных инициатив граждан, проживающих в сел</w:t>
            </w:r>
            <w:r w:rsidRPr="00BE3931">
              <w:rPr>
                <w:sz w:val="24"/>
                <w:szCs w:val="24"/>
              </w:rPr>
              <w:t>ь</w:t>
            </w:r>
            <w:r w:rsidRPr="00BE3931">
              <w:rPr>
                <w:sz w:val="24"/>
                <w:szCs w:val="24"/>
              </w:rPr>
              <w:t>ской местности</w:t>
            </w:r>
            <w:r>
              <w:rPr>
                <w:sz w:val="24"/>
                <w:szCs w:val="24"/>
              </w:rPr>
              <w:t>.</w:t>
            </w:r>
          </w:p>
        </w:tc>
      </w:tr>
      <w:tr w:rsidR="0054645A" w:rsidRPr="00EB1FD3" w:rsidTr="00D30BDD">
        <w:trPr>
          <w:trHeight w:val="400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04618B" w:rsidRDefault="0054645A" w:rsidP="00D3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4618B">
              <w:rPr>
                <w:rFonts w:ascii="Times New Roman" w:hAnsi="Times New Roman" w:cs="Times New Roman"/>
                <w:sz w:val="24"/>
                <w:szCs w:val="24"/>
              </w:rPr>
              <w:t xml:space="preserve">Целевые показатели       </w:t>
            </w:r>
            <w:r w:rsidRPr="0004618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подпрограммы             </w:t>
            </w:r>
          </w:p>
        </w:tc>
        <w:tc>
          <w:tcPr>
            <w:tcW w:w="6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A11004" w:rsidRDefault="0054645A" w:rsidP="00D30BDD">
            <w:pPr>
              <w:autoSpaceDE w:val="0"/>
              <w:jc w:val="both"/>
              <w:rPr>
                <w:sz w:val="24"/>
                <w:szCs w:val="24"/>
              </w:rPr>
            </w:pPr>
            <w:r w:rsidRPr="00BE3931">
              <w:rPr>
                <w:sz w:val="24"/>
                <w:szCs w:val="24"/>
              </w:rPr>
              <w:t>-</w:t>
            </w:r>
            <w:r w:rsidRPr="00A11004">
              <w:rPr>
                <w:sz w:val="24"/>
                <w:szCs w:val="24"/>
              </w:rPr>
              <w:t>Улучшение качества жизни и обеспечение комфортных усл</w:t>
            </w:r>
            <w:r w:rsidRPr="00A11004">
              <w:rPr>
                <w:sz w:val="24"/>
                <w:szCs w:val="24"/>
              </w:rPr>
              <w:t>о</w:t>
            </w:r>
            <w:r w:rsidRPr="00A11004">
              <w:rPr>
                <w:sz w:val="24"/>
                <w:szCs w:val="24"/>
              </w:rPr>
              <w:t>вий для проживания населения  на территории  Соловцовского сельсовета  Иссинского района Пензенской области</w:t>
            </w:r>
          </w:p>
          <w:p w:rsidR="0054645A" w:rsidRPr="00A11004" w:rsidRDefault="0054645A" w:rsidP="00D30BDD">
            <w:pPr>
              <w:autoSpaceDE w:val="0"/>
              <w:jc w:val="both"/>
              <w:rPr>
                <w:sz w:val="24"/>
                <w:szCs w:val="24"/>
              </w:rPr>
            </w:pPr>
            <w:r w:rsidRPr="00A11004">
              <w:rPr>
                <w:sz w:val="24"/>
                <w:szCs w:val="24"/>
              </w:rPr>
              <w:t>- Количество проектов (местных инициатив) граждан, реал</w:t>
            </w:r>
            <w:r w:rsidRPr="00A11004">
              <w:rPr>
                <w:sz w:val="24"/>
                <w:szCs w:val="24"/>
              </w:rPr>
              <w:t>и</w:t>
            </w:r>
            <w:r w:rsidRPr="00A11004">
              <w:rPr>
                <w:sz w:val="24"/>
                <w:szCs w:val="24"/>
              </w:rPr>
              <w:t>зация которых осуществлена за счет грантовой поддержки»</w:t>
            </w:r>
            <w:r>
              <w:rPr>
                <w:sz w:val="24"/>
                <w:szCs w:val="24"/>
              </w:rPr>
              <w:t>.</w:t>
            </w:r>
          </w:p>
          <w:p w:rsidR="0054645A" w:rsidRPr="00B05A20" w:rsidRDefault="0054645A" w:rsidP="00D30BDD">
            <w:pPr>
              <w:autoSpaceDE w:val="0"/>
              <w:jc w:val="both"/>
              <w:rPr>
                <w:sz w:val="22"/>
                <w:szCs w:val="22"/>
              </w:rPr>
            </w:pPr>
          </w:p>
        </w:tc>
      </w:tr>
      <w:tr w:rsidR="0054645A" w:rsidRPr="00EB1FD3" w:rsidTr="00D30BDD">
        <w:trPr>
          <w:trHeight w:val="400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04618B" w:rsidRDefault="0054645A" w:rsidP="00D3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4618B">
              <w:rPr>
                <w:rFonts w:ascii="Times New Roman" w:hAnsi="Times New Roman" w:cs="Times New Roman"/>
                <w:sz w:val="24"/>
                <w:szCs w:val="24"/>
              </w:rPr>
              <w:t xml:space="preserve">Сроки и этапы реализации </w:t>
            </w:r>
            <w:r w:rsidRPr="0004618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подпрограммы             </w:t>
            </w:r>
          </w:p>
        </w:tc>
        <w:tc>
          <w:tcPr>
            <w:tcW w:w="6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41A8B" w:rsidRDefault="0054645A" w:rsidP="00D30BDD">
            <w:pPr>
              <w:pStyle w:val="a0"/>
              <w:jc w:val="both"/>
              <w:rPr>
                <w:b w:val="0"/>
                <w:bCs/>
                <w:sz w:val="24"/>
                <w:szCs w:val="24"/>
              </w:rPr>
            </w:pPr>
            <w:r w:rsidRPr="00941A8B">
              <w:rPr>
                <w:b w:val="0"/>
                <w:bCs/>
                <w:sz w:val="24"/>
                <w:szCs w:val="24"/>
              </w:rPr>
              <w:t>Муниципальная подпрограмма реализуется в 2 этапа.</w:t>
            </w:r>
          </w:p>
          <w:p w:rsidR="0054645A" w:rsidRPr="00941A8B" w:rsidRDefault="0054645A" w:rsidP="00D30BDD">
            <w:pPr>
              <w:pStyle w:val="a0"/>
              <w:jc w:val="both"/>
              <w:rPr>
                <w:b w:val="0"/>
                <w:bCs/>
                <w:sz w:val="24"/>
                <w:szCs w:val="24"/>
              </w:rPr>
            </w:pPr>
            <w:r w:rsidRPr="00941A8B">
              <w:rPr>
                <w:b w:val="0"/>
                <w:bCs/>
                <w:sz w:val="24"/>
                <w:szCs w:val="24"/>
              </w:rPr>
              <w:t>1 этап: 201</w:t>
            </w:r>
            <w:r>
              <w:rPr>
                <w:b w:val="0"/>
                <w:bCs/>
                <w:sz w:val="24"/>
                <w:szCs w:val="24"/>
              </w:rPr>
              <w:t>4</w:t>
            </w:r>
            <w:r w:rsidRPr="00941A8B">
              <w:rPr>
                <w:b w:val="0"/>
                <w:bCs/>
                <w:sz w:val="24"/>
                <w:szCs w:val="24"/>
              </w:rPr>
              <w:t>-2016 годы,</w:t>
            </w:r>
          </w:p>
          <w:p w:rsidR="0054645A" w:rsidRPr="00351CF2" w:rsidRDefault="0054645A" w:rsidP="00D30B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51CF2">
              <w:rPr>
                <w:rFonts w:ascii="Times New Roman" w:hAnsi="Times New Roman" w:cs="Times New Roman"/>
                <w:sz w:val="24"/>
                <w:szCs w:val="24"/>
              </w:rPr>
              <w:t>2 этап: 2017-2020 годы.</w:t>
            </w:r>
          </w:p>
        </w:tc>
      </w:tr>
      <w:tr w:rsidR="0054645A" w:rsidRPr="0004618B" w:rsidTr="00D30BDD">
        <w:trPr>
          <w:trHeight w:val="600"/>
        </w:trPr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C23832" w:rsidRDefault="0054645A" w:rsidP="00D3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055D">
              <w:rPr>
                <w:rFonts w:ascii="Times New Roman" w:hAnsi="Times New Roman" w:cs="Times New Roman"/>
                <w:sz w:val="24"/>
                <w:szCs w:val="24"/>
              </w:rPr>
              <w:t>Объемы бюджетных асси</w:t>
            </w:r>
            <w:r w:rsidRPr="0080055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0055D">
              <w:rPr>
                <w:rFonts w:ascii="Times New Roman" w:hAnsi="Times New Roman" w:cs="Times New Roman"/>
                <w:sz w:val="24"/>
                <w:szCs w:val="24"/>
              </w:rPr>
              <w:t>нований муниципальной подпрограммы</w:t>
            </w:r>
          </w:p>
        </w:tc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C23832" w:rsidRDefault="0054645A" w:rsidP="00D30BDD">
            <w:pPr>
              <w:jc w:val="both"/>
              <w:rPr>
                <w:b/>
                <w:bCs/>
                <w:sz w:val="24"/>
                <w:szCs w:val="24"/>
              </w:rPr>
            </w:pPr>
            <w:r w:rsidRPr="00C23832">
              <w:rPr>
                <w:b/>
                <w:bCs/>
                <w:sz w:val="24"/>
                <w:szCs w:val="24"/>
              </w:rPr>
              <w:t xml:space="preserve">Общий объём финансирования – </w:t>
            </w:r>
            <w:r>
              <w:rPr>
                <w:b/>
                <w:bCs/>
                <w:sz w:val="24"/>
                <w:szCs w:val="24"/>
              </w:rPr>
              <w:t>3756,2</w:t>
            </w:r>
            <w:r w:rsidRPr="00C23832">
              <w:rPr>
                <w:b/>
                <w:bCs/>
                <w:sz w:val="24"/>
                <w:szCs w:val="24"/>
              </w:rPr>
              <w:t xml:space="preserve">  тыс. руб.       </w:t>
            </w:r>
          </w:p>
          <w:p w:rsidR="0054645A" w:rsidRPr="00C23832" w:rsidRDefault="0054645A" w:rsidP="00D30BDD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 xml:space="preserve"> в том числе: </w:t>
            </w:r>
          </w:p>
          <w:p w:rsidR="0054645A" w:rsidRPr="00C23832" w:rsidRDefault="0054645A" w:rsidP="00D30BDD">
            <w:pPr>
              <w:jc w:val="both"/>
              <w:rPr>
                <w:b/>
                <w:bCs/>
                <w:sz w:val="24"/>
                <w:szCs w:val="24"/>
              </w:rPr>
            </w:pPr>
            <w:r w:rsidRPr="00C23832">
              <w:rPr>
                <w:b/>
                <w:bCs/>
                <w:sz w:val="24"/>
                <w:szCs w:val="24"/>
              </w:rPr>
              <w:t xml:space="preserve">Средства бюджета Пензенской области (по согласованию)–   </w:t>
            </w:r>
            <w:r>
              <w:rPr>
                <w:b/>
                <w:bCs/>
                <w:sz w:val="24"/>
                <w:szCs w:val="24"/>
              </w:rPr>
              <w:t>80</w:t>
            </w:r>
            <w:r w:rsidRPr="00C23832">
              <w:rPr>
                <w:b/>
                <w:bCs/>
                <w:sz w:val="24"/>
                <w:szCs w:val="24"/>
              </w:rPr>
              <w:t xml:space="preserve">,0 тыс. руб. </w:t>
            </w:r>
          </w:p>
          <w:p w:rsidR="0054645A" w:rsidRDefault="0054645A" w:rsidP="00D30BDD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(софинансирование)</w:t>
            </w:r>
          </w:p>
          <w:p w:rsidR="0054645A" w:rsidRPr="00C23832" w:rsidRDefault="0054645A" w:rsidP="00D30BDD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4</w:t>
            </w:r>
            <w:r w:rsidRPr="00C23832">
              <w:rPr>
                <w:sz w:val="24"/>
                <w:szCs w:val="24"/>
              </w:rPr>
              <w:t xml:space="preserve"> год – 0,0</w:t>
            </w:r>
            <w:r>
              <w:rPr>
                <w:sz w:val="24"/>
                <w:szCs w:val="24"/>
              </w:rPr>
              <w:t xml:space="preserve"> тыс. руб.</w:t>
            </w:r>
          </w:p>
          <w:p w:rsidR="0054645A" w:rsidRPr="00C23832" w:rsidRDefault="0054645A" w:rsidP="00D30BDD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2015 год – 0,0 тыс. руб.</w:t>
            </w:r>
          </w:p>
          <w:p w:rsidR="0054645A" w:rsidRPr="00C23832" w:rsidRDefault="0054645A" w:rsidP="00D30BDD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2016 год – 0,0 тыс. руб.</w:t>
            </w:r>
          </w:p>
          <w:p w:rsidR="0054645A" w:rsidRPr="00C23832" w:rsidRDefault="0054645A" w:rsidP="00D30BDD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 xml:space="preserve">2017 год – </w:t>
            </w:r>
            <w:r>
              <w:rPr>
                <w:sz w:val="24"/>
                <w:szCs w:val="24"/>
              </w:rPr>
              <w:t>80</w:t>
            </w:r>
            <w:r w:rsidRPr="00C23832">
              <w:rPr>
                <w:sz w:val="24"/>
                <w:szCs w:val="24"/>
              </w:rPr>
              <w:t>,0 тыс. руб.</w:t>
            </w:r>
          </w:p>
          <w:p w:rsidR="0054645A" w:rsidRPr="00C23832" w:rsidRDefault="0054645A" w:rsidP="00D30BDD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2018 год – 0,0 тыс. руб.</w:t>
            </w:r>
          </w:p>
          <w:p w:rsidR="0054645A" w:rsidRPr="00C23832" w:rsidRDefault="0054645A" w:rsidP="00D30BDD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2019 год – 0,0 тыс. руб.</w:t>
            </w:r>
          </w:p>
          <w:p w:rsidR="0054645A" w:rsidRPr="00C23832" w:rsidRDefault="0054645A" w:rsidP="00D30BDD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2020 год – 0,0 тыс. руб.</w:t>
            </w:r>
          </w:p>
          <w:p w:rsidR="0054645A" w:rsidRDefault="0054645A" w:rsidP="00D30BDD">
            <w:pPr>
              <w:jc w:val="both"/>
              <w:rPr>
                <w:b/>
                <w:bCs/>
                <w:sz w:val="24"/>
                <w:szCs w:val="24"/>
              </w:rPr>
            </w:pPr>
            <w:r w:rsidRPr="00C23832">
              <w:rPr>
                <w:b/>
                <w:bCs/>
                <w:sz w:val="24"/>
                <w:szCs w:val="24"/>
              </w:rPr>
              <w:t xml:space="preserve">Средства бюджета </w:t>
            </w:r>
            <w:r>
              <w:rPr>
                <w:b/>
                <w:bCs/>
                <w:sz w:val="24"/>
                <w:szCs w:val="24"/>
              </w:rPr>
              <w:t>Соловцовского</w:t>
            </w:r>
            <w:r w:rsidRPr="00C23832">
              <w:rPr>
                <w:b/>
                <w:bCs/>
                <w:sz w:val="24"/>
                <w:szCs w:val="24"/>
              </w:rPr>
              <w:t xml:space="preserve"> сельсовета Иссинского района Пензенской области – </w:t>
            </w:r>
            <w:r>
              <w:rPr>
                <w:b/>
                <w:bCs/>
                <w:sz w:val="24"/>
                <w:szCs w:val="24"/>
              </w:rPr>
              <w:t>3716,2</w:t>
            </w:r>
            <w:r w:rsidRPr="00C23832">
              <w:rPr>
                <w:b/>
                <w:bCs/>
                <w:sz w:val="24"/>
                <w:szCs w:val="24"/>
              </w:rPr>
              <w:t xml:space="preserve">  тыс. руб. в том чи</w:t>
            </w:r>
            <w:r w:rsidRPr="00C23832">
              <w:rPr>
                <w:b/>
                <w:bCs/>
                <w:sz w:val="24"/>
                <w:szCs w:val="24"/>
              </w:rPr>
              <w:t>с</w:t>
            </w:r>
            <w:r w:rsidRPr="00C23832">
              <w:rPr>
                <w:b/>
                <w:bCs/>
                <w:sz w:val="24"/>
                <w:szCs w:val="24"/>
              </w:rPr>
              <w:t>ле по годам:</w:t>
            </w:r>
          </w:p>
          <w:p w:rsidR="0054645A" w:rsidRPr="001105CE" w:rsidRDefault="0054645A" w:rsidP="00D30BDD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4</w:t>
            </w:r>
            <w:r w:rsidRPr="00C23832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>166,0</w:t>
            </w:r>
            <w:r w:rsidRPr="00C23832">
              <w:rPr>
                <w:sz w:val="24"/>
                <w:szCs w:val="24"/>
              </w:rPr>
              <w:t xml:space="preserve"> тыс. руб.</w:t>
            </w:r>
          </w:p>
          <w:p w:rsidR="0054645A" w:rsidRPr="00C23832" w:rsidRDefault="0054645A" w:rsidP="00D30BDD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 xml:space="preserve">2015 год – </w:t>
            </w:r>
            <w:r>
              <w:rPr>
                <w:sz w:val="24"/>
                <w:szCs w:val="24"/>
              </w:rPr>
              <w:t>293,3</w:t>
            </w:r>
            <w:r w:rsidRPr="00C23832">
              <w:rPr>
                <w:sz w:val="24"/>
                <w:szCs w:val="24"/>
              </w:rPr>
              <w:t xml:space="preserve"> тыс. руб.</w:t>
            </w:r>
          </w:p>
          <w:p w:rsidR="0054645A" w:rsidRPr="00C23832" w:rsidRDefault="0054645A" w:rsidP="00D30BDD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 xml:space="preserve">2016 год – </w:t>
            </w:r>
            <w:r>
              <w:rPr>
                <w:sz w:val="24"/>
                <w:szCs w:val="24"/>
              </w:rPr>
              <w:t>641,7</w:t>
            </w:r>
            <w:r w:rsidRPr="00C23832">
              <w:rPr>
                <w:sz w:val="24"/>
                <w:szCs w:val="24"/>
              </w:rPr>
              <w:t xml:space="preserve"> тыс. руб.</w:t>
            </w:r>
          </w:p>
          <w:p w:rsidR="0054645A" w:rsidRPr="00C23832" w:rsidRDefault="0054645A" w:rsidP="00D30B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 год – 678,2</w:t>
            </w:r>
            <w:r w:rsidRPr="00C23832">
              <w:rPr>
                <w:sz w:val="24"/>
                <w:szCs w:val="24"/>
              </w:rPr>
              <w:t xml:space="preserve"> тыс. руб.</w:t>
            </w:r>
          </w:p>
          <w:p w:rsidR="0054645A" w:rsidRPr="00C23832" w:rsidRDefault="0054645A" w:rsidP="00D30B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2018 год – 581,2 </w:t>
            </w:r>
            <w:r w:rsidRPr="00C23832">
              <w:rPr>
                <w:sz w:val="24"/>
                <w:szCs w:val="24"/>
              </w:rPr>
              <w:t>тыс. руб.</w:t>
            </w:r>
          </w:p>
          <w:p w:rsidR="0054645A" w:rsidRPr="00C23832" w:rsidRDefault="0054645A" w:rsidP="00D30BDD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 xml:space="preserve">2019 год -   </w:t>
            </w:r>
            <w:r>
              <w:rPr>
                <w:sz w:val="24"/>
                <w:szCs w:val="24"/>
              </w:rPr>
              <w:t xml:space="preserve">679,7 </w:t>
            </w:r>
            <w:r w:rsidRPr="00C23832">
              <w:rPr>
                <w:sz w:val="24"/>
                <w:szCs w:val="24"/>
              </w:rPr>
              <w:t>тыс. руб.</w:t>
            </w:r>
          </w:p>
          <w:p w:rsidR="0054645A" w:rsidRDefault="0054645A" w:rsidP="00D30BDD">
            <w:pPr>
              <w:jc w:val="both"/>
            </w:pPr>
            <w:r w:rsidRPr="00C23832">
              <w:rPr>
                <w:sz w:val="24"/>
                <w:szCs w:val="24"/>
              </w:rPr>
              <w:t xml:space="preserve">2020 год – </w:t>
            </w:r>
            <w:r>
              <w:rPr>
                <w:sz w:val="24"/>
                <w:szCs w:val="24"/>
              </w:rPr>
              <w:t xml:space="preserve"> 676,1 </w:t>
            </w:r>
            <w:r w:rsidRPr="00C23832">
              <w:rPr>
                <w:sz w:val="24"/>
                <w:szCs w:val="24"/>
              </w:rPr>
              <w:t>тыс. руб.</w:t>
            </w:r>
            <w:r w:rsidRPr="00F225A2">
              <w:t xml:space="preserve"> </w:t>
            </w:r>
          </w:p>
          <w:p w:rsidR="0054645A" w:rsidRDefault="0054645A" w:rsidP="00D30BDD">
            <w:pPr>
              <w:pStyle w:val="ConsPlusCell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141C65">
              <w:rPr>
                <w:rFonts w:ascii="Times New Roman" w:hAnsi="Times New Roman" w:cs="Times New Roman"/>
                <w:b/>
                <w:sz w:val="24"/>
                <w:szCs w:val="24"/>
              </w:rPr>
              <w:t>ные источники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40,0 </w:t>
            </w:r>
            <w:r w:rsidRPr="00D81AED">
              <w:rPr>
                <w:b/>
                <w:bCs/>
              </w:rPr>
              <w:t>тыс. руб.</w:t>
            </w:r>
          </w:p>
          <w:p w:rsidR="0054645A" w:rsidRPr="00C23832" w:rsidRDefault="0054645A" w:rsidP="00D30BDD">
            <w:pPr>
              <w:jc w:val="both"/>
              <w:rPr>
                <w:color w:val="000000"/>
                <w:sz w:val="28"/>
                <w:szCs w:val="28"/>
              </w:rPr>
            </w:pPr>
            <w:r w:rsidRPr="00A71F9F">
              <w:rPr>
                <w:sz w:val="24"/>
                <w:szCs w:val="24"/>
              </w:rPr>
              <w:lastRenderedPageBreak/>
              <w:t xml:space="preserve">2017 год – </w:t>
            </w:r>
            <w:r>
              <w:rPr>
                <w:sz w:val="24"/>
                <w:szCs w:val="24"/>
              </w:rPr>
              <w:t xml:space="preserve">  40,0 </w:t>
            </w:r>
            <w:r w:rsidRPr="00A71F9F">
              <w:rPr>
                <w:sz w:val="24"/>
                <w:szCs w:val="24"/>
              </w:rPr>
              <w:t>тыс. руб.</w:t>
            </w:r>
          </w:p>
        </w:tc>
      </w:tr>
    </w:tbl>
    <w:p w:rsidR="0054645A" w:rsidRDefault="0054645A" w:rsidP="0054645A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  <w:lang w:eastAsia="en-US"/>
        </w:rPr>
      </w:pPr>
    </w:p>
    <w:p w:rsidR="0054645A" w:rsidRPr="0004618B" w:rsidRDefault="0054645A" w:rsidP="0054645A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8.</w:t>
      </w:r>
      <w:r w:rsidRPr="0004618B">
        <w:rPr>
          <w:b/>
          <w:bCs/>
          <w:sz w:val="24"/>
          <w:szCs w:val="24"/>
        </w:rPr>
        <w:t>4.1. Общая характеристика сферы реализации подпрограммы</w:t>
      </w:r>
    </w:p>
    <w:p w:rsidR="0054645A" w:rsidRPr="0004618B" w:rsidRDefault="0054645A" w:rsidP="0054645A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en-US"/>
        </w:rPr>
      </w:pPr>
      <w:r w:rsidRPr="0004618B">
        <w:rPr>
          <w:sz w:val="24"/>
          <w:szCs w:val="24"/>
          <w:lang w:eastAsia="en-US"/>
        </w:rPr>
        <w:t>Федеральным законом от 06.</w:t>
      </w:r>
      <w:r>
        <w:rPr>
          <w:sz w:val="24"/>
          <w:szCs w:val="24"/>
          <w:lang w:eastAsia="en-US"/>
        </w:rPr>
        <w:t>8.</w:t>
      </w:r>
      <w:r w:rsidRPr="0004618B">
        <w:rPr>
          <w:sz w:val="24"/>
          <w:szCs w:val="24"/>
          <w:lang w:eastAsia="en-US"/>
        </w:rPr>
        <w:t>2003 № 131-ФЗ «Об общих принципах организации местн</w:t>
      </w:r>
      <w:r w:rsidRPr="0004618B">
        <w:rPr>
          <w:sz w:val="24"/>
          <w:szCs w:val="24"/>
          <w:lang w:eastAsia="en-US"/>
        </w:rPr>
        <w:t>о</w:t>
      </w:r>
      <w:r w:rsidRPr="0004618B">
        <w:rPr>
          <w:sz w:val="24"/>
          <w:szCs w:val="24"/>
          <w:lang w:eastAsia="en-US"/>
        </w:rPr>
        <w:t xml:space="preserve">го самоуправления в Российской Федерации» организация благоустройства территории муниципального образования отнесена к вопросам местного значения. Организация работы в данном направлении </w:t>
      </w:r>
      <w:r w:rsidRPr="0004618B">
        <w:rPr>
          <w:color w:val="000000"/>
          <w:sz w:val="24"/>
          <w:szCs w:val="24"/>
          <w:lang w:eastAsia="en-US"/>
        </w:rPr>
        <w:t xml:space="preserve">подразумевает проведение органами местного самоуправления </w:t>
      </w:r>
      <w:r>
        <w:rPr>
          <w:color w:val="000000"/>
          <w:sz w:val="24"/>
          <w:szCs w:val="24"/>
          <w:lang w:eastAsia="en-US"/>
        </w:rPr>
        <w:t>Соловцовского</w:t>
      </w:r>
      <w:r w:rsidRPr="0004618B">
        <w:rPr>
          <w:color w:val="000000"/>
          <w:sz w:val="24"/>
          <w:szCs w:val="24"/>
          <w:lang w:eastAsia="en-US"/>
        </w:rPr>
        <w:t xml:space="preserve"> сельсовета Иссинского района Пензенской области  самостоятельно или через муниципальные ун</w:t>
      </w:r>
      <w:r w:rsidRPr="0004618B">
        <w:rPr>
          <w:color w:val="000000"/>
          <w:sz w:val="24"/>
          <w:szCs w:val="24"/>
          <w:lang w:eastAsia="en-US"/>
        </w:rPr>
        <w:t>и</w:t>
      </w:r>
      <w:r w:rsidRPr="0004618B">
        <w:rPr>
          <w:color w:val="000000"/>
          <w:sz w:val="24"/>
          <w:szCs w:val="24"/>
          <w:lang w:eastAsia="en-US"/>
        </w:rPr>
        <w:t>тарные предприятия, а также физическими и иными юридическими лицами (по согласованию) работ по содержанию территории населенных пунктов.</w:t>
      </w:r>
    </w:p>
    <w:p w:rsidR="0054645A" w:rsidRPr="0004618B" w:rsidRDefault="0054645A" w:rsidP="0054645A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en-US"/>
        </w:rPr>
      </w:pPr>
      <w:r w:rsidRPr="0004618B">
        <w:rPr>
          <w:sz w:val="24"/>
          <w:szCs w:val="24"/>
          <w:lang w:eastAsia="en-US"/>
        </w:rPr>
        <w:t>При этом финансовое обеспечение мероприятий, связанных с благоустройством террит</w:t>
      </w:r>
      <w:r w:rsidRPr="0004618B">
        <w:rPr>
          <w:sz w:val="24"/>
          <w:szCs w:val="24"/>
          <w:lang w:eastAsia="en-US"/>
        </w:rPr>
        <w:t>о</w:t>
      </w:r>
      <w:r w:rsidRPr="0004618B">
        <w:rPr>
          <w:sz w:val="24"/>
          <w:szCs w:val="24"/>
          <w:lang w:eastAsia="en-US"/>
        </w:rPr>
        <w:t xml:space="preserve">рии муниципального образования, относится к расходным обязательствам муниципального образования и осуществляется в пределах средств, предусмотренных в бюджете </w:t>
      </w:r>
      <w:r>
        <w:rPr>
          <w:color w:val="000000"/>
          <w:sz w:val="24"/>
          <w:szCs w:val="24"/>
          <w:lang w:eastAsia="en-US"/>
        </w:rPr>
        <w:t>Соловцовского</w:t>
      </w:r>
      <w:r w:rsidRPr="0004618B">
        <w:rPr>
          <w:sz w:val="24"/>
          <w:szCs w:val="24"/>
          <w:lang w:eastAsia="en-US"/>
        </w:rPr>
        <w:t xml:space="preserve"> сел</w:t>
      </w:r>
      <w:r w:rsidRPr="0004618B">
        <w:rPr>
          <w:sz w:val="24"/>
          <w:szCs w:val="24"/>
          <w:lang w:eastAsia="en-US"/>
        </w:rPr>
        <w:t>ь</w:t>
      </w:r>
      <w:r w:rsidRPr="0004618B">
        <w:rPr>
          <w:sz w:val="24"/>
          <w:szCs w:val="24"/>
          <w:lang w:eastAsia="en-US"/>
        </w:rPr>
        <w:t>совета  Иссинского района Пензенской области  на эти цели.</w:t>
      </w:r>
    </w:p>
    <w:p w:rsidR="0054645A" w:rsidRPr="0004618B" w:rsidRDefault="0054645A" w:rsidP="0054645A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en-US"/>
        </w:rPr>
      </w:pPr>
      <w:r w:rsidRPr="0004618B">
        <w:rPr>
          <w:sz w:val="24"/>
          <w:szCs w:val="24"/>
          <w:lang w:eastAsia="en-US"/>
        </w:rPr>
        <w:t xml:space="preserve">  </w:t>
      </w:r>
      <w:r w:rsidRPr="001F5FD6">
        <w:rPr>
          <w:sz w:val="24"/>
          <w:szCs w:val="24"/>
          <w:lang w:eastAsia="en-US"/>
        </w:rPr>
        <w:t xml:space="preserve">Негативными факторами являются социально-экологические проблемы: </w:t>
      </w:r>
      <w:r w:rsidRPr="0004618B">
        <w:rPr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несанкционированные свалки, запыленность воздушной среды, недостаточное озеленение улиц и участков рядом с дворами. </w:t>
      </w:r>
    </w:p>
    <w:p w:rsidR="0054645A" w:rsidRDefault="0054645A" w:rsidP="0054645A">
      <w:pPr>
        <w:jc w:val="both"/>
      </w:pPr>
      <w:r w:rsidRPr="0004618B">
        <w:rPr>
          <w:sz w:val="24"/>
          <w:szCs w:val="24"/>
          <w:lang w:eastAsia="en-US"/>
        </w:rPr>
        <w:t>Комплекс вышеуказанных негативных факторов приводит к ухудшению санитарно-экологической обстановки и условий проживания граждан, а также внешнего и архитектурн</w:t>
      </w:r>
      <w:r w:rsidRPr="0004618B">
        <w:rPr>
          <w:sz w:val="24"/>
          <w:szCs w:val="24"/>
          <w:lang w:eastAsia="en-US"/>
        </w:rPr>
        <w:t>о</w:t>
      </w:r>
      <w:r w:rsidRPr="0004618B">
        <w:rPr>
          <w:sz w:val="24"/>
          <w:szCs w:val="24"/>
          <w:lang w:eastAsia="en-US"/>
        </w:rPr>
        <w:t>го облика населенного пункта.</w:t>
      </w:r>
      <w:r>
        <w:t xml:space="preserve">     </w:t>
      </w:r>
    </w:p>
    <w:p w:rsidR="0054645A" w:rsidRPr="0004618B" w:rsidRDefault="0054645A" w:rsidP="0054645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proofErr w:type="gramStart"/>
      <w:r w:rsidRPr="0004618B">
        <w:rPr>
          <w:sz w:val="24"/>
          <w:szCs w:val="24"/>
          <w:lang w:eastAsia="en-US"/>
        </w:rPr>
        <w:t>В связи с этим, поддержка органов местного самоуправления, активно развивающих инициативы граждан и их общественную деятельность по приведению в надлежащее состояние ф</w:t>
      </w:r>
      <w:r w:rsidRPr="0004618B">
        <w:rPr>
          <w:sz w:val="24"/>
          <w:szCs w:val="24"/>
          <w:lang w:eastAsia="en-US"/>
        </w:rPr>
        <w:t>а</w:t>
      </w:r>
      <w:r w:rsidRPr="0004618B">
        <w:rPr>
          <w:sz w:val="24"/>
          <w:szCs w:val="24"/>
          <w:lang w:eastAsia="en-US"/>
        </w:rPr>
        <w:t>садов домов, заборов, палисадников, придомовых территорий, тротуаров, улиц, скверов, парков, уличного освещения, в посадке зеленых насаждений, разбивке клумб, уборке несанкционирова</w:t>
      </w:r>
      <w:r w:rsidRPr="0004618B">
        <w:rPr>
          <w:sz w:val="24"/>
          <w:szCs w:val="24"/>
          <w:lang w:eastAsia="en-US"/>
        </w:rPr>
        <w:t>н</w:t>
      </w:r>
      <w:r w:rsidRPr="0004618B">
        <w:rPr>
          <w:sz w:val="24"/>
          <w:szCs w:val="24"/>
          <w:lang w:eastAsia="en-US"/>
        </w:rPr>
        <w:t>ных свалок, а также поддержка органов местного самоуправления, осуществля</w:t>
      </w:r>
      <w:r w:rsidRPr="0004618B">
        <w:rPr>
          <w:sz w:val="24"/>
          <w:szCs w:val="24"/>
          <w:lang w:eastAsia="en-US"/>
        </w:rPr>
        <w:t>ю</w:t>
      </w:r>
      <w:r w:rsidRPr="0004618B">
        <w:rPr>
          <w:sz w:val="24"/>
          <w:szCs w:val="24"/>
          <w:lang w:eastAsia="en-US"/>
        </w:rPr>
        <w:t xml:space="preserve">щих реализацию мероприятий по благоустройству территории населенных пунктов </w:t>
      </w:r>
      <w:r>
        <w:rPr>
          <w:sz w:val="24"/>
          <w:szCs w:val="24"/>
          <w:lang w:eastAsia="en-US"/>
        </w:rPr>
        <w:t>Соловцовского</w:t>
      </w:r>
      <w:r w:rsidRPr="0004618B">
        <w:rPr>
          <w:sz w:val="24"/>
          <w:szCs w:val="24"/>
          <w:lang w:eastAsia="en-US"/>
        </w:rPr>
        <w:t xml:space="preserve"> сельсовета    Иссинского района</w:t>
      </w:r>
      <w:proofErr w:type="gramEnd"/>
      <w:r w:rsidRPr="0004618B">
        <w:rPr>
          <w:sz w:val="24"/>
          <w:szCs w:val="24"/>
          <w:lang w:eastAsia="en-US"/>
        </w:rPr>
        <w:t xml:space="preserve"> Пензенской области, является стимулирующим факт</w:t>
      </w:r>
      <w:r w:rsidRPr="0004618B">
        <w:rPr>
          <w:sz w:val="24"/>
          <w:szCs w:val="24"/>
          <w:lang w:eastAsia="en-US"/>
        </w:rPr>
        <w:t>о</w:t>
      </w:r>
      <w:r w:rsidRPr="0004618B">
        <w:rPr>
          <w:sz w:val="24"/>
          <w:szCs w:val="24"/>
          <w:lang w:eastAsia="en-US"/>
        </w:rPr>
        <w:t xml:space="preserve">ром для социально-экономического развития </w:t>
      </w:r>
      <w:r>
        <w:rPr>
          <w:sz w:val="24"/>
          <w:szCs w:val="24"/>
          <w:lang w:eastAsia="en-US"/>
        </w:rPr>
        <w:t>Соловцовского</w:t>
      </w:r>
      <w:r w:rsidRPr="0004618B">
        <w:rPr>
          <w:sz w:val="24"/>
          <w:szCs w:val="24"/>
          <w:lang w:eastAsia="en-US"/>
        </w:rPr>
        <w:t xml:space="preserve"> сельсовета  Иссинского района Пензенской области и эффективной реализации своих полномочий.</w:t>
      </w:r>
    </w:p>
    <w:p w:rsidR="0054645A" w:rsidRPr="00BB41CD" w:rsidRDefault="0054645A" w:rsidP="0054645A">
      <w:pPr>
        <w:jc w:val="both"/>
        <w:rPr>
          <w:sz w:val="24"/>
          <w:szCs w:val="24"/>
        </w:rPr>
      </w:pPr>
      <w:r w:rsidRPr="00BB41CD">
        <w:rPr>
          <w:sz w:val="24"/>
          <w:szCs w:val="24"/>
        </w:rPr>
        <w:t xml:space="preserve">    Своевременный ремонт объектов коммунальной инфраструктуры обеспечит:</w:t>
      </w:r>
    </w:p>
    <w:p w:rsidR="0054645A" w:rsidRPr="00BB41CD" w:rsidRDefault="0054645A" w:rsidP="0054645A">
      <w:pPr>
        <w:jc w:val="both"/>
        <w:rPr>
          <w:sz w:val="24"/>
          <w:szCs w:val="24"/>
        </w:rPr>
      </w:pPr>
      <w:r w:rsidRPr="00BB41CD">
        <w:rPr>
          <w:sz w:val="24"/>
          <w:szCs w:val="24"/>
        </w:rPr>
        <w:t xml:space="preserve">      - комфортные и безопасные условия проживания населения вследствие повышения надёжности работы этих об</w:t>
      </w:r>
      <w:r w:rsidRPr="00BB41CD">
        <w:rPr>
          <w:sz w:val="24"/>
          <w:szCs w:val="24"/>
        </w:rPr>
        <w:t>ъ</w:t>
      </w:r>
      <w:r w:rsidRPr="00BB41CD">
        <w:rPr>
          <w:sz w:val="24"/>
          <w:szCs w:val="24"/>
        </w:rPr>
        <w:t>ектов;</w:t>
      </w:r>
    </w:p>
    <w:p w:rsidR="0054645A" w:rsidRPr="00BB41CD" w:rsidRDefault="0054645A" w:rsidP="0054645A">
      <w:pPr>
        <w:jc w:val="both"/>
        <w:rPr>
          <w:sz w:val="24"/>
          <w:szCs w:val="24"/>
        </w:rPr>
      </w:pPr>
      <w:r w:rsidRPr="00BB41CD">
        <w:rPr>
          <w:sz w:val="24"/>
          <w:szCs w:val="24"/>
        </w:rPr>
        <w:t xml:space="preserve">      - рациональное использование материально - технических ресурсов.</w:t>
      </w:r>
    </w:p>
    <w:p w:rsidR="0054645A" w:rsidRPr="00BB41CD" w:rsidRDefault="0054645A" w:rsidP="0054645A">
      <w:pPr>
        <w:jc w:val="both"/>
        <w:rPr>
          <w:sz w:val="24"/>
          <w:szCs w:val="24"/>
        </w:rPr>
      </w:pPr>
      <w:r w:rsidRPr="00BB41CD">
        <w:rPr>
          <w:sz w:val="24"/>
          <w:szCs w:val="24"/>
        </w:rPr>
        <w:t xml:space="preserve">       Данная подпрограмма определяет задачи работы, источники их финансирования.</w:t>
      </w:r>
    </w:p>
    <w:p w:rsidR="0054645A" w:rsidRPr="00BB41CD" w:rsidRDefault="0054645A" w:rsidP="0054645A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BB41CD">
        <w:rPr>
          <w:rFonts w:ascii="Times New Roman" w:hAnsi="Times New Roman"/>
          <w:sz w:val="24"/>
          <w:szCs w:val="24"/>
        </w:rPr>
        <w:t xml:space="preserve">  Главная цель территориального планирования Соловцовского сельсовета Иссинского района Пензенской области заключается в гармонизации территориальной организации сельсов</w:t>
      </w:r>
      <w:r w:rsidRPr="00BB41CD">
        <w:rPr>
          <w:rFonts w:ascii="Times New Roman" w:hAnsi="Times New Roman"/>
          <w:sz w:val="24"/>
          <w:szCs w:val="24"/>
        </w:rPr>
        <w:t>е</w:t>
      </w:r>
      <w:r w:rsidRPr="00BB41CD">
        <w:rPr>
          <w:rFonts w:ascii="Times New Roman" w:hAnsi="Times New Roman"/>
          <w:sz w:val="24"/>
          <w:szCs w:val="24"/>
        </w:rPr>
        <w:t>та за счет принятия градостроительных решений, которые будут способствовать:</w:t>
      </w:r>
    </w:p>
    <w:p w:rsidR="0054645A" w:rsidRPr="00BB41CD" w:rsidRDefault="0054645A" w:rsidP="0054645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B41CD">
        <w:rPr>
          <w:rFonts w:ascii="Times New Roman" w:hAnsi="Times New Roman"/>
          <w:sz w:val="24"/>
          <w:szCs w:val="24"/>
        </w:rPr>
        <w:t>- улучшению условий жизнедеятельности населения, улучшению экологической обстано</w:t>
      </w:r>
      <w:r w:rsidRPr="00BB41CD">
        <w:rPr>
          <w:rFonts w:ascii="Times New Roman" w:hAnsi="Times New Roman"/>
          <w:sz w:val="24"/>
          <w:szCs w:val="24"/>
        </w:rPr>
        <w:t>в</w:t>
      </w:r>
      <w:r w:rsidRPr="00BB41CD">
        <w:rPr>
          <w:rFonts w:ascii="Times New Roman" w:hAnsi="Times New Roman"/>
          <w:sz w:val="24"/>
          <w:szCs w:val="24"/>
        </w:rPr>
        <w:t>ки, сохранению историко-культурного и природного наследия;</w:t>
      </w:r>
    </w:p>
    <w:p w:rsidR="0054645A" w:rsidRPr="00BB41CD" w:rsidRDefault="0054645A" w:rsidP="0054645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B41CD">
        <w:rPr>
          <w:rFonts w:ascii="Times New Roman" w:hAnsi="Times New Roman"/>
          <w:sz w:val="24"/>
          <w:szCs w:val="24"/>
        </w:rPr>
        <w:t>- созданию благоприятного инвестиционного климата и устойчивого социально-экономического развития.</w:t>
      </w:r>
    </w:p>
    <w:p w:rsidR="0054645A" w:rsidRPr="00BB41CD" w:rsidRDefault="0054645A" w:rsidP="0054645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B41CD">
        <w:rPr>
          <w:rFonts w:ascii="Times New Roman" w:hAnsi="Times New Roman"/>
          <w:sz w:val="24"/>
          <w:szCs w:val="24"/>
        </w:rPr>
        <w:t>Основными задачами территориального планирования являются:</w:t>
      </w:r>
    </w:p>
    <w:p w:rsidR="0054645A" w:rsidRPr="00BB41CD" w:rsidRDefault="0054645A" w:rsidP="0054645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B41CD">
        <w:rPr>
          <w:rFonts w:ascii="Times New Roman" w:hAnsi="Times New Roman"/>
          <w:sz w:val="24"/>
          <w:szCs w:val="24"/>
        </w:rPr>
        <w:t>- восстановление, сохранение и использование природного и историко-культурного насл</w:t>
      </w:r>
      <w:r w:rsidRPr="00BB41CD">
        <w:rPr>
          <w:rFonts w:ascii="Times New Roman" w:hAnsi="Times New Roman"/>
          <w:sz w:val="24"/>
          <w:szCs w:val="24"/>
        </w:rPr>
        <w:t>е</w:t>
      </w:r>
      <w:r w:rsidRPr="00BB41CD">
        <w:rPr>
          <w:rFonts w:ascii="Times New Roman" w:hAnsi="Times New Roman"/>
          <w:sz w:val="24"/>
          <w:szCs w:val="24"/>
        </w:rPr>
        <w:t>дия;</w:t>
      </w:r>
    </w:p>
    <w:p w:rsidR="0054645A" w:rsidRPr="00BB41CD" w:rsidRDefault="0054645A" w:rsidP="0054645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B41CD">
        <w:rPr>
          <w:rFonts w:ascii="Times New Roman" w:hAnsi="Times New Roman"/>
          <w:sz w:val="24"/>
          <w:szCs w:val="24"/>
        </w:rPr>
        <w:t>- улучшение экологической ситуации, охрана и воспроизводство потенциала природных р</w:t>
      </w:r>
      <w:r w:rsidRPr="00BB41CD">
        <w:rPr>
          <w:rFonts w:ascii="Times New Roman" w:hAnsi="Times New Roman"/>
          <w:sz w:val="24"/>
          <w:szCs w:val="24"/>
        </w:rPr>
        <w:t>е</w:t>
      </w:r>
      <w:r w:rsidRPr="00BB41CD">
        <w:rPr>
          <w:rFonts w:ascii="Times New Roman" w:hAnsi="Times New Roman"/>
          <w:sz w:val="24"/>
          <w:szCs w:val="24"/>
        </w:rPr>
        <w:t>сурсов.</w:t>
      </w:r>
    </w:p>
    <w:p w:rsidR="0054645A" w:rsidRPr="00BB41CD" w:rsidRDefault="0054645A" w:rsidP="0054645A">
      <w:pPr>
        <w:ind w:firstLine="709"/>
        <w:jc w:val="both"/>
        <w:rPr>
          <w:sz w:val="24"/>
          <w:szCs w:val="24"/>
        </w:rPr>
      </w:pPr>
      <w:r w:rsidRPr="00BB41CD">
        <w:rPr>
          <w:sz w:val="24"/>
          <w:szCs w:val="24"/>
        </w:rPr>
        <w:t>Для достижения целей и решения задач подпрограммы необходимо реализовать мер</w:t>
      </w:r>
      <w:r w:rsidRPr="00BB41CD">
        <w:rPr>
          <w:sz w:val="24"/>
          <w:szCs w:val="24"/>
        </w:rPr>
        <w:t>о</w:t>
      </w:r>
      <w:r w:rsidRPr="00BB41CD">
        <w:rPr>
          <w:sz w:val="24"/>
          <w:szCs w:val="24"/>
        </w:rPr>
        <w:t>приятия по  грантовой  поддержке местных инициатив граждан, проживающих в сельской мес</w:t>
      </w:r>
      <w:r w:rsidRPr="00BB41CD">
        <w:rPr>
          <w:sz w:val="24"/>
          <w:szCs w:val="24"/>
        </w:rPr>
        <w:t>т</w:t>
      </w:r>
      <w:r w:rsidRPr="00BB41CD">
        <w:rPr>
          <w:sz w:val="24"/>
          <w:szCs w:val="24"/>
        </w:rPr>
        <w:t>ности.</w:t>
      </w:r>
    </w:p>
    <w:p w:rsidR="0054645A" w:rsidRPr="00BB41CD" w:rsidRDefault="0054645A" w:rsidP="0054645A">
      <w:pPr>
        <w:ind w:firstLine="840"/>
        <w:jc w:val="both"/>
        <w:rPr>
          <w:sz w:val="24"/>
          <w:szCs w:val="24"/>
        </w:rPr>
      </w:pPr>
      <w:r w:rsidRPr="00BB41CD">
        <w:rPr>
          <w:sz w:val="24"/>
          <w:szCs w:val="24"/>
        </w:rPr>
        <w:t>Решение задачи по созданию условий для  устойчивого развития сельских территорий предполагает активизацию человеческого потенциала, проживающего на этих территориях, фо</w:t>
      </w:r>
      <w:r w:rsidRPr="00BB41CD">
        <w:rPr>
          <w:sz w:val="24"/>
          <w:szCs w:val="24"/>
        </w:rPr>
        <w:t>р</w:t>
      </w:r>
      <w:r w:rsidRPr="00BB41CD">
        <w:rPr>
          <w:sz w:val="24"/>
          <w:szCs w:val="24"/>
        </w:rPr>
        <w:t>мирование установки на социальную активность и мобильность сельского населения.</w:t>
      </w:r>
    </w:p>
    <w:p w:rsidR="0054645A" w:rsidRPr="00BB41CD" w:rsidRDefault="0054645A" w:rsidP="0054645A">
      <w:pPr>
        <w:ind w:firstLine="840"/>
        <w:jc w:val="both"/>
        <w:rPr>
          <w:sz w:val="24"/>
          <w:szCs w:val="24"/>
        </w:rPr>
      </w:pPr>
      <w:r w:rsidRPr="00BB41CD">
        <w:rPr>
          <w:sz w:val="24"/>
          <w:szCs w:val="24"/>
        </w:rPr>
        <w:t>В этой связи целями реализации мероприятия по грантовой поддержке местных инициатив граждан, пр</w:t>
      </w:r>
      <w:r w:rsidRPr="00BB41CD">
        <w:rPr>
          <w:sz w:val="24"/>
          <w:szCs w:val="24"/>
        </w:rPr>
        <w:t>о</w:t>
      </w:r>
      <w:r w:rsidRPr="00BB41CD">
        <w:rPr>
          <w:sz w:val="24"/>
          <w:szCs w:val="24"/>
        </w:rPr>
        <w:t>живающих в сельской местности, являются:</w:t>
      </w:r>
    </w:p>
    <w:p w:rsidR="0054645A" w:rsidRPr="00BB41CD" w:rsidRDefault="0054645A" w:rsidP="0054645A">
      <w:pPr>
        <w:ind w:firstLine="840"/>
        <w:jc w:val="both"/>
        <w:rPr>
          <w:sz w:val="24"/>
          <w:szCs w:val="24"/>
        </w:rPr>
      </w:pPr>
      <w:r w:rsidRPr="00BB41CD">
        <w:rPr>
          <w:sz w:val="24"/>
          <w:szCs w:val="24"/>
        </w:rPr>
        <w:t>- активизация участия сельского населения в реализации общественно значимых прое</w:t>
      </w:r>
      <w:r w:rsidRPr="00BB41CD">
        <w:rPr>
          <w:sz w:val="24"/>
          <w:szCs w:val="24"/>
        </w:rPr>
        <w:t>к</w:t>
      </w:r>
      <w:r w:rsidRPr="00BB41CD">
        <w:rPr>
          <w:sz w:val="24"/>
          <w:szCs w:val="24"/>
        </w:rPr>
        <w:t>тов;</w:t>
      </w:r>
    </w:p>
    <w:p w:rsidR="0054645A" w:rsidRPr="00BB41CD" w:rsidRDefault="0054645A" w:rsidP="0054645A">
      <w:pPr>
        <w:ind w:firstLine="840"/>
        <w:jc w:val="both"/>
        <w:rPr>
          <w:sz w:val="24"/>
          <w:szCs w:val="24"/>
        </w:rPr>
      </w:pPr>
      <w:r w:rsidRPr="00BB41CD">
        <w:rPr>
          <w:sz w:val="24"/>
          <w:szCs w:val="24"/>
        </w:rPr>
        <w:lastRenderedPageBreak/>
        <w:t>- мобилизация собственных материальных, трудовых и финансовых ресурсов граждан, их объединений, общественных организаций, предпринимательского сообщества, муниципальных образований на цели местного ра</w:t>
      </w:r>
      <w:r w:rsidRPr="00BB41CD">
        <w:rPr>
          <w:sz w:val="24"/>
          <w:szCs w:val="24"/>
        </w:rPr>
        <w:t>з</w:t>
      </w:r>
      <w:r w:rsidRPr="00BB41CD">
        <w:rPr>
          <w:sz w:val="24"/>
          <w:szCs w:val="24"/>
        </w:rPr>
        <w:t>вития;</w:t>
      </w:r>
    </w:p>
    <w:p w:rsidR="0054645A" w:rsidRPr="00BB41CD" w:rsidRDefault="0054645A" w:rsidP="0054645A">
      <w:pPr>
        <w:ind w:firstLine="840"/>
        <w:jc w:val="both"/>
        <w:rPr>
          <w:sz w:val="24"/>
          <w:szCs w:val="24"/>
        </w:rPr>
      </w:pPr>
      <w:r w:rsidRPr="00BB41CD">
        <w:rPr>
          <w:sz w:val="24"/>
          <w:szCs w:val="24"/>
        </w:rPr>
        <w:t xml:space="preserve">- формирование и развитие в сельской местности институтов гражданского общества, способствующих созданию условий для устойчивого развития сельских территорий. </w:t>
      </w:r>
    </w:p>
    <w:p w:rsidR="0054645A" w:rsidRPr="00BB41CD" w:rsidRDefault="0054645A" w:rsidP="0054645A">
      <w:pPr>
        <w:ind w:firstLine="840"/>
        <w:jc w:val="both"/>
        <w:rPr>
          <w:sz w:val="24"/>
          <w:szCs w:val="24"/>
        </w:rPr>
      </w:pPr>
      <w:r w:rsidRPr="00BB41CD">
        <w:rPr>
          <w:sz w:val="24"/>
          <w:szCs w:val="24"/>
        </w:rPr>
        <w:t>Грантовая поддержка осуществляется на основе конкурсного отбора проектов на пол</w:t>
      </w:r>
      <w:r w:rsidRPr="00BB41CD">
        <w:rPr>
          <w:sz w:val="24"/>
          <w:szCs w:val="24"/>
        </w:rPr>
        <w:t>у</w:t>
      </w:r>
      <w:r w:rsidRPr="00BB41CD">
        <w:rPr>
          <w:sz w:val="24"/>
          <w:szCs w:val="24"/>
        </w:rPr>
        <w:t xml:space="preserve">чение грантов по поддержке местных инициатив граждан, проживающих в сельской местности. </w:t>
      </w:r>
    </w:p>
    <w:p w:rsidR="0054645A" w:rsidRPr="00BB41CD" w:rsidRDefault="0054645A" w:rsidP="0054645A">
      <w:pPr>
        <w:jc w:val="both"/>
        <w:rPr>
          <w:sz w:val="24"/>
          <w:szCs w:val="24"/>
        </w:rPr>
      </w:pPr>
      <w:r w:rsidRPr="00BB41CD">
        <w:rPr>
          <w:sz w:val="24"/>
          <w:szCs w:val="24"/>
        </w:rPr>
        <w:tab/>
        <w:t>Приоритетными направлениями предоставления грантов является реализация проектов в области:</w:t>
      </w:r>
    </w:p>
    <w:p w:rsidR="0054645A" w:rsidRPr="00BB41CD" w:rsidRDefault="0054645A" w:rsidP="0054645A">
      <w:pPr>
        <w:autoSpaceDE w:val="0"/>
        <w:autoSpaceDN w:val="0"/>
        <w:adjustRightInd w:val="0"/>
        <w:ind w:firstLine="840"/>
        <w:jc w:val="both"/>
        <w:rPr>
          <w:sz w:val="24"/>
          <w:szCs w:val="24"/>
        </w:rPr>
      </w:pPr>
      <w:r w:rsidRPr="00BB41CD">
        <w:rPr>
          <w:sz w:val="24"/>
          <w:szCs w:val="24"/>
        </w:rPr>
        <w:t>- создания и обустройства зон отдыха, спортивных и детских игровых площадок;</w:t>
      </w:r>
    </w:p>
    <w:p w:rsidR="0054645A" w:rsidRPr="00BB41CD" w:rsidRDefault="0054645A" w:rsidP="0054645A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BB41CD">
        <w:rPr>
          <w:sz w:val="24"/>
          <w:szCs w:val="24"/>
        </w:rPr>
        <w:t>- сохранения и восстановления природных ландшафтов, историко-культурных памятн</w:t>
      </w:r>
      <w:r w:rsidRPr="00BB41CD">
        <w:rPr>
          <w:sz w:val="24"/>
          <w:szCs w:val="24"/>
        </w:rPr>
        <w:t>и</w:t>
      </w:r>
      <w:r w:rsidRPr="00BB41CD">
        <w:rPr>
          <w:sz w:val="24"/>
          <w:szCs w:val="24"/>
        </w:rPr>
        <w:t>ков;</w:t>
      </w:r>
    </w:p>
    <w:p w:rsidR="0054645A" w:rsidRPr="00BB41CD" w:rsidRDefault="0054645A" w:rsidP="0054645A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BB41CD">
        <w:rPr>
          <w:sz w:val="24"/>
          <w:szCs w:val="24"/>
        </w:rPr>
        <w:t>- поддержки национальных культурных традиций, народных промыслов и ремесел»;</w:t>
      </w:r>
    </w:p>
    <w:p w:rsidR="0054645A" w:rsidRPr="00BB41CD" w:rsidRDefault="0054645A" w:rsidP="0054645A">
      <w:pPr>
        <w:ind w:firstLine="709"/>
        <w:jc w:val="both"/>
        <w:rPr>
          <w:sz w:val="24"/>
          <w:szCs w:val="24"/>
          <w:lang w:eastAsia="en-US"/>
        </w:rPr>
      </w:pPr>
    </w:p>
    <w:p w:rsidR="0054645A" w:rsidRPr="00BB41CD" w:rsidRDefault="0054645A" w:rsidP="0054645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proofErr w:type="gramStart"/>
      <w:r w:rsidRPr="00BB41CD">
        <w:rPr>
          <w:sz w:val="24"/>
          <w:szCs w:val="24"/>
          <w:lang w:eastAsia="en-US"/>
        </w:rPr>
        <w:t>В связи с этим, поддержка органов местного самоуправления, активно развивающих инициативы граждан и их общественную деятельность по приведению в надлежащее состояние ф</w:t>
      </w:r>
      <w:r w:rsidRPr="00BB41CD">
        <w:rPr>
          <w:sz w:val="24"/>
          <w:szCs w:val="24"/>
          <w:lang w:eastAsia="en-US"/>
        </w:rPr>
        <w:t>а</w:t>
      </w:r>
      <w:r w:rsidRPr="00BB41CD">
        <w:rPr>
          <w:sz w:val="24"/>
          <w:szCs w:val="24"/>
          <w:lang w:eastAsia="en-US"/>
        </w:rPr>
        <w:t>садов домов, заборов, палисадников, придомовых территорий, тротуаров, улиц, скверов, парков, уличного освещения, в посадке зеленых насаждений, разбивке клумб, уборке несанкционирова</w:t>
      </w:r>
      <w:r w:rsidRPr="00BB41CD">
        <w:rPr>
          <w:sz w:val="24"/>
          <w:szCs w:val="24"/>
          <w:lang w:eastAsia="en-US"/>
        </w:rPr>
        <w:t>н</w:t>
      </w:r>
      <w:r w:rsidRPr="00BB41CD">
        <w:rPr>
          <w:sz w:val="24"/>
          <w:szCs w:val="24"/>
          <w:lang w:eastAsia="en-US"/>
        </w:rPr>
        <w:t>ных свалок, а также поддержка органов местного самоуправления, осуществля</w:t>
      </w:r>
      <w:r w:rsidRPr="00BB41CD">
        <w:rPr>
          <w:sz w:val="24"/>
          <w:szCs w:val="24"/>
          <w:lang w:eastAsia="en-US"/>
        </w:rPr>
        <w:t>ю</w:t>
      </w:r>
      <w:r w:rsidRPr="00BB41CD">
        <w:rPr>
          <w:sz w:val="24"/>
          <w:szCs w:val="24"/>
          <w:lang w:eastAsia="en-US"/>
        </w:rPr>
        <w:t>щих реализацию мероприятий по благоустройству территории населенных пунктов Соловцовского сельсовета    Иссинского района</w:t>
      </w:r>
      <w:proofErr w:type="gramEnd"/>
      <w:r w:rsidRPr="00BB41CD">
        <w:rPr>
          <w:sz w:val="24"/>
          <w:szCs w:val="24"/>
          <w:lang w:eastAsia="en-US"/>
        </w:rPr>
        <w:t xml:space="preserve"> Пензенской области, является стимулирующим факт</w:t>
      </w:r>
      <w:r w:rsidRPr="00BB41CD">
        <w:rPr>
          <w:sz w:val="24"/>
          <w:szCs w:val="24"/>
          <w:lang w:eastAsia="en-US"/>
        </w:rPr>
        <w:t>о</w:t>
      </w:r>
      <w:r w:rsidRPr="00BB41CD">
        <w:rPr>
          <w:sz w:val="24"/>
          <w:szCs w:val="24"/>
          <w:lang w:eastAsia="en-US"/>
        </w:rPr>
        <w:t>ром для социально-экономического развития Соловцовского сельсовета  Иссинского района Пензенской области и эффективной реализации своих полномочий.</w:t>
      </w:r>
    </w:p>
    <w:p w:rsidR="0054645A" w:rsidRPr="0004618B" w:rsidRDefault="0054645A" w:rsidP="0054645A">
      <w:pPr>
        <w:autoSpaceDE w:val="0"/>
        <w:autoSpaceDN w:val="0"/>
        <w:adjustRightInd w:val="0"/>
        <w:ind w:right="-1" w:firstLine="426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8.</w:t>
      </w:r>
      <w:r w:rsidRPr="0004618B">
        <w:rPr>
          <w:b/>
          <w:bCs/>
          <w:sz w:val="24"/>
          <w:szCs w:val="24"/>
        </w:rPr>
        <w:t>4.2. Цели, задачи подпрограммы</w:t>
      </w:r>
    </w:p>
    <w:p w:rsidR="0054645A" w:rsidRPr="0004618B" w:rsidRDefault="0054645A" w:rsidP="0054645A">
      <w:pPr>
        <w:autoSpaceDE w:val="0"/>
        <w:autoSpaceDN w:val="0"/>
        <w:adjustRightInd w:val="0"/>
        <w:ind w:firstLine="540"/>
        <w:jc w:val="both"/>
        <w:rPr>
          <w:kern w:val="1"/>
          <w:sz w:val="24"/>
          <w:szCs w:val="24"/>
          <w:lang w:eastAsia="fa-IR" w:bidi="fa-IR"/>
        </w:rPr>
      </w:pPr>
      <w:r w:rsidRPr="0004618B">
        <w:rPr>
          <w:sz w:val="24"/>
          <w:szCs w:val="24"/>
        </w:rPr>
        <w:t xml:space="preserve">Основной целью муниципальной </w:t>
      </w:r>
      <w:r>
        <w:rPr>
          <w:sz w:val="24"/>
          <w:szCs w:val="24"/>
        </w:rPr>
        <w:t>под</w:t>
      </w:r>
      <w:r w:rsidRPr="0004618B">
        <w:rPr>
          <w:sz w:val="24"/>
          <w:szCs w:val="24"/>
        </w:rPr>
        <w:t xml:space="preserve">программы является </w:t>
      </w:r>
      <w:r w:rsidRPr="0004618B">
        <w:rPr>
          <w:kern w:val="1"/>
          <w:sz w:val="24"/>
          <w:szCs w:val="24"/>
          <w:lang w:eastAsia="fa-IR" w:bidi="fa-IR"/>
        </w:rPr>
        <w:t>комплексное решение вопросов, связанных с организацией благоустройства, обеспечением чистоты и порядка, повышением кач</w:t>
      </w:r>
      <w:r w:rsidRPr="0004618B">
        <w:rPr>
          <w:kern w:val="1"/>
          <w:sz w:val="24"/>
          <w:szCs w:val="24"/>
          <w:lang w:eastAsia="fa-IR" w:bidi="fa-IR"/>
        </w:rPr>
        <w:t>е</w:t>
      </w:r>
      <w:r w:rsidRPr="0004618B">
        <w:rPr>
          <w:kern w:val="1"/>
          <w:sz w:val="24"/>
          <w:szCs w:val="24"/>
          <w:lang w:eastAsia="fa-IR" w:bidi="fa-IR"/>
        </w:rPr>
        <w:t>ства жизни населения на территории муниципалитета.</w:t>
      </w:r>
    </w:p>
    <w:p w:rsidR="0054645A" w:rsidRPr="0004618B" w:rsidRDefault="0054645A" w:rsidP="0054645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4618B">
        <w:rPr>
          <w:sz w:val="24"/>
          <w:szCs w:val="24"/>
        </w:rPr>
        <w:t>Ключевым показателем, характеризующим степень достижения стратегической цели, будет являться постоянное обеспечение чистоты и порядка, повышение качества жизни насел</w:t>
      </w:r>
      <w:r w:rsidRPr="0004618B">
        <w:rPr>
          <w:sz w:val="24"/>
          <w:szCs w:val="24"/>
        </w:rPr>
        <w:t>е</w:t>
      </w:r>
      <w:r w:rsidRPr="0004618B">
        <w:rPr>
          <w:sz w:val="24"/>
          <w:szCs w:val="24"/>
        </w:rPr>
        <w:t>ния на территории города.</w:t>
      </w:r>
    </w:p>
    <w:p w:rsidR="0054645A" w:rsidRPr="0004618B" w:rsidRDefault="0054645A" w:rsidP="0054645A">
      <w:pPr>
        <w:autoSpaceDE w:val="0"/>
        <w:autoSpaceDN w:val="0"/>
        <w:adjustRightInd w:val="0"/>
        <w:ind w:firstLine="540"/>
        <w:jc w:val="both"/>
        <w:rPr>
          <w:kern w:val="1"/>
          <w:sz w:val="24"/>
          <w:szCs w:val="24"/>
          <w:lang w:eastAsia="fa-IR" w:bidi="fa-IR"/>
        </w:rPr>
      </w:pPr>
      <w:r w:rsidRPr="0004618B">
        <w:rPr>
          <w:kern w:val="1"/>
          <w:sz w:val="24"/>
          <w:szCs w:val="24"/>
          <w:lang w:eastAsia="fa-IR" w:bidi="fa-IR"/>
        </w:rPr>
        <w:t>Для достижения указанной цели должна быть решена основная задача - поддержание на существующем уровне и улучшение санитарно-эпидемиологического состояния и благоустроенн</w:t>
      </w:r>
      <w:r w:rsidRPr="0004618B">
        <w:rPr>
          <w:kern w:val="1"/>
          <w:sz w:val="24"/>
          <w:szCs w:val="24"/>
          <w:lang w:eastAsia="fa-IR" w:bidi="fa-IR"/>
        </w:rPr>
        <w:t>о</w:t>
      </w:r>
      <w:r w:rsidRPr="0004618B">
        <w:rPr>
          <w:kern w:val="1"/>
          <w:sz w:val="24"/>
          <w:szCs w:val="24"/>
          <w:lang w:eastAsia="fa-IR" w:bidi="fa-IR"/>
        </w:rPr>
        <w:t xml:space="preserve">сти территории поселения. </w:t>
      </w:r>
    </w:p>
    <w:p w:rsidR="0054645A" w:rsidRPr="0004618B" w:rsidRDefault="0054645A" w:rsidP="0054645A">
      <w:pPr>
        <w:autoSpaceDE w:val="0"/>
        <w:autoSpaceDN w:val="0"/>
        <w:adjustRightInd w:val="0"/>
        <w:ind w:firstLine="540"/>
        <w:jc w:val="both"/>
        <w:rPr>
          <w:kern w:val="1"/>
          <w:sz w:val="24"/>
          <w:szCs w:val="24"/>
          <w:lang w:eastAsia="fa-IR" w:bidi="fa-IR"/>
        </w:rPr>
      </w:pPr>
      <w:r w:rsidRPr="0004618B">
        <w:rPr>
          <w:kern w:val="1"/>
          <w:sz w:val="24"/>
          <w:szCs w:val="24"/>
          <w:lang w:eastAsia="fa-IR" w:bidi="fa-IR"/>
        </w:rPr>
        <w:t xml:space="preserve">При выполнении вышеуказанной задачи будут улучшены благоприятные условия для проживания на территории </w:t>
      </w:r>
      <w:r w:rsidRPr="0004618B">
        <w:rPr>
          <w:sz w:val="24"/>
          <w:szCs w:val="24"/>
          <w:lang w:eastAsia="en-US"/>
        </w:rPr>
        <w:t xml:space="preserve">  </w:t>
      </w:r>
      <w:r>
        <w:rPr>
          <w:sz w:val="24"/>
          <w:szCs w:val="24"/>
          <w:lang w:eastAsia="en-US"/>
        </w:rPr>
        <w:t>Соловцовского</w:t>
      </w:r>
      <w:r w:rsidRPr="0004618B">
        <w:rPr>
          <w:sz w:val="24"/>
          <w:szCs w:val="24"/>
          <w:lang w:eastAsia="en-US"/>
        </w:rPr>
        <w:t xml:space="preserve"> </w:t>
      </w:r>
      <w:r w:rsidRPr="0004618B">
        <w:rPr>
          <w:kern w:val="1"/>
          <w:sz w:val="24"/>
          <w:szCs w:val="24"/>
          <w:lang w:eastAsia="fa-IR" w:bidi="fa-IR"/>
        </w:rPr>
        <w:t>сельсовета  Иссинского района Пензенской обла</w:t>
      </w:r>
      <w:r w:rsidRPr="0004618B">
        <w:rPr>
          <w:kern w:val="1"/>
          <w:sz w:val="24"/>
          <w:szCs w:val="24"/>
          <w:lang w:eastAsia="fa-IR" w:bidi="fa-IR"/>
        </w:rPr>
        <w:t>с</w:t>
      </w:r>
      <w:r w:rsidRPr="0004618B">
        <w:rPr>
          <w:kern w:val="1"/>
          <w:sz w:val="24"/>
          <w:szCs w:val="24"/>
          <w:lang w:eastAsia="fa-IR" w:bidi="fa-IR"/>
        </w:rPr>
        <w:t>ти.</w:t>
      </w:r>
    </w:p>
    <w:p w:rsidR="0054645A" w:rsidRPr="0004618B" w:rsidRDefault="0054645A" w:rsidP="0054645A">
      <w:pPr>
        <w:rPr>
          <w:sz w:val="24"/>
          <w:szCs w:val="24"/>
        </w:rPr>
      </w:pPr>
      <w:r w:rsidRPr="0004618B">
        <w:rPr>
          <w:sz w:val="24"/>
          <w:szCs w:val="24"/>
        </w:rPr>
        <w:t xml:space="preserve">           Мероприятия Подпрограммы направлены на решение следующих основных задач:</w:t>
      </w:r>
    </w:p>
    <w:p w:rsidR="0054645A" w:rsidRDefault="0054645A" w:rsidP="0054645A">
      <w:pPr>
        <w:rPr>
          <w:sz w:val="24"/>
          <w:szCs w:val="24"/>
          <w:lang w:eastAsia="en-US"/>
        </w:rPr>
      </w:pPr>
      <w:r w:rsidRPr="0004618B">
        <w:rPr>
          <w:sz w:val="24"/>
          <w:szCs w:val="24"/>
        </w:rPr>
        <w:t xml:space="preserve">- улучшение качества жизни и обеспечение благополучия населения </w:t>
      </w:r>
      <w:r w:rsidRPr="0004618B">
        <w:rPr>
          <w:sz w:val="24"/>
          <w:szCs w:val="24"/>
          <w:lang w:eastAsia="en-US"/>
        </w:rPr>
        <w:t xml:space="preserve">   </w:t>
      </w:r>
      <w:r>
        <w:rPr>
          <w:sz w:val="24"/>
          <w:szCs w:val="24"/>
          <w:lang w:eastAsia="en-US"/>
        </w:rPr>
        <w:t>Соловцовского</w:t>
      </w:r>
      <w:r w:rsidRPr="0004618B">
        <w:rPr>
          <w:sz w:val="24"/>
          <w:szCs w:val="24"/>
          <w:lang w:eastAsia="en-US"/>
        </w:rPr>
        <w:t xml:space="preserve"> </w:t>
      </w:r>
      <w:r w:rsidRPr="0004618B">
        <w:rPr>
          <w:sz w:val="24"/>
          <w:szCs w:val="24"/>
        </w:rPr>
        <w:t>Иссинск</w:t>
      </w:r>
      <w:r w:rsidRPr="0004618B">
        <w:rPr>
          <w:sz w:val="24"/>
          <w:szCs w:val="24"/>
        </w:rPr>
        <w:t>о</w:t>
      </w:r>
      <w:r w:rsidRPr="0004618B">
        <w:rPr>
          <w:sz w:val="24"/>
          <w:szCs w:val="24"/>
        </w:rPr>
        <w:t>го района Пензенской области;</w:t>
      </w:r>
      <w:r w:rsidRPr="0004618B">
        <w:rPr>
          <w:sz w:val="24"/>
          <w:szCs w:val="24"/>
          <w:lang w:eastAsia="en-US"/>
        </w:rPr>
        <w:t xml:space="preserve">  </w:t>
      </w:r>
    </w:p>
    <w:p w:rsidR="0054645A" w:rsidRPr="0036517F" w:rsidRDefault="0054645A" w:rsidP="0054645A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  <w:lang w:eastAsia="en-US"/>
        </w:rPr>
        <w:t>-</w:t>
      </w:r>
      <w:r w:rsidRPr="00BB41CD">
        <w:rPr>
          <w:sz w:val="24"/>
          <w:szCs w:val="24"/>
        </w:rPr>
        <w:t xml:space="preserve"> </w:t>
      </w:r>
      <w:r w:rsidRPr="00B017FB">
        <w:rPr>
          <w:i/>
          <w:color w:val="7030A0"/>
        </w:rPr>
        <w:t xml:space="preserve"> </w:t>
      </w:r>
      <w:r w:rsidRPr="0036517F">
        <w:rPr>
          <w:sz w:val="24"/>
          <w:szCs w:val="24"/>
        </w:rPr>
        <w:t>грантовая поддержка местных инициатив граждан, проживающих в сельской местности;</w:t>
      </w:r>
    </w:p>
    <w:p w:rsidR="0054645A" w:rsidRPr="0004618B" w:rsidRDefault="0054645A" w:rsidP="0054645A">
      <w:pPr>
        <w:rPr>
          <w:sz w:val="24"/>
          <w:szCs w:val="24"/>
        </w:rPr>
      </w:pPr>
      <w:r w:rsidRPr="0004618B">
        <w:rPr>
          <w:sz w:val="24"/>
          <w:szCs w:val="24"/>
        </w:rPr>
        <w:t xml:space="preserve">- приведение дорог  общего пользования  в соответствии с нормативными требованиями; </w:t>
      </w:r>
    </w:p>
    <w:p w:rsidR="0054645A" w:rsidRPr="0004618B" w:rsidRDefault="0054645A" w:rsidP="0054645A">
      <w:pPr>
        <w:rPr>
          <w:sz w:val="24"/>
          <w:szCs w:val="24"/>
        </w:rPr>
      </w:pPr>
      <w:r w:rsidRPr="0004618B">
        <w:rPr>
          <w:sz w:val="24"/>
          <w:szCs w:val="24"/>
        </w:rPr>
        <w:t>-обеспечение безопасного проживания граждан;</w:t>
      </w:r>
    </w:p>
    <w:p w:rsidR="0054645A" w:rsidRPr="0004618B" w:rsidRDefault="0054645A" w:rsidP="0054645A">
      <w:pPr>
        <w:autoSpaceDE w:val="0"/>
        <w:jc w:val="both"/>
        <w:rPr>
          <w:sz w:val="24"/>
          <w:szCs w:val="24"/>
        </w:rPr>
      </w:pPr>
      <w:r w:rsidRPr="0004618B">
        <w:rPr>
          <w:sz w:val="24"/>
          <w:szCs w:val="24"/>
        </w:rPr>
        <w:t>-организация уличного освещения и установка указателей наименования улиц, домовых номе</w:t>
      </w:r>
      <w:r w:rsidRPr="0004618B">
        <w:rPr>
          <w:sz w:val="24"/>
          <w:szCs w:val="24"/>
        </w:rPr>
        <w:t>р</w:t>
      </w:r>
      <w:r w:rsidRPr="0004618B">
        <w:rPr>
          <w:sz w:val="24"/>
          <w:szCs w:val="24"/>
        </w:rPr>
        <w:t>ных знаков;</w:t>
      </w:r>
    </w:p>
    <w:p w:rsidR="0054645A" w:rsidRPr="0004618B" w:rsidRDefault="0054645A" w:rsidP="0054645A">
      <w:pPr>
        <w:autoSpaceDE w:val="0"/>
        <w:jc w:val="both"/>
        <w:rPr>
          <w:sz w:val="24"/>
          <w:szCs w:val="24"/>
        </w:rPr>
      </w:pPr>
      <w:r w:rsidRPr="0004618B">
        <w:rPr>
          <w:sz w:val="24"/>
          <w:szCs w:val="24"/>
        </w:rPr>
        <w:t>-организация высадки зеленых насаждений в населенных пунктах муниципального образов</w:t>
      </w:r>
      <w:r w:rsidRPr="0004618B">
        <w:rPr>
          <w:sz w:val="24"/>
          <w:szCs w:val="24"/>
        </w:rPr>
        <w:t>а</w:t>
      </w:r>
      <w:r w:rsidRPr="0004618B">
        <w:rPr>
          <w:sz w:val="24"/>
          <w:szCs w:val="24"/>
        </w:rPr>
        <w:t>ния;</w:t>
      </w:r>
    </w:p>
    <w:p w:rsidR="0054645A" w:rsidRPr="0004618B" w:rsidRDefault="0054645A" w:rsidP="0054645A">
      <w:pPr>
        <w:autoSpaceDE w:val="0"/>
        <w:jc w:val="both"/>
        <w:rPr>
          <w:sz w:val="24"/>
          <w:szCs w:val="24"/>
        </w:rPr>
      </w:pPr>
      <w:r w:rsidRPr="0004618B">
        <w:rPr>
          <w:sz w:val="24"/>
          <w:szCs w:val="24"/>
        </w:rPr>
        <w:t>-организация содержания дорог местного значения и обкоса территории</w:t>
      </w:r>
      <w:r>
        <w:rPr>
          <w:sz w:val="24"/>
          <w:szCs w:val="24"/>
        </w:rPr>
        <w:t>;</w:t>
      </w:r>
    </w:p>
    <w:p w:rsidR="0054645A" w:rsidRPr="0004618B" w:rsidRDefault="0054645A" w:rsidP="0054645A">
      <w:pPr>
        <w:rPr>
          <w:sz w:val="24"/>
          <w:szCs w:val="24"/>
        </w:rPr>
      </w:pPr>
      <w:r w:rsidRPr="0004618B">
        <w:rPr>
          <w:sz w:val="24"/>
          <w:szCs w:val="24"/>
        </w:rPr>
        <w:t xml:space="preserve">-разработка и реализация эффективного </w:t>
      </w:r>
      <w:proofErr w:type="gramStart"/>
      <w:r w:rsidRPr="0004618B">
        <w:rPr>
          <w:sz w:val="24"/>
          <w:szCs w:val="24"/>
        </w:rPr>
        <w:t>экономического механизма</w:t>
      </w:r>
      <w:proofErr w:type="gramEnd"/>
      <w:r w:rsidRPr="0004618B">
        <w:rPr>
          <w:sz w:val="24"/>
          <w:szCs w:val="24"/>
        </w:rPr>
        <w:t>, обеспечивающего содерж</w:t>
      </w:r>
      <w:r w:rsidRPr="0004618B">
        <w:rPr>
          <w:sz w:val="24"/>
          <w:szCs w:val="24"/>
        </w:rPr>
        <w:t>а</w:t>
      </w:r>
      <w:r w:rsidRPr="0004618B">
        <w:rPr>
          <w:sz w:val="24"/>
          <w:szCs w:val="24"/>
        </w:rPr>
        <w:t>ние и эксплуатацию объектов социальной сферы и инженерной  инфраструктуры на уровне но</w:t>
      </w:r>
      <w:r w:rsidRPr="0004618B">
        <w:rPr>
          <w:sz w:val="24"/>
          <w:szCs w:val="24"/>
        </w:rPr>
        <w:t>р</w:t>
      </w:r>
      <w:r w:rsidRPr="0004618B">
        <w:rPr>
          <w:sz w:val="24"/>
          <w:szCs w:val="24"/>
        </w:rPr>
        <w:t>мативных требований.</w:t>
      </w:r>
    </w:p>
    <w:p w:rsidR="0054645A" w:rsidRDefault="0054645A" w:rsidP="0054645A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8.</w:t>
      </w:r>
      <w:r w:rsidRPr="0004618B">
        <w:rPr>
          <w:b/>
          <w:bCs/>
          <w:sz w:val="24"/>
          <w:szCs w:val="24"/>
        </w:rPr>
        <w:t>4.3 Сроки и этапы реализации Муниципальной  подпрограммы</w:t>
      </w:r>
    </w:p>
    <w:p w:rsidR="0054645A" w:rsidRPr="00351CF2" w:rsidRDefault="0054645A" w:rsidP="0054645A">
      <w:pPr>
        <w:autoSpaceDE w:val="0"/>
        <w:autoSpaceDN w:val="0"/>
        <w:adjustRightInd w:val="0"/>
        <w:ind w:right="-1"/>
        <w:rPr>
          <w:b/>
          <w:bCs/>
          <w:sz w:val="24"/>
          <w:szCs w:val="24"/>
        </w:rPr>
      </w:pPr>
      <w:r w:rsidRPr="0004618B">
        <w:rPr>
          <w:sz w:val="24"/>
          <w:szCs w:val="24"/>
          <w:lang w:eastAsia="en-US"/>
        </w:rPr>
        <w:t>Сро</w:t>
      </w:r>
      <w:r>
        <w:rPr>
          <w:sz w:val="24"/>
          <w:szCs w:val="24"/>
          <w:lang w:eastAsia="en-US"/>
        </w:rPr>
        <w:t>к реализации подпрограммы – 2014</w:t>
      </w:r>
      <w:r w:rsidRPr="0004618B">
        <w:rPr>
          <w:sz w:val="24"/>
          <w:szCs w:val="24"/>
          <w:lang w:eastAsia="en-US"/>
        </w:rPr>
        <w:t xml:space="preserve">-2020 годы. Муниципальная </w:t>
      </w:r>
      <w:r>
        <w:rPr>
          <w:sz w:val="24"/>
          <w:szCs w:val="24"/>
          <w:lang w:eastAsia="en-US"/>
        </w:rPr>
        <w:t>под</w:t>
      </w:r>
      <w:r w:rsidRPr="0004618B">
        <w:rPr>
          <w:sz w:val="24"/>
          <w:szCs w:val="24"/>
          <w:lang w:eastAsia="en-US"/>
        </w:rPr>
        <w:t>программа реализуется в 2 этапа:</w:t>
      </w:r>
    </w:p>
    <w:p w:rsidR="0054645A" w:rsidRPr="0004618B" w:rsidRDefault="0054645A" w:rsidP="0054645A">
      <w:pPr>
        <w:outlineLvl w:val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1 этап 2014</w:t>
      </w:r>
      <w:r w:rsidRPr="0004618B">
        <w:rPr>
          <w:sz w:val="24"/>
          <w:szCs w:val="24"/>
          <w:lang w:eastAsia="en-US"/>
        </w:rPr>
        <w:t>-2016</w:t>
      </w:r>
      <w:r>
        <w:rPr>
          <w:sz w:val="24"/>
          <w:szCs w:val="24"/>
          <w:lang w:eastAsia="en-US"/>
        </w:rPr>
        <w:t xml:space="preserve"> </w:t>
      </w:r>
      <w:r w:rsidRPr="0004618B">
        <w:rPr>
          <w:sz w:val="24"/>
          <w:szCs w:val="24"/>
          <w:lang w:eastAsia="en-US"/>
        </w:rPr>
        <w:t>годы</w:t>
      </w:r>
    </w:p>
    <w:p w:rsidR="0054645A" w:rsidRPr="0004618B" w:rsidRDefault="0054645A" w:rsidP="0054645A">
      <w:pPr>
        <w:outlineLvl w:val="0"/>
        <w:rPr>
          <w:sz w:val="24"/>
          <w:szCs w:val="24"/>
          <w:lang w:eastAsia="en-US"/>
        </w:rPr>
      </w:pPr>
      <w:r w:rsidRPr="0004618B">
        <w:rPr>
          <w:sz w:val="24"/>
          <w:szCs w:val="24"/>
          <w:lang w:eastAsia="en-US"/>
        </w:rPr>
        <w:t>2 этап 2017-2020</w:t>
      </w:r>
      <w:r>
        <w:rPr>
          <w:sz w:val="24"/>
          <w:szCs w:val="24"/>
          <w:lang w:eastAsia="en-US"/>
        </w:rPr>
        <w:t xml:space="preserve"> </w:t>
      </w:r>
      <w:r w:rsidRPr="0004618B">
        <w:rPr>
          <w:sz w:val="24"/>
          <w:szCs w:val="24"/>
          <w:lang w:eastAsia="en-US"/>
        </w:rPr>
        <w:t xml:space="preserve">годы </w:t>
      </w:r>
    </w:p>
    <w:p w:rsidR="0054645A" w:rsidRPr="0004618B" w:rsidRDefault="0054645A" w:rsidP="0054645A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8.</w:t>
      </w:r>
      <w:r w:rsidRPr="0004618B">
        <w:rPr>
          <w:b/>
          <w:bCs/>
          <w:sz w:val="24"/>
          <w:szCs w:val="24"/>
        </w:rPr>
        <w:t>4.4. Основные меры правового регулирования, направленные</w:t>
      </w:r>
    </w:p>
    <w:p w:rsidR="0054645A" w:rsidRPr="0004618B" w:rsidRDefault="0054645A" w:rsidP="0054645A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</w:rPr>
      </w:pPr>
      <w:r w:rsidRPr="0004618B">
        <w:rPr>
          <w:b/>
          <w:bCs/>
          <w:sz w:val="24"/>
          <w:szCs w:val="24"/>
        </w:rPr>
        <w:t>на достижение целевых показателей Муниципальной подпрограммы</w:t>
      </w:r>
    </w:p>
    <w:p w:rsidR="0054645A" w:rsidRDefault="0054645A" w:rsidP="0054645A">
      <w:pPr>
        <w:outlineLvl w:val="0"/>
        <w:rPr>
          <w:sz w:val="24"/>
          <w:szCs w:val="24"/>
        </w:rPr>
      </w:pPr>
      <w:r w:rsidRPr="0004618B">
        <w:rPr>
          <w:sz w:val="24"/>
          <w:szCs w:val="24"/>
        </w:rPr>
        <w:lastRenderedPageBreak/>
        <w:t xml:space="preserve">Для реализации Муниципальной </w:t>
      </w:r>
      <w:r>
        <w:rPr>
          <w:sz w:val="24"/>
          <w:szCs w:val="24"/>
        </w:rPr>
        <w:t>под</w:t>
      </w:r>
      <w:r w:rsidRPr="0004618B">
        <w:rPr>
          <w:sz w:val="24"/>
          <w:szCs w:val="24"/>
        </w:rPr>
        <w:t>программы изменений правового регулирования не потр</w:t>
      </w:r>
      <w:r w:rsidRPr="0004618B">
        <w:rPr>
          <w:sz w:val="24"/>
          <w:szCs w:val="24"/>
        </w:rPr>
        <w:t>е</w:t>
      </w:r>
      <w:r w:rsidRPr="0004618B">
        <w:rPr>
          <w:sz w:val="24"/>
          <w:szCs w:val="24"/>
        </w:rPr>
        <w:t>буется.</w:t>
      </w:r>
    </w:p>
    <w:p w:rsidR="0054645A" w:rsidRDefault="0054645A" w:rsidP="0054645A">
      <w:pPr>
        <w:jc w:val="center"/>
        <w:outlineLvl w:val="0"/>
        <w:rPr>
          <w:sz w:val="24"/>
          <w:szCs w:val="24"/>
        </w:rPr>
      </w:pPr>
    </w:p>
    <w:p w:rsidR="0054645A" w:rsidRPr="0004618B" w:rsidRDefault="0054645A" w:rsidP="0054645A">
      <w:pPr>
        <w:jc w:val="center"/>
        <w:outlineLvl w:val="0"/>
        <w:rPr>
          <w:b/>
          <w:bCs/>
          <w:sz w:val="24"/>
          <w:szCs w:val="24"/>
          <w:lang w:eastAsia="en-US"/>
        </w:rPr>
      </w:pPr>
      <w:r w:rsidRPr="0004618B"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8.</w:t>
      </w:r>
      <w:r w:rsidRPr="0004618B">
        <w:rPr>
          <w:b/>
          <w:bCs/>
          <w:sz w:val="24"/>
          <w:szCs w:val="24"/>
          <w:lang w:eastAsia="en-US"/>
        </w:rPr>
        <w:t>4.5. Прогноз сводных показателей  муниципальных заданий на оказание муниципал</w:t>
      </w:r>
      <w:r w:rsidRPr="0004618B">
        <w:rPr>
          <w:b/>
          <w:bCs/>
          <w:sz w:val="24"/>
          <w:szCs w:val="24"/>
          <w:lang w:eastAsia="en-US"/>
        </w:rPr>
        <w:t>ь</w:t>
      </w:r>
      <w:r w:rsidRPr="0004618B">
        <w:rPr>
          <w:b/>
          <w:bCs/>
          <w:sz w:val="24"/>
          <w:szCs w:val="24"/>
          <w:lang w:eastAsia="en-US"/>
        </w:rPr>
        <w:t xml:space="preserve">ных услуг (выполнение работ)  муниципальными учреждениями </w:t>
      </w:r>
      <w:r>
        <w:rPr>
          <w:b/>
          <w:bCs/>
          <w:sz w:val="24"/>
          <w:szCs w:val="24"/>
          <w:lang w:eastAsia="en-US"/>
        </w:rPr>
        <w:t>Соловцовского</w:t>
      </w:r>
      <w:r w:rsidRPr="0004618B">
        <w:rPr>
          <w:b/>
          <w:bCs/>
          <w:sz w:val="24"/>
          <w:szCs w:val="24"/>
          <w:lang w:eastAsia="en-US"/>
        </w:rPr>
        <w:t xml:space="preserve"> сельсовета  И</w:t>
      </w:r>
      <w:r w:rsidRPr="0004618B">
        <w:rPr>
          <w:b/>
          <w:bCs/>
          <w:sz w:val="24"/>
          <w:szCs w:val="24"/>
          <w:lang w:eastAsia="en-US"/>
        </w:rPr>
        <w:t>с</w:t>
      </w:r>
      <w:r w:rsidRPr="0004618B">
        <w:rPr>
          <w:b/>
          <w:bCs/>
          <w:sz w:val="24"/>
          <w:szCs w:val="24"/>
          <w:lang w:eastAsia="en-US"/>
        </w:rPr>
        <w:t xml:space="preserve">синского района Пензенской области по муниципальной  </w:t>
      </w:r>
      <w:r>
        <w:rPr>
          <w:b/>
          <w:bCs/>
          <w:sz w:val="24"/>
          <w:szCs w:val="24"/>
          <w:lang w:eastAsia="en-US"/>
        </w:rPr>
        <w:t>под</w:t>
      </w:r>
      <w:r w:rsidRPr="0004618B">
        <w:rPr>
          <w:b/>
          <w:bCs/>
          <w:sz w:val="24"/>
          <w:szCs w:val="24"/>
          <w:lang w:eastAsia="en-US"/>
        </w:rPr>
        <w:t>программе</w:t>
      </w:r>
    </w:p>
    <w:p w:rsidR="0054645A" w:rsidRPr="0004618B" w:rsidRDefault="0054645A" w:rsidP="0054645A">
      <w:pPr>
        <w:ind w:firstLine="709"/>
        <w:jc w:val="both"/>
        <w:outlineLvl w:val="0"/>
        <w:rPr>
          <w:sz w:val="24"/>
          <w:szCs w:val="24"/>
          <w:lang w:eastAsia="en-US"/>
        </w:rPr>
      </w:pPr>
      <w:r w:rsidRPr="0004618B">
        <w:rPr>
          <w:sz w:val="24"/>
          <w:szCs w:val="24"/>
          <w:lang w:eastAsia="en-US"/>
        </w:rPr>
        <w:t xml:space="preserve">Муниципальные  учреждения </w:t>
      </w:r>
      <w:r>
        <w:rPr>
          <w:sz w:val="24"/>
          <w:szCs w:val="24"/>
          <w:lang w:eastAsia="en-US"/>
        </w:rPr>
        <w:t>Соловцовского</w:t>
      </w:r>
      <w:r w:rsidRPr="0004618B">
        <w:rPr>
          <w:sz w:val="24"/>
          <w:szCs w:val="24"/>
          <w:lang w:eastAsia="en-US"/>
        </w:rPr>
        <w:t xml:space="preserve"> сельсовета  Иссинского района Пензенской области не принимают участия в реализации подпрограммы, в </w:t>
      </w:r>
      <w:proofErr w:type="gramStart"/>
      <w:r w:rsidRPr="0004618B">
        <w:rPr>
          <w:sz w:val="24"/>
          <w:szCs w:val="24"/>
          <w:lang w:eastAsia="en-US"/>
        </w:rPr>
        <w:t>связи</w:t>
      </w:r>
      <w:proofErr w:type="gramEnd"/>
      <w:r w:rsidRPr="0004618B">
        <w:rPr>
          <w:sz w:val="24"/>
          <w:szCs w:val="24"/>
          <w:lang w:eastAsia="en-US"/>
        </w:rPr>
        <w:t xml:space="preserve"> с чем необходимость в разработке прогноза сводных показателей муниципальных заданий на оказание муниципальных услуг (выполнение работ) муниципальными учреждениями  </w:t>
      </w:r>
      <w:r>
        <w:rPr>
          <w:sz w:val="24"/>
          <w:szCs w:val="24"/>
          <w:lang w:eastAsia="en-US"/>
        </w:rPr>
        <w:t>Соловцовского</w:t>
      </w:r>
      <w:r w:rsidRPr="0004618B">
        <w:rPr>
          <w:sz w:val="24"/>
          <w:szCs w:val="24"/>
          <w:lang w:eastAsia="en-US"/>
        </w:rPr>
        <w:t xml:space="preserve"> сельсовета И</w:t>
      </w:r>
      <w:r w:rsidRPr="0004618B">
        <w:rPr>
          <w:sz w:val="24"/>
          <w:szCs w:val="24"/>
          <w:lang w:eastAsia="en-US"/>
        </w:rPr>
        <w:t>с</w:t>
      </w:r>
      <w:r w:rsidRPr="0004618B">
        <w:rPr>
          <w:sz w:val="24"/>
          <w:szCs w:val="24"/>
          <w:lang w:eastAsia="en-US"/>
        </w:rPr>
        <w:t xml:space="preserve">синского района Пензенской области по подпрограмме отсутствует. </w:t>
      </w:r>
    </w:p>
    <w:p w:rsidR="0054645A" w:rsidRDefault="0054645A" w:rsidP="0054645A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  <w:lang w:eastAsia="en-US"/>
        </w:rPr>
      </w:pPr>
    </w:p>
    <w:p w:rsidR="0054645A" w:rsidRPr="0004618B" w:rsidRDefault="0054645A" w:rsidP="0054645A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eastAsia="en-US"/>
        </w:rPr>
        <w:t>8.</w:t>
      </w:r>
      <w:r w:rsidRPr="0004618B">
        <w:rPr>
          <w:b/>
          <w:bCs/>
          <w:sz w:val="24"/>
          <w:szCs w:val="24"/>
          <w:lang w:eastAsia="en-US"/>
        </w:rPr>
        <w:t xml:space="preserve">4.6. </w:t>
      </w:r>
      <w:r w:rsidRPr="0004618B">
        <w:rPr>
          <w:b/>
          <w:bCs/>
          <w:sz w:val="24"/>
          <w:szCs w:val="24"/>
        </w:rPr>
        <w:t>Объем финансовых ресурсов, необходимых для реализации подпрограммы</w:t>
      </w:r>
    </w:p>
    <w:p w:rsidR="0054645A" w:rsidRPr="00C23832" w:rsidRDefault="0054645A" w:rsidP="0054645A">
      <w:pPr>
        <w:jc w:val="both"/>
        <w:rPr>
          <w:b/>
          <w:bCs/>
          <w:sz w:val="24"/>
          <w:szCs w:val="24"/>
        </w:rPr>
      </w:pPr>
      <w:proofErr w:type="gramStart"/>
      <w:r w:rsidRPr="00C23832">
        <w:rPr>
          <w:sz w:val="24"/>
          <w:szCs w:val="24"/>
        </w:rPr>
        <w:t xml:space="preserve">Для реализации подпрограммы необходимы средства бюджета </w:t>
      </w:r>
      <w:r w:rsidRPr="00C23832">
        <w:rPr>
          <w:kern w:val="1"/>
          <w:sz w:val="24"/>
          <w:szCs w:val="24"/>
          <w:lang w:eastAsia="fa-IR" w:bidi="fa-IR"/>
        </w:rPr>
        <w:t xml:space="preserve"> </w:t>
      </w:r>
      <w:r w:rsidRPr="00C23832">
        <w:rPr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Соловцовского</w:t>
      </w:r>
      <w:r w:rsidRPr="00C23832">
        <w:rPr>
          <w:sz w:val="24"/>
          <w:szCs w:val="24"/>
          <w:lang w:eastAsia="en-US"/>
        </w:rPr>
        <w:t xml:space="preserve"> </w:t>
      </w:r>
      <w:r w:rsidRPr="00C23832">
        <w:rPr>
          <w:kern w:val="1"/>
          <w:sz w:val="24"/>
          <w:szCs w:val="24"/>
          <w:lang w:eastAsia="fa-IR" w:bidi="fa-IR"/>
        </w:rPr>
        <w:t xml:space="preserve">сельсовета </w:t>
      </w:r>
      <w:r w:rsidRPr="00C23832">
        <w:rPr>
          <w:sz w:val="24"/>
          <w:szCs w:val="24"/>
        </w:rPr>
        <w:t>И</w:t>
      </w:r>
      <w:r w:rsidRPr="00C23832">
        <w:rPr>
          <w:sz w:val="24"/>
          <w:szCs w:val="24"/>
        </w:rPr>
        <w:t>с</w:t>
      </w:r>
      <w:r w:rsidRPr="00C23832">
        <w:rPr>
          <w:sz w:val="24"/>
          <w:szCs w:val="24"/>
        </w:rPr>
        <w:t xml:space="preserve">синского района Пензенской области в сумме </w:t>
      </w:r>
      <w:bookmarkStart w:id="1" w:name="_GoBack"/>
      <w:bookmarkEnd w:id="1"/>
      <w:r>
        <w:rPr>
          <w:sz w:val="24"/>
          <w:szCs w:val="24"/>
        </w:rPr>
        <w:t>3756,2</w:t>
      </w:r>
      <w:r w:rsidRPr="00C23832">
        <w:rPr>
          <w:sz w:val="24"/>
          <w:szCs w:val="24"/>
        </w:rPr>
        <w:t xml:space="preserve"> тыс. руб. в том числе по годам:</w:t>
      </w:r>
      <w:r>
        <w:rPr>
          <w:sz w:val="24"/>
          <w:szCs w:val="24"/>
        </w:rPr>
        <w:t xml:space="preserve"> </w:t>
      </w:r>
      <w:r w:rsidRPr="00C23832">
        <w:rPr>
          <w:sz w:val="24"/>
          <w:szCs w:val="24"/>
        </w:rPr>
        <w:t>201</w:t>
      </w:r>
      <w:r>
        <w:rPr>
          <w:sz w:val="24"/>
          <w:szCs w:val="24"/>
        </w:rPr>
        <w:t>4</w:t>
      </w:r>
      <w:r w:rsidRPr="00C23832">
        <w:rPr>
          <w:sz w:val="24"/>
          <w:szCs w:val="24"/>
        </w:rPr>
        <w:t xml:space="preserve"> год –  </w:t>
      </w:r>
      <w:r>
        <w:rPr>
          <w:sz w:val="24"/>
          <w:szCs w:val="24"/>
        </w:rPr>
        <w:t xml:space="preserve">166,0 </w:t>
      </w:r>
      <w:r w:rsidRPr="00C23832">
        <w:rPr>
          <w:sz w:val="24"/>
          <w:szCs w:val="24"/>
        </w:rPr>
        <w:t>тыс. руб</w:t>
      </w:r>
      <w:r>
        <w:rPr>
          <w:sz w:val="24"/>
          <w:szCs w:val="24"/>
        </w:rPr>
        <w:t>.</w:t>
      </w:r>
      <w:r w:rsidRPr="00C23832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C23832">
        <w:rPr>
          <w:sz w:val="24"/>
          <w:szCs w:val="24"/>
        </w:rPr>
        <w:t xml:space="preserve">2015 год – </w:t>
      </w:r>
      <w:r>
        <w:rPr>
          <w:sz w:val="24"/>
          <w:szCs w:val="24"/>
        </w:rPr>
        <w:t>293,3</w:t>
      </w:r>
      <w:r w:rsidRPr="00C23832">
        <w:rPr>
          <w:sz w:val="24"/>
          <w:szCs w:val="24"/>
        </w:rPr>
        <w:t xml:space="preserve"> тыс. руб</w:t>
      </w:r>
      <w:r>
        <w:rPr>
          <w:sz w:val="24"/>
          <w:szCs w:val="24"/>
        </w:rPr>
        <w:t>.</w:t>
      </w:r>
      <w:r w:rsidRPr="00C23832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C23832">
        <w:rPr>
          <w:sz w:val="24"/>
          <w:szCs w:val="24"/>
        </w:rPr>
        <w:t xml:space="preserve">2016 год – </w:t>
      </w:r>
      <w:r>
        <w:rPr>
          <w:sz w:val="24"/>
          <w:szCs w:val="24"/>
        </w:rPr>
        <w:t>641,7</w:t>
      </w:r>
      <w:r w:rsidRPr="00C23832">
        <w:rPr>
          <w:sz w:val="24"/>
          <w:szCs w:val="24"/>
        </w:rPr>
        <w:t xml:space="preserve"> тыс. руб.,</w:t>
      </w:r>
      <w:r>
        <w:rPr>
          <w:sz w:val="24"/>
          <w:szCs w:val="24"/>
        </w:rPr>
        <w:t xml:space="preserve"> </w:t>
      </w:r>
      <w:r w:rsidRPr="00C23832">
        <w:rPr>
          <w:sz w:val="24"/>
          <w:szCs w:val="24"/>
        </w:rPr>
        <w:t xml:space="preserve">2017 год – </w:t>
      </w:r>
      <w:r>
        <w:rPr>
          <w:sz w:val="24"/>
          <w:szCs w:val="24"/>
        </w:rPr>
        <w:t>678,2</w:t>
      </w:r>
      <w:r w:rsidRPr="00C23832">
        <w:rPr>
          <w:sz w:val="24"/>
          <w:szCs w:val="24"/>
        </w:rPr>
        <w:t xml:space="preserve"> тыс. руб.,</w:t>
      </w:r>
      <w:r>
        <w:rPr>
          <w:sz w:val="24"/>
          <w:szCs w:val="24"/>
        </w:rPr>
        <w:t xml:space="preserve"> </w:t>
      </w:r>
      <w:r w:rsidRPr="00C23832">
        <w:rPr>
          <w:sz w:val="24"/>
          <w:szCs w:val="24"/>
        </w:rPr>
        <w:t xml:space="preserve">2018 год –  </w:t>
      </w:r>
      <w:r>
        <w:rPr>
          <w:sz w:val="24"/>
          <w:szCs w:val="24"/>
        </w:rPr>
        <w:t xml:space="preserve">581,1 </w:t>
      </w:r>
      <w:r w:rsidRPr="00C23832">
        <w:rPr>
          <w:sz w:val="24"/>
          <w:szCs w:val="24"/>
        </w:rPr>
        <w:t>тыс. руб.,</w:t>
      </w:r>
      <w:r>
        <w:rPr>
          <w:sz w:val="24"/>
          <w:szCs w:val="24"/>
        </w:rPr>
        <w:t xml:space="preserve"> </w:t>
      </w:r>
      <w:r w:rsidRPr="00C23832">
        <w:rPr>
          <w:sz w:val="24"/>
          <w:szCs w:val="24"/>
        </w:rPr>
        <w:t xml:space="preserve">2019 год </w:t>
      </w:r>
      <w:r>
        <w:rPr>
          <w:sz w:val="24"/>
          <w:szCs w:val="24"/>
        </w:rPr>
        <w:t>–</w:t>
      </w:r>
      <w:r w:rsidRPr="00C23832">
        <w:rPr>
          <w:sz w:val="24"/>
          <w:szCs w:val="24"/>
        </w:rPr>
        <w:t xml:space="preserve"> </w:t>
      </w:r>
      <w:r>
        <w:rPr>
          <w:sz w:val="24"/>
          <w:szCs w:val="24"/>
        </w:rPr>
        <w:t>679,7</w:t>
      </w:r>
      <w:r w:rsidRPr="00C23832">
        <w:rPr>
          <w:sz w:val="24"/>
          <w:szCs w:val="24"/>
        </w:rPr>
        <w:t xml:space="preserve"> тыс. руб.,</w:t>
      </w:r>
      <w:r>
        <w:rPr>
          <w:sz w:val="24"/>
          <w:szCs w:val="24"/>
        </w:rPr>
        <w:t xml:space="preserve"> </w:t>
      </w:r>
      <w:r w:rsidRPr="00C23832">
        <w:rPr>
          <w:sz w:val="24"/>
          <w:szCs w:val="24"/>
        </w:rPr>
        <w:t xml:space="preserve">2020 год – </w:t>
      </w:r>
      <w:r>
        <w:rPr>
          <w:sz w:val="24"/>
          <w:szCs w:val="24"/>
        </w:rPr>
        <w:t>676,1</w:t>
      </w:r>
      <w:r w:rsidRPr="00C23832">
        <w:rPr>
          <w:sz w:val="24"/>
          <w:szCs w:val="24"/>
        </w:rPr>
        <w:t xml:space="preserve"> тыс. руб.</w:t>
      </w:r>
      <w:r w:rsidRPr="00C23832">
        <w:rPr>
          <w:b/>
          <w:bCs/>
          <w:sz w:val="24"/>
          <w:szCs w:val="24"/>
        </w:rPr>
        <w:t xml:space="preserve"> </w:t>
      </w:r>
      <w:proofErr w:type="gramEnd"/>
    </w:p>
    <w:p w:rsidR="0054645A" w:rsidRDefault="0054645A" w:rsidP="0054645A">
      <w:pPr>
        <w:autoSpaceDE w:val="0"/>
        <w:autoSpaceDN w:val="0"/>
        <w:adjustRightInd w:val="0"/>
        <w:ind w:right="-1"/>
        <w:jc w:val="center"/>
        <w:rPr>
          <w:b/>
          <w:bCs/>
          <w:sz w:val="24"/>
          <w:szCs w:val="24"/>
        </w:rPr>
      </w:pPr>
    </w:p>
    <w:p w:rsidR="0054645A" w:rsidRPr="00C3397B" w:rsidRDefault="0054645A" w:rsidP="0054645A">
      <w:pPr>
        <w:autoSpaceDE w:val="0"/>
        <w:autoSpaceDN w:val="0"/>
        <w:adjustRightInd w:val="0"/>
        <w:ind w:left="-540" w:right="-1" w:firstLine="540"/>
        <w:jc w:val="center"/>
        <w:rPr>
          <w:b/>
          <w:sz w:val="24"/>
          <w:szCs w:val="24"/>
        </w:rPr>
      </w:pPr>
      <w:r w:rsidRPr="00C3397B">
        <w:rPr>
          <w:b/>
          <w:sz w:val="24"/>
          <w:szCs w:val="24"/>
        </w:rPr>
        <w:t>8.6 ПОДПРОГРАММА</w:t>
      </w:r>
    </w:p>
    <w:p w:rsidR="0054645A" w:rsidRPr="00C3397B" w:rsidRDefault="0054645A" w:rsidP="0054645A">
      <w:pPr>
        <w:autoSpaceDE w:val="0"/>
        <w:autoSpaceDN w:val="0"/>
        <w:adjustRightInd w:val="0"/>
        <w:ind w:left="-540" w:right="-1" w:firstLine="540"/>
        <w:jc w:val="center"/>
        <w:rPr>
          <w:b/>
          <w:sz w:val="24"/>
          <w:szCs w:val="24"/>
        </w:rPr>
      </w:pPr>
      <w:r w:rsidRPr="00C3397B">
        <w:rPr>
          <w:b/>
          <w:sz w:val="24"/>
          <w:szCs w:val="24"/>
        </w:rPr>
        <w:t>«Организация библиотечного обслуживания населения и создание условий для    организ</w:t>
      </w:r>
      <w:r w:rsidRPr="00C3397B">
        <w:rPr>
          <w:b/>
          <w:sz w:val="24"/>
          <w:szCs w:val="24"/>
        </w:rPr>
        <w:t>а</w:t>
      </w:r>
      <w:r w:rsidRPr="00C3397B">
        <w:rPr>
          <w:b/>
          <w:sz w:val="24"/>
          <w:szCs w:val="24"/>
        </w:rPr>
        <w:t xml:space="preserve">ции досуга населения </w:t>
      </w:r>
      <w:r w:rsidRPr="00C3397B">
        <w:rPr>
          <w:b/>
          <w:sz w:val="24"/>
          <w:szCs w:val="24"/>
          <w:lang w:eastAsia="en-US"/>
        </w:rPr>
        <w:t xml:space="preserve">Соловцовского </w:t>
      </w:r>
      <w:r w:rsidRPr="00C3397B">
        <w:rPr>
          <w:b/>
          <w:sz w:val="24"/>
          <w:szCs w:val="24"/>
        </w:rPr>
        <w:t>сельсовета Иссинского района  Пензенской области» муниципальной программы  «Устойчивое развитие террит</w:t>
      </w:r>
      <w:r w:rsidRPr="00C3397B">
        <w:rPr>
          <w:b/>
          <w:sz w:val="24"/>
          <w:szCs w:val="24"/>
        </w:rPr>
        <w:t>о</w:t>
      </w:r>
      <w:r w:rsidRPr="00C3397B">
        <w:rPr>
          <w:b/>
          <w:sz w:val="24"/>
          <w:szCs w:val="24"/>
        </w:rPr>
        <w:t xml:space="preserve">рии  </w:t>
      </w:r>
      <w:r w:rsidRPr="00C3397B">
        <w:rPr>
          <w:b/>
          <w:spacing w:val="-2"/>
          <w:sz w:val="24"/>
          <w:szCs w:val="24"/>
        </w:rPr>
        <w:t xml:space="preserve">Соловцовского </w:t>
      </w:r>
      <w:r w:rsidRPr="00C3397B">
        <w:rPr>
          <w:b/>
          <w:sz w:val="24"/>
          <w:szCs w:val="24"/>
        </w:rPr>
        <w:t>сельсовета  Иссинского района  Пензенской области на 2014-2020 годы»</w:t>
      </w:r>
    </w:p>
    <w:p w:rsidR="0054645A" w:rsidRPr="00C3397B" w:rsidRDefault="0054645A" w:rsidP="0054645A">
      <w:pPr>
        <w:autoSpaceDE w:val="0"/>
        <w:autoSpaceDN w:val="0"/>
        <w:adjustRightInd w:val="0"/>
        <w:ind w:left="-540" w:firstLine="540"/>
        <w:jc w:val="center"/>
        <w:rPr>
          <w:sz w:val="24"/>
          <w:szCs w:val="24"/>
        </w:rPr>
      </w:pPr>
    </w:p>
    <w:p w:rsidR="0054645A" w:rsidRPr="00C3397B" w:rsidRDefault="0054645A" w:rsidP="0054645A">
      <w:pPr>
        <w:autoSpaceDE w:val="0"/>
        <w:autoSpaceDN w:val="0"/>
        <w:adjustRightInd w:val="0"/>
        <w:ind w:left="-540" w:firstLine="540"/>
        <w:jc w:val="center"/>
        <w:rPr>
          <w:sz w:val="24"/>
          <w:szCs w:val="24"/>
        </w:rPr>
      </w:pPr>
    </w:p>
    <w:p w:rsidR="0054645A" w:rsidRPr="00C3397B" w:rsidRDefault="0054645A" w:rsidP="0054645A">
      <w:pPr>
        <w:autoSpaceDE w:val="0"/>
        <w:autoSpaceDN w:val="0"/>
        <w:adjustRightInd w:val="0"/>
        <w:ind w:left="-540" w:firstLine="540"/>
        <w:jc w:val="center"/>
        <w:rPr>
          <w:b/>
          <w:sz w:val="24"/>
          <w:szCs w:val="24"/>
        </w:rPr>
      </w:pPr>
      <w:r w:rsidRPr="00C3397B">
        <w:rPr>
          <w:b/>
          <w:sz w:val="24"/>
          <w:szCs w:val="24"/>
        </w:rPr>
        <w:t>ПАСПОРТ</w:t>
      </w:r>
    </w:p>
    <w:p w:rsidR="0054645A" w:rsidRPr="00C3397B" w:rsidRDefault="0054645A" w:rsidP="0054645A">
      <w:pPr>
        <w:autoSpaceDE w:val="0"/>
        <w:autoSpaceDN w:val="0"/>
        <w:adjustRightInd w:val="0"/>
        <w:ind w:left="-540" w:right="-1" w:firstLine="540"/>
        <w:jc w:val="center"/>
        <w:rPr>
          <w:b/>
          <w:sz w:val="24"/>
          <w:szCs w:val="24"/>
        </w:rPr>
      </w:pPr>
      <w:r w:rsidRPr="00C3397B">
        <w:rPr>
          <w:b/>
          <w:sz w:val="24"/>
          <w:szCs w:val="24"/>
        </w:rPr>
        <w:t>подпрограммы «Организация библиотечного обслуживания населения и со</w:t>
      </w:r>
      <w:r w:rsidRPr="00C3397B">
        <w:rPr>
          <w:b/>
          <w:sz w:val="24"/>
          <w:szCs w:val="24"/>
        </w:rPr>
        <w:t>з</w:t>
      </w:r>
      <w:r w:rsidRPr="00C3397B">
        <w:rPr>
          <w:b/>
          <w:sz w:val="24"/>
          <w:szCs w:val="24"/>
        </w:rPr>
        <w:t>дание условий для организации досуга</w:t>
      </w:r>
      <w:r w:rsidRPr="00C3397B">
        <w:rPr>
          <w:sz w:val="24"/>
          <w:szCs w:val="24"/>
        </w:rPr>
        <w:t xml:space="preserve"> </w:t>
      </w:r>
      <w:r w:rsidRPr="00C3397B">
        <w:rPr>
          <w:b/>
          <w:sz w:val="24"/>
          <w:szCs w:val="24"/>
        </w:rPr>
        <w:t xml:space="preserve">населения </w:t>
      </w:r>
      <w:r w:rsidRPr="00C3397B">
        <w:rPr>
          <w:b/>
          <w:sz w:val="24"/>
          <w:szCs w:val="24"/>
          <w:lang w:eastAsia="en-US"/>
        </w:rPr>
        <w:t>Соловцовского</w:t>
      </w:r>
      <w:r w:rsidRPr="00C3397B">
        <w:rPr>
          <w:sz w:val="24"/>
          <w:szCs w:val="24"/>
          <w:lang w:eastAsia="en-US"/>
        </w:rPr>
        <w:t xml:space="preserve"> </w:t>
      </w:r>
      <w:r w:rsidRPr="00C3397B">
        <w:rPr>
          <w:b/>
          <w:sz w:val="24"/>
          <w:szCs w:val="24"/>
        </w:rPr>
        <w:t>сельсовета Исси</w:t>
      </w:r>
      <w:r w:rsidRPr="00C3397B">
        <w:rPr>
          <w:b/>
          <w:sz w:val="24"/>
          <w:szCs w:val="24"/>
        </w:rPr>
        <w:t>н</w:t>
      </w:r>
      <w:r w:rsidRPr="00C3397B">
        <w:rPr>
          <w:b/>
          <w:sz w:val="24"/>
          <w:szCs w:val="24"/>
        </w:rPr>
        <w:t xml:space="preserve">ского района Пензенской области» </w:t>
      </w:r>
    </w:p>
    <w:p w:rsidR="0054645A" w:rsidRPr="00D75F19" w:rsidRDefault="0054645A" w:rsidP="0054645A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159"/>
        <w:gridCol w:w="6561"/>
      </w:tblGrid>
      <w:tr w:rsidR="0054645A" w:rsidRPr="00EB1FD3" w:rsidTr="00D30BDD"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75F19" w:rsidRDefault="0054645A" w:rsidP="00D3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</w:t>
            </w: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B070E6" w:rsidRDefault="0054645A" w:rsidP="00D3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070E6">
              <w:rPr>
                <w:rFonts w:ascii="Times New Roman" w:hAnsi="Times New Roman" w:cs="Times New Roman"/>
                <w:sz w:val="24"/>
                <w:szCs w:val="24"/>
              </w:rPr>
              <w:t>Организация библиотечного обслуживания населения и со</w:t>
            </w:r>
            <w:r w:rsidRPr="00B070E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B070E6">
              <w:rPr>
                <w:rFonts w:ascii="Times New Roman" w:hAnsi="Times New Roman" w:cs="Times New Roman"/>
                <w:sz w:val="24"/>
                <w:szCs w:val="24"/>
              </w:rPr>
              <w:t>дание условий для организации досуга</w:t>
            </w:r>
          </w:p>
        </w:tc>
      </w:tr>
      <w:tr w:rsidR="0054645A" w:rsidRPr="00EB1FD3" w:rsidTr="00D30BDD">
        <w:trPr>
          <w:trHeight w:val="400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75F19" w:rsidRDefault="0054645A" w:rsidP="00D3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  <w:r w:rsidRPr="00D75F1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подпрограммы             </w:t>
            </w:r>
          </w:p>
        </w:tc>
        <w:tc>
          <w:tcPr>
            <w:tcW w:w="6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5B02CA" w:rsidRDefault="0054645A" w:rsidP="00D3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B02C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Соловцовского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02CA">
              <w:rPr>
                <w:rFonts w:ascii="Times New Roman" w:hAnsi="Times New Roman" w:cs="Times New Roman"/>
                <w:sz w:val="24"/>
                <w:szCs w:val="24"/>
              </w:rPr>
              <w:t>сельсовета Иссинского района Пензенской области</w:t>
            </w:r>
          </w:p>
        </w:tc>
      </w:tr>
      <w:tr w:rsidR="0054645A" w:rsidRPr="00EB1FD3" w:rsidTr="00D30BDD">
        <w:trPr>
          <w:trHeight w:val="400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75F19" w:rsidRDefault="0054645A" w:rsidP="00D3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Соисполнители            </w:t>
            </w:r>
            <w:r w:rsidRPr="00D75F1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подпрограммы             </w:t>
            </w:r>
          </w:p>
        </w:tc>
        <w:tc>
          <w:tcPr>
            <w:tcW w:w="6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EB1FD3" w:rsidRDefault="0054645A" w:rsidP="00D30BD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53EF5">
              <w:rPr>
                <w:rFonts w:ascii="Times New Roman" w:hAnsi="Times New Roman" w:cs="Times New Roman"/>
                <w:sz w:val="24"/>
                <w:szCs w:val="24"/>
              </w:rPr>
              <w:t>Соисполнители подпрограммы отсутствуют</w:t>
            </w:r>
          </w:p>
        </w:tc>
      </w:tr>
      <w:tr w:rsidR="0054645A" w:rsidRPr="00EB1FD3" w:rsidTr="00D30BDD"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75F19" w:rsidRDefault="0054645A" w:rsidP="00D3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 xml:space="preserve">Цели подпрограммы        </w:t>
            </w:r>
          </w:p>
        </w:tc>
        <w:tc>
          <w:tcPr>
            <w:tcW w:w="6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E12C8" w:rsidRDefault="0054645A" w:rsidP="00D30BDD">
            <w:pPr>
              <w:pStyle w:val="aj"/>
              <w:jc w:val="both"/>
            </w:pPr>
            <w:r>
              <w:t>- укрепление единого культурного пространства, создание условий для равной доступности культурных благ, информ</w:t>
            </w:r>
            <w:r>
              <w:t>а</w:t>
            </w:r>
            <w:r>
              <w:t>ционных ресурсов и услуг учреждений культуры; создание условий для сохранения и развития культурного потенциала сельского поселения.</w:t>
            </w:r>
          </w:p>
        </w:tc>
      </w:tr>
      <w:tr w:rsidR="0054645A" w:rsidRPr="00EB1FD3" w:rsidTr="00D30BDD"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75F19" w:rsidRDefault="0054645A" w:rsidP="00D3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 xml:space="preserve">Задачи подпрограммы      </w:t>
            </w:r>
          </w:p>
        </w:tc>
        <w:tc>
          <w:tcPr>
            <w:tcW w:w="6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Default="0054645A" w:rsidP="00D30B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1.Сохранение культурного наследия</w:t>
            </w:r>
          </w:p>
          <w:p w:rsidR="0054645A" w:rsidRDefault="0054645A" w:rsidP="00D30B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2.Создание условий для улучшения доступа граждан сельск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поселения к информации и знаниям</w:t>
            </w:r>
          </w:p>
          <w:p w:rsidR="0054645A" w:rsidRDefault="0054645A" w:rsidP="00D30B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3.Сохранение и развитие творческого потенциала.</w:t>
            </w:r>
          </w:p>
          <w:p w:rsidR="0054645A" w:rsidRPr="00B313BC" w:rsidRDefault="0054645A" w:rsidP="00D30BDD">
            <w:pPr>
              <w:pStyle w:val="ConsPlusNonforma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4"/>
                <w:szCs w:val="24"/>
              </w:rPr>
              <w:t>4.</w:t>
            </w:r>
            <w:r w:rsidRPr="006D2F8A">
              <w:rPr>
                <w:rFonts w:ascii="Times New Roman" w:hAnsi="Times New Roman"/>
                <w:sz w:val="24"/>
                <w:szCs w:val="24"/>
              </w:rPr>
              <w:t>Укрепление единого культурного пространства в сельском поселении</w:t>
            </w:r>
            <w:r>
              <w:rPr>
                <w:sz w:val="24"/>
                <w:szCs w:val="24"/>
              </w:rPr>
              <w:t>.</w:t>
            </w:r>
          </w:p>
        </w:tc>
      </w:tr>
      <w:tr w:rsidR="0054645A" w:rsidRPr="00EB1FD3" w:rsidTr="00D30BDD">
        <w:trPr>
          <w:trHeight w:val="400"/>
        </w:trPr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75F19" w:rsidRDefault="0054645A" w:rsidP="00D3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>Целевые показатели       по</w:t>
            </w: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            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Default="0054645A" w:rsidP="00D30BDD">
            <w:pPr>
              <w:jc w:val="both"/>
              <w:rPr>
                <w:sz w:val="24"/>
                <w:szCs w:val="24"/>
              </w:rPr>
            </w:pPr>
            <w:r w:rsidRPr="00916B1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 Формирование единого культурного пространства, созд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ние условий для выравнивания доступа населения к культу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ным ценностям, информационным ресурсам и пользованию услугами учреждений культуры:</w:t>
            </w:r>
          </w:p>
          <w:p w:rsidR="0054645A" w:rsidRPr="00D75F19" w:rsidRDefault="0054645A" w:rsidP="00D3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 xml:space="preserve">2.Создание условий для сохранения и развития культурного потенциала. </w:t>
            </w:r>
          </w:p>
        </w:tc>
      </w:tr>
      <w:tr w:rsidR="0054645A" w:rsidRPr="00EB1FD3" w:rsidTr="00D30BDD">
        <w:trPr>
          <w:trHeight w:val="400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75F19" w:rsidRDefault="0054645A" w:rsidP="00D3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 xml:space="preserve">Сроки и этапы реализации </w:t>
            </w:r>
            <w:r w:rsidRPr="00D75F1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подпрограммы             </w:t>
            </w:r>
          </w:p>
        </w:tc>
        <w:tc>
          <w:tcPr>
            <w:tcW w:w="6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41A8B" w:rsidRDefault="0054645A" w:rsidP="00D30BDD">
            <w:pPr>
              <w:pStyle w:val="a0"/>
              <w:jc w:val="left"/>
              <w:rPr>
                <w:b w:val="0"/>
                <w:bCs/>
                <w:sz w:val="24"/>
                <w:szCs w:val="24"/>
              </w:rPr>
            </w:pPr>
            <w:r w:rsidRPr="00941A8B">
              <w:rPr>
                <w:b w:val="0"/>
                <w:bCs/>
                <w:sz w:val="24"/>
                <w:szCs w:val="24"/>
              </w:rPr>
              <w:t>Муниципальная подпрограмма реализуется в 2 этапа.</w:t>
            </w:r>
          </w:p>
          <w:p w:rsidR="0054645A" w:rsidRPr="00941A8B" w:rsidRDefault="0054645A" w:rsidP="00D30BDD">
            <w:pPr>
              <w:pStyle w:val="a0"/>
              <w:jc w:val="left"/>
              <w:rPr>
                <w:b w:val="0"/>
                <w:bCs/>
                <w:sz w:val="24"/>
                <w:szCs w:val="24"/>
              </w:rPr>
            </w:pPr>
            <w:r w:rsidRPr="00941A8B">
              <w:rPr>
                <w:b w:val="0"/>
                <w:bCs/>
                <w:sz w:val="24"/>
                <w:szCs w:val="24"/>
              </w:rPr>
              <w:t>1 этап: 201</w:t>
            </w:r>
            <w:r>
              <w:rPr>
                <w:b w:val="0"/>
                <w:bCs/>
                <w:sz w:val="24"/>
                <w:szCs w:val="24"/>
              </w:rPr>
              <w:t>4</w:t>
            </w:r>
            <w:r w:rsidRPr="00941A8B">
              <w:rPr>
                <w:b w:val="0"/>
                <w:bCs/>
                <w:sz w:val="24"/>
                <w:szCs w:val="24"/>
              </w:rPr>
              <w:t>-2016 годы,</w:t>
            </w:r>
          </w:p>
          <w:p w:rsidR="0054645A" w:rsidRPr="00D75F19" w:rsidRDefault="0054645A" w:rsidP="00D3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51CF2">
              <w:rPr>
                <w:rFonts w:ascii="Times New Roman" w:hAnsi="Times New Roman" w:cs="Times New Roman"/>
                <w:sz w:val="24"/>
                <w:szCs w:val="24"/>
              </w:rPr>
              <w:t>2 этап: 2017-2020 годы.</w:t>
            </w:r>
          </w:p>
        </w:tc>
      </w:tr>
      <w:tr w:rsidR="0054645A" w:rsidRPr="00EB1FD3" w:rsidTr="00D30BDD">
        <w:trPr>
          <w:trHeight w:val="600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C23832" w:rsidRDefault="0054645A" w:rsidP="00D3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05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Объемы бюджетных асси</w:t>
            </w:r>
            <w:r w:rsidRPr="0080055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0055D">
              <w:rPr>
                <w:rFonts w:ascii="Times New Roman" w:hAnsi="Times New Roman" w:cs="Times New Roman"/>
                <w:sz w:val="24"/>
                <w:szCs w:val="24"/>
              </w:rPr>
              <w:t>нований муниципальной подпрограммы</w:t>
            </w:r>
          </w:p>
        </w:tc>
        <w:tc>
          <w:tcPr>
            <w:tcW w:w="6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C23832" w:rsidRDefault="0054645A" w:rsidP="00D30BDD">
            <w:pPr>
              <w:jc w:val="both"/>
              <w:rPr>
                <w:sz w:val="24"/>
                <w:szCs w:val="24"/>
              </w:rPr>
            </w:pPr>
            <w:r w:rsidRPr="00C23832">
              <w:rPr>
                <w:b/>
                <w:bCs/>
                <w:sz w:val="24"/>
                <w:szCs w:val="24"/>
              </w:rPr>
              <w:t xml:space="preserve">Общий объём финансирования – </w:t>
            </w:r>
            <w:r>
              <w:rPr>
                <w:b/>
                <w:bCs/>
                <w:sz w:val="24"/>
                <w:szCs w:val="24"/>
              </w:rPr>
              <w:t>2198,6</w:t>
            </w:r>
            <w:r w:rsidRPr="00C23832">
              <w:rPr>
                <w:b/>
                <w:bCs/>
                <w:sz w:val="24"/>
                <w:szCs w:val="24"/>
              </w:rPr>
              <w:t xml:space="preserve">  тыс. руб.       </w:t>
            </w:r>
            <w:r w:rsidRPr="00C23832">
              <w:rPr>
                <w:sz w:val="24"/>
                <w:szCs w:val="24"/>
              </w:rPr>
              <w:t xml:space="preserve">    </w:t>
            </w:r>
          </w:p>
          <w:p w:rsidR="0054645A" w:rsidRPr="00C23832" w:rsidRDefault="0054645A" w:rsidP="00D30BDD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 xml:space="preserve"> в том числе: </w:t>
            </w:r>
          </w:p>
          <w:p w:rsidR="0054645A" w:rsidRPr="00C23832" w:rsidRDefault="0054645A" w:rsidP="00D30BDD">
            <w:pPr>
              <w:jc w:val="both"/>
              <w:rPr>
                <w:b/>
                <w:bCs/>
                <w:sz w:val="24"/>
                <w:szCs w:val="24"/>
              </w:rPr>
            </w:pPr>
            <w:r w:rsidRPr="00C23832">
              <w:rPr>
                <w:b/>
                <w:bCs/>
                <w:sz w:val="24"/>
                <w:szCs w:val="24"/>
              </w:rPr>
              <w:t>Средства бюджета Пензенской области (по согласов</w:t>
            </w:r>
            <w:r w:rsidRPr="00C23832">
              <w:rPr>
                <w:b/>
                <w:bCs/>
                <w:sz w:val="24"/>
                <w:szCs w:val="24"/>
              </w:rPr>
              <w:t>а</w:t>
            </w:r>
            <w:r w:rsidRPr="00C23832">
              <w:rPr>
                <w:b/>
                <w:bCs/>
                <w:sz w:val="24"/>
                <w:szCs w:val="24"/>
              </w:rPr>
              <w:t xml:space="preserve">нию)–   0  тыс. руб. </w:t>
            </w:r>
          </w:p>
          <w:p w:rsidR="0054645A" w:rsidRDefault="0054645A" w:rsidP="00D30BDD">
            <w:pPr>
              <w:jc w:val="both"/>
              <w:rPr>
                <w:b/>
                <w:bCs/>
                <w:sz w:val="24"/>
                <w:szCs w:val="24"/>
              </w:rPr>
            </w:pPr>
            <w:r w:rsidRPr="00C23832">
              <w:rPr>
                <w:b/>
                <w:bCs/>
                <w:sz w:val="24"/>
                <w:szCs w:val="24"/>
              </w:rPr>
              <w:t>(софинансирование)</w:t>
            </w:r>
          </w:p>
          <w:p w:rsidR="0054645A" w:rsidRPr="001105CE" w:rsidRDefault="0054645A" w:rsidP="00D30BDD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4</w:t>
            </w:r>
            <w:r w:rsidRPr="00C23832">
              <w:rPr>
                <w:sz w:val="24"/>
                <w:szCs w:val="24"/>
              </w:rPr>
              <w:t xml:space="preserve"> год – 0 тыс. руб.</w:t>
            </w:r>
          </w:p>
          <w:p w:rsidR="0054645A" w:rsidRPr="00C23832" w:rsidRDefault="0054645A" w:rsidP="00D30BDD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2015 год – 0 тыс. руб.</w:t>
            </w:r>
          </w:p>
          <w:p w:rsidR="0054645A" w:rsidRPr="00C23832" w:rsidRDefault="0054645A" w:rsidP="00D30BDD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2016 год – 0 тыс. руб.</w:t>
            </w:r>
          </w:p>
          <w:p w:rsidR="0054645A" w:rsidRPr="00C23832" w:rsidRDefault="0054645A" w:rsidP="00D30BDD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2017 год – 0 тыс. руб.</w:t>
            </w:r>
          </w:p>
          <w:p w:rsidR="0054645A" w:rsidRPr="00C23832" w:rsidRDefault="0054645A" w:rsidP="00D30BDD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2018 год – 0 тыс. руб.</w:t>
            </w:r>
          </w:p>
          <w:p w:rsidR="0054645A" w:rsidRPr="00C23832" w:rsidRDefault="0054645A" w:rsidP="00D30BDD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2019 год – 0 тыс. руб.</w:t>
            </w:r>
          </w:p>
          <w:p w:rsidR="0054645A" w:rsidRPr="00C23832" w:rsidRDefault="0054645A" w:rsidP="00D30BDD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2020 год –0 тыс. руб.</w:t>
            </w:r>
          </w:p>
          <w:p w:rsidR="0054645A" w:rsidRDefault="0054645A" w:rsidP="00D30BDD">
            <w:pPr>
              <w:jc w:val="both"/>
              <w:rPr>
                <w:b/>
                <w:bCs/>
                <w:sz w:val="24"/>
                <w:szCs w:val="24"/>
              </w:rPr>
            </w:pPr>
            <w:r w:rsidRPr="00C23832">
              <w:rPr>
                <w:b/>
                <w:bCs/>
                <w:sz w:val="24"/>
                <w:szCs w:val="24"/>
              </w:rPr>
              <w:t xml:space="preserve">Средства бюджета </w:t>
            </w:r>
            <w:r>
              <w:rPr>
                <w:b/>
                <w:bCs/>
                <w:sz w:val="24"/>
                <w:szCs w:val="24"/>
                <w:lang w:eastAsia="en-US"/>
              </w:rPr>
              <w:t>Соловцовского</w:t>
            </w:r>
            <w:r w:rsidRPr="00C23832">
              <w:rPr>
                <w:sz w:val="24"/>
                <w:szCs w:val="24"/>
                <w:lang w:eastAsia="en-US"/>
              </w:rPr>
              <w:t xml:space="preserve"> </w:t>
            </w:r>
            <w:r w:rsidRPr="00C23832">
              <w:rPr>
                <w:b/>
                <w:bCs/>
                <w:sz w:val="24"/>
                <w:szCs w:val="24"/>
              </w:rPr>
              <w:t xml:space="preserve">сельсовета Иссинского района Пензенской области –  </w:t>
            </w:r>
            <w:r>
              <w:rPr>
                <w:b/>
                <w:bCs/>
                <w:sz w:val="24"/>
                <w:szCs w:val="24"/>
              </w:rPr>
              <w:t>2023,3</w:t>
            </w:r>
            <w:r w:rsidRPr="00C23832">
              <w:rPr>
                <w:b/>
                <w:bCs/>
                <w:sz w:val="24"/>
                <w:szCs w:val="24"/>
              </w:rPr>
              <w:t xml:space="preserve"> тыс. руб., в т.ч. по г</w:t>
            </w:r>
            <w:r w:rsidRPr="00C23832">
              <w:rPr>
                <w:b/>
                <w:bCs/>
                <w:sz w:val="24"/>
                <w:szCs w:val="24"/>
              </w:rPr>
              <w:t>о</w:t>
            </w:r>
            <w:r w:rsidRPr="00C23832">
              <w:rPr>
                <w:b/>
                <w:bCs/>
                <w:sz w:val="24"/>
                <w:szCs w:val="24"/>
              </w:rPr>
              <w:t>дам:</w:t>
            </w:r>
          </w:p>
          <w:p w:rsidR="0054645A" w:rsidRPr="001105CE" w:rsidRDefault="0054645A" w:rsidP="00D30BDD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4</w:t>
            </w:r>
            <w:r w:rsidRPr="00C23832">
              <w:rPr>
                <w:sz w:val="24"/>
                <w:szCs w:val="24"/>
              </w:rPr>
              <w:t xml:space="preserve"> год –</w:t>
            </w:r>
            <w:r>
              <w:rPr>
                <w:sz w:val="24"/>
                <w:szCs w:val="24"/>
              </w:rPr>
              <w:t>599,5</w:t>
            </w:r>
            <w:r w:rsidRPr="00C23832">
              <w:rPr>
                <w:sz w:val="24"/>
                <w:szCs w:val="24"/>
              </w:rPr>
              <w:t xml:space="preserve">  тыс. руб.</w:t>
            </w:r>
          </w:p>
          <w:p w:rsidR="0054645A" w:rsidRPr="00C23832" w:rsidRDefault="0054645A" w:rsidP="00D30BDD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 xml:space="preserve">2015 год – </w:t>
            </w:r>
            <w:r>
              <w:rPr>
                <w:sz w:val="24"/>
                <w:szCs w:val="24"/>
              </w:rPr>
              <w:t>109,7</w:t>
            </w:r>
            <w:r w:rsidRPr="00C23832">
              <w:rPr>
                <w:sz w:val="24"/>
                <w:szCs w:val="24"/>
              </w:rPr>
              <w:t xml:space="preserve"> тыс. руб.</w:t>
            </w:r>
          </w:p>
          <w:p w:rsidR="0054645A" w:rsidRPr="00C23832" w:rsidRDefault="0054645A" w:rsidP="00D30BDD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 xml:space="preserve">2016 год – </w:t>
            </w:r>
            <w:r>
              <w:rPr>
                <w:sz w:val="24"/>
                <w:szCs w:val="24"/>
              </w:rPr>
              <w:t>269,4</w:t>
            </w:r>
            <w:r w:rsidRPr="00C23832">
              <w:rPr>
                <w:sz w:val="24"/>
                <w:szCs w:val="24"/>
              </w:rPr>
              <w:t xml:space="preserve"> тыс. руб.</w:t>
            </w:r>
            <w:r w:rsidRPr="00C23832">
              <w:rPr>
                <w:sz w:val="24"/>
                <w:szCs w:val="24"/>
                <w:lang w:eastAsia="en-US"/>
              </w:rPr>
              <w:t xml:space="preserve">  </w:t>
            </w:r>
          </w:p>
          <w:p w:rsidR="0054645A" w:rsidRPr="00C23832" w:rsidRDefault="0054645A" w:rsidP="00D30BDD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 xml:space="preserve">2017 год – </w:t>
            </w:r>
            <w:r>
              <w:rPr>
                <w:sz w:val="24"/>
                <w:szCs w:val="24"/>
              </w:rPr>
              <w:t>261,3</w:t>
            </w:r>
            <w:r w:rsidRPr="00C23832">
              <w:rPr>
                <w:sz w:val="24"/>
                <w:szCs w:val="24"/>
              </w:rPr>
              <w:t xml:space="preserve"> тыс. руб.</w:t>
            </w:r>
          </w:p>
          <w:p w:rsidR="0054645A" w:rsidRPr="00C23832" w:rsidRDefault="0054645A" w:rsidP="00D30BDD">
            <w:pPr>
              <w:jc w:val="both"/>
              <w:rPr>
                <w:color w:val="000000"/>
                <w:sz w:val="24"/>
                <w:szCs w:val="24"/>
              </w:rPr>
            </w:pPr>
            <w:r w:rsidRPr="00C23832">
              <w:rPr>
                <w:color w:val="000000"/>
                <w:sz w:val="24"/>
                <w:szCs w:val="24"/>
              </w:rPr>
              <w:t xml:space="preserve">2018 год – </w:t>
            </w:r>
            <w:r>
              <w:rPr>
                <w:color w:val="000000"/>
                <w:sz w:val="24"/>
                <w:szCs w:val="24"/>
              </w:rPr>
              <w:t>173,4</w:t>
            </w:r>
            <w:r w:rsidRPr="00C23832">
              <w:rPr>
                <w:color w:val="000000"/>
                <w:sz w:val="24"/>
                <w:szCs w:val="24"/>
              </w:rPr>
              <w:t xml:space="preserve"> тыс. руб.</w:t>
            </w:r>
          </w:p>
          <w:p w:rsidR="0054645A" w:rsidRPr="00C23832" w:rsidRDefault="0054645A" w:rsidP="00D30BDD">
            <w:pPr>
              <w:jc w:val="both"/>
              <w:rPr>
                <w:color w:val="000000"/>
                <w:sz w:val="24"/>
                <w:szCs w:val="24"/>
              </w:rPr>
            </w:pPr>
            <w:r w:rsidRPr="00C23832">
              <w:rPr>
                <w:color w:val="000000"/>
                <w:sz w:val="24"/>
                <w:szCs w:val="24"/>
              </w:rPr>
              <w:t xml:space="preserve">2019 год -  </w:t>
            </w:r>
            <w:r>
              <w:rPr>
                <w:color w:val="000000"/>
                <w:sz w:val="24"/>
                <w:szCs w:val="24"/>
              </w:rPr>
              <w:t xml:space="preserve">305,0 </w:t>
            </w:r>
            <w:r w:rsidRPr="00C23832">
              <w:rPr>
                <w:color w:val="000000"/>
                <w:sz w:val="24"/>
                <w:szCs w:val="24"/>
              </w:rPr>
              <w:t>тыс. руб.</w:t>
            </w:r>
          </w:p>
          <w:p w:rsidR="0054645A" w:rsidRPr="00ED090C" w:rsidRDefault="0054645A" w:rsidP="00D30BDD">
            <w:pPr>
              <w:pStyle w:val="ConsPlusCell"/>
              <w:rPr>
                <w:rFonts w:ascii="Times New Roman" w:hAnsi="Times New Roman" w:cs="Times New Roman"/>
                <w:color w:val="993300"/>
                <w:sz w:val="24"/>
                <w:szCs w:val="24"/>
              </w:rPr>
            </w:pPr>
            <w:r w:rsidRPr="00C23832">
              <w:rPr>
                <w:rFonts w:ascii="Times New Roman" w:hAnsi="Times New Roman" w:cs="Times New Roman"/>
                <w:sz w:val="24"/>
                <w:szCs w:val="24"/>
              </w:rPr>
              <w:t xml:space="preserve">2020 год –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305,0 </w:t>
            </w:r>
            <w:r w:rsidRPr="00C23832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</w:tr>
    </w:tbl>
    <w:p w:rsidR="0054645A" w:rsidRPr="00EB1FD3" w:rsidRDefault="0054645A" w:rsidP="0054645A">
      <w:pPr>
        <w:autoSpaceDE w:val="0"/>
        <w:autoSpaceDN w:val="0"/>
        <w:adjustRightInd w:val="0"/>
        <w:ind w:right="-1" w:firstLine="426"/>
        <w:jc w:val="both"/>
        <w:rPr>
          <w:sz w:val="28"/>
          <w:szCs w:val="28"/>
        </w:rPr>
      </w:pPr>
    </w:p>
    <w:p w:rsidR="0054645A" w:rsidRPr="00D75F19" w:rsidRDefault="0054645A" w:rsidP="0054645A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8.</w:t>
      </w:r>
      <w:r w:rsidRPr="00D75F19">
        <w:rPr>
          <w:b/>
          <w:bCs/>
          <w:sz w:val="24"/>
          <w:szCs w:val="24"/>
        </w:rPr>
        <w:t>6.1. Характеристика сферы реализации подпрограммы, описание основных пр</w:t>
      </w:r>
      <w:r w:rsidRPr="00D75F19">
        <w:rPr>
          <w:b/>
          <w:bCs/>
          <w:sz w:val="24"/>
          <w:szCs w:val="24"/>
        </w:rPr>
        <w:t>о</w:t>
      </w:r>
      <w:r w:rsidRPr="00D75F19">
        <w:rPr>
          <w:b/>
          <w:bCs/>
          <w:sz w:val="24"/>
          <w:szCs w:val="24"/>
        </w:rPr>
        <w:t>блем и обоснование включения в муниципальную программу</w:t>
      </w:r>
    </w:p>
    <w:p w:rsidR="0054645A" w:rsidRPr="00D75F19" w:rsidRDefault="0054645A" w:rsidP="0054645A">
      <w:pPr>
        <w:autoSpaceDE w:val="0"/>
        <w:autoSpaceDN w:val="0"/>
        <w:adjustRightInd w:val="0"/>
        <w:ind w:right="-1" w:firstLine="426"/>
        <w:jc w:val="both"/>
        <w:rPr>
          <w:color w:val="FF00FF"/>
          <w:sz w:val="24"/>
          <w:szCs w:val="24"/>
        </w:rPr>
      </w:pPr>
      <w:r w:rsidRPr="00D75F19">
        <w:rPr>
          <w:sz w:val="24"/>
          <w:szCs w:val="24"/>
        </w:rPr>
        <w:t xml:space="preserve">Подпрограмма направлена на обеспечение доступа граждан к культурным ценностям и участию в культурной жизни, реализации творческого потенциала жителей </w:t>
      </w:r>
      <w:r>
        <w:rPr>
          <w:sz w:val="24"/>
          <w:szCs w:val="24"/>
          <w:lang w:eastAsia="en-US"/>
        </w:rPr>
        <w:t>Соловцовского</w:t>
      </w:r>
      <w:r w:rsidRPr="00D75F19">
        <w:rPr>
          <w:sz w:val="24"/>
          <w:szCs w:val="24"/>
          <w:lang w:eastAsia="en-US"/>
        </w:rPr>
        <w:t xml:space="preserve"> </w:t>
      </w:r>
      <w:r w:rsidRPr="00D75F19">
        <w:rPr>
          <w:sz w:val="24"/>
          <w:szCs w:val="24"/>
        </w:rPr>
        <w:t>сельсовета Иссинского района Пензенской области.</w:t>
      </w:r>
    </w:p>
    <w:p w:rsidR="0054645A" w:rsidRPr="00D75F19" w:rsidRDefault="0054645A" w:rsidP="0054645A">
      <w:pPr>
        <w:ind w:firstLine="360"/>
        <w:jc w:val="both"/>
        <w:rPr>
          <w:sz w:val="24"/>
          <w:szCs w:val="24"/>
        </w:rPr>
      </w:pPr>
      <w:r w:rsidRPr="00D75F19">
        <w:rPr>
          <w:sz w:val="24"/>
          <w:szCs w:val="24"/>
        </w:rPr>
        <w:t>Сфера реализации подпрограммы охватывает:</w:t>
      </w:r>
    </w:p>
    <w:p w:rsidR="0054645A" w:rsidRPr="00D75F19" w:rsidRDefault="0054645A" w:rsidP="0054645A">
      <w:pPr>
        <w:ind w:firstLine="360"/>
        <w:jc w:val="both"/>
        <w:rPr>
          <w:sz w:val="24"/>
          <w:szCs w:val="24"/>
        </w:rPr>
      </w:pPr>
      <w:r w:rsidRPr="00D75F19">
        <w:rPr>
          <w:sz w:val="24"/>
          <w:szCs w:val="24"/>
        </w:rPr>
        <w:t>1. сохранение объектов историко-культурного наследия;</w:t>
      </w:r>
    </w:p>
    <w:p w:rsidR="0054645A" w:rsidRPr="00D75F19" w:rsidRDefault="0054645A" w:rsidP="0054645A">
      <w:pPr>
        <w:ind w:firstLine="360"/>
        <w:jc w:val="both"/>
        <w:rPr>
          <w:sz w:val="24"/>
          <w:szCs w:val="24"/>
        </w:rPr>
      </w:pPr>
      <w:r w:rsidRPr="00D75F19">
        <w:rPr>
          <w:sz w:val="24"/>
          <w:szCs w:val="24"/>
        </w:rPr>
        <w:t>2. развитие библиотечного дела и историко-краеведческой деятельности.</w:t>
      </w:r>
    </w:p>
    <w:p w:rsidR="0054645A" w:rsidRPr="00D75F19" w:rsidRDefault="0054645A" w:rsidP="0054645A">
      <w:pPr>
        <w:ind w:firstLine="360"/>
        <w:jc w:val="both"/>
        <w:rPr>
          <w:sz w:val="24"/>
          <w:szCs w:val="24"/>
        </w:rPr>
      </w:pPr>
      <w:r w:rsidRPr="00D75F19">
        <w:rPr>
          <w:sz w:val="24"/>
          <w:szCs w:val="24"/>
        </w:rPr>
        <w:t>В настоящее время под влиянием изменений глобального информационного пространства библиотеки вынуждены менять не только технологии своей работы, но и уже сложившиеся подходы, понятия, термины, по-новому моделировать и организовывать свое информационное пространство. Из посреднического учреждения, строго регламентированного в своей деятел</w:t>
      </w:r>
      <w:r w:rsidRPr="00D75F19">
        <w:rPr>
          <w:sz w:val="24"/>
          <w:szCs w:val="24"/>
        </w:rPr>
        <w:t>ь</w:t>
      </w:r>
      <w:r w:rsidRPr="00D75F19">
        <w:rPr>
          <w:sz w:val="24"/>
          <w:szCs w:val="24"/>
        </w:rPr>
        <w:t>ности, ресурсах, выборе партнеров и приоритетов развития, библиотека превратилась в учреждение по организации и оказанию информационных, сервисных, культурных услуг насел</w:t>
      </w:r>
      <w:r w:rsidRPr="00D75F19">
        <w:rPr>
          <w:sz w:val="24"/>
          <w:szCs w:val="24"/>
        </w:rPr>
        <w:t>е</w:t>
      </w:r>
      <w:r w:rsidRPr="00D75F19">
        <w:rPr>
          <w:sz w:val="24"/>
          <w:szCs w:val="24"/>
        </w:rPr>
        <w:t>нию.</w:t>
      </w:r>
    </w:p>
    <w:p w:rsidR="0054645A" w:rsidRPr="00D75F19" w:rsidRDefault="0054645A" w:rsidP="0054645A">
      <w:pPr>
        <w:ind w:firstLine="360"/>
        <w:jc w:val="both"/>
        <w:rPr>
          <w:sz w:val="24"/>
          <w:szCs w:val="24"/>
        </w:rPr>
      </w:pPr>
      <w:r w:rsidRPr="00D75F19">
        <w:rPr>
          <w:sz w:val="24"/>
          <w:szCs w:val="24"/>
        </w:rPr>
        <w:t>Комплектование фондов библиотек – приоритетное направление в деятельности по по</w:t>
      </w:r>
      <w:r w:rsidRPr="00D75F19">
        <w:rPr>
          <w:sz w:val="24"/>
          <w:szCs w:val="24"/>
        </w:rPr>
        <w:t>д</w:t>
      </w:r>
      <w:r w:rsidRPr="00D75F19">
        <w:rPr>
          <w:sz w:val="24"/>
          <w:szCs w:val="24"/>
        </w:rPr>
        <w:t>держке библиотечного обслуживания населения.</w:t>
      </w:r>
    </w:p>
    <w:p w:rsidR="0054645A" w:rsidRPr="00D75F19" w:rsidRDefault="0054645A" w:rsidP="0054645A">
      <w:pPr>
        <w:ind w:firstLine="360"/>
        <w:jc w:val="both"/>
        <w:rPr>
          <w:sz w:val="24"/>
          <w:szCs w:val="24"/>
        </w:rPr>
      </w:pPr>
      <w:r w:rsidRPr="00D75F19">
        <w:rPr>
          <w:sz w:val="24"/>
          <w:szCs w:val="24"/>
        </w:rPr>
        <w:t>Услуги, предоставляемые библиотеками поселения, способствуют образованию и культу</w:t>
      </w:r>
      <w:r w:rsidRPr="00D75F19">
        <w:rPr>
          <w:sz w:val="24"/>
          <w:szCs w:val="24"/>
        </w:rPr>
        <w:t>р</w:t>
      </w:r>
      <w:r w:rsidRPr="00D75F19">
        <w:rPr>
          <w:sz w:val="24"/>
          <w:szCs w:val="24"/>
        </w:rPr>
        <w:t>ному развитию граждан, обеспечивают предоставление свободного доступа к информации к</w:t>
      </w:r>
      <w:r w:rsidRPr="00D75F19">
        <w:rPr>
          <w:sz w:val="24"/>
          <w:szCs w:val="24"/>
        </w:rPr>
        <w:t>а</w:t>
      </w:r>
      <w:r w:rsidRPr="00D75F19">
        <w:rPr>
          <w:sz w:val="24"/>
          <w:szCs w:val="24"/>
        </w:rPr>
        <w:t>ждому жителю села.</w:t>
      </w:r>
    </w:p>
    <w:p w:rsidR="0054645A" w:rsidRPr="00D75F19" w:rsidRDefault="0054645A" w:rsidP="0054645A">
      <w:pPr>
        <w:ind w:firstLine="360"/>
        <w:jc w:val="both"/>
        <w:rPr>
          <w:sz w:val="24"/>
          <w:szCs w:val="24"/>
        </w:rPr>
      </w:pPr>
      <w:r w:rsidRPr="00D75F19">
        <w:rPr>
          <w:sz w:val="24"/>
          <w:szCs w:val="24"/>
        </w:rPr>
        <w:t>Деятельность учреждений культуры направлена на повышение социальной эффективности культурной деятельности, увеличение степени доступности культурных услуг для различных слоев населения.</w:t>
      </w:r>
    </w:p>
    <w:p w:rsidR="0054645A" w:rsidRPr="00D75F19" w:rsidRDefault="0054645A" w:rsidP="0054645A">
      <w:pPr>
        <w:ind w:firstLine="360"/>
        <w:jc w:val="both"/>
        <w:rPr>
          <w:sz w:val="24"/>
          <w:szCs w:val="24"/>
        </w:rPr>
      </w:pPr>
      <w:r w:rsidRPr="00D75F19">
        <w:rPr>
          <w:sz w:val="24"/>
          <w:szCs w:val="24"/>
        </w:rPr>
        <w:t xml:space="preserve"> В своей деятельности каждое учреждение решает свои уставные задачи.     </w:t>
      </w:r>
    </w:p>
    <w:p w:rsidR="0054645A" w:rsidRPr="00D75F19" w:rsidRDefault="0054645A" w:rsidP="0054645A">
      <w:pPr>
        <w:ind w:firstLine="36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8.</w:t>
      </w:r>
      <w:r w:rsidRPr="00D75F19">
        <w:rPr>
          <w:b/>
          <w:bCs/>
          <w:sz w:val="24"/>
          <w:szCs w:val="24"/>
        </w:rPr>
        <w:t>6.2. Цели, задачи подпрограммы</w:t>
      </w:r>
    </w:p>
    <w:p w:rsidR="0054645A" w:rsidRPr="00D75F19" w:rsidRDefault="0054645A" w:rsidP="0054645A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D75F19">
        <w:rPr>
          <w:sz w:val="24"/>
          <w:szCs w:val="24"/>
        </w:rPr>
        <w:t>Основными целями реализации подпрограммы является развитие библиотечного дела и историко-краеведческой деятельности, создание доступного цифрового контента библиотечных фондов. Содействие сохранению и развитию народных художественных промыслов, ра</w:t>
      </w:r>
      <w:r w:rsidRPr="00D75F19">
        <w:rPr>
          <w:sz w:val="24"/>
          <w:szCs w:val="24"/>
        </w:rPr>
        <w:t>з</w:t>
      </w:r>
      <w:r w:rsidRPr="00D75F19">
        <w:rPr>
          <w:sz w:val="24"/>
          <w:szCs w:val="24"/>
        </w:rPr>
        <w:t>витие учреждений культуры, любительского художественного творчества, организация и пр</w:t>
      </w:r>
      <w:r w:rsidRPr="00D75F19">
        <w:rPr>
          <w:sz w:val="24"/>
          <w:szCs w:val="24"/>
        </w:rPr>
        <w:t>о</w:t>
      </w:r>
      <w:r w:rsidRPr="00D75F19">
        <w:rPr>
          <w:sz w:val="24"/>
          <w:szCs w:val="24"/>
        </w:rPr>
        <w:t>ведение культурно-массовых мероприятий.</w:t>
      </w:r>
    </w:p>
    <w:p w:rsidR="0054645A" w:rsidRPr="00D75F19" w:rsidRDefault="0054645A" w:rsidP="0054645A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D75F19">
        <w:rPr>
          <w:sz w:val="24"/>
          <w:szCs w:val="24"/>
        </w:rPr>
        <w:t>Для достижения обозначенных целей необходимо решение следующих задач:</w:t>
      </w:r>
    </w:p>
    <w:p w:rsidR="0054645A" w:rsidRPr="00D75F19" w:rsidRDefault="0054645A" w:rsidP="0054645A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D75F19">
        <w:rPr>
          <w:sz w:val="24"/>
          <w:szCs w:val="24"/>
        </w:rPr>
        <w:t>1) создание условий для сохранения и развития традиционной народной культуры;</w:t>
      </w:r>
    </w:p>
    <w:p w:rsidR="0054645A" w:rsidRPr="00D75F19" w:rsidRDefault="0054645A" w:rsidP="0054645A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D75F19">
        <w:rPr>
          <w:sz w:val="24"/>
          <w:szCs w:val="24"/>
        </w:rPr>
        <w:lastRenderedPageBreak/>
        <w:t>2) создание условий для поддержки творческих инициатив населения, творческих колле</w:t>
      </w:r>
      <w:r w:rsidRPr="00D75F19">
        <w:rPr>
          <w:sz w:val="24"/>
          <w:szCs w:val="24"/>
        </w:rPr>
        <w:t>к</w:t>
      </w:r>
      <w:r w:rsidRPr="00D75F19">
        <w:rPr>
          <w:sz w:val="24"/>
          <w:szCs w:val="24"/>
        </w:rPr>
        <w:t>тивов, и организаций в сфере культуры;</w:t>
      </w:r>
    </w:p>
    <w:p w:rsidR="0054645A" w:rsidRPr="00D75F19" w:rsidRDefault="0054645A" w:rsidP="0054645A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D75F19">
        <w:rPr>
          <w:sz w:val="24"/>
          <w:szCs w:val="24"/>
        </w:rPr>
        <w:t>3) создание условий для организации и проведения культурно-массовых мероприятий;</w:t>
      </w:r>
    </w:p>
    <w:p w:rsidR="0054645A" w:rsidRPr="00D75F19" w:rsidRDefault="0054645A" w:rsidP="0054645A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D75F19">
        <w:rPr>
          <w:sz w:val="24"/>
          <w:szCs w:val="24"/>
        </w:rPr>
        <w:t>4) обеспечение сохранности и использования объектов культурного наследия;</w:t>
      </w:r>
    </w:p>
    <w:p w:rsidR="0054645A" w:rsidRDefault="0054645A" w:rsidP="0054645A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D75F19">
        <w:rPr>
          <w:sz w:val="24"/>
          <w:szCs w:val="24"/>
        </w:rPr>
        <w:t xml:space="preserve">5) повышение доступности и качества информационно-библиотечных услуг.  </w:t>
      </w:r>
    </w:p>
    <w:p w:rsidR="0054645A" w:rsidRDefault="0054645A" w:rsidP="0054645A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</w:rPr>
      </w:pPr>
    </w:p>
    <w:p w:rsidR="0054645A" w:rsidRDefault="0054645A" w:rsidP="0054645A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</w:rPr>
      </w:pPr>
    </w:p>
    <w:p w:rsidR="0054645A" w:rsidRPr="00D75F19" w:rsidRDefault="0054645A" w:rsidP="0054645A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8.</w:t>
      </w:r>
      <w:r w:rsidRPr="00D75F19">
        <w:rPr>
          <w:b/>
          <w:bCs/>
          <w:sz w:val="24"/>
          <w:szCs w:val="24"/>
        </w:rPr>
        <w:t>6.3. Сроки реализации подпрограммы</w:t>
      </w:r>
    </w:p>
    <w:p w:rsidR="0054645A" w:rsidRPr="00D75F19" w:rsidRDefault="0054645A" w:rsidP="0054645A">
      <w:pPr>
        <w:pStyle w:val="a0"/>
        <w:jc w:val="left"/>
        <w:rPr>
          <w:b w:val="0"/>
          <w:bCs/>
          <w:sz w:val="24"/>
          <w:szCs w:val="24"/>
        </w:rPr>
      </w:pPr>
      <w:r w:rsidRPr="00D75F19">
        <w:rPr>
          <w:b w:val="0"/>
          <w:bCs/>
          <w:sz w:val="24"/>
          <w:szCs w:val="24"/>
        </w:rPr>
        <w:t xml:space="preserve">Срок реализации муниципальной </w:t>
      </w:r>
      <w:r>
        <w:rPr>
          <w:b w:val="0"/>
          <w:bCs/>
          <w:sz w:val="24"/>
          <w:szCs w:val="24"/>
          <w:lang/>
        </w:rPr>
        <w:t>подп</w:t>
      </w:r>
      <w:r w:rsidRPr="00D75F19">
        <w:rPr>
          <w:b w:val="0"/>
          <w:bCs/>
          <w:sz w:val="24"/>
          <w:szCs w:val="24"/>
        </w:rPr>
        <w:t>рограммы проходит  в 2 этапа:</w:t>
      </w:r>
    </w:p>
    <w:p w:rsidR="0054645A" w:rsidRPr="00D75F19" w:rsidRDefault="0054645A" w:rsidP="0054645A">
      <w:pPr>
        <w:pStyle w:val="a0"/>
        <w:jc w:val="both"/>
        <w:rPr>
          <w:b w:val="0"/>
          <w:bCs/>
          <w:sz w:val="24"/>
          <w:szCs w:val="24"/>
          <w:lang/>
        </w:rPr>
      </w:pPr>
      <w:r>
        <w:rPr>
          <w:b w:val="0"/>
          <w:bCs/>
          <w:sz w:val="24"/>
          <w:szCs w:val="24"/>
        </w:rPr>
        <w:t>1 этап  201</w:t>
      </w:r>
      <w:r>
        <w:rPr>
          <w:b w:val="0"/>
          <w:bCs/>
          <w:sz w:val="24"/>
          <w:szCs w:val="24"/>
          <w:lang/>
        </w:rPr>
        <w:t>4</w:t>
      </w:r>
      <w:r w:rsidRPr="00D75F19">
        <w:rPr>
          <w:b w:val="0"/>
          <w:bCs/>
          <w:sz w:val="24"/>
          <w:szCs w:val="24"/>
        </w:rPr>
        <w:t>-2016 годы</w:t>
      </w:r>
    </w:p>
    <w:p w:rsidR="0054645A" w:rsidRPr="00D75F19" w:rsidRDefault="0054645A" w:rsidP="0054645A">
      <w:pPr>
        <w:autoSpaceDE w:val="0"/>
        <w:autoSpaceDN w:val="0"/>
        <w:adjustRightInd w:val="0"/>
        <w:ind w:right="-1"/>
        <w:jc w:val="both"/>
        <w:rPr>
          <w:sz w:val="24"/>
          <w:szCs w:val="24"/>
        </w:rPr>
      </w:pPr>
      <w:r w:rsidRPr="00D75F19">
        <w:rPr>
          <w:sz w:val="24"/>
          <w:szCs w:val="24"/>
        </w:rPr>
        <w:t>2 этап  2017-2020 годы.</w:t>
      </w:r>
    </w:p>
    <w:p w:rsidR="0054645A" w:rsidRPr="00D75F19" w:rsidRDefault="0054645A" w:rsidP="0054645A">
      <w:pPr>
        <w:jc w:val="center"/>
        <w:outlineLvl w:val="0"/>
        <w:rPr>
          <w:b/>
          <w:bCs/>
          <w:sz w:val="24"/>
          <w:szCs w:val="24"/>
          <w:lang w:eastAsia="en-US"/>
        </w:rPr>
      </w:pPr>
      <w:r>
        <w:rPr>
          <w:b/>
          <w:bCs/>
          <w:sz w:val="24"/>
          <w:szCs w:val="24"/>
          <w:lang w:eastAsia="en-US"/>
        </w:rPr>
        <w:t>8.</w:t>
      </w:r>
      <w:r w:rsidRPr="00D75F19">
        <w:rPr>
          <w:b/>
          <w:bCs/>
          <w:sz w:val="24"/>
          <w:szCs w:val="24"/>
          <w:lang w:eastAsia="en-US"/>
        </w:rPr>
        <w:t xml:space="preserve">6.4. Прогноз сводных показателей  муниципальных заданий </w:t>
      </w:r>
    </w:p>
    <w:p w:rsidR="0054645A" w:rsidRPr="00D75F19" w:rsidRDefault="0054645A" w:rsidP="0054645A">
      <w:pPr>
        <w:jc w:val="center"/>
        <w:outlineLvl w:val="0"/>
        <w:rPr>
          <w:b/>
          <w:bCs/>
          <w:sz w:val="24"/>
          <w:szCs w:val="24"/>
          <w:lang w:eastAsia="en-US"/>
        </w:rPr>
      </w:pPr>
      <w:r w:rsidRPr="00D75F19">
        <w:rPr>
          <w:b/>
          <w:bCs/>
          <w:sz w:val="24"/>
          <w:szCs w:val="24"/>
          <w:lang w:eastAsia="en-US"/>
        </w:rPr>
        <w:t>на оказание муниципальных услуг (выполнение работ)  муниципальными учреждениями</w:t>
      </w:r>
      <w:r w:rsidRPr="00D75F19">
        <w:rPr>
          <w:sz w:val="24"/>
          <w:szCs w:val="24"/>
          <w:lang w:eastAsia="en-US"/>
        </w:rPr>
        <w:t xml:space="preserve"> </w:t>
      </w:r>
      <w:r>
        <w:rPr>
          <w:b/>
          <w:bCs/>
          <w:sz w:val="24"/>
          <w:szCs w:val="24"/>
          <w:lang w:eastAsia="en-US"/>
        </w:rPr>
        <w:t>Соловцовского</w:t>
      </w:r>
      <w:r w:rsidRPr="00D75F19">
        <w:rPr>
          <w:b/>
          <w:bCs/>
          <w:sz w:val="24"/>
          <w:szCs w:val="24"/>
          <w:lang w:eastAsia="en-US"/>
        </w:rPr>
        <w:t xml:space="preserve"> сельсовета  Иссинского района Пензенской области по муниципальной  </w:t>
      </w:r>
      <w:r>
        <w:rPr>
          <w:b/>
          <w:bCs/>
          <w:sz w:val="24"/>
          <w:szCs w:val="24"/>
          <w:lang w:eastAsia="en-US"/>
        </w:rPr>
        <w:t>под</w:t>
      </w:r>
      <w:r w:rsidRPr="00D75F19">
        <w:rPr>
          <w:b/>
          <w:bCs/>
          <w:sz w:val="24"/>
          <w:szCs w:val="24"/>
          <w:lang w:eastAsia="en-US"/>
        </w:rPr>
        <w:t>программе</w:t>
      </w:r>
    </w:p>
    <w:p w:rsidR="0054645A" w:rsidRPr="00D75F19" w:rsidRDefault="0054645A" w:rsidP="0054645A">
      <w:pPr>
        <w:ind w:firstLine="709"/>
        <w:jc w:val="both"/>
        <w:outlineLvl w:val="0"/>
        <w:rPr>
          <w:sz w:val="24"/>
          <w:szCs w:val="24"/>
          <w:lang w:eastAsia="en-US"/>
        </w:rPr>
      </w:pPr>
      <w:r w:rsidRPr="00D75F19">
        <w:rPr>
          <w:sz w:val="24"/>
          <w:szCs w:val="24"/>
          <w:lang w:eastAsia="en-US"/>
        </w:rPr>
        <w:t xml:space="preserve">Муниципальные  учреждения </w:t>
      </w:r>
      <w:r>
        <w:rPr>
          <w:sz w:val="24"/>
          <w:szCs w:val="24"/>
          <w:lang w:eastAsia="en-US"/>
        </w:rPr>
        <w:t>Соловцовского</w:t>
      </w:r>
      <w:r w:rsidRPr="00D75F19">
        <w:rPr>
          <w:sz w:val="24"/>
          <w:szCs w:val="24"/>
          <w:lang w:eastAsia="en-US"/>
        </w:rPr>
        <w:t xml:space="preserve"> сельсовета  Иссинского района Пензенской области не принимают участия в реализации подпрограммы, в </w:t>
      </w:r>
      <w:proofErr w:type="gramStart"/>
      <w:r w:rsidRPr="00D75F19">
        <w:rPr>
          <w:sz w:val="24"/>
          <w:szCs w:val="24"/>
          <w:lang w:eastAsia="en-US"/>
        </w:rPr>
        <w:t>связи</w:t>
      </w:r>
      <w:proofErr w:type="gramEnd"/>
      <w:r w:rsidRPr="00D75F19">
        <w:rPr>
          <w:sz w:val="24"/>
          <w:szCs w:val="24"/>
          <w:lang w:eastAsia="en-US"/>
        </w:rPr>
        <w:t xml:space="preserve"> с чем необходимость в разработке прогноза сводных показателей муниципальных заданий на оказание муниципал</w:t>
      </w:r>
      <w:r w:rsidRPr="00D75F19">
        <w:rPr>
          <w:sz w:val="24"/>
          <w:szCs w:val="24"/>
          <w:lang w:eastAsia="en-US"/>
        </w:rPr>
        <w:t>ь</w:t>
      </w:r>
      <w:r w:rsidRPr="00D75F19">
        <w:rPr>
          <w:sz w:val="24"/>
          <w:szCs w:val="24"/>
          <w:lang w:eastAsia="en-US"/>
        </w:rPr>
        <w:t xml:space="preserve">ных услуг (выполнение работ) муниципальными учреждениями </w:t>
      </w:r>
      <w:r>
        <w:rPr>
          <w:sz w:val="24"/>
          <w:szCs w:val="24"/>
          <w:lang w:eastAsia="en-US"/>
        </w:rPr>
        <w:t>Соловцовского</w:t>
      </w:r>
      <w:r w:rsidRPr="00D75F19">
        <w:rPr>
          <w:sz w:val="24"/>
          <w:szCs w:val="24"/>
          <w:lang w:eastAsia="en-US"/>
        </w:rPr>
        <w:t xml:space="preserve"> сельсовета И</w:t>
      </w:r>
      <w:r w:rsidRPr="00D75F19">
        <w:rPr>
          <w:sz w:val="24"/>
          <w:szCs w:val="24"/>
          <w:lang w:eastAsia="en-US"/>
        </w:rPr>
        <w:t>с</w:t>
      </w:r>
      <w:r w:rsidRPr="00D75F19">
        <w:rPr>
          <w:sz w:val="24"/>
          <w:szCs w:val="24"/>
          <w:lang w:eastAsia="en-US"/>
        </w:rPr>
        <w:t>синского района Пензенской области по подпрограмме отсутствует.</w:t>
      </w:r>
    </w:p>
    <w:p w:rsidR="0054645A" w:rsidRDefault="0054645A" w:rsidP="0054645A">
      <w:pPr>
        <w:ind w:firstLine="709"/>
        <w:jc w:val="both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eastAsia="en-US"/>
        </w:rPr>
        <w:t>8.</w:t>
      </w:r>
      <w:r w:rsidRPr="00D75F19">
        <w:rPr>
          <w:b/>
          <w:bCs/>
          <w:sz w:val="24"/>
          <w:szCs w:val="24"/>
          <w:lang w:eastAsia="en-US"/>
        </w:rPr>
        <w:t xml:space="preserve">6.5. </w:t>
      </w:r>
      <w:r w:rsidRPr="00D75F19">
        <w:rPr>
          <w:b/>
          <w:bCs/>
          <w:sz w:val="24"/>
          <w:szCs w:val="24"/>
        </w:rPr>
        <w:t>Объем финансовых ресурсов, необходимых для реализации подпрограммы</w:t>
      </w:r>
    </w:p>
    <w:p w:rsidR="0054645A" w:rsidRDefault="0054645A" w:rsidP="0054645A">
      <w:pPr>
        <w:jc w:val="both"/>
        <w:rPr>
          <w:sz w:val="24"/>
          <w:szCs w:val="24"/>
        </w:rPr>
      </w:pPr>
      <w:r w:rsidRPr="00A71F9F">
        <w:rPr>
          <w:b/>
          <w:bCs/>
          <w:i/>
          <w:iCs/>
          <w:sz w:val="24"/>
          <w:szCs w:val="24"/>
        </w:rPr>
        <w:t xml:space="preserve"> </w:t>
      </w:r>
      <w:r w:rsidRPr="00A71F9F">
        <w:rPr>
          <w:sz w:val="24"/>
          <w:szCs w:val="24"/>
        </w:rPr>
        <w:t xml:space="preserve">Для реализации подпрограммы необходимы средства бюджета </w:t>
      </w:r>
      <w:r>
        <w:rPr>
          <w:sz w:val="24"/>
          <w:szCs w:val="24"/>
          <w:lang w:eastAsia="en-US"/>
        </w:rPr>
        <w:t>Соловцовского</w:t>
      </w:r>
      <w:r w:rsidRPr="00A71F9F">
        <w:rPr>
          <w:sz w:val="24"/>
          <w:szCs w:val="24"/>
          <w:lang w:eastAsia="en-US"/>
        </w:rPr>
        <w:t xml:space="preserve"> </w:t>
      </w:r>
      <w:r w:rsidRPr="00A71F9F">
        <w:rPr>
          <w:sz w:val="24"/>
          <w:szCs w:val="24"/>
        </w:rPr>
        <w:t>сельсовета И</w:t>
      </w:r>
      <w:r w:rsidRPr="00A71F9F">
        <w:rPr>
          <w:sz w:val="24"/>
          <w:szCs w:val="24"/>
        </w:rPr>
        <w:t>с</w:t>
      </w:r>
      <w:r w:rsidRPr="00A71F9F">
        <w:rPr>
          <w:sz w:val="24"/>
          <w:szCs w:val="24"/>
        </w:rPr>
        <w:t xml:space="preserve">синского района Пензенской области в сумме </w:t>
      </w:r>
      <w:r>
        <w:rPr>
          <w:sz w:val="24"/>
          <w:szCs w:val="24"/>
        </w:rPr>
        <w:t>2023,3</w:t>
      </w:r>
      <w:r w:rsidRPr="00A71F9F">
        <w:rPr>
          <w:b/>
          <w:bCs/>
          <w:sz w:val="24"/>
          <w:szCs w:val="24"/>
        </w:rPr>
        <w:t xml:space="preserve">  </w:t>
      </w:r>
      <w:r w:rsidRPr="00A71F9F">
        <w:rPr>
          <w:sz w:val="24"/>
          <w:szCs w:val="24"/>
        </w:rPr>
        <w:t>тыс. руб., в т.ч. по годам:</w:t>
      </w:r>
    </w:p>
    <w:p w:rsidR="0054645A" w:rsidRDefault="0054645A" w:rsidP="0054645A">
      <w:pPr>
        <w:jc w:val="both"/>
        <w:rPr>
          <w:b/>
          <w:bCs/>
          <w:sz w:val="24"/>
          <w:szCs w:val="24"/>
        </w:rPr>
      </w:pPr>
      <w:proofErr w:type="gramStart"/>
      <w:r w:rsidRPr="00C23832">
        <w:rPr>
          <w:sz w:val="24"/>
          <w:szCs w:val="24"/>
        </w:rPr>
        <w:t>201</w:t>
      </w:r>
      <w:r>
        <w:rPr>
          <w:sz w:val="24"/>
          <w:szCs w:val="24"/>
        </w:rPr>
        <w:t>4</w:t>
      </w:r>
      <w:r w:rsidRPr="00C23832">
        <w:rPr>
          <w:sz w:val="24"/>
          <w:szCs w:val="24"/>
        </w:rPr>
        <w:t xml:space="preserve"> год –</w:t>
      </w:r>
      <w:r>
        <w:rPr>
          <w:sz w:val="24"/>
          <w:szCs w:val="24"/>
        </w:rPr>
        <w:t>599,5</w:t>
      </w:r>
      <w:r w:rsidRPr="00C23832">
        <w:rPr>
          <w:sz w:val="24"/>
          <w:szCs w:val="24"/>
        </w:rPr>
        <w:t xml:space="preserve"> тыс. руб.</w:t>
      </w:r>
      <w:r>
        <w:rPr>
          <w:sz w:val="24"/>
          <w:szCs w:val="24"/>
        </w:rPr>
        <w:t>,</w:t>
      </w:r>
      <w:r w:rsidRPr="00C23832">
        <w:rPr>
          <w:sz w:val="24"/>
          <w:szCs w:val="24"/>
        </w:rPr>
        <w:t>201</w:t>
      </w:r>
      <w:r>
        <w:rPr>
          <w:sz w:val="24"/>
          <w:szCs w:val="24"/>
        </w:rPr>
        <w:t>5</w:t>
      </w:r>
      <w:r w:rsidRPr="00C23832">
        <w:rPr>
          <w:sz w:val="24"/>
          <w:szCs w:val="24"/>
        </w:rPr>
        <w:t xml:space="preserve"> год – </w:t>
      </w:r>
      <w:r>
        <w:rPr>
          <w:sz w:val="24"/>
          <w:szCs w:val="24"/>
        </w:rPr>
        <w:t>109,7</w:t>
      </w:r>
      <w:r w:rsidRPr="00C23832">
        <w:rPr>
          <w:sz w:val="24"/>
          <w:szCs w:val="24"/>
        </w:rPr>
        <w:t xml:space="preserve"> тыс. руб.</w:t>
      </w:r>
      <w:r>
        <w:rPr>
          <w:sz w:val="24"/>
          <w:szCs w:val="24"/>
        </w:rPr>
        <w:t>,</w:t>
      </w:r>
      <w:r w:rsidRPr="00C23832">
        <w:rPr>
          <w:sz w:val="24"/>
          <w:szCs w:val="24"/>
        </w:rPr>
        <w:t xml:space="preserve">2016 год – </w:t>
      </w:r>
      <w:r>
        <w:rPr>
          <w:sz w:val="24"/>
          <w:szCs w:val="24"/>
        </w:rPr>
        <w:t>269,4</w:t>
      </w:r>
      <w:r w:rsidRPr="00C23832">
        <w:rPr>
          <w:sz w:val="24"/>
          <w:szCs w:val="24"/>
        </w:rPr>
        <w:t xml:space="preserve"> тыс. руб.</w:t>
      </w:r>
      <w:r>
        <w:rPr>
          <w:sz w:val="24"/>
          <w:szCs w:val="24"/>
        </w:rPr>
        <w:t xml:space="preserve">,2017 год – </w:t>
      </w:r>
      <w:r w:rsidRPr="00C2383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261,3 </w:t>
      </w:r>
      <w:r w:rsidRPr="00C23832">
        <w:rPr>
          <w:sz w:val="24"/>
          <w:szCs w:val="24"/>
        </w:rPr>
        <w:t>тыс. руб.</w:t>
      </w:r>
      <w:r>
        <w:rPr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2018 год – </w:t>
      </w:r>
      <w:r w:rsidRPr="00C23832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173,4 </w:t>
      </w:r>
      <w:r w:rsidRPr="00C23832">
        <w:rPr>
          <w:color w:val="000000"/>
          <w:sz w:val="24"/>
          <w:szCs w:val="24"/>
        </w:rPr>
        <w:t>тыс. руб.</w:t>
      </w:r>
      <w:r>
        <w:rPr>
          <w:color w:val="000000"/>
          <w:sz w:val="24"/>
          <w:szCs w:val="24"/>
        </w:rPr>
        <w:t>,</w:t>
      </w:r>
      <w:r w:rsidRPr="00C23832">
        <w:rPr>
          <w:color w:val="000000"/>
          <w:sz w:val="24"/>
          <w:szCs w:val="24"/>
        </w:rPr>
        <w:t xml:space="preserve">2019 год </w:t>
      </w:r>
      <w:r>
        <w:rPr>
          <w:color w:val="000000"/>
          <w:sz w:val="24"/>
          <w:szCs w:val="24"/>
        </w:rPr>
        <w:t>–</w:t>
      </w:r>
      <w:r w:rsidRPr="00C23832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305,0</w:t>
      </w:r>
      <w:r w:rsidRPr="00C23832">
        <w:rPr>
          <w:color w:val="000000"/>
          <w:sz w:val="24"/>
          <w:szCs w:val="24"/>
        </w:rPr>
        <w:t xml:space="preserve">  тыс. руб.</w:t>
      </w:r>
      <w:r>
        <w:rPr>
          <w:color w:val="000000"/>
          <w:sz w:val="24"/>
          <w:szCs w:val="24"/>
        </w:rPr>
        <w:t>,</w:t>
      </w:r>
      <w:r w:rsidRPr="00C23832">
        <w:rPr>
          <w:sz w:val="24"/>
          <w:szCs w:val="24"/>
        </w:rPr>
        <w:t xml:space="preserve">2020 год –  </w:t>
      </w:r>
      <w:r>
        <w:rPr>
          <w:sz w:val="24"/>
          <w:szCs w:val="24"/>
        </w:rPr>
        <w:t xml:space="preserve">305,0 </w:t>
      </w:r>
      <w:r w:rsidRPr="00C23832">
        <w:rPr>
          <w:sz w:val="24"/>
          <w:szCs w:val="24"/>
        </w:rPr>
        <w:t>тыс. руб.</w:t>
      </w:r>
      <w:proofErr w:type="gramEnd"/>
    </w:p>
    <w:p w:rsidR="0054645A" w:rsidRDefault="0054645A" w:rsidP="0054645A">
      <w:pPr>
        <w:jc w:val="both"/>
        <w:rPr>
          <w:b/>
          <w:bCs/>
          <w:sz w:val="24"/>
          <w:szCs w:val="24"/>
        </w:rPr>
      </w:pPr>
    </w:p>
    <w:p w:rsidR="0054645A" w:rsidRDefault="0054645A" w:rsidP="0054645A">
      <w:pPr>
        <w:jc w:val="both"/>
        <w:rPr>
          <w:b/>
          <w:bCs/>
          <w:sz w:val="24"/>
          <w:szCs w:val="24"/>
        </w:rPr>
      </w:pPr>
    </w:p>
    <w:p w:rsidR="0054645A" w:rsidRPr="00A71F9F" w:rsidRDefault="0054645A" w:rsidP="0054645A">
      <w:pPr>
        <w:jc w:val="center"/>
        <w:rPr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>8.</w:t>
      </w:r>
      <w:r w:rsidRPr="00D75F19">
        <w:rPr>
          <w:b/>
          <w:bCs/>
          <w:sz w:val="24"/>
          <w:szCs w:val="24"/>
        </w:rPr>
        <w:t>7. ПОДПРОГРАММА</w:t>
      </w:r>
    </w:p>
    <w:p w:rsidR="0054645A" w:rsidRPr="00D75F19" w:rsidRDefault="0054645A" w:rsidP="0054645A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</w:rPr>
      </w:pPr>
      <w:r w:rsidRPr="00D75F19">
        <w:rPr>
          <w:b/>
          <w:bCs/>
          <w:sz w:val="24"/>
          <w:szCs w:val="24"/>
        </w:rPr>
        <w:t>«Чистая вода»</w:t>
      </w:r>
      <w:r w:rsidRPr="008A0148">
        <w:rPr>
          <w:b/>
          <w:bCs/>
          <w:sz w:val="24"/>
          <w:szCs w:val="24"/>
        </w:rPr>
        <w:t xml:space="preserve"> </w:t>
      </w:r>
      <w:r w:rsidRPr="00941A8B">
        <w:rPr>
          <w:b/>
          <w:bCs/>
          <w:sz w:val="24"/>
          <w:szCs w:val="24"/>
        </w:rPr>
        <w:t xml:space="preserve">муниципальной  программы  «Устойчивое развитие территории </w:t>
      </w:r>
      <w:r>
        <w:rPr>
          <w:b/>
          <w:bCs/>
          <w:spacing w:val="-2"/>
          <w:sz w:val="24"/>
          <w:szCs w:val="24"/>
        </w:rPr>
        <w:t>Соловцовского</w:t>
      </w:r>
      <w:r w:rsidRPr="00941A8B">
        <w:rPr>
          <w:b/>
          <w:bCs/>
          <w:spacing w:val="-2"/>
          <w:sz w:val="24"/>
          <w:szCs w:val="24"/>
        </w:rPr>
        <w:t xml:space="preserve"> </w:t>
      </w:r>
      <w:r w:rsidRPr="00941A8B">
        <w:rPr>
          <w:b/>
          <w:bCs/>
          <w:sz w:val="24"/>
          <w:szCs w:val="24"/>
        </w:rPr>
        <w:t>сельсовета  Иссинского ра</w:t>
      </w:r>
      <w:r>
        <w:rPr>
          <w:b/>
          <w:bCs/>
          <w:sz w:val="24"/>
          <w:szCs w:val="24"/>
        </w:rPr>
        <w:t>йона  Пензенской области на 2014</w:t>
      </w:r>
      <w:r w:rsidRPr="00941A8B">
        <w:rPr>
          <w:b/>
          <w:bCs/>
          <w:sz w:val="24"/>
          <w:szCs w:val="24"/>
        </w:rPr>
        <w:t>-2020 годы»</w:t>
      </w:r>
      <w:r w:rsidRPr="00BA201E">
        <w:rPr>
          <w:b/>
          <w:bCs/>
          <w:sz w:val="24"/>
          <w:szCs w:val="24"/>
        </w:rPr>
        <w:t xml:space="preserve">  </w:t>
      </w:r>
      <w:r w:rsidRPr="00D75F19">
        <w:rPr>
          <w:b/>
          <w:bCs/>
          <w:sz w:val="24"/>
          <w:szCs w:val="24"/>
        </w:rPr>
        <w:t xml:space="preserve"> </w:t>
      </w:r>
    </w:p>
    <w:p w:rsidR="0054645A" w:rsidRDefault="0054645A" w:rsidP="0054645A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54645A" w:rsidRPr="00D75F19" w:rsidRDefault="0054645A" w:rsidP="0054645A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D75F19">
        <w:rPr>
          <w:b/>
          <w:bCs/>
          <w:sz w:val="24"/>
          <w:szCs w:val="24"/>
        </w:rPr>
        <w:t>ПАСПОРТ</w:t>
      </w:r>
    </w:p>
    <w:p w:rsidR="0054645A" w:rsidRDefault="0054645A" w:rsidP="0054645A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</w:rPr>
      </w:pPr>
      <w:r w:rsidRPr="00D75F19">
        <w:rPr>
          <w:b/>
          <w:bCs/>
          <w:sz w:val="24"/>
          <w:szCs w:val="24"/>
        </w:rPr>
        <w:t xml:space="preserve">подпрограммы «Чистая вода» </w:t>
      </w:r>
    </w:p>
    <w:tbl>
      <w:tblPr>
        <w:tblW w:w="0" w:type="auto"/>
        <w:tblInd w:w="217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017"/>
        <w:gridCol w:w="7047"/>
      </w:tblGrid>
      <w:tr w:rsidR="0054645A" w:rsidRPr="00D75F19" w:rsidTr="00D30BDD"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75F19" w:rsidRDefault="0054645A" w:rsidP="00D3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>Наименование подпр</w:t>
            </w: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>граммы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75F19" w:rsidRDefault="0054645A" w:rsidP="00D3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>«Чистая вода»</w:t>
            </w:r>
          </w:p>
        </w:tc>
      </w:tr>
      <w:tr w:rsidR="0054645A" w:rsidRPr="00D75F19" w:rsidTr="00D30BDD">
        <w:trPr>
          <w:trHeight w:val="400"/>
        </w:trPr>
        <w:tc>
          <w:tcPr>
            <w:tcW w:w="3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75F19" w:rsidRDefault="0054645A" w:rsidP="00D3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</w:t>
            </w: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  <w:r w:rsidRPr="00D75F1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подпрограммы             </w:t>
            </w:r>
          </w:p>
        </w:tc>
        <w:tc>
          <w:tcPr>
            <w:tcW w:w="7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75F19" w:rsidRDefault="0054645A" w:rsidP="00D3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Соловцовского</w:t>
            </w:r>
            <w:r w:rsidRPr="00D75F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>сельсовета Иссинского района Пензенской области</w:t>
            </w:r>
          </w:p>
        </w:tc>
      </w:tr>
      <w:tr w:rsidR="0054645A" w:rsidRPr="00D75F19" w:rsidTr="00D30BDD">
        <w:trPr>
          <w:trHeight w:val="400"/>
        </w:trPr>
        <w:tc>
          <w:tcPr>
            <w:tcW w:w="3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75F19" w:rsidRDefault="0054645A" w:rsidP="00D3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Соисполнители            </w:t>
            </w:r>
            <w:r w:rsidRPr="00D75F1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подпрограммы             </w:t>
            </w:r>
          </w:p>
        </w:tc>
        <w:tc>
          <w:tcPr>
            <w:tcW w:w="7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75F19" w:rsidRDefault="0054645A" w:rsidP="00D3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>Соисполнители подпрограммы отсутствуют</w:t>
            </w:r>
          </w:p>
        </w:tc>
      </w:tr>
      <w:tr w:rsidR="0054645A" w:rsidRPr="00D75F19" w:rsidTr="00D30BDD">
        <w:tc>
          <w:tcPr>
            <w:tcW w:w="3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75F19" w:rsidRDefault="0054645A" w:rsidP="00D3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 xml:space="preserve">Цели подпрограммы        </w:t>
            </w:r>
          </w:p>
        </w:tc>
        <w:tc>
          <w:tcPr>
            <w:tcW w:w="7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75F19" w:rsidRDefault="0054645A" w:rsidP="00D3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>- обеспечение населения питьевой водой, соответс</w:t>
            </w: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>вующей требованиям безопасности и безвредности, установленным санитарно-эпидемиологическими правилами</w:t>
            </w:r>
          </w:p>
        </w:tc>
      </w:tr>
      <w:tr w:rsidR="0054645A" w:rsidRPr="00D75F19" w:rsidTr="00D30BDD">
        <w:tc>
          <w:tcPr>
            <w:tcW w:w="3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75F19" w:rsidRDefault="0054645A" w:rsidP="00D3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 xml:space="preserve">Задачи подпрограммы      </w:t>
            </w:r>
          </w:p>
        </w:tc>
        <w:tc>
          <w:tcPr>
            <w:tcW w:w="7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75F19" w:rsidRDefault="0054645A" w:rsidP="00D3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>-модернизация систем водоснабжения, водоотведения  посредствам поддержки региональных программ субъектов Российской Федерации, направленных на развитие водоснабжения и водоотведения;</w:t>
            </w:r>
          </w:p>
          <w:p w:rsidR="0054645A" w:rsidRPr="00D75F19" w:rsidRDefault="0054645A" w:rsidP="00D30BDD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F19">
              <w:rPr>
                <w:rFonts w:ascii="Times New Roman" w:hAnsi="Times New Roman"/>
                <w:sz w:val="24"/>
                <w:szCs w:val="24"/>
              </w:rPr>
              <w:t>-повышение уровня качества питьевой воды;</w:t>
            </w:r>
          </w:p>
          <w:p w:rsidR="0054645A" w:rsidRPr="00D75F19" w:rsidRDefault="0054645A" w:rsidP="00D30BDD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F19">
              <w:rPr>
                <w:rFonts w:ascii="Times New Roman" w:hAnsi="Times New Roman"/>
                <w:sz w:val="24"/>
                <w:szCs w:val="24"/>
              </w:rPr>
              <w:t>-повышение уровня обеспеченности сельского нас</w:t>
            </w:r>
            <w:r w:rsidRPr="00D75F19">
              <w:rPr>
                <w:rFonts w:ascii="Times New Roman" w:hAnsi="Times New Roman"/>
                <w:sz w:val="24"/>
                <w:szCs w:val="24"/>
              </w:rPr>
              <w:t>е</w:t>
            </w:r>
            <w:r w:rsidRPr="00D75F19">
              <w:rPr>
                <w:rFonts w:ascii="Times New Roman" w:hAnsi="Times New Roman"/>
                <w:sz w:val="24"/>
                <w:szCs w:val="24"/>
              </w:rPr>
              <w:t>ления питьевой водой до 90 процентов.</w:t>
            </w:r>
          </w:p>
        </w:tc>
      </w:tr>
      <w:tr w:rsidR="0054645A" w:rsidRPr="00D75F19" w:rsidTr="00D30BDD">
        <w:trPr>
          <w:trHeight w:val="400"/>
        </w:trPr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75F19" w:rsidRDefault="0054645A" w:rsidP="00D3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>Целевые показатели   по</w:t>
            </w: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            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75F19" w:rsidRDefault="0054645A" w:rsidP="00D30BDD">
            <w:pPr>
              <w:rPr>
                <w:sz w:val="24"/>
                <w:szCs w:val="24"/>
              </w:rPr>
            </w:pPr>
            <w:r w:rsidRPr="00D75F19">
              <w:rPr>
                <w:sz w:val="24"/>
                <w:szCs w:val="24"/>
              </w:rPr>
              <w:t>- доля уличной водопроводной сети, нуждающейся в замене;</w:t>
            </w:r>
          </w:p>
          <w:p w:rsidR="0054645A" w:rsidRPr="00D75F19" w:rsidRDefault="0054645A" w:rsidP="00D3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>- доля населения, имеющего доступ к централизова</w:t>
            </w: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 xml:space="preserve">ному водоснабжению; </w:t>
            </w:r>
          </w:p>
          <w:p w:rsidR="0054645A" w:rsidRDefault="0054645A" w:rsidP="00D3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>- доля населения, потребляющего питьевую воду на</w:t>
            </w: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 xml:space="preserve">лежащего качества. </w:t>
            </w:r>
          </w:p>
          <w:p w:rsidR="0054645A" w:rsidRPr="00D75F19" w:rsidRDefault="0054645A" w:rsidP="00D3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45A" w:rsidRPr="00D75F19" w:rsidTr="00D30BDD">
        <w:trPr>
          <w:trHeight w:val="400"/>
        </w:trPr>
        <w:tc>
          <w:tcPr>
            <w:tcW w:w="3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75F19" w:rsidRDefault="0054645A" w:rsidP="00D3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Сроки и этапы реализации подпрограммы             </w:t>
            </w:r>
          </w:p>
        </w:tc>
        <w:tc>
          <w:tcPr>
            <w:tcW w:w="7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41A8B" w:rsidRDefault="0054645A" w:rsidP="00D30BDD">
            <w:pPr>
              <w:pStyle w:val="a0"/>
              <w:jc w:val="left"/>
              <w:rPr>
                <w:b w:val="0"/>
                <w:bCs/>
                <w:sz w:val="24"/>
                <w:szCs w:val="24"/>
              </w:rPr>
            </w:pPr>
            <w:r w:rsidRPr="00941A8B">
              <w:rPr>
                <w:b w:val="0"/>
                <w:bCs/>
                <w:sz w:val="24"/>
                <w:szCs w:val="24"/>
              </w:rPr>
              <w:t>Муниципальная подпрограмма реализуется в 2 этапа.</w:t>
            </w:r>
          </w:p>
          <w:p w:rsidR="0054645A" w:rsidRPr="00941A8B" w:rsidRDefault="0054645A" w:rsidP="00D30BDD">
            <w:pPr>
              <w:pStyle w:val="a0"/>
              <w:jc w:val="left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1 этап: 201</w:t>
            </w:r>
            <w:r>
              <w:rPr>
                <w:b w:val="0"/>
                <w:bCs/>
                <w:sz w:val="24"/>
                <w:szCs w:val="24"/>
                <w:lang/>
              </w:rPr>
              <w:t>4</w:t>
            </w:r>
            <w:r w:rsidRPr="00941A8B">
              <w:rPr>
                <w:b w:val="0"/>
                <w:bCs/>
                <w:sz w:val="24"/>
                <w:szCs w:val="24"/>
              </w:rPr>
              <w:t>-2016 годы,</w:t>
            </w:r>
          </w:p>
          <w:p w:rsidR="0054645A" w:rsidRPr="00D75F19" w:rsidRDefault="0054645A" w:rsidP="00D3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51CF2">
              <w:rPr>
                <w:rFonts w:ascii="Times New Roman" w:hAnsi="Times New Roman" w:cs="Times New Roman"/>
                <w:sz w:val="24"/>
                <w:szCs w:val="24"/>
              </w:rPr>
              <w:t>2 этап: 2017-2020 годы.</w:t>
            </w:r>
          </w:p>
        </w:tc>
      </w:tr>
      <w:tr w:rsidR="0054645A" w:rsidRPr="00D75F19" w:rsidTr="00D30BDD">
        <w:trPr>
          <w:trHeight w:val="70"/>
        </w:trPr>
        <w:tc>
          <w:tcPr>
            <w:tcW w:w="3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C23832" w:rsidRDefault="0054645A" w:rsidP="00D3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055D">
              <w:rPr>
                <w:rFonts w:ascii="Times New Roman" w:hAnsi="Times New Roman" w:cs="Times New Roman"/>
                <w:sz w:val="24"/>
                <w:szCs w:val="24"/>
              </w:rPr>
              <w:t>Объемы бюджетных асси</w:t>
            </w:r>
            <w:r w:rsidRPr="0080055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0055D">
              <w:rPr>
                <w:rFonts w:ascii="Times New Roman" w:hAnsi="Times New Roman" w:cs="Times New Roman"/>
                <w:sz w:val="24"/>
                <w:szCs w:val="24"/>
              </w:rPr>
              <w:t>нований муниципальной подпрограммы</w:t>
            </w:r>
          </w:p>
        </w:tc>
        <w:tc>
          <w:tcPr>
            <w:tcW w:w="7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A71F9F" w:rsidRDefault="0054645A" w:rsidP="00D30BDD">
            <w:pPr>
              <w:jc w:val="both"/>
              <w:rPr>
                <w:sz w:val="24"/>
                <w:szCs w:val="24"/>
              </w:rPr>
            </w:pPr>
            <w:r w:rsidRPr="00A71F9F">
              <w:rPr>
                <w:b/>
                <w:bCs/>
                <w:sz w:val="24"/>
                <w:szCs w:val="24"/>
              </w:rPr>
              <w:t xml:space="preserve">Общий объём финансирования  –  </w:t>
            </w:r>
            <w:r>
              <w:rPr>
                <w:b/>
                <w:bCs/>
                <w:sz w:val="24"/>
                <w:szCs w:val="24"/>
              </w:rPr>
              <w:t>1972,4</w:t>
            </w:r>
            <w:r w:rsidRPr="00A71F9F">
              <w:rPr>
                <w:b/>
                <w:bCs/>
                <w:sz w:val="24"/>
                <w:szCs w:val="24"/>
              </w:rPr>
              <w:t xml:space="preserve">  тыс. руб.       </w:t>
            </w:r>
            <w:r w:rsidRPr="00A71F9F">
              <w:rPr>
                <w:sz w:val="24"/>
                <w:szCs w:val="24"/>
              </w:rPr>
              <w:t xml:space="preserve">    </w:t>
            </w:r>
          </w:p>
          <w:p w:rsidR="0054645A" w:rsidRPr="00A71F9F" w:rsidRDefault="0054645A" w:rsidP="00D30BDD">
            <w:pPr>
              <w:jc w:val="both"/>
              <w:rPr>
                <w:sz w:val="24"/>
                <w:szCs w:val="24"/>
              </w:rPr>
            </w:pPr>
            <w:r w:rsidRPr="00A71F9F">
              <w:rPr>
                <w:sz w:val="24"/>
                <w:szCs w:val="24"/>
              </w:rPr>
              <w:t xml:space="preserve"> в том числе: </w:t>
            </w:r>
          </w:p>
          <w:p w:rsidR="0054645A" w:rsidRPr="00A71F9F" w:rsidRDefault="0054645A" w:rsidP="00D30BDD">
            <w:pPr>
              <w:jc w:val="both"/>
              <w:rPr>
                <w:b/>
                <w:bCs/>
                <w:sz w:val="24"/>
                <w:szCs w:val="24"/>
              </w:rPr>
            </w:pPr>
            <w:r w:rsidRPr="00A71F9F">
              <w:rPr>
                <w:b/>
                <w:bCs/>
                <w:sz w:val="24"/>
                <w:szCs w:val="24"/>
              </w:rPr>
              <w:t>Средства бюджета Пензенской области (по согл</w:t>
            </w:r>
            <w:r w:rsidRPr="00A71F9F">
              <w:rPr>
                <w:b/>
                <w:bCs/>
                <w:sz w:val="24"/>
                <w:szCs w:val="24"/>
              </w:rPr>
              <w:t>а</w:t>
            </w:r>
            <w:r w:rsidRPr="00A71F9F">
              <w:rPr>
                <w:b/>
                <w:bCs/>
                <w:sz w:val="24"/>
                <w:szCs w:val="24"/>
              </w:rPr>
              <w:t xml:space="preserve">сованию)–  </w:t>
            </w:r>
            <w:r>
              <w:rPr>
                <w:b/>
                <w:bCs/>
                <w:sz w:val="24"/>
                <w:szCs w:val="24"/>
              </w:rPr>
              <w:t>1149,3</w:t>
            </w:r>
            <w:r w:rsidRPr="00A71F9F">
              <w:rPr>
                <w:b/>
                <w:bCs/>
                <w:sz w:val="24"/>
                <w:szCs w:val="24"/>
              </w:rPr>
              <w:t xml:space="preserve">  тыс. руб. </w:t>
            </w:r>
          </w:p>
          <w:p w:rsidR="0054645A" w:rsidRDefault="0054645A" w:rsidP="00D30BDD">
            <w:pPr>
              <w:jc w:val="both"/>
              <w:rPr>
                <w:b/>
                <w:bCs/>
                <w:sz w:val="24"/>
                <w:szCs w:val="24"/>
              </w:rPr>
            </w:pPr>
            <w:r w:rsidRPr="00A71F9F">
              <w:rPr>
                <w:b/>
                <w:bCs/>
                <w:sz w:val="24"/>
                <w:szCs w:val="24"/>
              </w:rPr>
              <w:t>(софинансирование)</w:t>
            </w:r>
          </w:p>
          <w:p w:rsidR="0054645A" w:rsidRPr="00A71F9F" w:rsidRDefault="0054645A" w:rsidP="00D30BDD">
            <w:pPr>
              <w:jc w:val="both"/>
              <w:rPr>
                <w:b/>
                <w:bCs/>
                <w:sz w:val="24"/>
                <w:szCs w:val="24"/>
              </w:rPr>
            </w:pPr>
            <w:r w:rsidRPr="00A71F9F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4</w:t>
            </w:r>
            <w:r w:rsidRPr="00A71F9F">
              <w:rPr>
                <w:sz w:val="24"/>
                <w:szCs w:val="24"/>
              </w:rPr>
              <w:t xml:space="preserve"> год –   </w:t>
            </w:r>
            <w:r>
              <w:rPr>
                <w:sz w:val="24"/>
                <w:szCs w:val="24"/>
              </w:rPr>
              <w:t>82,8</w:t>
            </w:r>
            <w:r w:rsidRPr="00A71F9F">
              <w:rPr>
                <w:sz w:val="24"/>
                <w:szCs w:val="24"/>
              </w:rPr>
              <w:t xml:space="preserve">  тыс. руб</w:t>
            </w:r>
            <w:r>
              <w:rPr>
                <w:sz w:val="24"/>
                <w:szCs w:val="24"/>
              </w:rPr>
              <w:t>.</w:t>
            </w:r>
          </w:p>
          <w:p w:rsidR="0054645A" w:rsidRPr="00A71F9F" w:rsidRDefault="0054645A" w:rsidP="00D30BDD">
            <w:pPr>
              <w:jc w:val="both"/>
              <w:rPr>
                <w:sz w:val="24"/>
                <w:szCs w:val="24"/>
              </w:rPr>
            </w:pPr>
            <w:r w:rsidRPr="00A71F9F">
              <w:rPr>
                <w:sz w:val="24"/>
                <w:szCs w:val="24"/>
              </w:rPr>
              <w:t xml:space="preserve">2015 год –   </w:t>
            </w:r>
            <w:r>
              <w:rPr>
                <w:sz w:val="24"/>
                <w:szCs w:val="24"/>
              </w:rPr>
              <w:t>2</w:t>
            </w:r>
            <w:r w:rsidRPr="00A71F9F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  <w:r w:rsidRPr="00A71F9F">
              <w:rPr>
                <w:sz w:val="24"/>
                <w:szCs w:val="24"/>
              </w:rPr>
              <w:t xml:space="preserve">  тыс. руб.</w:t>
            </w:r>
          </w:p>
          <w:p w:rsidR="0054645A" w:rsidRPr="00A71F9F" w:rsidRDefault="0054645A" w:rsidP="00D30BDD">
            <w:pPr>
              <w:jc w:val="both"/>
              <w:rPr>
                <w:sz w:val="24"/>
                <w:szCs w:val="24"/>
              </w:rPr>
            </w:pPr>
            <w:r w:rsidRPr="00A71F9F">
              <w:rPr>
                <w:sz w:val="24"/>
                <w:szCs w:val="24"/>
              </w:rPr>
              <w:t xml:space="preserve">2016 год –    </w:t>
            </w:r>
            <w:r>
              <w:rPr>
                <w:sz w:val="24"/>
                <w:szCs w:val="24"/>
              </w:rPr>
              <w:t>20,0</w:t>
            </w:r>
            <w:r w:rsidRPr="00A71F9F">
              <w:rPr>
                <w:sz w:val="24"/>
                <w:szCs w:val="24"/>
              </w:rPr>
              <w:t xml:space="preserve"> тыс. руб.</w:t>
            </w:r>
          </w:p>
          <w:p w:rsidR="0054645A" w:rsidRPr="00A71F9F" w:rsidRDefault="0054645A" w:rsidP="00D30BDD">
            <w:pPr>
              <w:jc w:val="both"/>
              <w:rPr>
                <w:sz w:val="24"/>
                <w:szCs w:val="24"/>
              </w:rPr>
            </w:pPr>
            <w:r w:rsidRPr="00A71F9F">
              <w:rPr>
                <w:sz w:val="24"/>
                <w:szCs w:val="24"/>
              </w:rPr>
              <w:t xml:space="preserve">2017 год </w:t>
            </w:r>
            <w:r>
              <w:rPr>
                <w:sz w:val="24"/>
                <w:szCs w:val="24"/>
              </w:rPr>
              <w:t xml:space="preserve"> -   </w:t>
            </w:r>
            <w:r w:rsidRPr="00A71F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95,0</w:t>
            </w:r>
            <w:r w:rsidRPr="00A71F9F">
              <w:rPr>
                <w:sz w:val="24"/>
                <w:szCs w:val="24"/>
              </w:rPr>
              <w:t xml:space="preserve"> тыс. руб.</w:t>
            </w:r>
          </w:p>
          <w:p w:rsidR="0054645A" w:rsidRPr="00A71F9F" w:rsidRDefault="0054645A" w:rsidP="00D30BD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2018 год – </w:t>
            </w:r>
            <w:r w:rsidRPr="00A71F9F">
              <w:rPr>
                <w:color w:val="000000"/>
                <w:sz w:val="24"/>
                <w:szCs w:val="24"/>
              </w:rPr>
              <w:t xml:space="preserve">  </w:t>
            </w:r>
            <w:r>
              <w:rPr>
                <w:color w:val="000000"/>
                <w:sz w:val="24"/>
                <w:szCs w:val="24"/>
              </w:rPr>
              <w:t>521,5 т</w:t>
            </w:r>
            <w:r w:rsidRPr="00A71F9F">
              <w:rPr>
                <w:color w:val="000000"/>
                <w:sz w:val="24"/>
                <w:szCs w:val="24"/>
              </w:rPr>
              <w:t>ыс. руб.</w:t>
            </w:r>
          </w:p>
          <w:p w:rsidR="0054645A" w:rsidRPr="00A71F9F" w:rsidRDefault="0054645A" w:rsidP="00D30BDD">
            <w:pPr>
              <w:jc w:val="both"/>
              <w:rPr>
                <w:color w:val="000000"/>
                <w:sz w:val="24"/>
                <w:szCs w:val="24"/>
              </w:rPr>
            </w:pPr>
            <w:r w:rsidRPr="00A71F9F">
              <w:rPr>
                <w:color w:val="000000"/>
                <w:sz w:val="24"/>
                <w:szCs w:val="24"/>
              </w:rPr>
              <w:t xml:space="preserve">2019 год –  </w:t>
            </w:r>
            <w:r>
              <w:rPr>
                <w:color w:val="000000"/>
                <w:sz w:val="24"/>
                <w:szCs w:val="24"/>
              </w:rPr>
              <w:t>204,4</w:t>
            </w:r>
            <w:r w:rsidRPr="00A71F9F">
              <w:rPr>
                <w:color w:val="000000"/>
                <w:sz w:val="24"/>
                <w:szCs w:val="24"/>
              </w:rPr>
              <w:t xml:space="preserve"> тыс</w:t>
            </w:r>
            <w:proofErr w:type="gramStart"/>
            <w:r w:rsidRPr="00A71F9F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A71F9F">
              <w:rPr>
                <w:color w:val="000000"/>
                <w:sz w:val="24"/>
                <w:szCs w:val="24"/>
              </w:rPr>
              <w:t>уб.</w:t>
            </w:r>
          </w:p>
          <w:p w:rsidR="0054645A" w:rsidRPr="00A71F9F" w:rsidRDefault="0054645A" w:rsidP="00D30BD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2020 год – </w:t>
            </w:r>
            <w:r w:rsidRPr="00A71F9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205,6</w:t>
            </w:r>
            <w:r w:rsidRPr="00A71F9F">
              <w:rPr>
                <w:color w:val="000000"/>
                <w:sz w:val="24"/>
                <w:szCs w:val="24"/>
              </w:rPr>
              <w:t xml:space="preserve"> тыс. руб</w:t>
            </w:r>
          </w:p>
          <w:p w:rsidR="0054645A" w:rsidRDefault="0054645A" w:rsidP="00D30BDD">
            <w:pPr>
              <w:jc w:val="both"/>
              <w:rPr>
                <w:b/>
                <w:bCs/>
                <w:sz w:val="24"/>
                <w:szCs w:val="24"/>
              </w:rPr>
            </w:pPr>
            <w:r w:rsidRPr="00A71F9F">
              <w:rPr>
                <w:b/>
                <w:bCs/>
                <w:sz w:val="24"/>
                <w:szCs w:val="24"/>
              </w:rPr>
              <w:t>Средства бюджета</w:t>
            </w:r>
            <w:r w:rsidRPr="00A71F9F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eastAsia="en-US"/>
              </w:rPr>
              <w:t>Соловцовского</w:t>
            </w:r>
            <w:r w:rsidRPr="00A71F9F">
              <w:rPr>
                <w:sz w:val="24"/>
                <w:szCs w:val="24"/>
                <w:lang w:eastAsia="en-US"/>
              </w:rPr>
              <w:t xml:space="preserve"> </w:t>
            </w:r>
            <w:r w:rsidRPr="00A71F9F">
              <w:rPr>
                <w:b/>
                <w:bCs/>
                <w:sz w:val="24"/>
                <w:szCs w:val="24"/>
              </w:rPr>
              <w:t>сельсовета И</w:t>
            </w:r>
            <w:r w:rsidRPr="00A71F9F">
              <w:rPr>
                <w:b/>
                <w:bCs/>
                <w:sz w:val="24"/>
                <w:szCs w:val="24"/>
              </w:rPr>
              <w:t>с</w:t>
            </w:r>
            <w:r w:rsidRPr="00A71F9F">
              <w:rPr>
                <w:b/>
                <w:bCs/>
                <w:sz w:val="24"/>
                <w:szCs w:val="24"/>
              </w:rPr>
              <w:t xml:space="preserve">синского района Пензенской области  </w:t>
            </w:r>
            <w:r>
              <w:rPr>
                <w:b/>
                <w:bCs/>
                <w:sz w:val="24"/>
                <w:szCs w:val="24"/>
              </w:rPr>
              <w:t>823</w:t>
            </w:r>
            <w:r w:rsidRPr="00A71F9F">
              <w:rPr>
                <w:b/>
                <w:bCs/>
                <w:sz w:val="24"/>
                <w:szCs w:val="24"/>
              </w:rPr>
              <w:t>,</w:t>
            </w:r>
            <w:r>
              <w:rPr>
                <w:b/>
                <w:bCs/>
                <w:sz w:val="24"/>
                <w:szCs w:val="24"/>
              </w:rPr>
              <w:t>1</w:t>
            </w:r>
            <w:r w:rsidRPr="00A71F9F">
              <w:rPr>
                <w:b/>
                <w:bCs/>
                <w:sz w:val="24"/>
                <w:szCs w:val="24"/>
              </w:rPr>
              <w:t xml:space="preserve"> тыс. руб., в т.ч. по годам:</w:t>
            </w:r>
          </w:p>
          <w:p w:rsidR="0054645A" w:rsidRPr="001105CE" w:rsidRDefault="0054645A" w:rsidP="00D30BDD">
            <w:pPr>
              <w:rPr>
                <w:sz w:val="24"/>
                <w:szCs w:val="24"/>
              </w:rPr>
            </w:pPr>
            <w:r w:rsidRPr="00A71F9F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4</w:t>
            </w:r>
            <w:r w:rsidRPr="00A71F9F">
              <w:rPr>
                <w:sz w:val="24"/>
                <w:szCs w:val="24"/>
              </w:rPr>
              <w:t xml:space="preserve"> год  – </w:t>
            </w:r>
            <w:r>
              <w:rPr>
                <w:sz w:val="24"/>
                <w:szCs w:val="24"/>
              </w:rPr>
              <w:t>338,6</w:t>
            </w:r>
            <w:r w:rsidRPr="00A71F9F">
              <w:rPr>
                <w:sz w:val="24"/>
                <w:szCs w:val="24"/>
              </w:rPr>
              <w:t xml:space="preserve">  тыс. руб.</w:t>
            </w:r>
          </w:p>
          <w:p w:rsidR="0054645A" w:rsidRPr="00A71F9F" w:rsidRDefault="0054645A" w:rsidP="00D30BDD">
            <w:pPr>
              <w:rPr>
                <w:sz w:val="24"/>
                <w:szCs w:val="24"/>
              </w:rPr>
            </w:pPr>
            <w:r w:rsidRPr="00A71F9F">
              <w:rPr>
                <w:sz w:val="24"/>
                <w:szCs w:val="24"/>
              </w:rPr>
              <w:t xml:space="preserve">2015 год  –  </w:t>
            </w:r>
            <w:r>
              <w:rPr>
                <w:sz w:val="24"/>
                <w:szCs w:val="24"/>
              </w:rPr>
              <w:t>135,0</w:t>
            </w:r>
            <w:r w:rsidRPr="00A71F9F">
              <w:rPr>
                <w:sz w:val="24"/>
                <w:szCs w:val="24"/>
              </w:rPr>
              <w:t xml:space="preserve">  тыс. руб.</w:t>
            </w:r>
          </w:p>
          <w:p w:rsidR="0054645A" w:rsidRPr="00A71F9F" w:rsidRDefault="0054645A" w:rsidP="00D30BDD">
            <w:pPr>
              <w:jc w:val="both"/>
              <w:rPr>
                <w:sz w:val="24"/>
                <w:szCs w:val="24"/>
              </w:rPr>
            </w:pPr>
            <w:r w:rsidRPr="00A71F9F">
              <w:rPr>
                <w:sz w:val="24"/>
                <w:szCs w:val="24"/>
              </w:rPr>
              <w:t xml:space="preserve">2016 год – </w:t>
            </w:r>
            <w:r>
              <w:rPr>
                <w:sz w:val="24"/>
                <w:szCs w:val="24"/>
              </w:rPr>
              <w:t xml:space="preserve">   0</w:t>
            </w:r>
            <w:r w:rsidRPr="00A71F9F">
              <w:rPr>
                <w:sz w:val="24"/>
                <w:szCs w:val="24"/>
              </w:rPr>
              <w:t xml:space="preserve">  тыс. руб.</w:t>
            </w:r>
          </w:p>
          <w:p w:rsidR="0054645A" w:rsidRPr="00A71F9F" w:rsidRDefault="0054645A" w:rsidP="00D30BDD">
            <w:pPr>
              <w:jc w:val="both"/>
              <w:rPr>
                <w:sz w:val="24"/>
                <w:szCs w:val="24"/>
              </w:rPr>
            </w:pPr>
            <w:r w:rsidRPr="00A71F9F">
              <w:rPr>
                <w:sz w:val="24"/>
                <w:szCs w:val="24"/>
              </w:rPr>
              <w:t xml:space="preserve">2017 год –   </w:t>
            </w:r>
            <w:r>
              <w:rPr>
                <w:sz w:val="24"/>
                <w:szCs w:val="24"/>
              </w:rPr>
              <w:t>154,5</w:t>
            </w:r>
            <w:r w:rsidRPr="00A71F9F">
              <w:rPr>
                <w:sz w:val="24"/>
                <w:szCs w:val="24"/>
              </w:rPr>
              <w:t xml:space="preserve"> тыс. руб.</w:t>
            </w:r>
          </w:p>
          <w:p w:rsidR="0054645A" w:rsidRPr="00A71F9F" w:rsidRDefault="0054645A" w:rsidP="00D30B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2018 год – </w:t>
            </w:r>
            <w:r w:rsidRPr="00A71F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195,0</w:t>
            </w:r>
            <w:r w:rsidRPr="00A71F9F">
              <w:rPr>
                <w:sz w:val="24"/>
                <w:szCs w:val="24"/>
              </w:rPr>
              <w:t xml:space="preserve"> тыс. руб.</w:t>
            </w:r>
          </w:p>
          <w:p w:rsidR="0054645A" w:rsidRPr="00A71F9F" w:rsidRDefault="0054645A" w:rsidP="00D30BDD">
            <w:pPr>
              <w:jc w:val="both"/>
              <w:rPr>
                <w:sz w:val="24"/>
                <w:szCs w:val="24"/>
              </w:rPr>
            </w:pPr>
            <w:r w:rsidRPr="00A71F9F">
              <w:rPr>
                <w:sz w:val="24"/>
                <w:szCs w:val="24"/>
              </w:rPr>
              <w:t xml:space="preserve">2019 год -   </w:t>
            </w:r>
            <w:r>
              <w:rPr>
                <w:sz w:val="24"/>
                <w:szCs w:val="24"/>
              </w:rPr>
              <w:t>0</w:t>
            </w:r>
            <w:r w:rsidRPr="00A71F9F">
              <w:rPr>
                <w:sz w:val="24"/>
                <w:szCs w:val="24"/>
              </w:rPr>
              <w:t xml:space="preserve"> тыс. руб.</w:t>
            </w:r>
          </w:p>
          <w:p w:rsidR="0054645A" w:rsidRPr="00A71F9F" w:rsidRDefault="0054645A" w:rsidP="00D30BDD">
            <w:pPr>
              <w:jc w:val="both"/>
              <w:rPr>
                <w:color w:val="000000"/>
                <w:sz w:val="28"/>
                <w:szCs w:val="28"/>
              </w:rPr>
            </w:pPr>
            <w:r w:rsidRPr="00A71F9F">
              <w:rPr>
                <w:sz w:val="24"/>
                <w:szCs w:val="24"/>
              </w:rPr>
              <w:t xml:space="preserve">2020 год –   </w:t>
            </w:r>
            <w:r>
              <w:rPr>
                <w:sz w:val="24"/>
                <w:szCs w:val="24"/>
              </w:rPr>
              <w:t xml:space="preserve">0,0 </w:t>
            </w:r>
            <w:r w:rsidRPr="00A71F9F">
              <w:rPr>
                <w:sz w:val="24"/>
                <w:szCs w:val="24"/>
              </w:rPr>
              <w:t>тыс. руб.</w:t>
            </w:r>
            <w:r w:rsidRPr="00354678">
              <w:t xml:space="preserve"> </w:t>
            </w:r>
          </w:p>
        </w:tc>
      </w:tr>
    </w:tbl>
    <w:p w:rsidR="0054645A" w:rsidRDefault="0054645A" w:rsidP="0054645A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</w:rPr>
      </w:pPr>
    </w:p>
    <w:p w:rsidR="0054645A" w:rsidRDefault="0054645A" w:rsidP="0054645A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</w:rPr>
      </w:pPr>
    </w:p>
    <w:p w:rsidR="0054645A" w:rsidRPr="00D75F19" w:rsidRDefault="0054645A" w:rsidP="0054645A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8.</w:t>
      </w:r>
      <w:r w:rsidRPr="00D75F19">
        <w:rPr>
          <w:b/>
          <w:bCs/>
          <w:sz w:val="24"/>
          <w:szCs w:val="24"/>
        </w:rPr>
        <w:t>7.1. Общая характеристика сферы реализации подпрограммы</w:t>
      </w:r>
    </w:p>
    <w:p w:rsidR="0054645A" w:rsidRPr="00D75F19" w:rsidRDefault="0054645A" w:rsidP="0054645A">
      <w:pPr>
        <w:autoSpaceDE w:val="0"/>
        <w:autoSpaceDN w:val="0"/>
        <w:adjustRightInd w:val="0"/>
        <w:ind w:right="-1" w:firstLine="426"/>
        <w:jc w:val="both"/>
        <w:rPr>
          <w:sz w:val="24"/>
          <w:szCs w:val="24"/>
        </w:rPr>
      </w:pPr>
      <w:r w:rsidRPr="00D75F19">
        <w:rPr>
          <w:sz w:val="24"/>
          <w:szCs w:val="24"/>
        </w:rPr>
        <w:t>Обеспечение населения чистой питьевой водой является важнейшим направлением соц</w:t>
      </w:r>
      <w:r w:rsidRPr="00D75F19">
        <w:rPr>
          <w:sz w:val="24"/>
          <w:szCs w:val="24"/>
        </w:rPr>
        <w:t>и</w:t>
      </w:r>
      <w:r w:rsidRPr="00D75F19">
        <w:rPr>
          <w:sz w:val="24"/>
          <w:szCs w:val="24"/>
        </w:rPr>
        <w:t xml:space="preserve">ально-экономического развития поселения. </w:t>
      </w:r>
    </w:p>
    <w:p w:rsidR="0054645A" w:rsidRPr="00D75F19" w:rsidRDefault="0054645A" w:rsidP="0054645A">
      <w:pPr>
        <w:autoSpaceDE w:val="0"/>
        <w:autoSpaceDN w:val="0"/>
        <w:adjustRightInd w:val="0"/>
        <w:ind w:right="-1" w:firstLine="426"/>
        <w:jc w:val="both"/>
        <w:rPr>
          <w:sz w:val="24"/>
          <w:szCs w:val="24"/>
        </w:rPr>
      </w:pPr>
      <w:r w:rsidRPr="00D75F19">
        <w:rPr>
          <w:sz w:val="24"/>
          <w:szCs w:val="24"/>
        </w:rPr>
        <w:t xml:space="preserve">Доступность и качество питьевой воды определяют здоровье нации и качество жизни. Обеспечение населения чистой водой окажет непосредственное влияние на снижение </w:t>
      </w:r>
      <w:bookmarkStart w:id="2" w:name="l48"/>
      <w:bookmarkEnd w:id="2"/>
      <w:r w:rsidRPr="00D75F19">
        <w:rPr>
          <w:sz w:val="24"/>
          <w:szCs w:val="24"/>
        </w:rPr>
        <w:t>смер</w:t>
      </w:r>
      <w:r w:rsidRPr="00D75F19">
        <w:rPr>
          <w:sz w:val="24"/>
          <w:szCs w:val="24"/>
        </w:rPr>
        <w:t>т</w:t>
      </w:r>
      <w:r w:rsidRPr="00D75F19">
        <w:rPr>
          <w:sz w:val="24"/>
          <w:szCs w:val="24"/>
        </w:rPr>
        <w:t xml:space="preserve">ности, в особенности детской, и увеличение продолжительности жизни. </w:t>
      </w:r>
    </w:p>
    <w:p w:rsidR="0054645A" w:rsidRPr="00D75F19" w:rsidRDefault="0054645A" w:rsidP="0054645A">
      <w:pPr>
        <w:autoSpaceDE w:val="0"/>
        <w:autoSpaceDN w:val="0"/>
        <w:adjustRightInd w:val="0"/>
        <w:ind w:right="-1" w:firstLine="426"/>
        <w:jc w:val="both"/>
        <w:rPr>
          <w:sz w:val="24"/>
          <w:szCs w:val="24"/>
        </w:rPr>
      </w:pPr>
      <w:r w:rsidRPr="00D75F19">
        <w:rPr>
          <w:sz w:val="24"/>
          <w:szCs w:val="24"/>
        </w:rPr>
        <w:t>Повышение качества централизованного водоснабжения позволит населению использ</w:t>
      </w:r>
      <w:r w:rsidRPr="00D75F19">
        <w:rPr>
          <w:sz w:val="24"/>
          <w:szCs w:val="24"/>
        </w:rPr>
        <w:t>о</w:t>
      </w:r>
      <w:r w:rsidRPr="00D75F19">
        <w:rPr>
          <w:sz w:val="24"/>
          <w:szCs w:val="24"/>
        </w:rPr>
        <w:t>вать водопроводную воду</w:t>
      </w:r>
      <w:bookmarkStart w:id="3" w:name="l49"/>
      <w:bookmarkEnd w:id="3"/>
      <w:r w:rsidRPr="00D75F19">
        <w:rPr>
          <w:sz w:val="24"/>
          <w:szCs w:val="24"/>
        </w:rPr>
        <w:t xml:space="preserve"> для питьевых целей. </w:t>
      </w:r>
    </w:p>
    <w:p w:rsidR="0054645A" w:rsidRDefault="0054645A" w:rsidP="0054645A">
      <w:pPr>
        <w:autoSpaceDE w:val="0"/>
        <w:autoSpaceDN w:val="0"/>
        <w:adjustRightInd w:val="0"/>
        <w:ind w:right="-1" w:firstLine="426"/>
        <w:jc w:val="both"/>
        <w:rPr>
          <w:sz w:val="24"/>
          <w:szCs w:val="24"/>
        </w:rPr>
      </w:pPr>
      <w:r w:rsidRPr="00D75F19">
        <w:rPr>
          <w:sz w:val="24"/>
          <w:szCs w:val="24"/>
        </w:rPr>
        <w:t>Сложившаяся кризисная ситуация в области питьевого водоснабжения обусловлена недо</w:t>
      </w:r>
      <w:r w:rsidRPr="00D75F19">
        <w:rPr>
          <w:sz w:val="24"/>
          <w:szCs w:val="24"/>
        </w:rPr>
        <w:t>с</w:t>
      </w:r>
      <w:r w:rsidRPr="00D75F19">
        <w:rPr>
          <w:sz w:val="24"/>
          <w:szCs w:val="24"/>
        </w:rPr>
        <w:t xml:space="preserve">таточностью мероприятий по охране источников питьевого водоснабжения, неудовлетворительным </w:t>
      </w:r>
      <w:bookmarkStart w:id="4" w:name="l50"/>
      <w:bookmarkEnd w:id="4"/>
      <w:r w:rsidRPr="00D75F19">
        <w:rPr>
          <w:sz w:val="24"/>
          <w:szCs w:val="24"/>
        </w:rPr>
        <w:t>техническим состоянием систем водоснабжения, неустойчивым финансовым состо</w:t>
      </w:r>
      <w:r w:rsidRPr="00D75F19">
        <w:rPr>
          <w:sz w:val="24"/>
          <w:szCs w:val="24"/>
        </w:rPr>
        <w:t>я</w:t>
      </w:r>
      <w:r w:rsidRPr="00D75F19">
        <w:rPr>
          <w:sz w:val="24"/>
          <w:szCs w:val="24"/>
        </w:rPr>
        <w:t xml:space="preserve">нием организаций коммунального комплекса, несовершенством нормативной правовой базы и экономических механизмов в сфере водопользования. </w:t>
      </w:r>
      <w:bookmarkStart w:id="5" w:name="l51"/>
      <w:bookmarkEnd w:id="5"/>
    </w:p>
    <w:p w:rsidR="0054645A" w:rsidRDefault="0054645A" w:rsidP="0054645A">
      <w:pPr>
        <w:autoSpaceDE w:val="0"/>
        <w:autoSpaceDN w:val="0"/>
        <w:adjustRightInd w:val="0"/>
        <w:ind w:right="-1" w:firstLine="426"/>
        <w:jc w:val="both"/>
        <w:rPr>
          <w:sz w:val="24"/>
          <w:szCs w:val="24"/>
        </w:rPr>
      </w:pPr>
    </w:p>
    <w:p w:rsidR="0054645A" w:rsidRPr="00D75F19" w:rsidRDefault="0054645A" w:rsidP="0054645A">
      <w:pPr>
        <w:autoSpaceDE w:val="0"/>
        <w:autoSpaceDN w:val="0"/>
        <w:adjustRightInd w:val="0"/>
        <w:ind w:right="-1" w:firstLine="426"/>
        <w:jc w:val="both"/>
        <w:rPr>
          <w:sz w:val="24"/>
          <w:szCs w:val="24"/>
        </w:rPr>
      </w:pPr>
    </w:p>
    <w:p w:rsidR="0054645A" w:rsidRPr="00D75F19" w:rsidRDefault="0054645A" w:rsidP="0054645A">
      <w:pPr>
        <w:autoSpaceDE w:val="0"/>
        <w:autoSpaceDN w:val="0"/>
        <w:adjustRightInd w:val="0"/>
        <w:ind w:right="-1" w:firstLine="426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8.</w:t>
      </w:r>
      <w:r w:rsidRPr="00D75F19">
        <w:rPr>
          <w:b/>
          <w:bCs/>
          <w:sz w:val="24"/>
          <w:szCs w:val="24"/>
        </w:rPr>
        <w:t>7.2. Цели, задачи подпрограммы</w:t>
      </w:r>
    </w:p>
    <w:p w:rsidR="0054645A" w:rsidRPr="00D75F19" w:rsidRDefault="0054645A" w:rsidP="0054645A">
      <w:pPr>
        <w:autoSpaceDE w:val="0"/>
        <w:autoSpaceDN w:val="0"/>
        <w:adjustRightInd w:val="0"/>
        <w:ind w:right="-1" w:firstLine="426"/>
        <w:jc w:val="both"/>
        <w:rPr>
          <w:sz w:val="24"/>
          <w:szCs w:val="24"/>
        </w:rPr>
      </w:pPr>
      <w:r w:rsidRPr="00D75F19">
        <w:rPr>
          <w:sz w:val="24"/>
          <w:szCs w:val="24"/>
        </w:rPr>
        <w:t xml:space="preserve">Целью </w:t>
      </w:r>
      <w:r>
        <w:rPr>
          <w:sz w:val="24"/>
          <w:szCs w:val="24"/>
        </w:rPr>
        <w:t>подп</w:t>
      </w:r>
      <w:r w:rsidRPr="00D75F19">
        <w:rPr>
          <w:sz w:val="24"/>
          <w:szCs w:val="24"/>
        </w:rPr>
        <w:t xml:space="preserve">рограммы является обеспечение населения питьевой водой, </w:t>
      </w:r>
      <w:bookmarkStart w:id="6" w:name="l88"/>
      <w:bookmarkEnd w:id="6"/>
      <w:r w:rsidRPr="00D75F19">
        <w:rPr>
          <w:sz w:val="24"/>
          <w:szCs w:val="24"/>
        </w:rPr>
        <w:t xml:space="preserve">соответствующей требованиям безопасности и безвредности, установленным в технических регламентах и санитарно-эпидемиологических правилах. Для достижения этой цели </w:t>
      </w:r>
      <w:bookmarkStart w:id="7" w:name="l89"/>
      <w:bookmarkEnd w:id="7"/>
      <w:r w:rsidRPr="00D75F19">
        <w:rPr>
          <w:sz w:val="24"/>
          <w:szCs w:val="24"/>
        </w:rPr>
        <w:t>необходимо решение сл</w:t>
      </w:r>
      <w:r w:rsidRPr="00D75F19">
        <w:rPr>
          <w:sz w:val="24"/>
          <w:szCs w:val="24"/>
        </w:rPr>
        <w:t>е</w:t>
      </w:r>
      <w:r w:rsidRPr="00D75F19">
        <w:rPr>
          <w:sz w:val="24"/>
          <w:szCs w:val="24"/>
        </w:rPr>
        <w:t xml:space="preserve">дующих основных задач: </w:t>
      </w:r>
    </w:p>
    <w:p w:rsidR="0054645A" w:rsidRPr="00D75F19" w:rsidRDefault="0054645A" w:rsidP="0054645A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 w:rsidRPr="00D75F19">
        <w:rPr>
          <w:rFonts w:ascii="Times New Roman" w:hAnsi="Times New Roman"/>
          <w:sz w:val="24"/>
          <w:szCs w:val="24"/>
        </w:rPr>
        <w:t>-модернизация систем водоснабжения, водоотведения  посредствам поддержки региональных программ субъектов Российской Федерации, направленных на развитие водоснабжения и в</w:t>
      </w:r>
      <w:r w:rsidRPr="00D75F19">
        <w:rPr>
          <w:rFonts w:ascii="Times New Roman" w:hAnsi="Times New Roman"/>
          <w:sz w:val="24"/>
          <w:szCs w:val="24"/>
        </w:rPr>
        <w:t>о</w:t>
      </w:r>
      <w:r w:rsidRPr="00D75F19">
        <w:rPr>
          <w:rFonts w:ascii="Times New Roman" w:hAnsi="Times New Roman"/>
          <w:sz w:val="24"/>
          <w:szCs w:val="24"/>
        </w:rPr>
        <w:t>доотведения;</w:t>
      </w:r>
    </w:p>
    <w:p w:rsidR="0054645A" w:rsidRPr="00D75F19" w:rsidRDefault="0054645A" w:rsidP="0054645A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 w:rsidRPr="00D75F19">
        <w:rPr>
          <w:rFonts w:ascii="Times New Roman" w:hAnsi="Times New Roman"/>
          <w:sz w:val="24"/>
          <w:szCs w:val="24"/>
        </w:rPr>
        <w:t>-повышение уровня качества питьевой воды;</w:t>
      </w:r>
    </w:p>
    <w:p w:rsidR="0054645A" w:rsidRPr="00D75F19" w:rsidRDefault="0054645A" w:rsidP="0054645A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 w:rsidRPr="00D75F19">
        <w:rPr>
          <w:rFonts w:ascii="Times New Roman" w:hAnsi="Times New Roman"/>
          <w:sz w:val="24"/>
          <w:szCs w:val="24"/>
        </w:rPr>
        <w:t>-повышение уровня обеспеченности сельского населения питьевой водой до 90 процентов.</w:t>
      </w:r>
    </w:p>
    <w:p w:rsidR="0054645A" w:rsidRPr="00D75F19" w:rsidRDefault="0054645A" w:rsidP="0054645A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8.</w:t>
      </w:r>
      <w:r w:rsidRPr="00D75F19">
        <w:rPr>
          <w:b/>
          <w:bCs/>
          <w:sz w:val="24"/>
          <w:szCs w:val="24"/>
        </w:rPr>
        <w:t>7.3. Сроки реализации подпрограммы</w:t>
      </w:r>
    </w:p>
    <w:p w:rsidR="0054645A" w:rsidRPr="00D75F19" w:rsidRDefault="0054645A" w:rsidP="0054645A">
      <w:pPr>
        <w:jc w:val="both"/>
        <w:outlineLvl w:val="0"/>
        <w:rPr>
          <w:sz w:val="24"/>
          <w:szCs w:val="24"/>
          <w:lang w:eastAsia="en-US"/>
        </w:rPr>
      </w:pPr>
      <w:r w:rsidRPr="00D75F19">
        <w:rPr>
          <w:sz w:val="24"/>
          <w:szCs w:val="24"/>
        </w:rPr>
        <w:lastRenderedPageBreak/>
        <w:t xml:space="preserve"> </w:t>
      </w:r>
      <w:r w:rsidRPr="00D75F19">
        <w:rPr>
          <w:sz w:val="24"/>
          <w:szCs w:val="24"/>
          <w:lang w:eastAsia="en-US"/>
        </w:rPr>
        <w:t>Сро</w:t>
      </w:r>
      <w:r>
        <w:rPr>
          <w:sz w:val="24"/>
          <w:szCs w:val="24"/>
          <w:lang w:eastAsia="en-US"/>
        </w:rPr>
        <w:t>к реализации подпрограммы – 2014</w:t>
      </w:r>
      <w:r w:rsidRPr="00D75F19">
        <w:rPr>
          <w:sz w:val="24"/>
          <w:szCs w:val="24"/>
          <w:lang w:eastAsia="en-US"/>
        </w:rPr>
        <w:t xml:space="preserve">-2020 годы. Муниципальная </w:t>
      </w:r>
      <w:r>
        <w:rPr>
          <w:sz w:val="24"/>
          <w:szCs w:val="24"/>
          <w:lang w:eastAsia="en-US"/>
        </w:rPr>
        <w:t>под</w:t>
      </w:r>
      <w:r w:rsidRPr="00D75F19">
        <w:rPr>
          <w:sz w:val="24"/>
          <w:szCs w:val="24"/>
          <w:lang w:eastAsia="en-US"/>
        </w:rPr>
        <w:t>программа реализуе</w:t>
      </w:r>
      <w:r w:rsidRPr="00D75F19">
        <w:rPr>
          <w:sz w:val="24"/>
          <w:szCs w:val="24"/>
          <w:lang w:eastAsia="en-US"/>
        </w:rPr>
        <w:t>т</w:t>
      </w:r>
      <w:r w:rsidRPr="00D75F19">
        <w:rPr>
          <w:sz w:val="24"/>
          <w:szCs w:val="24"/>
          <w:lang w:eastAsia="en-US"/>
        </w:rPr>
        <w:t xml:space="preserve">ся </w:t>
      </w:r>
      <w:r>
        <w:rPr>
          <w:sz w:val="24"/>
          <w:szCs w:val="24"/>
          <w:lang w:eastAsia="en-US"/>
        </w:rPr>
        <w:t xml:space="preserve">                      </w:t>
      </w:r>
      <w:r w:rsidRPr="00D75F19">
        <w:rPr>
          <w:sz w:val="24"/>
          <w:szCs w:val="24"/>
          <w:lang w:eastAsia="en-US"/>
        </w:rPr>
        <w:t>в 2 этапа:</w:t>
      </w:r>
    </w:p>
    <w:p w:rsidR="0054645A" w:rsidRPr="00D75F19" w:rsidRDefault="0054645A" w:rsidP="0054645A">
      <w:pPr>
        <w:ind w:left="709"/>
        <w:jc w:val="both"/>
        <w:outlineLvl w:val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1 этап 2014</w:t>
      </w:r>
      <w:r w:rsidRPr="00D75F19">
        <w:rPr>
          <w:sz w:val="24"/>
          <w:szCs w:val="24"/>
          <w:lang w:eastAsia="en-US"/>
        </w:rPr>
        <w:t>-2016</w:t>
      </w:r>
      <w:r>
        <w:rPr>
          <w:sz w:val="24"/>
          <w:szCs w:val="24"/>
          <w:lang w:eastAsia="en-US"/>
        </w:rPr>
        <w:t xml:space="preserve"> </w:t>
      </w:r>
      <w:r w:rsidRPr="00D75F19">
        <w:rPr>
          <w:sz w:val="24"/>
          <w:szCs w:val="24"/>
          <w:lang w:eastAsia="en-US"/>
        </w:rPr>
        <w:t>годы</w:t>
      </w:r>
    </w:p>
    <w:p w:rsidR="0054645A" w:rsidRPr="00D75F19" w:rsidRDefault="0054645A" w:rsidP="0054645A">
      <w:pPr>
        <w:ind w:left="709"/>
        <w:jc w:val="both"/>
        <w:outlineLvl w:val="0"/>
        <w:rPr>
          <w:sz w:val="24"/>
          <w:szCs w:val="24"/>
          <w:lang w:eastAsia="en-US"/>
        </w:rPr>
      </w:pPr>
      <w:r w:rsidRPr="00D75F19">
        <w:rPr>
          <w:sz w:val="24"/>
          <w:szCs w:val="24"/>
          <w:lang w:eastAsia="en-US"/>
        </w:rPr>
        <w:t>2 этап 2017-2020</w:t>
      </w:r>
      <w:r>
        <w:rPr>
          <w:sz w:val="24"/>
          <w:szCs w:val="24"/>
          <w:lang w:eastAsia="en-US"/>
        </w:rPr>
        <w:t xml:space="preserve"> </w:t>
      </w:r>
      <w:r w:rsidRPr="00D75F19">
        <w:rPr>
          <w:sz w:val="24"/>
          <w:szCs w:val="24"/>
          <w:lang w:eastAsia="en-US"/>
        </w:rPr>
        <w:t xml:space="preserve">годы </w:t>
      </w:r>
    </w:p>
    <w:p w:rsidR="0054645A" w:rsidRDefault="0054645A" w:rsidP="0054645A">
      <w:pPr>
        <w:jc w:val="center"/>
        <w:outlineLvl w:val="0"/>
        <w:rPr>
          <w:b/>
          <w:bCs/>
          <w:sz w:val="24"/>
          <w:szCs w:val="24"/>
          <w:lang w:eastAsia="en-US"/>
        </w:rPr>
      </w:pPr>
    </w:p>
    <w:p w:rsidR="0054645A" w:rsidRPr="00D75F19" w:rsidRDefault="0054645A" w:rsidP="0054645A">
      <w:pPr>
        <w:jc w:val="center"/>
        <w:outlineLvl w:val="0"/>
        <w:rPr>
          <w:b/>
          <w:bCs/>
          <w:sz w:val="24"/>
          <w:szCs w:val="24"/>
          <w:lang w:eastAsia="en-US"/>
        </w:rPr>
      </w:pPr>
      <w:r>
        <w:rPr>
          <w:b/>
          <w:bCs/>
          <w:sz w:val="24"/>
          <w:szCs w:val="24"/>
          <w:lang w:eastAsia="en-US"/>
        </w:rPr>
        <w:t>8.</w:t>
      </w:r>
      <w:r w:rsidRPr="00D75F19">
        <w:rPr>
          <w:b/>
          <w:bCs/>
          <w:sz w:val="24"/>
          <w:szCs w:val="24"/>
          <w:lang w:eastAsia="en-US"/>
        </w:rPr>
        <w:t>7.4. Прогноз сводных показателей  муниципальных заданий на оказание муниципал</w:t>
      </w:r>
      <w:r w:rsidRPr="00D75F19">
        <w:rPr>
          <w:b/>
          <w:bCs/>
          <w:sz w:val="24"/>
          <w:szCs w:val="24"/>
          <w:lang w:eastAsia="en-US"/>
        </w:rPr>
        <w:t>ь</w:t>
      </w:r>
      <w:r w:rsidRPr="00D75F19">
        <w:rPr>
          <w:b/>
          <w:bCs/>
          <w:sz w:val="24"/>
          <w:szCs w:val="24"/>
          <w:lang w:eastAsia="en-US"/>
        </w:rPr>
        <w:t>ных услуг (выполнение работ)  муниципальными учреждения</w:t>
      </w:r>
      <w:r>
        <w:rPr>
          <w:b/>
          <w:bCs/>
          <w:sz w:val="24"/>
          <w:szCs w:val="24"/>
          <w:lang w:eastAsia="en-US"/>
        </w:rPr>
        <w:t>ми</w:t>
      </w:r>
      <w:r w:rsidRPr="00D75F19">
        <w:rPr>
          <w:sz w:val="24"/>
          <w:szCs w:val="24"/>
          <w:lang w:eastAsia="en-US"/>
        </w:rPr>
        <w:t xml:space="preserve"> </w:t>
      </w:r>
      <w:r>
        <w:rPr>
          <w:b/>
          <w:bCs/>
          <w:sz w:val="24"/>
          <w:szCs w:val="24"/>
          <w:lang w:eastAsia="en-US"/>
        </w:rPr>
        <w:t>Соловцовского</w:t>
      </w:r>
      <w:r w:rsidRPr="00D75F19">
        <w:rPr>
          <w:b/>
          <w:bCs/>
          <w:sz w:val="24"/>
          <w:szCs w:val="24"/>
          <w:lang w:eastAsia="en-US"/>
        </w:rPr>
        <w:t xml:space="preserve"> сельс</w:t>
      </w:r>
      <w:r w:rsidRPr="00D75F19">
        <w:rPr>
          <w:b/>
          <w:bCs/>
          <w:sz w:val="24"/>
          <w:szCs w:val="24"/>
          <w:lang w:eastAsia="en-US"/>
        </w:rPr>
        <w:t>о</w:t>
      </w:r>
      <w:r w:rsidRPr="00D75F19">
        <w:rPr>
          <w:b/>
          <w:bCs/>
          <w:sz w:val="24"/>
          <w:szCs w:val="24"/>
          <w:lang w:eastAsia="en-US"/>
        </w:rPr>
        <w:t xml:space="preserve">вета  Иссинского района Пензенской области по муниципальной  </w:t>
      </w:r>
      <w:r>
        <w:rPr>
          <w:b/>
          <w:bCs/>
          <w:sz w:val="24"/>
          <w:szCs w:val="24"/>
          <w:lang w:eastAsia="en-US"/>
        </w:rPr>
        <w:t>под</w:t>
      </w:r>
      <w:r w:rsidRPr="00D75F19">
        <w:rPr>
          <w:b/>
          <w:bCs/>
          <w:sz w:val="24"/>
          <w:szCs w:val="24"/>
          <w:lang w:eastAsia="en-US"/>
        </w:rPr>
        <w:t>программе</w:t>
      </w:r>
    </w:p>
    <w:p w:rsidR="0054645A" w:rsidRPr="00D75F19" w:rsidRDefault="0054645A" w:rsidP="0054645A">
      <w:pPr>
        <w:jc w:val="both"/>
        <w:outlineLvl w:val="0"/>
        <w:rPr>
          <w:sz w:val="24"/>
          <w:szCs w:val="24"/>
          <w:lang w:eastAsia="en-US"/>
        </w:rPr>
      </w:pPr>
      <w:r w:rsidRPr="00D75F19">
        <w:rPr>
          <w:sz w:val="24"/>
          <w:szCs w:val="24"/>
          <w:lang w:eastAsia="en-US"/>
        </w:rPr>
        <w:t xml:space="preserve"> Муниципальные  учреждения </w:t>
      </w:r>
      <w:r>
        <w:rPr>
          <w:sz w:val="24"/>
          <w:szCs w:val="24"/>
          <w:lang w:eastAsia="en-US"/>
        </w:rPr>
        <w:t>Соловцовского</w:t>
      </w:r>
      <w:r w:rsidRPr="00D75F19">
        <w:rPr>
          <w:sz w:val="24"/>
          <w:szCs w:val="24"/>
          <w:lang w:eastAsia="en-US"/>
        </w:rPr>
        <w:t xml:space="preserve"> сельсовета  Иссинского района Пензенской области не принимают участия в реализации подпрограммы, в </w:t>
      </w:r>
      <w:proofErr w:type="gramStart"/>
      <w:r w:rsidRPr="00D75F19">
        <w:rPr>
          <w:sz w:val="24"/>
          <w:szCs w:val="24"/>
          <w:lang w:eastAsia="en-US"/>
        </w:rPr>
        <w:t>связи</w:t>
      </w:r>
      <w:proofErr w:type="gramEnd"/>
      <w:r w:rsidRPr="00D75F19">
        <w:rPr>
          <w:sz w:val="24"/>
          <w:szCs w:val="24"/>
          <w:lang w:eastAsia="en-US"/>
        </w:rPr>
        <w:t xml:space="preserve"> с чем необходимость в ра</w:t>
      </w:r>
      <w:r w:rsidRPr="00D75F19">
        <w:rPr>
          <w:sz w:val="24"/>
          <w:szCs w:val="24"/>
          <w:lang w:eastAsia="en-US"/>
        </w:rPr>
        <w:t>з</w:t>
      </w:r>
      <w:r w:rsidRPr="00D75F19">
        <w:rPr>
          <w:sz w:val="24"/>
          <w:szCs w:val="24"/>
          <w:lang w:eastAsia="en-US"/>
        </w:rPr>
        <w:t xml:space="preserve">работке прогноза сводных показателей муниципальных заданий на оказание муниципальных услуг (выполнение работ) муниципальными учреждениями </w:t>
      </w:r>
      <w:r>
        <w:rPr>
          <w:sz w:val="24"/>
          <w:szCs w:val="24"/>
          <w:lang w:eastAsia="en-US"/>
        </w:rPr>
        <w:t>Соловцовского</w:t>
      </w:r>
      <w:r w:rsidRPr="00D75F19">
        <w:rPr>
          <w:sz w:val="24"/>
          <w:szCs w:val="24"/>
          <w:lang w:eastAsia="en-US"/>
        </w:rPr>
        <w:t xml:space="preserve"> сельсовета Исси</w:t>
      </w:r>
      <w:r w:rsidRPr="00D75F19">
        <w:rPr>
          <w:sz w:val="24"/>
          <w:szCs w:val="24"/>
          <w:lang w:eastAsia="en-US"/>
        </w:rPr>
        <w:t>н</w:t>
      </w:r>
      <w:r w:rsidRPr="00D75F19">
        <w:rPr>
          <w:sz w:val="24"/>
          <w:szCs w:val="24"/>
          <w:lang w:eastAsia="en-US"/>
        </w:rPr>
        <w:t>ского района Пензенской области по подпрограмме отсутствует.</w:t>
      </w:r>
    </w:p>
    <w:p w:rsidR="0054645A" w:rsidRDefault="0054645A" w:rsidP="0054645A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  <w:lang w:eastAsia="en-US"/>
        </w:rPr>
      </w:pPr>
    </w:p>
    <w:p w:rsidR="0054645A" w:rsidRPr="00D75F19" w:rsidRDefault="0054645A" w:rsidP="0054645A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eastAsia="en-US"/>
        </w:rPr>
        <w:t>8.</w:t>
      </w:r>
      <w:r w:rsidRPr="00D75F19">
        <w:rPr>
          <w:b/>
          <w:bCs/>
          <w:sz w:val="24"/>
          <w:szCs w:val="24"/>
          <w:lang w:eastAsia="en-US"/>
        </w:rPr>
        <w:t xml:space="preserve">7.5. </w:t>
      </w:r>
      <w:r w:rsidRPr="00D75F19">
        <w:rPr>
          <w:b/>
          <w:bCs/>
          <w:sz w:val="24"/>
          <w:szCs w:val="24"/>
        </w:rPr>
        <w:t>Объем финансовых ресурсов, необходимых для реализации подпрограммы</w:t>
      </w:r>
    </w:p>
    <w:p w:rsidR="0054645A" w:rsidRPr="00A71F9F" w:rsidRDefault="0054645A" w:rsidP="0054645A">
      <w:pPr>
        <w:jc w:val="both"/>
        <w:rPr>
          <w:b/>
          <w:bCs/>
          <w:sz w:val="24"/>
          <w:szCs w:val="24"/>
        </w:rPr>
      </w:pPr>
      <w:r w:rsidRPr="00803D0B">
        <w:rPr>
          <w:b/>
          <w:bCs/>
          <w:sz w:val="24"/>
          <w:szCs w:val="24"/>
        </w:rPr>
        <w:t xml:space="preserve"> </w:t>
      </w:r>
      <w:r w:rsidRPr="00A71F9F">
        <w:rPr>
          <w:sz w:val="24"/>
          <w:szCs w:val="24"/>
        </w:rPr>
        <w:t>Для реализации подпрограммы необходимы средства бюджета</w:t>
      </w:r>
      <w:r w:rsidRPr="00A71F9F">
        <w:rPr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Соловцовского</w:t>
      </w:r>
      <w:r w:rsidRPr="00A71F9F">
        <w:rPr>
          <w:sz w:val="24"/>
          <w:szCs w:val="24"/>
          <w:lang w:eastAsia="en-US"/>
        </w:rPr>
        <w:t xml:space="preserve"> </w:t>
      </w:r>
      <w:r w:rsidRPr="00A71F9F">
        <w:rPr>
          <w:sz w:val="24"/>
          <w:szCs w:val="24"/>
        </w:rPr>
        <w:t>сельсовета И</w:t>
      </w:r>
      <w:r w:rsidRPr="00A71F9F">
        <w:rPr>
          <w:sz w:val="24"/>
          <w:szCs w:val="24"/>
        </w:rPr>
        <w:t>с</w:t>
      </w:r>
      <w:r w:rsidRPr="00A71F9F">
        <w:rPr>
          <w:sz w:val="24"/>
          <w:szCs w:val="24"/>
        </w:rPr>
        <w:t xml:space="preserve">синского района Пензенской области в сумме </w:t>
      </w:r>
      <w:r>
        <w:rPr>
          <w:sz w:val="24"/>
          <w:szCs w:val="24"/>
        </w:rPr>
        <w:t>-</w:t>
      </w:r>
      <w:r w:rsidRPr="00A71F9F">
        <w:rPr>
          <w:sz w:val="24"/>
          <w:szCs w:val="24"/>
        </w:rPr>
        <w:t xml:space="preserve">  </w:t>
      </w:r>
      <w:r>
        <w:rPr>
          <w:sz w:val="24"/>
          <w:szCs w:val="24"/>
        </w:rPr>
        <w:t>823,1</w:t>
      </w:r>
      <w:r w:rsidRPr="00A71F9F">
        <w:rPr>
          <w:sz w:val="24"/>
          <w:szCs w:val="24"/>
        </w:rPr>
        <w:t xml:space="preserve">  тыс. руб., в т.ч. по годам:</w:t>
      </w:r>
    </w:p>
    <w:p w:rsidR="0054645A" w:rsidRPr="00A71F9F" w:rsidRDefault="0054645A" w:rsidP="0054645A">
      <w:pPr>
        <w:rPr>
          <w:b/>
          <w:bCs/>
          <w:sz w:val="24"/>
          <w:szCs w:val="24"/>
        </w:rPr>
      </w:pPr>
      <w:proofErr w:type="gramStart"/>
      <w:r w:rsidRPr="00A71F9F">
        <w:rPr>
          <w:sz w:val="24"/>
          <w:szCs w:val="24"/>
        </w:rPr>
        <w:t>201</w:t>
      </w:r>
      <w:r>
        <w:rPr>
          <w:sz w:val="24"/>
          <w:szCs w:val="24"/>
        </w:rPr>
        <w:t>4</w:t>
      </w:r>
      <w:r w:rsidRPr="00A71F9F">
        <w:rPr>
          <w:sz w:val="24"/>
          <w:szCs w:val="24"/>
        </w:rPr>
        <w:t xml:space="preserve"> год  –</w:t>
      </w:r>
      <w:r>
        <w:rPr>
          <w:sz w:val="24"/>
          <w:szCs w:val="24"/>
        </w:rPr>
        <w:t>338,6</w:t>
      </w:r>
      <w:r w:rsidRPr="00A71F9F">
        <w:rPr>
          <w:sz w:val="24"/>
          <w:szCs w:val="24"/>
        </w:rPr>
        <w:t xml:space="preserve">  тыс. руб., 2015 год  –  </w:t>
      </w:r>
      <w:r>
        <w:rPr>
          <w:sz w:val="24"/>
          <w:szCs w:val="24"/>
        </w:rPr>
        <w:t>135,0  тыс. руб., 2016 год – 0,0</w:t>
      </w:r>
      <w:r w:rsidRPr="00A71F9F">
        <w:rPr>
          <w:sz w:val="24"/>
          <w:szCs w:val="24"/>
        </w:rPr>
        <w:t xml:space="preserve"> тыс. руб., 2017 год – </w:t>
      </w:r>
      <w:r>
        <w:rPr>
          <w:sz w:val="24"/>
          <w:szCs w:val="24"/>
        </w:rPr>
        <w:t>154,5</w:t>
      </w:r>
      <w:r w:rsidRPr="00A71F9F">
        <w:rPr>
          <w:sz w:val="24"/>
          <w:szCs w:val="24"/>
        </w:rPr>
        <w:t xml:space="preserve"> тыс. руб., 2018 год –  </w:t>
      </w:r>
      <w:r>
        <w:rPr>
          <w:sz w:val="24"/>
          <w:szCs w:val="24"/>
        </w:rPr>
        <w:t xml:space="preserve">195,0 </w:t>
      </w:r>
      <w:r w:rsidRPr="00A71F9F">
        <w:rPr>
          <w:sz w:val="24"/>
          <w:szCs w:val="24"/>
        </w:rPr>
        <w:t xml:space="preserve">тыс. руб., 2019 год –   </w:t>
      </w:r>
      <w:r>
        <w:rPr>
          <w:sz w:val="24"/>
          <w:szCs w:val="24"/>
        </w:rPr>
        <w:t xml:space="preserve">0 </w:t>
      </w:r>
      <w:r w:rsidRPr="00A71F9F">
        <w:rPr>
          <w:sz w:val="24"/>
          <w:szCs w:val="24"/>
        </w:rPr>
        <w:t xml:space="preserve">тыс. руб., 2020 год –  </w:t>
      </w:r>
      <w:r>
        <w:rPr>
          <w:sz w:val="24"/>
          <w:szCs w:val="24"/>
        </w:rPr>
        <w:t>0</w:t>
      </w:r>
      <w:r w:rsidRPr="00A71F9F">
        <w:rPr>
          <w:sz w:val="24"/>
          <w:szCs w:val="24"/>
        </w:rPr>
        <w:t xml:space="preserve"> тыс. руб.</w:t>
      </w:r>
      <w:proofErr w:type="gramEnd"/>
    </w:p>
    <w:p w:rsidR="0054645A" w:rsidRDefault="0054645A" w:rsidP="0054645A">
      <w:pPr>
        <w:ind w:left="-142" w:firstLine="284"/>
        <w:jc w:val="right"/>
        <w:outlineLvl w:val="0"/>
        <w:rPr>
          <w:sz w:val="24"/>
          <w:szCs w:val="24"/>
        </w:rPr>
      </w:pPr>
    </w:p>
    <w:p w:rsidR="0054645A" w:rsidRDefault="0054645A" w:rsidP="0054645A">
      <w:pPr>
        <w:autoSpaceDE w:val="0"/>
        <w:autoSpaceDN w:val="0"/>
        <w:adjustRightInd w:val="0"/>
        <w:ind w:firstLine="7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8.8</w:t>
      </w:r>
      <w:r w:rsidRPr="002B4CC9">
        <w:rPr>
          <w:b/>
          <w:bCs/>
          <w:sz w:val="24"/>
          <w:szCs w:val="24"/>
        </w:rPr>
        <w:t>. П</w:t>
      </w:r>
      <w:r>
        <w:rPr>
          <w:b/>
          <w:bCs/>
          <w:sz w:val="24"/>
          <w:szCs w:val="24"/>
        </w:rPr>
        <w:t>ОДПРОГРАММА</w:t>
      </w:r>
    </w:p>
    <w:p w:rsidR="0054645A" w:rsidRPr="00C07683" w:rsidRDefault="0054645A" w:rsidP="0054645A">
      <w:pPr>
        <w:autoSpaceDE w:val="0"/>
        <w:autoSpaceDN w:val="0"/>
        <w:adjustRightInd w:val="0"/>
        <w:ind w:firstLine="720"/>
        <w:jc w:val="center"/>
        <w:rPr>
          <w:b/>
          <w:bCs/>
          <w:sz w:val="24"/>
          <w:szCs w:val="24"/>
        </w:rPr>
      </w:pPr>
      <w:r w:rsidRPr="00C07683">
        <w:rPr>
          <w:b/>
          <w:bCs/>
          <w:sz w:val="24"/>
          <w:szCs w:val="24"/>
        </w:rPr>
        <w:t xml:space="preserve">«Профилактика правонарушений на территории </w:t>
      </w:r>
      <w:r>
        <w:rPr>
          <w:b/>
          <w:bCs/>
          <w:sz w:val="24"/>
          <w:szCs w:val="24"/>
        </w:rPr>
        <w:t>Соловцовского</w:t>
      </w:r>
      <w:r w:rsidRPr="00C07683">
        <w:rPr>
          <w:b/>
          <w:bCs/>
          <w:sz w:val="24"/>
          <w:szCs w:val="24"/>
        </w:rPr>
        <w:t xml:space="preserve"> сельсовета Исси</w:t>
      </w:r>
      <w:r w:rsidRPr="00C07683">
        <w:rPr>
          <w:b/>
          <w:bCs/>
          <w:sz w:val="24"/>
          <w:szCs w:val="24"/>
        </w:rPr>
        <w:t>н</w:t>
      </w:r>
      <w:r w:rsidRPr="00C07683">
        <w:rPr>
          <w:b/>
          <w:bCs/>
          <w:sz w:val="24"/>
          <w:szCs w:val="24"/>
        </w:rPr>
        <w:t xml:space="preserve">ского района Пензенской области» </w:t>
      </w:r>
      <w:r w:rsidRPr="00941A8B">
        <w:rPr>
          <w:b/>
          <w:bCs/>
          <w:sz w:val="24"/>
          <w:szCs w:val="24"/>
        </w:rPr>
        <w:t xml:space="preserve">муниципальной  программы  «Устойчивое развитие территории </w:t>
      </w:r>
      <w:r>
        <w:rPr>
          <w:b/>
          <w:bCs/>
          <w:spacing w:val="-2"/>
          <w:sz w:val="24"/>
          <w:szCs w:val="24"/>
        </w:rPr>
        <w:t>Соловцовского</w:t>
      </w:r>
      <w:r w:rsidRPr="00941A8B">
        <w:rPr>
          <w:b/>
          <w:bCs/>
          <w:spacing w:val="-2"/>
          <w:sz w:val="24"/>
          <w:szCs w:val="24"/>
        </w:rPr>
        <w:t xml:space="preserve"> </w:t>
      </w:r>
      <w:r w:rsidRPr="00941A8B">
        <w:rPr>
          <w:b/>
          <w:bCs/>
          <w:sz w:val="24"/>
          <w:szCs w:val="24"/>
        </w:rPr>
        <w:t>сельсовета  Иссинского ра</w:t>
      </w:r>
      <w:r>
        <w:rPr>
          <w:b/>
          <w:bCs/>
          <w:sz w:val="24"/>
          <w:szCs w:val="24"/>
        </w:rPr>
        <w:t>йона  Пензенской области на 2014</w:t>
      </w:r>
      <w:r w:rsidRPr="00941A8B">
        <w:rPr>
          <w:b/>
          <w:bCs/>
          <w:sz w:val="24"/>
          <w:szCs w:val="24"/>
        </w:rPr>
        <w:t>-2020 годы»</w:t>
      </w:r>
      <w:r w:rsidRPr="00BA201E">
        <w:rPr>
          <w:b/>
          <w:bCs/>
          <w:sz w:val="24"/>
          <w:szCs w:val="24"/>
        </w:rPr>
        <w:t xml:space="preserve">  </w:t>
      </w:r>
      <w:r w:rsidRPr="00D75F19">
        <w:rPr>
          <w:b/>
          <w:bCs/>
          <w:sz w:val="24"/>
          <w:szCs w:val="24"/>
        </w:rPr>
        <w:t xml:space="preserve"> </w:t>
      </w:r>
    </w:p>
    <w:p w:rsidR="0054645A" w:rsidRPr="00337954" w:rsidRDefault="0054645A" w:rsidP="0054645A">
      <w:pPr>
        <w:autoSpaceDE w:val="0"/>
        <w:autoSpaceDN w:val="0"/>
        <w:adjustRightInd w:val="0"/>
        <w:ind w:firstLine="720"/>
        <w:jc w:val="center"/>
        <w:rPr>
          <w:b/>
          <w:bCs/>
          <w:sz w:val="24"/>
          <w:szCs w:val="24"/>
        </w:rPr>
      </w:pPr>
      <w:r w:rsidRPr="00337954">
        <w:rPr>
          <w:b/>
          <w:bCs/>
          <w:sz w:val="24"/>
          <w:szCs w:val="24"/>
        </w:rPr>
        <w:t>ПАСПОРТ</w:t>
      </w:r>
    </w:p>
    <w:p w:rsidR="0054645A" w:rsidRPr="00C07683" w:rsidRDefault="0054645A" w:rsidP="0054645A">
      <w:pPr>
        <w:autoSpaceDE w:val="0"/>
        <w:autoSpaceDN w:val="0"/>
        <w:adjustRightInd w:val="0"/>
        <w:ind w:firstLine="720"/>
        <w:jc w:val="center"/>
        <w:rPr>
          <w:b/>
          <w:bCs/>
          <w:sz w:val="24"/>
          <w:szCs w:val="24"/>
        </w:rPr>
      </w:pPr>
      <w:r w:rsidRPr="00337954">
        <w:rPr>
          <w:b/>
          <w:bCs/>
          <w:sz w:val="24"/>
          <w:szCs w:val="24"/>
        </w:rPr>
        <w:t xml:space="preserve">подпрограммы </w:t>
      </w:r>
      <w:r w:rsidRPr="00C07683">
        <w:rPr>
          <w:b/>
          <w:bCs/>
          <w:sz w:val="24"/>
          <w:szCs w:val="24"/>
        </w:rPr>
        <w:t xml:space="preserve">«Профилактика правонарушений на территории </w:t>
      </w:r>
      <w:r>
        <w:rPr>
          <w:b/>
          <w:bCs/>
          <w:sz w:val="24"/>
          <w:szCs w:val="24"/>
        </w:rPr>
        <w:t>Соловцовского</w:t>
      </w:r>
      <w:r w:rsidRPr="00C07683">
        <w:rPr>
          <w:b/>
          <w:bCs/>
          <w:sz w:val="24"/>
          <w:szCs w:val="24"/>
        </w:rPr>
        <w:t xml:space="preserve"> сельсовета Иссинского района Пензенской области»</w:t>
      </w:r>
    </w:p>
    <w:tbl>
      <w:tblPr>
        <w:tblW w:w="99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828"/>
        <w:gridCol w:w="6111"/>
      </w:tblGrid>
      <w:tr w:rsidR="0054645A" w:rsidRPr="009975D9" w:rsidTr="00D30BDD">
        <w:tblPrEx>
          <w:tblCellMar>
            <w:top w:w="0" w:type="dxa"/>
            <w:bottom w:w="0" w:type="dxa"/>
          </w:tblCellMar>
        </w:tblPrEx>
        <w:trPr>
          <w:trHeight w:val="150"/>
        </w:trPr>
        <w:tc>
          <w:tcPr>
            <w:tcW w:w="3828" w:type="dxa"/>
          </w:tcPr>
          <w:p w:rsidR="0054645A" w:rsidRPr="009975D9" w:rsidRDefault="0054645A" w:rsidP="00D3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975D9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6111" w:type="dxa"/>
          </w:tcPr>
          <w:p w:rsidR="0054645A" w:rsidRPr="00074E9C" w:rsidRDefault="0054645A" w:rsidP="00D30BDD">
            <w:pPr>
              <w:jc w:val="both"/>
              <w:rPr>
                <w:sz w:val="22"/>
                <w:szCs w:val="22"/>
              </w:rPr>
            </w:pPr>
            <w:r w:rsidRPr="00074E9C">
              <w:rPr>
                <w:sz w:val="22"/>
                <w:szCs w:val="22"/>
              </w:rPr>
              <w:t>«Профилактика правонарушений на территории Соловцовского сельсовета Иссинского района Пензенской о</w:t>
            </w:r>
            <w:r w:rsidRPr="00074E9C">
              <w:rPr>
                <w:sz w:val="22"/>
                <w:szCs w:val="22"/>
              </w:rPr>
              <w:t>б</w:t>
            </w:r>
            <w:r w:rsidRPr="00074E9C">
              <w:rPr>
                <w:sz w:val="22"/>
                <w:szCs w:val="22"/>
              </w:rPr>
              <w:t>ласти»</w:t>
            </w:r>
          </w:p>
        </w:tc>
      </w:tr>
      <w:tr w:rsidR="0054645A" w:rsidRPr="009975D9" w:rsidTr="00D30BDD">
        <w:tblPrEx>
          <w:tblCellMar>
            <w:top w:w="0" w:type="dxa"/>
            <w:bottom w:w="0" w:type="dxa"/>
          </w:tblCellMar>
        </w:tblPrEx>
        <w:trPr>
          <w:trHeight w:val="162"/>
        </w:trPr>
        <w:tc>
          <w:tcPr>
            <w:tcW w:w="3828" w:type="dxa"/>
          </w:tcPr>
          <w:p w:rsidR="0054645A" w:rsidRPr="00C51220" w:rsidRDefault="0054645A" w:rsidP="00D30BDD">
            <w:pPr>
              <w:pStyle w:val="110"/>
              <w:tabs>
                <w:tab w:val="clear" w:pos="1315"/>
                <w:tab w:val="num" w:pos="0"/>
              </w:tabs>
              <w:ind w:left="72" w:firstLine="0"/>
              <w:jc w:val="left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C51220">
              <w:rPr>
                <w:b w:val="0"/>
                <w:bCs w:val="0"/>
                <w:i w:val="0"/>
                <w:iCs w:val="0"/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6111" w:type="dxa"/>
          </w:tcPr>
          <w:p w:rsidR="0054645A" w:rsidRPr="00074E9C" w:rsidRDefault="0054645A" w:rsidP="00D30BDD">
            <w:pPr>
              <w:pStyle w:val="ConsPlusCell"/>
              <w:ind w:right="-156"/>
              <w:rPr>
                <w:rFonts w:ascii="Times New Roman" w:hAnsi="Times New Roman" w:cs="Times New Roman"/>
                <w:sz w:val="22"/>
                <w:szCs w:val="22"/>
              </w:rPr>
            </w:pPr>
            <w:r w:rsidRPr="00074E9C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Соловцовского  сельсовета     Иссинского района Пензенской области  </w:t>
            </w:r>
          </w:p>
        </w:tc>
      </w:tr>
      <w:tr w:rsidR="0054645A" w:rsidRPr="009975D9" w:rsidTr="00D30BDD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828" w:type="dxa"/>
          </w:tcPr>
          <w:p w:rsidR="0054645A" w:rsidRPr="00C51220" w:rsidRDefault="0054645A" w:rsidP="00D30BDD">
            <w:pPr>
              <w:pStyle w:val="110"/>
              <w:tabs>
                <w:tab w:val="clear" w:pos="1315"/>
                <w:tab w:val="num" w:pos="0"/>
              </w:tabs>
              <w:ind w:left="72" w:firstLine="0"/>
              <w:jc w:val="left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C51220">
              <w:rPr>
                <w:b w:val="0"/>
                <w:bCs w:val="0"/>
                <w:i w:val="0"/>
                <w:iCs w:val="0"/>
                <w:sz w:val="24"/>
                <w:szCs w:val="24"/>
              </w:rPr>
              <w:t>Соисполнители подпрограммы</w:t>
            </w:r>
          </w:p>
        </w:tc>
        <w:tc>
          <w:tcPr>
            <w:tcW w:w="6111" w:type="dxa"/>
          </w:tcPr>
          <w:p w:rsidR="0054645A" w:rsidRPr="00074E9C" w:rsidRDefault="0054645A" w:rsidP="00D30BDD">
            <w:pPr>
              <w:pStyle w:val="ConsPlusCell"/>
              <w:ind w:right="-156"/>
              <w:rPr>
                <w:rFonts w:ascii="Times New Roman" w:hAnsi="Times New Roman" w:cs="Times New Roman"/>
                <w:sz w:val="22"/>
                <w:szCs w:val="22"/>
              </w:rPr>
            </w:pPr>
            <w:r w:rsidRPr="00074E9C">
              <w:rPr>
                <w:rFonts w:ascii="Times New Roman" w:hAnsi="Times New Roman" w:cs="Times New Roman"/>
                <w:sz w:val="22"/>
                <w:szCs w:val="22"/>
              </w:rPr>
              <w:t>Соисполнители подпрограммы отсутствуют</w:t>
            </w:r>
          </w:p>
        </w:tc>
      </w:tr>
      <w:tr w:rsidR="0054645A" w:rsidRPr="009975D9" w:rsidTr="00D30BDD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3828" w:type="dxa"/>
          </w:tcPr>
          <w:p w:rsidR="0054645A" w:rsidRPr="009975D9" w:rsidRDefault="0054645A" w:rsidP="00D3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975D9">
              <w:rPr>
                <w:rFonts w:ascii="Times New Roman" w:hAnsi="Times New Roman" w:cs="Times New Roman"/>
                <w:sz w:val="24"/>
                <w:szCs w:val="24"/>
              </w:rPr>
              <w:t>Цели подпрограммы</w:t>
            </w:r>
          </w:p>
        </w:tc>
        <w:tc>
          <w:tcPr>
            <w:tcW w:w="6111" w:type="dxa"/>
          </w:tcPr>
          <w:p w:rsidR="0054645A" w:rsidRPr="00074E9C" w:rsidRDefault="0054645A" w:rsidP="00D30BDD">
            <w:pPr>
              <w:jc w:val="both"/>
              <w:rPr>
                <w:sz w:val="22"/>
                <w:szCs w:val="22"/>
              </w:rPr>
            </w:pPr>
            <w:r w:rsidRPr="00074E9C">
              <w:rPr>
                <w:sz w:val="22"/>
                <w:szCs w:val="22"/>
              </w:rPr>
              <w:t>Снижение уровня преступности в Соловцовском сельс</w:t>
            </w:r>
            <w:r w:rsidRPr="00074E9C">
              <w:rPr>
                <w:sz w:val="22"/>
                <w:szCs w:val="22"/>
              </w:rPr>
              <w:t>о</w:t>
            </w:r>
            <w:r w:rsidRPr="00074E9C">
              <w:rPr>
                <w:sz w:val="22"/>
                <w:szCs w:val="22"/>
              </w:rPr>
              <w:t xml:space="preserve">вете Иссинского района Пензенской области </w:t>
            </w:r>
          </w:p>
        </w:tc>
      </w:tr>
      <w:tr w:rsidR="0054645A" w:rsidRPr="009975D9" w:rsidTr="00D30BDD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3828" w:type="dxa"/>
          </w:tcPr>
          <w:p w:rsidR="0054645A" w:rsidRPr="009975D9" w:rsidRDefault="0054645A" w:rsidP="00D3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975D9">
              <w:rPr>
                <w:rFonts w:ascii="Times New Roman" w:hAnsi="Times New Roman" w:cs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6111" w:type="dxa"/>
          </w:tcPr>
          <w:p w:rsidR="0054645A" w:rsidRPr="00074E9C" w:rsidRDefault="0054645A" w:rsidP="00D30BDD">
            <w:pPr>
              <w:jc w:val="both"/>
              <w:rPr>
                <w:sz w:val="22"/>
                <w:szCs w:val="22"/>
              </w:rPr>
            </w:pPr>
            <w:r w:rsidRPr="00074E9C">
              <w:rPr>
                <w:sz w:val="22"/>
                <w:szCs w:val="22"/>
              </w:rPr>
              <w:t>Профилактика правонарушений.</w:t>
            </w:r>
          </w:p>
          <w:p w:rsidR="0054645A" w:rsidRDefault="0054645A" w:rsidP="00D30BDD">
            <w:pPr>
              <w:jc w:val="both"/>
              <w:rPr>
                <w:sz w:val="22"/>
                <w:szCs w:val="22"/>
              </w:rPr>
            </w:pPr>
            <w:r w:rsidRPr="00074E9C">
              <w:rPr>
                <w:sz w:val="22"/>
                <w:szCs w:val="22"/>
              </w:rPr>
              <w:t xml:space="preserve">Социальная реабилитация лиц, отбывших наказание в виде лишения свободы, и лиц, осужденных без изоляции от общества. </w:t>
            </w:r>
          </w:p>
          <w:p w:rsidR="0054645A" w:rsidRPr="00074E9C" w:rsidRDefault="0054645A" w:rsidP="00D30BD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деятельности народной дружины.</w:t>
            </w:r>
          </w:p>
        </w:tc>
      </w:tr>
      <w:tr w:rsidR="0054645A" w:rsidRPr="009975D9" w:rsidTr="00D30BDD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3828" w:type="dxa"/>
          </w:tcPr>
          <w:p w:rsidR="0054645A" w:rsidRPr="009975D9" w:rsidRDefault="0054645A" w:rsidP="00D3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975D9">
              <w:rPr>
                <w:rFonts w:ascii="Times New Roman" w:hAnsi="Times New Roman" w:cs="Times New Roman"/>
                <w:sz w:val="24"/>
                <w:szCs w:val="24"/>
              </w:rPr>
              <w:t>Целевые показатели подпрогра</w:t>
            </w:r>
            <w:r w:rsidRPr="009975D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975D9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</w:p>
        </w:tc>
        <w:tc>
          <w:tcPr>
            <w:tcW w:w="6111" w:type="dxa"/>
          </w:tcPr>
          <w:p w:rsidR="0054645A" w:rsidRPr="00074E9C" w:rsidRDefault="0054645A" w:rsidP="00D30BDD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74E9C">
              <w:rPr>
                <w:rFonts w:ascii="Times New Roman" w:hAnsi="Times New Roman" w:cs="Times New Roman"/>
                <w:sz w:val="22"/>
                <w:szCs w:val="22"/>
              </w:rPr>
              <w:t>Снижение количества совершенных преступлений на 1 тыс. населения в Соловцовском  сельсовете Иссинского района Пензенской области;</w:t>
            </w:r>
          </w:p>
          <w:p w:rsidR="0054645A" w:rsidRPr="00074E9C" w:rsidRDefault="0054645A" w:rsidP="00D30BDD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74E9C">
              <w:rPr>
                <w:rFonts w:ascii="Times New Roman" w:hAnsi="Times New Roman" w:cs="Times New Roman"/>
                <w:sz w:val="22"/>
                <w:szCs w:val="22"/>
              </w:rPr>
              <w:t>Удельный вес трудоустроенных ранее судимых лиц от числа освободившихся из мест лишения свободы в т</w:t>
            </w:r>
            <w:r w:rsidRPr="00074E9C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074E9C">
              <w:rPr>
                <w:rFonts w:ascii="Times New Roman" w:hAnsi="Times New Roman" w:cs="Times New Roman"/>
                <w:sz w:val="22"/>
                <w:szCs w:val="22"/>
              </w:rPr>
              <w:t>кущем году.</w:t>
            </w:r>
          </w:p>
        </w:tc>
      </w:tr>
      <w:tr w:rsidR="0054645A" w:rsidRPr="009975D9" w:rsidTr="00D30BDD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3828" w:type="dxa"/>
          </w:tcPr>
          <w:p w:rsidR="0054645A" w:rsidRPr="009975D9" w:rsidRDefault="0054645A" w:rsidP="00D3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975D9">
              <w:rPr>
                <w:rFonts w:ascii="Times New Roman" w:hAnsi="Times New Roman" w:cs="Times New Roman"/>
                <w:sz w:val="24"/>
                <w:szCs w:val="24"/>
              </w:rPr>
              <w:t>Сроки и этапы реализации по</w:t>
            </w:r>
            <w:r w:rsidRPr="009975D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975D9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6111" w:type="dxa"/>
          </w:tcPr>
          <w:p w:rsidR="0054645A" w:rsidRPr="00074E9C" w:rsidRDefault="0054645A" w:rsidP="00D30BDD">
            <w:pPr>
              <w:jc w:val="both"/>
              <w:rPr>
                <w:sz w:val="22"/>
                <w:szCs w:val="22"/>
              </w:rPr>
            </w:pPr>
            <w:r w:rsidRPr="00074E9C">
              <w:rPr>
                <w:sz w:val="22"/>
                <w:szCs w:val="22"/>
              </w:rPr>
              <w:t>2015-2020 годы в два этапа: 1 этап- 2015-2017, 2 этап 2018-2020г</w:t>
            </w:r>
            <w:proofErr w:type="gramStart"/>
            <w:r w:rsidRPr="00074E9C">
              <w:rPr>
                <w:sz w:val="22"/>
                <w:szCs w:val="22"/>
              </w:rPr>
              <w:t>.г</w:t>
            </w:r>
            <w:proofErr w:type="gramEnd"/>
          </w:p>
        </w:tc>
      </w:tr>
      <w:tr w:rsidR="0054645A" w:rsidRPr="009975D9" w:rsidTr="00D30BDD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3828" w:type="dxa"/>
          </w:tcPr>
          <w:p w:rsidR="0054645A" w:rsidRPr="00C23832" w:rsidRDefault="0054645A" w:rsidP="00D3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055D">
              <w:rPr>
                <w:rFonts w:ascii="Times New Roman" w:hAnsi="Times New Roman" w:cs="Times New Roman"/>
                <w:sz w:val="24"/>
                <w:szCs w:val="24"/>
              </w:rPr>
              <w:t>Объемы бюджетных асси</w:t>
            </w:r>
            <w:r w:rsidRPr="0080055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0055D">
              <w:rPr>
                <w:rFonts w:ascii="Times New Roman" w:hAnsi="Times New Roman" w:cs="Times New Roman"/>
                <w:sz w:val="24"/>
                <w:szCs w:val="24"/>
              </w:rPr>
              <w:t>нований муниципальной подпрограммы</w:t>
            </w:r>
          </w:p>
        </w:tc>
        <w:tc>
          <w:tcPr>
            <w:tcW w:w="6111" w:type="dxa"/>
          </w:tcPr>
          <w:p w:rsidR="0054645A" w:rsidRPr="00074E9C" w:rsidRDefault="0054645A" w:rsidP="00D30BDD">
            <w:pPr>
              <w:autoSpaceDE w:val="0"/>
              <w:jc w:val="both"/>
              <w:rPr>
                <w:sz w:val="22"/>
                <w:szCs w:val="22"/>
              </w:rPr>
            </w:pPr>
            <w:r w:rsidRPr="00074E9C">
              <w:rPr>
                <w:sz w:val="22"/>
                <w:szCs w:val="22"/>
              </w:rPr>
              <w:t xml:space="preserve">Общий объем финансирования подпрограммы за счет средств бюджета Соловцовского  сельсовета Иссинского района Пензенской области составит  </w:t>
            </w:r>
            <w:r>
              <w:rPr>
                <w:sz w:val="22"/>
                <w:szCs w:val="22"/>
              </w:rPr>
              <w:t>12</w:t>
            </w:r>
            <w:r w:rsidRPr="00074E9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</w:t>
            </w:r>
            <w:r w:rsidRPr="00074E9C">
              <w:rPr>
                <w:sz w:val="22"/>
                <w:szCs w:val="22"/>
              </w:rPr>
              <w:t xml:space="preserve">  тыс. руб., в том числе: </w:t>
            </w:r>
          </w:p>
          <w:p w:rsidR="0054645A" w:rsidRPr="00074E9C" w:rsidRDefault="0054645A" w:rsidP="00D30BDD">
            <w:pPr>
              <w:autoSpaceDE w:val="0"/>
              <w:jc w:val="both"/>
              <w:rPr>
                <w:sz w:val="22"/>
                <w:szCs w:val="22"/>
              </w:rPr>
            </w:pPr>
            <w:r w:rsidRPr="00074E9C">
              <w:rPr>
                <w:sz w:val="22"/>
                <w:szCs w:val="22"/>
              </w:rPr>
              <w:t>2015 год –   0   тыс. руб.;</w:t>
            </w:r>
          </w:p>
          <w:p w:rsidR="0054645A" w:rsidRPr="00074E9C" w:rsidRDefault="0054645A" w:rsidP="00D30BDD">
            <w:pPr>
              <w:jc w:val="both"/>
              <w:rPr>
                <w:sz w:val="22"/>
                <w:szCs w:val="22"/>
              </w:rPr>
            </w:pPr>
            <w:r w:rsidRPr="00074E9C">
              <w:rPr>
                <w:sz w:val="22"/>
                <w:szCs w:val="22"/>
              </w:rPr>
              <w:t>2016 год –    1,0  тыс. руб.;</w:t>
            </w:r>
          </w:p>
          <w:p w:rsidR="0054645A" w:rsidRPr="00074E9C" w:rsidRDefault="0054645A" w:rsidP="00D30BDD">
            <w:pPr>
              <w:jc w:val="both"/>
              <w:rPr>
                <w:sz w:val="22"/>
                <w:szCs w:val="22"/>
              </w:rPr>
            </w:pPr>
            <w:r w:rsidRPr="00074E9C">
              <w:rPr>
                <w:sz w:val="22"/>
                <w:szCs w:val="22"/>
              </w:rPr>
              <w:t xml:space="preserve">2017 год –     </w:t>
            </w:r>
            <w:r>
              <w:rPr>
                <w:sz w:val="22"/>
                <w:szCs w:val="22"/>
              </w:rPr>
              <w:t>3</w:t>
            </w:r>
            <w:r w:rsidRPr="00074E9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</w:t>
            </w:r>
            <w:r w:rsidRPr="00074E9C">
              <w:rPr>
                <w:sz w:val="22"/>
                <w:szCs w:val="22"/>
              </w:rPr>
              <w:t xml:space="preserve"> тыс. руб.;</w:t>
            </w:r>
          </w:p>
          <w:p w:rsidR="0054645A" w:rsidRPr="00074E9C" w:rsidRDefault="0054645A" w:rsidP="00D30BDD">
            <w:pPr>
              <w:jc w:val="both"/>
              <w:rPr>
                <w:sz w:val="22"/>
                <w:szCs w:val="22"/>
              </w:rPr>
            </w:pPr>
            <w:r w:rsidRPr="00074E9C">
              <w:rPr>
                <w:sz w:val="22"/>
                <w:szCs w:val="22"/>
              </w:rPr>
              <w:t>2018 год –      1,0 тыс. руб.;</w:t>
            </w:r>
          </w:p>
          <w:p w:rsidR="0054645A" w:rsidRPr="00074E9C" w:rsidRDefault="0054645A" w:rsidP="00D30BDD">
            <w:pPr>
              <w:jc w:val="both"/>
              <w:rPr>
                <w:sz w:val="22"/>
                <w:szCs w:val="22"/>
              </w:rPr>
            </w:pPr>
            <w:r w:rsidRPr="00074E9C">
              <w:rPr>
                <w:sz w:val="22"/>
                <w:szCs w:val="22"/>
              </w:rPr>
              <w:t xml:space="preserve">2019 год –   </w:t>
            </w:r>
            <w:r>
              <w:rPr>
                <w:sz w:val="22"/>
                <w:szCs w:val="22"/>
              </w:rPr>
              <w:t>6</w:t>
            </w:r>
            <w:r w:rsidRPr="00074E9C">
              <w:rPr>
                <w:sz w:val="22"/>
                <w:szCs w:val="22"/>
              </w:rPr>
              <w:t>,0    тыс. руб.;</w:t>
            </w:r>
          </w:p>
          <w:p w:rsidR="0054645A" w:rsidRPr="00074E9C" w:rsidRDefault="0054645A" w:rsidP="00D30BDD">
            <w:pPr>
              <w:jc w:val="both"/>
              <w:rPr>
                <w:sz w:val="22"/>
                <w:szCs w:val="22"/>
              </w:rPr>
            </w:pPr>
            <w:r w:rsidRPr="00074E9C">
              <w:rPr>
                <w:sz w:val="22"/>
                <w:szCs w:val="22"/>
              </w:rPr>
              <w:t>2020 год –   1,0    тыс. руб.</w:t>
            </w:r>
          </w:p>
        </w:tc>
      </w:tr>
    </w:tbl>
    <w:p w:rsidR="0054645A" w:rsidRPr="009975D9" w:rsidRDefault="0054645A" w:rsidP="0054645A">
      <w:pPr>
        <w:jc w:val="center"/>
        <w:rPr>
          <w:sz w:val="24"/>
          <w:szCs w:val="24"/>
        </w:rPr>
      </w:pPr>
    </w:p>
    <w:p w:rsidR="0054645A" w:rsidRPr="009975D9" w:rsidRDefault="0054645A" w:rsidP="0054645A">
      <w:pPr>
        <w:autoSpaceDE w:val="0"/>
        <w:autoSpaceDN w:val="0"/>
        <w:adjustRightInd w:val="0"/>
        <w:ind w:firstLine="54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8.8</w:t>
      </w:r>
      <w:r w:rsidRPr="009975D9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1</w:t>
      </w:r>
      <w:r w:rsidRPr="009975D9">
        <w:rPr>
          <w:b/>
          <w:bCs/>
          <w:sz w:val="24"/>
          <w:szCs w:val="24"/>
        </w:rPr>
        <w:t>. Характеристика сферы реализации подпрограммы, описание основных пр</w:t>
      </w:r>
      <w:r w:rsidRPr="009975D9">
        <w:rPr>
          <w:b/>
          <w:bCs/>
          <w:sz w:val="24"/>
          <w:szCs w:val="24"/>
        </w:rPr>
        <w:t>о</w:t>
      </w:r>
      <w:r w:rsidRPr="009975D9">
        <w:rPr>
          <w:b/>
          <w:bCs/>
          <w:sz w:val="24"/>
          <w:szCs w:val="24"/>
        </w:rPr>
        <w:t>блем и обоснование включения в муниципальную программу</w:t>
      </w:r>
    </w:p>
    <w:p w:rsidR="0054645A" w:rsidRPr="009975D9" w:rsidRDefault="0054645A" w:rsidP="0054645A">
      <w:pPr>
        <w:jc w:val="both"/>
        <w:rPr>
          <w:sz w:val="24"/>
          <w:szCs w:val="24"/>
        </w:rPr>
      </w:pPr>
      <w:r w:rsidRPr="009975D9">
        <w:rPr>
          <w:sz w:val="24"/>
          <w:szCs w:val="24"/>
        </w:rPr>
        <w:t xml:space="preserve">Необходимость подготовки </w:t>
      </w:r>
      <w:r>
        <w:rPr>
          <w:sz w:val="24"/>
          <w:szCs w:val="24"/>
        </w:rPr>
        <w:t>подп</w:t>
      </w:r>
      <w:r w:rsidRPr="009975D9">
        <w:rPr>
          <w:sz w:val="24"/>
          <w:szCs w:val="24"/>
        </w:rPr>
        <w:t>рограммы вызвана тем, что преступность, несмотря на прил</w:t>
      </w:r>
      <w:r w:rsidRPr="009975D9">
        <w:rPr>
          <w:sz w:val="24"/>
          <w:szCs w:val="24"/>
        </w:rPr>
        <w:t>а</w:t>
      </w:r>
      <w:r w:rsidRPr="009975D9">
        <w:rPr>
          <w:sz w:val="24"/>
          <w:szCs w:val="24"/>
        </w:rPr>
        <w:t xml:space="preserve">гаемые усилия, все более приобретает характер реальной угрозы для безопасности жителей </w:t>
      </w:r>
      <w:r>
        <w:rPr>
          <w:sz w:val="24"/>
          <w:szCs w:val="24"/>
        </w:rPr>
        <w:t xml:space="preserve"> Соловцовского  сельсовета </w:t>
      </w:r>
      <w:r w:rsidRPr="009975D9">
        <w:rPr>
          <w:sz w:val="24"/>
          <w:szCs w:val="24"/>
        </w:rPr>
        <w:t>Иссинского района</w:t>
      </w:r>
      <w:r>
        <w:rPr>
          <w:sz w:val="24"/>
          <w:szCs w:val="24"/>
        </w:rPr>
        <w:t xml:space="preserve"> Пензенской области</w:t>
      </w:r>
      <w:r w:rsidRPr="009975D9">
        <w:rPr>
          <w:sz w:val="24"/>
          <w:szCs w:val="24"/>
        </w:rPr>
        <w:t>. Правоохранительным о</w:t>
      </w:r>
      <w:r w:rsidRPr="009975D9">
        <w:rPr>
          <w:sz w:val="24"/>
          <w:szCs w:val="24"/>
        </w:rPr>
        <w:t>р</w:t>
      </w:r>
      <w:r w:rsidRPr="009975D9">
        <w:rPr>
          <w:sz w:val="24"/>
          <w:szCs w:val="24"/>
        </w:rPr>
        <w:t>ганам в определенной мере удается противодействовать этому процессу, однако меры, прин</w:t>
      </w:r>
      <w:r w:rsidRPr="009975D9">
        <w:rPr>
          <w:sz w:val="24"/>
          <w:szCs w:val="24"/>
        </w:rPr>
        <w:t>и</w:t>
      </w:r>
      <w:r w:rsidRPr="009975D9">
        <w:rPr>
          <w:sz w:val="24"/>
          <w:szCs w:val="24"/>
        </w:rPr>
        <w:t>маемые для решения данной проблемы, не соответствуют экономическому, социальному, м</w:t>
      </w:r>
      <w:r w:rsidRPr="009975D9">
        <w:rPr>
          <w:sz w:val="24"/>
          <w:szCs w:val="24"/>
        </w:rPr>
        <w:t>о</w:t>
      </w:r>
      <w:r w:rsidRPr="009975D9">
        <w:rPr>
          <w:sz w:val="24"/>
          <w:szCs w:val="24"/>
        </w:rPr>
        <w:t>ральному и физическому урону, наносимому обществу и отдельно взятому человеку.</w:t>
      </w:r>
    </w:p>
    <w:p w:rsidR="0054645A" w:rsidRPr="009975D9" w:rsidRDefault="0054645A" w:rsidP="0054645A">
      <w:pPr>
        <w:jc w:val="both"/>
        <w:rPr>
          <w:sz w:val="24"/>
          <w:szCs w:val="24"/>
        </w:rPr>
      </w:pPr>
      <w:r w:rsidRPr="009975D9">
        <w:rPr>
          <w:sz w:val="24"/>
          <w:szCs w:val="24"/>
        </w:rPr>
        <w:t xml:space="preserve">    Возрастает количество преступлений, совершенных гражданами в состоянии алкогольного опьянения, ранее совершавшими лицами. Сложной остается оперативная обстановка на улицах и в других общественных местах. Вызывают особую тревогу преступления и правонар</w:t>
      </w:r>
      <w:r w:rsidRPr="009975D9">
        <w:rPr>
          <w:sz w:val="24"/>
          <w:szCs w:val="24"/>
        </w:rPr>
        <w:t>у</w:t>
      </w:r>
      <w:r w:rsidRPr="009975D9">
        <w:rPr>
          <w:sz w:val="24"/>
          <w:szCs w:val="24"/>
        </w:rPr>
        <w:t>шения, совершенные в молодежной среде, подростками. В этих условиях обнаруживается н</w:t>
      </w:r>
      <w:r w:rsidRPr="009975D9">
        <w:rPr>
          <w:sz w:val="24"/>
          <w:szCs w:val="24"/>
        </w:rPr>
        <w:t>е</w:t>
      </w:r>
      <w:r w:rsidRPr="009975D9">
        <w:rPr>
          <w:sz w:val="24"/>
          <w:szCs w:val="24"/>
        </w:rPr>
        <w:t xml:space="preserve">достаточность взаимодействия правоохранительных органов с органами местного самоуправления </w:t>
      </w:r>
      <w:r>
        <w:rPr>
          <w:sz w:val="24"/>
          <w:szCs w:val="24"/>
        </w:rPr>
        <w:t xml:space="preserve">Соловцовского  сельсовета </w:t>
      </w:r>
      <w:r w:rsidRPr="009975D9">
        <w:rPr>
          <w:sz w:val="24"/>
          <w:szCs w:val="24"/>
        </w:rPr>
        <w:t>Иссинского района</w:t>
      </w:r>
      <w:r>
        <w:rPr>
          <w:sz w:val="24"/>
          <w:szCs w:val="24"/>
        </w:rPr>
        <w:t xml:space="preserve"> Пензенской области</w:t>
      </w:r>
      <w:r w:rsidRPr="009975D9">
        <w:rPr>
          <w:sz w:val="24"/>
          <w:szCs w:val="24"/>
        </w:rPr>
        <w:t>, слабое использов</w:t>
      </w:r>
      <w:r w:rsidRPr="009975D9">
        <w:rPr>
          <w:sz w:val="24"/>
          <w:szCs w:val="24"/>
        </w:rPr>
        <w:t>а</w:t>
      </w:r>
      <w:r w:rsidRPr="009975D9">
        <w:rPr>
          <w:sz w:val="24"/>
          <w:szCs w:val="24"/>
        </w:rPr>
        <w:t>ние в борьбе с преступностью возможностей общественности и населения, народных дружи</w:t>
      </w:r>
      <w:r w:rsidRPr="009975D9">
        <w:rPr>
          <w:sz w:val="24"/>
          <w:szCs w:val="24"/>
        </w:rPr>
        <w:t>н</w:t>
      </w:r>
      <w:r w:rsidRPr="009975D9">
        <w:rPr>
          <w:sz w:val="24"/>
          <w:szCs w:val="24"/>
        </w:rPr>
        <w:t>ников, средств массовой информации.</w:t>
      </w:r>
    </w:p>
    <w:p w:rsidR="0054645A" w:rsidRPr="009975D9" w:rsidRDefault="0054645A" w:rsidP="0054645A">
      <w:pPr>
        <w:jc w:val="both"/>
        <w:rPr>
          <w:sz w:val="24"/>
          <w:szCs w:val="24"/>
        </w:rPr>
      </w:pPr>
      <w:r w:rsidRPr="009975D9">
        <w:rPr>
          <w:sz w:val="24"/>
          <w:szCs w:val="24"/>
        </w:rPr>
        <w:t xml:space="preserve">    Сложившееся положение явилось следствием:</w:t>
      </w:r>
    </w:p>
    <w:p w:rsidR="0054645A" w:rsidRPr="009975D9" w:rsidRDefault="0054645A" w:rsidP="0054645A">
      <w:pPr>
        <w:jc w:val="both"/>
        <w:rPr>
          <w:sz w:val="24"/>
          <w:szCs w:val="24"/>
        </w:rPr>
      </w:pPr>
      <w:r w:rsidRPr="009975D9">
        <w:rPr>
          <w:sz w:val="24"/>
          <w:szCs w:val="24"/>
        </w:rPr>
        <w:t xml:space="preserve">-недооценки криминальной обстановки и негативных последствий, влияющих на социально-экономическую обстановку в </w:t>
      </w:r>
      <w:r>
        <w:rPr>
          <w:sz w:val="24"/>
          <w:szCs w:val="24"/>
        </w:rPr>
        <w:t>поселении</w:t>
      </w:r>
      <w:r w:rsidRPr="009975D9">
        <w:rPr>
          <w:sz w:val="24"/>
          <w:szCs w:val="24"/>
        </w:rPr>
        <w:t>;</w:t>
      </w:r>
    </w:p>
    <w:p w:rsidR="0054645A" w:rsidRPr="009975D9" w:rsidRDefault="0054645A" w:rsidP="0054645A">
      <w:pPr>
        <w:jc w:val="both"/>
        <w:rPr>
          <w:sz w:val="24"/>
          <w:szCs w:val="24"/>
        </w:rPr>
      </w:pPr>
      <w:r w:rsidRPr="009975D9">
        <w:rPr>
          <w:sz w:val="24"/>
          <w:szCs w:val="24"/>
        </w:rPr>
        <w:t>-существенных недостатков в деятельности правоохранительных органов, работников органов здравоохранения, педагогических коллективов;</w:t>
      </w:r>
    </w:p>
    <w:p w:rsidR="0054645A" w:rsidRPr="009975D9" w:rsidRDefault="0054645A" w:rsidP="0054645A">
      <w:pPr>
        <w:jc w:val="both"/>
        <w:rPr>
          <w:sz w:val="24"/>
          <w:szCs w:val="24"/>
        </w:rPr>
      </w:pPr>
      <w:r w:rsidRPr="009975D9">
        <w:rPr>
          <w:sz w:val="24"/>
          <w:szCs w:val="24"/>
        </w:rPr>
        <w:t>-углубляющегося правового нигилизма населения, внедрения в массовое сознание стереотипов противоправного поведения, неверия в способность правоохранительных органов защитить интересы личности, общества и государства;</w:t>
      </w:r>
    </w:p>
    <w:p w:rsidR="0054645A" w:rsidRPr="009975D9" w:rsidRDefault="0054645A" w:rsidP="0054645A">
      <w:pPr>
        <w:jc w:val="both"/>
        <w:rPr>
          <w:sz w:val="24"/>
          <w:szCs w:val="24"/>
        </w:rPr>
      </w:pPr>
      <w:r w:rsidRPr="009975D9">
        <w:rPr>
          <w:sz w:val="24"/>
          <w:szCs w:val="24"/>
        </w:rPr>
        <w:t>-недостаточности материально-технических и финансовых ресурсов у правоохранительных органов.</w:t>
      </w:r>
    </w:p>
    <w:p w:rsidR="0054645A" w:rsidRPr="009975D9" w:rsidRDefault="0054645A" w:rsidP="0054645A">
      <w:pPr>
        <w:jc w:val="both"/>
        <w:rPr>
          <w:sz w:val="24"/>
          <w:szCs w:val="24"/>
        </w:rPr>
      </w:pPr>
      <w:r w:rsidRPr="009975D9">
        <w:rPr>
          <w:sz w:val="24"/>
          <w:szCs w:val="24"/>
        </w:rPr>
        <w:t xml:space="preserve">  В ближайшей перспективе следует обозначить следующие негативные тенденции развития криминальной обстановки: возрастание уровня преступности, возможность террористических проявлений, более широкое вовлечение населения, особенно молодежи, в употребление нарк</w:t>
      </w:r>
      <w:r w:rsidRPr="009975D9">
        <w:rPr>
          <w:sz w:val="24"/>
          <w:szCs w:val="24"/>
        </w:rPr>
        <w:t>о</w:t>
      </w:r>
      <w:r w:rsidRPr="009975D9">
        <w:rPr>
          <w:sz w:val="24"/>
          <w:szCs w:val="24"/>
        </w:rPr>
        <w:t>тических средств за счет увеличения объемов контрабанды наркотиков из стран ближнего и дальнего зарубежья, рост числа преступлений, совершенных в общественных местах подрос</w:t>
      </w:r>
      <w:r w:rsidRPr="009975D9">
        <w:rPr>
          <w:sz w:val="24"/>
          <w:szCs w:val="24"/>
        </w:rPr>
        <w:t>т</w:t>
      </w:r>
      <w:r w:rsidRPr="009975D9">
        <w:rPr>
          <w:sz w:val="24"/>
          <w:szCs w:val="24"/>
        </w:rPr>
        <w:t>ками.</w:t>
      </w:r>
    </w:p>
    <w:p w:rsidR="0054645A" w:rsidRPr="009975D9" w:rsidRDefault="0054645A" w:rsidP="0054645A">
      <w:pPr>
        <w:jc w:val="both"/>
        <w:rPr>
          <w:sz w:val="24"/>
          <w:szCs w:val="24"/>
        </w:rPr>
      </w:pPr>
      <w:r w:rsidRPr="009975D9">
        <w:rPr>
          <w:sz w:val="24"/>
          <w:szCs w:val="24"/>
        </w:rPr>
        <w:t>Тем не менее, возможности для реализации системы мер по борьбе с преступностью и орган</w:t>
      </w:r>
      <w:r w:rsidRPr="009975D9">
        <w:rPr>
          <w:sz w:val="24"/>
          <w:szCs w:val="24"/>
        </w:rPr>
        <w:t>и</w:t>
      </w:r>
      <w:r w:rsidRPr="009975D9">
        <w:rPr>
          <w:sz w:val="24"/>
          <w:szCs w:val="24"/>
        </w:rPr>
        <w:t xml:space="preserve">зации профилактической работы по ее предупреждению в </w:t>
      </w:r>
      <w:r>
        <w:rPr>
          <w:sz w:val="24"/>
          <w:szCs w:val="24"/>
        </w:rPr>
        <w:t>поселении</w:t>
      </w:r>
      <w:r w:rsidRPr="009975D9">
        <w:rPr>
          <w:sz w:val="24"/>
          <w:szCs w:val="24"/>
        </w:rPr>
        <w:t xml:space="preserve"> имеются. Правоохранительные органы, ведомства накопили опыт работы в новых социально-экономических услов</w:t>
      </w:r>
      <w:r w:rsidRPr="009975D9">
        <w:rPr>
          <w:sz w:val="24"/>
          <w:szCs w:val="24"/>
        </w:rPr>
        <w:t>и</w:t>
      </w:r>
      <w:r w:rsidRPr="009975D9">
        <w:rPr>
          <w:sz w:val="24"/>
          <w:szCs w:val="24"/>
        </w:rPr>
        <w:t>ях. Развиваются межведомственное взаимодействие  по борьбе с преступностью. Вместе с тем требуются комплексный подход и координация действий в этом направлении.</w:t>
      </w:r>
    </w:p>
    <w:p w:rsidR="0054645A" w:rsidRPr="009975D9" w:rsidRDefault="0054645A" w:rsidP="0054645A">
      <w:pPr>
        <w:jc w:val="both"/>
        <w:rPr>
          <w:sz w:val="24"/>
          <w:szCs w:val="24"/>
        </w:rPr>
      </w:pPr>
      <w:r w:rsidRPr="009975D9">
        <w:rPr>
          <w:sz w:val="24"/>
          <w:szCs w:val="24"/>
        </w:rPr>
        <w:t>Решение обозначенных проблем невозможно без объединения усилий правоохранительных органов, различных ведомств, органов местного самоуправления. Это обусловливает необх</w:t>
      </w:r>
      <w:r w:rsidRPr="009975D9">
        <w:rPr>
          <w:sz w:val="24"/>
          <w:szCs w:val="24"/>
        </w:rPr>
        <w:t>о</w:t>
      </w:r>
      <w:r w:rsidRPr="009975D9">
        <w:rPr>
          <w:sz w:val="24"/>
          <w:szCs w:val="24"/>
        </w:rPr>
        <w:t>димость применения программно-целевого подхода.</w:t>
      </w:r>
    </w:p>
    <w:p w:rsidR="0054645A" w:rsidRDefault="0054645A" w:rsidP="0054645A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  <w:r w:rsidRPr="00C07683">
        <w:rPr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8.8</w:t>
      </w:r>
      <w:r w:rsidRPr="009975D9">
        <w:rPr>
          <w:b/>
          <w:bCs/>
          <w:color w:val="000000"/>
          <w:sz w:val="24"/>
          <w:szCs w:val="24"/>
        </w:rPr>
        <w:t>.</w:t>
      </w:r>
      <w:r>
        <w:rPr>
          <w:b/>
          <w:bCs/>
          <w:color w:val="000000"/>
          <w:sz w:val="24"/>
          <w:szCs w:val="24"/>
        </w:rPr>
        <w:t>2</w:t>
      </w:r>
      <w:r w:rsidRPr="009975D9">
        <w:rPr>
          <w:b/>
          <w:bCs/>
          <w:sz w:val="24"/>
          <w:szCs w:val="24"/>
        </w:rPr>
        <w:t>. Цели и задачи подпрограммы</w:t>
      </w:r>
    </w:p>
    <w:p w:rsidR="0054645A" w:rsidRPr="009975D9" w:rsidRDefault="0054645A" w:rsidP="0054645A">
      <w:pPr>
        <w:autoSpaceDE w:val="0"/>
        <w:ind w:firstLine="540"/>
        <w:rPr>
          <w:sz w:val="24"/>
          <w:szCs w:val="24"/>
        </w:rPr>
      </w:pPr>
      <w:r w:rsidRPr="009975D9">
        <w:rPr>
          <w:sz w:val="24"/>
          <w:szCs w:val="24"/>
        </w:rPr>
        <w:t xml:space="preserve">Снижение уровня преступности </w:t>
      </w:r>
      <w:r>
        <w:rPr>
          <w:sz w:val="24"/>
          <w:szCs w:val="24"/>
        </w:rPr>
        <w:t>в Соловцовском сельсовете Иссинского района Пензенской области</w:t>
      </w:r>
      <w:r w:rsidRPr="009975D9">
        <w:rPr>
          <w:sz w:val="24"/>
          <w:szCs w:val="24"/>
        </w:rPr>
        <w:t xml:space="preserve"> </w:t>
      </w:r>
    </w:p>
    <w:p w:rsidR="0054645A" w:rsidRPr="009975D9" w:rsidRDefault="0054645A" w:rsidP="0054645A">
      <w:pPr>
        <w:autoSpaceDE w:val="0"/>
        <w:ind w:firstLine="540"/>
        <w:rPr>
          <w:sz w:val="24"/>
          <w:szCs w:val="24"/>
        </w:rPr>
      </w:pPr>
      <w:r w:rsidRPr="009975D9">
        <w:rPr>
          <w:sz w:val="24"/>
          <w:szCs w:val="24"/>
        </w:rPr>
        <w:t>Задачами подпрограммы являются:</w:t>
      </w:r>
    </w:p>
    <w:p w:rsidR="0054645A" w:rsidRPr="009975D9" w:rsidRDefault="0054645A" w:rsidP="0054645A">
      <w:pPr>
        <w:ind w:firstLine="540"/>
        <w:rPr>
          <w:sz w:val="24"/>
          <w:szCs w:val="24"/>
        </w:rPr>
      </w:pPr>
      <w:r w:rsidRPr="009975D9">
        <w:rPr>
          <w:sz w:val="24"/>
          <w:szCs w:val="24"/>
        </w:rPr>
        <w:t>- профилактика правонарушений;</w:t>
      </w:r>
    </w:p>
    <w:p w:rsidR="0054645A" w:rsidRDefault="0054645A" w:rsidP="0054645A">
      <w:pPr>
        <w:ind w:firstLine="540"/>
        <w:rPr>
          <w:sz w:val="24"/>
          <w:szCs w:val="24"/>
        </w:rPr>
      </w:pPr>
      <w:r w:rsidRPr="009975D9">
        <w:rPr>
          <w:sz w:val="24"/>
          <w:szCs w:val="24"/>
        </w:rPr>
        <w:t>- социальная реабилитация лиц, отбывших наказание в виде лишения свободы, и лиц, осужденных без изоляции от общества;</w:t>
      </w:r>
    </w:p>
    <w:p w:rsidR="0054645A" w:rsidRPr="009975D9" w:rsidRDefault="0054645A" w:rsidP="0054645A">
      <w:pPr>
        <w:ind w:firstLine="540"/>
        <w:rPr>
          <w:sz w:val="24"/>
          <w:szCs w:val="24"/>
        </w:rPr>
      </w:pPr>
      <w:r>
        <w:rPr>
          <w:sz w:val="24"/>
          <w:szCs w:val="24"/>
        </w:rPr>
        <w:t>-</w:t>
      </w:r>
      <w:r w:rsidRPr="00D71E2C">
        <w:rPr>
          <w:sz w:val="22"/>
          <w:szCs w:val="22"/>
        </w:rPr>
        <w:t xml:space="preserve"> </w:t>
      </w:r>
      <w:r>
        <w:rPr>
          <w:sz w:val="22"/>
          <w:szCs w:val="22"/>
        </w:rPr>
        <w:t>обеспечение деятельности  народной дружины</w:t>
      </w:r>
    </w:p>
    <w:p w:rsidR="0054645A" w:rsidRDefault="0054645A" w:rsidP="0054645A">
      <w:pPr>
        <w:autoSpaceDE w:val="0"/>
        <w:autoSpaceDN w:val="0"/>
        <w:adjustRightInd w:val="0"/>
        <w:ind w:firstLine="540"/>
        <w:jc w:val="both"/>
        <w:outlineLvl w:val="0"/>
        <w:rPr>
          <w:b/>
          <w:bCs/>
          <w:sz w:val="24"/>
          <w:szCs w:val="24"/>
        </w:rPr>
      </w:pPr>
      <w:r w:rsidRPr="009975D9">
        <w:rPr>
          <w:sz w:val="24"/>
          <w:szCs w:val="24"/>
        </w:rPr>
        <w:t xml:space="preserve">                       </w:t>
      </w:r>
      <w:r>
        <w:rPr>
          <w:b/>
          <w:bCs/>
          <w:sz w:val="24"/>
          <w:szCs w:val="24"/>
        </w:rPr>
        <w:t>8.8.3</w:t>
      </w:r>
      <w:r w:rsidRPr="009975D9">
        <w:rPr>
          <w:b/>
          <w:bCs/>
          <w:sz w:val="24"/>
          <w:szCs w:val="24"/>
        </w:rPr>
        <w:t>. Сроки реализации подпрограммы</w:t>
      </w:r>
    </w:p>
    <w:p w:rsidR="0054645A" w:rsidRDefault="0054645A" w:rsidP="0054645A">
      <w:pPr>
        <w:jc w:val="both"/>
        <w:rPr>
          <w:sz w:val="24"/>
          <w:szCs w:val="24"/>
        </w:rPr>
      </w:pPr>
      <w:r w:rsidRPr="009975D9">
        <w:rPr>
          <w:sz w:val="24"/>
          <w:szCs w:val="24"/>
        </w:rPr>
        <w:tab/>
        <w:t>Подпрограмма реализуется в период 201</w:t>
      </w:r>
      <w:r>
        <w:rPr>
          <w:sz w:val="24"/>
          <w:szCs w:val="24"/>
        </w:rPr>
        <w:t>5</w:t>
      </w:r>
      <w:r w:rsidRPr="009975D9">
        <w:rPr>
          <w:sz w:val="24"/>
          <w:szCs w:val="24"/>
        </w:rPr>
        <w:t xml:space="preserve"> – 2020 годы, 1 этап 201</w:t>
      </w:r>
      <w:r>
        <w:rPr>
          <w:sz w:val="24"/>
          <w:szCs w:val="24"/>
        </w:rPr>
        <w:t>5</w:t>
      </w:r>
      <w:r w:rsidRPr="009975D9">
        <w:rPr>
          <w:sz w:val="24"/>
          <w:szCs w:val="24"/>
        </w:rPr>
        <w:t>-201</w:t>
      </w:r>
      <w:r>
        <w:rPr>
          <w:sz w:val="24"/>
          <w:szCs w:val="24"/>
        </w:rPr>
        <w:t>7</w:t>
      </w:r>
      <w:r w:rsidRPr="009975D9">
        <w:rPr>
          <w:sz w:val="24"/>
          <w:szCs w:val="24"/>
        </w:rPr>
        <w:t>годы, 2 этап – 201</w:t>
      </w:r>
      <w:r>
        <w:rPr>
          <w:sz w:val="24"/>
          <w:szCs w:val="24"/>
        </w:rPr>
        <w:t>8</w:t>
      </w:r>
      <w:r w:rsidRPr="009975D9">
        <w:rPr>
          <w:sz w:val="24"/>
          <w:szCs w:val="24"/>
        </w:rPr>
        <w:t>-2020гг.</w:t>
      </w:r>
    </w:p>
    <w:p w:rsidR="0054645A" w:rsidRPr="008B1792" w:rsidRDefault="0054645A" w:rsidP="0054645A">
      <w:pPr>
        <w:jc w:val="center"/>
        <w:outlineLvl w:val="0"/>
        <w:rPr>
          <w:b/>
          <w:bCs/>
          <w:sz w:val="24"/>
          <w:szCs w:val="24"/>
          <w:lang w:eastAsia="en-US"/>
        </w:rPr>
      </w:pPr>
      <w:r>
        <w:rPr>
          <w:b/>
          <w:bCs/>
          <w:sz w:val="24"/>
          <w:szCs w:val="24"/>
          <w:lang w:eastAsia="en-US"/>
        </w:rPr>
        <w:t>8.</w:t>
      </w:r>
      <w:r w:rsidRPr="008B1792">
        <w:rPr>
          <w:b/>
          <w:bCs/>
          <w:sz w:val="24"/>
          <w:szCs w:val="24"/>
          <w:lang w:eastAsia="en-US"/>
        </w:rPr>
        <w:t>8.4. Прогноз сводных показателей  муниципальных заданий на оказание        муниц</w:t>
      </w:r>
      <w:r w:rsidRPr="008B1792">
        <w:rPr>
          <w:b/>
          <w:bCs/>
          <w:sz w:val="24"/>
          <w:szCs w:val="24"/>
          <w:lang w:eastAsia="en-US"/>
        </w:rPr>
        <w:t>и</w:t>
      </w:r>
      <w:r w:rsidRPr="008B1792">
        <w:rPr>
          <w:b/>
          <w:bCs/>
          <w:sz w:val="24"/>
          <w:szCs w:val="24"/>
          <w:lang w:eastAsia="en-US"/>
        </w:rPr>
        <w:t xml:space="preserve">пальных услуг (выполнение работ)  муниципальными учреждениями </w:t>
      </w:r>
      <w:r>
        <w:rPr>
          <w:b/>
          <w:bCs/>
          <w:sz w:val="24"/>
          <w:szCs w:val="24"/>
        </w:rPr>
        <w:t xml:space="preserve">Соловцовского </w:t>
      </w:r>
      <w:r w:rsidRPr="008B1792">
        <w:rPr>
          <w:b/>
          <w:bCs/>
          <w:sz w:val="24"/>
          <w:szCs w:val="24"/>
          <w:lang w:eastAsia="en-US"/>
        </w:rPr>
        <w:t xml:space="preserve"> сельсовета  Иссинского района Пензенской области по   муниципальной  программе</w:t>
      </w:r>
    </w:p>
    <w:p w:rsidR="0054645A" w:rsidRDefault="0054645A" w:rsidP="0054645A">
      <w:pPr>
        <w:ind w:firstLine="708"/>
        <w:jc w:val="both"/>
        <w:outlineLvl w:val="0"/>
        <w:rPr>
          <w:sz w:val="24"/>
          <w:szCs w:val="24"/>
          <w:lang w:eastAsia="en-US"/>
        </w:rPr>
      </w:pPr>
      <w:r w:rsidRPr="008B1792">
        <w:rPr>
          <w:sz w:val="24"/>
          <w:szCs w:val="24"/>
          <w:lang w:eastAsia="en-US"/>
        </w:rPr>
        <w:t xml:space="preserve">Муниципальные  учреждения </w:t>
      </w:r>
      <w:r>
        <w:rPr>
          <w:sz w:val="24"/>
          <w:szCs w:val="24"/>
        </w:rPr>
        <w:t xml:space="preserve">Соловцовского </w:t>
      </w:r>
      <w:r w:rsidRPr="008B1792">
        <w:rPr>
          <w:sz w:val="24"/>
          <w:szCs w:val="24"/>
          <w:lang w:eastAsia="en-US"/>
        </w:rPr>
        <w:t xml:space="preserve"> сельсовета  Иссинского района          Пензенской области не принимают участия в реализации подпрограммы, в </w:t>
      </w:r>
      <w:proofErr w:type="gramStart"/>
      <w:r w:rsidRPr="008B1792">
        <w:rPr>
          <w:sz w:val="24"/>
          <w:szCs w:val="24"/>
          <w:lang w:eastAsia="en-US"/>
        </w:rPr>
        <w:t>связи</w:t>
      </w:r>
      <w:proofErr w:type="gramEnd"/>
      <w:r w:rsidRPr="008B1792">
        <w:rPr>
          <w:sz w:val="24"/>
          <w:szCs w:val="24"/>
          <w:lang w:eastAsia="en-US"/>
        </w:rPr>
        <w:t xml:space="preserve"> с чем </w:t>
      </w:r>
      <w:r w:rsidRPr="008B1792">
        <w:rPr>
          <w:sz w:val="24"/>
          <w:szCs w:val="24"/>
          <w:lang w:eastAsia="en-US"/>
        </w:rPr>
        <w:lastRenderedPageBreak/>
        <w:t xml:space="preserve">необходимость в разработке прогноза сводных показателей муниципальных заданий на оказание муниципальных услуг (выполнение работ) муниципальными учреждениями </w:t>
      </w:r>
      <w:r>
        <w:rPr>
          <w:sz w:val="24"/>
          <w:szCs w:val="24"/>
        </w:rPr>
        <w:t xml:space="preserve">Соловцовского </w:t>
      </w:r>
      <w:r w:rsidRPr="008B1792">
        <w:rPr>
          <w:sz w:val="24"/>
          <w:szCs w:val="24"/>
          <w:lang w:eastAsia="en-US"/>
        </w:rPr>
        <w:t xml:space="preserve"> сельс</w:t>
      </w:r>
      <w:r w:rsidRPr="008B1792">
        <w:rPr>
          <w:sz w:val="24"/>
          <w:szCs w:val="24"/>
          <w:lang w:eastAsia="en-US"/>
        </w:rPr>
        <w:t>о</w:t>
      </w:r>
      <w:r w:rsidRPr="008B1792">
        <w:rPr>
          <w:sz w:val="24"/>
          <w:szCs w:val="24"/>
          <w:lang w:eastAsia="en-US"/>
        </w:rPr>
        <w:t>вета Иссинского района Пензенской области по подпрограмме отсутствует.</w:t>
      </w:r>
    </w:p>
    <w:p w:rsidR="0054645A" w:rsidRPr="009975D9" w:rsidRDefault="0054645A" w:rsidP="0054645A">
      <w:pPr>
        <w:autoSpaceDE w:val="0"/>
        <w:autoSpaceDN w:val="0"/>
        <w:adjustRightInd w:val="0"/>
        <w:spacing w:line="235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eastAsia="en-US"/>
        </w:rPr>
        <w:t>8.</w:t>
      </w:r>
      <w:r w:rsidRPr="008B1792">
        <w:rPr>
          <w:b/>
          <w:bCs/>
          <w:sz w:val="24"/>
          <w:szCs w:val="24"/>
          <w:lang w:eastAsia="en-US"/>
        </w:rPr>
        <w:t xml:space="preserve">8.5. </w:t>
      </w:r>
      <w:r w:rsidRPr="009975D9">
        <w:rPr>
          <w:b/>
          <w:bCs/>
          <w:sz w:val="24"/>
          <w:szCs w:val="24"/>
        </w:rPr>
        <w:t>Объем финансовых ресурсов, необходимых для реализации подпрограммы</w:t>
      </w:r>
    </w:p>
    <w:p w:rsidR="0054645A" w:rsidRPr="00A71F9F" w:rsidRDefault="0054645A" w:rsidP="0054645A">
      <w:pPr>
        <w:autoSpaceDE w:val="0"/>
        <w:autoSpaceDN w:val="0"/>
        <w:adjustRightInd w:val="0"/>
        <w:ind w:right="-1" w:firstLine="540"/>
        <w:jc w:val="both"/>
        <w:rPr>
          <w:sz w:val="24"/>
          <w:szCs w:val="24"/>
        </w:rPr>
      </w:pPr>
      <w:proofErr w:type="gramStart"/>
      <w:r w:rsidRPr="00A71F9F">
        <w:rPr>
          <w:sz w:val="24"/>
          <w:szCs w:val="24"/>
        </w:rPr>
        <w:t xml:space="preserve">Для реализации подпрограммы необходимы средства бюджета  </w:t>
      </w:r>
      <w:r>
        <w:rPr>
          <w:sz w:val="24"/>
          <w:szCs w:val="24"/>
        </w:rPr>
        <w:t>Соловцовского</w:t>
      </w:r>
      <w:r w:rsidRPr="00A71F9F">
        <w:rPr>
          <w:sz w:val="24"/>
          <w:szCs w:val="24"/>
        </w:rPr>
        <w:t xml:space="preserve">  сельсовета Иссинского района Пензенской области в сумме  </w:t>
      </w:r>
      <w:r>
        <w:rPr>
          <w:sz w:val="24"/>
          <w:szCs w:val="24"/>
        </w:rPr>
        <w:t>-12,8</w:t>
      </w:r>
      <w:r w:rsidRPr="00A71F9F">
        <w:rPr>
          <w:sz w:val="24"/>
          <w:szCs w:val="24"/>
        </w:rPr>
        <w:t xml:space="preserve"> тыс. руб., в том числе: 2015 год –   </w:t>
      </w:r>
      <w:r>
        <w:rPr>
          <w:sz w:val="24"/>
          <w:szCs w:val="24"/>
        </w:rPr>
        <w:t>0</w:t>
      </w:r>
      <w:r w:rsidRPr="00A71F9F">
        <w:rPr>
          <w:sz w:val="24"/>
          <w:szCs w:val="24"/>
        </w:rPr>
        <w:t xml:space="preserve">   тыс. руб., 2016 год –   </w:t>
      </w:r>
      <w:r>
        <w:rPr>
          <w:sz w:val="24"/>
          <w:szCs w:val="24"/>
        </w:rPr>
        <w:t>1,0</w:t>
      </w:r>
      <w:r w:rsidRPr="00A71F9F">
        <w:rPr>
          <w:sz w:val="24"/>
          <w:szCs w:val="24"/>
        </w:rPr>
        <w:t xml:space="preserve"> тыс. руб., 2017 год –    </w:t>
      </w:r>
      <w:r>
        <w:rPr>
          <w:sz w:val="24"/>
          <w:szCs w:val="24"/>
        </w:rPr>
        <w:t>3,8</w:t>
      </w:r>
      <w:r w:rsidRPr="00A71F9F">
        <w:rPr>
          <w:sz w:val="24"/>
          <w:szCs w:val="24"/>
        </w:rPr>
        <w:t xml:space="preserve"> тыс. руб., 2018 год –  </w:t>
      </w:r>
      <w:r>
        <w:rPr>
          <w:sz w:val="24"/>
          <w:szCs w:val="24"/>
        </w:rPr>
        <w:t>1,0</w:t>
      </w:r>
      <w:r w:rsidRPr="00A71F9F">
        <w:rPr>
          <w:sz w:val="24"/>
          <w:szCs w:val="24"/>
        </w:rPr>
        <w:t xml:space="preserve"> тыс. руб., 2019 год –   </w:t>
      </w:r>
      <w:r>
        <w:rPr>
          <w:sz w:val="24"/>
          <w:szCs w:val="24"/>
        </w:rPr>
        <w:t>6,0</w:t>
      </w:r>
      <w:r w:rsidRPr="00A71F9F">
        <w:rPr>
          <w:sz w:val="24"/>
          <w:szCs w:val="24"/>
        </w:rPr>
        <w:t xml:space="preserve"> тыс. руб., 2020 год –   </w:t>
      </w:r>
      <w:r>
        <w:rPr>
          <w:sz w:val="24"/>
          <w:szCs w:val="24"/>
        </w:rPr>
        <w:t>1,0</w:t>
      </w:r>
      <w:r w:rsidRPr="00A71F9F">
        <w:rPr>
          <w:sz w:val="24"/>
          <w:szCs w:val="24"/>
        </w:rPr>
        <w:t xml:space="preserve"> тыс. руб.</w:t>
      </w:r>
      <w:proofErr w:type="gramEnd"/>
    </w:p>
    <w:p w:rsidR="0054645A" w:rsidRDefault="0054645A" w:rsidP="0054645A">
      <w:pPr>
        <w:autoSpaceDE w:val="0"/>
        <w:autoSpaceDN w:val="0"/>
        <w:adjustRightInd w:val="0"/>
        <w:ind w:right="-1"/>
        <w:jc w:val="center"/>
        <w:rPr>
          <w:b/>
          <w:bCs/>
          <w:sz w:val="24"/>
          <w:szCs w:val="24"/>
        </w:rPr>
      </w:pPr>
    </w:p>
    <w:p w:rsidR="0054645A" w:rsidRDefault="0054645A" w:rsidP="0054645A">
      <w:pPr>
        <w:autoSpaceDE w:val="0"/>
        <w:autoSpaceDN w:val="0"/>
        <w:adjustRightInd w:val="0"/>
        <w:ind w:right="-1" w:firstLine="36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</w:t>
      </w:r>
    </w:p>
    <w:p w:rsidR="0054645A" w:rsidRPr="00C3397B" w:rsidRDefault="0054645A" w:rsidP="0054645A">
      <w:pPr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Pr="00C3397B">
        <w:rPr>
          <w:b/>
          <w:sz w:val="24"/>
          <w:szCs w:val="24"/>
        </w:rPr>
        <w:t>8.9. ПОДПРОГРАММА</w:t>
      </w:r>
    </w:p>
    <w:p w:rsidR="0054645A" w:rsidRPr="00C3397B" w:rsidRDefault="0054645A" w:rsidP="0054645A">
      <w:pPr>
        <w:jc w:val="center"/>
        <w:rPr>
          <w:b/>
          <w:sz w:val="24"/>
          <w:szCs w:val="24"/>
        </w:rPr>
      </w:pPr>
      <w:r w:rsidRPr="00C3397B">
        <w:rPr>
          <w:b/>
          <w:sz w:val="24"/>
          <w:szCs w:val="24"/>
        </w:rPr>
        <w:t>«Меры противодействия злоупотреблению наркотиками и их незаконному обороту на территории  Соловцовского сельсовета Иссинского района Пензенской области» муниципал</w:t>
      </w:r>
      <w:r w:rsidRPr="00C3397B">
        <w:rPr>
          <w:b/>
          <w:sz w:val="24"/>
          <w:szCs w:val="24"/>
        </w:rPr>
        <w:t>ь</w:t>
      </w:r>
      <w:r w:rsidRPr="00C3397B">
        <w:rPr>
          <w:b/>
          <w:sz w:val="24"/>
          <w:szCs w:val="24"/>
        </w:rPr>
        <w:t xml:space="preserve">ной  программы  «Устойчивое развитие территории  </w:t>
      </w:r>
      <w:r w:rsidRPr="00C3397B">
        <w:rPr>
          <w:b/>
          <w:spacing w:val="-2"/>
          <w:sz w:val="24"/>
          <w:szCs w:val="24"/>
        </w:rPr>
        <w:t xml:space="preserve">Соловцовского </w:t>
      </w:r>
      <w:r w:rsidRPr="00C3397B">
        <w:rPr>
          <w:b/>
          <w:sz w:val="24"/>
          <w:szCs w:val="24"/>
        </w:rPr>
        <w:t>сельсовета  Иссинского района  Пензенской области на 2014-2020 годы»</w:t>
      </w:r>
    </w:p>
    <w:p w:rsidR="0054645A" w:rsidRPr="00C3397B" w:rsidRDefault="0054645A" w:rsidP="0054645A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  <w:r w:rsidRPr="00C3397B">
        <w:rPr>
          <w:sz w:val="24"/>
          <w:szCs w:val="24"/>
        </w:rPr>
        <w:t>ПАСПОРТ</w:t>
      </w:r>
    </w:p>
    <w:p w:rsidR="0054645A" w:rsidRPr="00C3397B" w:rsidRDefault="0054645A" w:rsidP="0054645A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  <w:r w:rsidRPr="00C3397B">
        <w:rPr>
          <w:sz w:val="24"/>
          <w:szCs w:val="24"/>
        </w:rPr>
        <w:t xml:space="preserve">подпрограммы </w:t>
      </w:r>
      <w:r w:rsidRPr="00C3397B">
        <w:rPr>
          <w:b/>
          <w:sz w:val="24"/>
          <w:szCs w:val="24"/>
        </w:rPr>
        <w:t>«</w:t>
      </w:r>
      <w:r w:rsidRPr="00C3397B">
        <w:rPr>
          <w:sz w:val="24"/>
          <w:szCs w:val="24"/>
        </w:rPr>
        <w:t>Меры противодействия злоупотреблению наркотиками и их незаконному обороту на территории  Соловцовского сельсовета Иссинского района Пензенской области»</w:t>
      </w:r>
    </w:p>
    <w:p w:rsidR="0054645A" w:rsidRPr="00BF4103" w:rsidRDefault="0054645A" w:rsidP="0054645A">
      <w:pPr>
        <w:autoSpaceDE w:val="0"/>
        <w:autoSpaceDN w:val="0"/>
        <w:adjustRightInd w:val="0"/>
        <w:ind w:firstLine="540"/>
        <w:jc w:val="center"/>
        <w:rPr>
          <w:b/>
          <w:bCs/>
          <w:sz w:val="24"/>
          <w:szCs w:val="24"/>
        </w:rPr>
      </w:pPr>
    </w:p>
    <w:tbl>
      <w:tblPr>
        <w:tblW w:w="98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/>
      </w:tblPr>
      <w:tblGrid>
        <w:gridCol w:w="3828"/>
        <w:gridCol w:w="6034"/>
      </w:tblGrid>
      <w:tr w:rsidR="0054645A" w:rsidRPr="009975D9" w:rsidTr="00D30BDD">
        <w:trPr>
          <w:trHeight w:val="619"/>
        </w:trPr>
        <w:tc>
          <w:tcPr>
            <w:tcW w:w="3828" w:type="dxa"/>
          </w:tcPr>
          <w:p w:rsidR="0054645A" w:rsidRPr="009975D9" w:rsidRDefault="0054645A" w:rsidP="00D30BDD">
            <w:pPr>
              <w:rPr>
                <w:sz w:val="24"/>
                <w:szCs w:val="24"/>
              </w:rPr>
            </w:pPr>
            <w:r w:rsidRPr="009975D9">
              <w:rPr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6034" w:type="dxa"/>
          </w:tcPr>
          <w:p w:rsidR="0054645A" w:rsidRPr="00BF4103" w:rsidRDefault="0054645A" w:rsidP="00D30BDD">
            <w:pPr>
              <w:rPr>
                <w:sz w:val="24"/>
                <w:szCs w:val="24"/>
              </w:rPr>
            </w:pPr>
            <w:r w:rsidRPr="00C3397B">
              <w:rPr>
                <w:sz w:val="24"/>
                <w:szCs w:val="24"/>
              </w:rPr>
              <w:t>Меры противодействия злоупотреблению наркотиками и их незаконному обороту на территории  Соловцовского сельсовета Иссинского района Пензенской области»</w:t>
            </w:r>
          </w:p>
        </w:tc>
      </w:tr>
      <w:tr w:rsidR="0054645A" w:rsidRPr="009975D9" w:rsidTr="00D30BDD">
        <w:trPr>
          <w:trHeight w:val="452"/>
        </w:trPr>
        <w:tc>
          <w:tcPr>
            <w:tcW w:w="3828" w:type="dxa"/>
          </w:tcPr>
          <w:p w:rsidR="0054645A" w:rsidRPr="009975D9" w:rsidRDefault="0054645A" w:rsidP="00D30BDD">
            <w:pPr>
              <w:rPr>
                <w:sz w:val="24"/>
                <w:szCs w:val="24"/>
              </w:rPr>
            </w:pPr>
            <w:r w:rsidRPr="009975D9">
              <w:rPr>
                <w:sz w:val="24"/>
                <w:szCs w:val="24"/>
              </w:rPr>
              <w:t>Ответственный исполнитель по</w:t>
            </w:r>
            <w:r w:rsidRPr="009975D9">
              <w:rPr>
                <w:sz w:val="24"/>
                <w:szCs w:val="24"/>
              </w:rPr>
              <w:t>д</w:t>
            </w:r>
            <w:r w:rsidRPr="009975D9">
              <w:rPr>
                <w:sz w:val="24"/>
                <w:szCs w:val="24"/>
              </w:rPr>
              <w:t>программы</w:t>
            </w:r>
          </w:p>
        </w:tc>
        <w:tc>
          <w:tcPr>
            <w:tcW w:w="6034" w:type="dxa"/>
          </w:tcPr>
          <w:p w:rsidR="0054645A" w:rsidRPr="00C51220" w:rsidRDefault="0054645A" w:rsidP="00D30BDD">
            <w:pPr>
              <w:pStyle w:val="ConsPlusCell"/>
              <w:ind w:right="-156"/>
              <w:rPr>
                <w:rFonts w:ascii="Times New Roman" w:hAnsi="Times New Roman" w:cs="Times New Roman"/>
                <w:sz w:val="24"/>
                <w:szCs w:val="24"/>
              </w:rPr>
            </w:pPr>
            <w:r w:rsidRPr="00C5122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Соловцовского </w:t>
            </w:r>
            <w:r w:rsidRPr="00C51220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                И</w:t>
            </w:r>
            <w:r w:rsidRPr="00C5122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51220">
              <w:rPr>
                <w:rFonts w:ascii="Times New Roman" w:hAnsi="Times New Roman" w:cs="Times New Roman"/>
                <w:sz w:val="24"/>
                <w:szCs w:val="24"/>
              </w:rPr>
              <w:t xml:space="preserve">синского района Пензенской области  </w:t>
            </w:r>
          </w:p>
        </w:tc>
      </w:tr>
      <w:tr w:rsidR="0054645A" w:rsidRPr="009975D9" w:rsidTr="00D30BDD">
        <w:trPr>
          <w:trHeight w:val="349"/>
        </w:trPr>
        <w:tc>
          <w:tcPr>
            <w:tcW w:w="3828" w:type="dxa"/>
          </w:tcPr>
          <w:p w:rsidR="0054645A" w:rsidRPr="009975D9" w:rsidRDefault="0054645A" w:rsidP="00D30BDD">
            <w:pPr>
              <w:spacing w:line="220" w:lineRule="auto"/>
              <w:rPr>
                <w:sz w:val="24"/>
                <w:szCs w:val="24"/>
              </w:rPr>
            </w:pPr>
            <w:r w:rsidRPr="009975D9">
              <w:rPr>
                <w:sz w:val="24"/>
                <w:szCs w:val="24"/>
              </w:rPr>
              <w:t>Соисполнители подпрограммы</w:t>
            </w:r>
          </w:p>
        </w:tc>
        <w:tc>
          <w:tcPr>
            <w:tcW w:w="6034" w:type="dxa"/>
          </w:tcPr>
          <w:p w:rsidR="0054645A" w:rsidRPr="00C51220" w:rsidRDefault="0054645A" w:rsidP="00D30BDD">
            <w:pPr>
              <w:pStyle w:val="ConsPlusCell"/>
              <w:tabs>
                <w:tab w:val="left" w:pos="4935"/>
              </w:tabs>
              <w:ind w:right="-156"/>
              <w:rPr>
                <w:rFonts w:ascii="Times New Roman" w:hAnsi="Times New Roman" w:cs="Times New Roman"/>
                <w:sz w:val="24"/>
                <w:szCs w:val="24"/>
              </w:rPr>
            </w:pPr>
            <w:r w:rsidRPr="00C51220">
              <w:rPr>
                <w:rFonts w:ascii="Times New Roman" w:hAnsi="Times New Roman" w:cs="Times New Roman"/>
                <w:sz w:val="24"/>
                <w:szCs w:val="24"/>
              </w:rPr>
              <w:t>Соисполнители подпрограммы отсутствуют</w:t>
            </w:r>
          </w:p>
        </w:tc>
      </w:tr>
      <w:tr w:rsidR="0054645A" w:rsidRPr="009975D9" w:rsidTr="00D30BDD">
        <w:trPr>
          <w:trHeight w:val="529"/>
        </w:trPr>
        <w:tc>
          <w:tcPr>
            <w:tcW w:w="3828" w:type="dxa"/>
          </w:tcPr>
          <w:p w:rsidR="0054645A" w:rsidRPr="009975D9" w:rsidRDefault="0054645A" w:rsidP="00D30BDD">
            <w:pPr>
              <w:spacing w:line="220" w:lineRule="auto"/>
              <w:rPr>
                <w:sz w:val="24"/>
                <w:szCs w:val="24"/>
              </w:rPr>
            </w:pPr>
            <w:r w:rsidRPr="009975D9">
              <w:rPr>
                <w:sz w:val="24"/>
                <w:szCs w:val="24"/>
              </w:rPr>
              <w:t>Цель подпрограммы</w:t>
            </w:r>
          </w:p>
        </w:tc>
        <w:tc>
          <w:tcPr>
            <w:tcW w:w="6034" w:type="dxa"/>
          </w:tcPr>
          <w:p w:rsidR="0054645A" w:rsidRPr="009975D9" w:rsidRDefault="0054645A" w:rsidP="00D30BDD">
            <w:pPr>
              <w:spacing w:line="220" w:lineRule="auto"/>
              <w:jc w:val="both"/>
              <w:rPr>
                <w:sz w:val="24"/>
                <w:szCs w:val="24"/>
              </w:rPr>
            </w:pPr>
            <w:r w:rsidRPr="009975D9">
              <w:rPr>
                <w:sz w:val="24"/>
                <w:szCs w:val="24"/>
              </w:rPr>
              <w:t xml:space="preserve">противодействие распространению и немедицинского потребления наркотиков </w:t>
            </w:r>
            <w:r>
              <w:rPr>
                <w:sz w:val="24"/>
                <w:szCs w:val="24"/>
              </w:rPr>
              <w:t>в Соловцовском  сельсовете И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синского района Пензенской области</w:t>
            </w:r>
            <w:r w:rsidRPr="009975D9">
              <w:rPr>
                <w:sz w:val="24"/>
                <w:szCs w:val="24"/>
              </w:rPr>
              <w:t>.</w:t>
            </w:r>
          </w:p>
        </w:tc>
      </w:tr>
      <w:tr w:rsidR="0054645A" w:rsidRPr="009975D9" w:rsidTr="00D30BDD">
        <w:trPr>
          <w:trHeight w:val="388"/>
        </w:trPr>
        <w:tc>
          <w:tcPr>
            <w:tcW w:w="3828" w:type="dxa"/>
          </w:tcPr>
          <w:p w:rsidR="0054645A" w:rsidRPr="009975D9" w:rsidRDefault="0054645A" w:rsidP="00D30BDD">
            <w:pPr>
              <w:spacing w:line="220" w:lineRule="auto"/>
              <w:rPr>
                <w:sz w:val="24"/>
                <w:szCs w:val="24"/>
              </w:rPr>
            </w:pPr>
            <w:r w:rsidRPr="009975D9">
              <w:rPr>
                <w:sz w:val="24"/>
                <w:szCs w:val="24"/>
              </w:rPr>
              <w:t>Задачи подпрограммы</w:t>
            </w:r>
          </w:p>
        </w:tc>
        <w:tc>
          <w:tcPr>
            <w:tcW w:w="6034" w:type="dxa"/>
          </w:tcPr>
          <w:p w:rsidR="0054645A" w:rsidRPr="009975D9" w:rsidRDefault="0054645A" w:rsidP="00D30BDD">
            <w:pPr>
              <w:jc w:val="both"/>
              <w:rPr>
                <w:sz w:val="24"/>
                <w:szCs w:val="24"/>
              </w:rPr>
            </w:pPr>
            <w:r w:rsidRPr="009975D9">
              <w:rPr>
                <w:sz w:val="24"/>
                <w:szCs w:val="24"/>
              </w:rPr>
              <w:t xml:space="preserve"> Обеспечение  </w:t>
            </w:r>
            <w:proofErr w:type="gramStart"/>
            <w:r w:rsidRPr="009975D9">
              <w:rPr>
                <w:sz w:val="24"/>
                <w:szCs w:val="24"/>
              </w:rPr>
              <w:t>контроля за</w:t>
            </w:r>
            <w:proofErr w:type="gramEnd"/>
            <w:r w:rsidRPr="009975D9">
              <w:rPr>
                <w:sz w:val="24"/>
                <w:szCs w:val="24"/>
              </w:rPr>
              <w:t xml:space="preserve"> легальным оборотом нарк</w:t>
            </w:r>
            <w:r w:rsidRPr="009975D9">
              <w:rPr>
                <w:sz w:val="24"/>
                <w:szCs w:val="24"/>
              </w:rPr>
              <w:t>о</w:t>
            </w:r>
            <w:r w:rsidRPr="009975D9">
              <w:rPr>
                <w:sz w:val="24"/>
                <w:szCs w:val="24"/>
              </w:rPr>
              <w:t>тиков и их прекурсоров.</w:t>
            </w:r>
          </w:p>
          <w:p w:rsidR="0054645A" w:rsidRPr="009975D9" w:rsidRDefault="0054645A" w:rsidP="00D30BDD">
            <w:pPr>
              <w:snapToGrid w:val="0"/>
              <w:jc w:val="both"/>
              <w:rPr>
                <w:sz w:val="24"/>
                <w:szCs w:val="24"/>
              </w:rPr>
            </w:pPr>
            <w:r w:rsidRPr="009975D9">
              <w:rPr>
                <w:sz w:val="24"/>
                <w:szCs w:val="24"/>
              </w:rPr>
              <w:t>Создание и реализация комплекса мер по пресечению незаконного распространения наркотиков и их преку</w:t>
            </w:r>
            <w:r w:rsidRPr="009975D9">
              <w:rPr>
                <w:sz w:val="24"/>
                <w:szCs w:val="24"/>
              </w:rPr>
              <w:t>р</w:t>
            </w:r>
            <w:r w:rsidRPr="009975D9">
              <w:rPr>
                <w:sz w:val="24"/>
                <w:szCs w:val="24"/>
              </w:rPr>
              <w:t xml:space="preserve">соров </w:t>
            </w:r>
            <w:r>
              <w:rPr>
                <w:sz w:val="24"/>
                <w:szCs w:val="24"/>
              </w:rPr>
              <w:t>в Соловцовском  сельсовете Иссинского района Пензенской области</w:t>
            </w:r>
            <w:r w:rsidRPr="009975D9">
              <w:rPr>
                <w:sz w:val="24"/>
                <w:szCs w:val="24"/>
              </w:rPr>
              <w:t>.</w:t>
            </w:r>
          </w:p>
          <w:p w:rsidR="0054645A" w:rsidRPr="009975D9" w:rsidRDefault="0054645A" w:rsidP="00D30BDD">
            <w:pPr>
              <w:jc w:val="both"/>
              <w:rPr>
                <w:sz w:val="24"/>
                <w:szCs w:val="24"/>
              </w:rPr>
            </w:pPr>
            <w:r w:rsidRPr="009975D9">
              <w:rPr>
                <w:sz w:val="24"/>
                <w:szCs w:val="24"/>
              </w:rPr>
              <w:t xml:space="preserve"> мониторинг наркоситуации </w:t>
            </w:r>
            <w:r>
              <w:rPr>
                <w:sz w:val="24"/>
                <w:szCs w:val="24"/>
              </w:rPr>
              <w:t>в Соловцовском  сельсовете Иссинского района Пензенской области</w:t>
            </w:r>
            <w:r w:rsidRPr="009975D9">
              <w:rPr>
                <w:sz w:val="24"/>
                <w:szCs w:val="24"/>
              </w:rPr>
              <w:t>.</w:t>
            </w:r>
          </w:p>
          <w:p w:rsidR="0054645A" w:rsidRPr="009975D9" w:rsidRDefault="0054645A" w:rsidP="00D30BDD">
            <w:pPr>
              <w:jc w:val="both"/>
              <w:rPr>
                <w:sz w:val="24"/>
                <w:szCs w:val="24"/>
              </w:rPr>
            </w:pPr>
            <w:r w:rsidRPr="009975D9">
              <w:rPr>
                <w:sz w:val="24"/>
                <w:szCs w:val="24"/>
              </w:rPr>
              <w:t>Совершенствование системы оказания наркологической медицинской помощи больным наркоманией и их ре</w:t>
            </w:r>
            <w:r w:rsidRPr="009975D9">
              <w:rPr>
                <w:sz w:val="24"/>
                <w:szCs w:val="24"/>
              </w:rPr>
              <w:t>а</w:t>
            </w:r>
            <w:r w:rsidRPr="009975D9">
              <w:rPr>
                <w:sz w:val="24"/>
                <w:szCs w:val="24"/>
              </w:rPr>
              <w:t>билитации.</w:t>
            </w:r>
          </w:p>
          <w:p w:rsidR="0054645A" w:rsidRPr="009975D9" w:rsidRDefault="0054645A" w:rsidP="00D30BDD">
            <w:pPr>
              <w:jc w:val="both"/>
              <w:rPr>
                <w:sz w:val="24"/>
                <w:szCs w:val="24"/>
              </w:rPr>
            </w:pPr>
            <w:r w:rsidRPr="009975D9">
              <w:rPr>
                <w:sz w:val="24"/>
                <w:szCs w:val="24"/>
              </w:rPr>
              <w:t>Создание  системы профилактики немедицинского п</w:t>
            </w:r>
            <w:r w:rsidRPr="009975D9">
              <w:rPr>
                <w:sz w:val="24"/>
                <w:szCs w:val="24"/>
              </w:rPr>
              <w:t>о</w:t>
            </w:r>
            <w:r w:rsidRPr="009975D9">
              <w:rPr>
                <w:sz w:val="24"/>
                <w:szCs w:val="24"/>
              </w:rPr>
              <w:t>требления наркотиков с приоритетом  мероприятий первичной профилактики».</w:t>
            </w:r>
          </w:p>
        </w:tc>
      </w:tr>
      <w:tr w:rsidR="0054645A" w:rsidRPr="009975D9" w:rsidTr="00D30BDD">
        <w:trPr>
          <w:trHeight w:val="321"/>
        </w:trPr>
        <w:tc>
          <w:tcPr>
            <w:tcW w:w="3828" w:type="dxa"/>
          </w:tcPr>
          <w:p w:rsidR="0054645A" w:rsidRPr="009975D9" w:rsidRDefault="0054645A" w:rsidP="00D30BDD">
            <w:pPr>
              <w:spacing w:line="220" w:lineRule="auto"/>
              <w:rPr>
                <w:sz w:val="24"/>
                <w:szCs w:val="24"/>
              </w:rPr>
            </w:pPr>
            <w:r w:rsidRPr="009975D9">
              <w:rPr>
                <w:sz w:val="24"/>
                <w:szCs w:val="24"/>
              </w:rPr>
              <w:t>Целевые показатели подпрогра</w:t>
            </w:r>
            <w:r w:rsidRPr="009975D9">
              <w:rPr>
                <w:sz w:val="24"/>
                <w:szCs w:val="24"/>
              </w:rPr>
              <w:t>м</w:t>
            </w:r>
            <w:r w:rsidRPr="009975D9">
              <w:rPr>
                <w:sz w:val="24"/>
                <w:szCs w:val="24"/>
              </w:rPr>
              <w:t>мы</w:t>
            </w:r>
          </w:p>
        </w:tc>
        <w:tc>
          <w:tcPr>
            <w:tcW w:w="6034" w:type="dxa"/>
          </w:tcPr>
          <w:p w:rsidR="0054645A" w:rsidRDefault="0054645A" w:rsidP="00D30BDD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Участие</w:t>
            </w:r>
            <w:r w:rsidRPr="009975D9">
              <w:rPr>
                <w:sz w:val="24"/>
                <w:szCs w:val="24"/>
              </w:rPr>
              <w:t xml:space="preserve">  наркозависимых в лечебных и реабилитацио</w:t>
            </w:r>
            <w:r w:rsidRPr="009975D9">
              <w:rPr>
                <w:sz w:val="24"/>
                <w:szCs w:val="24"/>
              </w:rPr>
              <w:t>н</w:t>
            </w:r>
            <w:r w:rsidRPr="009975D9">
              <w:rPr>
                <w:sz w:val="24"/>
                <w:szCs w:val="24"/>
              </w:rPr>
              <w:t>ных программах;</w:t>
            </w:r>
            <w:proofErr w:type="gramEnd"/>
          </w:p>
          <w:p w:rsidR="0054645A" w:rsidRPr="009975D9" w:rsidRDefault="0054645A" w:rsidP="00D30B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Вовлечение</w:t>
            </w:r>
            <w:r w:rsidRPr="009975D9">
              <w:rPr>
                <w:sz w:val="24"/>
                <w:szCs w:val="24"/>
              </w:rPr>
              <w:t xml:space="preserve"> подростков и молод</w:t>
            </w:r>
            <w:r>
              <w:rPr>
                <w:sz w:val="24"/>
                <w:szCs w:val="24"/>
              </w:rPr>
              <w:t xml:space="preserve">ежи в возрасте от 11 до 30 лет </w:t>
            </w:r>
            <w:r w:rsidRPr="009975D9">
              <w:rPr>
                <w:sz w:val="24"/>
                <w:szCs w:val="24"/>
              </w:rPr>
              <w:t xml:space="preserve">в программные профилактические </w:t>
            </w:r>
            <w:r>
              <w:rPr>
                <w:sz w:val="24"/>
                <w:szCs w:val="24"/>
              </w:rPr>
              <w:t>мероприятия;</w:t>
            </w:r>
          </w:p>
          <w:p w:rsidR="0054645A" w:rsidRPr="009975D9" w:rsidRDefault="0054645A" w:rsidP="00D30BDD">
            <w:pPr>
              <w:jc w:val="both"/>
              <w:rPr>
                <w:sz w:val="24"/>
                <w:szCs w:val="24"/>
              </w:rPr>
            </w:pPr>
            <w:r w:rsidRPr="009975D9">
              <w:rPr>
                <w:sz w:val="24"/>
                <w:szCs w:val="24"/>
              </w:rPr>
              <w:t>Увеличение доли больных с установленным диагнозом «наркомания», находящихся в ремиссии свыше двух лет, от числа больных наркоманией, состоящих под диспансерным наблюдением</w:t>
            </w:r>
          </w:p>
        </w:tc>
      </w:tr>
      <w:tr w:rsidR="0054645A" w:rsidRPr="009975D9" w:rsidTr="00D30BDD">
        <w:trPr>
          <w:trHeight w:val="102"/>
        </w:trPr>
        <w:tc>
          <w:tcPr>
            <w:tcW w:w="3828" w:type="dxa"/>
          </w:tcPr>
          <w:p w:rsidR="0054645A" w:rsidRPr="009975D9" w:rsidRDefault="0054645A" w:rsidP="00D30BDD">
            <w:pPr>
              <w:spacing w:line="220" w:lineRule="auto"/>
              <w:rPr>
                <w:sz w:val="24"/>
                <w:szCs w:val="24"/>
              </w:rPr>
            </w:pPr>
            <w:r w:rsidRPr="009975D9">
              <w:rPr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6034" w:type="dxa"/>
          </w:tcPr>
          <w:p w:rsidR="0054645A" w:rsidRPr="00BF4103" w:rsidRDefault="0054645A" w:rsidP="00D30BDD">
            <w:pPr>
              <w:pStyle w:val="af0"/>
              <w:spacing w:line="220" w:lineRule="auto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BF4103">
              <w:rPr>
                <w:b/>
                <w:bCs/>
                <w:i/>
                <w:iCs/>
                <w:sz w:val="24"/>
                <w:szCs w:val="24"/>
              </w:rPr>
              <w:t>в два этапа 201</w:t>
            </w:r>
            <w:r>
              <w:rPr>
                <w:b/>
                <w:bCs/>
                <w:i/>
                <w:iCs/>
                <w:sz w:val="24"/>
                <w:szCs w:val="24"/>
              </w:rPr>
              <w:t>5</w:t>
            </w:r>
            <w:r w:rsidRPr="00BF4103">
              <w:rPr>
                <w:b/>
                <w:bCs/>
                <w:i/>
                <w:iCs/>
                <w:sz w:val="24"/>
                <w:szCs w:val="24"/>
              </w:rPr>
              <w:t>-2017, 2018-2020г.г.</w:t>
            </w:r>
          </w:p>
        </w:tc>
      </w:tr>
      <w:tr w:rsidR="0054645A" w:rsidRPr="009975D9" w:rsidTr="00D30BDD">
        <w:trPr>
          <w:trHeight w:val="102"/>
        </w:trPr>
        <w:tc>
          <w:tcPr>
            <w:tcW w:w="3828" w:type="dxa"/>
          </w:tcPr>
          <w:p w:rsidR="0054645A" w:rsidRPr="00C23832" w:rsidRDefault="0054645A" w:rsidP="00D3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055D">
              <w:rPr>
                <w:rFonts w:ascii="Times New Roman" w:hAnsi="Times New Roman" w:cs="Times New Roman"/>
                <w:sz w:val="24"/>
                <w:szCs w:val="24"/>
              </w:rPr>
              <w:t>Объемы бюджетных асси</w:t>
            </w:r>
            <w:r w:rsidRPr="0080055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0055D">
              <w:rPr>
                <w:rFonts w:ascii="Times New Roman" w:hAnsi="Times New Roman" w:cs="Times New Roman"/>
                <w:sz w:val="24"/>
                <w:szCs w:val="24"/>
              </w:rPr>
              <w:t xml:space="preserve">нований </w:t>
            </w:r>
            <w:r w:rsidRPr="008005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муниципальной подпрограммы</w:t>
            </w:r>
          </w:p>
        </w:tc>
        <w:tc>
          <w:tcPr>
            <w:tcW w:w="6034" w:type="dxa"/>
          </w:tcPr>
          <w:p w:rsidR="0054645A" w:rsidRPr="005B2DA9" w:rsidRDefault="0054645A" w:rsidP="00D30BDD">
            <w:pPr>
              <w:autoSpaceDE w:val="0"/>
              <w:jc w:val="both"/>
              <w:rPr>
                <w:sz w:val="24"/>
                <w:szCs w:val="24"/>
              </w:rPr>
            </w:pPr>
            <w:r w:rsidRPr="009975D9">
              <w:rPr>
                <w:sz w:val="24"/>
                <w:szCs w:val="24"/>
              </w:rPr>
              <w:lastRenderedPageBreak/>
              <w:t xml:space="preserve">Общий объем финансирования подпрограммы за счет </w:t>
            </w:r>
            <w:r w:rsidRPr="009975D9">
              <w:rPr>
                <w:sz w:val="24"/>
                <w:szCs w:val="24"/>
              </w:rPr>
              <w:lastRenderedPageBreak/>
              <w:t xml:space="preserve">средств бюджета </w:t>
            </w:r>
            <w:r>
              <w:rPr>
                <w:sz w:val="24"/>
                <w:szCs w:val="24"/>
              </w:rPr>
              <w:t xml:space="preserve">Соловцовского  сельсовета </w:t>
            </w:r>
            <w:r w:rsidRPr="009975D9">
              <w:rPr>
                <w:sz w:val="24"/>
                <w:szCs w:val="24"/>
              </w:rPr>
              <w:t>Иссинского района</w:t>
            </w:r>
            <w:r>
              <w:rPr>
                <w:sz w:val="24"/>
                <w:szCs w:val="24"/>
              </w:rPr>
              <w:t xml:space="preserve"> Пензенской области</w:t>
            </w:r>
            <w:r w:rsidRPr="009975D9">
              <w:rPr>
                <w:sz w:val="24"/>
                <w:szCs w:val="24"/>
              </w:rPr>
              <w:t xml:space="preserve"> составит </w:t>
            </w:r>
            <w:r>
              <w:rPr>
                <w:sz w:val="24"/>
                <w:szCs w:val="24"/>
              </w:rPr>
              <w:t>8,0</w:t>
            </w:r>
            <w:r w:rsidRPr="009975D9">
              <w:rPr>
                <w:sz w:val="24"/>
                <w:szCs w:val="24"/>
              </w:rPr>
              <w:t xml:space="preserve">  </w:t>
            </w:r>
            <w:r w:rsidRPr="005B2DA9">
              <w:rPr>
                <w:sz w:val="24"/>
                <w:szCs w:val="24"/>
              </w:rPr>
              <w:t>тыс. руб</w:t>
            </w:r>
            <w:r>
              <w:rPr>
                <w:sz w:val="24"/>
                <w:szCs w:val="24"/>
              </w:rPr>
              <w:t>.</w:t>
            </w:r>
            <w:r w:rsidRPr="005B2DA9">
              <w:rPr>
                <w:sz w:val="24"/>
                <w:szCs w:val="24"/>
              </w:rPr>
              <w:t xml:space="preserve">, в том числе: </w:t>
            </w:r>
          </w:p>
          <w:p w:rsidR="0054645A" w:rsidRPr="005B2DA9" w:rsidRDefault="0054645A" w:rsidP="00D30BDD">
            <w:pPr>
              <w:autoSpaceDE w:val="0"/>
              <w:jc w:val="both"/>
              <w:rPr>
                <w:sz w:val="24"/>
                <w:szCs w:val="24"/>
              </w:rPr>
            </w:pPr>
            <w:r w:rsidRPr="005B2DA9">
              <w:rPr>
                <w:sz w:val="24"/>
                <w:szCs w:val="24"/>
              </w:rPr>
              <w:t>2015</w:t>
            </w:r>
            <w:r>
              <w:rPr>
                <w:sz w:val="24"/>
                <w:szCs w:val="24"/>
              </w:rPr>
              <w:t xml:space="preserve"> год –  0 </w:t>
            </w:r>
            <w:r w:rsidRPr="005B2DA9">
              <w:rPr>
                <w:sz w:val="24"/>
                <w:szCs w:val="24"/>
              </w:rPr>
              <w:t xml:space="preserve">    тыс. руб</w:t>
            </w:r>
            <w:r>
              <w:rPr>
                <w:sz w:val="24"/>
                <w:szCs w:val="24"/>
              </w:rPr>
              <w:t>.</w:t>
            </w:r>
            <w:r w:rsidRPr="005B2DA9">
              <w:rPr>
                <w:sz w:val="24"/>
                <w:szCs w:val="24"/>
              </w:rPr>
              <w:t>;</w:t>
            </w:r>
          </w:p>
          <w:p w:rsidR="0054645A" w:rsidRDefault="0054645A" w:rsidP="00D30BDD">
            <w:pPr>
              <w:jc w:val="both"/>
              <w:rPr>
                <w:sz w:val="24"/>
                <w:szCs w:val="24"/>
              </w:rPr>
            </w:pPr>
            <w:r w:rsidRPr="005B2DA9">
              <w:rPr>
                <w:sz w:val="24"/>
                <w:szCs w:val="24"/>
              </w:rPr>
              <w:t xml:space="preserve">2016 год –  </w:t>
            </w:r>
            <w:r>
              <w:rPr>
                <w:sz w:val="24"/>
                <w:szCs w:val="24"/>
              </w:rPr>
              <w:t>2,0</w:t>
            </w:r>
            <w:r w:rsidRPr="005B2DA9">
              <w:rPr>
                <w:sz w:val="24"/>
                <w:szCs w:val="24"/>
              </w:rPr>
              <w:t xml:space="preserve">   тыс. руб</w:t>
            </w:r>
            <w:r>
              <w:rPr>
                <w:sz w:val="24"/>
                <w:szCs w:val="24"/>
              </w:rPr>
              <w:t>.</w:t>
            </w:r>
            <w:r w:rsidRPr="005B2DA9">
              <w:rPr>
                <w:sz w:val="24"/>
                <w:szCs w:val="24"/>
              </w:rPr>
              <w:t>;</w:t>
            </w:r>
          </w:p>
          <w:p w:rsidR="0054645A" w:rsidRPr="005B2DA9" w:rsidRDefault="0054645A" w:rsidP="00D30B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 год –   0,0</w:t>
            </w:r>
            <w:r w:rsidRPr="005B2DA9">
              <w:rPr>
                <w:sz w:val="24"/>
                <w:szCs w:val="24"/>
              </w:rPr>
              <w:t xml:space="preserve">  тыс. руб</w:t>
            </w:r>
            <w:r>
              <w:rPr>
                <w:sz w:val="24"/>
                <w:szCs w:val="24"/>
              </w:rPr>
              <w:t>.</w:t>
            </w:r>
            <w:r w:rsidRPr="005B2DA9">
              <w:rPr>
                <w:sz w:val="24"/>
                <w:szCs w:val="24"/>
              </w:rPr>
              <w:t>;</w:t>
            </w:r>
          </w:p>
          <w:p w:rsidR="0054645A" w:rsidRPr="005B2DA9" w:rsidRDefault="0054645A" w:rsidP="00D30B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2018 год –   2,0 </w:t>
            </w:r>
            <w:r w:rsidRPr="005B2DA9">
              <w:rPr>
                <w:sz w:val="24"/>
                <w:szCs w:val="24"/>
              </w:rPr>
              <w:t>тыс. руб</w:t>
            </w:r>
            <w:r>
              <w:rPr>
                <w:sz w:val="24"/>
                <w:szCs w:val="24"/>
              </w:rPr>
              <w:t>.</w:t>
            </w:r>
            <w:r w:rsidRPr="005B2DA9">
              <w:rPr>
                <w:sz w:val="24"/>
                <w:szCs w:val="24"/>
              </w:rPr>
              <w:t>;</w:t>
            </w:r>
          </w:p>
          <w:p w:rsidR="0054645A" w:rsidRPr="005B2DA9" w:rsidRDefault="0054645A" w:rsidP="00D30B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 год –   2,0</w:t>
            </w:r>
            <w:r w:rsidRPr="005B2DA9">
              <w:rPr>
                <w:sz w:val="24"/>
                <w:szCs w:val="24"/>
              </w:rPr>
              <w:t xml:space="preserve"> тыс. руб</w:t>
            </w:r>
            <w:r>
              <w:rPr>
                <w:sz w:val="24"/>
                <w:szCs w:val="24"/>
              </w:rPr>
              <w:t>.</w:t>
            </w:r>
            <w:r w:rsidRPr="005B2DA9">
              <w:rPr>
                <w:sz w:val="24"/>
                <w:szCs w:val="24"/>
              </w:rPr>
              <w:t>;</w:t>
            </w:r>
          </w:p>
          <w:p w:rsidR="0054645A" w:rsidRPr="009975D9" w:rsidRDefault="0054645A" w:rsidP="00D30BDD">
            <w:pPr>
              <w:spacing w:line="22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2020 год –   </w:t>
            </w:r>
            <w:r w:rsidRPr="005B2DA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2,0</w:t>
            </w:r>
            <w:r w:rsidRPr="005B2DA9">
              <w:rPr>
                <w:sz w:val="24"/>
                <w:szCs w:val="24"/>
              </w:rPr>
              <w:t xml:space="preserve"> тыс. руб</w:t>
            </w:r>
            <w:r>
              <w:rPr>
                <w:sz w:val="24"/>
                <w:szCs w:val="24"/>
              </w:rPr>
              <w:t>.</w:t>
            </w:r>
          </w:p>
        </w:tc>
      </w:tr>
    </w:tbl>
    <w:p w:rsidR="0054645A" w:rsidRPr="0054645A" w:rsidRDefault="0054645A" w:rsidP="0054645A">
      <w:pPr>
        <w:autoSpaceDE w:val="0"/>
        <w:autoSpaceDN w:val="0"/>
        <w:adjustRightInd w:val="0"/>
        <w:ind w:firstLine="540"/>
        <w:jc w:val="center"/>
        <w:rPr>
          <w:b/>
          <w:bCs/>
          <w:sz w:val="22"/>
          <w:szCs w:val="22"/>
        </w:rPr>
      </w:pPr>
      <w:r>
        <w:rPr>
          <w:b/>
          <w:bCs/>
          <w:sz w:val="24"/>
          <w:szCs w:val="24"/>
        </w:rPr>
        <w:lastRenderedPageBreak/>
        <w:t>8.9.1.</w:t>
      </w:r>
      <w:r w:rsidRPr="009975D9">
        <w:rPr>
          <w:b/>
          <w:bCs/>
          <w:sz w:val="24"/>
          <w:szCs w:val="24"/>
        </w:rPr>
        <w:t xml:space="preserve"> Характеристика сферы реализации подпрограммы, описание основных пр</w:t>
      </w:r>
      <w:r w:rsidRPr="009975D9">
        <w:rPr>
          <w:b/>
          <w:bCs/>
          <w:sz w:val="24"/>
          <w:szCs w:val="24"/>
        </w:rPr>
        <w:t>о</w:t>
      </w:r>
      <w:r w:rsidRPr="009975D9">
        <w:rPr>
          <w:b/>
          <w:bCs/>
          <w:sz w:val="24"/>
          <w:szCs w:val="24"/>
        </w:rPr>
        <w:t xml:space="preserve">блем и </w:t>
      </w:r>
      <w:r w:rsidRPr="0054645A">
        <w:rPr>
          <w:b/>
          <w:bCs/>
          <w:sz w:val="22"/>
          <w:szCs w:val="22"/>
        </w:rPr>
        <w:t>обоснование включения в муниципальную программу</w:t>
      </w:r>
    </w:p>
    <w:p w:rsidR="0054645A" w:rsidRPr="0054645A" w:rsidRDefault="0054645A" w:rsidP="0054645A">
      <w:pPr>
        <w:jc w:val="both"/>
        <w:rPr>
          <w:sz w:val="22"/>
          <w:szCs w:val="22"/>
        </w:rPr>
      </w:pPr>
      <w:r w:rsidRPr="0054645A">
        <w:rPr>
          <w:sz w:val="22"/>
          <w:szCs w:val="22"/>
        </w:rPr>
        <w:t>Анализ ситуации на территории Соловцовского  сельсовета Иссинского района Пензенской о</w:t>
      </w:r>
      <w:r w:rsidRPr="0054645A">
        <w:rPr>
          <w:sz w:val="22"/>
          <w:szCs w:val="22"/>
        </w:rPr>
        <w:t>б</w:t>
      </w:r>
      <w:r w:rsidRPr="0054645A">
        <w:rPr>
          <w:sz w:val="22"/>
          <w:szCs w:val="22"/>
        </w:rPr>
        <w:t>ласти, связанной с наркоманией, табакокурением, пьянством и алкоголизмом свидетельствует о необходимости активных и решительных действий всех субъектов профилактики,  напра</w:t>
      </w:r>
      <w:r w:rsidRPr="0054645A">
        <w:rPr>
          <w:sz w:val="22"/>
          <w:szCs w:val="22"/>
        </w:rPr>
        <w:t>в</w:t>
      </w:r>
      <w:r w:rsidRPr="0054645A">
        <w:rPr>
          <w:sz w:val="22"/>
          <w:szCs w:val="22"/>
        </w:rPr>
        <w:t>ленных на организацию борьбы с незаконным распространением наркотиков, организации  профилактики наркомании и алкоголизма, злоупотребления психоактивными веществами.</w:t>
      </w:r>
    </w:p>
    <w:p w:rsidR="0054645A" w:rsidRPr="0054645A" w:rsidRDefault="0054645A" w:rsidP="0054645A">
      <w:pPr>
        <w:jc w:val="both"/>
        <w:rPr>
          <w:sz w:val="22"/>
          <w:szCs w:val="22"/>
        </w:rPr>
      </w:pPr>
      <w:r w:rsidRPr="0054645A">
        <w:rPr>
          <w:sz w:val="22"/>
          <w:szCs w:val="22"/>
        </w:rPr>
        <w:t>Результаты социологических исследований по улучшению наркотической ситуации в посел</w:t>
      </w:r>
      <w:r w:rsidRPr="0054645A">
        <w:rPr>
          <w:sz w:val="22"/>
          <w:szCs w:val="22"/>
        </w:rPr>
        <w:t>е</w:t>
      </w:r>
      <w:r w:rsidRPr="0054645A">
        <w:rPr>
          <w:sz w:val="22"/>
          <w:szCs w:val="22"/>
        </w:rPr>
        <w:t>нии показали, что 85% учащихся  знают, что такое наркотики и психоактивные вещества.</w:t>
      </w:r>
    </w:p>
    <w:p w:rsidR="0054645A" w:rsidRPr="0054645A" w:rsidRDefault="0054645A" w:rsidP="0054645A">
      <w:pPr>
        <w:jc w:val="both"/>
        <w:rPr>
          <w:sz w:val="22"/>
          <w:szCs w:val="22"/>
        </w:rPr>
      </w:pPr>
      <w:r w:rsidRPr="0054645A">
        <w:rPr>
          <w:sz w:val="22"/>
          <w:szCs w:val="22"/>
        </w:rPr>
        <w:t>Данные результаты свидетельствуют о необходимости активизировать работу по выявлению больных и мотивации на трезвый образ жизни лиц, допускающих эпизодическое употребление наркотических и ненаркотических веществ, усилить взаимодействие органов исполнительной власти, правоохранительных органов, учреждений здравоохранения, образования, культуры и спорта по вопросам противодействия и профилактики зависимости населения поселения от психоактивных веществ.</w:t>
      </w:r>
    </w:p>
    <w:p w:rsidR="0054645A" w:rsidRPr="0054645A" w:rsidRDefault="0054645A" w:rsidP="0054645A">
      <w:pPr>
        <w:jc w:val="both"/>
        <w:rPr>
          <w:sz w:val="22"/>
          <w:szCs w:val="22"/>
        </w:rPr>
      </w:pPr>
      <w:r w:rsidRPr="0054645A">
        <w:rPr>
          <w:sz w:val="22"/>
          <w:szCs w:val="22"/>
        </w:rPr>
        <w:t>В этих условиях необходимо принять неотъемлемые и эффективные меры по созданию усл</w:t>
      </w:r>
      <w:r w:rsidRPr="0054645A">
        <w:rPr>
          <w:sz w:val="22"/>
          <w:szCs w:val="22"/>
        </w:rPr>
        <w:t>о</w:t>
      </w:r>
      <w:r w:rsidRPr="0054645A">
        <w:rPr>
          <w:sz w:val="22"/>
          <w:szCs w:val="22"/>
        </w:rPr>
        <w:t xml:space="preserve">вий для воспитания у жителей Соловцовского  сельсовета Иссинского района Пензенской </w:t>
      </w:r>
      <w:proofErr w:type="gramStart"/>
      <w:r w:rsidRPr="0054645A">
        <w:rPr>
          <w:sz w:val="22"/>
          <w:szCs w:val="22"/>
        </w:rPr>
        <w:t>области</w:t>
      </w:r>
      <w:proofErr w:type="gramEnd"/>
      <w:r w:rsidRPr="0054645A">
        <w:rPr>
          <w:sz w:val="22"/>
          <w:szCs w:val="22"/>
        </w:rPr>
        <w:t xml:space="preserve"> особенно у молодежи негативного отношения к злоупотреблению наркотиками, алког</w:t>
      </w:r>
      <w:r w:rsidRPr="0054645A">
        <w:rPr>
          <w:sz w:val="22"/>
          <w:szCs w:val="22"/>
        </w:rPr>
        <w:t>о</w:t>
      </w:r>
      <w:r w:rsidRPr="0054645A">
        <w:rPr>
          <w:sz w:val="22"/>
          <w:szCs w:val="22"/>
        </w:rPr>
        <w:t>лем и другими психоактивными веществами.</w:t>
      </w:r>
    </w:p>
    <w:p w:rsidR="0054645A" w:rsidRPr="0054645A" w:rsidRDefault="0054645A" w:rsidP="0054645A">
      <w:pPr>
        <w:jc w:val="center"/>
        <w:rPr>
          <w:b/>
          <w:bCs/>
          <w:sz w:val="22"/>
          <w:szCs w:val="22"/>
        </w:rPr>
      </w:pPr>
      <w:r w:rsidRPr="0054645A">
        <w:rPr>
          <w:b/>
          <w:bCs/>
          <w:sz w:val="22"/>
          <w:szCs w:val="22"/>
        </w:rPr>
        <w:t>8.9.2. Цели и задачи подпрограммы</w:t>
      </w:r>
    </w:p>
    <w:p w:rsidR="0054645A" w:rsidRPr="0054645A" w:rsidRDefault="0054645A" w:rsidP="0054645A">
      <w:pPr>
        <w:jc w:val="both"/>
        <w:rPr>
          <w:sz w:val="22"/>
          <w:szCs w:val="22"/>
        </w:rPr>
      </w:pPr>
      <w:r w:rsidRPr="0054645A">
        <w:rPr>
          <w:sz w:val="22"/>
          <w:szCs w:val="22"/>
        </w:rPr>
        <w:t>-снижение смертности от отравления алкоголем и его суррогатами;</w:t>
      </w:r>
    </w:p>
    <w:p w:rsidR="0054645A" w:rsidRPr="0054645A" w:rsidRDefault="0054645A" w:rsidP="0054645A">
      <w:pPr>
        <w:jc w:val="both"/>
        <w:rPr>
          <w:sz w:val="22"/>
          <w:szCs w:val="22"/>
        </w:rPr>
      </w:pPr>
      <w:r w:rsidRPr="0054645A">
        <w:rPr>
          <w:sz w:val="22"/>
          <w:szCs w:val="22"/>
        </w:rPr>
        <w:t>- снижение уровня распространения  и злоупотребления  наркотиками, их немедицинскому использованию;</w:t>
      </w:r>
    </w:p>
    <w:p w:rsidR="0054645A" w:rsidRPr="0054645A" w:rsidRDefault="0054645A" w:rsidP="0054645A">
      <w:pPr>
        <w:jc w:val="both"/>
        <w:rPr>
          <w:sz w:val="22"/>
          <w:szCs w:val="22"/>
        </w:rPr>
      </w:pPr>
      <w:r w:rsidRPr="0054645A">
        <w:rPr>
          <w:sz w:val="22"/>
          <w:szCs w:val="22"/>
        </w:rPr>
        <w:t>- повышение антинаркотической, антиалкогольной, антитабачной ориентации населения пос</w:t>
      </w:r>
      <w:r w:rsidRPr="0054645A">
        <w:rPr>
          <w:sz w:val="22"/>
          <w:szCs w:val="22"/>
        </w:rPr>
        <w:t>е</w:t>
      </w:r>
      <w:r w:rsidRPr="0054645A">
        <w:rPr>
          <w:sz w:val="22"/>
          <w:szCs w:val="22"/>
        </w:rPr>
        <w:t>ления;</w:t>
      </w:r>
    </w:p>
    <w:p w:rsidR="0054645A" w:rsidRPr="0054645A" w:rsidRDefault="0054645A" w:rsidP="0054645A">
      <w:pPr>
        <w:jc w:val="both"/>
        <w:rPr>
          <w:sz w:val="22"/>
          <w:szCs w:val="22"/>
        </w:rPr>
      </w:pPr>
      <w:r w:rsidRPr="0054645A">
        <w:rPr>
          <w:sz w:val="22"/>
          <w:szCs w:val="22"/>
        </w:rPr>
        <w:t>-противодействие распространению и немедицинского потребления наркотиков в Соловцовском  сельсовете Иссинского района Пензенской области;</w:t>
      </w:r>
    </w:p>
    <w:p w:rsidR="0054645A" w:rsidRPr="0054645A" w:rsidRDefault="0054645A" w:rsidP="0054645A">
      <w:pPr>
        <w:jc w:val="both"/>
        <w:rPr>
          <w:sz w:val="22"/>
          <w:szCs w:val="22"/>
        </w:rPr>
      </w:pPr>
      <w:r w:rsidRPr="0054645A">
        <w:rPr>
          <w:sz w:val="22"/>
          <w:szCs w:val="22"/>
        </w:rPr>
        <w:t xml:space="preserve">-обеспечение  </w:t>
      </w:r>
      <w:proofErr w:type="gramStart"/>
      <w:r w:rsidRPr="0054645A">
        <w:rPr>
          <w:sz w:val="22"/>
          <w:szCs w:val="22"/>
        </w:rPr>
        <w:t>контроля за</w:t>
      </w:r>
      <w:proofErr w:type="gramEnd"/>
      <w:r w:rsidRPr="0054645A">
        <w:rPr>
          <w:sz w:val="22"/>
          <w:szCs w:val="22"/>
        </w:rPr>
        <w:t xml:space="preserve"> легальным оборотом наркотиков и их прекурсоров.</w:t>
      </w:r>
    </w:p>
    <w:p w:rsidR="0054645A" w:rsidRPr="0054645A" w:rsidRDefault="0054645A" w:rsidP="0054645A">
      <w:pPr>
        <w:snapToGrid w:val="0"/>
        <w:jc w:val="both"/>
        <w:rPr>
          <w:sz w:val="22"/>
          <w:szCs w:val="22"/>
        </w:rPr>
      </w:pPr>
      <w:r w:rsidRPr="0054645A">
        <w:rPr>
          <w:sz w:val="22"/>
          <w:szCs w:val="22"/>
        </w:rPr>
        <w:t>-создание и реализация комплекса мер по пресечению незаконного распространения наркот</w:t>
      </w:r>
      <w:r w:rsidRPr="0054645A">
        <w:rPr>
          <w:sz w:val="22"/>
          <w:szCs w:val="22"/>
        </w:rPr>
        <w:t>и</w:t>
      </w:r>
      <w:r w:rsidRPr="0054645A">
        <w:rPr>
          <w:sz w:val="22"/>
          <w:szCs w:val="22"/>
        </w:rPr>
        <w:t>ков и их прекурсоров в Соловцовском  сельсовете Иссинского района Пензенской области.</w:t>
      </w:r>
    </w:p>
    <w:p w:rsidR="0054645A" w:rsidRPr="0054645A" w:rsidRDefault="0054645A" w:rsidP="0054645A">
      <w:pPr>
        <w:jc w:val="both"/>
        <w:rPr>
          <w:sz w:val="22"/>
          <w:szCs w:val="22"/>
        </w:rPr>
      </w:pPr>
      <w:r w:rsidRPr="0054645A">
        <w:rPr>
          <w:sz w:val="22"/>
          <w:szCs w:val="22"/>
        </w:rPr>
        <w:t>- мониторинг наркоситуации в Соловцовском  сельсовете Иссинского района Пензенской о</w:t>
      </w:r>
      <w:r w:rsidRPr="0054645A">
        <w:rPr>
          <w:sz w:val="22"/>
          <w:szCs w:val="22"/>
        </w:rPr>
        <w:t>б</w:t>
      </w:r>
      <w:r w:rsidRPr="0054645A">
        <w:rPr>
          <w:sz w:val="22"/>
          <w:szCs w:val="22"/>
        </w:rPr>
        <w:t>ласти.</w:t>
      </w:r>
    </w:p>
    <w:p w:rsidR="0054645A" w:rsidRPr="0054645A" w:rsidRDefault="0054645A" w:rsidP="0054645A">
      <w:pPr>
        <w:jc w:val="both"/>
        <w:rPr>
          <w:sz w:val="22"/>
          <w:szCs w:val="22"/>
        </w:rPr>
      </w:pPr>
      <w:r w:rsidRPr="0054645A">
        <w:rPr>
          <w:sz w:val="22"/>
          <w:szCs w:val="22"/>
        </w:rPr>
        <w:t>-совершенствование системы оказания наркологической медицинской помощи больным на</w:t>
      </w:r>
      <w:r w:rsidRPr="0054645A">
        <w:rPr>
          <w:sz w:val="22"/>
          <w:szCs w:val="22"/>
        </w:rPr>
        <w:t>р</w:t>
      </w:r>
      <w:r w:rsidRPr="0054645A">
        <w:rPr>
          <w:sz w:val="22"/>
          <w:szCs w:val="22"/>
        </w:rPr>
        <w:t>команией и их реабилитации.</w:t>
      </w:r>
    </w:p>
    <w:p w:rsidR="0054645A" w:rsidRPr="0054645A" w:rsidRDefault="0054645A" w:rsidP="0054645A">
      <w:pPr>
        <w:jc w:val="both"/>
        <w:rPr>
          <w:sz w:val="22"/>
          <w:szCs w:val="22"/>
        </w:rPr>
      </w:pPr>
      <w:r w:rsidRPr="0054645A">
        <w:rPr>
          <w:sz w:val="22"/>
          <w:szCs w:val="22"/>
        </w:rPr>
        <w:t>-создание  системы профилактики немедицинского потребления наркотиков с приоритетом  мероприятий первичной профилактики.</w:t>
      </w:r>
    </w:p>
    <w:p w:rsidR="0054645A" w:rsidRPr="0054645A" w:rsidRDefault="0054645A" w:rsidP="0054645A">
      <w:pPr>
        <w:autoSpaceDE w:val="0"/>
        <w:autoSpaceDN w:val="0"/>
        <w:adjustRightInd w:val="0"/>
        <w:jc w:val="center"/>
        <w:outlineLvl w:val="0"/>
        <w:rPr>
          <w:b/>
          <w:bCs/>
          <w:sz w:val="22"/>
          <w:szCs w:val="22"/>
        </w:rPr>
      </w:pPr>
      <w:r w:rsidRPr="0054645A">
        <w:rPr>
          <w:b/>
          <w:bCs/>
          <w:sz w:val="22"/>
          <w:szCs w:val="22"/>
        </w:rPr>
        <w:t>8.9.3. Сроки реализации подпрограммы</w:t>
      </w:r>
    </w:p>
    <w:p w:rsidR="0054645A" w:rsidRPr="0054645A" w:rsidRDefault="0054645A" w:rsidP="0054645A">
      <w:pPr>
        <w:jc w:val="both"/>
        <w:rPr>
          <w:sz w:val="22"/>
          <w:szCs w:val="22"/>
        </w:rPr>
      </w:pPr>
      <w:r w:rsidRPr="0054645A">
        <w:rPr>
          <w:sz w:val="22"/>
          <w:szCs w:val="22"/>
        </w:rPr>
        <w:tab/>
        <w:t>Подпрограмма реализуется в период 2015 – 2020 годы, в два этапа 2015-2017, 2018-2020г.г.</w:t>
      </w:r>
    </w:p>
    <w:p w:rsidR="0054645A" w:rsidRPr="0054645A" w:rsidRDefault="0054645A" w:rsidP="0054645A">
      <w:pPr>
        <w:jc w:val="center"/>
        <w:outlineLvl w:val="0"/>
        <w:rPr>
          <w:b/>
          <w:bCs/>
          <w:sz w:val="22"/>
          <w:szCs w:val="22"/>
          <w:lang w:eastAsia="en-US"/>
        </w:rPr>
      </w:pPr>
      <w:r w:rsidRPr="0054645A">
        <w:rPr>
          <w:b/>
          <w:bCs/>
          <w:sz w:val="22"/>
          <w:szCs w:val="22"/>
          <w:lang w:eastAsia="en-US"/>
        </w:rPr>
        <w:t>8.9.4. Прогноз сводных показателей  муниципальных заданий на оказание        муниц</w:t>
      </w:r>
      <w:r w:rsidRPr="0054645A">
        <w:rPr>
          <w:b/>
          <w:bCs/>
          <w:sz w:val="22"/>
          <w:szCs w:val="22"/>
          <w:lang w:eastAsia="en-US"/>
        </w:rPr>
        <w:t>и</w:t>
      </w:r>
      <w:r w:rsidRPr="0054645A">
        <w:rPr>
          <w:b/>
          <w:bCs/>
          <w:sz w:val="22"/>
          <w:szCs w:val="22"/>
          <w:lang w:eastAsia="en-US"/>
        </w:rPr>
        <w:t xml:space="preserve">пальных услуг (выполнение работ)  муниципальными учреждениями </w:t>
      </w:r>
      <w:r w:rsidRPr="0054645A">
        <w:rPr>
          <w:b/>
          <w:bCs/>
          <w:sz w:val="22"/>
          <w:szCs w:val="22"/>
        </w:rPr>
        <w:t xml:space="preserve">Соловцовского </w:t>
      </w:r>
      <w:r w:rsidRPr="0054645A">
        <w:rPr>
          <w:b/>
          <w:bCs/>
          <w:sz w:val="22"/>
          <w:szCs w:val="22"/>
          <w:lang w:eastAsia="en-US"/>
        </w:rPr>
        <w:t xml:space="preserve"> сельсовета  Иссинского района Пензенской области по   муниципальной  программе</w:t>
      </w:r>
    </w:p>
    <w:p w:rsidR="0054645A" w:rsidRPr="0054645A" w:rsidRDefault="0054645A" w:rsidP="0054645A">
      <w:pPr>
        <w:ind w:firstLine="540"/>
        <w:jc w:val="both"/>
        <w:outlineLvl w:val="0"/>
        <w:rPr>
          <w:sz w:val="22"/>
          <w:szCs w:val="22"/>
          <w:lang w:eastAsia="en-US"/>
        </w:rPr>
      </w:pPr>
      <w:r w:rsidRPr="0054645A">
        <w:rPr>
          <w:sz w:val="22"/>
          <w:szCs w:val="22"/>
          <w:lang w:eastAsia="en-US"/>
        </w:rPr>
        <w:t xml:space="preserve">Муниципальные  учреждения </w:t>
      </w:r>
      <w:r w:rsidRPr="0054645A">
        <w:rPr>
          <w:sz w:val="22"/>
          <w:szCs w:val="22"/>
        </w:rPr>
        <w:t xml:space="preserve">Соловцовского </w:t>
      </w:r>
      <w:r w:rsidRPr="0054645A">
        <w:rPr>
          <w:sz w:val="22"/>
          <w:szCs w:val="22"/>
          <w:lang w:eastAsia="en-US"/>
        </w:rPr>
        <w:t xml:space="preserve"> сельсовета  Иссинского района  Пензенской области не принимают участия в реализации подпрограммы, в </w:t>
      </w:r>
      <w:proofErr w:type="gramStart"/>
      <w:r w:rsidRPr="0054645A">
        <w:rPr>
          <w:sz w:val="22"/>
          <w:szCs w:val="22"/>
          <w:lang w:eastAsia="en-US"/>
        </w:rPr>
        <w:t>связи</w:t>
      </w:r>
      <w:proofErr w:type="gramEnd"/>
      <w:r w:rsidRPr="0054645A">
        <w:rPr>
          <w:sz w:val="22"/>
          <w:szCs w:val="22"/>
          <w:lang w:eastAsia="en-US"/>
        </w:rPr>
        <w:t xml:space="preserve"> с чем необходимость в разработке прогноза сводных показателей муниципальных заданий на оказание муниципал</w:t>
      </w:r>
      <w:r w:rsidRPr="0054645A">
        <w:rPr>
          <w:sz w:val="22"/>
          <w:szCs w:val="22"/>
          <w:lang w:eastAsia="en-US"/>
        </w:rPr>
        <w:t>ь</w:t>
      </w:r>
      <w:r w:rsidRPr="0054645A">
        <w:rPr>
          <w:sz w:val="22"/>
          <w:szCs w:val="22"/>
          <w:lang w:eastAsia="en-US"/>
        </w:rPr>
        <w:t xml:space="preserve">ных услуг (выполнение работ) муниципальными учреждениями </w:t>
      </w:r>
      <w:r w:rsidRPr="0054645A">
        <w:rPr>
          <w:sz w:val="22"/>
          <w:szCs w:val="22"/>
        </w:rPr>
        <w:t xml:space="preserve">Соловцовского </w:t>
      </w:r>
      <w:r w:rsidRPr="0054645A">
        <w:rPr>
          <w:sz w:val="22"/>
          <w:szCs w:val="22"/>
          <w:lang w:eastAsia="en-US"/>
        </w:rPr>
        <w:t xml:space="preserve"> сельсовета И</w:t>
      </w:r>
      <w:r w:rsidRPr="0054645A">
        <w:rPr>
          <w:sz w:val="22"/>
          <w:szCs w:val="22"/>
          <w:lang w:eastAsia="en-US"/>
        </w:rPr>
        <w:t>с</w:t>
      </w:r>
      <w:r w:rsidRPr="0054645A">
        <w:rPr>
          <w:sz w:val="22"/>
          <w:szCs w:val="22"/>
          <w:lang w:eastAsia="en-US"/>
        </w:rPr>
        <w:t>синского района Пензенской области по подпрограмме отсутствует.</w:t>
      </w:r>
    </w:p>
    <w:p w:rsidR="0054645A" w:rsidRPr="0054645A" w:rsidRDefault="0054645A" w:rsidP="0054645A">
      <w:pPr>
        <w:autoSpaceDE w:val="0"/>
        <w:autoSpaceDN w:val="0"/>
        <w:adjustRightInd w:val="0"/>
        <w:spacing w:line="235" w:lineRule="auto"/>
        <w:jc w:val="center"/>
        <w:rPr>
          <w:b/>
          <w:bCs/>
          <w:sz w:val="22"/>
          <w:szCs w:val="22"/>
        </w:rPr>
      </w:pPr>
      <w:r w:rsidRPr="0054645A">
        <w:rPr>
          <w:b/>
          <w:bCs/>
          <w:sz w:val="22"/>
          <w:szCs w:val="22"/>
          <w:lang w:eastAsia="en-US"/>
        </w:rPr>
        <w:t xml:space="preserve">8.9.5. </w:t>
      </w:r>
      <w:r w:rsidRPr="0054645A">
        <w:rPr>
          <w:b/>
          <w:bCs/>
          <w:sz w:val="22"/>
          <w:szCs w:val="22"/>
        </w:rPr>
        <w:t>Объем финансовых ресурсов, необходимых для реализации подпрограммы</w:t>
      </w:r>
    </w:p>
    <w:p w:rsidR="0054645A" w:rsidRPr="0054645A" w:rsidRDefault="0054645A" w:rsidP="0054645A">
      <w:pPr>
        <w:autoSpaceDE w:val="0"/>
        <w:autoSpaceDN w:val="0"/>
        <w:adjustRightInd w:val="0"/>
        <w:ind w:right="-1" w:firstLine="540"/>
        <w:jc w:val="both"/>
        <w:rPr>
          <w:sz w:val="22"/>
          <w:szCs w:val="22"/>
        </w:rPr>
      </w:pPr>
      <w:proofErr w:type="gramStart"/>
      <w:r w:rsidRPr="0054645A">
        <w:rPr>
          <w:sz w:val="22"/>
          <w:szCs w:val="22"/>
        </w:rPr>
        <w:t>Для реализации подпрограммы необходимы средства бюджета  Соловцовского  сельсовета Иссинского района Пензенской области в сумме 8,0  тыс. руб., в том числе: 2015 год – 0 тыс. руб., 2016 год –  2,0  тыс. руб., 2017 год –  0,0 тыс. руб., 2018 год –   2,0 тыс. руб., 2019 год –    2,0 тыс. руб., 2020 год – 2,0 тыс. руб.</w:t>
      </w:r>
      <w:proofErr w:type="gramEnd"/>
    </w:p>
    <w:p w:rsidR="0054645A" w:rsidRPr="0054645A" w:rsidRDefault="0054645A" w:rsidP="0054645A">
      <w:pPr>
        <w:autoSpaceDE w:val="0"/>
        <w:autoSpaceDN w:val="0"/>
        <w:adjustRightInd w:val="0"/>
        <w:ind w:right="-1" w:firstLine="540"/>
        <w:jc w:val="both"/>
        <w:rPr>
          <w:color w:val="FF6600"/>
          <w:sz w:val="22"/>
          <w:szCs w:val="22"/>
        </w:rPr>
        <w:sectPr w:rsidR="0054645A" w:rsidRPr="0054645A" w:rsidSect="00307E1F">
          <w:headerReference w:type="default" r:id="rId8"/>
          <w:endnotePr>
            <w:numFmt w:val="decimal"/>
          </w:endnotePr>
          <w:pgSz w:w="11907" w:h="16840"/>
          <w:pgMar w:top="567" w:right="567" w:bottom="567" w:left="993" w:header="720" w:footer="720" w:gutter="0"/>
          <w:cols w:space="720"/>
          <w:titlePg/>
          <w:docGrid w:linePitch="272"/>
        </w:sectPr>
      </w:pPr>
    </w:p>
    <w:p w:rsidR="0054645A" w:rsidRPr="002B3043" w:rsidRDefault="0054645A" w:rsidP="0054645A">
      <w:pPr>
        <w:autoSpaceDE w:val="0"/>
        <w:autoSpaceDN w:val="0"/>
        <w:adjustRightInd w:val="0"/>
        <w:ind w:right="-1" w:firstLine="540"/>
        <w:jc w:val="both"/>
        <w:rPr>
          <w:color w:val="FF6600"/>
          <w:sz w:val="24"/>
          <w:szCs w:val="24"/>
        </w:rPr>
      </w:pPr>
    </w:p>
    <w:p w:rsidR="0054645A" w:rsidRDefault="0054645A" w:rsidP="0054645A">
      <w:pPr>
        <w:pStyle w:val="af6"/>
        <w:jc w:val="right"/>
        <w:rPr>
          <w:sz w:val="24"/>
          <w:szCs w:val="24"/>
        </w:rPr>
        <w:sectPr w:rsidR="0054645A" w:rsidSect="002817FF">
          <w:headerReference w:type="default" r:id="rId9"/>
          <w:pgSz w:w="11906" w:h="16838"/>
          <w:pgMar w:top="567" w:right="902" w:bottom="567" w:left="851" w:header="709" w:footer="709" w:gutter="0"/>
          <w:cols w:space="708"/>
          <w:docGrid w:linePitch="360"/>
        </w:sectPr>
      </w:pPr>
    </w:p>
    <w:p w:rsidR="0054645A" w:rsidRPr="004C7BB7" w:rsidRDefault="0054645A" w:rsidP="0054645A">
      <w:pPr>
        <w:pStyle w:val="af6"/>
        <w:jc w:val="right"/>
        <w:rPr>
          <w:sz w:val="24"/>
          <w:szCs w:val="24"/>
        </w:rPr>
      </w:pPr>
      <w:r w:rsidRPr="004C7BB7">
        <w:rPr>
          <w:sz w:val="24"/>
          <w:szCs w:val="24"/>
        </w:rPr>
        <w:lastRenderedPageBreak/>
        <w:t>Приложение № 1</w:t>
      </w:r>
    </w:p>
    <w:p w:rsidR="0054645A" w:rsidRPr="004C7BB7" w:rsidRDefault="0054645A" w:rsidP="0054645A">
      <w:pPr>
        <w:jc w:val="right"/>
        <w:rPr>
          <w:sz w:val="24"/>
          <w:szCs w:val="24"/>
        </w:rPr>
      </w:pPr>
      <w:r w:rsidRPr="004C7BB7">
        <w:rPr>
          <w:sz w:val="24"/>
          <w:szCs w:val="24"/>
        </w:rPr>
        <w:t xml:space="preserve"> муниципальной </w:t>
      </w:r>
      <w:r>
        <w:rPr>
          <w:sz w:val="24"/>
          <w:szCs w:val="24"/>
        </w:rPr>
        <w:t>программы</w:t>
      </w:r>
      <w:r w:rsidRPr="004C7BB7">
        <w:rPr>
          <w:sz w:val="24"/>
          <w:szCs w:val="24"/>
        </w:rPr>
        <w:t xml:space="preserve"> </w:t>
      </w:r>
    </w:p>
    <w:p w:rsidR="0054645A" w:rsidRPr="004C7BB7" w:rsidRDefault="0054645A" w:rsidP="0054645A">
      <w:pPr>
        <w:jc w:val="right"/>
        <w:rPr>
          <w:spacing w:val="-2"/>
          <w:sz w:val="24"/>
          <w:szCs w:val="24"/>
        </w:rPr>
      </w:pPr>
      <w:r w:rsidRPr="004C7BB7">
        <w:rPr>
          <w:sz w:val="24"/>
          <w:szCs w:val="24"/>
        </w:rPr>
        <w:t>«</w:t>
      </w:r>
      <w:r>
        <w:rPr>
          <w:spacing w:val="-2"/>
          <w:sz w:val="24"/>
          <w:szCs w:val="24"/>
        </w:rPr>
        <w:t xml:space="preserve">Устойчивое развитие территории </w:t>
      </w:r>
      <w:r w:rsidRPr="004C7BB7">
        <w:rPr>
          <w:spacing w:val="-2"/>
          <w:sz w:val="24"/>
          <w:szCs w:val="24"/>
        </w:rPr>
        <w:t xml:space="preserve"> </w:t>
      </w:r>
    </w:p>
    <w:p w:rsidR="0054645A" w:rsidRPr="004C7BB7" w:rsidRDefault="0054645A" w:rsidP="0054645A">
      <w:pPr>
        <w:jc w:val="right"/>
        <w:rPr>
          <w:spacing w:val="-2"/>
          <w:sz w:val="24"/>
          <w:szCs w:val="24"/>
        </w:rPr>
      </w:pPr>
      <w:r>
        <w:rPr>
          <w:sz w:val="24"/>
          <w:szCs w:val="24"/>
          <w:lang w:eastAsia="en-US"/>
        </w:rPr>
        <w:t>Соловцовского</w:t>
      </w:r>
      <w:r>
        <w:rPr>
          <w:sz w:val="28"/>
          <w:szCs w:val="28"/>
          <w:lang w:eastAsia="en-US"/>
        </w:rPr>
        <w:t xml:space="preserve"> </w:t>
      </w:r>
      <w:r>
        <w:rPr>
          <w:spacing w:val="-2"/>
          <w:sz w:val="24"/>
          <w:szCs w:val="24"/>
        </w:rPr>
        <w:t>сельсовета</w:t>
      </w:r>
      <w:r w:rsidRPr="004C7BB7">
        <w:rPr>
          <w:spacing w:val="-2"/>
          <w:sz w:val="24"/>
          <w:szCs w:val="24"/>
        </w:rPr>
        <w:t xml:space="preserve"> Иссинского района</w:t>
      </w:r>
    </w:p>
    <w:p w:rsidR="0054645A" w:rsidRPr="004C7BB7" w:rsidRDefault="0054645A" w:rsidP="0054645A">
      <w:pPr>
        <w:jc w:val="right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 Пензенской области на 2014</w:t>
      </w:r>
      <w:r w:rsidRPr="004C7BB7">
        <w:rPr>
          <w:spacing w:val="-2"/>
          <w:sz w:val="24"/>
          <w:szCs w:val="24"/>
        </w:rPr>
        <w:t>-2020 годы»</w:t>
      </w:r>
    </w:p>
    <w:p w:rsidR="0054645A" w:rsidRPr="00B9526D" w:rsidRDefault="0054645A" w:rsidP="0054645A">
      <w:pPr>
        <w:jc w:val="right"/>
        <w:rPr>
          <w:spacing w:val="-2"/>
          <w:sz w:val="24"/>
          <w:szCs w:val="24"/>
        </w:rPr>
      </w:pPr>
    </w:p>
    <w:p w:rsidR="0054645A" w:rsidRPr="00BE49EA" w:rsidRDefault="0054645A" w:rsidP="0054645A">
      <w:pPr>
        <w:rPr>
          <w:color w:val="000080"/>
        </w:rPr>
      </w:pPr>
    </w:p>
    <w:p w:rsidR="0054645A" w:rsidRPr="00022EEE" w:rsidRDefault="0054645A" w:rsidP="0054645A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022EEE">
        <w:rPr>
          <w:b/>
          <w:bCs/>
          <w:sz w:val="24"/>
          <w:szCs w:val="24"/>
        </w:rPr>
        <w:t>ПЕРЕЧЕНЬ</w:t>
      </w:r>
    </w:p>
    <w:p w:rsidR="0054645A" w:rsidRPr="00022EEE" w:rsidRDefault="0054645A" w:rsidP="0054645A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022EEE">
        <w:rPr>
          <w:b/>
          <w:bCs/>
          <w:sz w:val="24"/>
          <w:szCs w:val="24"/>
        </w:rPr>
        <w:t xml:space="preserve">целевых показателей муниципальной программы « Устойчивое развитие территории </w:t>
      </w:r>
      <w:r>
        <w:rPr>
          <w:b/>
          <w:bCs/>
          <w:sz w:val="24"/>
          <w:szCs w:val="24"/>
          <w:lang w:eastAsia="en-US"/>
        </w:rPr>
        <w:t>Соловцовского</w:t>
      </w:r>
      <w:r w:rsidRPr="00022EEE">
        <w:rPr>
          <w:b/>
          <w:bCs/>
          <w:sz w:val="24"/>
          <w:szCs w:val="24"/>
          <w:lang w:eastAsia="en-US"/>
        </w:rPr>
        <w:t xml:space="preserve"> </w:t>
      </w:r>
      <w:r w:rsidRPr="00022EEE">
        <w:rPr>
          <w:b/>
          <w:bCs/>
          <w:spacing w:val="-2"/>
          <w:sz w:val="24"/>
          <w:szCs w:val="24"/>
        </w:rPr>
        <w:t>сельсовета Иссинского р</w:t>
      </w:r>
      <w:r>
        <w:rPr>
          <w:b/>
          <w:bCs/>
          <w:spacing w:val="-2"/>
          <w:sz w:val="24"/>
          <w:szCs w:val="24"/>
        </w:rPr>
        <w:t>айона Пензенской области на 2014</w:t>
      </w:r>
      <w:r w:rsidRPr="00022EEE">
        <w:rPr>
          <w:b/>
          <w:bCs/>
          <w:spacing w:val="-2"/>
          <w:sz w:val="24"/>
          <w:szCs w:val="24"/>
        </w:rPr>
        <w:t>-2020 годы»</w:t>
      </w:r>
    </w:p>
    <w:p w:rsidR="0054645A" w:rsidRDefault="0054645A" w:rsidP="0054645A">
      <w:pPr>
        <w:autoSpaceDE w:val="0"/>
        <w:autoSpaceDN w:val="0"/>
        <w:adjustRightInd w:val="0"/>
        <w:jc w:val="center"/>
        <w:rPr>
          <w:color w:val="000080"/>
        </w:rPr>
      </w:pPr>
    </w:p>
    <w:tbl>
      <w:tblPr>
        <w:tblW w:w="15000" w:type="dxa"/>
        <w:tblInd w:w="534" w:type="dxa"/>
        <w:tblLayout w:type="fixed"/>
        <w:tblLook w:val="0000"/>
      </w:tblPr>
      <w:tblGrid>
        <w:gridCol w:w="671"/>
        <w:gridCol w:w="5203"/>
        <w:gridCol w:w="930"/>
        <w:gridCol w:w="1134"/>
        <w:gridCol w:w="1275"/>
        <w:gridCol w:w="1266"/>
        <w:gridCol w:w="1134"/>
        <w:gridCol w:w="1134"/>
        <w:gridCol w:w="1134"/>
        <w:gridCol w:w="273"/>
        <w:gridCol w:w="846"/>
      </w:tblGrid>
      <w:tr w:rsidR="0054645A" w:rsidRPr="00BE49EA" w:rsidTr="00D30BDD">
        <w:trPr>
          <w:trHeight w:val="255"/>
        </w:trPr>
        <w:tc>
          <w:tcPr>
            <w:tcW w:w="5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F540FF" w:rsidRDefault="0054645A" w:rsidP="00D30BDD">
            <w:pPr>
              <w:jc w:val="center"/>
              <w:rPr>
                <w:sz w:val="24"/>
                <w:szCs w:val="24"/>
              </w:rPr>
            </w:pPr>
            <w:r w:rsidRPr="00F540FF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912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F540FF" w:rsidRDefault="0054645A" w:rsidP="00D30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Администрация 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Соловцовского</w:t>
            </w:r>
            <w:r>
              <w:rPr>
                <w:sz w:val="24"/>
                <w:szCs w:val="24"/>
              </w:rPr>
              <w:t xml:space="preserve"> сельсовета</w:t>
            </w:r>
            <w:r w:rsidRPr="00F540FF">
              <w:rPr>
                <w:sz w:val="24"/>
                <w:szCs w:val="24"/>
              </w:rPr>
              <w:t xml:space="preserve"> Иссинского района  Пензенской области</w:t>
            </w:r>
          </w:p>
        </w:tc>
      </w:tr>
      <w:tr w:rsidR="0054645A" w:rsidRPr="00BE49EA" w:rsidTr="00D30BDD">
        <w:trPr>
          <w:trHeight w:val="255"/>
        </w:trPr>
        <w:tc>
          <w:tcPr>
            <w:tcW w:w="6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B959EB" w:rsidRDefault="0054645A" w:rsidP="00D30BDD">
            <w:pPr>
              <w:jc w:val="center"/>
              <w:rPr>
                <w:sz w:val="24"/>
                <w:szCs w:val="24"/>
              </w:rPr>
            </w:pPr>
            <w:r w:rsidRPr="00B959EB">
              <w:rPr>
                <w:sz w:val="24"/>
                <w:szCs w:val="24"/>
              </w:rPr>
              <w:t xml:space="preserve">№ </w:t>
            </w:r>
            <w:proofErr w:type="gramStart"/>
            <w:r w:rsidRPr="00B959EB">
              <w:rPr>
                <w:sz w:val="24"/>
                <w:szCs w:val="24"/>
              </w:rPr>
              <w:t>п</w:t>
            </w:r>
            <w:proofErr w:type="gramEnd"/>
            <w:r w:rsidRPr="00B959EB">
              <w:rPr>
                <w:sz w:val="24"/>
                <w:szCs w:val="24"/>
              </w:rPr>
              <w:t>/п</w:t>
            </w:r>
          </w:p>
        </w:tc>
        <w:tc>
          <w:tcPr>
            <w:tcW w:w="52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B959EB" w:rsidRDefault="0054645A" w:rsidP="00D30BDD">
            <w:pPr>
              <w:jc w:val="center"/>
              <w:rPr>
                <w:sz w:val="24"/>
                <w:szCs w:val="24"/>
              </w:rPr>
            </w:pPr>
            <w:r w:rsidRPr="00B959EB">
              <w:rPr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9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F540FF" w:rsidRDefault="0054645A" w:rsidP="00D30BDD">
            <w:pPr>
              <w:jc w:val="center"/>
              <w:rPr>
                <w:sz w:val="24"/>
                <w:szCs w:val="24"/>
              </w:rPr>
            </w:pPr>
            <w:r w:rsidRPr="00F540FF">
              <w:rPr>
                <w:sz w:val="24"/>
                <w:szCs w:val="24"/>
              </w:rPr>
              <w:t>Ед</w:t>
            </w:r>
            <w:r w:rsidRPr="00F540FF">
              <w:rPr>
                <w:sz w:val="24"/>
                <w:szCs w:val="24"/>
              </w:rPr>
              <w:t>и</w:t>
            </w:r>
            <w:r w:rsidRPr="00F540FF">
              <w:rPr>
                <w:sz w:val="24"/>
                <w:szCs w:val="24"/>
              </w:rPr>
              <w:t>ница изм</w:t>
            </w:r>
            <w:r w:rsidRPr="00F540FF">
              <w:rPr>
                <w:sz w:val="24"/>
                <w:szCs w:val="24"/>
              </w:rPr>
              <w:t>е</w:t>
            </w:r>
            <w:r w:rsidRPr="00F540FF">
              <w:rPr>
                <w:sz w:val="24"/>
                <w:szCs w:val="24"/>
              </w:rPr>
              <w:t>рения</w:t>
            </w:r>
          </w:p>
        </w:tc>
        <w:tc>
          <w:tcPr>
            <w:tcW w:w="819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F540FF" w:rsidRDefault="0054645A" w:rsidP="00D30BDD">
            <w:pPr>
              <w:jc w:val="center"/>
              <w:rPr>
                <w:sz w:val="24"/>
                <w:szCs w:val="24"/>
              </w:rPr>
            </w:pPr>
            <w:r w:rsidRPr="00F540FF">
              <w:rPr>
                <w:sz w:val="24"/>
                <w:szCs w:val="24"/>
              </w:rPr>
              <w:t>Значение целевых показателей</w:t>
            </w:r>
          </w:p>
        </w:tc>
      </w:tr>
      <w:tr w:rsidR="0054645A" w:rsidRPr="00BE49EA" w:rsidTr="00D30BDD">
        <w:trPr>
          <w:trHeight w:val="755"/>
        </w:trPr>
        <w:tc>
          <w:tcPr>
            <w:tcW w:w="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45A" w:rsidRPr="00BE49EA" w:rsidRDefault="0054645A" w:rsidP="00D30BDD">
            <w:pPr>
              <w:rPr>
                <w:color w:val="000080"/>
                <w:sz w:val="24"/>
                <w:szCs w:val="24"/>
              </w:rPr>
            </w:pPr>
          </w:p>
        </w:tc>
        <w:tc>
          <w:tcPr>
            <w:tcW w:w="5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45A" w:rsidRPr="00F540FF" w:rsidRDefault="0054645A" w:rsidP="00D30BDD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45A" w:rsidRPr="00F540FF" w:rsidRDefault="0054645A" w:rsidP="00D30B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F540FF" w:rsidRDefault="0054645A" w:rsidP="00D30BDD">
            <w:pPr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>
                <w:rPr>
                  <w:sz w:val="24"/>
                  <w:szCs w:val="24"/>
                </w:rPr>
                <w:t>2014 г</w:t>
              </w:r>
            </w:smartTag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F540FF" w:rsidRDefault="0054645A" w:rsidP="00D30BDD">
            <w:pPr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F540FF">
                <w:rPr>
                  <w:sz w:val="24"/>
                  <w:szCs w:val="24"/>
                </w:rPr>
                <w:t>2015 г</w:t>
              </w:r>
            </w:smartTag>
            <w:r w:rsidRPr="00F540F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F540FF" w:rsidRDefault="0054645A" w:rsidP="00D30BDD">
            <w:pPr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F540FF">
                <w:rPr>
                  <w:sz w:val="24"/>
                  <w:szCs w:val="24"/>
                </w:rPr>
                <w:t>2016 г</w:t>
              </w:r>
            </w:smartTag>
            <w:r w:rsidRPr="00F540F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F540FF" w:rsidRDefault="0054645A" w:rsidP="00D30BDD">
            <w:pPr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F540FF">
                <w:rPr>
                  <w:sz w:val="24"/>
                  <w:szCs w:val="24"/>
                </w:rPr>
                <w:t>2017 г</w:t>
              </w:r>
            </w:smartTag>
            <w:r w:rsidRPr="00F540F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F540FF" w:rsidRDefault="0054645A" w:rsidP="00D30BDD">
            <w:pPr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F540FF">
                <w:rPr>
                  <w:sz w:val="24"/>
                  <w:szCs w:val="24"/>
                </w:rPr>
                <w:t>2018 г</w:t>
              </w:r>
            </w:smartTag>
            <w:r w:rsidRPr="00F540F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F540FF" w:rsidRDefault="0054645A" w:rsidP="00D30BDD">
            <w:pPr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9 г"/>
              </w:smartTagPr>
              <w:r w:rsidRPr="00F540FF">
                <w:rPr>
                  <w:sz w:val="24"/>
                  <w:szCs w:val="24"/>
                </w:rPr>
                <w:t>2019 г</w:t>
              </w:r>
            </w:smartTag>
            <w:r w:rsidRPr="00F540F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F540FF" w:rsidRDefault="0054645A" w:rsidP="00D30BDD">
            <w:pPr>
              <w:rPr>
                <w:sz w:val="24"/>
                <w:szCs w:val="24"/>
              </w:rPr>
            </w:pPr>
            <w:r w:rsidRPr="00F540FF">
              <w:rPr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F540FF">
                <w:rPr>
                  <w:sz w:val="24"/>
                  <w:szCs w:val="24"/>
                </w:rPr>
                <w:t>2020 г</w:t>
              </w:r>
            </w:smartTag>
            <w:r w:rsidRPr="00F540FF">
              <w:rPr>
                <w:sz w:val="24"/>
                <w:szCs w:val="24"/>
              </w:rPr>
              <w:t xml:space="preserve"> </w:t>
            </w:r>
          </w:p>
        </w:tc>
      </w:tr>
      <w:tr w:rsidR="0054645A" w:rsidRPr="00BE49EA" w:rsidTr="00D30BDD">
        <w:trPr>
          <w:trHeight w:val="745"/>
        </w:trPr>
        <w:tc>
          <w:tcPr>
            <w:tcW w:w="150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45A" w:rsidRPr="006D2F8A" w:rsidRDefault="0054645A" w:rsidP="00D30BD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Программа </w:t>
            </w:r>
            <w:r w:rsidRPr="006D2F8A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«Устойчивое развитие территории Соловцовского сельсовета Иссинского района Пензенской области на 2014-2020 годы»</w:t>
            </w:r>
          </w:p>
        </w:tc>
      </w:tr>
      <w:tr w:rsidR="0054645A" w:rsidRPr="00BE49EA" w:rsidTr="00D30BDD">
        <w:trPr>
          <w:trHeight w:val="559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1B0A83" w:rsidRDefault="0054645A" w:rsidP="00D30BDD">
            <w:pPr>
              <w:jc w:val="center"/>
              <w:rPr>
                <w:sz w:val="24"/>
                <w:szCs w:val="24"/>
              </w:rPr>
            </w:pPr>
            <w:r w:rsidRPr="001B0A83">
              <w:rPr>
                <w:sz w:val="24"/>
                <w:szCs w:val="24"/>
              </w:rPr>
              <w:t>1</w:t>
            </w:r>
          </w:p>
        </w:tc>
        <w:tc>
          <w:tcPr>
            <w:tcW w:w="5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E704D5" w:rsidRDefault="0054645A" w:rsidP="00D30BDD">
            <w:pPr>
              <w:rPr>
                <w:color w:val="000080"/>
                <w:sz w:val="24"/>
                <w:szCs w:val="24"/>
                <w:u w:val="single"/>
              </w:rPr>
            </w:pPr>
            <w:r w:rsidRPr="00E704D5">
              <w:rPr>
                <w:sz w:val="24"/>
                <w:szCs w:val="24"/>
              </w:rPr>
              <w:t>Процент жалоб и обращений граждан в органы местного самоуправления по вопросам жизн</w:t>
            </w:r>
            <w:r w:rsidRPr="00E704D5">
              <w:rPr>
                <w:sz w:val="24"/>
                <w:szCs w:val="24"/>
              </w:rPr>
              <w:t>е</w:t>
            </w:r>
            <w:r w:rsidRPr="00E704D5">
              <w:rPr>
                <w:sz w:val="24"/>
                <w:szCs w:val="24"/>
              </w:rPr>
              <w:t>обеспечения населения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1B0A83" w:rsidRDefault="0054645A" w:rsidP="00D30BDD">
            <w:pPr>
              <w:jc w:val="center"/>
              <w:rPr>
                <w:sz w:val="24"/>
                <w:szCs w:val="24"/>
              </w:rPr>
            </w:pPr>
            <w:r w:rsidRPr="001B0A83">
              <w:rPr>
                <w:sz w:val="24"/>
                <w:szCs w:val="24"/>
              </w:rPr>
              <w:t xml:space="preserve">%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54645A" w:rsidRPr="00BE49EA" w:rsidTr="00D30BDD">
        <w:trPr>
          <w:trHeight w:val="42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B401E" w:rsidRDefault="0054645A" w:rsidP="00D30BDD">
            <w:pPr>
              <w:jc w:val="center"/>
              <w:rPr>
                <w:sz w:val="24"/>
                <w:szCs w:val="24"/>
              </w:rPr>
            </w:pPr>
            <w:r w:rsidRPr="009B401E">
              <w:rPr>
                <w:sz w:val="24"/>
                <w:szCs w:val="24"/>
              </w:rPr>
              <w:t>2</w:t>
            </w:r>
          </w:p>
        </w:tc>
        <w:tc>
          <w:tcPr>
            <w:tcW w:w="5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E704D5" w:rsidRDefault="0054645A" w:rsidP="00D30BDD">
            <w:pPr>
              <w:jc w:val="both"/>
              <w:rPr>
                <w:sz w:val="24"/>
                <w:szCs w:val="24"/>
              </w:rPr>
            </w:pPr>
            <w:r w:rsidRPr="00E704D5">
              <w:rPr>
                <w:sz w:val="24"/>
                <w:szCs w:val="24"/>
              </w:rPr>
              <w:t>Процент исполнения плана поступления нал</w:t>
            </w:r>
            <w:r w:rsidRPr="00E704D5">
              <w:rPr>
                <w:sz w:val="24"/>
                <w:szCs w:val="24"/>
              </w:rPr>
              <w:t>о</w:t>
            </w:r>
            <w:r w:rsidRPr="00E704D5">
              <w:rPr>
                <w:sz w:val="24"/>
                <w:szCs w:val="24"/>
              </w:rPr>
              <w:t xml:space="preserve">говых и неналоговых доходов в бюджет </w:t>
            </w:r>
            <w:r>
              <w:rPr>
                <w:sz w:val="24"/>
                <w:szCs w:val="24"/>
              </w:rPr>
              <w:t>Соловцовского</w:t>
            </w:r>
            <w:r w:rsidRPr="00E704D5">
              <w:rPr>
                <w:sz w:val="24"/>
                <w:szCs w:val="24"/>
              </w:rPr>
              <w:t xml:space="preserve"> сельсовета Иссинского района Пе</w:t>
            </w:r>
            <w:r w:rsidRPr="00E704D5">
              <w:rPr>
                <w:sz w:val="24"/>
                <w:szCs w:val="24"/>
              </w:rPr>
              <w:t>н</w:t>
            </w:r>
            <w:r w:rsidRPr="00E704D5">
              <w:rPr>
                <w:sz w:val="24"/>
                <w:szCs w:val="24"/>
              </w:rPr>
              <w:t>зенской области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9B401E" w:rsidRDefault="0054645A" w:rsidP="00D30BDD">
            <w:pPr>
              <w:jc w:val="center"/>
              <w:rPr>
                <w:sz w:val="24"/>
                <w:szCs w:val="24"/>
              </w:rPr>
            </w:pPr>
            <w:r w:rsidRPr="009B401E">
              <w:rPr>
                <w:sz w:val="24"/>
                <w:szCs w:val="24"/>
              </w:rPr>
              <w:t xml:space="preserve">%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</w:tbl>
    <w:p w:rsidR="0054645A" w:rsidRDefault="0054645A" w:rsidP="0054645A">
      <w:pPr>
        <w:autoSpaceDE w:val="0"/>
        <w:autoSpaceDN w:val="0"/>
        <w:adjustRightInd w:val="0"/>
        <w:jc w:val="both"/>
        <w:rPr>
          <w:color w:val="000080"/>
        </w:rPr>
      </w:pPr>
    </w:p>
    <w:tbl>
      <w:tblPr>
        <w:tblW w:w="15000" w:type="dxa"/>
        <w:tblInd w:w="534" w:type="dxa"/>
        <w:tblLayout w:type="fixed"/>
        <w:tblLook w:val="0000"/>
      </w:tblPr>
      <w:tblGrid>
        <w:gridCol w:w="671"/>
        <w:gridCol w:w="5203"/>
        <w:gridCol w:w="930"/>
        <w:gridCol w:w="1134"/>
        <w:gridCol w:w="1275"/>
        <w:gridCol w:w="1266"/>
        <w:gridCol w:w="1134"/>
        <w:gridCol w:w="1134"/>
        <w:gridCol w:w="1134"/>
        <w:gridCol w:w="1119"/>
      </w:tblGrid>
      <w:tr w:rsidR="0054645A" w:rsidRPr="00F540FF" w:rsidTr="00D30BDD">
        <w:trPr>
          <w:trHeight w:val="686"/>
        </w:trPr>
        <w:tc>
          <w:tcPr>
            <w:tcW w:w="150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45A" w:rsidRPr="00F540FF" w:rsidRDefault="0054645A" w:rsidP="00D30BDD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Подпрограмма 1</w:t>
            </w:r>
            <w:r w:rsidRPr="006D2F8A">
              <w:rPr>
                <w:b/>
                <w:bCs/>
                <w:sz w:val="24"/>
                <w:szCs w:val="24"/>
              </w:rPr>
              <w:t xml:space="preserve"> «Обеспечение деятельности администрации </w:t>
            </w:r>
            <w:r>
              <w:rPr>
                <w:b/>
                <w:bCs/>
                <w:sz w:val="24"/>
                <w:szCs w:val="24"/>
                <w:lang w:eastAsia="en-US"/>
              </w:rPr>
              <w:t>Соловцовского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6D2F8A">
              <w:rPr>
                <w:b/>
                <w:bCs/>
                <w:sz w:val="24"/>
                <w:szCs w:val="24"/>
              </w:rPr>
              <w:t>сельсовета Иссинского района Пензенской области</w:t>
            </w:r>
            <w:r>
              <w:rPr>
                <w:b/>
                <w:bCs/>
                <w:sz w:val="24"/>
                <w:szCs w:val="24"/>
              </w:rPr>
              <w:t>»</w:t>
            </w:r>
            <w:r w:rsidRPr="006D2F8A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54645A" w:rsidRPr="00821AB3" w:rsidTr="00D30BDD">
        <w:trPr>
          <w:trHeight w:val="559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1B0A83" w:rsidRDefault="0054645A" w:rsidP="00D30BDD">
            <w:pPr>
              <w:jc w:val="center"/>
              <w:rPr>
                <w:sz w:val="24"/>
                <w:szCs w:val="24"/>
              </w:rPr>
            </w:pPr>
            <w:r w:rsidRPr="001B0A83">
              <w:rPr>
                <w:sz w:val="24"/>
                <w:szCs w:val="24"/>
              </w:rPr>
              <w:t>1</w:t>
            </w:r>
          </w:p>
        </w:tc>
        <w:tc>
          <w:tcPr>
            <w:tcW w:w="5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E704D5" w:rsidRDefault="0054645A" w:rsidP="00D30BDD">
            <w:pPr>
              <w:rPr>
                <w:color w:val="000080"/>
                <w:sz w:val="24"/>
                <w:szCs w:val="24"/>
                <w:u w:val="single"/>
              </w:rPr>
            </w:pPr>
            <w:r w:rsidRPr="00E704D5">
              <w:rPr>
                <w:sz w:val="24"/>
                <w:szCs w:val="24"/>
              </w:rPr>
              <w:t xml:space="preserve">Исполнение полномочий возложенных на Администрацию </w:t>
            </w:r>
            <w:r>
              <w:rPr>
                <w:sz w:val="24"/>
                <w:szCs w:val="24"/>
                <w:lang w:eastAsia="en-US"/>
              </w:rPr>
              <w:t>Соловцовского</w:t>
            </w:r>
            <w:r w:rsidRPr="00E704D5">
              <w:rPr>
                <w:sz w:val="24"/>
                <w:szCs w:val="24"/>
                <w:lang w:eastAsia="en-US"/>
              </w:rPr>
              <w:t xml:space="preserve"> </w:t>
            </w:r>
            <w:r w:rsidRPr="00E704D5">
              <w:rPr>
                <w:sz w:val="24"/>
                <w:szCs w:val="24"/>
              </w:rPr>
              <w:t>сельсовета  Исси</w:t>
            </w:r>
            <w:r w:rsidRPr="00E704D5">
              <w:rPr>
                <w:sz w:val="24"/>
                <w:szCs w:val="24"/>
              </w:rPr>
              <w:t>н</w:t>
            </w:r>
            <w:r w:rsidRPr="00E704D5">
              <w:rPr>
                <w:sz w:val="24"/>
                <w:szCs w:val="24"/>
              </w:rPr>
              <w:t>ского района Пензенской области в соответс</w:t>
            </w:r>
            <w:r w:rsidRPr="00E704D5">
              <w:rPr>
                <w:sz w:val="24"/>
                <w:szCs w:val="24"/>
              </w:rPr>
              <w:t>т</w:t>
            </w:r>
            <w:r w:rsidRPr="00E704D5">
              <w:rPr>
                <w:sz w:val="24"/>
                <w:szCs w:val="24"/>
              </w:rPr>
              <w:t>вии с Федеральным законом  от 06.</w:t>
            </w:r>
            <w:r>
              <w:rPr>
                <w:sz w:val="24"/>
                <w:szCs w:val="24"/>
              </w:rPr>
              <w:t>8.</w:t>
            </w:r>
            <w:r w:rsidRPr="00E704D5">
              <w:rPr>
                <w:sz w:val="24"/>
                <w:szCs w:val="24"/>
              </w:rPr>
              <w:t>2003 г. № 131-ФЗ «Об общих принципах организации м</w:t>
            </w:r>
            <w:r w:rsidRPr="00E704D5">
              <w:rPr>
                <w:sz w:val="24"/>
                <w:szCs w:val="24"/>
              </w:rPr>
              <w:t>е</w:t>
            </w:r>
            <w:r w:rsidRPr="00E704D5">
              <w:rPr>
                <w:sz w:val="24"/>
                <w:szCs w:val="24"/>
              </w:rPr>
              <w:t>стного самоуправления в Российской Федер</w:t>
            </w:r>
            <w:r w:rsidRPr="00E704D5">
              <w:rPr>
                <w:sz w:val="24"/>
                <w:szCs w:val="24"/>
              </w:rPr>
              <w:t>а</w:t>
            </w:r>
            <w:r w:rsidRPr="00E704D5">
              <w:rPr>
                <w:sz w:val="24"/>
                <w:szCs w:val="24"/>
              </w:rPr>
              <w:t>ции»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1B0A83" w:rsidRDefault="0054645A" w:rsidP="00D30BDD">
            <w:pPr>
              <w:jc w:val="center"/>
              <w:rPr>
                <w:sz w:val="24"/>
                <w:szCs w:val="24"/>
              </w:rPr>
            </w:pPr>
            <w:r w:rsidRPr="001B0A83">
              <w:rPr>
                <w:sz w:val="24"/>
                <w:szCs w:val="24"/>
              </w:rPr>
              <w:t xml:space="preserve">%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54645A" w:rsidRPr="00821AB3" w:rsidTr="00D30BDD">
        <w:trPr>
          <w:trHeight w:val="559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1B0A83" w:rsidRDefault="0054645A" w:rsidP="00D30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5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E704D5" w:rsidRDefault="0054645A" w:rsidP="00D30BDD">
            <w:pPr>
              <w:rPr>
                <w:sz w:val="24"/>
                <w:szCs w:val="24"/>
              </w:rPr>
            </w:pPr>
            <w:r w:rsidRPr="00E704D5">
              <w:rPr>
                <w:sz w:val="24"/>
                <w:szCs w:val="24"/>
              </w:rPr>
              <w:t xml:space="preserve">Исполнение полномочий, возложенных на главу Администрации </w:t>
            </w:r>
            <w:r>
              <w:rPr>
                <w:sz w:val="24"/>
                <w:szCs w:val="24"/>
                <w:lang w:eastAsia="en-US"/>
              </w:rPr>
              <w:t>Соловцовского</w:t>
            </w:r>
            <w:r w:rsidRPr="00E704D5">
              <w:rPr>
                <w:sz w:val="24"/>
                <w:szCs w:val="24"/>
              </w:rPr>
              <w:t xml:space="preserve"> сельсовета Иссинского района Пензенской области в соотве</w:t>
            </w:r>
            <w:r w:rsidRPr="00E704D5">
              <w:rPr>
                <w:sz w:val="24"/>
                <w:szCs w:val="24"/>
              </w:rPr>
              <w:t>т</w:t>
            </w:r>
            <w:r w:rsidRPr="00E704D5">
              <w:rPr>
                <w:sz w:val="24"/>
                <w:szCs w:val="24"/>
              </w:rPr>
              <w:t xml:space="preserve">ствии с Уставом </w:t>
            </w:r>
            <w:r w:rsidRPr="00E704D5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Соловцовского</w:t>
            </w:r>
            <w:r w:rsidRPr="00E704D5">
              <w:rPr>
                <w:sz w:val="24"/>
                <w:szCs w:val="24"/>
                <w:lang w:eastAsia="en-US"/>
              </w:rPr>
              <w:t xml:space="preserve"> </w:t>
            </w:r>
            <w:r w:rsidRPr="00E704D5">
              <w:rPr>
                <w:sz w:val="24"/>
                <w:szCs w:val="24"/>
              </w:rPr>
              <w:t>сельсовета И</w:t>
            </w:r>
            <w:r w:rsidRPr="00E704D5">
              <w:rPr>
                <w:sz w:val="24"/>
                <w:szCs w:val="24"/>
              </w:rPr>
              <w:t>с</w:t>
            </w:r>
            <w:r w:rsidRPr="00E704D5">
              <w:rPr>
                <w:sz w:val="24"/>
                <w:szCs w:val="24"/>
              </w:rPr>
              <w:t>синского района Пензенской области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1B0A83" w:rsidRDefault="0054645A" w:rsidP="00D30BDD">
            <w:pPr>
              <w:jc w:val="center"/>
              <w:rPr>
                <w:sz w:val="24"/>
                <w:szCs w:val="24"/>
              </w:rPr>
            </w:pPr>
            <w:r w:rsidRPr="001B0A83">
              <w:rPr>
                <w:sz w:val="24"/>
                <w:szCs w:val="24"/>
              </w:rPr>
              <w:t xml:space="preserve">%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54645A" w:rsidRPr="00821AB3" w:rsidTr="00D30BDD">
        <w:trPr>
          <w:trHeight w:val="559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1B0A83" w:rsidRDefault="0054645A" w:rsidP="00D30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E704D5" w:rsidRDefault="0054645A" w:rsidP="00D30BDD">
            <w:pPr>
              <w:jc w:val="both"/>
              <w:rPr>
                <w:sz w:val="24"/>
                <w:szCs w:val="24"/>
              </w:rPr>
            </w:pPr>
            <w:r w:rsidRPr="00E704D5">
              <w:rPr>
                <w:sz w:val="24"/>
                <w:szCs w:val="24"/>
              </w:rPr>
              <w:t>Исполнение отдельных переданных государс</w:t>
            </w:r>
            <w:r w:rsidRPr="00E704D5">
              <w:rPr>
                <w:sz w:val="24"/>
                <w:szCs w:val="24"/>
              </w:rPr>
              <w:t>т</w:t>
            </w:r>
            <w:r w:rsidRPr="00E704D5">
              <w:rPr>
                <w:sz w:val="24"/>
                <w:szCs w:val="24"/>
              </w:rPr>
              <w:t>венных полномочий по первичному</w:t>
            </w:r>
            <w:r>
              <w:rPr>
                <w:sz w:val="24"/>
                <w:szCs w:val="24"/>
              </w:rPr>
              <w:t xml:space="preserve"> воинскому учету на территориях</w:t>
            </w:r>
            <w:r w:rsidRPr="00E704D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E704D5">
              <w:rPr>
                <w:sz w:val="24"/>
                <w:szCs w:val="24"/>
              </w:rPr>
              <w:t>где отсутствуют военные комиссариаты; по государственной регистрации актов гражданского состояния;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1B0A83" w:rsidRDefault="0054645A" w:rsidP="00D30BDD">
            <w:pPr>
              <w:jc w:val="center"/>
              <w:rPr>
                <w:sz w:val="24"/>
                <w:szCs w:val="24"/>
              </w:rPr>
            </w:pPr>
            <w:r w:rsidRPr="001B0A83">
              <w:rPr>
                <w:sz w:val="24"/>
                <w:szCs w:val="24"/>
              </w:rPr>
              <w:t xml:space="preserve">%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54645A" w:rsidRPr="00821AB3" w:rsidTr="00D30BDD">
        <w:trPr>
          <w:trHeight w:val="559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1B0A83" w:rsidRDefault="0054645A" w:rsidP="00D30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E704D5" w:rsidRDefault="0054645A" w:rsidP="00D30BDD">
            <w:pPr>
              <w:jc w:val="both"/>
              <w:rPr>
                <w:sz w:val="24"/>
                <w:szCs w:val="24"/>
              </w:rPr>
            </w:pPr>
            <w:r w:rsidRPr="00E704D5">
              <w:rPr>
                <w:sz w:val="24"/>
                <w:szCs w:val="24"/>
              </w:rPr>
              <w:t>Обеспечение условий для исполнения полном</w:t>
            </w:r>
            <w:r w:rsidRPr="00E704D5">
              <w:rPr>
                <w:sz w:val="24"/>
                <w:szCs w:val="24"/>
              </w:rPr>
              <w:t>о</w:t>
            </w:r>
            <w:r w:rsidRPr="00E704D5">
              <w:rPr>
                <w:sz w:val="24"/>
                <w:szCs w:val="24"/>
              </w:rPr>
              <w:t>чий, возложенных на главу администрации А</w:t>
            </w:r>
            <w:r w:rsidRPr="00E704D5">
              <w:rPr>
                <w:sz w:val="24"/>
                <w:szCs w:val="24"/>
              </w:rPr>
              <w:t>д</w:t>
            </w:r>
            <w:r w:rsidRPr="00E704D5">
              <w:rPr>
                <w:sz w:val="24"/>
                <w:szCs w:val="24"/>
              </w:rPr>
              <w:t xml:space="preserve">министрацию  </w:t>
            </w:r>
            <w:r>
              <w:rPr>
                <w:sz w:val="24"/>
                <w:szCs w:val="24"/>
                <w:lang w:eastAsia="en-US"/>
              </w:rPr>
              <w:t>Соловцовского</w:t>
            </w:r>
            <w:r w:rsidRPr="00E704D5">
              <w:rPr>
                <w:sz w:val="24"/>
                <w:szCs w:val="24"/>
                <w:lang w:eastAsia="en-US"/>
              </w:rPr>
              <w:t xml:space="preserve"> </w:t>
            </w:r>
            <w:r w:rsidRPr="00E704D5">
              <w:rPr>
                <w:sz w:val="24"/>
                <w:szCs w:val="24"/>
              </w:rPr>
              <w:t>сельсовета Исси</w:t>
            </w:r>
            <w:r w:rsidRPr="00E704D5"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ского района Пензенской области</w:t>
            </w:r>
            <w:r w:rsidRPr="00E704D5">
              <w:rPr>
                <w:sz w:val="24"/>
                <w:szCs w:val="24"/>
              </w:rPr>
              <w:t>, Админис</w:t>
            </w:r>
            <w:r w:rsidRPr="00E704D5">
              <w:rPr>
                <w:sz w:val="24"/>
                <w:szCs w:val="24"/>
              </w:rPr>
              <w:t>т</w:t>
            </w:r>
            <w:r w:rsidRPr="00E704D5">
              <w:rPr>
                <w:sz w:val="24"/>
                <w:szCs w:val="24"/>
              </w:rPr>
              <w:t xml:space="preserve">рацию  </w:t>
            </w:r>
            <w:r>
              <w:rPr>
                <w:sz w:val="24"/>
                <w:szCs w:val="24"/>
                <w:lang w:eastAsia="en-US"/>
              </w:rPr>
              <w:t>Соловцовского</w:t>
            </w:r>
            <w:r w:rsidRPr="00E704D5">
              <w:rPr>
                <w:sz w:val="24"/>
                <w:szCs w:val="24"/>
                <w:lang w:eastAsia="en-US"/>
              </w:rPr>
              <w:t xml:space="preserve"> </w:t>
            </w:r>
            <w:r w:rsidRPr="00E704D5">
              <w:rPr>
                <w:sz w:val="24"/>
                <w:szCs w:val="24"/>
              </w:rPr>
              <w:t>сельсовета Иссинского района Пензенской области.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1B0A83" w:rsidRDefault="0054645A" w:rsidP="00D30BDD">
            <w:pPr>
              <w:jc w:val="center"/>
              <w:rPr>
                <w:sz w:val="24"/>
                <w:szCs w:val="24"/>
              </w:rPr>
            </w:pPr>
            <w:r w:rsidRPr="001B0A83">
              <w:rPr>
                <w:sz w:val="24"/>
                <w:szCs w:val="24"/>
              </w:rPr>
              <w:t xml:space="preserve">%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54645A" w:rsidRPr="00F540FF" w:rsidTr="00D30BDD">
        <w:trPr>
          <w:trHeight w:val="736"/>
        </w:trPr>
        <w:tc>
          <w:tcPr>
            <w:tcW w:w="150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45A" w:rsidRPr="006D2F8A" w:rsidRDefault="0054645A" w:rsidP="00D30BDD">
            <w:pPr>
              <w:rPr>
                <w:b/>
                <w:bCs/>
                <w:sz w:val="24"/>
                <w:szCs w:val="24"/>
              </w:rPr>
            </w:pPr>
            <w:r w:rsidRPr="006D2F8A">
              <w:rPr>
                <w:b/>
                <w:bCs/>
                <w:sz w:val="24"/>
                <w:szCs w:val="24"/>
              </w:rPr>
              <w:t xml:space="preserve">Подпрограмма </w:t>
            </w:r>
            <w:r>
              <w:rPr>
                <w:b/>
                <w:bCs/>
                <w:sz w:val="24"/>
                <w:szCs w:val="24"/>
              </w:rPr>
              <w:t>2</w:t>
            </w:r>
            <w:r w:rsidRPr="006D2F8A">
              <w:rPr>
                <w:b/>
                <w:bCs/>
                <w:sz w:val="24"/>
                <w:szCs w:val="24"/>
              </w:rPr>
              <w:t xml:space="preserve">« Предоставление межбюджетных трансфертов из бюджета </w:t>
            </w:r>
            <w:r>
              <w:rPr>
                <w:b/>
                <w:bCs/>
                <w:sz w:val="24"/>
                <w:szCs w:val="24"/>
                <w:lang w:eastAsia="en-US"/>
              </w:rPr>
              <w:t>Соловцовского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6D2F8A">
              <w:rPr>
                <w:b/>
                <w:bCs/>
                <w:sz w:val="24"/>
                <w:szCs w:val="24"/>
              </w:rPr>
              <w:t>сельсовета Иссинского района Пензенской области</w:t>
            </w:r>
            <w:r>
              <w:rPr>
                <w:b/>
                <w:bCs/>
                <w:sz w:val="24"/>
                <w:szCs w:val="24"/>
              </w:rPr>
              <w:t>»</w:t>
            </w:r>
          </w:p>
        </w:tc>
      </w:tr>
      <w:tr w:rsidR="0054645A" w:rsidRPr="00E704D5" w:rsidTr="00D30BDD">
        <w:trPr>
          <w:trHeight w:val="559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E704D5" w:rsidRDefault="0054645A" w:rsidP="00D30BDD">
            <w:pPr>
              <w:jc w:val="center"/>
              <w:rPr>
                <w:sz w:val="24"/>
                <w:szCs w:val="24"/>
              </w:rPr>
            </w:pPr>
            <w:r w:rsidRPr="00E704D5">
              <w:rPr>
                <w:sz w:val="24"/>
                <w:szCs w:val="24"/>
              </w:rPr>
              <w:t>1</w:t>
            </w:r>
          </w:p>
        </w:tc>
        <w:tc>
          <w:tcPr>
            <w:tcW w:w="5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E704D5" w:rsidRDefault="0054645A" w:rsidP="00D30BDD">
            <w:pPr>
              <w:rPr>
                <w:color w:val="000080"/>
                <w:sz w:val="24"/>
                <w:szCs w:val="24"/>
                <w:u w:val="single"/>
              </w:rPr>
            </w:pPr>
            <w:r w:rsidRPr="00E704D5">
              <w:rPr>
                <w:sz w:val="24"/>
                <w:szCs w:val="24"/>
              </w:rPr>
              <w:t>Обеспечение условий для исполнения переда</w:t>
            </w:r>
            <w:r w:rsidRPr="00E704D5">
              <w:rPr>
                <w:sz w:val="24"/>
                <w:szCs w:val="24"/>
              </w:rPr>
              <w:t>н</w:t>
            </w:r>
            <w:r w:rsidRPr="00E704D5">
              <w:rPr>
                <w:sz w:val="24"/>
                <w:szCs w:val="24"/>
              </w:rPr>
              <w:t xml:space="preserve">ных полномочий </w:t>
            </w:r>
            <w:r>
              <w:rPr>
                <w:sz w:val="24"/>
                <w:szCs w:val="24"/>
                <w:lang w:eastAsia="en-US"/>
              </w:rPr>
              <w:t>Булычевским</w:t>
            </w:r>
            <w:r w:rsidRPr="00E704D5">
              <w:rPr>
                <w:sz w:val="24"/>
                <w:szCs w:val="24"/>
                <w:lang w:eastAsia="en-US"/>
              </w:rPr>
              <w:t xml:space="preserve"> </w:t>
            </w:r>
            <w:r w:rsidRPr="00E704D5">
              <w:rPr>
                <w:sz w:val="24"/>
                <w:szCs w:val="24"/>
              </w:rPr>
              <w:t>сельсоветом И</w:t>
            </w:r>
            <w:r w:rsidRPr="00E704D5">
              <w:rPr>
                <w:sz w:val="24"/>
                <w:szCs w:val="24"/>
              </w:rPr>
              <w:t>с</w:t>
            </w:r>
            <w:r w:rsidRPr="00E704D5">
              <w:rPr>
                <w:sz w:val="24"/>
                <w:szCs w:val="24"/>
              </w:rPr>
              <w:t>синского района Пензенской области.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E704D5" w:rsidRDefault="0054645A" w:rsidP="00D30BDD">
            <w:pPr>
              <w:jc w:val="center"/>
              <w:rPr>
                <w:sz w:val="24"/>
                <w:szCs w:val="24"/>
              </w:rPr>
            </w:pPr>
            <w:r w:rsidRPr="00E704D5">
              <w:rPr>
                <w:sz w:val="24"/>
                <w:szCs w:val="24"/>
              </w:rPr>
              <w:t xml:space="preserve">%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E704D5" w:rsidRDefault="0054645A" w:rsidP="00D30B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E704D5" w:rsidRDefault="0054645A" w:rsidP="00D30BDD">
            <w:pPr>
              <w:jc w:val="center"/>
              <w:rPr>
                <w:sz w:val="24"/>
                <w:szCs w:val="24"/>
              </w:rPr>
            </w:pPr>
            <w:r w:rsidRPr="00E704D5">
              <w:rPr>
                <w:sz w:val="24"/>
                <w:szCs w:val="24"/>
              </w:rPr>
              <w:t>100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E704D5" w:rsidRDefault="0054645A" w:rsidP="00D30BDD">
            <w:pPr>
              <w:rPr>
                <w:sz w:val="24"/>
                <w:szCs w:val="24"/>
              </w:rPr>
            </w:pPr>
            <w:r w:rsidRPr="00E704D5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E704D5" w:rsidRDefault="0054645A" w:rsidP="00D30BDD">
            <w:pPr>
              <w:jc w:val="center"/>
              <w:rPr>
                <w:sz w:val="24"/>
                <w:szCs w:val="24"/>
              </w:rPr>
            </w:pPr>
            <w:r w:rsidRPr="00E704D5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E704D5" w:rsidRDefault="0054645A" w:rsidP="00D30BDD">
            <w:pPr>
              <w:rPr>
                <w:sz w:val="24"/>
                <w:szCs w:val="24"/>
              </w:rPr>
            </w:pPr>
            <w:r w:rsidRPr="00E704D5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E704D5" w:rsidRDefault="0054645A" w:rsidP="00D30BDD">
            <w:pPr>
              <w:rPr>
                <w:sz w:val="24"/>
                <w:szCs w:val="24"/>
              </w:rPr>
            </w:pPr>
            <w:r w:rsidRPr="00E704D5">
              <w:rPr>
                <w:sz w:val="24"/>
                <w:szCs w:val="24"/>
              </w:rPr>
              <w:t>100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E704D5" w:rsidRDefault="0054645A" w:rsidP="00D30BDD">
            <w:pPr>
              <w:rPr>
                <w:sz w:val="24"/>
                <w:szCs w:val="24"/>
              </w:rPr>
            </w:pPr>
            <w:r w:rsidRPr="00E704D5">
              <w:rPr>
                <w:sz w:val="24"/>
                <w:szCs w:val="24"/>
              </w:rPr>
              <w:t>100</w:t>
            </w:r>
          </w:p>
        </w:tc>
      </w:tr>
    </w:tbl>
    <w:p w:rsidR="0054645A" w:rsidRPr="00E704D5" w:rsidRDefault="0054645A" w:rsidP="0054645A">
      <w:pPr>
        <w:autoSpaceDE w:val="0"/>
        <w:autoSpaceDN w:val="0"/>
        <w:adjustRightInd w:val="0"/>
        <w:jc w:val="both"/>
        <w:rPr>
          <w:color w:val="000080"/>
          <w:sz w:val="24"/>
          <w:szCs w:val="24"/>
        </w:rPr>
      </w:pPr>
    </w:p>
    <w:tbl>
      <w:tblPr>
        <w:tblW w:w="15000" w:type="dxa"/>
        <w:tblInd w:w="534" w:type="dxa"/>
        <w:tblLayout w:type="fixed"/>
        <w:tblLook w:val="0000"/>
      </w:tblPr>
      <w:tblGrid>
        <w:gridCol w:w="671"/>
        <w:gridCol w:w="5203"/>
        <w:gridCol w:w="930"/>
        <w:gridCol w:w="1134"/>
        <w:gridCol w:w="1275"/>
        <w:gridCol w:w="1266"/>
        <w:gridCol w:w="1134"/>
        <w:gridCol w:w="1134"/>
        <w:gridCol w:w="1134"/>
        <w:gridCol w:w="1119"/>
      </w:tblGrid>
      <w:tr w:rsidR="0054645A" w:rsidRPr="00F540FF" w:rsidTr="00D30BDD">
        <w:trPr>
          <w:trHeight w:val="740"/>
        </w:trPr>
        <w:tc>
          <w:tcPr>
            <w:tcW w:w="150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45A" w:rsidRPr="006D2F8A" w:rsidRDefault="0054645A" w:rsidP="00D30BDD">
            <w:pPr>
              <w:rPr>
                <w:b/>
                <w:bCs/>
                <w:sz w:val="24"/>
                <w:szCs w:val="24"/>
              </w:rPr>
            </w:pPr>
            <w:r w:rsidRPr="006D2F8A">
              <w:rPr>
                <w:b/>
                <w:bCs/>
                <w:sz w:val="24"/>
                <w:szCs w:val="24"/>
              </w:rPr>
              <w:t xml:space="preserve">Подпрограмма 3 «Профилактика террористической и экстремистской деятельности на территории </w:t>
            </w:r>
            <w:r>
              <w:rPr>
                <w:b/>
                <w:bCs/>
                <w:sz w:val="24"/>
                <w:szCs w:val="24"/>
                <w:lang w:eastAsia="en-US"/>
              </w:rPr>
              <w:t>Соловцовского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6D2F8A">
              <w:rPr>
                <w:b/>
                <w:bCs/>
                <w:sz w:val="24"/>
                <w:szCs w:val="24"/>
              </w:rPr>
              <w:t>сельсовета Исси</w:t>
            </w:r>
            <w:r w:rsidRPr="006D2F8A">
              <w:rPr>
                <w:b/>
                <w:bCs/>
                <w:sz w:val="24"/>
                <w:szCs w:val="24"/>
              </w:rPr>
              <w:t>н</w:t>
            </w:r>
            <w:r w:rsidRPr="006D2F8A">
              <w:rPr>
                <w:b/>
                <w:bCs/>
                <w:sz w:val="24"/>
                <w:szCs w:val="24"/>
              </w:rPr>
              <w:t>ского района Пензенской области</w:t>
            </w:r>
            <w:r>
              <w:rPr>
                <w:b/>
                <w:bCs/>
                <w:sz w:val="24"/>
                <w:szCs w:val="24"/>
              </w:rPr>
              <w:t>»</w:t>
            </w:r>
            <w:r w:rsidRPr="006D2F8A">
              <w:rPr>
                <w:b/>
                <w:bCs/>
                <w:sz w:val="24"/>
                <w:szCs w:val="24"/>
              </w:rPr>
              <w:t>.</w:t>
            </w:r>
          </w:p>
        </w:tc>
      </w:tr>
      <w:tr w:rsidR="0054645A" w:rsidRPr="00821AB3" w:rsidTr="00D30BDD">
        <w:trPr>
          <w:trHeight w:val="559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1B0A83" w:rsidRDefault="0054645A" w:rsidP="00D30BDD">
            <w:pPr>
              <w:jc w:val="center"/>
              <w:rPr>
                <w:sz w:val="24"/>
                <w:szCs w:val="24"/>
              </w:rPr>
            </w:pPr>
            <w:r w:rsidRPr="001B0A83">
              <w:rPr>
                <w:sz w:val="24"/>
                <w:szCs w:val="24"/>
              </w:rPr>
              <w:t>1</w:t>
            </w:r>
          </w:p>
        </w:tc>
        <w:tc>
          <w:tcPr>
            <w:tcW w:w="5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F65001" w:rsidRDefault="0054645A" w:rsidP="00D30BD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информационных материалов для проп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ганды и распространения на территории 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Соловцовского</w:t>
            </w:r>
            <w:r w:rsidRPr="00F65001">
              <w:rPr>
                <w:sz w:val="22"/>
                <w:szCs w:val="22"/>
                <w:lang w:eastAsia="en-US"/>
              </w:rPr>
              <w:t xml:space="preserve"> </w:t>
            </w:r>
            <w:r w:rsidRPr="00F65001">
              <w:rPr>
                <w:rFonts w:ascii="Times New Roman" w:hAnsi="Times New Roman" w:cs="Times New Roman"/>
                <w:sz w:val="22"/>
                <w:szCs w:val="22"/>
              </w:rPr>
              <w:t>сельсовета Иссинского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ской области идей толерантности, гражданской солидарности, уважения к другим культурам, опубликованных через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информационный  бю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летень «Сельский вестник», размещенных на сайте администрации 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Соловцовского</w:t>
            </w:r>
            <w:r w:rsidRPr="00F65001">
              <w:rPr>
                <w:sz w:val="22"/>
                <w:szCs w:val="22"/>
                <w:lang w:eastAsia="en-US"/>
              </w:rPr>
              <w:t xml:space="preserve"> </w:t>
            </w:r>
            <w:r w:rsidRPr="00F65001">
              <w:rPr>
                <w:rFonts w:ascii="Times New Roman" w:hAnsi="Times New Roman" w:cs="Times New Roman"/>
                <w:sz w:val="22"/>
                <w:szCs w:val="22"/>
              </w:rPr>
              <w:t>сельсовета И</w:t>
            </w:r>
            <w:r w:rsidRPr="00F65001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F65001">
              <w:rPr>
                <w:rFonts w:ascii="Times New Roman" w:hAnsi="Times New Roman" w:cs="Times New Roman"/>
                <w:sz w:val="22"/>
                <w:szCs w:val="22"/>
              </w:rPr>
              <w:t xml:space="preserve">синского района Пензенской области; </w:t>
            </w:r>
          </w:p>
          <w:p w:rsidR="0054645A" w:rsidRPr="00B37D3D" w:rsidRDefault="0054645A" w:rsidP="00D30BDD">
            <w:pPr>
              <w:rPr>
                <w:color w:val="000080"/>
                <w:sz w:val="28"/>
                <w:szCs w:val="28"/>
                <w:u w:val="single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1B0A83" w:rsidRDefault="0054645A" w:rsidP="00D30BDD">
            <w:pPr>
              <w:jc w:val="center"/>
              <w:rPr>
                <w:sz w:val="24"/>
                <w:szCs w:val="24"/>
              </w:rPr>
            </w:pPr>
            <w:r w:rsidRPr="001B0A83">
              <w:rPr>
                <w:sz w:val="24"/>
                <w:szCs w:val="24"/>
              </w:rPr>
              <w:lastRenderedPageBreak/>
              <w:t xml:space="preserve">%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54645A" w:rsidRPr="00821AB3" w:rsidTr="00D30BDD">
        <w:trPr>
          <w:trHeight w:val="42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B401E" w:rsidRDefault="0054645A" w:rsidP="00D30BDD">
            <w:pPr>
              <w:jc w:val="center"/>
              <w:rPr>
                <w:sz w:val="24"/>
                <w:szCs w:val="24"/>
              </w:rPr>
            </w:pPr>
            <w:r w:rsidRPr="009B401E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5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B37D3D" w:rsidRDefault="0054645A" w:rsidP="00D30BDD">
            <w:pPr>
              <w:jc w:val="both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Количество выявленных и ликвидированных на территории поселения последствий экстремис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ской деятельности</w:t>
            </w:r>
            <w:r w:rsidRPr="00B37D3D">
              <w:rPr>
                <w:sz w:val="28"/>
                <w:szCs w:val="28"/>
              </w:rPr>
              <w:t xml:space="preserve"> 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9B401E" w:rsidRDefault="0054645A" w:rsidP="00D30BDD">
            <w:pPr>
              <w:jc w:val="center"/>
              <w:rPr>
                <w:sz w:val="24"/>
                <w:szCs w:val="24"/>
              </w:rPr>
            </w:pPr>
            <w:r w:rsidRPr="009B401E">
              <w:rPr>
                <w:sz w:val="24"/>
                <w:szCs w:val="24"/>
              </w:rPr>
              <w:t xml:space="preserve">%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54645A" w:rsidRPr="006D2F8A" w:rsidTr="00D30BDD">
        <w:trPr>
          <w:trHeight w:val="354"/>
        </w:trPr>
        <w:tc>
          <w:tcPr>
            <w:tcW w:w="150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45A" w:rsidRPr="006D2F8A" w:rsidRDefault="0054645A" w:rsidP="00D30BDD">
            <w:pPr>
              <w:rPr>
                <w:b/>
                <w:bCs/>
                <w:sz w:val="24"/>
                <w:szCs w:val="24"/>
              </w:rPr>
            </w:pPr>
            <w:r w:rsidRPr="006D2F8A">
              <w:rPr>
                <w:b/>
                <w:bCs/>
                <w:sz w:val="24"/>
                <w:szCs w:val="24"/>
              </w:rPr>
              <w:t xml:space="preserve">Подпрограмма </w:t>
            </w:r>
            <w:r>
              <w:rPr>
                <w:b/>
                <w:bCs/>
                <w:sz w:val="24"/>
                <w:szCs w:val="24"/>
              </w:rPr>
              <w:t>4</w:t>
            </w:r>
            <w:r w:rsidRPr="006D2F8A">
              <w:rPr>
                <w:b/>
                <w:bCs/>
                <w:sz w:val="24"/>
                <w:szCs w:val="24"/>
              </w:rPr>
              <w:t xml:space="preserve"> «Благоустройство населенных пунктов </w:t>
            </w:r>
            <w:r>
              <w:rPr>
                <w:b/>
                <w:bCs/>
                <w:sz w:val="24"/>
                <w:szCs w:val="24"/>
                <w:lang w:eastAsia="en-US"/>
              </w:rPr>
              <w:t>Соловцовского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6D2F8A">
              <w:rPr>
                <w:b/>
                <w:bCs/>
                <w:sz w:val="24"/>
                <w:szCs w:val="24"/>
              </w:rPr>
              <w:t xml:space="preserve">сельсовета Иссинского района Пензенской области»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54645A" w:rsidRPr="00821AB3" w:rsidTr="00D30BDD">
        <w:trPr>
          <w:trHeight w:val="559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1B0A83" w:rsidRDefault="0054645A" w:rsidP="00D30BDD">
            <w:pPr>
              <w:jc w:val="center"/>
              <w:rPr>
                <w:sz w:val="24"/>
                <w:szCs w:val="24"/>
              </w:rPr>
            </w:pPr>
            <w:r w:rsidRPr="001B0A83">
              <w:rPr>
                <w:sz w:val="24"/>
                <w:szCs w:val="24"/>
              </w:rPr>
              <w:t>1</w:t>
            </w:r>
          </w:p>
        </w:tc>
        <w:tc>
          <w:tcPr>
            <w:tcW w:w="5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B37D3D" w:rsidRDefault="0054645A" w:rsidP="00D30BDD">
            <w:pPr>
              <w:rPr>
                <w:color w:val="000080"/>
                <w:sz w:val="28"/>
                <w:szCs w:val="28"/>
                <w:u w:val="single"/>
              </w:rPr>
            </w:pPr>
            <w:r>
              <w:rPr>
                <w:sz w:val="24"/>
                <w:szCs w:val="24"/>
              </w:rPr>
              <w:t xml:space="preserve">Улучшение качества жизни и обеспечение </w:t>
            </w:r>
            <w:r w:rsidRPr="00EF7A96">
              <w:rPr>
                <w:sz w:val="24"/>
                <w:szCs w:val="24"/>
              </w:rPr>
              <w:t>ко</w:t>
            </w:r>
            <w:r w:rsidRPr="00EF7A96">
              <w:rPr>
                <w:sz w:val="24"/>
                <w:szCs w:val="24"/>
              </w:rPr>
              <w:t>м</w:t>
            </w:r>
            <w:r w:rsidRPr="00EF7A96">
              <w:rPr>
                <w:sz w:val="24"/>
                <w:szCs w:val="24"/>
              </w:rPr>
              <w:t>фортных условий для проживания</w:t>
            </w:r>
            <w:r>
              <w:rPr>
                <w:sz w:val="24"/>
                <w:szCs w:val="24"/>
              </w:rPr>
              <w:t xml:space="preserve"> населения  на территории </w:t>
            </w:r>
            <w:r w:rsidRPr="00EF7A96">
              <w:rPr>
                <w:sz w:val="24"/>
                <w:szCs w:val="24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Соловцовского</w:t>
            </w:r>
            <w:r w:rsidRPr="00D8220B">
              <w:rPr>
                <w:sz w:val="22"/>
                <w:szCs w:val="22"/>
                <w:lang w:eastAsia="en-US"/>
              </w:rPr>
              <w:t xml:space="preserve"> </w:t>
            </w:r>
            <w:r w:rsidRPr="00D8220B">
              <w:rPr>
                <w:sz w:val="22"/>
                <w:szCs w:val="22"/>
              </w:rPr>
              <w:t>сельсовета  Иссинского района Пензенской</w:t>
            </w:r>
            <w:r>
              <w:rPr>
                <w:sz w:val="24"/>
                <w:szCs w:val="24"/>
              </w:rPr>
              <w:t xml:space="preserve"> области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1B0A83" w:rsidRDefault="0054645A" w:rsidP="00D30BDD">
            <w:pPr>
              <w:jc w:val="center"/>
              <w:rPr>
                <w:sz w:val="24"/>
                <w:szCs w:val="24"/>
              </w:rPr>
            </w:pPr>
            <w:r w:rsidRPr="001B0A83">
              <w:rPr>
                <w:sz w:val="24"/>
                <w:szCs w:val="24"/>
              </w:rPr>
              <w:t xml:space="preserve">%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Default="0054645A" w:rsidP="00D30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  <w:p w:rsidR="0054645A" w:rsidRPr="00821AB3" w:rsidRDefault="0054645A" w:rsidP="00D30B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</w:tbl>
    <w:p w:rsidR="0054645A" w:rsidRDefault="0054645A" w:rsidP="0054645A">
      <w:pPr>
        <w:autoSpaceDE w:val="0"/>
        <w:autoSpaceDN w:val="0"/>
        <w:adjustRightInd w:val="0"/>
        <w:jc w:val="both"/>
        <w:rPr>
          <w:color w:val="000080"/>
        </w:rPr>
      </w:pPr>
    </w:p>
    <w:tbl>
      <w:tblPr>
        <w:tblW w:w="15000" w:type="dxa"/>
        <w:tblInd w:w="534" w:type="dxa"/>
        <w:tblLayout w:type="fixed"/>
        <w:tblLook w:val="0000"/>
      </w:tblPr>
      <w:tblGrid>
        <w:gridCol w:w="671"/>
        <w:gridCol w:w="5203"/>
        <w:gridCol w:w="930"/>
        <w:gridCol w:w="1134"/>
        <w:gridCol w:w="36"/>
        <w:gridCol w:w="1171"/>
        <w:gridCol w:w="68"/>
        <w:gridCol w:w="1103"/>
        <w:gridCol w:w="163"/>
        <w:gridCol w:w="1008"/>
        <w:gridCol w:w="126"/>
        <w:gridCol w:w="1045"/>
        <w:gridCol w:w="89"/>
        <w:gridCol w:w="1082"/>
        <w:gridCol w:w="52"/>
        <w:gridCol w:w="1119"/>
      </w:tblGrid>
      <w:tr w:rsidR="0054645A" w:rsidRPr="00F540FF" w:rsidTr="00D30BDD">
        <w:trPr>
          <w:trHeight w:val="640"/>
        </w:trPr>
        <w:tc>
          <w:tcPr>
            <w:tcW w:w="150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45A" w:rsidRPr="006D2F8A" w:rsidRDefault="0054645A" w:rsidP="00D30BD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Подпрограмма </w:t>
            </w:r>
            <w:r w:rsidRPr="006D2F8A">
              <w:rPr>
                <w:b/>
                <w:bCs/>
                <w:sz w:val="24"/>
                <w:szCs w:val="24"/>
              </w:rPr>
              <w:t xml:space="preserve"> 6 «Организация библиотечного обслуживания населения и создание условий для организации досуга</w:t>
            </w:r>
            <w:r w:rsidRPr="009138CE">
              <w:rPr>
                <w:b/>
                <w:bCs/>
                <w:sz w:val="24"/>
                <w:szCs w:val="24"/>
              </w:rPr>
              <w:t xml:space="preserve"> населения </w:t>
            </w:r>
            <w:r>
              <w:rPr>
                <w:b/>
                <w:bCs/>
                <w:sz w:val="24"/>
                <w:szCs w:val="24"/>
              </w:rPr>
              <w:t>Соловцовского</w:t>
            </w:r>
            <w:r w:rsidRPr="009138CE">
              <w:rPr>
                <w:b/>
                <w:bCs/>
                <w:sz w:val="24"/>
                <w:szCs w:val="24"/>
              </w:rPr>
              <w:t xml:space="preserve"> сельсовета Иссинского района Пензенской области</w:t>
            </w:r>
            <w:r w:rsidRPr="006D2F8A">
              <w:rPr>
                <w:b/>
                <w:bCs/>
                <w:sz w:val="24"/>
                <w:szCs w:val="24"/>
              </w:rPr>
              <w:t>»</w:t>
            </w:r>
          </w:p>
        </w:tc>
      </w:tr>
      <w:tr w:rsidR="0054645A" w:rsidRPr="00821AB3" w:rsidTr="00D30BDD">
        <w:trPr>
          <w:trHeight w:val="559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1B0A83" w:rsidRDefault="0054645A" w:rsidP="00D30BDD">
            <w:pPr>
              <w:jc w:val="center"/>
              <w:rPr>
                <w:sz w:val="24"/>
                <w:szCs w:val="24"/>
              </w:rPr>
            </w:pPr>
            <w:r w:rsidRPr="001B0A83">
              <w:rPr>
                <w:sz w:val="24"/>
                <w:szCs w:val="24"/>
              </w:rPr>
              <w:t>1</w:t>
            </w:r>
          </w:p>
        </w:tc>
        <w:tc>
          <w:tcPr>
            <w:tcW w:w="5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4F4B7B" w:rsidRDefault="0054645A" w:rsidP="00D30BDD">
            <w:pPr>
              <w:rPr>
                <w:sz w:val="24"/>
                <w:szCs w:val="24"/>
              </w:rPr>
            </w:pPr>
            <w:r w:rsidRPr="00442E0B">
              <w:rPr>
                <w:sz w:val="24"/>
                <w:szCs w:val="24"/>
              </w:rPr>
              <w:t>Формирование единого культурного пр</w:t>
            </w:r>
            <w:r w:rsidRPr="00442E0B">
              <w:rPr>
                <w:sz w:val="24"/>
                <w:szCs w:val="24"/>
              </w:rPr>
              <w:t>о</w:t>
            </w:r>
            <w:r w:rsidRPr="00442E0B">
              <w:rPr>
                <w:sz w:val="24"/>
                <w:szCs w:val="24"/>
              </w:rPr>
              <w:t>странства, создание условий для выравнивания доступа населения к культурным ценностям, информационным ресурсам и пользованию у</w:t>
            </w:r>
            <w:r w:rsidRPr="00442E0B">
              <w:rPr>
                <w:sz w:val="24"/>
                <w:szCs w:val="24"/>
              </w:rPr>
              <w:t>с</w:t>
            </w:r>
            <w:r w:rsidRPr="00442E0B">
              <w:rPr>
                <w:sz w:val="24"/>
                <w:szCs w:val="24"/>
              </w:rPr>
              <w:t>лугами учреждений культуры:</w:t>
            </w:r>
          </w:p>
          <w:p w:rsidR="0054645A" w:rsidRPr="00B37D3D" w:rsidRDefault="0054645A" w:rsidP="00D30BDD">
            <w:pPr>
              <w:rPr>
                <w:color w:val="000080"/>
                <w:sz w:val="28"/>
                <w:szCs w:val="28"/>
                <w:u w:val="single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1B0A83" w:rsidRDefault="0054645A" w:rsidP="00D30BDD">
            <w:pPr>
              <w:jc w:val="center"/>
              <w:rPr>
                <w:sz w:val="24"/>
                <w:szCs w:val="24"/>
              </w:rPr>
            </w:pPr>
            <w:r w:rsidRPr="001B0A83">
              <w:rPr>
                <w:sz w:val="24"/>
                <w:szCs w:val="24"/>
              </w:rPr>
              <w:t xml:space="preserve">%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54645A" w:rsidRPr="00821AB3" w:rsidTr="00D30BDD">
        <w:trPr>
          <w:trHeight w:val="42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B401E" w:rsidRDefault="0054645A" w:rsidP="00D30BDD">
            <w:pPr>
              <w:jc w:val="center"/>
              <w:rPr>
                <w:sz w:val="24"/>
                <w:szCs w:val="24"/>
              </w:rPr>
            </w:pPr>
            <w:r w:rsidRPr="009B401E">
              <w:rPr>
                <w:sz w:val="24"/>
                <w:szCs w:val="24"/>
              </w:rPr>
              <w:t>2</w:t>
            </w:r>
          </w:p>
        </w:tc>
        <w:tc>
          <w:tcPr>
            <w:tcW w:w="5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442E0B" w:rsidRDefault="0054645A" w:rsidP="00D30BDD">
            <w:pPr>
              <w:jc w:val="both"/>
            </w:pPr>
            <w:r w:rsidRPr="00442E0B">
              <w:rPr>
                <w:sz w:val="24"/>
                <w:szCs w:val="24"/>
              </w:rPr>
              <w:t>Создание условий для сохранения и развития культурного потенциала.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9B401E" w:rsidRDefault="0054645A" w:rsidP="00D30BDD">
            <w:pPr>
              <w:jc w:val="center"/>
              <w:rPr>
                <w:sz w:val="24"/>
                <w:szCs w:val="24"/>
              </w:rPr>
            </w:pPr>
            <w:r w:rsidRPr="009B401E">
              <w:rPr>
                <w:sz w:val="24"/>
                <w:szCs w:val="24"/>
              </w:rPr>
              <w:t xml:space="preserve">%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54645A" w:rsidRPr="00F540FF" w:rsidTr="00D30BDD">
        <w:trPr>
          <w:trHeight w:val="586"/>
        </w:trPr>
        <w:tc>
          <w:tcPr>
            <w:tcW w:w="150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45A" w:rsidRPr="006D2F8A" w:rsidRDefault="0054645A" w:rsidP="00D30BD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Подпрограмма 7 « Чистая вода»</w:t>
            </w:r>
          </w:p>
        </w:tc>
      </w:tr>
      <w:tr w:rsidR="0054645A" w:rsidRPr="00821AB3" w:rsidTr="00D30BDD">
        <w:trPr>
          <w:trHeight w:val="559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1B0A83" w:rsidRDefault="0054645A" w:rsidP="00D30BDD">
            <w:pPr>
              <w:jc w:val="center"/>
              <w:rPr>
                <w:sz w:val="24"/>
                <w:szCs w:val="24"/>
              </w:rPr>
            </w:pPr>
            <w:r w:rsidRPr="001B0A83">
              <w:rPr>
                <w:sz w:val="24"/>
                <w:szCs w:val="24"/>
              </w:rPr>
              <w:t>1</w:t>
            </w:r>
          </w:p>
        </w:tc>
        <w:tc>
          <w:tcPr>
            <w:tcW w:w="5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B37D3D" w:rsidRDefault="0054645A" w:rsidP="00D30BDD">
            <w:pPr>
              <w:rPr>
                <w:color w:val="000080"/>
                <w:sz w:val="28"/>
                <w:szCs w:val="28"/>
                <w:u w:val="single"/>
              </w:rPr>
            </w:pPr>
            <w:r>
              <w:rPr>
                <w:sz w:val="24"/>
                <w:szCs w:val="24"/>
              </w:rPr>
              <w:t>Д</w:t>
            </w:r>
            <w:r w:rsidRPr="004F4B7B">
              <w:rPr>
                <w:sz w:val="24"/>
                <w:szCs w:val="24"/>
              </w:rPr>
              <w:t>оля уличной водопроводной сети, нужда</w:t>
            </w:r>
            <w:r w:rsidRPr="004F4B7B"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щейся в замене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1B0A83" w:rsidRDefault="0054645A" w:rsidP="00D30BDD">
            <w:pPr>
              <w:jc w:val="center"/>
              <w:rPr>
                <w:sz w:val="24"/>
                <w:szCs w:val="24"/>
              </w:rPr>
            </w:pPr>
            <w:r w:rsidRPr="001B0A83">
              <w:rPr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54645A" w:rsidRPr="00821AB3" w:rsidTr="00D30BDD">
        <w:trPr>
          <w:trHeight w:val="42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B401E" w:rsidRDefault="0054645A" w:rsidP="00D30BDD">
            <w:pPr>
              <w:jc w:val="center"/>
              <w:rPr>
                <w:sz w:val="24"/>
                <w:szCs w:val="24"/>
              </w:rPr>
            </w:pPr>
            <w:r w:rsidRPr="009B401E">
              <w:rPr>
                <w:sz w:val="24"/>
                <w:szCs w:val="24"/>
              </w:rPr>
              <w:t>2</w:t>
            </w:r>
          </w:p>
        </w:tc>
        <w:tc>
          <w:tcPr>
            <w:tcW w:w="5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B37D3D" w:rsidRDefault="0054645A" w:rsidP="00D30BDD">
            <w:pPr>
              <w:pStyle w:val="ConsPlusNormal"/>
              <w:ind w:firstLine="0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25FB5">
              <w:rPr>
                <w:rFonts w:ascii="Times New Roman" w:hAnsi="Times New Roman" w:cs="Times New Roman"/>
                <w:sz w:val="24"/>
                <w:szCs w:val="24"/>
              </w:rPr>
              <w:t>оля населения, имеющего доступ к централ</w:t>
            </w:r>
            <w:r w:rsidRPr="00A25FB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5FB5">
              <w:rPr>
                <w:rFonts w:ascii="Times New Roman" w:hAnsi="Times New Roman" w:cs="Times New Roman"/>
                <w:sz w:val="24"/>
                <w:szCs w:val="24"/>
              </w:rPr>
              <w:t>зован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ному водоснабжению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9B401E" w:rsidRDefault="0054645A" w:rsidP="00D30BDD">
            <w:pPr>
              <w:jc w:val="center"/>
              <w:rPr>
                <w:sz w:val="24"/>
                <w:szCs w:val="24"/>
              </w:rPr>
            </w:pPr>
            <w:r w:rsidRPr="009B401E">
              <w:rPr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</w:tr>
      <w:tr w:rsidR="0054645A" w:rsidRPr="00821AB3" w:rsidTr="00D30BDD">
        <w:trPr>
          <w:trHeight w:val="42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71888" w:rsidRDefault="0054645A" w:rsidP="00D30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B37D3D" w:rsidRDefault="0054645A" w:rsidP="00D30BDD">
            <w:pPr>
              <w:jc w:val="both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Д</w:t>
            </w:r>
            <w:r w:rsidRPr="00A25FB5">
              <w:rPr>
                <w:sz w:val="24"/>
                <w:szCs w:val="24"/>
              </w:rPr>
              <w:t>оля населения, потребляющего пит</w:t>
            </w:r>
            <w:r>
              <w:rPr>
                <w:sz w:val="24"/>
                <w:szCs w:val="24"/>
              </w:rPr>
              <w:t>ьевую воду надлежащего качества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771888" w:rsidRDefault="0054645A" w:rsidP="00D30BDD">
            <w:pPr>
              <w:jc w:val="center"/>
              <w:rPr>
                <w:sz w:val="24"/>
                <w:szCs w:val="24"/>
              </w:rPr>
            </w:pPr>
            <w:r w:rsidRPr="00771888">
              <w:rPr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</w:tr>
      <w:tr w:rsidR="0054645A" w:rsidRPr="00F540FF" w:rsidTr="00D30BDD">
        <w:trPr>
          <w:trHeight w:val="741"/>
        </w:trPr>
        <w:tc>
          <w:tcPr>
            <w:tcW w:w="150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45A" w:rsidRPr="006D2F8A" w:rsidRDefault="0054645A" w:rsidP="00D30BD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Подпрограмма 8 </w:t>
            </w:r>
            <w:r w:rsidRPr="00C16C62">
              <w:rPr>
                <w:b/>
                <w:bCs/>
                <w:sz w:val="24"/>
                <w:szCs w:val="24"/>
              </w:rPr>
              <w:t xml:space="preserve">«Профилактика правонарушений на территории </w:t>
            </w:r>
            <w:r>
              <w:rPr>
                <w:b/>
                <w:bCs/>
                <w:sz w:val="24"/>
                <w:szCs w:val="24"/>
              </w:rPr>
              <w:t>Соловцовского</w:t>
            </w:r>
            <w:r w:rsidRPr="00C16C62">
              <w:rPr>
                <w:b/>
                <w:bCs/>
                <w:sz w:val="24"/>
                <w:szCs w:val="24"/>
              </w:rPr>
              <w:t xml:space="preserve"> сельсовета Иссинского района Пензенской области»</w:t>
            </w:r>
          </w:p>
        </w:tc>
      </w:tr>
      <w:tr w:rsidR="0054645A" w:rsidRPr="00821AB3" w:rsidTr="00D30BDD">
        <w:trPr>
          <w:trHeight w:val="559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1B0A83" w:rsidRDefault="0054645A" w:rsidP="00D30BDD">
            <w:pPr>
              <w:jc w:val="center"/>
              <w:rPr>
                <w:sz w:val="24"/>
                <w:szCs w:val="24"/>
              </w:rPr>
            </w:pPr>
            <w:r w:rsidRPr="001B0A83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5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B37D3D" w:rsidRDefault="0054645A" w:rsidP="00D30BDD">
            <w:pPr>
              <w:pStyle w:val="ConsPlusCell"/>
              <w:jc w:val="both"/>
              <w:rPr>
                <w:rFonts w:cs="Times New Roman"/>
                <w:color w:val="000080"/>
                <w:sz w:val="28"/>
                <w:szCs w:val="28"/>
                <w:u w:val="single"/>
              </w:rPr>
            </w:pPr>
            <w:r w:rsidRPr="009975D9">
              <w:rPr>
                <w:rFonts w:ascii="Times New Roman" w:hAnsi="Times New Roman" w:cs="Times New Roman"/>
                <w:sz w:val="24"/>
                <w:szCs w:val="24"/>
              </w:rPr>
              <w:t>Снижение количества совершенных преступл</w:t>
            </w:r>
            <w:r w:rsidRPr="009975D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975D9">
              <w:rPr>
                <w:rFonts w:ascii="Times New Roman" w:hAnsi="Times New Roman" w:cs="Times New Roman"/>
                <w:sz w:val="24"/>
                <w:szCs w:val="24"/>
              </w:rPr>
              <w:t xml:space="preserve">ний на 1 тыс. населения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Соловцовском  сельс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вете Иссинского района Пензенской области</w:t>
            </w:r>
            <w:r w:rsidRPr="009975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1B0A83" w:rsidRDefault="0054645A" w:rsidP="00D30BDD">
            <w:pPr>
              <w:jc w:val="center"/>
              <w:rPr>
                <w:sz w:val="24"/>
                <w:szCs w:val="24"/>
              </w:rPr>
            </w:pPr>
            <w:r w:rsidRPr="001B0A83">
              <w:rPr>
                <w:sz w:val="24"/>
                <w:szCs w:val="24"/>
              </w:rPr>
              <w:t xml:space="preserve">%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54645A" w:rsidRPr="00821AB3" w:rsidTr="00D30BDD">
        <w:trPr>
          <w:trHeight w:val="559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1B0A83" w:rsidRDefault="0054645A" w:rsidP="00D30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B37D3D" w:rsidRDefault="0054645A" w:rsidP="00D30BDD">
            <w:pPr>
              <w:rPr>
                <w:sz w:val="28"/>
                <w:szCs w:val="28"/>
              </w:rPr>
            </w:pPr>
            <w:r w:rsidRPr="009975D9">
              <w:rPr>
                <w:sz w:val="24"/>
                <w:szCs w:val="24"/>
              </w:rPr>
              <w:t>Удельный вес трудоустроенных ранее судимых лиц от числа освободившихся из мест лишения свободы в текущем году</w:t>
            </w:r>
            <w:r>
              <w:rPr>
                <w:sz w:val="24"/>
                <w:szCs w:val="24"/>
              </w:rPr>
              <w:t>.</w:t>
            </w:r>
            <w:r w:rsidRPr="009975D9">
              <w:rPr>
                <w:sz w:val="24"/>
                <w:szCs w:val="24"/>
              </w:rPr>
              <w:t xml:space="preserve"> 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1B0A83" w:rsidRDefault="0054645A" w:rsidP="00D30BDD">
            <w:pPr>
              <w:jc w:val="center"/>
              <w:rPr>
                <w:sz w:val="24"/>
                <w:szCs w:val="24"/>
              </w:rPr>
            </w:pPr>
            <w:r w:rsidRPr="001B0A83">
              <w:rPr>
                <w:sz w:val="24"/>
                <w:szCs w:val="24"/>
              </w:rPr>
              <w:t xml:space="preserve">%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54645A" w:rsidRPr="00F540FF" w:rsidTr="00D30BDD">
        <w:trPr>
          <w:trHeight w:val="573"/>
        </w:trPr>
        <w:tc>
          <w:tcPr>
            <w:tcW w:w="150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45A" w:rsidRPr="00F07C2A" w:rsidRDefault="0054645A" w:rsidP="00D30BDD">
            <w:pPr>
              <w:jc w:val="center"/>
              <w:rPr>
                <w:b/>
                <w:sz w:val="24"/>
                <w:szCs w:val="24"/>
              </w:rPr>
            </w:pPr>
            <w:r w:rsidRPr="006D2F8A">
              <w:rPr>
                <w:b/>
                <w:bCs/>
                <w:sz w:val="24"/>
                <w:szCs w:val="24"/>
              </w:rPr>
              <w:t xml:space="preserve">Подпрограмма </w:t>
            </w:r>
            <w:r>
              <w:rPr>
                <w:b/>
                <w:bCs/>
                <w:sz w:val="24"/>
                <w:szCs w:val="24"/>
              </w:rPr>
              <w:t xml:space="preserve">9 </w:t>
            </w:r>
            <w:r w:rsidRPr="00F07C2A">
              <w:rPr>
                <w:b/>
                <w:sz w:val="24"/>
                <w:szCs w:val="24"/>
              </w:rPr>
              <w:t>«Меры противодействия злоупотреблению наркотиками и их незаконному обороту на территории Соловцовского сельсовета Иссинского района Пензенской области»</w:t>
            </w:r>
          </w:p>
          <w:p w:rsidR="0054645A" w:rsidRPr="006D2F8A" w:rsidRDefault="0054645A" w:rsidP="00D30BD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54645A" w:rsidRPr="00821AB3" w:rsidTr="00D30BDD">
        <w:trPr>
          <w:trHeight w:val="559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1B0A83" w:rsidRDefault="0054645A" w:rsidP="00D30BDD">
            <w:pPr>
              <w:jc w:val="center"/>
              <w:rPr>
                <w:sz w:val="24"/>
                <w:szCs w:val="24"/>
              </w:rPr>
            </w:pPr>
            <w:r w:rsidRPr="001B0A83">
              <w:rPr>
                <w:sz w:val="24"/>
                <w:szCs w:val="24"/>
              </w:rPr>
              <w:t>1</w:t>
            </w:r>
          </w:p>
        </w:tc>
        <w:tc>
          <w:tcPr>
            <w:tcW w:w="5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B37D3D" w:rsidRDefault="0054645A" w:rsidP="00D30BDD">
            <w:pPr>
              <w:jc w:val="both"/>
              <w:rPr>
                <w:color w:val="000080"/>
                <w:sz w:val="28"/>
                <w:szCs w:val="28"/>
                <w:u w:val="single"/>
              </w:rPr>
            </w:pPr>
            <w:proofErr w:type="gramStart"/>
            <w:r>
              <w:rPr>
                <w:sz w:val="24"/>
                <w:szCs w:val="24"/>
              </w:rPr>
              <w:t>Участие</w:t>
            </w:r>
            <w:r w:rsidRPr="009975D9">
              <w:rPr>
                <w:sz w:val="24"/>
                <w:szCs w:val="24"/>
              </w:rPr>
              <w:t xml:space="preserve">  наркозависимых в лечебных и реаб</w:t>
            </w:r>
            <w:r w:rsidRPr="009975D9">
              <w:rPr>
                <w:sz w:val="24"/>
                <w:szCs w:val="24"/>
              </w:rPr>
              <w:t>и</w:t>
            </w:r>
            <w:r w:rsidRPr="009975D9">
              <w:rPr>
                <w:sz w:val="24"/>
                <w:szCs w:val="24"/>
              </w:rPr>
              <w:t>литационных программах</w:t>
            </w:r>
            <w:proofErr w:type="gramEnd"/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1B0A83" w:rsidRDefault="0054645A" w:rsidP="00D30BDD">
            <w:pPr>
              <w:jc w:val="center"/>
              <w:rPr>
                <w:sz w:val="24"/>
                <w:szCs w:val="24"/>
              </w:rPr>
            </w:pPr>
            <w:r w:rsidRPr="001B0A83">
              <w:rPr>
                <w:sz w:val="24"/>
                <w:szCs w:val="24"/>
              </w:rPr>
              <w:t xml:space="preserve">% 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54645A" w:rsidRPr="00821AB3" w:rsidTr="00D30BDD">
        <w:trPr>
          <w:trHeight w:val="559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1B0A83" w:rsidRDefault="0054645A" w:rsidP="00D30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B37D3D" w:rsidRDefault="0054645A" w:rsidP="00D30BDD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Вовлечение</w:t>
            </w:r>
            <w:r w:rsidRPr="009975D9">
              <w:rPr>
                <w:sz w:val="24"/>
                <w:szCs w:val="24"/>
              </w:rPr>
              <w:t xml:space="preserve"> подростков и молод</w:t>
            </w:r>
            <w:r>
              <w:rPr>
                <w:sz w:val="24"/>
                <w:szCs w:val="24"/>
              </w:rPr>
              <w:t xml:space="preserve">ежи в возрасте от 11 до 30 лет </w:t>
            </w:r>
            <w:r w:rsidRPr="009975D9">
              <w:rPr>
                <w:sz w:val="24"/>
                <w:szCs w:val="24"/>
              </w:rPr>
              <w:t>в программные профилактич</w:t>
            </w:r>
            <w:r w:rsidRPr="009975D9">
              <w:rPr>
                <w:sz w:val="24"/>
                <w:szCs w:val="24"/>
              </w:rPr>
              <w:t>е</w:t>
            </w:r>
            <w:r w:rsidRPr="009975D9">
              <w:rPr>
                <w:sz w:val="24"/>
                <w:szCs w:val="24"/>
              </w:rPr>
              <w:t xml:space="preserve">ские </w:t>
            </w:r>
            <w:r>
              <w:rPr>
                <w:sz w:val="24"/>
                <w:szCs w:val="24"/>
              </w:rPr>
              <w:t xml:space="preserve">мероприятия  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1B0A83" w:rsidRDefault="0054645A" w:rsidP="00D30BDD">
            <w:pPr>
              <w:jc w:val="center"/>
              <w:rPr>
                <w:sz w:val="24"/>
                <w:szCs w:val="24"/>
              </w:rPr>
            </w:pPr>
            <w:r w:rsidRPr="001B0A83">
              <w:rPr>
                <w:sz w:val="24"/>
                <w:szCs w:val="24"/>
              </w:rPr>
              <w:t xml:space="preserve">% 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54645A" w:rsidRPr="00821AB3" w:rsidTr="00D30BDD">
        <w:trPr>
          <w:trHeight w:val="559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1B0A83" w:rsidRDefault="0054645A" w:rsidP="00D30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B37D3D" w:rsidRDefault="0054645A" w:rsidP="00D30BDD">
            <w:pPr>
              <w:rPr>
                <w:sz w:val="28"/>
                <w:szCs w:val="28"/>
              </w:rPr>
            </w:pPr>
            <w:r w:rsidRPr="009975D9">
              <w:rPr>
                <w:sz w:val="24"/>
                <w:szCs w:val="24"/>
              </w:rPr>
              <w:t>Увеличение доли больных с установленным диагнозом «наркомания», находящихся в ремиссии свыше двух лет, от числа больных наркоманией, состоящих под диспансерным набл</w:t>
            </w:r>
            <w:r w:rsidRPr="009975D9">
              <w:rPr>
                <w:sz w:val="24"/>
                <w:szCs w:val="24"/>
              </w:rPr>
              <w:t>ю</w:t>
            </w:r>
            <w:r w:rsidRPr="009975D9">
              <w:rPr>
                <w:sz w:val="24"/>
                <w:szCs w:val="24"/>
              </w:rPr>
              <w:t xml:space="preserve">дением 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1B0A83" w:rsidRDefault="0054645A" w:rsidP="00D30BDD">
            <w:pPr>
              <w:jc w:val="center"/>
              <w:rPr>
                <w:sz w:val="24"/>
                <w:szCs w:val="24"/>
              </w:rPr>
            </w:pPr>
            <w:r w:rsidRPr="001B0A83">
              <w:rPr>
                <w:sz w:val="24"/>
                <w:szCs w:val="24"/>
              </w:rPr>
              <w:t xml:space="preserve">% 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45A" w:rsidRPr="00821AB3" w:rsidRDefault="0054645A" w:rsidP="00D30B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</w:tbl>
    <w:p w:rsidR="0054645A" w:rsidRDefault="0054645A" w:rsidP="0054645A">
      <w:pPr>
        <w:pStyle w:val="af6"/>
        <w:jc w:val="right"/>
        <w:rPr>
          <w:color w:val="000080"/>
        </w:rPr>
      </w:pPr>
      <w:r>
        <w:rPr>
          <w:color w:val="000080"/>
        </w:rPr>
        <w:t xml:space="preserve"> </w:t>
      </w:r>
    </w:p>
    <w:p w:rsidR="0054645A" w:rsidRDefault="0054645A" w:rsidP="0054645A">
      <w:pPr>
        <w:pStyle w:val="af6"/>
        <w:jc w:val="right"/>
        <w:rPr>
          <w:color w:val="000080"/>
        </w:rPr>
      </w:pPr>
    </w:p>
    <w:p w:rsidR="0054645A" w:rsidRDefault="0054645A" w:rsidP="0054645A">
      <w:pPr>
        <w:pStyle w:val="af6"/>
        <w:jc w:val="right"/>
        <w:rPr>
          <w:color w:val="000080"/>
        </w:rPr>
      </w:pPr>
    </w:p>
    <w:p w:rsidR="0054645A" w:rsidRDefault="0054645A" w:rsidP="0054645A">
      <w:pPr>
        <w:pStyle w:val="af6"/>
        <w:jc w:val="right"/>
        <w:rPr>
          <w:color w:val="000080"/>
        </w:rPr>
      </w:pPr>
    </w:p>
    <w:p w:rsidR="0054645A" w:rsidRDefault="0054645A" w:rsidP="0054645A">
      <w:pPr>
        <w:pStyle w:val="af6"/>
        <w:jc w:val="right"/>
        <w:rPr>
          <w:color w:val="000080"/>
        </w:rPr>
      </w:pPr>
    </w:p>
    <w:p w:rsidR="0054645A" w:rsidRDefault="0054645A" w:rsidP="0054645A">
      <w:pPr>
        <w:pStyle w:val="af6"/>
        <w:jc w:val="right"/>
        <w:rPr>
          <w:color w:val="000080"/>
        </w:rPr>
      </w:pPr>
    </w:p>
    <w:p w:rsidR="0054645A" w:rsidRDefault="0054645A" w:rsidP="0054645A">
      <w:pPr>
        <w:pStyle w:val="af6"/>
        <w:jc w:val="right"/>
        <w:rPr>
          <w:color w:val="000080"/>
        </w:rPr>
      </w:pPr>
    </w:p>
    <w:p w:rsidR="0054645A" w:rsidRDefault="0054645A" w:rsidP="0054645A">
      <w:pPr>
        <w:pStyle w:val="af6"/>
        <w:jc w:val="right"/>
        <w:rPr>
          <w:color w:val="000080"/>
        </w:rPr>
      </w:pPr>
    </w:p>
    <w:p w:rsidR="0054645A" w:rsidRDefault="0054645A" w:rsidP="0054645A">
      <w:pPr>
        <w:pStyle w:val="af6"/>
        <w:jc w:val="right"/>
        <w:rPr>
          <w:color w:val="000080"/>
        </w:rPr>
      </w:pPr>
    </w:p>
    <w:p w:rsidR="0054645A" w:rsidRDefault="0054645A" w:rsidP="0054645A">
      <w:pPr>
        <w:pStyle w:val="af6"/>
        <w:jc w:val="right"/>
        <w:rPr>
          <w:color w:val="000080"/>
        </w:rPr>
      </w:pPr>
    </w:p>
    <w:p w:rsidR="0054645A" w:rsidRDefault="0054645A" w:rsidP="0054645A">
      <w:pPr>
        <w:pStyle w:val="af6"/>
        <w:jc w:val="right"/>
        <w:rPr>
          <w:color w:val="000080"/>
        </w:rPr>
      </w:pPr>
    </w:p>
    <w:p w:rsidR="0054645A" w:rsidRDefault="0054645A" w:rsidP="0054645A">
      <w:pPr>
        <w:pStyle w:val="af6"/>
        <w:jc w:val="right"/>
        <w:rPr>
          <w:color w:val="000080"/>
        </w:rPr>
      </w:pPr>
    </w:p>
    <w:p w:rsidR="0054645A" w:rsidRDefault="0054645A" w:rsidP="0054645A">
      <w:pPr>
        <w:pStyle w:val="af6"/>
        <w:jc w:val="right"/>
        <w:rPr>
          <w:color w:val="000080"/>
        </w:rPr>
      </w:pPr>
    </w:p>
    <w:p w:rsidR="0054645A" w:rsidRDefault="0054645A" w:rsidP="0054645A">
      <w:pPr>
        <w:pStyle w:val="af6"/>
        <w:jc w:val="right"/>
        <w:rPr>
          <w:color w:val="000080"/>
        </w:rPr>
      </w:pPr>
    </w:p>
    <w:p w:rsidR="0054645A" w:rsidRDefault="0054645A" w:rsidP="0054645A">
      <w:pPr>
        <w:pStyle w:val="af6"/>
        <w:jc w:val="right"/>
        <w:rPr>
          <w:color w:val="000080"/>
        </w:rPr>
      </w:pPr>
    </w:p>
    <w:p w:rsidR="0054645A" w:rsidRDefault="0054645A" w:rsidP="0054645A">
      <w:pPr>
        <w:pStyle w:val="af6"/>
        <w:jc w:val="right"/>
        <w:rPr>
          <w:color w:val="000080"/>
        </w:rPr>
      </w:pPr>
    </w:p>
    <w:p w:rsidR="0054645A" w:rsidRDefault="0054645A" w:rsidP="0054645A">
      <w:pPr>
        <w:pStyle w:val="af6"/>
        <w:jc w:val="right"/>
        <w:rPr>
          <w:color w:val="000080"/>
        </w:rPr>
      </w:pPr>
    </w:p>
    <w:p w:rsidR="0054645A" w:rsidRDefault="0054645A" w:rsidP="0054645A">
      <w:pPr>
        <w:pStyle w:val="af6"/>
        <w:jc w:val="right"/>
        <w:rPr>
          <w:color w:val="000080"/>
        </w:rPr>
      </w:pPr>
    </w:p>
    <w:p w:rsidR="0054645A" w:rsidRDefault="0054645A" w:rsidP="0054645A">
      <w:pPr>
        <w:pStyle w:val="af6"/>
        <w:jc w:val="right"/>
        <w:rPr>
          <w:color w:val="000080"/>
        </w:rPr>
      </w:pPr>
    </w:p>
    <w:p w:rsidR="0054645A" w:rsidRDefault="0054645A" w:rsidP="0054645A">
      <w:pPr>
        <w:pStyle w:val="af6"/>
        <w:jc w:val="right"/>
        <w:rPr>
          <w:color w:val="000080"/>
        </w:rPr>
      </w:pPr>
    </w:p>
    <w:p w:rsidR="0054645A" w:rsidRDefault="0054645A" w:rsidP="0054645A">
      <w:pPr>
        <w:pStyle w:val="af6"/>
        <w:jc w:val="right"/>
        <w:rPr>
          <w:color w:val="000080"/>
        </w:rPr>
      </w:pPr>
    </w:p>
    <w:p w:rsidR="0054645A" w:rsidRDefault="0054645A" w:rsidP="0054645A">
      <w:pPr>
        <w:pStyle w:val="af6"/>
        <w:jc w:val="right"/>
        <w:rPr>
          <w:color w:val="000080"/>
        </w:rPr>
      </w:pPr>
    </w:p>
    <w:p w:rsidR="0054645A" w:rsidRDefault="0054645A" w:rsidP="0054645A">
      <w:pPr>
        <w:pStyle w:val="af6"/>
        <w:jc w:val="right"/>
        <w:rPr>
          <w:color w:val="000080"/>
        </w:rPr>
      </w:pPr>
    </w:p>
    <w:p w:rsidR="0054645A" w:rsidRPr="004C7BB7" w:rsidRDefault="0054645A" w:rsidP="0054645A">
      <w:pPr>
        <w:pStyle w:val="af6"/>
        <w:jc w:val="right"/>
        <w:rPr>
          <w:sz w:val="24"/>
          <w:szCs w:val="24"/>
        </w:rPr>
      </w:pPr>
      <w:r>
        <w:rPr>
          <w:color w:val="000080"/>
        </w:rPr>
        <w:t xml:space="preserve"> </w:t>
      </w:r>
      <w:r w:rsidRPr="004C7BB7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 xml:space="preserve">2 </w:t>
      </w:r>
    </w:p>
    <w:p w:rsidR="0054645A" w:rsidRPr="004C7BB7" w:rsidRDefault="0054645A" w:rsidP="0054645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муниципальной программы</w:t>
      </w:r>
    </w:p>
    <w:p w:rsidR="0054645A" w:rsidRDefault="0054645A" w:rsidP="0054645A">
      <w:pPr>
        <w:jc w:val="right"/>
        <w:rPr>
          <w:spacing w:val="-2"/>
          <w:sz w:val="24"/>
          <w:szCs w:val="24"/>
        </w:rPr>
      </w:pPr>
      <w:r w:rsidRPr="004C7BB7">
        <w:rPr>
          <w:sz w:val="24"/>
          <w:szCs w:val="24"/>
        </w:rPr>
        <w:t>«</w:t>
      </w:r>
      <w:r>
        <w:rPr>
          <w:spacing w:val="-2"/>
          <w:sz w:val="24"/>
          <w:szCs w:val="24"/>
        </w:rPr>
        <w:t>Устойчивое развитие территории</w:t>
      </w:r>
    </w:p>
    <w:p w:rsidR="0054645A" w:rsidRPr="004C7BB7" w:rsidRDefault="0054645A" w:rsidP="0054645A">
      <w:pPr>
        <w:jc w:val="right"/>
        <w:rPr>
          <w:spacing w:val="-2"/>
          <w:sz w:val="24"/>
          <w:szCs w:val="24"/>
        </w:rPr>
      </w:pPr>
      <w:r>
        <w:rPr>
          <w:sz w:val="24"/>
          <w:szCs w:val="24"/>
          <w:lang w:eastAsia="en-US"/>
        </w:rPr>
        <w:t>Соловцовского</w:t>
      </w:r>
      <w:r>
        <w:rPr>
          <w:sz w:val="28"/>
          <w:szCs w:val="28"/>
          <w:lang w:eastAsia="en-US"/>
        </w:rPr>
        <w:t xml:space="preserve"> </w:t>
      </w:r>
      <w:r>
        <w:rPr>
          <w:spacing w:val="-2"/>
          <w:sz w:val="24"/>
          <w:szCs w:val="24"/>
        </w:rPr>
        <w:t>сельсовета</w:t>
      </w:r>
      <w:r w:rsidRPr="004C7BB7">
        <w:rPr>
          <w:spacing w:val="-2"/>
          <w:sz w:val="24"/>
          <w:szCs w:val="24"/>
        </w:rPr>
        <w:t xml:space="preserve"> Иссинского района</w:t>
      </w:r>
    </w:p>
    <w:p w:rsidR="0054645A" w:rsidRPr="004C7BB7" w:rsidRDefault="0054645A" w:rsidP="0054645A">
      <w:pPr>
        <w:jc w:val="right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 Пензенской области на 2014</w:t>
      </w:r>
      <w:r w:rsidRPr="004C7BB7">
        <w:rPr>
          <w:spacing w:val="-2"/>
          <w:sz w:val="24"/>
          <w:szCs w:val="24"/>
        </w:rPr>
        <w:t>-2020 годы»</w:t>
      </w:r>
    </w:p>
    <w:p w:rsidR="0054645A" w:rsidRPr="00D20E78" w:rsidRDefault="0054645A" w:rsidP="0054645A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D20E78">
        <w:rPr>
          <w:b/>
          <w:bCs/>
          <w:sz w:val="22"/>
          <w:szCs w:val="22"/>
        </w:rPr>
        <w:t>СВЕДЕНИЯ</w:t>
      </w:r>
    </w:p>
    <w:p w:rsidR="0054645A" w:rsidRPr="00D20E78" w:rsidRDefault="0054645A" w:rsidP="0054645A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D20E78">
        <w:rPr>
          <w:b/>
          <w:bCs/>
          <w:sz w:val="22"/>
          <w:szCs w:val="22"/>
        </w:rPr>
        <w:t xml:space="preserve">об основных мерах правового регулирования в сфере </w:t>
      </w:r>
    </w:p>
    <w:p w:rsidR="0054645A" w:rsidRPr="00BE49EA" w:rsidRDefault="0054645A" w:rsidP="0054645A">
      <w:pPr>
        <w:autoSpaceDE w:val="0"/>
        <w:autoSpaceDN w:val="0"/>
        <w:adjustRightInd w:val="0"/>
        <w:jc w:val="center"/>
        <w:rPr>
          <w:color w:val="000080"/>
        </w:rPr>
      </w:pPr>
      <w:r w:rsidRPr="00D20E78">
        <w:rPr>
          <w:b/>
          <w:bCs/>
          <w:sz w:val="22"/>
          <w:szCs w:val="22"/>
        </w:rPr>
        <w:t xml:space="preserve">реализации муниципальной программы «Устойчивое развитие территории </w:t>
      </w:r>
      <w:r>
        <w:rPr>
          <w:b/>
          <w:bCs/>
          <w:sz w:val="22"/>
          <w:szCs w:val="22"/>
          <w:lang w:eastAsia="en-US"/>
        </w:rPr>
        <w:t>Соловцовского</w:t>
      </w:r>
      <w:r w:rsidRPr="00D20E78">
        <w:rPr>
          <w:b/>
          <w:bCs/>
          <w:sz w:val="22"/>
          <w:szCs w:val="22"/>
          <w:lang w:eastAsia="en-US"/>
        </w:rPr>
        <w:t xml:space="preserve"> </w:t>
      </w:r>
      <w:r w:rsidRPr="00D20E78">
        <w:rPr>
          <w:b/>
          <w:bCs/>
          <w:sz w:val="22"/>
          <w:szCs w:val="22"/>
        </w:rPr>
        <w:t>сельсовета Иссинского района Пензенской области</w:t>
      </w:r>
      <w:r>
        <w:rPr>
          <w:b/>
          <w:bCs/>
          <w:sz w:val="22"/>
          <w:szCs w:val="22"/>
        </w:rPr>
        <w:t xml:space="preserve"> на 2014</w:t>
      </w:r>
      <w:r w:rsidRPr="00D20E78">
        <w:rPr>
          <w:b/>
          <w:bCs/>
          <w:sz w:val="22"/>
          <w:szCs w:val="22"/>
        </w:rPr>
        <w:t>-2020 годы »</w:t>
      </w:r>
    </w:p>
    <w:tbl>
      <w:tblPr>
        <w:tblW w:w="159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8"/>
        <w:gridCol w:w="2543"/>
        <w:gridCol w:w="5450"/>
        <w:gridCol w:w="3811"/>
        <w:gridCol w:w="3372"/>
      </w:tblGrid>
      <w:tr w:rsidR="0054645A" w:rsidRPr="00BE49EA" w:rsidTr="00D30BDD">
        <w:tc>
          <w:tcPr>
            <w:tcW w:w="778" w:type="dxa"/>
          </w:tcPr>
          <w:p w:rsidR="0054645A" w:rsidRPr="007E38AF" w:rsidRDefault="0054645A" w:rsidP="00D30BDD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7E38AF">
              <w:rPr>
                <w:sz w:val="24"/>
                <w:szCs w:val="24"/>
              </w:rPr>
              <w:t xml:space="preserve">№ </w:t>
            </w:r>
            <w:proofErr w:type="gramStart"/>
            <w:r w:rsidRPr="007E38AF">
              <w:rPr>
                <w:sz w:val="24"/>
                <w:szCs w:val="24"/>
              </w:rPr>
              <w:t>п</w:t>
            </w:r>
            <w:proofErr w:type="gramEnd"/>
            <w:r w:rsidRPr="007E38AF">
              <w:rPr>
                <w:sz w:val="24"/>
                <w:szCs w:val="24"/>
              </w:rPr>
              <w:t>/п</w:t>
            </w:r>
          </w:p>
        </w:tc>
        <w:tc>
          <w:tcPr>
            <w:tcW w:w="2543" w:type="dxa"/>
          </w:tcPr>
          <w:p w:rsidR="0054645A" w:rsidRPr="007E38AF" w:rsidRDefault="0054645A" w:rsidP="00D30BDD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7E38AF">
              <w:rPr>
                <w:sz w:val="24"/>
                <w:szCs w:val="24"/>
              </w:rPr>
              <w:t>Вид нормативного правового акта</w:t>
            </w:r>
          </w:p>
        </w:tc>
        <w:tc>
          <w:tcPr>
            <w:tcW w:w="5450" w:type="dxa"/>
          </w:tcPr>
          <w:p w:rsidR="0054645A" w:rsidRPr="007E38AF" w:rsidRDefault="0054645A" w:rsidP="00D30BDD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7E38AF">
              <w:rPr>
                <w:sz w:val="24"/>
                <w:szCs w:val="24"/>
              </w:rPr>
              <w:t>Основные положения нормативного правового акта</w:t>
            </w:r>
          </w:p>
        </w:tc>
        <w:tc>
          <w:tcPr>
            <w:tcW w:w="3811" w:type="dxa"/>
          </w:tcPr>
          <w:p w:rsidR="0054645A" w:rsidRPr="007E38AF" w:rsidRDefault="0054645A" w:rsidP="00D30BDD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7E38AF">
              <w:rPr>
                <w:sz w:val="24"/>
                <w:szCs w:val="24"/>
              </w:rPr>
              <w:t>Наименование  органа местного самоуправления, ответственного за подготовку нормативного пр</w:t>
            </w:r>
            <w:r w:rsidRPr="007E38AF">
              <w:rPr>
                <w:sz w:val="24"/>
                <w:szCs w:val="24"/>
              </w:rPr>
              <w:t>а</w:t>
            </w:r>
            <w:r w:rsidRPr="007E38AF">
              <w:rPr>
                <w:sz w:val="24"/>
                <w:szCs w:val="24"/>
              </w:rPr>
              <w:t>вового акта</w:t>
            </w:r>
          </w:p>
        </w:tc>
        <w:tc>
          <w:tcPr>
            <w:tcW w:w="3372" w:type="dxa"/>
          </w:tcPr>
          <w:p w:rsidR="0054645A" w:rsidRPr="007E38AF" w:rsidRDefault="0054645A" w:rsidP="00D30BDD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7E38AF">
              <w:rPr>
                <w:sz w:val="24"/>
                <w:szCs w:val="24"/>
              </w:rPr>
              <w:t>Ожидаемые сроки принятия</w:t>
            </w:r>
          </w:p>
        </w:tc>
      </w:tr>
      <w:tr w:rsidR="0054645A" w:rsidRPr="00BE49EA" w:rsidTr="00D30BDD">
        <w:tc>
          <w:tcPr>
            <w:tcW w:w="778" w:type="dxa"/>
          </w:tcPr>
          <w:p w:rsidR="0054645A" w:rsidRPr="007E38AF" w:rsidRDefault="0054645A" w:rsidP="00D30BD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80"/>
                <w:sz w:val="24"/>
                <w:szCs w:val="24"/>
              </w:rPr>
            </w:pPr>
            <w:r w:rsidRPr="007E38AF">
              <w:rPr>
                <w:color w:val="000080"/>
                <w:sz w:val="24"/>
                <w:szCs w:val="24"/>
              </w:rPr>
              <w:t>1</w:t>
            </w:r>
          </w:p>
        </w:tc>
        <w:tc>
          <w:tcPr>
            <w:tcW w:w="2543" w:type="dxa"/>
          </w:tcPr>
          <w:p w:rsidR="0054645A" w:rsidRPr="007E38AF" w:rsidRDefault="0054645A" w:rsidP="00D30BD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80"/>
                <w:sz w:val="24"/>
                <w:szCs w:val="24"/>
              </w:rPr>
            </w:pPr>
            <w:r w:rsidRPr="007E38AF">
              <w:rPr>
                <w:color w:val="000080"/>
                <w:sz w:val="24"/>
                <w:szCs w:val="24"/>
              </w:rPr>
              <w:t>2</w:t>
            </w:r>
          </w:p>
        </w:tc>
        <w:tc>
          <w:tcPr>
            <w:tcW w:w="5450" w:type="dxa"/>
          </w:tcPr>
          <w:p w:rsidR="0054645A" w:rsidRPr="007E38AF" w:rsidRDefault="0054645A" w:rsidP="00D30BD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80"/>
                <w:sz w:val="24"/>
                <w:szCs w:val="24"/>
              </w:rPr>
            </w:pPr>
            <w:r w:rsidRPr="007E38AF">
              <w:rPr>
                <w:color w:val="000080"/>
                <w:sz w:val="24"/>
                <w:szCs w:val="24"/>
              </w:rPr>
              <w:t>3</w:t>
            </w:r>
          </w:p>
        </w:tc>
        <w:tc>
          <w:tcPr>
            <w:tcW w:w="3811" w:type="dxa"/>
          </w:tcPr>
          <w:p w:rsidR="0054645A" w:rsidRPr="007E38AF" w:rsidRDefault="0054645A" w:rsidP="00D30BD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80"/>
                <w:sz w:val="24"/>
                <w:szCs w:val="24"/>
              </w:rPr>
            </w:pPr>
            <w:r w:rsidRPr="007E38AF">
              <w:rPr>
                <w:color w:val="000080"/>
                <w:sz w:val="24"/>
                <w:szCs w:val="24"/>
              </w:rPr>
              <w:t>4</w:t>
            </w:r>
          </w:p>
        </w:tc>
        <w:tc>
          <w:tcPr>
            <w:tcW w:w="3372" w:type="dxa"/>
          </w:tcPr>
          <w:p w:rsidR="0054645A" w:rsidRPr="007E38AF" w:rsidRDefault="0054645A" w:rsidP="00D30BD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80"/>
                <w:sz w:val="24"/>
                <w:szCs w:val="24"/>
              </w:rPr>
            </w:pPr>
            <w:r w:rsidRPr="007E38AF">
              <w:rPr>
                <w:color w:val="000080"/>
                <w:sz w:val="24"/>
                <w:szCs w:val="24"/>
              </w:rPr>
              <w:t>5</w:t>
            </w:r>
          </w:p>
        </w:tc>
      </w:tr>
      <w:tr w:rsidR="0054645A" w:rsidRPr="00BE49EA" w:rsidTr="00D30BDD">
        <w:tc>
          <w:tcPr>
            <w:tcW w:w="778" w:type="dxa"/>
          </w:tcPr>
          <w:p w:rsidR="0054645A" w:rsidRPr="007E38AF" w:rsidRDefault="0054645A" w:rsidP="00D30BDD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7E38AF">
              <w:rPr>
                <w:sz w:val="24"/>
                <w:szCs w:val="24"/>
              </w:rPr>
              <w:t>1.1.</w:t>
            </w:r>
          </w:p>
        </w:tc>
        <w:tc>
          <w:tcPr>
            <w:tcW w:w="2543" w:type="dxa"/>
          </w:tcPr>
          <w:p w:rsidR="0054645A" w:rsidRPr="007E38AF" w:rsidRDefault="0054645A" w:rsidP="00D30BDD">
            <w:pPr>
              <w:rPr>
                <w:sz w:val="24"/>
                <w:szCs w:val="24"/>
              </w:rPr>
            </w:pPr>
            <w:r w:rsidRPr="007E38AF">
              <w:rPr>
                <w:sz w:val="24"/>
                <w:szCs w:val="24"/>
              </w:rPr>
              <w:t xml:space="preserve">Решение Комитета местного самоуправления </w:t>
            </w:r>
            <w:r>
              <w:rPr>
                <w:sz w:val="24"/>
                <w:szCs w:val="24"/>
                <w:lang w:eastAsia="en-US"/>
              </w:rPr>
              <w:t>Соловцовского</w:t>
            </w:r>
            <w:r w:rsidRPr="007E38AF">
              <w:rPr>
                <w:sz w:val="24"/>
                <w:szCs w:val="24"/>
                <w:lang w:eastAsia="en-US"/>
              </w:rPr>
              <w:t xml:space="preserve"> </w:t>
            </w:r>
            <w:r w:rsidRPr="007E38AF">
              <w:rPr>
                <w:sz w:val="24"/>
                <w:szCs w:val="24"/>
              </w:rPr>
              <w:t>сельсовета Иссинск</w:t>
            </w:r>
            <w:r w:rsidRPr="007E38AF">
              <w:rPr>
                <w:sz w:val="24"/>
                <w:szCs w:val="24"/>
              </w:rPr>
              <w:t>о</w:t>
            </w:r>
            <w:r w:rsidRPr="007E38AF">
              <w:rPr>
                <w:sz w:val="24"/>
                <w:szCs w:val="24"/>
              </w:rPr>
              <w:t xml:space="preserve">го района Пензенской области </w:t>
            </w:r>
          </w:p>
        </w:tc>
        <w:tc>
          <w:tcPr>
            <w:tcW w:w="5450" w:type="dxa"/>
          </w:tcPr>
          <w:p w:rsidR="0054645A" w:rsidRPr="007E38AF" w:rsidRDefault="0054645A" w:rsidP="00D30BDD">
            <w:pPr>
              <w:jc w:val="both"/>
              <w:rPr>
                <w:sz w:val="24"/>
                <w:szCs w:val="24"/>
              </w:rPr>
            </w:pPr>
            <w:r w:rsidRPr="007E38AF">
              <w:rPr>
                <w:sz w:val="24"/>
                <w:szCs w:val="24"/>
              </w:rPr>
              <w:t xml:space="preserve">О бюджете </w:t>
            </w:r>
            <w:r>
              <w:rPr>
                <w:sz w:val="24"/>
                <w:szCs w:val="24"/>
                <w:lang w:eastAsia="en-US"/>
              </w:rPr>
              <w:t>Соловцовского</w:t>
            </w:r>
            <w:r w:rsidRPr="007E38AF">
              <w:rPr>
                <w:sz w:val="24"/>
                <w:szCs w:val="24"/>
                <w:lang w:eastAsia="en-US"/>
              </w:rPr>
              <w:t xml:space="preserve"> </w:t>
            </w:r>
            <w:r w:rsidRPr="007E38AF">
              <w:rPr>
                <w:sz w:val="24"/>
                <w:szCs w:val="24"/>
              </w:rPr>
              <w:t>сельсовета Иссинского района Пензенской области на очередной фина</w:t>
            </w:r>
            <w:r w:rsidRPr="007E38AF">
              <w:rPr>
                <w:sz w:val="24"/>
                <w:szCs w:val="24"/>
              </w:rPr>
              <w:t>н</w:t>
            </w:r>
            <w:r w:rsidRPr="007E38AF">
              <w:rPr>
                <w:sz w:val="24"/>
                <w:szCs w:val="24"/>
              </w:rPr>
              <w:t>совый год и плановый период</w:t>
            </w:r>
          </w:p>
        </w:tc>
        <w:tc>
          <w:tcPr>
            <w:tcW w:w="3811" w:type="dxa"/>
          </w:tcPr>
          <w:p w:rsidR="0054645A" w:rsidRPr="007E38AF" w:rsidRDefault="0054645A" w:rsidP="00D30BDD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 w:rsidRPr="007E38AF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  <w:lang w:eastAsia="en-US"/>
              </w:rPr>
              <w:t>Соловцовского</w:t>
            </w:r>
            <w:r w:rsidRPr="007E38AF">
              <w:rPr>
                <w:sz w:val="24"/>
                <w:szCs w:val="24"/>
                <w:lang w:eastAsia="en-US"/>
              </w:rPr>
              <w:t xml:space="preserve"> </w:t>
            </w:r>
            <w:r w:rsidRPr="007E38AF">
              <w:rPr>
                <w:sz w:val="24"/>
                <w:szCs w:val="24"/>
              </w:rPr>
              <w:t>сельсовета Исси</w:t>
            </w:r>
            <w:r>
              <w:rPr>
                <w:sz w:val="24"/>
                <w:szCs w:val="24"/>
              </w:rPr>
              <w:t>н</w:t>
            </w:r>
            <w:r w:rsidRPr="007E38AF">
              <w:rPr>
                <w:sz w:val="24"/>
                <w:szCs w:val="24"/>
              </w:rPr>
              <w:t>ского района Пензенской области</w:t>
            </w:r>
          </w:p>
        </w:tc>
        <w:tc>
          <w:tcPr>
            <w:tcW w:w="3372" w:type="dxa"/>
          </w:tcPr>
          <w:p w:rsidR="0054645A" w:rsidRPr="007E38AF" w:rsidRDefault="0054645A" w:rsidP="00D30B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  <w:r w:rsidRPr="007E38AF">
              <w:rPr>
                <w:sz w:val="24"/>
                <w:szCs w:val="24"/>
              </w:rPr>
              <w:t>-2020 гг.</w:t>
            </w:r>
          </w:p>
        </w:tc>
      </w:tr>
      <w:tr w:rsidR="0054645A" w:rsidRPr="00BE49EA" w:rsidTr="00D30BDD">
        <w:tc>
          <w:tcPr>
            <w:tcW w:w="778" w:type="dxa"/>
          </w:tcPr>
          <w:p w:rsidR="0054645A" w:rsidRPr="007E38AF" w:rsidRDefault="0054645A" w:rsidP="00D30BDD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7E38AF">
              <w:rPr>
                <w:sz w:val="24"/>
                <w:szCs w:val="24"/>
              </w:rPr>
              <w:t>1.2.</w:t>
            </w:r>
          </w:p>
        </w:tc>
        <w:tc>
          <w:tcPr>
            <w:tcW w:w="2543" w:type="dxa"/>
          </w:tcPr>
          <w:p w:rsidR="0054645A" w:rsidRPr="007E38AF" w:rsidRDefault="0054645A" w:rsidP="00D30BDD">
            <w:pPr>
              <w:rPr>
                <w:sz w:val="24"/>
                <w:szCs w:val="24"/>
              </w:rPr>
            </w:pPr>
            <w:r w:rsidRPr="007E38AF">
              <w:rPr>
                <w:sz w:val="24"/>
                <w:szCs w:val="24"/>
              </w:rPr>
              <w:t xml:space="preserve">Решение Комитета местного самоуправления </w:t>
            </w:r>
            <w:r>
              <w:rPr>
                <w:sz w:val="24"/>
                <w:szCs w:val="24"/>
                <w:lang w:eastAsia="en-US"/>
              </w:rPr>
              <w:t>Соловцовского</w:t>
            </w:r>
            <w:r>
              <w:rPr>
                <w:sz w:val="24"/>
                <w:szCs w:val="24"/>
              </w:rPr>
              <w:t xml:space="preserve"> </w:t>
            </w:r>
            <w:r w:rsidRPr="007E38AF">
              <w:rPr>
                <w:sz w:val="24"/>
                <w:szCs w:val="24"/>
              </w:rPr>
              <w:t>сельсовета Иссинск</w:t>
            </w:r>
            <w:r w:rsidRPr="007E38AF">
              <w:rPr>
                <w:sz w:val="24"/>
                <w:szCs w:val="24"/>
              </w:rPr>
              <w:t>о</w:t>
            </w:r>
            <w:r w:rsidRPr="007E38AF">
              <w:rPr>
                <w:sz w:val="24"/>
                <w:szCs w:val="24"/>
              </w:rPr>
              <w:t>го района Пензенской области</w:t>
            </w:r>
          </w:p>
        </w:tc>
        <w:tc>
          <w:tcPr>
            <w:tcW w:w="5450" w:type="dxa"/>
          </w:tcPr>
          <w:p w:rsidR="0054645A" w:rsidRPr="007E38AF" w:rsidRDefault="0054645A" w:rsidP="00D30BDD">
            <w:pPr>
              <w:rPr>
                <w:spacing w:val="-20"/>
                <w:sz w:val="24"/>
                <w:szCs w:val="24"/>
              </w:rPr>
            </w:pPr>
            <w:r w:rsidRPr="007E38AF">
              <w:rPr>
                <w:sz w:val="24"/>
                <w:szCs w:val="24"/>
              </w:rPr>
              <w:t xml:space="preserve">Решение Комитета местного самоуправления </w:t>
            </w:r>
            <w:r w:rsidRPr="007E38AF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Соловцовского</w:t>
            </w:r>
            <w:r w:rsidRPr="007E38AF">
              <w:rPr>
                <w:sz w:val="24"/>
                <w:szCs w:val="24"/>
                <w:lang w:eastAsia="en-US"/>
              </w:rPr>
              <w:t xml:space="preserve"> </w:t>
            </w:r>
            <w:r w:rsidRPr="007E38AF">
              <w:rPr>
                <w:sz w:val="24"/>
                <w:szCs w:val="24"/>
              </w:rPr>
              <w:t xml:space="preserve">сельсовета Иссинского района Пензенской области «О внесении изменений в решение Комитета местного самоуправления </w:t>
            </w:r>
            <w:r w:rsidRPr="007E38AF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Соловцовского</w:t>
            </w:r>
            <w:r w:rsidRPr="007E38AF">
              <w:rPr>
                <w:sz w:val="24"/>
                <w:szCs w:val="24"/>
                <w:lang w:eastAsia="en-US"/>
              </w:rPr>
              <w:t xml:space="preserve"> </w:t>
            </w:r>
            <w:r w:rsidRPr="007E38AF">
              <w:rPr>
                <w:sz w:val="24"/>
                <w:szCs w:val="24"/>
              </w:rPr>
              <w:t>сельсовета Иссинского района о бюдж</w:t>
            </w:r>
            <w:r w:rsidRPr="007E38AF">
              <w:rPr>
                <w:sz w:val="24"/>
                <w:szCs w:val="24"/>
              </w:rPr>
              <w:t>е</w:t>
            </w:r>
            <w:r w:rsidRPr="007E38AF">
              <w:rPr>
                <w:sz w:val="24"/>
                <w:szCs w:val="24"/>
              </w:rPr>
              <w:t xml:space="preserve">те </w:t>
            </w:r>
            <w:r>
              <w:rPr>
                <w:sz w:val="24"/>
                <w:szCs w:val="24"/>
                <w:lang w:eastAsia="en-US"/>
              </w:rPr>
              <w:t>Соловцовского</w:t>
            </w:r>
            <w:r w:rsidRPr="007E38AF">
              <w:rPr>
                <w:sz w:val="24"/>
                <w:szCs w:val="24"/>
                <w:lang w:eastAsia="en-US"/>
              </w:rPr>
              <w:t xml:space="preserve"> </w:t>
            </w:r>
            <w:r w:rsidRPr="007E38AF">
              <w:rPr>
                <w:sz w:val="24"/>
                <w:szCs w:val="24"/>
              </w:rPr>
              <w:t>сельсовета Иссинского района Пензенской области на очередной финансовый год и плановый период</w:t>
            </w:r>
          </w:p>
        </w:tc>
        <w:tc>
          <w:tcPr>
            <w:tcW w:w="3811" w:type="dxa"/>
          </w:tcPr>
          <w:p w:rsidR="0054645A" w:rsidRPr="007E38AF" w:rsidRDefault="0054645A" w:rsidP="00D30BDD">
            <w:pPr>
              <w:rPr>
                <w:sz w:val="24"/>
                <w:szCs w:val="24"/>
              </w:rPr>
            </w:pPr>
            <w:r w:rsidRPr="007E38AF">
              <w:rPr>
                <w:spacing w:val="-20"/>
                <w:sz w:val="24"/>
                <w:szCs w:val="24"/>
              </w:rPr>
              <w:t xml:space="preserve">Администрация   </w:t>
            </w:r>
            <w:r>
              <w:rPr>
                <w:sz w:val="24"/>
                <w:szCs w:val="24"/>
                <w:lang w:eastAsia="en-US"/>
              </w:rPr>
              <w:t>Соловцовского</w:t>
            </w:r>
            <w:r w:rsidRPr="007E38AF">
              <w:rPr>
                <w:sz w:val="24"/>
                <w:szCs w:val="24"/>
                <w:lang w:eastAsia="en-US"/>
              </w:rPr>
              <w:t xml:space="preserve"> с</w:t>
            </w:r>
            <w:r w:rsidRPr="007E38AF">
              <w:rPr>
                <w:spacing w:val="-20"/>
                <w:sz w:val="24"/>
                <w:szCs w:val="24"/>
              </w:rPr>
              <w:t>ел</w:t>
            </w:r>
            <w:r w:rsidRPr="007E38AF">
              <w:rPr>
                <w:spacing w:val="-20"/>
                <w:sz w:val="24"/>
                <w:szCs w:val="24"/>
              </w:rPr>
              <w:t>ь</w:t>
            </w:r>
            <w:r w:rsidRPr="007E38AF">
              <w:rPr>
                <w:spacing w:val="-20"/>
                <w:sz w:val="24"/>
                <w:szCs w:val="24"/>
              </w:rPr>
              <w:t xml:space="preserve">совета  </w:t>
            </w:r>
            <w:r w:rsidRPr="007E38AF">
              <w:rPr>
                <w:sz w:val="24"/>
                <w:szCs w:val="24"/>
              </w:rPr>
              <w:t>Иссинского</w:t>
            </w:r>
            <w:r w:rsidRPr="007E38AF">
              <w:rPr>
                <w:spacing w:val="-20"/>
                <w:sz w:val="24"/>
                <w:szCs w:val="24"/>
              </w:rPr>
              <w:t xml:space="preserve"> района Пензенской </w:t>
            </w:r>
            <w:r>
              <w:rPr>
                <w:spacing w:val="-20"/>
                <w:sz w:val="24"/>
                <w:szCs w:val="24"/>
              </w:rPr>
              <w:t xml:space="preserve"> </w:t>
            </w:r>
            <w:r w:rsidRPr="007E38AF">
              <w:rPr>
                <w:spacing w:val="-20"/>
                <w:sz w:val="24"/>
                <w:szCs w:val="24"/>
              </w:rPr>
              <w:t>области</w:t>
            </w:r>
          </w:p>
        </w:tc>
        <w:tc>
          <w:tcPr>
            <w:tcW w:w="3372" w:type="dxa"/>
          </w:tcPr>
          <w:p w:rsidR="0054645A" w:rsidRPr="007E38AF" w:rsidRDefault="0054645A" w:rsidP="00D30B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  <w:r w:rsidRPr="007E38AF">
              <w:rPr>
                <w:sz w:val="24"/>
                <w:szCs w:val="24"/>
              </w:rPr>
              <w:t>-2020 гг.</w:t>
            </w:r>
          </w:p>
        </w:tc>
      </w:tr>
    </w:tbl>
    <w:p w:rsidR="0054645A" w:rsidRDefault="0054645A" w:rsidP="0054645A">
      <w:pPr>
        <w:rPr>
          <w:b/>
          <w:bCs/>
          <w:color w:val="000080"/>
          <w:sz w:val="28"/>
          <w:szCs w:val="28"/>
          <w:lang w:eastAsia="en-US"/>
        </w:rPr>
      </w:pPr>
    </w:p>
    <w:p w:rsidR="0054645A" w:rsidRDefault="0054645A" w:rsidP="0054645A">
      <w:pPr>
        <w:tabs>
          <w:tab w:val="left" w:pos="14505"/>
        </w:tabs>
        <w:jc w:val="right"/>
        <w:rPr>
          <w:sz w:val="24"/>
          <w:szCs w:val="24"/>
        </w:rPr>
      </w:pPr>
    </w:p>
    <w:p w:rsidR="0054645A" w:rsidRDefault="0054645A" w:rsidP="0054645A">
      <w:pPr>
        <w:tabs>
          <w:tab w:val="left" w:pos="14505"/>
        </w:tabs>
        <w:jc w:val="right"/>
        <w:rPr>
          <w:sz w:val="24"/>
          <w:szCs w:val="24"/>
        </w:rPr>
      </w:pPr>
    </w:p>
    <w:p w:rsidR="0054645A" w:rsidRDefault="0054645A" w:rsidP="0054645A">
      <w:pPr>
        <w:tabs>
          <w:tab w:val="left" w:pos="14505"/>
        </w:tabs>
        <w:jc w:val="right"/>
        <w:rPr>
          <w:sz w:val="24"/>
          <w:szCs w:val="24"/>
        </w:rPr>
      </w:pPr>
    </w:p>
    <w:p w:rsidR="0054645A" w:rsidRDefault="0054645A" w:rsidP="0054645A">
      <w:pPr>
        <w:tabs>
          <w:tab w:val="left" w:pos="14505"/>
        </w:tabs>
        <w:jc w:val="right"/>
        <w:rPr>
          <w:sz w:val="24"/>
          <w:szCs w:val="24"/>
        </w:rPr>
      </w:pPr>
    </w:p>
    <w:p w:rsidR="0054645A" w:rsidRDefault="0054645A" w:rsidP="0054645A">
      <w:pPr>
        <w:tabs>
          <w:tab w:val="left" w:pos="14505"/>
        </w:tabs>
        <w:jc w:val="right"/>
        <w:rPr>
          <w:sz w:val="24"/>
          <w:szCs w:val="24"/>
        </w:rPr>
      </w:pPr>
    </w:p>
    <w:p w:rsidR="0054645A" w:rsidRDefault="0054645A" w:rsidP="0054645A">
      <w:pPr>
        <w:tabs>
          <w:tab w:val="left" w:pos="14505"/>
        </w:tabs>
        <w:jc w:val="right"/>
        <w:rPr>
          <w:sz w:val="24"/>
          <w:szCs w:val="24"/>
        </w:rPr>
      </w:pPr>
    </w:p>
    <w:p w:rsidR="0054645A" w:rsidRDefault="0054645A" w:rsidP="0054645A">
      <w:pPr>
        <w:tabs>
          <w:tab w:val="left" w:pos="14505"/>
        </w:tabs>
        <w:jc w:val="right"/>
        <w:rPr>
          <w:sz w:val="24"/>
          <w:szCs w:val="24"/>
        </w:rPr>
      </w:pPr>
    </w:p>
    <w:p w:rsidR="0054645A" w:rsidRPr="00992563" w:rsidRDefault="0054645A" w:rsidP="0054645A">
      <w:pPr>
        <w:tabs>
          <w:tab w:val="left" w:pos="14505"/>
        </w:tabs>
        <w:jc w:val="right"/>
        <w:rPr>
          <w:sz w:val="18"/>
          <w:szCs w:val="18"/>
        </w:rPr>
      </w:pPr>
      <w:r w:rsidRPr="00992563">
        <w:rPr>
          <w:sz w:val="18"/>
          <w:szCs w:val="18"/>
        </w:rPr>
        <w:t>Прилож</w:t>
      </w:r>
      <w:r w:rsidRPr="00992563">
        <w:rPr>
          <w:sz w:val="18"/>
          <w:szCs w:val="18"/>
        </w:rPr>
        <w:t>е</w:t>
      </w:r>
      <w:r w:rsidRPr="00992563">
        <w:rPr>
          <w:sz w:val="18"/>
          <w:szCs w:val="18"/>
        </w:rPr>
        <w:t>ние № 3</w:t>
      </w:r>
    </w:p>
    <w:p w:rsidR="0054645A" w:rsidRPr="00992563" w:rsidRDefault="0054645A" w:rsidP="0054645A">
      <w:pPr>
        <w:jc w:val="right"/>
        <w:rPr>
          <w:sz w:val="18"/>
          <w:szCs w:val="18"/>
        </w:rPr>
      </w:pPr>
      <w:r w:rsidRPr="00992563">
        <w:rPr>
          <w:sz w:val="18"/>
          <w:szCs w:val="18"/>
        </w:rPr>
        <w:t xml:space="preserve">муниципальной Программы </w:t>
      </w:r>
    </w:p>
    <w:p w:rsidR="0054645A" w:rsidRPr="00992563" w:rsidRDefault="0054645A" w:rsidP="0054645A">
      <w:pPr>
        <w:jc w:val="right"/>
        <w:rPr>
          <w:spacing w:val="-2"/>
          <w:sz w:val="18"/>
          <w:szCs w:val="18"/>
        </w:rPr>
      </w:pPr>
      <w:r w:rsidRPr="00992563">
        <w:rPr>
          <w:sz w:val="18"/>
          <w:szCs w:val="18"/>
        </w:rPr>
        <w:t>«</w:t>
      </w:r>
      <w:r w:rsidRPr="00992563">
        <w:rPr>
          <w:spacing w:val="-2"/>
          <w:sz w:val="18"/>
          <w:szCs w:val="18"/>
        </w:rPr>
        <w:t>Устойчивое развитие территории</w:t>
      </w:r>
    </w:p>
    <w:p w:rsidR="0054645A" w:rsidRPr="00992563" w:rsidRDefault="0054645A" w:rsidP="0054645A">
      <w:pPr>
        <w:jc w:val="right"/>
        <w:rPr>
          <w:spacing w:val="-2"/>
          <w:sz w:val="18"/>
          <w:szCs w:val="18"/>
        </w:rPr>
      </w:pPr>
      <w:r w:rsidRPr="00992563">
        <w:rPr>
          <w:sz w:val="18"/>
          <w:szCs w:val="18"/>
          <w:lang w:eastAsia="en-US"/>
        </w:rPr>
        <w:t xml:space="preserve">Соловцовского </w:t>
      </w:r>
      <w:r w:rsidRPr="00992563">
        <w:rPr>
          <w:spacing w:val="-2"/>
          <w:sz w:val="18"/>
          <w:szCs w:val="18"/>
        </w:rPr>
        <w:t>сельсовета Иссинского района</w:t>
      </w:r>
    </w:p>
    <w:p w:rsidR="0054645A" w:rsidRPr="00992563" w:rsidRDefault="0054645A" w:rsidP="0054645A">
      <w:pPr>
        <w:jc w:val="right"/>
        <w:rPr>
          <w:spacing w:val="-2"/>
          <w:sz w:val="18"/>
          <w:szCs w:val="18"/>
        </w:rPr>
      </w:pPr>
      <w:r w:rsidRPr="00992563">
        <w:rPr>
          <w:spacing w:val="-2"/>
          <w:sz w:val="18"/>
          <w:szCs w:val="18"/>
        </w:rPr>
        <w:t xml:space="preserve"> Пензенской области на 2014-2020 годы»</w:t>
      </w:r>
    </w:p>
    <w:p w:rsidR="0054645A" w:rsidRPr="00D20E78" w:rsidRDefault="0054645A" w:rsidP="0054645A">
      <w:pPr>
        <w:jc w:val="center"/>
        <w:rPr>
          <w:b/>
          <w:bCs/>
          <w:sz w:val="24"/>
          <w:szCs w:val="24"/>
          <w:lang w:eastAsia="en-US"/>
        </w:rPr>
      </w:pPr>
      <w:r w:rsidRPr="00D20E78">
        <w:rPr>
          <w:b/>
          <w:bCs/>
          <w:sz w:val="24"/>
          <w:szCs w:val="24"/>
          <w:lang w:eastAsia="en-US"/>
        </w:rPr>
        <w:t>РЕСУРСНОЕ ОБЕСПЕЧЕНИЕ</w:t>
      </w:r>
    </w:p>
    <w:p w:rsidR="0054645A" w:rsidRPr="00D20E78" w:rsidRDefault="0054645A" w:rsidP="0054645A">
      <w:pPr>
        <w:jc w:val="center"/>
        <w:rPr>
          <w:b/>
          <w:bCs/>
          <w:sz w:val="24"/>
          <w:szCs w:val="24"/>
          <w:lang w:eastAsia="en-US"/>
        </w:rPr>
      </w:pPr>
      <w:r w:rsidRPr="00D20E78">
        <w:rPr>
          <w:b/>
          <w:bCs/>
          <w:sz w:val="24"/>
          <w:szCs w:val="24"/>
          <w:lang w:eastAsia="en-US"/>
        </w:rPr>
        <w:t>реализации муниципальной Программы за счет всех источников финансирования</w:t>
      </w:r>
    </w:p>
    <w:p w:rsidR="0054645A" w:rsidRPr="00D20E78" w:rsidRDefault="0054645A" w:rsidP="0054645A">
      <w:pPr>
        <w:jc w:val="center"/>
        <w:rPr>
          <w:b/>
          <w:bCs/>
          <w:color w:val="000080"/>
          <w:sz w:val="24"/>
          <w:szCs w:val="24"/>
        </w:rPr>
      </w:pPr>
      <w:r w:rsidRPr="00D20E78">
        <w:rPr>
          <w:b/>
          <w:bCs/>
          <w:sz w:val="24"/>
          <w:szCs w:val="24"/>
        </w:rPr>
        <w:t xml:space="preserve">«Устойчивое развитие территории </w:t>
      </w:r>
      <w:r>
        <w:rPr>
          <w:b/>
          <w:bCs/>
          <w:sz w:val="24"/>
          <w:szCs w:val="24"/>
          <w:lang w:eastAsia="en-US"/>
        </w:rPr>
        <w:t>Соловцовского</w:t>
      </w:r>
      <w:r w:rsidRPr="00D20E78">
        <w:rPr>
          <w:b/>
          <w:bCs/>
          <w:sz w:val="24"/>
          <w:szCs w:val="24"/>
          <w:lang w:eastAsia="en-US"/>
        </w:rPr>
        <w:t xml:space="preserve"> </w:t>
      </w:r>
      <w:r w:rsidRPr="00D20E78">
        <w:rPr>
          <w:b/>
          <w:bCs/>
          <w:sz w:val="24"/>
          <w:szCs w:val="24"/>
        </w:rPr>
        <w:t>сельсовета</w:t>
      </w:r>
      <w:r w:rsidRPr="00D20E78">
        <w:rPr>
          <w:b/>
          <w:bCs/>
          <w:spacing w:val="-2"/>
          <w:sz w:val="24"/>
          <w:szCs w:val="24"/>
        </w:rPr>
        <w:t xml:space="preserve"> Иссинского р</w:t>
      </w:r>
      <w:r>
        <w:rPr>
          <w:b/>
          <w:bCs/>
          <w:spacing w:val="-2"/>
          <w:sz w:val="24"/>
          <w:szCs w:val="24"/>
        </w:rPr>
        <w:t>айона Пензенской области на 2014</w:t>
      </w:r>
      <w:r w:rsidRPr="00D20E78">
        <w:rPr>
          <w:b/>
          <w:bCs/>
          <w:spacing w:val="-2"/>
          <w:sz w:val="24"/>
          <w:szCs w:val="24"/>
        </w:rPr>
        <w:t>-2020 годы</w:t>
      </w:r>
      <w:r>
        <w:rPr>
          <w:b/>
          <w:bCs/>
          <w:spacing w:val="-2"/>
          <w:sz w:val="24"/>
          <w:szCs w:val="24"/>
        </w:rPr>
        <w:t>»</w:t>
      </w:r>
    </w:p>
    <w:p w:rsidR="0054645A" w:rsidRDefault="0054645A" w:rsidP="0054645A">
      <w:pPr>
        <w:pStyle w:val="af6"/>
        <w:jc w:val="right"/>
        <w:rPr>
          <w:b/>
          <w:bCs/>
          <w:color w:val="000080"/>
          <w:sz w:val="28"/>
          <w:szCs w:val="28"/>
          <w:lang w:eastAsia="en-US"/>
        </w:rPr>
      </w:pPr>
    </w:p>
    <w:tbl>
      <w:tblPr>
        <w:tblW w:w="1587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644"/>
        <w:gridCol w:w="1871"/>
        <w:gridCol w:w="2792"/>
        <w:gridCol w:w="4394"/>
        <w:gridCol w:w="1134"/>
        <w:gridCol w:w="1190"/>
        <w:gridCol w:w="1300"/>
        <w:gridCol w:w="1276"/>
        <w:gridCol w:w="1275"/>
      </w:tblGrid>
      <w:tr w:rsidR="0054645A" w:rsidRPr="00D64766" w:rsidTr="00D30BDD">
        <w:tc>
          <w:tcPr>
            <w:tcW w:w="5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45A" w:rsidRPr="00D64766" w:rsidRDefault="0054645A" w:rsidP="00D30BD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Ответственный исполнитель муниципальной программы</w:t>
            </w:r>
          </w:p>
        </w:tc>
        <w:tc>
          <w:tcPr>
            <w:tcW w:w="105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5BE7">
              <w:rPr>
                <w:rFonts w:ascii="Times New Roman" w:hAnsi="Times New Roman" w:cs="Times New Roman"/>
              </w:rPr>
              <w:t xml:space="preserve">Администрация </w:t>
            </w:r>
            <w:r>
              <w:rPr>
                <w:rFonts w:ascii="Times New Roman" w:hAnsi="Times New Roman" w:cs="Times New Roman"/>
              </w:rPr>
              <w:t>Соловцовского</w:t>
            </w:r>
            <w:r w:rsidRPr="002D5BE7">
              <w:rPr>
                <w:rFonts w:ascii="Times New Roman" w:hAnsi="Times New Roman" w:cs="Times New Roman"/>
              </w:rPr>
              <w:t xml:space="preserve"> сельсовета  Иссинского района Пензенской области</w:t>
            </w:r>
          </w:p>
        </w:tc>
      </w:tr>
      <w:tr w:rsidR="0054645A" w:rsidRPr="00D64766" w:rsidTr="00D30BDD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64766">
              <w:rPr>
                <w:rFonts w:ascii="Times New Roman" w:hAnsi="Times New Roman" w:cs="Times New Roman"/>
                <w:szCs w:val="22"/>
              </w:rPr>
              <w:t>№</w:t>
            </w:r>
          </w:p>
          <w:p w:rsidR="0054645A" w:rsidRPr="00D64766" w:rsidRDefault="0054645A" w:rsidP="00D30BD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proofErr w:type="gramStart"/>
            <w:r w:rsidRPr="00D64766">
              <w:rPr>
                <w:rFonts w:ascii="Times New Roman" w:hAnsi="Times New Roman" w:cs="Times New Roman"/>
              </w:rPr>
              <w:t>п</w:t>
            </w:r>
            <w:proofErr w:type="gramEnd"/>
            <w:r w:rsidRPr="00D64766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2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61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Оценка расходов, тыс. рублей</w:t>
            </w:r>
          </w:p>
        </w:tc>
      </w:tr>
      <w:tr w:rsidR="0054645A" w:rsidRPr="00D64766" w:rsidTr="00D30BDD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D64766">
                <w:rPr>
                  <w:rFonts w:ascii="Times New Roman" w:hAnsi="Times New Roman" w:cs="Times New Roman"/>
                </w:rPr>
                <w:t>2016 г</w:t>
              </w:r>
            </w:smartTag>
            <w:r w:rsidRPr="00D6476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D64766">
                <w:rPr>
                  <w:rFonts w:ascii="Times New Roman" w:hAnsi="Times New Roman" w:cs="Times New Roman"/>
                </w:rPr>
                <w:t>2017 г</w:t>
              </w:r>
            </w:smartTag>
            <w:r w:rsidRPr="00D6476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D64766">
                <w:rPr>
                  <w:rFonts w:ascii="Times New Roman" w:hAnsi="Times New Roman" w:cs="Times New Roman"/>
                </w:rPr>
                <w:t>2018 г</w:t>
              </w:r>
            </w:smartTag>
            <w:r w:rsidRPr="00D6476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2019 г"/>
              </w:smartTagPr>
              <w:r w:rsidRPr="00D64766">
                <w:rPr>
                  <w:rFonts w:ascii="Times New Roman" w:hAnsi="Times New Roman" w:cs="Times New Roman"/>
                </w:rPr>
                <w:t>2019 г</w:t>
              </w:r>
            </w:smartTag>
            <w:r w:rsidRPr="00D6476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D64766">
                <w:rPr>
                  <w:rFonts w:ascii="Times New Roman" w:hAnsi="Times New Roman" w:cs="Times New Roman"/>
                </w:rPr>
                <w:t>2020 г</w:t>
              </w:r>
            </w:smartTag>
            <w:r w:rsidRPr="00D64766">
              <w:rPr>
                <w:rFonts w:ascii="Times New Roman" w:hAnsi="Times New Roman" w:cs="Times New Roman"/>
              </w:rPr>
              <w:t>.</w:t>
            </w:r>
          </w:p>
        </w:tc>
      </w:tr>
      <w:tr w:rsidR="0054645A" w:rsidRPr="00D64766" w:rsidTr="00D30BDD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9</w:t>
            </w:r>
          </w:p>
        </w:tc>
      </w:tr>
      <w:tr w:rsidR="0054645A" w:rsidRPr="00D64766" w:rsidTr="00D30BDD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D5BE7" w:rsidRDefault="0054645A" w:rsidP="00D30BDD">
            <w:pPr>
              <w:rPr>
                <w:b/>
                <w:i/>
                <w:sz w:val="28"/>
                <w:lang w:eastAsia="en-US"/>
              </w:rPr>
            </w:pP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af6"/>
            </w:pPr>
            <w:r w:rsidRPr="00D64766">
              <w:t>Муниципальная пр</w:t>
            </w:r>
            <w:r w:rsidRPr="00D64766">
              <w:t>о</w:t>
            </w:r>
            <w:r w:rsidRPr="00D64766">
              <w:t>грамма</w:t>
            </w:r>
          </w:p>
        </w:tc>
        <w:tc>
          <w:tcPr>
            <w:tcW w:w="2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af6"/>
              <w:jc w:val="both"/>
            </w:pPr>
            <w:r w:rsidRPr="002D5BE7">
              <w:t>«Устойчивое развитие терр</w:t>
            </w:r>
            <w:r w:rsidRPr="002D5BE7">
              <w:t>и</w:t>
            </w:r>
            <w:r w:rsidRPr="002D5BE7">
              <w:t xml:space="preserve">тории  </w:t>
            </w:r>
            <w:r>
              <w:t>Соловцовского</w:t>
            </w:r>
            <w:r w:rsidRPr="002D5BE7">
              <w:t xml:space="preserve"> сельс</w:t>
            </w:r>
            <w:r w:rsidRPr="002D5BE7">
              <w:t>о</w:t>
            </w:r>
            <w:r w:rsidRPr="002D5BE7">
              <w:t>вета Иссинского района Пе</w:t>
            </w:r>
            <w:r w:rsidRPr="002D5BE7">
              <w:t>н</w:t>
            </w:r>
            <w:r w:rsidRPr="002D5BE7">
              <w:t>зенской области на 2014-2020 годы»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af6"/>
              <w:jc w:val="both"/>
            </w:pPr>
            <w:r w:rsidRPr="00D64766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3766,2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3935,6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4008,9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3701,3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3933,0</w:t>
            </w:r>
          </w:p>
        </w:tc>
      </w:tr>
      <w:tr w:rsidR="0054645A" w:rsidRPr="00D64766" w:rsidTr="00D30BDD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5701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4645A" w:rsidRPr="00D64766" w:rsidTr="00D30BDD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af6"/>
              <w:jc w:val="both"/>
            </w:pPr>
            <w:r w:rsidRPr="00D64766">
              <w:t xml:space="preserve">бюджет </w:t>
            </w:r>
            <w:r>
              <w:t>Соловцовского сельсов</w:t>
            </w:r>
            <w:r>
              <w:t>е</w:t>
            </w:r>
            <w:r>
              <w:t xml:space="preserve">та Иссинского района </w:t>
            </w:r>
            <w:r w:rsidRPr="006815BD">
              <w:t>Пензе</w:t>
            </w:r>
            <w:r w:rsidRPr="006815BD">
              <w:t>н</w:t>
            </w:r>
            <w:r w:rsidRPr="006815BD">
              <w:t>ской области</w:t>
            </w:r>
            <w:r>
              <w:t xml:space="preserve"> (за исключением целевых межбюджетных тран</w:t>
            </w:r>
            <w:r>
              <w:t>с</w:t>
            </w:r>
            <w:r>
              <w:t>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3684,3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3738,4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3420,4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3429,2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3657,2</w:t>
            </w:r>
          </w:p>
        </w:tc>
      </w:tr>
      <w:tr w:rsidR="0054645A" w:rsidRPr="00D64766" w:rsidTr="00D30BDD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5701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>
              <w:t>61,9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>
              <w:t>62,2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>
              <w:t>67,0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>
              <w:t>67,7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>
              <w:t>70,2</w:t>
            </w:r>
          </w:p>
        </w:tc>
      </w:tr>
      <w:tr w:rsidR="0054645A" w:rsidRPr="00D64766" w:rsidTr="00D30BDD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  <w:r w:rsidRPr="00DB5701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>
              <w:t>20,0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>
              <w:t>95,0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>
              <w:t>521,5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>
              <w:t>204,4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>
              <w:t>205,6</w:t>
            </w:r>
          </w:p>
        </w:tc>
      </w:tr>
      <w:tr w:rsidR="0054645A" w:rsidRPr="00D64766" w:rsidTr="00D30BDD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  <w:r w:rsidRPr="00DB5701">
              <w:rPr>
                <w:rFonts w:ascii="Times New Roman" w:hAnsi="Times New Roman" w:cs="Times New Roman"/>
              </w:rPr>
              <w:t>бюджет Иссинского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</w:tr>
      <w:tr w:rsidR="0054645A" w:rsidRPr="00D64766" w:rsidTr="00D30BDD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5701">
              <w:rPr>
                <w:rFonts w:ascii="Times New Roman" w:hAnsi="Times New Roman" w:cs="Times New Roman"/>
              </w:rPr>
              <w:t>иные источники (расшифровать)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>
              <w:t>40,</w:t>
            </w:r>
            <w:r w:rsidRPr="009510F5"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</w:tr>
      <w:tr w:rsidR="0054645A" w:rsidRPr="00D64766" w:rsidTr="00D30BDD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afe"/>
              <w:jc w:val="center"/>
            </w:pPr>
            <w:r>
              <w:t>1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afe"/>
            </w:pPr>
            <w:r w:rsidRPr="00D64766">
              <w:t>Подпрограмма 1</w:t>
            </w:r>
          </w:p>
        </w:tc>
        <w:tc>
          <w:tcPr>
            <w:tcW w:w="2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D5BE7" w:rsidRDefault="0054645A" w:rsidP="00D30BDD">
            <w:pPr>
              <w:autoSpaceDE w:val="0"/>
              <w:autoSpaceDN w:val="0"/>
              <w:adjustRightInd w:val="0"/>
            </w:pPr>
            <w:r w:rsidRPr="002D5BE7">
              <w:t>«Обеспечение деятел</w:t>
            </w:r>
            <w:r w:rsidRPr="002D5BE7">
              <w:t>ь</w:t>
            </w:r>
            <w:r w:rsidRPr="002D5BE7">
              <w:t xml:space="preserve">ности администрации </w:t>
            </w:r>
            <w:r>
              <w:t>Соловцовск</w:t>
            </w:r>
            <w:r>
              <w:t>о</w:t>
            </w:r>
            <w:r>
              <w:t>го</w:t>
            </w:r>
            <w:r w:rsidRPr="002D5BE7">
              <w:t xml:space="preserve"> сельсовета Иссинского ра</w:t>
            </w:r>
            <w:r w:rsidRPr="002D5BE7">
              <w:t>й</w:t>
            </w:r>
            <w:r w:rsidRPr="002D5BE7">
              <w:t xml:space="preserve">она </w:t>
            </w:r>
            <w:r w:rsidRPr="002D5BE7">
              <w:lastRenderedPageBreak/>
              <w:t>Пензенской области»</w:t>
            </w:r>
          </w:p>
          <w:p w:rsidR="0054645A" w:rsidRPr="00DB5701" w:rsidRDefault="0054645A" w:rsidP="00D30BDD">
            <w:pPr>
              <w:pStyle w:val="ConsPlusNormal"/>
              <w:jc w:val="both"/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afe"/>
              <w:jc w:val="both"/>
            </w:pPr>
            <w:r w:rsidRPr="00D64766">
              <w:lastRenderedPageBreak/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45A" w:rsidRPr="007422C4" w:rsidRDefault="0054645A" w:rsidP="00D30BDD">
            <w:pPr>
              <w:jc w:val="center"/>
              <w:rPr>
                <w:bCs/>
                <w:spacing w:val="-4"/>
                <w:sz w:val="22"/>
                <w:szCs w:val="22"/>
              </w:rPr>
            </w:pPr>
            <w:r>
              <w:rPr>
                <w:bCs/>
                <w:spacing w:val="-4"/>
                <w:sz w:val="22"/>
                <w:szCs w:val="22"/>
              </w:rPr>
              <w:t>2373,9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45A" w:rsidRPr="007422C4" w:rsidRDefault="0054645A" w:rsidP="00D30BDD">
            <w:pPr>
              <w:jc w:val="center"/>
              <w:rPr>
                <w:bCs/>
                <w:spacing w:val="-4"/>
                <w:sz w:val="22"/>
                <w:szCs w:val="22"/>
              </w:rPr>
            </w:pPr>
            <w:r>
              <w:rPr>
                <w:bCs/>
                <w:spacing w:val="-4"/>
                <w:sz w:val="22"/>
                <w:szCs w:val="22"/>
              </w:rPr>
              <w:t>2463,2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45A" w:rsidRPr="007422C4" w:rsidRDefault="0054645A" w:rsidP="00D30BDD">
            <w:pPr>
              <w:jc w:val="center"/>
              <w:rPr>
                <w:bCs/>
                <w:spacing w:val="-4"/>
                <w:sz w:val="22"/>
                <w:szCs w:val="22"/>
              </w:rPr>
            </w:pPr>
            <w:r>
              <w:rPr>
                <w:bCs/>
                <w:spacing w:val="-4"/>
                <w:sz w:val="22"/>
                <w:szCs w:val="22"/>
              </w:rPr>
              <w:t>2050,9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45A" w:rsidRPr="007422C4" w:rsidRDefault="0054645A" w:rsidP="00D30BDD">
            <w:pPr>
              <w:jc w:val="center"/>
              <w:rPr>
                <w:bCs/>
                <w:spacing w:val="-4"/>
                <w:sz w:val="22"/>
                <w:szCs w:val="22"/>
              </w:rPr>
            </w:pPr>
            <w:r>
              <w:rPr>
                <w:bCs/>
                <w:spacing w:val="-4"/>
                <w:sz w:val="22"/>
                <w:szCs w:val="22"/>
              </w:rPr>
              <w:t>2219,5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45A" w:rsidRPr="007422C4" w:rsidRDefault="0054645A" w:rsidP="00D30BDD">
            <w:pPr>
              <w:jc w:val="center"/>
              <w:rPr>
                <w:bCs/>
                <w:spacing w:val="-4"/>
                <w:sz w:val="22"/>
                <w:szCs w:val="22"/>
              </w:rPr>
            </w:pPr>
            <w:r>
              <w:rPr>
                <w:bCs/>
                <w:spacing w:val="-4"/>
                <w:sz w:val="22"/>
                <w:szCs w:val="22"/>
              </w:rPr>
              <w:t>2256,1</w:t>
            </w:r>
          </w:p>
        </w:tc>
      </w:tr>
      <w:tr w:rsidR="0054645A" w:rsidRPr="00D64766" w:rsidTr="00D30BDD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D5BE7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5701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645A" w:rsidRPr="00D64766" w:rsidTr="00D30BDD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D5BE7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afe"/>
              <w:jc w:val="both"/>
            </w:pPr>
            <w:r w:rsidRPr="00D64766">
              <w:t xml:space="preserve">бюджет </w:t>
            </w:r>
            <w:r>
              <w:t>Соловцовского сельсовета И</w:t>
            </w:r>
            <w:r>
              <w:t>с</w:t>
            </w:r>
            <w:r>
              <w:t xml:space="preserve">синского района </w:t>
            </w:r>
            <w:r w:rsidRPr="006815BD">
              <w:t>Пензенской области</w:t>
            </w:r>
            <w:r>
              <w:t xml:space="preserve">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45A" w:rsidRPr="007422C4" w:rsidRDefault="0054645A" w:rsidP="00D30BDD">
            <w:pPr>
              <w:jc w:val="center"/>
              <w:rPr>
                <w:bCs/>
                <w:spacing w:val="-4"/>
                <w:sz w:val="22"/>
                <w:szCs w:val="22"/>
              </w:rPr>
            </w:pPr>
            <w:r>
              <w:rPr>
                <w:bCs/>
                <w:spacing w:val="-4"/>
                <w:sz w:val="22"/>
                <w:szCs w:val="22"/>
              </w:rPr>
              <w:t>2383,0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45A" w:rsidRPr="007422C4" w:rsidRDefault="0054645A" w:rsidP="00D30BDD">
            <w:pPr>
              <w:jc w:val="center"/>
              <w:rPr>
                <w:bCs/>
                <w:spacing w:val="-4"/>
                <w:sz w:val="22"/>
                <w:szCs w:val="22"/>
              </w:rPr>
            </w:pPr>
            <w:r>
              <w:rPr>
                <w:bCs/>
                <w:spacing w:val="-4"/>
                <w:sz w:val="22"/>
                <w:szCs w:val="22"/>
              </w:rPr>
              <w:t>2201,0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45A" w:rsidRPr="007422C4" w:rsidRDefault="0054645A" w:rsidP="00D30BDD">
            <w:pPr>
              <w:jc w:val="center"/>
              <w:rPr>
                <w:bCs/>
                <w:spacing w:val="-4"/>
                <w:sz w:val="22"/>
                <w:szCs w:val="22"/>
              </w:rPr>
            </w:pPr>
            <w:r>
              <w:rPr>
                <w:bCs/>
                <w:spacing w:val="-4"/>
                <w:sz w:val="22"/>
                <w:szCs w:val="22"/>
              </w:rPr>
              <w:t>1983,9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45A" w:rsidRPr="007422C4" w:rsidRDefault="0054645A" w:rsidP="00D30BDD">
            <w:pPr>
              <w:jc w:val="center"/>
              <w:rPr>
                <w:bCs/>
                <w:spacing w:val="-4"/>
                <w:sz w:val="22"/>
                <w:szCs w:val="22"/>
              </w:rPr>
            </w:pPr>
            <w:r>
              <w:rPr>
                <w:bCs/>
                <w:spacing w:val="-4"/>
                <w:sz w:val="22"/>
                <w:szCs w:val="22"/>
              </w:rPr>
              <w:t>2151,8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45A" w:rsidRPr="007422C4" w:rsidRDefault="0054645A" w:rsidP="00D30BDD">
            <w:pPr>
              <w:jc w:val="center"/>
              <w:rPr>
                <w:bCs/>
                <w:spacing w:val="-4"/>
                <w:sz w:val="22"/>
                <w:szCs w:val="22"/>
              </w:rPr>
            </w:pPr>
            <w:r>
              <w:rPr>
                <w:bCs/>
                <w:spacing w:val="-4"/>
                <w:sz w:val="22"/>
                <w:szCs w:val="22"/>
              </w:rPr>
              <w:t>2185,9</w:t>
            </w:r>
          </w:p>
        </w:tc>
      </w:tr>
      <w:tr w:rsidR="0054645A" w:rsidRPr="00D64766" w:rsidTr="00D30BDD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D5BE7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5701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ind w:firstLine="18"/>
              <w:jc w:val="center"/>
              <w:rPr>
                <w:rFonts w:ascii="Times New Roman" w:hAnsi="Times New Roman" w:cs="Times New Roman"/>
              </w:rPr>
            </w:pPr>
            <w:r w:rsidRPr="00DB5701">
              <w:rPr>
                <w:rFonts w:ascii="Times New Roman" w:hAnsi="Times New Roman" w:cs="Times New Roman"/>
              </w:rPr>
              <w:t>61,9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ind w:firstLine="18"/>
              <w:jc w:val="center"/>
              <w:rPr>
                <w:rFonts w:ascii="Times New Roman" w:hAnsi="Times New Roman" w:cs="Times New Roman"/>
              </w:rPr>
            </w:pPr>
            <w:r w:rsidRPr="00DB5701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2</w:t>
            </w:r>
            <w:r w:rsidRPr="00DB570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B5701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7</w:t>
            </w:r>
            <w:r w:rsidRPr="00DB570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B5701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7</w:t>
            </w:r>
            <w:r w:rsidRPr="00DB570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  <w:r w:rsidRPr="00DB570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54645A" w:rsidRPr="00D64766" w:rsidTr="00D30BDD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D5BE7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  <w:r w:rsidRPr="00DB5701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</w:tr>
      <w:tr w:rsidR="0054645A" w:rsidRPr="00D64766" w:rsidTr="00D30BDD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D5BE7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  <w:r w:rsidRPr="00DB5701">
              <w:rPr>
                <w:rFonts w:ascii="Times New Roman" w:hAnsi="Times New Roman" w:cs="Times New Roman"/>
              </w:rPr>
              <w:t>бюджет Иссинского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</w:tr>
      <w:tr w:rsidR="0054645A" w:rsidRPr="00D64766" w:rsidTr="00D30BDD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D5BE7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5701">
              <w:rPr>
                <w:rFonts w:ascii="Times New Roman" w:hAnsi="Times New Roman" w:cs="Times New Roman"/>
              </w:rPr>
              <w:t>иные источники (расшифровать)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</w:tr>
      <w:tr w:rsidR="0054645A" w:rsidRPr="00D64766" w:rsidTr="00D30BDD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>
            <w:r w:rsidRPr="00D64766">
              <w:t>Основное мер</w:t>
            </w:r>
            <w:r w:rsidRPr="00D64766">
              <w:t>о</w:t>
            </w:r>
            <w:r w:rsidRPr="00D64766">
              <w:t>приятие</w:t>
            </w:r>
            <w:r>
              <w:t xml:space="preserve"> 1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2D5BE7" w:rsidRDefault="0054645A" w:rsidP="00D30BDD">
            <w:r>
              <w:t>Осуществление полномочий, возложенных на главу, аппарат управления администр</w:t>
            </w:r>
            <w:r>
              <w:t>а</w:t>
            </w:r>
            <w:r>
              <w:t>ции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B5701" w:rsidRDefault="0054645A" w:rsidP="00D30BD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5701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45A" w:rsidRPr="007422C4" w:rsidRDefault="0054645A" w:rsidP="00D30BDD">
            <w:pPr>
              <w:jc w:val="center"/>
              <w:rPr>
                <w:bCs/>
                <w:spacing w:val="-4"/>
                <w:sz w:val="22"/>
                <w:szCs w:val="22"/>
              </w:rPr>
            </w:pPr>
            <w:r>
              <w:rPr>
                <w:bCs/>
                <w:spacing w:val="-4"/>
                <w:sz w:val="22"/>
                <w:szCs w:val="22"/>
              </w:rPr>
              <w:t>2383,0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45A" w:rsidRPr="007422C4" w:rsidRDefault="0054645A" w:rsidP="00D30BDD">
            <w:pPr>
              <w:jc w:val="center"/>
              <w:rPr>
                <w:bCs/>
                <w:spacing w:val="-4"/>
                <w:sz w:val="22"/>
                <w:szCs w:val="22"/>
              </w:rPr>
            </w:pPr>
            <w:r>
              <w:rPr>
                <w:bCs/>
                <w:spacing w:val="-4"/>
                <w:sz w:val="22"/>
                <w:szCs w:val="22"/>
              </w:rPr>
              <w:t>2201,0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45A" w:rsidRPr="007422C4" w:rsidRDefault="0054645A" w:rsidP="00D30BDD">
            <w:pPr>
              <w:jc w:val="center"/>
              <w:rPr>
                <w:bCs/>
                <w:spacing w:val="-4"/>
                <w:sz w:val="22"/>
                <w:szCs w:val="22"/>
              </w:rPr>
            </w:pPr>
            <w:r>
              <w:rPr>
                <w:bCs/>
                <w:spacing w:val="-4"/>
                <w:sz w:val="22"/>
                <w:szCs w:val="22"/>
              </w:rPr>
              <w:t>1983,9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45A" w:rsidRPr="007422C4" w:rsidRDefault="0054645A" w:rsidP="00D30BDD">
            <w:pPr>
              <w:jc w:val="center"/>
              <w:rPr>
                <w:bCs/>
                <w:spacing w:val="-4"/>
                <w:sz w:val="22"/>
                <w:szCs w:val="22"/>
              </w:rPr>
            </w:pPr>
            <w:r>
              <w:rPr>
                <w:bCs/>
                <w:spacing w:val="-4"/>
                <w:sz w:val="22"/>
                <w:szCs w:val="22"/>
              </w:rPr>
              <w:t>2151,8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45A" w:rsidRPr="007422C4" w:rsidRDefault="0054645A" w:rsidP="00D30BDD">
            <w:pPr>
              <w:jc w:val="center"/>
              <w:rPr>
                <w:bCs/>
                <w:spacing w:val="-4"/>
                <w:sz w:val="22"/>
                <w:szCs w:val="22"/>
              </w:rPr>
            </w:pPr>
            <w:r>
              <w:rPr>
                <w:bCs/>
                <w:spacing w:val="-4"/>
                <w:sz w:val="22"/>
                <w:szCs w:val="22"/>
              </w:rPr>
              <w:t>2185,9</w:t>
            </w:r>
          </w:p>
        </w:tc>
      </w:tr>
      <w:tr w:rsidR="0054645A" w:rsidRPr="00D64766" w:rsidTr="00D30BDD"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2D5BE7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B5701" w:rsidRDefault="0054645A" w:rsidP="00D30BD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5701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B5701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B5701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B5701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B5701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B5701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4645A" w:rsidRPr="00D64766" w:rsidTr="00D30BDD"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2D5BE7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B5701" w:rsidRDefault="0054645A" w:rsidP="00D30BD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5701">
              <w:rPr>
                <w:rFonts w:ascii="Times New Roman" w:hAnsi="Times New Roman" w:cs="Times New Roman"/>
              </w:rPr>
              <w:t>бюджет Соловцовского сельсовета Иссинского района Пензенской области (за искл</w:t>
            </w:r>
            <w:r w:rsidRPr="00DB5701">
              <w:rPr>
                <w:rFonts w:ascii="Times New Roman" w:hAnsi="Times New Roman" w:cs="Times New Roman"/>
              </w:rPr>
              <w:t>ю</w:t>
            </w:r>
            <w:r w:rsidRPr="00DB5701">
              <w:rPr>
                <w:rFonts w:ascii="Times New Roman" w:hAnsi="Times New Roman" w:cs="Times New Roman"/>
              </w:rPr>
              <w:t>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45A" w:rsidRPr="007422C4" w:rsidRDefault="0054645A" w:rsidP="00D30BDD">
            <w:pPr>
              <w:jc w:val="center"/>
              <w:rPr>
                <w:bCs/>
                <w:spacing w:val="-4"/>
                <w:sz w:val="22"/>
                <w:szCs w:val="22"/>
              </w:rPr>
            </w:pPr>
            <w:r>
              <w:rPr>
                <w:bCs/>
                <w:spacing w:val="-4"/>
                <w:sz w:val="22"/>
                <w:szCs w:val="22"/>
              </w:rPr>
              <w:t>2383,0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45A" w:rsidRPr="007422C4" w:rsidRDefault="0054645A" w:rsidP="00D30BDD">
            <w:pPr>
              <w:jc w:val="center"/>
              <w:rPr>
                <w:bCs/>
                <w:spacing w:val="-4"/>
                <w:sz w:val="22"/>
                <w:szCs w:val="22"/>
              </w:rPr>
            </w:pPr>
            <w:r>
              <w:rPr>
                <w:bCs/>
                <w:spacing w:val="-4"/>
                <w:sz w:val="22"/>
                <w:szCs w:val="22"/>
              </w:rPr>
              <w:t>2201,0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45A" w:rsidRPr="007422C4" w:rsidRDefault="0054645A" w:rsidP="00D30BDD">
            <w:pPr>
              <w:jc w:val="center"/>
              <w:rPr>
                <w:bCs/>
                <w:spacing w:val="-4"/>
                <w:sz w:val="22"/>
                <w:szCs w:val="22"/>
              </w:rPr>
            </w:pPr>
            <w:r>
              <w:rPr>
                <w:bCs/>
                <w:spacing w:val="-4"/>
                <w:sz w:val="22"/>
                <w:szCs w:val="22"/>
              </w:rPr>
              <w:t>1983,9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45A" w:rsidRPr="007422C4" w:rsidRDefault="0054645A" w:rsidP="00D30BDD">
            <w:pPr>
              <w:jc w:val="center"/>
              <w:rPr>
                <w:bCs/>
                <w:spacing w:val="-4"/>
                <w:sz w:val="22"/>
                <w:szCs w:val="22"/>
              </w:rPr>
            </w:pPr>
            <w:r>
              <w:rPr>
                <w:bCs/>
                <w:spacing w:val="-4"/>
                <w:sz w:val="22"/>
                <w:szCs w:val="22"/>
              </w:rPr>
              <w:t>2151,8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45A" w:rsidRPr="007422C4" w:rsidRDefault="0054645A" w:rsidP="00D30BDD">
            <w:pPr>
              <w:jc w:val="center"/>
              <w:rPr>
                <w:bCs/>
                <w:spacing w:val="-4"/>
                <w:sz w:val="22"/>
                <w:szCs w:val="22"/>
              </w:rPr>
            </w:pPr>
            <w:r>
              <w:rPr>
                <w:bCs/>
                <w:spacing w:val="-4"/>
                <w:sz w:val="22"/>
                <w:szCs w:val="22"/>
              </w:rPr>
              <w:t>2185,9</w:t>
            </w:r>
          </w:p>
        </w:tc>
      </w:tr>
      <w:tr w:rsidR="0054645A" w:rsidRPr="00D64766" w:rsidTr="00D30BDD"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2D5BE7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B5701" w:rsidRDefault="0054645A" w:rsidP="00D30BD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5701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</w:tr>
      <w:tr w:rsidR="0054645A" w:rsidRPr="00D64766" w:rsidTr="00D30BDD"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2D5BE7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B5701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  <w:r w:rsidRPr="00DB5701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</w:tr>
      <w:tr w:rsidR="0054645A" w:rsidRPr="00D64766" w:rsidTr="00D30BDD"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2D5BE7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B5701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  <w:r w:rsidRPr="00DB5701">
              <w:rPr>
                <w:rFonts w:ascii="Times New Roman" w:hAnsi="Times New Roman" w:cs="Times New Roman"/>
              </w:rPr>
              <w:t>бюджет Иссинского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</w:tr>
      <w:tr w:rsidR="0054645A" w:rsidRPr="00D64766" w:rsidTr="00D30BDD"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D5BE7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B5701" w:rsidRDefault="0054645A" w:rsidP="00D30BD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5701">
              <w:rPr>
                <w:rFonts w:ascii="Times New Roman" w:hAnsi="Times New Roman" w:cs="Times New Roman"/>
              </w:rPr>
              <w:t>иные источники (расшифровать)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</w:tr>
      <w:tr w:rsidR="0054645A" w:rsidRPr="00D64766" w:rsidTr="00D30BDD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>
            <w:r w:rsidRPr="00D64766">
              <w:t>Основное мер</w:t>
            </w:r>
            <w:r w:rsidRPr="00D64766">
              <w:t>о</w:t>
            </w:r>
            <w:r w:rsidRPr="00D64766">
              <w:t>приятие</w:t>
            </w:r>
            <w:r>
              <w:t xml:space="preserve"> 2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5F0857" w:rsidRDefault="0054645A" w:rsidP="00D30BDD">
            <w:r w:rsidRPr="005F0857">
              <w:t>«Создание условий для эффе</w:t>
            </w:r>
            <w:r w:rsidRPr="005F0857">
              <w:t>к</w:t>
            </w:r>
            <w:r w:rsidRPr="005F0857">
              <w:t>тивного выполнения полном</w:t>
            </w:r>
            <w:r w:rsidRPr="005F0857">
              <w:t>о</w:t>
            </w:r>
            <w:r w:rsidRPr="005F0857">
              <w:t>чий на осуществление перви</w:t>
            </w:r>
            <w:r w:rsidRPr="005F0857">
              <w:t>ч</w:t>
            </w:r>
            <w:r w:rsidRPr="005F0857">
              <w:t>ного воинского учета»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B5701" w:rsidRDefault="0054645A" w:rsidP="00D30BD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5701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B5701" w:rsidRDefault="0054645A" w:rsidP="00D30BDD">
            <w:pPr>
              <w:pStyle w:val="ConsPlusNormal"/>
              <w:ind w:firstLine="18"/>
              <w:jc w:val="center"/>
              <w:rPr>
                <w:rFonts w:ascii="Times New Roman" w:hAnsi="Times New Roman" w:cs="Times New Roman"/>
              </w:rPr>
            </w:pPr>
            <w:r w:rsidRPr="00DB5701">
              <w:rPr>
                <w:rFonts w:ascii="Times New Roman" w:hAnsi="Times New Roman" w:cs="Times New Roman"/>
              </w:rPr>
              <w:t>61,9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B5701" w:rsidRDefault="0054645A" w:rsidP="00D30BDD">
            <w:pPr>
              <w:pStyle w:val="ConsPlusNormal"/>
              <w:ind w:firstLine="18"/>
              <w:jc w:val="center"/>
              <w:rPr>
                <w:rFonts w:ascii="Times New Roman" w:hAnsi="Times New Roman" w:cs="Times New Roman"/>
              </w:rPr>
            </w:pPr>
            <w:r w:rsidRPr="00DB5701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2</w:t>
            </w:r>
            <w:r w:rsidRPr="00DB570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B5701" w:rsidRDefault="0054645A" w:rsidP="00D30BD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B5701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7</w:t>
            </w:r>
            <w:r w:rsidRPr="00DB570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B5701" w:rsidRDefault="0054645A" w:rsidP="00D30BD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B5701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7</w:t>
            </w:r>
            <w:r w:rsidRPr="00DB570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B5701" w:rsidRDefault="0054645A" w:rsidP="00D30BD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  <w:r w:rsidRPr="00DB570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54645A" w:rsidRPr="00D64766" w:rsidTr="00D30BDD"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2D5BE7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B5701" w:rsidRDefault="0054645A" w:rsidP="00D30BD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5701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B5701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B5701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B5701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B5701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B5701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4645A" w:rsidRPr="00D64766" w:rsidTr="00D30BDD"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2D5BE7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B5701" w:rsidRDefault="0054645A" w:rsidP="00D30BD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5701">
              <w:rPr>
                <w:rFonts w:ascii="Times New Roman" w:hAnsi="Times New Roman" w:cs="Times New Roman"/>
              </w:rPr>
              <w:t>бюджет Соловцовского сельсовета Иссинского района Пензенской области (за искл</w:t>
            </w:r>
            <w:r w:rsidRPr="00DB5701">
              <w:rPr>
                <w:rFonts w:ascii="Times New Roman" w:hAnsi="Times New Roman" w:cs="Times New Roman"/>
              </w:rPr>
              <w:t>ю</w:t>
            </w:r>
            <w:r w:rsidRPr="00DB5701">
              <w:rPr>
                <w:rFonts w:ascii="Times New Roman" w:hAnsi="Times New Roman" w:cs="Times New Roman"/>
              </w:rPr>
              <w:t xml:space="preserve">чением целевых межбюджетных </w:t>
            </w:r>
            <w:r w:rsidRPr="00DB5701">
              <w:rPr>
                <w:rFonts w:ascii="Times New Roman" w:hAnsi="Times New Roman" w:cs="Times New Roman"/>
              </w:rPr>
              <w:lastRenderedPageBreak/>
              <w:t>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lastRenderedPageBreak/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</w:tr>
      <w:tr w:rsidR="0054645A" w:rsidRPr="00D64766" w:rsidTr="00D30BDD"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2D5BE7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B5701" w:rsidRDefault="0054645A" w:rsidP="00D30BD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5701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B5701" w:rsidRDefault="0054645A" w:rsidP="00D30BDD">
            <w:pPr>
              <w:pStyle w:val="ConsPlusNormal"/>
              <w:ind w:firstLine="18"/>
              <w:jc w:val="center"/>
              <w:rPr>
                <w:rFonts w:ascii="Times New Roman" w:hAnsi="Times New Roman" w:cs="Times New Roman"/>
              </w:rPr>
            </w:pPr>
            <w:r w:rsidRPr="00DB5701">
              <w:rPr>
                <w:rFonts w:ascii="Times New Roman" w:hAnsi="Times New Roman" w:cs="Times New Roman"/>
              </w:rPr>
              <w:t>61,9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B5701" w:rsidRDefault="0054645A" w:rsidP="00D30BDD">
            <w:pPr>
              <w:pStyle w:val="ConsPlusNormal"/>
              <w:ind w:firstLine="18"/>
              <w:jc w:val="center"/>
              <w:rPr>
                <w:rFonts w:ascii="Times New Roman" w:hAnsi="Times New Roman" w:cs="Times New Roman"/>
              </w:rPr>
            </w:pPr>
            <w:r w:rsidRPr="00DB5701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2</w:t>
            </w:r>
            <w:r w:rsidRPr="00DB570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B5701" w:rsidRDefault="0054645A" w:rsidP="00D30BD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B5701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7</w:t>
            </w:r>
            <w:r w:rsidRPr="00DB570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B5701" w:rsidRDefault="0054645A" w:rsidP="00D30BD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B5701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7</w:t>
            </w:r>
            <w:r w:rsidRPr="00DB570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B5701" w:rsidRDefault="0054645A" w:rsidP="00D30BD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  <w:r w:rsidRPr="00DB570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54645A" w:rsidRPr="00D64766" w:rsidTr="00D30BDD"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2D5BE7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B5701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  <w:r w:rsidRPr="00DB5701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</w:tr>
      <w:tr w:rsidR="0054645A" w:rsidRPr="00D64766" w:rsidTr="00D30BDD"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2D5BE7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B5701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  <w:r w:rsidRPr="00DB5701">
              <w:rPr>
                <w:rFonts w:ascii="Times New Roman" w:hAnsi="Times New Roman" w:cs="Times New Roman"/>
              </w:rPr>
              <w:t>бюджет Иссинского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</w:tr>
      <w:tr w:rsidR="0054645A" w:rsidRPr="00D64766" w:rsidTr="00D30BDD"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r w:rsidRPr="00D64766">
              <w:t>Основное мер</w:t>
            </w:r>
            <w:r w:rsidRPr="00D64766">
              <w:t>о</w:t>
            </w:r>
            <w:r w:rsidRPr="00D64766">
              <w:t>приятие</w:t>
            </w:r>
            <w:r>
              <w:t xml:space="preserve"> 3</w:t>
            </w:r>
          </w:p>
        </w:tc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F93BBF" w:rsidRDefault="0054645A" w:rsidP="00D30BDD">
            <w:pPr>
              <w:rPr>
                <w:sz w:val="24"/>
                <w:szCs w:val="24"/>
              </w:rPr>
            </w:pPr>
            <w:r>
              <w:t>«</w:t>
            </w:r>
            <w:r w:rsidRPr="00F93BBF">
              <w:t>Разработка программы комплексного развития социал</w:t>
            </w:r>
            <w:r w:rsidRPr="00F93BBF">
              <w:t>ь</w:t>
            </w:r>
            <w:r w:rsidRPr="00F93BBF">
              <w:t>ной инфраструктуры посел</w:t>
            </w:r>
            <w:r w:rsidRPr="00F93BBF">
              <w:t>е</w:t>
            </w:r>
            <w:r w:rsidRPr="00F93BBF">
              <w:t>ния</w:t>
            </w:r>
            <w:r>
              <w:t>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B5701" w:rsidRDefault="0054645A" w:rsidP="00D30BD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5701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B5701" w:rsidRDefault="0054645A" w:rsidP="00D30BDD">
            <w:pPr>
              <w:pStyle w:val="ConsPlusNormal"/>
              <w:ind w:firstLine="1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</w:tr>
      <w:tr w:rsidR="0054645A" w:rsidRPr="00D64766" w:rsidTr="00D30BDD"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D5BE7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B5701" w:rsidRDefault="0054645A" w:rsidP="00D30BD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5701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B5701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B5701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B5701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B5701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B5701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4645A" w:rsidRPr="00D64766" w:rsidTr="00D30BDD"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D5BE7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B5701" w:rsidRDefault="0054645A" w:rsidP="00D30BD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5701">
              <w:rPr>
                <w:rFonts w:ascii="Times New Roman" w:hAnsi="Times New Roman" w:cs="Times New Roman"/>
              </w:rPr>
              <w:t>бюджет Соловцовского сельсовета Иссинского района Пензенской области (за искл</w:t>
            </w:r>
            <w:r w:rsidRPr="00DB5701">
              <w:rPr>
                <w:rFonts w:ascii="Times New Roman" w:hAnsi="Times New Roman" w:cs="Times New Roman"/>
              </w:rPr>
              <w:t>ю</w:t>
            </w:r>
            <w:r w:rsidRPr="00DB5701">
              <w:rPr>
                <w:rFonts w:ascii="Times New Roman" w:hAnsi="Times New Roman" w:cs="Times New Roman"/>
              </w:rPr>
              <w:t>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>
              <w:t>11,0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</w:tr>
      <w:tr w:rsidR="0054645A" w:rsidRPr="00D64766" w:rsidTr="00D30BDD"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D5BE7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B5701" w:rsidRDefault="0054645A" w:rsidP="00D30BD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5701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</w:tr>
      <w:tr w:rsidR="0054645A" w:rsidRPr="00D64766" w:rsidTr="00D30BDD"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D5BE7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B5701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  <w:r w:rsidRPr="00DB5701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</w:tr>
      <w:tr w:rsidR="0054645A" w:rsidRPr="00D64766" w:rsidTr="00D30BDD"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D5BE7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B5701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  <w:r w:rsidRPr="00DB5701">
              <w:rPr>
                <w:rFonts w:ascii="Times New Roman" w:hAnsi="Times New Roman" w:cs="Times New Roman"/>
              </w:rPr>
              <w:t>бюджет Иссинского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</w:tr>
      <w:tr w:rsidR="0054645A" w:rsidRPr="00D64766" w:rsidTr="00D30BDD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D5BE7" w:rsidRDefault="0054645A" w:rsidP="00D30BDD">
            <w:r w:rsidRPr="00D64766">
              <w:t>2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afe"/>
            </w:pPr>
            <w:r w:rsidRPr="00D64766">
              <w:t>Подпрограмма</w:t>
            </w:r>
            <w:r>
              <w:t xml:space="preserve"> </w:t>
            </w:r>
            <w:r w:rsidRPr="00D64766">
              <w:t xml:space="preserve"> </w:t>
            </w:r>
            <w:r>
              <w:t>2</w:t>
            </w:r>
          </w:p>
        </w:tc>
        <w:tc>
          <w:tcPr>
            <w:tcW w:w="2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D5BE7" w:rsidRDefault="0054645A" w:rsidP="00D30BD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D5BE7">
              <w:t xml:space="preserve"> </w:t>
            </w:r>
            <w:r w:rsidRPr="002D5BE7">
              <w:rPr>
                <w:rFonts w:ascii="Times New Roman" w:hAnsi="Times New Roman" w:cs="Times New Roman"/>
              </w:rPr>
              <w:t>«Предоставление межбю</w:t>
            </w:r>
            <w:r w:rsidRPr="002D5BE7">
              <w:rPr>
                <w:rFonts w:ascii="Times New Roman" w:hAnsi="Times New Roman" w:cs="Times New Roman"/>
              </w:rPr>
              <w:t>д</w:t>
            </w:r>
            <w:r w:rsidRPr="002D5BE7">
              <w:rPr>
                <w:rFonts w:ascii="Times New Roman" w:hAnsi="Times New Roman" w:cs="Times New Roman"/>
              </w:rPr>
              <w:t>жетных трансфертов из бю</w:t>
            </w:r>
            <w:r w:rsidRPr="002D5BE7">
              <w:rPr>
                <w:rFonts w:ascii="Times New Roman" w:hAnsi="Times New Roman" w:cs="Times New Roman"/>
              </w:rPr>
              <w:t>д</w:t>
            </w:r>
            <w:r w:rsidRPr="002D5BE7">
              <w:rPr>
                <w:rFonts w:ascii="Times New Roman" w:hAnsi="Times New Roman" w:cs="Times New Roman"/>
              </w:rPr>
              <w:t xml:space="preserve">жета </w:t>
            </w:r>
            <w:r>
              <w:rPr>
                <w:rFonts w:ascii="Times New Roman" w:hAnsi="Times New Roman" w:cs="Times New Roman"/>
              </w:rPr>
              <w:t>Соловцовского</w:t>
            </w:r>
            <w:r w:rsidRPr="002D5BE7">
              <w:rPr>
                <w:rFonts w:ascii="Times New Roman" w:hAnsi="Times New Roman" w:cs="Times New Roman"/>
              </w:rPr>
              <w:t xml:space="preserve"> сельсовета Иссинского района Пензе</w:t>
            </w:r>
            <w:r w:rsidRPr="002D5BE7">
              <w:rPr>
                <w:rFonts w:ascii="Times New Roman" w:hAnsi="Times New Roman" w:cs="Times New Roman"/>
              </w:rPr>
              <w:t>н</w:t>
            </w:r>
            <w:r w:rsidRPr="002D5BE7">
              <w:rPr>
                <w:rFonts w:ascii="Times New Roman" w:hAnsi="Times New Roman" w:cs="Times New Roman"/>
              </w:rPr>
              <w:t>ской области»</w:t>
            </w:r>
          </w:p>
          <w:p w:rsidR="0054645A" w:rsidRPr="002D5BE7" w:rsidRDefault="0054645A" w:rsidP="00D30BDD"/>
          <w:p w:rsidR="0054645A" w:rsidRPr="002D5BE7" w:rsidRDefault="0054645A" w:rsidP="00D30BD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D5BE7">
              <w:t xml:space="preserve"> </w:t>
            </w:r>
          </w:p>
          <w:p w:rsidR="0054645A" w:rsidRPr="002D5BE7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afe"/>
              <w:jc w:val="both"/>
            </w:pPr>
            <w:r w:rsidRPr="00D64766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454,1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377,6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413,1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413,1</w:t>
            </w:r>
          </w:p>
        </w:tc>
      </w:tr>
      <w:tr w:rsidR="0054645A" w:rsidRPr="00D64766" w:rsidTr="00D30BDD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D5BE7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</w:p>
        </w:tc>
      </w:tr>
      <w:tr w:rsidR="0054645A" w:rsidRPr="00D64766" w:rsidTr="00D30BDD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D5BE7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afe"/>
              <w:jc w:val="both"/>
            </w:pPr>
            <w:r w:rsidRPr="00D64766">
              <w:t xml:space="preserve">бюджет </w:t>
            </w:r>
            <w:r>
              <w:t xml:space="preserve">Соловцовского сельсовета Иссинского района </w:t>
            </w:r>
            <w:r w:rsidRPr="006815BD">
              <w:t>Пензенской области</w:t>
            </w:r>
            <w:r>
              <w:t xml:space="preserve">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454,1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377,6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413,1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413,1</w:t>
            </w:r>
          </w:p>
        </w:tc>
      </w:tr>
      <w:tr w:rsidR="0054645A" w:rsidRPr="00D64766" w:rsidTr="00D30BDD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D5BE7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</w:tr>
      <w:tr w:rsidR="0054645A" w:rsidRPr="00D64766" w:rsidTr="00D30BDD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D5BE7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бюджет</w:t>
            </w:r>
            <w:r>
              <w:rPr>
                <w:rFonts w:ascii="Times New Roman" w:hAnsi="Times New Roman" w:cs="Times New Roman"/>
              </w:rPr>
              <w:t xml:space="preserve">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</w:tr>
      <w:tr w:rsidR="0054645A" w:rsidRPr="00D64766" w:rsidTr="00D30BDD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D5BE7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бюджет Иссинского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</w:tr>
      <w:tr w:rsidR="0054645A" w:rsidRPr="00D64766" w:rsidTr="00D30BDD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D5BE7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иные источники</w:t>
            </w:r>
            <w:r>
              <w:rPr>
                <w:rFonts w:ascii="Times New Roman" w:hAnsi="Times New Roman" w:cs="Times New Roman"/>
              </w:rPr>
              <w:t xml:space="preserve"> (расшифровать)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</w:tr>
      <w:tr w:rsidR="0054645A" w:rsidRPr="00D64766" w:rsidTr="00D30BDD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>
            <w:r w:rsidRPr="00D64766">
              <w:t>Основное мер</w:t>
            </w:r>
            <w:r w:rsidRPr="00D64766">
              <w:t>о</w:t>
            </w:r>
            <w:r w:rsidRPr="00D64766">
              <w:t>приятие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536787" w:rsidRDefault="0054645A" w:rsidP="00D30BDD">
            <w:r w:rsidRPr="00536787">
              <w:t>«Создание условий для эффе</w:t>
            </w:r>
            <w:r w:rsidRPr="00536787">
              <w:t>к</w:t>
            </w:r>
            <w:r w:rsidRPr="00536787">
              <w:t xml:space="preserve">тивного выполнения </w:t>
            </w:r>
            <w:r>
              <w:t>переда</w:t>
            </w:r>
            <w:r>
              <w:t>н</w:t>
            </w:r>
            <w:r>
              <w:t xml:space="preserve">ных </w:t>
            </w:r>
            <w:r w:rsidRPr="00536787">
              <w:t xml:space="preserve">полномочий </w:t>
            </w:r>
            <w:r>
              <w:t>Соловцовского сельсовета Иссинского ра</w:t>
            </w:r>
            <w:r>
              <w:t>й</w:t>
            </w:r>
            <w:r>
              <w:t>она Пензенской области»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454,1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377,6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413,1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413,1</w:t>
            </w:r>
          </w:p>
        </w:tc>
      </w:tr>
      <w:tr w:rsidR="0054645A" w:rsidRPr="00D64766" w:rsidTr="00D30BDD"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4645A" w:rsidRPr="002D5BE7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</w:p>
        </w:tc>
      </w:tr>
      <w:tr w:rsidR="0054645A" w:rsidRPr="00D64766" w:rsidTr="00D30BDD"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2D5BE7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 xml:space="preserve">бюджет </w:t>
            </w:r>
            <w:r>
              <w:rPr>
                <w:rFonts w:ascii="Times New Roman" w:hAnsi="Times New Roman" w:cs="Times New Roman"/>
              </w:rPr>
              <w:t>Соловцовского</w:t>
            </w:r>
            <w:r w:rsidRPr="00453E1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сельсовета Иссинского района </w:t>
            </w:r>
            <w:r w:rsidRPr="006815BD">
              <w:rPr>
                <w:rFonts w:ascii="Times New Roman" w:hAnsi="Times New Roman" w:cs="Times New Roman"/>
              </w:rPr>
              <w:t>Пензенской области</w:t>
            </w:r>
            <w:r>
              <w:rPr>
                <w:rFonts w:ascii="Times New Roman" w:hAnsi="Times New Roman" w:cs="Times New Roman"/>
              </w:rPr>
              <w:t xml:space="preserve">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454,1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377,6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413,1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413,1</w:t>
            </w:r>
          </w:p>
        </w:tc>
      </w:tr>
      <w:tr w:rsidR="0054645A" w:rsidRPr="00D64766" w:rsidTr="00D30BDD"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2D5BE7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</w:tr>
      <w:tr w:rsidR="0054645A" w:rsidRPr="00D64766" w:rsidTr="00D30BDD"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2D5BE7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бюджет</w:t>
            </w:r>
            <w:r>
              <w:rPr>
                <w:rFonts w:ascii="Times New Roman" w:hAnsi="Times New Roman" w:cs="Times New Roman"/>
              </w:rPr>
              <w:t xml:space="preserve">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</w:tr>
      <w:tr w:rsidR="0054645A" w:rsidRPr="00D64766" w:rsidTr="00D30BDD"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2D5BE7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бюджет Иссинского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</w:tr>
      <w:tr w:rsidR="0054645A" w:rsidRPr="00D64766" w:rsidTr="00D30BDD"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D5BE7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иные источники</w:t>
            </w:r>
            <w:r>
              <w:rPr>
                <w:rFonts w:ascii="Times New Roman" w:hAnsi="Times New Roman" w:cs="Times New Roman"/>
              </w:rPr>
              <w:t xml:space="preserve"> (расшифровать)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</w:tr>
      <w:tr w:rsidR="0054645A" w:rsidRPr="00D64766" w:rsidTr="00D30BDD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Default="0054645A" w:rsidP="00D30BDD">
            <w:pPr>
              <w:pStyle w:val="afe"/>
              <w:jc w:val="center"/>
            </w:pPr>
            <w:r w:rsidRPr="00D64766">
              <w:t>2</w:t>
            </w:r>
          </w:p>
          <w:p w:rsidR="0054645A" w:rsidRDefault="0054645A" w:rsidP="00D30BDD">
            <w:pPr>
              <w:rPr>
                <w:b/>
                <w:i/>
                <w:sz w:val="28"/>
                <w:lang w:val="en-GB" w:eastAsia="en-US"/>
              </w:rPr>
            </w:pPr>
          </w:p>
          <w:p w:rsidR="0054645A" w:rsidRPr="002D5BE7" w:rsidRDefault="0054645A" w:rsidP="00D30BDD">
            <w:pPr>
              <w:rPr>
                <w:lang w:eastAsia="en-US"/>
              </w:rPr>
            </w:pPr>
            <w:r w:rsidRPr="002D5BE7">
              <w:rPr>
                <w:lang w:eastAsia="en-US"/>
              </w:rPr>
              <w:t>3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afe"/>
            </w:pPr>
            <w:r w:rsidRPr="00D64766">
              <w:t>Подпрограмма</w:t>
            </w:r>
            <w:r>
              <w:t xml:space="preserve"> </w:t>
            </w:r>
            <w:r w:rsidRPr="00D64766">
              <w:t xml:space="preserve"> </w:t>
            </w:r>
            <w:r>
              <w:t>3</w:t>
            </w:r>
          </w:p>
        </w:tc>
        <w:tc>
          <w:tcPr>
            <w:tcW w:w="2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D5BE7" w:rsidRDefault="0054645A" w:rsidP="00D30BDD">
            <w:r w:rsidRPr="002D5BE7">
              <w:rPr>
                <w:color w:val="000000"/>
              </w:rPr>
              <w:t>«</w:t>
            </w:r>
            <w:r w:rsidRPr="002D5BE7">
              <w:rPr>
                <w:color w:val="000000"/>
                <w:spacing w:val="-2"/>
              </w:rPr>
              <w:t>Профилактика террористической и экстремистской деятельн</w:t>
            </w:r>
            <w:r w:rsidRPr="002D5BE7">
              <w:rPr>
                <w:color w:val="000000"/>
                <w:spacing w:val="-2"/>
              </w:rPr>
              <w:t>о</w:t>
            </w:r>
            <w:r w:rsidRPr="002D5BE7">
              <w:rPr>
                <w:color w:val="000000"/>
                <w:spacing w:val="-2"/>
              </w:rPr>
              <w:t>сти</w:t>
            </w:r>
            <w:r w:rsidRPr="002D5BE7">
              <w:rPr>
                <w:lang w:eastAsia="en-US"/>
              </w:rPr>
              <w:t xml:space="preserve"> на территории </w:t>
            </w:r>
            <w:r>
              <w:t>Соловцовского</w:t>
            </w:r>
            <w:r w:rsidRPr="002D5BE7">
              <w:t xml:space="preserve"> сельсовета Иссинского района Пензе</w:t>
            </w:r>
            <w:r w:rsidRPr="002D5BE7">
              <w:t>н</w:t>
            </w:r>
            <w:r w:rsidRPr="002D5BE7">
              <w:t>ской области»;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afe"/>
              <w:jc w:val="both"/>
            </w:pPr>
            <w:r w:rsidRPr="00D64766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4,0</w:t>
            </w:r>
          </w:p>
        </w:tc>
      </w:tr>
      <w:tr w:rsidR="0054645A" w:rsidRPr="00D64766" w:rsidTr="00D30BDD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4645A" w:rsidRPr="00D64766" w:rsidTr="00D30BDD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afe"/>
              <w:jc w:val="both"/>
            </w:pPr>
            <w:r w:rsidRPr="00D64766">
              <w:t xml:space="preserve">бюджет </w:t>
            </w:r>
            <w:r>
              <w:t xml:space="preserve">Соловцовского сельсовета Иссинского района </w:t>
            </w:r>
            <w:r w:rsidRPr="006815BD">
              <w:t>Пензенской области</w:t>
            </w:r>
            <w:r>
              <w:t xml:space="preserve">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4,0</w:t>
            </w:r>
          </w:p>
        </w:tc>
      </w:tr>
      <w:tr w:rsidR="0054645A" w:rsidRPr="00D64766" w:rsidTr="00D30BDD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</w:tr>
      <w:tr w:rsidR="0054645A" w:rsidRPr="00D64766" w:rsidTr="00D30BDD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бюджет</w:t>
            </w:r>
            <w:r>
              <w:rPr>
                <w:rFonts w:ascii="Times New Roman" w:hAnsi="Times New Roman" w:cs="Times New Roman"/>
              </w:rPr>
              <w:t xml:space="preserve">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</w:tr>
      <w:tr w:rsidR="0054645A" w:rsidRPr="00D64766" w:rsidTr="00D30BDD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бюджет Иссинского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</w:tr>
      <w:tr w:rsidR="0054645A" w:rsidRPr="00D64766" w:rsidTr="00D30BDD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иные источники</w:t>
            </w:r>
            <w:r>
              <w:rPr>
                <w:rFonts w:ascii="Times New Roman" w:hAnsi="Times New Roman" w:cs="Times New Roman"/>
              </w:rPr>
              <w:t xml:space="preserve"> (расшифровать)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</w:tr>
      <w:tr w:rsidR="0054645A" w:rsidRPr="00D64766" w:rsidTr="00D30BDD">
        <w:trPr>
          <w:trHeight w:val="1613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>
            <w:r w:rsidRPr="00D64766">
              <w:t>Основное мер</w:t>
            </w:r>
            <w:r w:rsidRPr="00D64766">
              <w:t>о</w:t>
            </w:r>
            <w:r w:rsidRPr="00D64766">
              <w:t>приятие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536787" w:rsidRDefault="0054645A" w:rsidP="00D30BDD">
            <w:r w:rsidRPr="00536787">
              <w:rPr>
                <w:b/>
              </w:rPr>
              <w:t>«</w:t>
            </w:r>
            <w:r w:rsidRPr="00536787">
              <w:rPr>
                <w:spacing w:val="-2"/>
              </w:rPr>
              <w:t>П</w:t>
            </w:r>
            <w:r w:rsidRPr="00536787">
              <w:t xml:space="preserve">овышение защищенности населения и территорий </w:t>
            </w:r>
            <w:r>
              <w:t>Соловцовского</w:t>
            </w:r>
            <w:r w:rsidRPr="00536787">
              <w:t xml:space="preserve"> сельсовета Исси</w:t>
            </w:r>
            <w:r w:rsidRPr="00536787">
              <w:t>н</w:t>
            </w:r>
            <w:r w:rsidRPr="00536787">
              <w:t>ского района Пензенской о</w:t>
            </w:r>
            <w:r w:rsidRPr="00536787">
              <w:t>б</w:t>
            </w:r>
            <w:r w:rsidRPr="00536787">
              <w:t>ласти от террористических и экстремистских угроз»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afe"/>
              <w:jc w:val="both"/>
            </w:pPr>
            <w:r w:rsidRPr="00D64766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4,0</w:t>
            </w:r>
          </w:p>
        </w:tc>
      </w:tr>
      <w:tr w:rsidR="0054645A" w:rsidRPr="00D64766" w:rsidTr="00D30BDD"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4645A" w:rsidRPr="00D64766" w:rsidTr="00D30BDD"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afe"/>
              <w:jc w:val="both"/>
            </w:pPr>
            <w:r w:rsidRPr="00D64766">
              <w:t xml:space="preserve">бюджет </w:t>
            </w:r>
            <w:r>
              <w:t>Соловцовского</w:t>
            </w:r>
            <w:r w:rsidRPr="00B95A46">
              <w:t xml:space="preserve"> </w:t>
            </w:r>
            <w:r>
              <w:t xml:space="preserve">сельсовета Иссинского района </w:t>
            </w:r>
            <w:r w:rsidRPr="006815BD">
              <w:t>Пензенской области</w:t>
            </w:r>
            <w:r>
              <w:t xml:space="preserve">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4,0</w:t>
            </w:r>
          </w:p>
        </w:tc>
      </w:tr>
      <w:tr w:rsidR="0054645A" w:rsidRPr="00D64766" w:rsidTr="00D30BDD"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</w:tr>
      <w:tr w:rsidR="0054645A" w:rsidRPr="00D64766" w:rsidTr="00D30BDD"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бюджет</w:t>
            </w:r>
            <w:r>
              <w:rPr>
                <w:rFonts w:ascii="Times New Roman" w:hAnsi="Times New Roman" w:cs="Times New Roman"/>
              </w:rPr>
              <w:t xml:space="preserve">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</w:tr>
      <w:tr w:rsidR="0054645A" w:rsidRPr="00D64766" w:rsidTr="00D30BDD"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бюджет Иссинского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</w:tr>
      <w:tr w:rsidR="0054645A" w:rsidRPr="00D64766" w:rsidTr="00D30BDD"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иные источники</w:t>
            </w:r>
            <w:r>
              <w:rPr>
                <w:rFonts w:ascii="Times New Roman" w:hAnsi="Times New Roman" w:cs="Times New Roman"/>
              </w:rPr>
              <w:t xml:space="preserve"> (расшифровать)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</w:tr>
      <w:tr w:rsidR="0054645A" w:rsidRPr="00D64766" w:rsidTr="00D30BDD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Default="0054645A" w:rsidP="00D30BDD">
            <w:pPr>
              <w:pStyle w:val="afe"/>
              <w:jc w:val="center"/>
            </w:pPr>
            <w:r w:rsidRPr="00D64766">
              <w:t>2</w:t>
            </w:r>
          </w:p>
          <w:p w:rsidR="0054645A" w:rsidRPr="002D5BE7" w:rsidRDefault="0054645A" w:rsidP="00D30BDD">
            <w:pPr>
              <w:rPr>
                <w:b/>
                <w:i/>
                <w:sz w:val="28"/>
                <w:lang w:val="en-GB" w:eastAsia="en-US"/>
              </w:rPr>
            </w:pPr>
          </w:p>
          <w:p w:rsidR="0054645A" w:rsidRPr="002D5BE7" w:rsidRDefault="0054645A" w:rsidP="00D30BDD">
            <w:pPr>
              <w:rPr>
                <w:lang w:eastAsia="en-US"/>
              </w:rPr>
            </w:pPr>
            <w:r w:rsidRPr="002D5BE7">
              <w:rPr>
                <w:lang w:eastAsia="en-US"/>
              </w:rPr>
              <w:t>4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r w:rsidRPr="00D64766">
              <w:t>Подпрограмма</w:t>
            </w:r>
            <w:r>
              <w:t xml:space="preserve"> 4</w:t>
            </w:r>
          </w:p>
          <w:p w:rsidR="0054645A" w:rsidRPr="00D64766" w:rsidRDefault="0054645A" w:rsidP="00D30BDD"/>
        </w:tc>
        <w:tc>
          <w:tcPr>
            <w:tcW w:w="2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r w:rsidRPr="002D5BE7">
              <w:t xml:space="preserve">«Благоустройство населенных пунктов </w:t>
            </w:r>
            <w:r>
              <w:t>Соловцовского</w:t>
            </w:r>
            <w:r w:rsidRPr="002D5BE7">
              <w:t xml:space="preserve"> сел</w:t>
            </w:r>
            <w:r w:rsidRPr="002D5BE7">
              <w:t>ь</w:t>
            </w:r>
            <w:r w:rsidRPr="002D5BE7">
              <w:t>совета Иссинского района Пензенской области»</w:t>
            </w:r>
          </w:p>
          <w:p w:rsidR="0054645A" w:rsidRPr="00D64766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6D3B65" w:rsidRDefault="0054645A" w:rsidP="00D30BDD">
            <w:pPr>
              <w:pStyle w:val="ConsPlusCell"/>
              <w:ind w:firstLine="720"/>
              <w:rPr>
                <w:rFonts w:ascii="Times New Roman" w:hAnsi="Times New Roman" w:cs="Times New Roman"/>
              </w:rPr>
            </w:pPr>
            <w:r w:rsidRPr="006D3B65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6D3B65" w:rsidRDefault="0054645A" w:rsidP="00D30BDD">
            <w:pPr>
              <w:jc w:val="center"/>
            </w:pPr>
            <w:r>
              <w:t>641</w:t>
            </w:r>
            <w:r w:rsidRPr="006D3B65">
              <w:t>,</w:t>
            </w:r>
            <w:r>
              <w:t>7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6D3B65" w:rsidRDefault="0054645A" w:rsidP="00D30BDD">
            <w:pPr>
              <w:jc w:val="center"/>
            </w:pPr>
            <w:r>
              <w:t>798</w:t>
            </w:r>
            <w:r w:rsidRPr="006D3B65">
              <w:t>,</w:t>
            </w:r>
            <w:r>
              <w:t>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sz w:val="22"/>
                <w:szCs w:val="22"/>
              </w:rPr>
            </w:pPr>
            <w:r>
              <w:t>581</w:t>
            </w:r>
            <w:r w:rsidRPr="006D3B65">
              <w:t>,</w:t>
            </w: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sz w:val="22"/>
                <w:szCs w:val="22"/>
              </w:rPr>
            </w:pPr>
            <w:r>
              <w:t>679,7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sz w:val="22"/>
                <w:szCs w:val="22"/>
              </w:rPr>
            </w:pPr>
            <w:r>
              <w:t>676</w:t>
            </w:r>
            <w:r w:rsidRPr="006D3B65">
              <w:t>,</w:t>
            </w:r>
            <w:r>
              <w:t>1</w:t>
            </w:r>
          </w:p>
        </w:tc>
      </w:tr>
      <w:tr w:rsidR="0054645A" w:rsidRPr="00D64766" w:rsidTr="00D30BDD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D3B65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4645A" w:rsidRPr="00D64766" w:rsidTr="00D30BDD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afe"/>
              <w:jc w:val="both"/>
            </w:pPr>
            <w:r w:rsidRPr="006D3B65">
              <w:t>бюджет Соловцовского сельсовета И</w:t>
            </w:r>
            <w:r w:rsidRPr="006D3B65">
              <w:t>с</w:t>
            </w:r>
            <w:r w:rsidRPr="006D3B65">
              <w:t>синского района Пензенской области (за искл</w:t>
            </w:r>
            <w:r w:rsidRPr="006D3B65">
              <w:t>ю</w:t>
            </w:r>
            <w:r w:rsidRPr="006D3B65">
              <w:t>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sz w:val="22"/>
                <w:szCs w:val="22"/>
              </w:rPr>
            </w:pPr>
            <w:r>
              <w:t>641</w:t>
            </w:r>
            <w:r w:rsidRPr="006D3B65">
              <w:t>,</w:t>
            </w:r>
            <w:r>
              <w:t>7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sz w:val="22"/>
                <w:szCs w:val="22"/>
              </w:rPr>
            </w:pPr>
            <w:r>
              <w:t>678</w:t>
            </w:r>
            <w:r w:rsidRPr="006D3B65">
              <w:t>,</w:t>
            </w:r>
            <w:r>
              <w:t>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sz w:val="22"/>
                <w:szCs w:val="22"/>
              </w:rPr>
            </w:pPr>
            <w:r>
              <w:t>581</w:t>
            </w:r>
            <w:r w:rsidRPr="006D3B65">
              <w:t>,</w:t>
            </w: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sz w:val="22"/>
                <w:szCs w:val="22"/>
              </w:rPr>
            </w:pPr>
            <w:r>
              <w:t>679,7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sz w:val="22"/>
                <w:szCs w:val="22"/>
              </w:rPr>
            </w:pPr>
            <w:r>
              <w:t>676</w:t>
            </w:r>
            <w:r w:rsidRPr="006D3B65">
              <w:t>,</w:t>
            </w:r>
            <w:r>
              <w:t>1</w:t>
            </w:r>
          </w:p>
        </w:tc>
      </w:tr>
      <w:tr w:rsidR="0054645A" w:rsidRPr="00D64766" w:rsidTr="00D30BDD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D3B65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</w:tr>
      <w:tr w:rsidR="0054645A" w:rsidRPr="00D64766" w:rsidTr="00D30BDD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  <w:r w:rsidRPr="006D3B65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>
              <w:t>80,0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</w:tr>
      <w:tr w:rsidR="0054645A" w:rsidRPr="00D64766" w:rsidTr="00D30BDD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  <w:r w:rsidRPr="006D3B65">
              <w:rPr>
                <w:rFonts w:ascii="Times New Roman" w:hAnsi="Times New Roman" w:cs="Times New Roman"/>
              </w:rPr>
              <w:t>бюджет Иссинского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</w:tr>
      <w:tr w:rsidR="0054645A" w:rsidRPr="00D64766" w:rsidTr="00D30BDD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D3B65">
              <w:rPr>
                <w:rFonts w:ascii="Times New Roman" w:hAnsi="Times New Roman" w:cs="Times New Roman"/>
              </w:rPr>
              <w:t>иные источники (расшифровать)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>
              <w:t>40,0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</w:tr>
      <w:tr w:rsidR="0054645A" w:rsidRPr="00D64766" w:rsidTr="00D30BDD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>
            <w:r w:rsidRPr="00D64766">
              <w:t>Основное мер</w:t>
            </w:r>
            <w:r w:rsidRPr="00D64766">
              <w:t>о</w:t>
            </w:r>
            <w:r w:rsidRPr="00D64766">
              <w:t>приятие</w:t>
            </w:r>
            <w:r>
              <w:t xml:space="preserve"> 1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536787" w:rsidRDefault="0054645A" w:rsidP="00D30BDD">
            <w:r w:rsidRPr="006D3B65">
              <w:t>«</w:t>
            </w:r>
            <w:r w:rsidRPr="00536787">
              <w:t>Создание условий для пров</w:t>
            </w:r>
            <w:r w:rsidRPr="00536787">
              <w:t>е</w:t>
            </w:r>
            <w:r w:rsidRPr="00536787">
              <w:t xml:space="preserve">дения работ по </w:t>
            </w:r>
            <w:r w:rsidRPr="00536787">
              <w:lastRenderedPageBreak/>
              <w:t>благоустройс</w:t>
            </w:r>
            <w:r w:rsidRPr="00536787">
              <w:t>т</w:t>
            </w:r>
            <w:r w:rsidRPr="00536787">
              <w:t xml:space="preserve">ву населенных пунктов   </w:t>
            </w:r>
            <w:r>
              <w:t>С</w:t>
            </w:r>
            <w:r>
              <w:t>о</w:t>
            </w:r>
            <w:r>
              <w:t>ловцовского</w:t>
            </w:r>
            <w:r w:rsidRPr="00536787">
              <w:t xml:space="preserve"> сельсовета И</w:t>
            </w:r>
            <w:r w:rsidRPr="00536787">
              <w:t>с</w:t>
            </w:r>
            <w:r w:rsidRPr="00536787">
              <w:t>синского района Пензенской о</w:t>
            </w:r>
            <w:r w:rsidRPr="00536787">
              <w:t>б</w:t>
            </w:r>
            <w:r w:rsidRPr="00536787">
              <w:t>ласти»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6D3B65" w:rsidRDefault="0054645A" w:rsidP="00D30BDD">
            <w:pPr>
              <w:pStyle w:val="ConsPlusCell"/>
              <w:ind w:firstLine="720"/>
              <w:rPr>
                <w:rFonts w:ascii="Times New Roman" w:hAnsi="Times New Roman" w:cs="Times New Roman"/>
              </w:rPr>
            </w:pPr>
            <w:r w:rsidRPr="006D3B65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6D3B65" w:rsidRDefault="0054645A" w:rsidP="00D30BDD">
            <w:pPr>
              <w:jc w:val="center"/>
            </w:pPr>
            <w:r>
              <w:t>641</w:t>
            </w:r>
            <w:r w:rsidRPr="006D3B65">
              <w:t>,</w:t>
            </w:r>
            <w:r>
              <w:t>7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6D3B65" w:rsidRDefault="0054645A" w:rsidP="00D30BDD">
            <w:pPr>
              <w:jc w:val="center"/>
            </w:pPr>
            <w:r>
              <w:t>798</w:t>
            </w:r>
            <w:r w:rsidRPr="006D3B65">
              <w:t>,</w:t>
            </w:r>
            <w:r>
              <w:t>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sz w:val="22"/>
                <w:szCs w:val="22"/>
              </w:rPr>
            </w:pPr>
            <w:r>
              <w:t>581</w:t>
            </w:r>
            <w:r w:rsidRPr="006D3B65">
              <w:t>,</w:t>
            </w: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sz w:val="22"/>
                <w:szCs w:val="22"/>
              </w:rPr>
            </w:pPr>
            <w:r>
              <w:t>679,7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sz w:val="22"/>
                <w:szCs w:val="22"/>
              </w:rPr>
            </w:pPr>
            <w:r>
              <w:t>676</w:t>
            </w:r>
            <w:r w:rsidRPr="006D3B65">
              <w:t>,</w:t>
            </w:r>
            <w:r>
              <w:t>1</w:t>
            </w:r>
          </w:p>
        </w:tc>
      </w:tr>
      <w:tr w:rsidR="0054645A" w:rsidRPr="00D64766" w:rsidTr="00D30BDD"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6D3B65" w:rsidRDefault="0054645A" w:rsidP="00D30BDD">
            <w:pPr>
              <w:pStyle w:val="ConsPlusCell"/>
              <w:ind w:firstLine="720"/>
              <w:rPr>
                <w:rFonts w:ascii="Times New Roman" w:hAnsi="Times New Roman" w:cs="Times New Roman"/>
              </w:rPr>
            </w:pPr>
            <w:r w:rsidRPr="006D3B65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jc w:val="center"/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jc w:val="center"/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jc w:val="center"/>
            </w:pPr>
          </w:p>
        </w:tc>
      </w:tr>
      <w:tr w:rsidR="0054645A" w:rsidRPr="00D64766" w:rsidTr="00D30BDD"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6D3B65" w:rsidRDefault="0054645A" w:rsidP="00D30BDD">
            <w:pPr>
              <w:pStyle w:val="ConsPlusCell"/>
              <w:ind w:firstLine="720"/>
              <w:rPr>
                <w:rFonts w:ascii="Times New Roman" w:hAnsi="Times New Roman" w:cs="Times New Roman"/>
              </w:rPr>
            </w:pPr>
            <w:r w:rsidRPr="006D3B65">
              <w:rPr>
                <w:rFonts w:ascii="Times New Roman" w:hAnsi="Times New Roman" w:cs="Times New Roman"/>
              </w:rPr>
              <w:t>бюджет Соловцовского сельсовета Иссинского района Пензенской области (за искл</w:t>
            </w:r>
            <w:r w:rsidRPr="006D3B65">
              <w:rPr>
                <w:rFonts w:ascii="Times New Roman" w:hAnsi="Times New Roman" w:cs="Times New Roman"/>
              </w:rPr>
              <w:t>ю</w:t>
            </w:r>
            <w:r w:rsidRPr="006D3B65">
              <w:rPr>
                <w:rFonts w:ascii="Times New Roman" w:hAnsi="Times New Roman" w:cs="Times New Roman"/>
              </w:rPr>
              <w:t>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sz w:val="22"/>
                <w:szCs w:val="22"/>
              </w:rPr>
            </w:pPr>
            <w:r>
              <w:t>641</w:t>
            </w:r>
            <w:r w:rsidRPr="006D3B65">
              <w:t>,</w:t>
            </w:r>
            <w:r>
              <w:t>7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sz w:val="22"/>
                <w:szCs w:val="22"/>
              </w:rPr>
            </w:pPr>
            <w:r>
              <w:t>678</w:t>
            </w:r>
            <w:r w:rsidRPr="006D3B65">
              <w:t>,</w:t>
            </w:r>
            <w:r>
              <w:t>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sz w:val="22"/>
                <w:szCs w:val="22"/>
              </w:rPr>
            </w:pPr>
            <w:r>
              <w:t>581</w:t>
            </w:r>
            <w:r w:rsidRPr="006D3B65">
              <w:t>,</w:t>
            </w: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sz w:val="22"/>
                <w:szCs w:val="22"/>
              </w:rPr>
            </w:pPr>
            <w:r>
              <w:t>679,7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sz w:val="22"/>
                <w:szCs w:val="22"/>
              </w:rPr>
            </w:pPr>
            <w:r>
              <w:t>676</w:t>
            </w:r>
            <w:r w:rsidRPr="006D3B65">
              <w:t>,</w:t>
            </w:r>
            <w:r>
              <w:t>1</w:t>
            </w:r>
          </w:p>
        </w:tc>
      </w:tr>
      <w:tr w:rsidR="0054645A" w:rsidRPr="00D64766" w:rsidTr="00D30BDD"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6D3B65" w:rsidRDefault="0054645A" w:rsidP="00D30BDD">
            <w:pPr>
              <w:pStyle w:val="ConsPlusCell"/>
              <w:ind w:firstLine="720"/>
              <w:rPr>
                <w:rFonts w:ascii="Times New Roman" w:hAnsi="Times New Roman" w:cs="Times New Roman"/>
              </w:rPr>
            </w:pPr>
            <w:r w:rsidRPr="006D3B65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</w:tr>
      <w:tr w:rsidR="0054645A" w:rsidRPr="00D64766" w:rsidTr="00D30BDD"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6D3B65" w:rsidRDefault="0054645A" w:rsidP="00D30BDD">
            <w:pPr>
              <w:pStyle w:val="ConsPlusCell"/>
              <w:ind w:firstLine="720"/>
              <w:rPr>
                <w:rFonts w:ascii="Times New Roman" w:hAnsi="Times New Roman" w:cs="Times New Roman"/>
              </w:rPr>
            </w:pPr>
            <w:r w:rsidRPr="006D3B65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>
              <w:t>80,0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</w:tr>
      <w:tr w:rsidR="0054645A" w:rsidRPr="00D64766" w:rsidTr="00D30BDD"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6D3B65" w:rsidRDefault="0054645A" w:rsidP="00D30BDD">
            <w:pPr>
              <w:pStyle w:val="ConsPlusCell"/>
              <w:ind w:firstLine="720"/>
              <w:rPr>
                <w:rFonts w:ascii="Times New Roman" w:hAnsi="Times New Roman" w:cs="Times New Roman"/>
              </w:rPr>
            </w:pPr>
            <w:r w:rsidRPr="006D3B65">
              <w:rPr>
                <w:rFonts w:ascii="Times New Roman" w:hAnsi="Times New Roman" w:cs="Times New Roman"/>
              </w:rPr>
              <w:t>бюджет Иссинского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</w:tr>
      <w:tr w:rsidR="0054645A" w:rsidRPr="00D64766" w:rsidTr="00D30BDD"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6D3B65" w:rsidRDefault="0054645A" w:rsidP="00D30BDD">
            <w:pPr>
              <w:pStyle w:val="ConsPlusCell"/>
              <w:ind w:firstLine="720"/>
              <w:rPr>
                <w:rFonts w:ascii="Times New Roman" w:hAnsi="Times New Roman" w:cs="Times New Roman"/>
              </w:rPr>
            </w:pPr>
            <w:r w:rsidRPr="006D3B65">
              <w:rPr>
                <w:rFonts w:ascii="Times New Roman" w:hAnsi="Times New Roman" w:cs="Times New Roman"/>
              </w:rPr>
              <w:t>иные источники (расшифровать)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>
              <w:t>40,0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</w:tr>
      <w:tr w:rsidR="0054645A" w:rsidRPr="00D64766" w:rsidTr="00D30BDD"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r w:rsidRPr="00D64766">
              <w:t>Основное мер</w:t>
            </w:r>
            <w:r w:rsidRPr="00D64766">
              <w:t>о</w:t>
            </w:r>
            <w:r w:rsidRPr="00D64766">
              <w:t>приятие</w:t>
            </w:r>
            <w:r>
              <w:t xml:space="preserve"> 2</w:t>
            </w:r>
          </w:p>
        </w:tc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34B8D" w:rsidRDefault="0054645A" w:rsidP="00D30BDD">
            <w:r w:rsidRPr="00734B8D">
              <w:t>«Разработка программы комплексного  развития тран</w:t>
            </w:r>
            <w:r w:rsidRPr="00734B8D">
              <w:t>с</w:t>
            </w:r>
            <w:r w:rsidRPr="00734B8D">
              <w:t xml:space="preserve">портной инфраструктуры </w:t>
            </w:r>
            <w:r w:rsidRPr="00F93BBF">
              <w:t>п</w:t>
            </w:r>
            <w:r w:rsidRPr="00F93BBF">
              <w:t>о</w:t>
            </w:r>
            <w:r w:rsidRPr="00F93BBF">
              <w:t>селения</w:t>
            </w:r>
            <w:r>
              <w:t>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6D3B65" w:rsidRDefault="0054645A" w:rsidP="00D30BDD">
            <w:pPr>
              <w:pStyle w:val="ConsPlusCell"/>
              <w:ind w:firstLine="720"/>
              <w:rPr>
                <w:rFonts w:ascii="Times New Roman" w:hAnsi="Times New Roman" w:cs="Times New Roman"/>
              </w:rPr>
            </w:pPr>
            <w:r w:rsidRPr="006D3B65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6D3B65" w:rsidRDefault="0054645A" w:rsidP="00D30BDD">
            <w:pPr>
              <w:jc w:val="center"/>
            </w:pPr>
            <w:r>
              <w:t>18,0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</w:tr>
      <w:tr w:rsidR="0054645A" w:rsidRPr="00D64766" w:rsidTr="00D30BDD"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6D3B65" w:rsidRDefault="0054645A" w:rsidP="00D30BDD">
            <w:pPr>
              <w:pStyle w:val="ConsPlusCell"/>
              <w:ind w:firstLine="720"/>
              <w:rPr>
                <w:rFonts w:ascii="Times New Roman" w:hAnsi="Times New Roman" w:cs="Times New Roman"/>
              </w:rPr>
            </w:pPr>
            <w:r w:rsidRPr="006D3B65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jc w:val="center"/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jc w:val="center"/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jc w:val="center"/>
            </w:pPr>
          </w:p>
        </w:tc>
      </w:tr>
      <w:tr w:rsidR="0054645A" w:rsidRPr="00D64766" w:rsidTr="00D30BDD"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6D3B65" w:rsidRDefault="0054645A" w:rsidP="00D30BDD">
            <w:pPr>
              <w:pStyle w:val="ConsPlusCell"/>
              <w:ind w:firstLine="720"/>
              <w:rPr>
                <w:rFonts w:ascii="Times New Roman" w:hAnsi="Times New Roman" w:cs="Times New Roman"/>
              </w:rPr>
            </w:pPr>
            <w:r w:rsidRPr="006D3B65">
              <w:rPr>
                <w:rFonts w:ascii="Times New Roman" w:hAnsi="Times New Roman" w:cs="Times New Roman"/>
              </w:rPr>
              <w:t>бюджет Соловцовского сельсовета Иссинского района Пензенской области (за искл</w:t>
            </w:r>
            <w:r w:rsidRPr="006D3B65">
              <w:rPr>
                <w:rFonts w:ascii="Times New Roman" w:hAnsi="Times New Roman" w:cs="Times New Roman"/>
              </w:rPr>
              <w:t>ю</w:t>
            </w:r>
            <w:r w:rsidRPr="006D3B65">
              <w:rPr>
                <w:rFonts w:ascii="Times New Roman" w:hAnsi="Times New Roman" w:cs="Times New Roman"/>
              </w:rPr>
              <w:t>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6D3B65" w:rsidRDefault="0054645A" w:rsidP="00D30BDD">
            <w:pPr>
              <w:jc w:val="center"/>
            </w:pPr>
            <w:r>
              <w:t>18,0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</w:tr>
      <w:tr w:rsidR="0054645A" w:rsidRPr="00D64766" w:rsidTr="00D30BDD"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6D3B65" w:rsidRDefault="0054645A" w:rsidP="00D30BDD">
            <w:pPr>
              <w:pStyle w:val="ConsPlusCell"/>
              <w:ind w:firstLine="720"/>
              <w:rPr>
                <w:rFonts w:ascii="Times New Roman" w:hAnsi="Times New Roman" w:cs="Times New Roman"/>
              </w:rPr>
            </w:pPr>
            <w:r w:rsidRPr="006D3B65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</w:tr>
      <w:tr w:rsidR="0054645A" w:rsidRPr="00D64766" w:rsidTr="00D30BDD"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6D3B65" w:rsidRDefault="0054645A" w:rsidP="00D30BDD">
            <w:pPr>
              <w:pStyle w:val="ConsPlusCell"/>
              <w:ind w:firstLine="720"/>
              <w:rPr>
                <w:rFonts w:ascii="Times New Roman" w:hAnsi="Times New Roman" w:cs="Times New Roman"/>
              </w:rPr>
            </w:pPr>
            <w:r w:rsidRPr="006D3B65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</w:tr>
      <w:tr w:rsidR="0054645A" w:rsidRPr="00D64766" w:rsidTr="00D30BDD"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6D3B65" w:rsidRDefault="0054645A" w:rsidP="00D30BDD">
            <w:pPr>
              <w:pStyle w:val="ConsPlusCell"/>
              <w:ind w:firstLine="720"/>
              <w:rPr>
                <w:rFonts w:ascii="Times New Roman" w:hAnsi="Times New Roman" w:cs="Times New Roman"/>
              </w:rPr>
            </w:pPr>
            <w:r w:rsidRPr="006D3B65">
              <w:rPr>
                <w:rFonts w:ascii="Times New Roman" w:hAnsi="Times New Roman" w:cs="Times New Roman"/>
              </w:rPr>
              <w:t>бюджет Иссинского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</w:tr>
      <w:tr w:rsidR="0054645A" w:rsidRPr="00D64766" w:rsidTr="00D30BDD"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6D3B65" w:rsidRDefault="0054645A" w:rsidP="00D30BDD">
            <w:pPr>
              <w:pStyle w:val="ConsPlusCell"/>
              <w:ind w:firstLine="720"/>
              <w:rPr>
                <w:rFonts w:ascii="Times New Roman" w:hAnsi="Times New Roman" w:cs="Times New Roman"/>
              </w:rPr>
            </w:pPr>
            <w:r w:rsidRPr="006D3B65">
              <w:rPr>
                <w:rFonts w:ascii="Times New Roman" w:hAnsi="Times New Roman" w:cs="Times New Roman"/>
              </w:rPr>
              <w:t>иные источники (расшифровать)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</w:tr>
      <w:tr w:rsidR="0054645A" w:rsidRPr="00D64766" w:rsidTr="00D30BDD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Default="0054645A" w:rsidP="00D30BDD">
            <w:pPr>
              <w:pStyle w:val="afe"/>
              <w:jc w:val="center"/>
            </w:pPr>
            <w:r w:rsidRPr="00D64766">
              <w:t>2</w:t>
            </w:r>
          </w:p>
          <w:p w:rsidR="0054645A" w:rsidRDefault="0054645A" w:rsidP="00D30BDD">
            <w:pPr>
              <w:rPr>
                <w:b/>
                <w:i/>
                <w:sz w:val="28"/>
                <w:lang w:val="en-GB" w:eastAsia="en-US"/>
              </w:rPr>
            </w:pPr>
          </w:p>
          <w:p w:rsidR="0054645A" w:rsidRPr="002D5BE7" w:rsidRDefault="0054645A" w:rsidP="00D30BDD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afe"/>
            </w:pPr>
            <w:r w:rsidRPr="00D64766">
              <w:lastRenderedPageBreak/>
              <w:t>Подпрограмма</w:t>
            </w:r>
            <w:r>
              <w:t xml:space="preserve"> 6</w:t>
            </w:r>
          </w:p>
        </w:tc>
        <w:tc>
          <w:tcPr>
            <w:tcW w:w="2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D5BE7" w:rsidRDefault="0054645A" w:rsidP="00D30BDD">
            <w:pPr>
              <w:pStyle w:val="afe"/>
            </w:pPr>
            <w:r w:rsidRPr="002D5BE7">
              <w:t>«Организация библи</w:t>
            </w:r>
            <w:r w:rsidRPr="002D5BE7">
              <w:t>о</w:t>
            </w:r>
            <w:r w:rsidRPr="002D5BE7">
              <w:t xml:space="preserve">течного </w:t>
            </w:r>
            <w:r w:rsidRPr="002D5BE7">
              <w:lastRenderedPageBreak/>
              <w:t xml:space="preserve">обслуживания населения и создание условий для организации досуга населения </w:t>
            </w:r>
            <w:r>
              <w:t>Соловцовского</w:t>
            </w:r>
            <w:r w:rsidRPr="002D5BE7">
              <w:t xml:space="preserve"> сельсовета Иссинского района Пензенской области»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afe"/>
              <w:jc w:val="both"/>
            </w:pPr>
            <w:r w:rsidRPr="00D64766">
              <w:lastRenderedPageBreak/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214,5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261,3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305,0</w:t>
            </w:r>
          </w:p>
        </w:tc>
      </w:tr>
      <w:tr w:rsidR="0054645A" w:rsidRPr="00D64766" w:rsidTr="00D30BDD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4645A" w:rsidRPr="00D64766" w:rsidTr="00D30BDD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afe"/>
              <w:jc w:val="both"/>
            </w:pPr>
            <w:r w:rsidRPr="00D64766">
              <w:t xml:space="preserve">бюджет </w:t>
            </w:r>
            <w:r>
              <w:t xml:space="preserve">Соловцовского сельсовета Иссинского района </w:t>
            </w:r>
            <w:r w:rsidRPr="006815BD">
              <w:t>Пензенской области</w:t>
            </w:r>
            <w:r>
              <w:t xml:space="preserve">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214,5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261,3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305,0</w:t>
            </w:r>
          </w:p>
        </w:tc>
      </w:tr>
      <w:tr w:rsidR="0054645A" w:rsidRPr="00D64766" w:rsidTr="00D30BDD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</w:tr>
      <w:tr w:rsidR="0054645A" w:rsidRPr="00D64766" w:rsidTr="00D30BDD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бюджет</w:t>
            </w:r>
            <w:r>
              <w:rPr>
                <w:rFonts w:ascii="Times New Roman" w:hAnsi="Times New Roman" w:cs="Times New Roman"/>
              </w:rPr>
              <w:t xml:space="preserve">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</w:tr>
      <w:tr w:rsidR="0054645A" w:rsidRPr="00D64766" w:rsidTr="00D30BDD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бюджет Иссинского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</w:tr>
      <w:tr w:rsidR="0054645A" w:rsidRPr="00D64766" w:rsidTr="00D30BDD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иные источники</w:t>
            </w:r>
            <w:r>
              <w:rPr>
                <w:rFonts w:ascii="Times New Roman" w:hAnsi="Times New Roman" w:cs="Times New Roman"/>
              </w:rPr>
              <w:t xml:space="preserve"> (расшифровать)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</w:tr>
      <w:tr w:rsidR="0054645A" w:rsidRPr="00D64766" w:rsidTr="00D30BDD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>
            <w:r w:rsidRPr="00D64766">
              <w:t>Основное мер</w:t>
            </w:r>
            <w:r w:rsidRPr="00D64766">
              <w:t>о</w:t>
            </w:r>
            <w:r w:rsidRPr="00D64766">
              <w:t>приятие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536787" w:rsidRDefault="0054645A" w:rsidP="00D30BDD">
            <w:r w:rsidRPr="00536787">
              <w:rPr>
                <w:b/>
                <w:bCs/>
              </w:rPr>
              <w:t>«</w:t>
            </w:r>
            <w:r w:rsidRPr="00536787">
              <w:t>Обеспечение устойчивого функционирования учрежд</w:t>
            </w:r>
            <w:r w:rsidRPr="00536787">
              <w:t>е</w:t>
            </w:r>
            <w:r w:rsidRPr="00536787">
              <w:t xml:space="preserve">ний культуры </w:t>
            </w:r>
            <w:r>
              <w:t>Соловцовского</w:t>
            </w:r>
            <w:r w:rsidRPr="00536787">
              <w:t xml:space="preserve"> сельсовета Иссинского района Пензенской области»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214,5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261,3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305,0</w:t>
            </w:r>
          </w:p>
        </w:tc>
      </w:tr>
      <w:tr w:rsidR="0054645A" w:rsidRPr="00D64766" w:rsidTr="00D30BDD"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536787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4645A" w:rsidRPr="00D64766" w:rsidTr="00D30BDD"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 xml:space="preserve">бюджет </w:t>
            </w:r>
            <w:r>
              <w:rPr>
                <w:rFonts w:ascii="Times New Roman" w:hAnsi="Times New Roman" w:cs="Times New Roman"/>
              </w:rPr>
              <w:t xml:space="preserve">Соловцовского сельсовета Иссинского района </w:t>
            </w:r>
            <w:r w:rsidRPr="006815BD">
              <w:rPr>
                <w:rFonts w:ascii="Times New Roman" w:hAnsi="Times New Roman" w:cs="Times New Roman"/>
              </w:rPr>
              <w:t>Пензенской области</w:t>
            </w:r>
            <w:r>
              <w:rPr>
                <w:rFonts w:ascii="Times New Roman" w:hAnsi="Times New Roman" w:cs="Times New Roman"/>
              </w:rPr>
              <w:t xml:space="preserve">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214,5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261,3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305,0</w:t>
            </w:r>
          </w:p>
        </w:tc>
      </w:tr>
      <w:tr w:rsidR="0054645A" w:rsidRPr="00D64766" w:rsidTr="00D30BDD"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4645A" w:rsidRPr="00D64766" w:rsidTr="00D30BDD"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бюджет</w:t>
            </w:r>
            <w:r>
              <w:rPr>
                <w:rFonts w:ascii="Times New Roman" w:hAnsi="Times New Roman" w:cs="Times New Roman"/>
              </w:rPr>
              <w:t xml:space="preserve">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</w:tr>
      <w:tr w:rsidR="0054645A" w:rsidRPr="00D64766" w:rsidTr="00D30BDD"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бюджет Иссинского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</w:tr>
      <w:tr w:rsidR="0054645A" w:rsidRPr="00D64766" w:rsidTr="00D30BDD"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иные источники</w:t>
            </w:r>
            <w:r>
              <w:rPr>
                <w:rFonts w:ascii="Times New Roman" w:hAnsi="Times New Roman" w:cs="Times New Roman"/>
              </w:rPr>
              <w:t xml:space="preserve"> (расшифровать)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</w:tr>
      <w:tr w:rsidR="0054645A" w:rsidRPr="00D64766" w:rsidTr="00D30BDD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Default="0054645A" w:rsidP="00D30BDD">
            <w:pPr>
              <w:pStyle w:val="afe"/>
              <w:jc w:val="center"/>
            </w:pPr>
            <w:r w:rsidRPr="00D64766">
              <w:t>2</w:t>
            </w:r>
          </w:p>
          <w:p w:rsidR="0054645A" w:rsidRPr="002D5BE7" w:rsidRDefault="0054645A" w:rsidP="00D30BDD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afe"/>
            </w:pPr>
            <w:r w:rsidRPr="00D64766">
              <w:t xml:space="preserve">Подпрограмма </w:t>
            </w:r>
            <w:r>
              <w:t xml:space="preserve"> 7</w:t>
            </w:r>
          </w:p>
        </w:tc>
        <w:tc>
          <w:tcPr>
            <w:tcW w:w="2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D5BE7" w:rsidRDefault="0054645A" w:rsidP="00D30BDD">
            <w:pPr>
              <w:pStyle w:val="afe"/>
            </w:pPr>
            <w:r w:rsidRPr="002D5BE7">
              <w:t>«Чистая вода»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afe"/>
              <w:jc w:val="both"/>
            </w:pPr>
            <w:r w:rsidRPr="00D64766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249,5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418,5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224,4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225,6</w:t>
            </w:r>
          </w:p>
        </w:tc>
      </w:tr>
      <w:tr w:rsidR="0054645A" w:rsidRPr="00D64766" w:rsidTr="00D30BDD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4645A" w:rsidRPr="00D64766" w:rsidTr="00D30BDD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afe"/>
              <w:jc w:val="both"/>
            </w:pPr>
            <w:r w:rsidRPr="00D64766">
              <w:t xml:space="preserve">бюджет </w:t>
            </w:r>
            <w:r>
              <w:t xml:space="preserve">Соловцовского сельсовета Иссинского района </w:t>
            </w:r>
            <w:r w:rsidRPr="006815BD">
              <w:t>Пензенской области</w:t>
            </w:r>
            <w:r>
              <w:t xml:space="preserve"> (за исключением целевых </w:t>
            </w:r>
            <w:r>
              <w:lastRenderedPageBreak/>
              <w:t>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154,5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195,0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</w:tr>
      <w:tr w:rsidR="0054645A" w:rsidRPr="00D64766" w:rsidTr="00D30BDD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4645A" w:rsidRPr="00D64766" w:rsidTr="00D30BDD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afe"/>
            </w:pPr>
            <w:r w:rsidRPr="00D64766">
              <w:t>бюджет</w:t>
            </w:r>
            <w:r>
              <w:t xml:space="preserve">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95,0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224,4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225,6</w:t>
            </w:r>
          </w:p>
        </w:tc>
      </w:tr>
      <w:tr w:rsidR="0054645A" w:rsidRPr="00D64766" w:rsidTr="00D30BDD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бюджет Иссинского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</w:tr>
      <w:tr w:rsidR="0054645A" w:rsidRPr="00D64766" w:rsidTr="00D30BDD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иные источники</w:t>
            </w:r>
            <w:r>
              <w:rPr>
                <w:rFonts w:ascii="Times New Roman" w:hAnsi="Times New Roman" w:cs="Times New Roman"/>
              </w:rPr>
              <w:t xml:space="preserve"> (расшифровать)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</w:tr>
      <w:tr w:rsidR="0054645A" w:rsidRPr="00D64766" w:rsidTr="00D30BDD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Default="0054645A" w:rsidP="00D30BD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2</w:t>
            </w:r>
          </w:p>
          <w:p w:rsidR="0054645A" w:rsidRPr="002D5BE7" w:rsidRDefault="0054645A" w:rsidP="00D30BDD">
            <w:pPr>
              <w:rPr>
                <w:lang w:eastAsia="en-US"/>
              </w:rPr>
            </w:pP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</w:t>
            </w:r>
          </w:p>
        </w:tc>
        <w:tc>
          <w:tcPr>
            <w:tcW w:w="2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D5BE7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  <w:r w:rsidRPr="002D5BE7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 xml:space="preserve">Мероприятия по модернизации систем </w:t>
            </w:r>
            <w:r w:rsidRPr="00D9280E">
              <w:rPr>
                <w:rFonts w:ascii="Times New Roman" w:hAnsi="Times New Roman" w:cs="Times New Roman"/>
              </w:rPr>
              <w:t xml:space="preserve">водоснабжения </w:t>
            </w:r>
            <w:r>
              <w:rPr>
                <w:rFonts w:ascii="Times New Roman" w:hAnsi="Times New Roman" w:cs="Times New Roman"/>
              </w:rPr>
              <w:t>Соловцовского</w:t>
            </w:r>
            <w:r w:rsidRPr="00D9280E">
              <w:rPr>
                <w:rFonts w:ascii="Times New Roman" w:hAnsi="Times New Roman" w:cs="Times New Roman"/>
              </w:rPr>
              <w:t xml:space="preserve"> сельсовета Иссинского района Пензенской области»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249,5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418,5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224,4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225,6</w:t>
            </w:r>
          </w:p>
        </w:tc>
      </w:tr>
      <w:tr w:rsidR="0054645A" w:rsidRPr="00D64766" w:rsidTr="00D30BDD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4645A" w:rsidRPr="00D64766" w:rsidTr="00D30BDD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 xml:space="preserve">бюджет </w:t>
            </w:r>
            <w:r>
              <w:rPr>
                <w:rFonts w:ascii="Times New Roman" w:hAnsi="Times New Roman" w:cs="Times New Roman"/>
              </w:rPr>
              <w:t xml:space="preserve">Соловцовского сельсовета Иссинского района </w:t>
            </w:r>
            <w:r w:rsidRPr="006815BD">
              <w:rPr>
                <w:rFonts w:ascii="Times New Roman" w:hAnsi="Times New Roman" w:cs="Times New Roman"/>
              </w:rPr>
              <w:t>Пензенской области</w:t>
            </w:r>
            <w:r>
              <w:rPr>
                <w:rFonts w:ascii="Times New Roman" w:hAnsi="Times New Roman" w:cs="Times New Roman"/>
              </w:rPr>
              <w:t xml:space="preserve">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154,5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195,0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</w:tr>
      <w:tr w:rsidR="0054645A" w:rsidRPr="00D64766" w:rsidTr="00D30BDD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4645A" w:rsidRPr="00D64766" w:rsidTr="00D30BDD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бюджет</w:t>
            </w:r>
            <w:r>
              <w:rPr>
                <w:rFonts w:ascii="Times New Roman" w:hAnsi="Times New Roman" w:cs="Times New Roman"/>
              </w:rPr>
              <w:t xml:space="preserve">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95,0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224,4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225,6</w:t>
            </w:r>
          </w:p>
        </w:tc>
      </w:tr>
      <w:tr w:rsidR="0054645A" w:rsidRPr="00D64766" w:rsidTr="00D30BDD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бюджет Иссинского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</w:tr>
      <w:tr w:rsidR="0054645A" w:rsidRPr="00D64766" w:rsidTr="00D30BDD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иные источники</w:t>
            </w:r>
            <w:r>
              <w:rPr>
                <w:rFonts w:ascii="Times New Roman" w:hAnsi="Times New Roman" w:cs="Times New Roman"/>
              </w:rPr>
              <w:t xml:space="preserve"> (расшифровать)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</w:tr>
      <w:tr w:rsidR="0054645A" w:rsidRPr="00D64766" w:rsidTr="00D30BDD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Default="0054645A" w:rsidP="00D30BDD">
            <w:pPr>
              <w:pStyle w:val="afe"/>
              <w:jc w:val="center"/>
            </w:pPr>
            <w:r w:rsidRPr="00D64766">
              <w:t>2</w:t>
            </w:r>
          </w:p>
          <w:p w:rsidR="0054645A" w:rsidRPr="002D5BE7" w:rsidRDefault="0054645A" w:rsidP="00D30BDD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afe"/>
            </w:pPr>
            <w:r w:rsidRPr="00D64766">
              <w:t xml:space="preserve">Подпрограмма </w:t>
            </w:r>
            <w:r>
              <w:t xml:space="preserve"> 8</w:t>
            </w:r>
          </w:p>
        </w:tc>
        <w:tc>
          <w:tcPr>
            <w:tcW w:w="2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D5BE7" w:rsidRDefault="0054645A" w:rsidP="00D30BDD">
            <w:pPr>
              <w:autoSpaceDE w:val="0"/>
              <w:autoSpaceDN w:val="0"/>
              <w:adjustRightInd w:val="0"/>
            </w:pPr>
            <w:r w:rsidRPr="002D5BE7">
              <w:t>«Профилактика правонаруш</w:t>
            </w:r>
            <w:r w:rsidRPr="002D5BE7">
              <w:t>е</w:t>
            </w:r>
            <w:r w:rsidRPr="002D5BE7">
              <w:t xml:space="preserve">ний на территории </w:t>
            </w:r>
            <w:r>
              <w:t>Соловцовского</w:t>
            </w:r>
            <w:r w:rsidRPr="002D5BE7">
              <w:t xml:space="preserve"> сельсовета Иссинского района Пензенской обла</w:t>
            </w:r>
            <w:r w:rsidRPr="002D5BE7">
              <w:t>с</w:t>
            </w:r>
            <w:r w:rsidRPr="002D5BE7">
              <w:t>ти»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afe"/>
              <w:jc w:val="both"/>
            </w:pPr>
            <w:r w:rsidRPr="00D64766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45A" w:rsidRPr="007422C4" w:rsidRDefault="0054645A" w:rsidP="00D30BDD">
            <w:pPr>
              <w:jc w:val="center"/>
              <w:rPr>
                <w:bCs/>
                <w:spacing w:val="-4"/>
                <w:sz w:val="22"/>
                <w:szCs w:val="22"/>
              </w:rPr>
            </w:pPr>
            <w:r>
              <w:rPr>
                <w:bCs/>
                <w:spacing w:val="-4"/>
                <w:sz w:val="22"/>
                <w:szCs w:val="22"/>
              </w:rPr>
              <w:t>1,0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45A" w:rsidRPr="007422C4" w:rsidRDefault="0054645A" w:rsidP="00D30BDD">
            <w:pPr>
              <w:jc w:val="center"/>
              <w:rPr>
                <w:bCs/>
                <w:spacing w:val="-4"/>
                <w:sz w:val="22"/>
                <w:szCs w:val="22"/>
              </w:rPr>
            </w:pPr>
            <w:r>
              <w:rPr>
                <w:bCs/>
                <w:spacing w:val="-4"/>
                <w:sz w:val="22"/>
                <w:szCs w:val="22"/>
              </w:rPr>
              <w:t>3,7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45A" w:rsidRPr="007422C4" w:rsidRDefault="0054645A" w:rsidP="00D30BDD">
            <w:pPr>
              <w:jc w:val="center"/>
              <w:rPr>
                <w:bCs/>
                <w:spacing w:val="-4"/>
                <w:sz w:val="22"/>
                <w:szCs w:val="22"/>
              </w:rPr>
            </w:pPr>
            <w:r>
              <w:rPr>
                <w:bCs/>
                <w:spacing w:val="-4"/>
                <w:sz w:val="22"/>
                <w:szCs w:val="22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45A" w:rsidRPr="007422C4" w:rsidRDefault="0054645A" w:rsidP="00D30BDD">
            <w:pPr>
              <w:jc w:val="center"/>
              <w:rPr>
                <w:bCs/>
                <w:spacing w:val="-4"/>
                <w:sz w:val="22"/>
                <w:szCs w:val="22"/>
              </w:rPr>
            </w:pPr>
            <w:r>
              <w:rPr>
                <w:bCs/>
                <w:spacing w:val="-4"/>
                <w:sz w:val="22"/>
                <w:szCs w:val="22"/>
              </w:rPr>
              <w:t>6,0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45A" w:rsidRPr="007422C4" w:rsidRDefault="0054645A" w:rsidP="00D30BDD">
            <w:pPr>
              <w:jc w:val="center"/>
              <w:rPr>
                <w:bCs/>
                <w:spacing w:val="-4"/>
                <w:sz w:val="22"/>
                <w:szCs w:val="22"/>
              </w:rPr>
            </w:pPr>
            <w:r>
              <w:rPr>
                <w:bCs/>
                <w:spacing w:val="-4"/>
                <w:sz w:val="22"/>
                <w:szCs w:val="22"/>
              </w:rPr>
              <w:t>1,0</w:t>
            </w:r>
          </w:p>
        </w:tc>
      </w:tr>
      <w:tr w:rsidR="0054645A" w:rsidRPr="00D64766" w:rsidTr="00D30BDD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D5BE7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4645A" w:rsidRPr="00D64766" w:rsidTr="00D30BDD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D5BE7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afe"/>
              <w:jc w:val="both"/>
            </w:pPr>
            <w:r w:rsidRPr="00D64766">
              <w:t xml:space="preserve">бюджет </w:t>
            </w:r>
            <w:r>
              <w:t xml:space="preserve">Соловцовского сельсовета Иссинского района </w:t>
            </w:r>
            <w:r w:rsidRPr="006815BD">
              <w:t>Пензенской области</w:t>
            </w:r>
            <w:r>
              <w:t xml:space="preserve">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45A" w:rsidRPr="007422C4" w:rsidRDefault="0054645A" w:rsidP="00D30BDD">
            <w:pPr>
              <w:jc w:val="center"/>
              <w:rPr>
                <w:bCs/>
                <w:spacing w:val="-4"/>
                <w:sz w:val="22"/>
                <w:szCs w:val="22"/>
              </w:rPr>
            </w:pPr>
            <w:r>
              <w:rPr>
                <w:bCs/>
                <w:spacing w:val="-4"/>
                <w:sz w:val="22"/>
                <w:szCs w:val="22"/>
              </w:rPr>
              <w:t>1,0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45A" w:rsidRPr="007422C4" w:rsidRDefault="0054645A" w:rsidP="00D30BDD">
            <w:pPr>
              <w:jc w:val="center"/>
              <w:rPr>
                <w:bCs/>
                <w:spacing w:val="-4"/>
                <w:sz w:val="22"/>
                <w:szCs w:val="22"/>
              </w:rPr>
            </w:pPr>
            <w:r>
              <w:rPr>
                <w:bCs/>
                <w:spacing w:val="-4"/>
                <w:sz w:val="22"/>
                <w:szCs w:val="22"/>
              </w:rPr>
              <w:t>3,7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45A" w:rsidRPr="007422C4" w:rsidRDefault="0054645A" w:rsidP="00D30BDD">
            <w:pPr>
              <w:jc w:val="center"/>
              <w:rPr>
                <w:bCs/>
                <w:spacing w:val="-4"/>
                <w:sz w:val="22"/>
                <w:szCs w:val="22"/>
              </w:rPr>
            </w:pPr>
            <w:r>
              <w:rPr>
                <w:bCs/>
                <w:spacing w:val="-4"/>
                <w:sz w:val="22"/>
                <w:szCs w:val="22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45A" w:rsidRPr="007422C4" w:rsidRDefault="0054645A" w:rsidP="00D30BDD">
            <w:pPr>
              <w:jc w:val="center"/>
              <w:rPr>
                <w:bCs/>
                <w:spacing w:val="-4"/>
                <w:sz w:val="22"/>
                <w:szCs w:val="22"/>
              </w:rPr>
            </w:pPr>
            <w:r>
              <w:rPr>
                <w:bCs/>
                <w:spacing w:val="-4"/>
                <w:sz w:val="22"/>
                <w:szCs w:val="22"/>
              </w:rPr>
              <w:t>6,0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45A" w:rsidRPr="007422C4" w:rsidRDefault="0054645A" w:rsidP="00D30BDD">
            <w:pPr>
              <w:jc w:val="center"/>
              <w:rPr>
                <w:bCs/>
                <w:spacing w:val="-4"/>
                <w:sz w:val="22"/>
                <w:szCs w:val="22"/>
              </w:rPr>
            </w:pPr>
            <w:r>
              <w:rPr>
                <w:bCs/>
                <w:spacing w:val="-4"/>
                <w:sz w:val="22"/>
                <w:szCs w:val="22"/>
              </w:rPr>
              <w:t>1,0</w:t>
            </w:r>
          </w:p>
        </w:tc>
      </w:tr>
      <w:tr w:rsidR="0054645A" w:rsidRPr="00D64766" w:rsidTr="00D30BDD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D5BE7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</w:tr>
      <w:tr w:rsidR="0054645A" w:rsidRPr="00D64766" w:rsidTr="00D30BDD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D5BE7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бюджет</w:t>
            </w:r>
            <w:r>
              <w:rPr>
                <w:rFonts w:ascii="Times New Roman" w:hAnsi="Times New Roman" w:cs="Times New Roman"/>
              </w:rPr>
              <w:t xml:space="preserve">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</w:tr>
      <w:tr w:rsidR="0054645A" w:rsidRPr="00D64766" w:rsidTr="00D30BDD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D5BE7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бюджет Иссинского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</w:tr>
      <w:tr w:rsidR="0054645A" w:rsidRPr="00D64766" w:rsidTr="00D30BDD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D5BE7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иные источники</w:t>
            </w:r>
            <w:r>
              <w:rPr>
                <w:rFonts w:ascii="Times New Roman" w:hAnsi="Times New Roman" w:cs="Times New Roman"/>
              </w:rPr>
              <w:t xml:space="preserve"> (расшифровать)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</w:tr>
      <w:tr w:rsidR="0054645A" w:rsidRPr="00D64766" w:rsidTr="00D30BDD">
        <w:trPr>
          <w:trHeight w:val="778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>
            <w:r w:rsidRPr="00D64766">
              <w:t>Основное мер</w:t>
            </w:r>
            <w:r w:rsidRPr="00D64766">
              <w:t>о</w:t>
            </w:r>
            <w:r w:rsidRPr="00D64766">
              <w:t>приятие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B43F52" w:rsidRDefault="0054645A" w:rsidP="00D30BDD">
            <w:r w:rsidRPr="00B43F52">
              <w:t>«Снижение уровня преступн</w:t>
            </w:r>
            <w:r w:rsidRPr="00B43F52">
              <w:t>о</w:t>
            </w:r>
            <w:r w:rsidRPr="00B43F52">
              <w:t xml:space="preserve">сти </w:t>
            </w:r>
            <w:r w:rsidRPr="00B43F52">
              <w:rPr>
                <w:iCs/>
              </w:rPr>
              <w:t xml:space="preserve">на территории </w:t>
            </w:r>
            <w:r>
              <w:t>Соловцовского</w:t>
            </w:r>
            <w:r w:rsidRPr="00B43F52">
              <w:rPr>
                <w:iCs/>
              </w:rPr>
              <w:t xml:space="preserve"> сельсовета Иссинского района  Пензенской области»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afe"/>
              <w:jc w:val="both"/>
            </w:pPr>
            <w:r w:rsidRPr="00D64766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45A" w:rsidRPr="007422C4" w:rsidRDefault="0054645A" w:rsidP="00D30BDD">
            <w:pPr>
              <w:jc w:val="center"/>
              <w:rPr>
                <w:bCs/>
                <w:spacing w:val="-4"/>
                <w:sz w:val="22"/>
                <w:szCs w:val="22"/>
              </w:rPr>
            </w:pPr>
            <w:r>
              <w:rPr>
                <w:bCs/>
                <w:spacing w:val="-4"/>
                <w:sz w:val="22"/>
                <w:szCs w:val="22"/>
              </w:rPr>
              <w:t>1,0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45A" w:rsidRPr="007422C4" w:rsidRDefault="0054645A" w:rsidP="00D30BDD">
            <w:pPr>
              <w:jc w:val="center"/>
              <w:rPr>
                <w:bCs/>
                <w:spacing w:val="-4"/>
                <w:sz w:val="22"/>
                <w:szCs w:val="22"/>
              </w:rPr>
            </w:pPr>
            <w:r>
              <w:rPr>
                <w:bCs/>
                <w:spacing w:val="-4"/>
                <w:sz w:val="22"/>
                <w:szCs w:val="22"/>
              </w:rPr>
              <w:t>3,7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45A" w:rsidRPr="007422C4" w:rsidRDefault="0054645A" w:rsidP="00D30BDD">
            <w:pPr>
              <w:jc w:val="center"/>
              <w:rPr>
                <w:bCs/>
                <w:spacing w:val="-4"/>
                <w:sz w:val="22"/>
                <w:szCs w:val="22"/>
              </w:rPr>
            </w:pPr>
            <w:r>
              <w:rPr>
                <w:bCs/>
                <w:spacing w:val="-4"/>
                <w:sz w:val="22"/>
                <w:szCs w:val="22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45A" w:rsidRPr="007422C4" w:rsidRDefault="0054645A" w:rsidP="00D30BDD">
            <w:pPr>
              <w:jc w:val="center"/>
              <w:rPr>
                <w:bCs/>
                <w:spacing w:val="-4"/>
                <w:sz w:val="22"/>
                <w:szCs w:val="22"/>
              </w:rPr>
            </w:pPr>
            <w:r>
              <w:rPr>
                <w:bCs/>
                <w:spacing w:val="-4"/>
                <w:sz w:val="22"/>
                <w:szCs w:val="22"/>
              </w:rPr>
              <w:t>6,0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45A" w:rsidRPr="007422C4" w:rsidRDefault="0054645A" w:rsidP="00D30BDD">
            <w:pPr>
              <w:jc w:val="center"/>
              <w:rPr>
                <w:bCs/>
                <w:spacing w:val="-4"/>
                <w:sz w:val="22"/>
                <w:szCs w:val="22"/>
              </w:rPr>
            </w:pPr>
            <w:r>
              <w:rPr>
                <w:bCs/>
                <w:spacing w:val="-4"/>
                <w:sz w:val="22"/>
                <w:szCs w:val="22"/>
              </w:rPr>
              <w:t>1,0</w:t>
            </w:r>
          </w:p>
        </w:tc>
      </w:tr>
      <w:tr w:rsidR="0054645A" w:rsidRPr="00D64766" w:rsidTr="00D30BDD"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2D5BE7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4645A" w:rsidRPr="00D64766" w:rsidTr="00D30BDD"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2D5BE7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afe"/>
              <w:jc w:val="both"/>
            </w:pPr>
            <w:r w:rsidRPr="00D64766">
              <w:t xml:space="preserve">бюджет </w:t>
            </w:r>
            <w:r>
              <w:t xml:space="preserve">Соловцовского сельсовета Иссинского района </w:t>
            </w:r>
            <w:r w:rsidRPr="006815BD">
              <w:t>Пензенской области</w:t>
            </w:r>
            <w:r>
              <w:t xml:space="preserve">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45A" w:rsidRPr="007422C4" w:rsidRDefault="0054645A" w:rsidP="00D30BDD">
            <w:pPr>
              <w:jc w:val="center"/>
              <w:rPr>
                <w:bCs/>
                <w:spacing w:val="-4"/>
                <w:sz w:val="22"/>
                <w:szCs w:val="22"/>
              </w:rPr>
            </w:pPr>
            <w:r>
              <w:rPr>
                <w:bCs/>
                <w:spacing w:val="-4"/>
                <w:sz w:val="22"/>
                <w:szCs w:val="22"/>
              </w:rPr>
              <w:t>1,0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45A" w:rsidRPr="007422C4" w:rsidRDefault="0054645A" w:rsidP="00D30BDD">
            <w:pPr>
              <w:jc w:val="center"/>
              <w:rPr>
                <w:bCs/>
                <w:spacing w:val="-4"/>
                <w:sz w:val="22"/>
                <w:szCs w:val="22"/>
              </w:rPr>
            </w:pPr>
            <w:r>
              <w:rPr>
                <w:bCs/>
                <w:spacing w:val="-4"/>
                <w:sz w:val="22"/>
                <w:szCs w:val="22"/>
              </w:rPr>
              <w:t>3,7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45A" w:rsidRPr="007422C4" w:rsidRDefault="0054645A" w:rsidP="00D30BDD">
            <w:pPr>
              <w:jc w:val="center"/>
              <w:rPr>
                <w:bCs/>
                <w:spacing w:val="-4"/>
                <w:sz w:val="22"/>
                <w:szCs w:val="22"/>
              </w:rPr>
            </w:pPr>
            <w:r>
              <w:rPr>
                <w:bCs/>
                <w:spacing w:val="-4"/>
                <w:sz w:val="22"/>
                <w:szCs w:val="22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45A" w:rsidRPr="007422C4" w:rsidRDefault="0054645A" w:rsidP="00D30BDD">
            <w:pPr>
              <w:jc w:val="center"/>
              <w:rPr>
                <w:bCs/>
                <w:spacing w:val="-4"/>
                <w:sz w:val="22"/>
                <w:szCs w:val="22"/>
              </w:rPr>
            </w:pPr>
            <w:r>
              <w:rPr>
                <w:bCs/>
                <w:spacing w:val="-4"/>
                <w:sz w:val="22"/>
                <w:szCs w:val="22"/>
              </w:rPr>
              <w:t>6,0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45A" w:rsidRPr="007422C4" w:rsidRDefault="0054645A" w:rsidP="00D30BDD">
            <w:pPr>
              <w:jc w:val="center"/>
              <w:rPr>
                <w:bCs/>
                <w:spacing w:val="-4"/>
                <w:sz w:val="22"/>
                <w:szCs w:val="22"/>
              </w:rPr>
            </w:pPr>
            <w:r>
              <w:rPr>
                <w:bCs/>
                <w:spacing w:val="-4"/>
                <w:sz w:val="22"/>
                <w:szCs w:val="22"/>
              </w:rPr>
              <w:t>1,0</w:t>
            </w:r>
          </w:p>
        </w:tc>
      </w:tr>
      <w:tr w:rsidR="0054645A" w:rsidRPr="00D64766" w:rsidTr="00D30BDD"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2D5BE7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</w:tr>
      <w:tr w:rsidR="0054645A" w:rsidRPr="00D64766" w:rsidTr="00D30BDD"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2D5BE7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бюджет</w:t>
            </w:r>
            <w:r>
              <w:rPr>
                <w:rFonts w:ascii="Times New Roman" w:hAnsi="Times New Roman" w:cs="Times New Roman"/>
              </w:rPr>
              <w:t xml:space="preserve">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</w:tr>
      <w:tr w:rsidR="0054645A" w:rsidRPr="00D64766" w:rsidTr="00D30BDD"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2D5BE7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бюджет Иссинского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</w:tr>
      <w:tr w:rsidR="0054645A" w:rsidRPr="00D64766" w:rsidTr="00D30BDD"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D5BE7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иные источники</w:t>
            </w:r>
            <w:r>
              <w:rPr>
                <w:rFonts w:ascii="Times New Roman" w:hAnsi="Times New Roman" w:cs="Times New Roman"/>
              </w:rPr>
              <w:t xml:space="preserve"> (расшифровать)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</w:tr>
      <w:tr w:rsidR="0054645A" w:rsidRPr="00D64766" w:rsidTr="00D30BDD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Default="0054645A" w:rsidP="00D30BD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2</w:t>
            </w:r>
          </w:p>
          <w:p w:rsidR="0054645A" w:rsidRPr="002D5BE7" w:rsidRDefault="0054645A" w:rsidP="00D30BDD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 xml:space="preserve">Подпрограмма </w:t>
            </w:r>
            <w:r>
              <w:rPr>
                <w:rFonts w:ascii="Times New Roman" w:hAnsi="Times New Roman" w:cs="Times New Roman"/>
              </w:rPr>
              <w:t xml:space="preserve"> 9</w:t>
            </w:r>
          </w:p>
        </w:tc>
        <w:tc>
          <w:tcPr>
            <w:tcW w:w="2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004B24" w:rsidRDefault="0054645A" w:rsidP="00D30BD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04B24">
              <w:rPr>
                <w:b/>
                <w:sz w:val="22"/>
                <w:szCs w:val="22"/>
              </w:rPr>
              <w:t>«</w:t>
            </w:r>
            <w:r w:rsidRPr="00004B24">
              <w:rPr>
                <w:sz w:val="22"/>
                <w:szCs w:val="22"/>
              </w:rPr>
              <w:t>Меры противодействия злоупотреблению наркотиками и их незаконному обороту на территории Соловцовского сельсовета Иссинского района Пензенской области»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</w:tr>
      <w:tr w:rsidR="0054645A" w:rsidRPr="00D64766" w:rsidTr="00D30BDD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4645A" w:rsidRPr="00D64766" w:rsidTr="00D30BDD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 xml:space="preserve">бюджет </w:t>
            </w:r>
            <w:r>
              <w:rPr>
                <w:rFonts w:ascii="Times New Roman" w:hAnsi="Times New Roman" w:cs="Times New Roman"/>
              </w:rPr>
              <w:t xml:space="preserve">Соловцовского сельсовета Иссинского района </w:t>
            </w:r>
            <w:r w:rsidRPr="006815BD">
              <w:rPr>
                <w:rFonts w:ascii="Times New Roman" w:hAnsi="Times New Roman" w:cs="Times New Roman"/>
              </w:rPr>
              <w:t>Пензенской области</w:t>
            </w:r>
            <w:r>
              <w:rPr>
                <w:rFonts w:ascii="Times New Roman" w:hAnsi="Times New Roman" w:cs="Times New Roman"/>
              </w:rPr>
              <w:t xml:space="preserve">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</w:tr>
      <w:tr w:rsidR="0054645A" w:rsidRPr="00D64766" w:rsidTr="00D30BDD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</w:tr>
      <w:tr w:rsidR="0054645A" w:rsidRPr="00D64766" w:rsidTr="00D30BDD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бюджет</w:t>
            </w:r>
            <w:r>
              <w:rPr>
                <w:rFonts w:ascii="Times New Roman" w:hAnsi="Times New Roman" w:cs="Times New Roman"/>
              </w:rPr>
              <w:t xml:space="preserve">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</w:tr>
      <w:tr w:rsidR="0054645A" w:rsidRPr="00D64766" w:rsidTr="00D30BDD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бюджет Иссинского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</w:tr>
      <w:tr w:rsidR="0054645A" w:rsidRPr="00D64766" w:rsidTr="00D30BDD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иные источники</w:t>
            </w:r>
            <w:r>
              <w:rPr>
                <w:rFonts w:ascii="Times New Roman" w:hAnsi="Times New Roman" w:cs="Times New Roman"/>
              </w:rPr>
              <w:t xml:space="preserve"> (расшифровать)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</w:tr>
      <w:tr w:rsidR="0054645A" w:rsidRPr="00D64766" w:rsidTr="00D30BDD">
        <w:trPr>
          <w:trHeight w:val="555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r w:rsidRPr="00D64766">
              <w:t>Основное мер</w:t>
            </w:r>
            <w:r w:rsidRPr="00D64766">
              <w:t>о</w:t>
            </w:r>
            <w:r w:rsidRPr="00D64766">
              <w:t>приятие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645A" w:rsidRPr="00B43F52" w:rsidRDefault="0054645A" w:rsidP="00D30BDD">
            <w:r w:rsidRPr="00B43F52">
              <w:rPr>
                <w:b/>
              </w:rPr>
              <w:t>«</w:t>
            </w:r>
            <w:r w:rsidRPr="00B43F52">
              <w:t>Противодействие распр</w:t>
            </w:r>
            <w:r w:rsidRPr="00B43F52">
              <w:t>о</w:t>
            </w:r>
            <w:r w:rsidRPr="00B43F52">
              <w:t xml:space="preserve">странению и немедицинского потребления </w:t>
            </w:r>
            <w:r w:rsidRPr="00B43F52">
              <w:lastRenderedPageBreak/>
              <w:t xml:space="preserve">наркотиков на территории </w:t>
            </w:r>
            <w:r>
              <w:t>Соловцовского</w:t>
            </w:r>
            <w:r w:rsidRPr="00B43F52">
              <w:rPr>
                <w:iCs/>
              </w:rPr>
              <w:t xml:space="preserve"> сельсовета Иссинского района  Пензенской области»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</w:tr>
      <w:tr w:rsidR="0054645A" w:rsidRPr="00D64766" w:rsidTr="00D30BDD"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4645A" w:rsidRPr="00D64766" w:rsidTr="00D30BDD"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 xml:space="preserve">бюджет </w:t>
            </w:r>
            <w:r>
              <w:rPr>
                <w:rFonts w:ascii="Times New Roman" w:hAnsi="Times New Roman" w:cs="Times New Roman"/>
              </w:rPr>
              <w:t xml:space="preserve">Соловцовского сельсовета Иссинского района </w:t>
            </w:r>
            <w:r w:rsidRPr="006815BD">
              <w:rPr>
                <w:rFonts w:ascii="Times New Roman" w:hAnsi="Times New Roman" w:cs="Times New Roman"/>
              </w:rPr>
              <w:t>Пензенской области</w:t>
            </w:r>
            <w:r>
              <w:rPr>
                <w:rFonts w:ascii="Times New Roman" w:hAnsi="Times New Roman" w:cs="Times New Roman"/>
              </w:rPr>
              <w:t xml:space="preserve">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</w:tr>
      <w:tr w:rsidR="0054645A" w:rsidRPr="00D64766" w:rsidTr="00D30BDD"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</w:tr>
      <w:tr w:rsidR="0054645A" w:rsidRPr="00D64766" w:rsidTr="00D30BDD"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бюджет</w:t>
            </w:r>
            <w:r>
              <w:rPr>
                <w:rFonts w:ascii="Times New Roman" w:hAnsi="Times New Roman" w:cs="Times New Roman"/>
              </w:rPr>
              <w:t xml:space="preserve">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</w:tr>
      <w:tr w:rsidR="0054645A" w:rsidRPr="00D64766" w:rsidTr="00D30BDD"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бюджет Иссинского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</w:tr>
      <w:tr w:rsidR="0054645A" w:rsidRPr="00D64766" w:rsidTr="00D30BDD"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64766" w:rsidRDefault="0054645A" w:rsidP="00D30BD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иные источники</w:t>
            </w:r>
            <w:r>
              <w:rPr>
                <w:rFonts w:ascii="Times New Roman" w:hAnsi="Times New Roman" w:cs="Times New Roman"/>
              </w:rPr>
              <w:t xml:space="preserve"> (расшифровать)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510F5" w:rsidRDefault="0054645A" w:rsidP="00D30BDD">
            <w:pPr>
              <w:jc w:val="center"/>
            </w:pPr>
            <w:r w:rsidRPr="009510F5">
              <w:t>0</w:t>
            </w:r>
          </w:p>
        </w:tc>
      </w:tr>
    </w:tbl>
    <w:p w:rsidR="0054645A" w:rsidRPr="00FB2944" w:rsidRDefault="0054645A" w:rsidP="0054645A">
      <w:pPr>
        <w:pStyle w:val="af6"/>
        <w:rPr>
          <w:b/>
          <w:bCs/>
          <w:color w:val="000080"/>
          <w:sz w:val="24"/>
          <w:szCs w:val="24"/>
          <w:lang w:eastAsia="en-US"/>
        </w:rPr>
      </w:pPr>
    </w:p>
    <w:p w:rsidR="0054645A" w:rsidRDefault="0054645A" w:rsidP="0054645A">
      <w:pPr>
        <w:pStyle w:val="af6"/>
        <w:jc w:val="right"/>
        <w:rPr>
          <w:b/>
          <w:bCs/>
          <w:sz w:val="28"/>
          <w:szCs w:val="28"/>
          <w:lang w:eastAsia="en-US"/>
        </w:rPr>
      </w:pPr>
    </w:p>
    <w:p w:rsidR="0054645A" w:rsidRDefault="0054645A" w:rsidP="0054645A">
      <w:pPr>
        <w:pStyle w:val="af6"/>
        <w:jc w:val="right"/>
        <w:rPr>
          <w:b/>
          <w:bCs/>
          <w:sz w:val="28"/>
          <w:szCs w:val="28"/>
          <w:lang w:eastAsia="en-US"/>
        </w:rPr>
      </w:pPr>
    </w:p>
    <w:p w:rsidR="0054645A" w:rsidRPr="00C72F48" w:rsidRDefault="0054645A" w:rsidP="0054645A">
      <w:pPr>
        <w:pStyle w:val="af6"/>
        <w:jc w:val="right"/>
        <w:rPr>
          <w:sz w:val="24"/>
          <w:szCs w:val="24"/>
        </w:rPr>
      </w:pPr>
      <w:r w:rsidRPr="00C72F48">
        <w:rPr>
          <w:b/>
          <w:bCs/>
          <w:sz w:val="28"/>
          <w:szCs w:val="28"/>
          <w:lang w:eastAsia="en-US"/>
        </w:rPr>
        <w:t xml:space="preserve">  </w:t>
      </w:r>
      <w:r w:rsidRPr="00C72F48">
        <w:rPr>
          <w:sz w:val="24"/>
          <w:szCs w:val="24"/>
        </w:rPr>
        <w:t>Приложение № 4</w:t>
      </w:r>
    </w:p>
    <w:p w:rsidR="0054645A" w:rsidRPr="00C72F48" w:rsidRDefault="0054645A" w:rsidP="0054645A">
      <w:pPr>
        <w:jc w:val="right"/>
        <w:rPr>
          <w:sz w:val="24"/>
          <w:szCs w:val="24"/>
        </w:rPr>
      </w:pPr>
      <w:r w:rsidRPr="00C72F48">
        <w:rPr>
          <w:sz w:val="24"/>
          <w:szCs w:val="24"/>
        </w:rPr>
        <w:t xml:space="preserve"> муниципальной Программы </w:t>
      </w:r>
    </w:p>
    <w:p w:rsidR="0054645A" w:rsidRPr="00C72F48" w:rsidRDefault="0054645A" w:rsidP="0054645A">
      <w:pPr>
        <w:jc w:val="right"/>
        <w:rPr>
          <w:spacing w:val="-2"/>
          <w:sz w:val="24"/>
          <w:szCs w:val="24"/>
        </w:rPr>
      </w:pPr>
      <w:r w:rsidRPr="00C72F48">
        <w:rPr>
          <w:sz w:val="24"/>
          <w:szCs w:val="24"/>
        </w:rPr>
        <w:t>«</w:t>
      </w:r>
      <w:r w:rsidRPr="00C72F48">
        <w:rPr>
          <w:spacing w:val="-2"/>
          <w:sz w:val="24"/>
          <w:szCs w:val="24"/>
        </w:rPr>
        <w:t xml:space="preserve">Устойчивое развитие территории </w:t>
      </w:r>
    </w:p>
    <w:p w:rsidR="0054645A" w:rsidRPr="00C72F48" w:rsidRDefault="0054645A" w:rsidP="0054645A">
      <w:pPr>
        <w:jc w:val="right"/>
        <w:rPr>
          <w:spacing w:val="-2"/>
          <w:sz w:val="24"/>
          <w:szCs w:val="24"/>
        </w:rPr>
      </w:pPr>
      <w:r>
        <w:rPr>
          <w:sz w:val="24"/>
          <w:szCs w:val="24"/>
          <w:lang w:eastAsia="en-US"/>
        </w:rPr>
        <w:t>Соловцовского</w:t>
      </w:r>
      <w:r w:rsidRPr="00C72F48">
        <w:rPr>
          <w:sz w:val="28"/>
          <w:szCs w:val="28"/>
          <w:lang w:eastAsia="en-US"/>
        </w:rPr>
        <w:t xml:space="preserve"> </w:t>
      </w:r>
      <w:r w:rsidRPr="00C72F48">
        <w:rPr>
          <w:spacing w:val="-2"/>
          <w:sz w:val="24"/>
          <w:szCs w:val="24"/>
        </w:rPr>
        <w:t>сельсовета Иссинского района</w:t>
      </w:r>
    </w:p>
    <w:p w:rsidR="0054645A" w:rsidRPr="00C72F48" w:rsidRDefault="0054645A" w:rsidP="0054645A">
      <w:pPr>
        <w:jc w:val="right"/>
        <w:rPr>
          <w:spacing w:val="-2"/>
          <w:sz w:val="24"/>
          <w:szCs w:val="24"/>
        </w:rPr>
      </w:pPr>
      <w:r w:rsidRPr="00C72F48">
        <w:rPr>
          <w:spacing w:val="-2"/>
          <w:sz w:val="24"/>
          <w:szCs w:val="24"/>
        </w:rPr>
        <w:t xml:space="preserve"> Пензенской области на 201</w:t>
      </w:r>
      <w:r>
        <w:rPr>
          <w:spacing w:val="-2"/>
          <w:sz w:val="24"/>
          <w:szCs w:val="24"/>
        </w:rPr>
        <w:t>4</w:t>
      </w:r>
      <w:r w:rsidRPr="00C72F48">
        <w:rPr>
          <w:spacing w:val="-2"/>
          <w:sz w:val="24"/>
          <w:szCs w:val="24"/>
        </w:rPr>
        <w:t>-2020 годы»</w:t>
      </w:r>
    </w:p>
    <w:p w:rsidR="0054645A" w:rsidRDefault="0054645A" w:rsidP="0054645A">
      <w:pPr>
        <w:pStyle w:val="af6"/>
        <w:jc w:val="right"/>
        <w:rPr>
          <w:sz w:val="24"/>
          <w:szCs w:val="24"/>
        </w:rPr>
      </w:pPr>
    </w:p>
    <w:p w:rsidR="0054645A" w:rsidRPr="007B5749" w:rsidRDefault="0054645A" w:rsidP="0054645A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bookmarkStart w:id="8" w:name="Par518"/>
      <w:bookmarkEnd w:id="8"/>
      <w:r w:rsidRPr="007B5749">
        <w:rPr>
          <w:b/>
          <w:bCs/>
          <w:sz w:val="24"/>
          <w:szCs w:val="24"/>
        </w:rPr>
        <w:t>РЕСУРСНОЕ ОБЕСПЕЧЕНИЕ</w:t>
      </w:r>
      <w:r w:rsidRPr="007B5749">
        <w:rPr>
          <w:b/>
          <w:bCs/>
          <w:sz w:val="24"/>
          <w:szCs w:val="24"/>
          <w:lang w:eastAsia="en-US"/>
        </w:rPr>
        <w:t xml:space="preserve"> </w:t>
      </w:r>
    </w:p>
    <w:p w:rsidR="0054645A" w:rsidRPr="007B5749" w:rsidRDefault="0054645A" w:rsidP="0054645A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7B5749">
        <w:rPr>
          <w:b/>
          <w:bCs/>
          <w:sz w:val="24"/>
          <w:szCs w:val="24"/>
        </w:rPr>
        <w:t>реализации муниципальной программы «</w:t>
      </w:r>
      <w:r w:rsidRPr="007B5749">
        <w:rPr>
          <w:b/>
          <w:bCs/>
          <w:spacing w:val="-2"/>
          <w:sz w:val="24"/>
          <w:szCs w:val="24"/>
        </w:rPr>
        <w:t xml:space="preserve">Устойчивое развитие территории  </w:t>
      </w:r>
      <w:r>
        <w:rPr>
          <w:b/>
          <w:bCs/>
          <w:sz w:val="24"/>
          <w:szCs w:val="24"/>
          <w:lang w:eastAsia="en-US"/>
        </w:rPr>
        <w:t>Соловцовского</w:t>
      </w:r>
      <w:r w:rsidRPr="007B5749">
        <w:rPr>
          <w:b/>
          <w:bCs/>
          <w:sz w:val="24"/>
          <w:szCs w:val="24"/>
          <w:lang w:eastAsia="en-US"/>
        </w:rPr>
        <w:t xml:space="preserve"> </w:t>
      </w:r>
      <w:r w:rsidRPr="007B5749">
        <w:rPr>
          <w:b/>
          <w:bCs/>
          <w:spacing w:val="-2"/>
          <w:sz w:val="24"/>
          <w:szCs w:val="24"/>
        </w:rPr>
        <w:t>сельсовета Иссинского р</w:t>
      </w:r>
      <w:r>
        <w:rPr>
          <w:b/>
          <w:bCs/>
          <w:spacing w:val="-2"/>
          <w:sz w:val="24"/>
          <w:szCs w:val="24"/>
        </w:rPr>
        <w:t>айона Пензенской области на 2014</w:t>
      </w:r>
      <w:r w:rsidRPr="007B5749">
        <w:rPr>
          <w:b/>
          <w:bCs/>
          <w:spacing w:val="-2"/>
          <w:sz w:val="24"/>
          <w:szCs w:val="24"/>
        </w:rPr>
        <w:t>-2020 годы</w:t>
      </w:r>
      <w:r w:rsidRPr="007B5749">
        <w:rPr>
          <w:b/>
          <w:bCs/>
          <w:sz w:val="24"/>
          <w:szCs w:val="24"/>
        </w:rPr>
        <w:t xml:space="preserve">» за счет средств бюджета </w:t>
      </w:r>
      <w:r>
        <w:rPr>
          <w:b/>
          <w:bCs/>
          <w:sz w:val="24"/>
          <w:szCs w:val="24"/>
          <w:lang w:eastAsia="en-US"/>
        </w:rPr>
        <w:t>Соловцовского</w:t>
      </w:r>
      <w:r w:rsidRPr="007B5749">
        <w:rPr>
          <w:b/>
          <w:bCs/>
          <w:sz w:val="24"/>
          <w:szCs w:val="24"/>
          <w:lang w:eastAsia="en-US"/>
        </w:rPr>
        <w:t xml:space="preserve"> </w:t>
      </w:r>
      <w:r w:rsidRPr="007B5749">
        <w:rPr>
          <w:b/>
          <w:bCs/>
          <w:sz w:val="24"/>
          <w:szCs w:val="24"/>
        </w:rPr>
        <w:t>сельсовета Иссинского района Пензенской области</w:t>
      </w:r>
    </w:p>
    <w:p w:rsidR="0054645A" w:rsidRPr="007B5749" w:rsidRDefault="0054645A" w:rsidP="0054645A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54645A" w:rsidRPr="007B5749" w:rsidRDefault="0054645A" w:rsidP="0054645A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15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610"/>
        <w:gridCol w:w="2332"/>
        <w:gridCol w:w="1844"/>
        <w:gridCol w:w="2296"/>
        <w:gridCol w:w="1396"/>
        <w:gridCol w:w="540"/>
        <w:gridCol w:w="567"/>
        <w:gridCol w:w="967"/>
        <w:gridCol w:w="425"/>
        <w:gridCol w:w="992"/>
        <w:gridCol w:w="993"/>
        <w:gridCol w:w="992"/>
        <w:gridCol w:w="992"/>
        <w:gridCol w:w="992"/>
      </w:tblGrid>
      <w:tr w:rsidR="0054645A" w:rsidRPr="00233C11" w:rsidTr="00D30BDD">
        <w:tc>
          <w:tcPr>
            <w:tcW w:w="4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45A" w:rsidRPr="00233C11" w:rsidRDefault="0054645A" w:rsidP="00D30B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233C11">
              <w:rPr>
                <w:rFonts w:ascii="Times New Roman" w:hAnsi="Times New Roman" w:cs="Times New Roman"/>
              </w:rPr>
              <w:t>Ответственный исполнитель муниципальной программы</w:t>
            </w:r>
          </w:p>
        </w:tc>
        <w:tc>
          <w:tcPr>
            <w:tcW w:w="111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2D5BE7">
              <w:rPr>
                <w:rFonts w:ascii="Times New Roman" w:hAnsi="Times New Roman" w:cs="Times New Roman"/>
              </w:rPr>
              <w:t xml:space="preserve">Администрация   </w:t>
            </w:r>
            <w:r>
              <w:rPr>
                <w:rFonts w:ascii="Times New Roman" w:hAnsi="Times New Roman" w:cs="Times New Roman"/>
              </w:rPr>
              <w:t>Соловцовского</w:t>
            </w:r>
            <w:r w:rsidRPr="002D5BE7">
              <w:rPr>
                <w:rFonts w:ascii="Times New Roman" w:hAnsi="Times New Roman" w:cs="Times New Roman"/>
              </w:rPr>
              <w:t xml:space="preserve"> сельсовета Иссинского района Пензенской области</w:t>
            </w:r>
          </w:p>
        </w:tc>
      </w:tr>
      <w:tr w:rsidR="0054645A" w:rsidRPr="00233C11" w:rsidTr="00D30BDD"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 w:rsidRPr="00233C11">
              <w:rPr>
                <w:rFonts w:ascii="Times New Roman" w:hAnsi="Times New Roman" w:cs="Times New Roman"/>
              </w:rPr>
              <w:t>N</w:t>
            </w:r>
          </w:p>
          <w:p w:rsidR="0054645A" w:rsidRPr="00233C11" w:rsidRDefault="0054645A" w:rsidP="00D30B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33C11">
              <w:rPr>
                <w:rFonts w:ascii="Times New Roman" w:hAnsi="Times New Roman" w:cs="Times New Roman"/>
              </w:rPr>
              <w:t>п</w:t>
            </w:r>
            <w:proofErr w:type="gramEnd"/>
            <w:r w:rsidRPr="00233C11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 w:rsidRPr="00233C11"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 w:rsidRPr="00233C11">
              <w:rPr>
                <w:rFonts w:ascii="Times New Roman" w:hAnsi="Times New Roman" w:cs="Times New Roman"/>
              </w:rPr>
              <w:t xml:space="preserve">Наименование муниципальной программы, </w:t>
            </w:r>
            <w:r w:rsidRPr="00233C11">
              <w:rPr>
                <w:rFonts w:ascii="Times New Roman" w:hAnsi="Times New Roman" w:cs="Times New Roman"/>
              </w:rPr>
              <w:lastRenderedPageBreak/>
              <w:t>подпрограммы, основного мероприятия, мероприятия</w:t>
            </w:r>
          </w:p>
        </w:tc>
        <w:tc>
          <w:tcPr>
            <w:tcW w:w="2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 w:rsidRPr="00233C11">
              <w:rPr>
                <w:rFonts w:ascii="Times New Roman" w:hAnsi="Times New Roman" w:cs="Times New Roman"/>
              </w:rPr>
              <w:lastRenderedPageBreak/>
              <w:t>Ответственный исполнитель, соисполнитель</w:t>
            </w:r>
          </w:p>
        </w:tc>
        <w:tc>
          <w:tcPr>
            <w:tcW w:w="38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233C11">
              <w:rPr>
                <w:rFonts w:ascii="Times New Roman" w:hAnsi="Times New Roman" w:cs="Times New Roman"/>
              </w:rPr>
              <w:t xml:space="preserve">Код бюджетной классификации </w:t>
            </w:r>
            <w:hyperlink w:anchor="P1377" w:history="1">
              <w:r w:rsidRPr="00233C11">
                <w:rPr>
                  <w:rFonts w:ascii="Times New Roman" w:hAnsi="Times New Roman" w:cs="Times New Roman"/>
                  <w:color w:val="0000FF"/>
                </w:rPr>
                <w:t>&lt;2&gt;</w:t>
              </w:r>
            </w:hyperlink>
          </w:p>
        </w:tc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 w:rsidRPr="00233C11">
              <w:rPr>
                <w:rFonts w:ascii="Times New Roman" w:hAnsi="Times New Roman" w:cs="Times New Roman"/>
              </w:rPr>
              <w:t xml:space="preserve">Расходы бюджета </w:t>
            </w:r>
            <w:r>
              <w:rPr>
                <w:rFonts w:ascii="Times New Roman" w:hAnsi="Times New Roman" w:cs="Times New Roman"/>
              </w:rPr>
              <w:t xml:space="preserve">Соловцовского сельсовета Иссинского района </w:t>
            </w:r>
            <w:r w:rsidRPr="006815BD">
              <w:rPr>
                <w:rFonts w:ascii="Times New Roman" w:hAnsi="Times New Roman" w:cs="Times New Roman"/>
              </w:rPr>
              <w:t>Пензенской области</w:t>
            </w:r>
            <w:r w:rsidRPr="00233C11">
              <w:rPr>
                <w:rFonts w:ascii="Times New Roman" w:hAnsi="Times New Roman" w:cs="Times New Roman"/>
              </w:rPr>
              <w:t>,</w:t>
            </w:r>
          </w:p>
          <w:p w:rsidR="0054645A" w:rsidRPr="00233C11" w:rsidRDefault="0054645A" w:rsidP="00D30B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233C11">
              <w:rPr>
                <w:rFonts w:ascii="Times New Roman" w:hAnsi="Times New Roman" w:cs="Times New Roman"/>
              </w:rPr>
              <w:t>тыс. рублей</w:t>
            </w:r>
          </w:p>
        </w:tc>
      </w:tr>
      <w:tr w:rsidR="0054645A" w:rsidRPr="00233C11" w:rsidTr="00D30BDD"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spacing w:line="216" w:lineRule="auto"/>
            </w:pP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spacing w:line="216" w:lineRule="auto"/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spacing w:line="216" w:lineRule="auto"/>
            </w:pPr>
          </w:p>
        </w:tc>
        <w:tc>
          <w:tcPr>
            <w:tcW w:w="2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spacing w:line="216" w:lineRule="auto"/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233C11">
              <w:rPr>
                <w:rFonts w:ascii="Times New Roman" w:hAnsi="Times New Roman" w:cs="Times New Roman"/>
              </w:rPr>
              <w:t>ГРБС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 w:rsidRPr="00233C11">
              <w:rPr>
                <w:rFonts w:ascii="Times New Roman" w:hAnsi="Times New Roman" w:cs="Times New Roman"/>
              </w:rPr>
              <w:t>Рз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proofErr w:type="gramStart"/>
            <w:r w:rsidRPr="00233C11">
              <w:rPr>
                <w:rFonts w:ascii="Times New Roman" w:hAnsi="Times New Roman" w:cs="Times New Roman"/>
              </w:rPr>
              <w:t>Пр</w:t>
            </w:r>
            <w:proofErr w:type="gramEnd"/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 w:rsidRPr="00233C11">
              <w:rPr>
                <w:rFonts w:ascii="Times New Roman" w:hAnsi="Times New Roman" w:cs="Times New Roman"/>
              </w:rPr>
              <w:t xml:space="preserve">ЦСР </w:t>
            </w:r>
            <w:hyperlink w:anchor="P1377" w:history="1">
              <w:r w:rsidRPr="00233C11">
                <w:rPr>
                  <w:rFonts w:ascii="Times New Roman" w:hAnsi="Times New Roman" w:cs="Times New Roman"/>
                  <w:color w:val="0000FF"/>
                </w:rPr>
                <w:t>&lt;2&gt;</w:t>
              </w:r>
            </w:hyperlink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 w:rsidRPr="00233C11">
              <w:rPr>
                <w:rFonts w:ascii="Times New Roman" w:hAnsi="Times New Roman" w:cs="Times New Roman"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>
                <w:rPr>
                  <w:rFonts w:ascii="Times New Roman" w:hAnsi="Times New Roman" w:cs="Times New Roman"/>
                </w:rPr>
                <w:t>2</w:t>
              </w:r>
              <w:r w:rsidRPr="00233C11">
                <w:rPr>
                  <w:rFonts w:ascii="Times New Roman" w:hAnsi="Times New Roman" w:cs="Times New Roman"/>
                </w:rPr>
                <w:t>016 г</w:t>
              </w:r>
            </w:smartTag>
            <w:r w:rsidRPr="00233C1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4645A" w:rsidRPr="00233C11" w:rsidRDefault="0054645A" w:rsidP="00D30B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2017г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>
                <w:rPr>
                  <w:rFonts w:ascii="Times New Roman" w:hAnsi="Times New Roman" w:cs="Times New Roman"/>
                </w:rPr>
                <w:t>2018 г</w:t>
              </w:r>
            </w:smartTag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2019 г"/>
              </w:smartTagPr>
              <w:r>
                <w:rPr>
                  <w:rFonts w:ascii="Times New Roman" w:hAnsi="Times New Roman" w:cs="Times New Roman"/>
                </w:rPr>
                <w:t>2019 г</w:t>
              </w:r>
            </w:smartTag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>
                <w:rPr>
                  <w:rFonts w:ascii="Times New Roman" w:hAnsi="Times New Roman" w:cs="Times New Roman"/>
                </w:rPr>
                <w:t>2020 г</w:t>
              </w:r>
            </w:smartTag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54645A" w:rsidRPr="00233C11" w:rsidTr="00D30BDD">
        <w:trPr>
          <w:trHeight w:val="450"/>
        </w:trPr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645A" w:rsidRDefault="0054645A" w:rsidP="00D30BDD">
            <w:pPr>
              <w:pStyle w:val="afe"/>
              <w:spacing w:line="216" w:lineRule="auto"/>
              <w:jc w:val="center"/>
              <w:rPr>
                <w:lang w:val="en-US"/>
              </w:rPr>
            </w:pPr>
          </w:p>
          <w:p w:rsidR="0054645A" w:rsidRPr="002D5BE7" w:rsidRDefault="0054645A" w:rsidP="00D30BDD">
            <w:pPr>
              <w:rPr>
                <w:sz w:val="28"/>
                <w:lang w:val="en-US" w:eastAsia="en-US"/>
              </w:rPr>
            </w:pPr>
          </w:p>
        </w:tc>
        <w:tc>
          <w:tcPr>
            <w:tcW w:w="23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</w:pPr>
            <w:r w:rsidRPr="00233C11">
              <w:t>Муниципальная пр</w:t>
            </w:r>
            <w:r w:rsidRPr="00233C11">
              <w:t>о</w:t>
            </w:r>
            <w:r w:rsidRPr="00233C11">
              <w:t>грамма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  <w:jc w:val="both"/>
            </w:pPr>
            <w:r w:rsidRPr="00397E09">
              <w:t>«Устойчивое развитие терр</w:t>
            </w:r>
            <w:r w:rsidRPr="00397E09">
              <w:t>и</w:t>
            </w:r>
            <w:r w:rsidRPr="00397E09">
              <w:t xml:space="preserve">тории </w:t>
            </w:r>
            <w:r>
              <w:t>Соло</w:t>
            </w:r>
            <w:r>
              <w:t>в</w:t>
            </w:r>
            <w:r>
              <w:t>цовского</w:t>
            </w:r>
            <w:r w:rsidRPr="00397E09">
              <w:t xml:space="preserve"> сельсовета Исси</w:t>
            </w:r>
            <w:r w:rsidRPr="00397E09">
              <w:t>н</w:t>
            </w:r>
            <w:r w:rsidRPr="00397E09">
              <w:t>ского района Пензенской о</w:t>
            </w:r>
            <w:r w:rsidRPr="00397E09">
              <w:t>б</w:t>
            </w:r>
            <w:r w:rsidRPr="00397E09">
              <w:t>ласти на 2014-2020 годы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645A" w:rsidRDefault="0054645A" w:rsidP="00D30BDD">
            <w:pPr>
              <w:pStyle w:val="afe"/>
              <w:spacing w:line="216" w:lineRule="auto"/>
            </w:pPr>
            <w:r w:rsidRPr="00233C11">
              <w:t>Всего</w:t>
            </w:r>
          </w:p>
          <w:p w:rsidR="0054645A" w:rsidRPr="00233C11" w:rsidRDefault="0054645A" w:rsidP="00D30BDD">
            <w:pPr>
              <w:pStyle w:val="afe"/>
              <w:spacing w:line="216" w:lineRule="auto"/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  <w:jc w:val="center"/>
            </w:pPr>
            <w:r w:rsidRPr="00233C11">
              <w:t>Х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  <w:jc w:val="center"/>
            </w:pPr>
            <w:r w:rsidRPr="00233C11"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  <w:jc w:val="center"/>
            </w:pPr>
            <w:r w:rsidRPr="00233C11">
              <w:t>Х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  <w:jc w:val="center"/>
            </w:pPr>
            <w:r w:rsidRPr="00233C11"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  <w:jc w:val="center"/>
            </w:pPr>
            <w:r w:rsidRPr="00233C11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3766,2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54645A" w:rsidRPr="007422C4" w:rsidRDefault="0054645A" w:rsidP="00D30B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3935,6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3701,3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3933,0</w:t>
            </w:r>
          </w:p>
        </w:tc>
      </w:tr>
      <w:tr w:rsidR="0054645A" w:rsidRPr="00233C11" w:rsidTr="00D30BDD">
        <w:trPr>
          <w:trHeight w:val="1800"/>
        </w:trPr>
        <w:tc>
          <w:tcPr>
            <w:tcW w:w="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645A" w:rsidRDefault="0054645A" w:rsidP="00D30BDD">
            <w:pPr>
              <w:pStyle w:val="afe"/>
              <w:spacing w:line="216" w:lineRule="auto"/>
              <w:jc w:val="center"/>
              <w:rPr>
                <w:lang w:val="en-US"/>
              </w:rPr>
            </w:pPr>
          </w:p>
        </w:tc>
        <w:tc>
          <w:tcPr>
            <w:tcW w:w="23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645A" w:rsidRPr="00397E09" w:rsidRDefault="0054645A" w:rsidP="00D30BDD">
            <w:pPr>
              <w:pStyle w:val="afe"/>
              <w:spacing w:line="216" w:lineRule="auto"/>
              <w:jc w:val="both"/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</w:pPr>
            <w:r w:rsidRPr="00397E09">
              <w:t xml:space="preserve">администрация </w:t>
            </w:r>
            <w:r>
              <w:t>Соловцовского</w:t>
            </w:r>
            <w:r w:rsidRPr="00397E09">
              <w:t xml:space="preserve"> сельс</w:t>
            </w:r>
            <w:r w:rsidRPr="00397E09">
              <w:t>о</w:t>
            </w:r>
            <w:r w:rsidRPr="00397E09">
              <w:t>вета  Иссинского района Пе</w:t>
            </w:r>
            <w:r w:rsidRPr="00397E09">
              <w:t>н</w:t>
            </w:r>
            <w:r w:rsidRPr="00397E09">
              <w:t>зенской области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  <w:jc w:val="center"/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3684,3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54645A" w:rsidRPr="007422C4" w:rsidRDefault="0054645A" w:rsidP="00D30B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3738,4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3420,4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3429,2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3657,2</w:t>
            </w:r>
          </w:p>
        </w:tc>
      </w:tr>
      <w:tr w:rsidR="0054645A" w:rsidRPr="00233C11" w:rsidTr="00D30BDD">
        <w:trPr>
          <w:trHeight w:val="285"/>
        </w:trPr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645A" w:rsidRDefault="0054645A" w:rsidP="00D30BDD">
            <w:pPr>
              <w:pStyle w:val="afe"/>
              <w:spacing w:line="216" w:lineRule="auto"/>
              <w:jc w:val="center"/>
            </w:pPr>
            <w:r w:rsidRPr="00233C11">
              <w:t>1</w:t>
            </w:r>
          </w:p>
          <w:p w:rsidR="0054645A" w:rsidRPr="009E0592" w:rsidRDefault="0054645A" w:rsidP="00D30BDD"/>
        </w:tc>
        <w:tc>
          <w:tcPr>
            <w:tcW w:w="23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</w:pPr>
            <w:r w:rsidRPr="00233C11">
              <w:t>Подпрограмма 1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645A" w:rsidRPr="008B3E99" w:rsidRDefault="0054645A" w:rsidP="00D30BDD">
            <w:pPr>
              <w:autoSpaceDE w:val="0"/>
              <w:autoSpaceDN w:val="0"/>
              <w:adjustRightInd w:val="0"/>
            </w:pPr>
            <w:r w:rsidRPr="008B3E99">
              <w:t>«Обеспечение деятельности админ</w:t>
            </w:r>
            <w:r w:rsidRPr="008B3E99">
              <w:t>и</w:t>
            </w:r>
            <w:r w:rsidRPr="008B3E99">
              <w:t xml:space="preserve">страции </w:t>
            </w:r>
            <w:r>
              <w:rPr>
                <w:color w:val="000000"/>
                <w:lang w:eastAsia="en-US"/>
              </w:rPr>
              <w:t>Соловцо</w:t>
            </w:r>
            <w:r>
              <w:rPr>
                <w:color w:val="000000"/>
                <w:lang w:eastAsia="en-US"/>
              </w:rPr>
              <w:t>в</w:t>
            </w:r>
            <w:r>
              <w:rPr>
                <w:color w:val="000000"/>
                <w:lang w:eastAsia="en-US"/>
              </w:rPr>
              <w:t>ского</w:t>
            </w:r>
            <w:r w:rsidRPr="008B3E99">
              <w:t xml:space="preserve"> сельсовета Иссинского района Пензенской обла</w:t>
            </w:r>
            <w:r w:rsidRPr="008B3E99">
              <w:t>с</w:t>
            </w:r>
            <w:r w:rsidRPr="008B3E99">
              <w:t xml:space="preserve">ти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</w:pPr>
            <w:r w:rsidRPr="00233C11">
              <w:t>Всего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  <w:jc w:val="center"/>
            </w:pPr>
            <w:r w:rsidRPr="00233C11">
              <w:t>Х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  <w:jc w:val="center"/>
            </w:pPr>
            <w:r w:rsidRPr="00233C11"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  <w:jc w:val="center"/>
            </w:pPr>
            <w:r w:rsidRPr="00233C11">
              <w:t>Х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  <w:jc w:val="center"/>
            </w:pPr>
            <w:r w:rsidRPr="00233C11"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  <w:jc w:val="center"/>
            </w:pPr>
            <w:r w:rsidRPr="00233C11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45A" w:rsidRPr="007422C4" w:rsidRDefault="0054645A" w:rsidP="00D30BDD">
            <w:pPr>
              <w:jc w:val="center"/>
              <w:rPr>
                <w:bCs/>
                <w:spacing w:val="-4"/>
                <w:sz w:val="22"/>
                <w:szCs w:val="22"/>
              </w:rPr>
            </w:pPr>
            <w:r>
              <w:rPr>
                <w:bCs/>
                <w:spacing w:val="-4"/>
                <w:sz w:val="22"/>
                <w:szCs w:val="22"/>
              </w:rPr>
              <w:t>2373,9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645A" w:rsidRPr="007422C4" w:rsidRDefault="0054645A" w:rsidP="00D30BDD">
            <w:pPr>
              <w:jc w:val="center"/>
              <w:rPr>
                <w:bCs/>
                <w:spacing w:val="-4"/>
                <w:sz w:val="22"/>
                <w:szCs w:val="22"/>
              </w:rPr>
            </w:pPr>
            <w:r>
              <w:rPr>
                <w:bCs/>
                <w:spacing w:val="-4"/>
                <w:sz w:val="22"/>
                <w:szCs w:val="22"/>
              </w:rPr>
              <w:t>2463,2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45A" w:rsidRPr="007422C4" w:rsidRDefault="0054645A" w:rsidP="00D30BDD">
            <w:pPr>
              <w:jc w:val="center"/>
              <w:rPr>
                <w:bCs/>
                <w:spacing w:val="-4"/>
                <w:sz w:val="22"/>
                <w:szCs w:val="22"/>
              </w:rPr>
            </w:pPr>
            <w:r>
              <w:rPr>
                <w:bCs/>
                <w:spacing w:val="-4"/>
                <w:sz w:val="22"/>
                <w:szCs w:val="22"/>
              </w:rPr>
              <w:t>2050,9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45A" w:rsidRPr="007422C4" w:rsidRDefault="0054645A" w:rsidP="00D30BDD">
            <w:pPr>
              <w:jc w:val="center"/>
              <w:rPr>
                <w:bCs/>
                <w:spacing w:val="-4"/>
                <w:sz w:val="22"/>
                <w:szCs w:val="22"/>
              </w:rPr>
            </w:pPr>
            <w:r>
              <w:rPr>
                <w:bCs/>
                <w:spacing w:val="-4"/>
                <w:sz w:val="22"/>
                <w:szCs w:val="22"/>
              </w:rPr>
              <w:t>2219,5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45A" w:rsidRPr="007422C4" w:rsidRDefault="0054645A" w:rsidP="00D30BDD">
            <w:pPr>
              <w:jc w:val="center"/>
              <w:rPr>
                <w:bCs/>
                <w:spacing w:val="-4"/>
                <w:sz w:val="22"/>
                <w:szCs w:val="22"/>
              </w:rPr>
            </w:pPr>
            <w:r>
              <w:rPr>
                <w:bCs/>
                <w:spacing w:val="-4"/>
                <w:sz w:val="22"/>
                <w:szCs w:val="22"/>
              </w:rPr>
              <w:t>2256,1</w:t>
            </w:r>
          </w:p>
        </w:tc>
      </w:tr>
      <w:tr w:rsidR="0054645A" w:rsidRPr="00233C11" w:rsidTr="00D30BDD">
        <w:trPr>
          <w:trHeight w:val="135"/>
        </w:trPr>
        <w:tc>
          <w:tcPr>
            <w:tcW w:w="6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  <w:jc w:val="center"/>
            </w:pPr>
          </w:p>
        </w:tc>
        <w:tc>
          <w:tcPr>
            <w:tcW w:w="23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8B3E99" w:rsidRDefault="0054645A" w:rsidP="00D30BDD">
            <w:pPr>
              <w:pStyle w:val="afe"/>
              <w:spacing w:line="216" w:lineRule="auto"/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</w:pPr>
            <w:r w:rsidRPr="00397E09">
              <w:t xml:space="preserve">администрация </w:t>
            </w:r>
            <w:r>
              <w:t>Соловцовского</w:t>
            </w:r>
            <w:r w:rsidRPr="00397E09">
              <w:t xml:space="preserve"> сельс</w:t>
            </w:r>
            <w:r w:rsidRPr="00397E09">
              <w:t>о</w:t>
            </w:r>
            <w:r w:rsidRPr="00397E09">
              <w:t>вета  Иссинского района Пе</w:t>
            </w:r>
            <w:r w:rsidRPr="00397E09">
              <w:t>н</w:t>
            </w:r>
            <w:r w:rsidRPr="00397E09">
              <w:t>зенской области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  <w:jc w:val="center"/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45A" w:rsidRPr="007422C4" w:rsidRDefault="0054645A" w:rsidP="00D30BDD">
            <w:pPr>
              <w:jc w:val="center"/>
              <w:rPr>
                <w:bCs/>
                <w:spacing w:val="-4"/>
                <w:sz w:val="22"/>
                <w:szCs w:val="22"/>
              </w:rPr>
            </w:pPr>
            <w:r>
              <w:rPr>
                <w:bCs/>
                <w:spacing w:val="-4"/>
                <w:sz w:val="22"/>
                <w:szCs w:val="22"/>
              </w:rPr>
              <w:t>2352,2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645A" w:rsidRPr="007422C4" w:rsidRDefault="0054645A" w:rsidP="00D30BDD">
            <w:pPr>
              <w:jc w:val="center"/>
              <w:rPr>
                <w:bCs/>
                <w:spacing w:val="-4"/>
                <w:sz w:val="22"/>
                <w:szCs w:val="22"/>
              </w:rPr>
            </w:pPr>
            <w:r>
              <w:rPr>
                <w:bCs/>
                <w:spacing w:val="-4"/>
                <w:sz w:val="22"/>
                <w:szCs w:val="22"/>
              </w:rPr>
              <w:t>2201,0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45A" w:rsidRPr="007422C4" w:rsidRDefault="0054645A" w:rsidP="00D30BDD">
            <w:pPr>
              <w:jc w:val="center"/>
              <w:rPr>
                <w:bCs/>
                <w:spacing w:val="-4"/>
                <w:sz w:val="22"/>
                <w:szCs w:val="22"/>
              </w:rPr>
            </w:pPr>
            <w:r>
              <w:rPr>
                <w:bCs/>
                <w:spacing w:val="-4"/>
                <w:sz w:val="22"/>
                <w:szCs w:val="22"/>
              </w:rPr>
              <w:t>1983,9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45A" w:rsidRPr="007422C4" w:rsidRDefault="0054645A" w:rsidP="00D30BDD">
            <w:pPr>
              <w:jc w:val="center"/>
              <w:rPr>
                <w:bCs/>
                <w:spacing w:val="-4"/>
                <w:sz w:val="22"/>
                <w:szCs w:val="22"/>
              </w:rPr>
            </w:pPr>
            <w:r>
              <w:rPr>
                <w:bCs/>
                <w:spacing w:val="-4"/>
                <w:sz w:val="22"/>
                <w:szCs w:val="22"/>
              </w:rPr>
              <w:t>2151,8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45A" w:rsidRPr="007422C4" w:rsidRDefault="0054645A" w:rsidP="00D30BDD">
            <w:pPr>
              <w:jc w:val="center"/>
              <w:rPr>
                <w:bCs/>
                <w:spacing w:val="-4"/>
                <w:sz w:val="22"/>
                <w:szCs w:val="22"/>
              </w:rPr>
            </w:pPr>
            <w:r>
              <w:rPr>
                <w:bCs/>
                <w:spacing w:val="-4"/>
                <w:sz w:val="22"/>
                <w:szCs w:val="22"/>
              </w:rPr>
              <w:t>2185,9</w:t>
            </w:r>
          </w:p>
        </w:tc>
      </w:tr>
      <w:tr w:rsidR="0054645A" w:rsidRPr="00233C11" w:rsidTr="00D30BDD">
        <w:trPr>
          <w:trHeight w:val="135"/>
        </w:trPr>
        <w:tc>
          <w:tcPr>
            <w:tcW w:w="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  <w:jc w:val="center"/>
            </w:pPr>
          </w:p>
        </w:tc>
        <w:tc>
          <w:tcPr>
            <w:tcW w:w="23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</w:pPr>
            <w:r w:rsidRPr="00233C11">
              <w:t>Основное меропри</w:t>
            </w:r>
            <w:r w:rsidRPr="00233C11">
              <w:t>я</w:t>
            </w:r>
            <w:r w:rsidRPr="00233C11">
              <w:t>тие 1</w:t>
            </w:r>
          </w:p>
        </w:tc>
        <w:tc>
          <w:tcPr>
            <w:tcW w:w="18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5F0857" w:rsidRDefault="0054645A" w:rsidP="00D30BDD">
            <w:pPr>
              <w:pStyle w:val="afe"/>
              <w:spacing w:line="216" w:lineRule="auto"/>
            </w:pPr>
            <w:r w:rsidRPr="005F0857">
              <w:rPr>
                <w:spacing w:val="-2"/>
              </w:rPr>
              <w:t>«Осуществление полномочий, возложенных на главу, аппарат управления а</w:t>
            </w:r>
            <w:r w:rsidRPr="005F0857">
              <w:rPr>
                <w:spacing w:val="-2"/>
              </w:rPr>
              <w:t>д</w:t>
            </w:r>
            <w:r w:rsidRPr="005F0857">
              <w:rPr>
                <w:spacing w:val="-2"/>
              </w:rPr>
              <w:t>министрации»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</w:pPr>
            <w:r w:rsidRPr="00233C11">
              <w:t>всего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  <w:jc w:val="center"/>
            </w:pPr>
            <w:r w:rsidRPr="00233C11">
              <w:t>Х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  <w:jc w:val="center"/>
            </w:pPr>
            <w:r w:rsidRPr="00233C11"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  <w:jc w:val="center"/>
            </w:pPr>
            <w:r w:rsidRPr="00233C11">
              <w:t>Х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  <w:jc w:val="center"/>
            </w:pPr>
            <w:r w:rsidRPr="00233C11"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  <w:jc w:val="center"/>
            </w:pPr>
            <w:r w:rsidRPr="00233C11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45A" w:rsidRPr="007422C4" w:rsidRDefault="0054645A" w:rsidP="00D30BDD">
            <w:pPr>
              <w:jc w:val="center"/>
              <w:rPr>
                <w:bCs/>
                <w:spacing w:val="-4"/>
                <w:sz w:val="22"/>
                <w:szCs w:val="22"/>
              </w:rPr>
            </w:pPr>
            <w:r>
              <w:rPr>
                <w:bCs/>
                <w:spacing w:val="-4"/>
                <w:sz w:val="22"/>
                <w:szCs w:val="22"/>
              </w:rPr>
              <w:t>2352,2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645A" w:rsidRPr="007422C4" w:rsidRDefault="0054645A" w:rsidP="00D30BDD">
            <w:pPr>
              <w:jc w:val="center"/>
              <w:rPr>
                <w:bCs/>
                <w:spacing w:val="-4"/>
                <w:sz w:val="22"/>
                <w:szCs w:val="22"/>
              </w:rPr>
            </w:pPr>
            <w:r>
              <w:rPr>
                <w:bCs/>
                <w:spacing w:val="-4"/>
                <w:sz w:val="22"/>
                <w:szCs w:val="22"/>
              </w:rPr>
              <w:t>2201,0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45A" w:rsidRPr="007422C4" w:rsidRDefault="0054645A" w:rsidP="00D30BDD">
            <w:pPr>
              <w:jc w:val="center"/>
              <w:rPr>
                <w:bCs/>
                <w:spacing w:val="-4"/>
                <w:sz w:val="22"/>
                <w:szCs w:val="22"/>
              </w:rPr>
            </w:pPr>
            <w:r>
              <w:rPr>
                <w:bCs/>
                <w:spacing w:val="-4"/>
                <w:sz w:val="22"/>
                <w:szCs w:val="22"/>
              </w:rPr>
              <w:t>1983,9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45A" w:rsidRPr="007422C4" w:rsidRDefault="0054645A" w:rsidP="00D30BDD">
            <w:pPr>
              <w:jc w:val="center"/>
              <w:rPr>
                <w:bCs/>
                <w:spacing w:val="-4"/>
                <w:sz w:val="22"/>
                <w:szCs w:val="22"/>
              </w:rPr>
            </w:pPr>
            <w:r>
              <w:rPr>
                <w:bCs/>
                <w:spacing w:val="-4"/>
                <w:sz w:val="22"/>
                <w:szCs w:val="22"/>
              </w:rPr>
              <w:t>2151,8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45A" w:rsidRPr="007422C4" w:rsidRDefault="0054645A" w:rsidP="00D30BDD">
            <w:pPr>
              <w:jc w:val="center"/>
              <w:rPr>
                <w:bCs/>
                <w:spacing w:val="-4"/>
                <w:sz w:val="22"/>
                <w:szCs w:val="22"/>
              </w:rPr>
            </w:pPr>
            <w:r>
              <w:rPr>
                <w:bCs/>
                <w:spacing w:val="-4"/>
                <w:sz w:val="22"/>
                <w:szCs w:val="22"/>
              </w:rPr>
              <w:t>2185,9</w:t>
            </w:r>
          </w:p>
        </w:tc>
      </w:tr>
      <w:tr w:rsidR="0054645A" w:rsidRPr="00233C11" w:rsidTr="00D30BDD">
        <w:trPr>
          <w:trHeight w:val="135"/>
        </w:trPr>
        <w:tc>
          <w:tcPr>
            <w:tcW w:w="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A33F2" w:rsidRDefault="0054645A" w:rsidP="00D30B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33F2">
              <w:rPr>
                <w:rFonts w:ascii="Times New Roman" w:hAnsi="Times New Roman" w:cs="Times New Roman"/>
                <w:sz w:val="22"/>
                <w:szCs w:val="22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8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A33F2" w:rsidRDefault="0054645A" w:rsidP="00D30B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33F2">
              <w:rPr>
                <w:rFonts w:ascii="Times New Roman" w:hAnsi="Times New Roman" w:cs="Times New Roman"/>
                <w:sz w:val="22"/>
                <w:szCs w:val="22"/>
              </w:rPr>
              <w:t>«Разработка программы ко</w:t>
            </w:r>
            <w:r w:rsidRPr="00DA33F2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DA33F2">
              <w:rPr>
                <w:rFonts w:ascii="Times New Roman" w:hAnsi="Times New Roman" w:cs="Times New Roman"/>
                <w:sz w:val="22"/>
                <w:szCs w:val="22"/>
              </w:rPr>
              <w:t>плексного развития социальной инфр</w:t>
            </w:r>
            <w:r w:rsidRPr="00DA33F2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DA33F2">
              <w:rPr>
                <w:rFonts w:ascii="Times New Roman" w:hAnsi="Times New Roman" w:cs="Times New Roman"/>
                <w:sz w:val="22"/>
                <w:szCs w:val="22"/>
              </w:rPr>
              <w:t>структуры посел</w:t>
            </w:r>
            <w:r w:rsidRPr="00DA33F2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DA33F2">
              <w:rPr>
                <w:rFonts w:ascii="Times New Roman" w:hAnsi="Times New Roman" w:cs="Times New Roman"/>
                <w:sz w:val="22"/>
                <w:szCs w:val="22"/>
              </w:rPr>
              <w:t>ния»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A33F2" w:rsidRDefault="0054645A" w:rsidP="00D30BDD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A33F2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  <w:jc w:val="center"/>
            </w:pPr>
            <w:r w:rsidRPr="00233C11">
              <w:t>Х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  <w:jc w:val="center"/>
            </w:pPr>
            <w:r w:rsidRPr="00233C11"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  <w:jc w:val="center"/>
            </w:pPr>
            <w:r w:rsidRPr="00233C11">
              <w:t>Х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  <w:jc w:val="center"/>
            </w:pPr>
            <w:r w:rsidRPr="00233C11"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  <w:jc w:val="center"/>
            </w:pPr>
            <w:r w:rsidRPr="00233C11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DA33F2" w:rsidRDefault="0054645A" w:rsidP="00D30BDD">
            <w:pPr>
              <w:pStyle w:val="ConsPlusNormal"/>
              <w:spacing w:line="216" w:lineRule="auto"/>
              <w:ind w:firstLine="221"/>
              <w:rPr>
                <w:rFonts w:ascii="Times New Roman" w:hAnsi="Times New Roman" w:cs="Times New Roman"/>
                <w:sz w:val="22"/>
                <w:szCs w:val="22"/>
              </w:rPr>
            </w:pPr>
            <w:r w:rsidRPr="00DA33F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DA33F2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4645A" w:rsidRPr="00DA33F2" w:rsidRDefault="0054645A" w:rsidP="00D30B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4645A" w:rsidRDefault="0054645A" w:rsidP="00D30B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4645A" w:rsidRDefault="0054645A" w:rsidP="00D30B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Default="0054645A" w:rsidP="00D30B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4645A" w:rsidRPr="00233C11" w:rsidTr="00D30BDD">
        <w:trPr>
          <w:trHeight w:val="390"/>
        </w:trPr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645A" w:rsidRDefault="0054645A" w:rsidP="00D30BDD">
            <w:pPr>
              <w:pStyle w:val="afe"/>
              <w:spacing w:line="216" w:lineRule="auto"/>
              <w:jc w:val="center"/>
            </w:pPr>
            <w:r w:rsidRPr="00233C11">
              <w:lastRenderedPageBreak/>
              <w:t>2</w:t>
            </w:r>
          </w:p>
          <w:p w:rsidR="0054645A" w:rsidRPr="009E0592" w:rsidRDefault="0054645A" w:rsidP="00D30BDD">
            <w:r>
              <w:t>2</w:t>
            </w:r>
          </w:p>
        </w:tc>
        <w:tc>
          <w:tcPr>
            <w:tcW w:w="23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</w:pPr>
            <w:r w:rsidRPr="00233C11">
              <w:t>Подпрограмма 2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645A" w:rsidRPr="008B3E99" w:rsidRDefault="0054645A" w:rsidP="00D30BDD">
            <w:pPr>
              <w:autoSpaceDE w:val="0"/>
              <w:autoSpaceDN w:val="0"/>
              <w:adjustRightInd w:val="0"/>
            </w:pPr>
          </w:p>
          <w:p w:rsidR="0054645A" w:rsidRPr="008B3E99" w:rsidRDefault="0054645A" w:rsidP="00D30BD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8B3E99">
              <w:rPr>
                <w:rFonts w:ascii="Times New Roman" w:hAnsi="Times New Roman" w:cs="Times New Roman"/>
              </w:rPr>
              <w:t>Предоставление межбюдже</w:t>
            </w:r>
            <w:r w:rsidRPr="008B3E99">
              <w:rPr>
                <w:rFonts w:ascii="Times New Roman" w:hAnsi="Times New Roman" w:cs="Times New Roman"/>
              </w:rPr>
              <w:t>т</w:t>
            </w:r>
            <w:r w:rsidRPr="008B3E99">
              <w:rPr>
                <w:rFonts w:ascii="Times New Roman" w:hAnsi="Times New Roman" w:cs="Times New Roman"/>
              </w:rPr>
              <w:t xml:space="preserve">ных трансфертов из бюджета </w:t>
            </w:r>
            <w:r>
              <w:rPr>
                <w:rFonts w:ascii="Times New Roman" w:hAnsi="Times New Roman" w:cs="Times New Roman"/>
              </w:rPr>
              <w:t>Соловцовского</w:t>
            </w:r>
            <w:r w:rsidRPr="008B3E99">
              <w:rPr>
                <w:rFonts w:ascii="Times New Roman" w:hAnsi="Times New Roman" w:cs="Times New Roman"/>
              </w:rPr>
              <w:t xml:space="preserve"> сельсовета Иссинск</w:t>
            </w:r>
            <w:r w:rsidRPr="008B3E99">
              <w:rPr>
                <w:rFonts w:ascii="Times New Roman" w:hAnsi="Times New Roman" w:cs="Times New Roman"/>
              </w:rPr>
              <w:t>о</w:t>
            </w:r>
            <w:r w:rsidRPr="008B3E99">
              <w:rPr>
                <w:rFonts w:ascii="Times New Roman" w:hAnsi="Times New Roman" w:cs="Times New Roman"/>
              </w:rPr>
              <w:t>го района Пензенской обла</w:t>
            </w:r>
            <w:r w:rsidRPr="008B3E99">
              <w:rPr>
                <w:rFonts w:ascii="Times New Roman" w:hAnsi="Times New Roman" w:cs="Times New Roman"/>
              </w:rPr>
              <w:t>с</w:t>
            </w:r>
            <w:r w:rsidRPr="008B3E99">
              <w:rPr>
                <w:rFonts w:ascii="Times New Roman" w:hAnsi="Times New Roman" w:cs="Times New Roman"/>
              </w:rPr>
              <w:t>ти»</w:t>
            </w:r>
          </w:p>
          <w:p w:rsidR="0054645A" w:rsidRPr="008B3E99" w:rsidRDefault="0054645A" w:rsidP="00D30BDD">
            <w:pPr>
              <w:autoSpaceDE w:val="0"/>
              <w:autoSpaceDN w:val="0"/>
              <w:adjustRightInd w:val="0"/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Default="0054645A" w:rsidP="00D30BDD">
            <w:pPr>
              <w:pStyle w:val="afe"/>
              <w:spacing w:line="216" w:lineRule="auto"/>
            </w:pPr>
            <w:r w:rsidRPr="00233C11">
              <w:t>Всего</w:t>
            </w:r>
          </w:p>
          <w:p w:rsidR="0054645A" w:rsidRPr="00233C11" w:rsidRDefault="0054645A" w:rsidP="00D30BDD">
            <w:pPr>
              <w:pStyle w:val="afe"/>
              <w:spacing w:line="216" w:lineRule="auto"/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  <w:jc w:val="center"/>
            </w:pPr>
            <w:r w:rsidRPr="00233C11">
              <w:t>Х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  <w:jc w:val="center"/>
            </w:pPr>
            <w:r w:rsidRPr="00233C11"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  <w:jc w:val="center"/>
            </w:pPr>
            <w:r w:rsidRPr="00233C11">
              <w:t>Х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  <w:jc w:val="center"/>
            </w:pPr>
            <w:r w:rsidRPr="00233C11"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  <w:jc w:val="center"/>
            </w:pPr>
            <w:r w:rsidRPr="00233C11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526D9C" w:rsidRDefault="0054645A" w:rsidP="00D30BDD">
            <w:pPr>
              <w:jc w:val="center"/>
            </w:pPr>
            <w:r w:rsidRPr="00526D9C">
              <w:t>4</w:t>
            </w:r>
            <w:r>
              <w:t>54</w:t>
            </w:r>
            <w:r w:rsidRPr="00526D9C">
              <w:t>,</w:t>
            </w: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4645A" w:rsidRPr="00526D9C" w:rsidRDefault="0054645A" w:rsidP="00D30BDD">
            <w:pPr>
              <w:jc w:val="center"/>
            </w:pPr>
            <w:r>
              <w:t>377,6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4645A" w:rsidRPr="00526D9C" w:rsidRDefault="0054645A" w:rsidP="00D30BDD">
            <w:pPr>
              <w:jc w:val="center"/>
            </w:pPr>
            <w:r w:rsidRPr="00526D9C">
              <w:t>4</w:t>
            </w:r>
            <w:r>
              <w:t>13</w:t>
            </w:r>
            <w:r w:rsidRPr="00526D9C">
              <w:t>,</w:t>
            </w: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4645A" w:rsidRPr="00526D9C" w:rsidRDefault="0054645A" w:rsidP="00D30BDD">
            <w:pPr>
              <w:jc w:val="center"/>
            </w:pPr>
            <w:r w:rsidRPr="00526D9C">
              <w:t>4</w:t>
            </w:r>
            <w:r>
              <w:t>13</w:t>
            </w:r>
            <w:r w:rsidRPr="00526D9C">
              <w:t>,</w:t>
            </w: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526D9C" w:rsidRDefault="0054645A" w:rsidP="00D30BDD">
            <w:pPr>
              <w:jc w:val="center"/>
            </w:pPr>
            <w:r w:rsidRPr="00526D9C">
              <w:t>4</w:t>
            </w:r>
            <w:r>
              <w:t>13</w:t>
            </w:r>
            <w:r w:rsidRPr="00526D9C">
              <w:t>,</w:t>
            </w:r>
            <w:r>
              <w:t>1</w:t>
            </w:r>
          </w:p>
        </w:tc>
      </w:tr>
      <w:tr w:rsidR="0054645A" w:rsidRPr="00233C11" w:rsidTr="00D30BDD">
        <w:trPr>
          <w:trHeight w:val="30"/>
        </w:trPr>
        <w:tc>
          <w:tcPr>
            <w:tcW w:w="6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  <w:jc w:val="center"/>
            </w:pPr>
          </w:p>
        </w:tc>
        <w:tc>
          <w:tcPr>
            <w:tcW w:w="23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</w:pPr>
            <w:r w:rsidRPr="00397E09">
              <w:t xml:space="preserve">администрация </w:t>
            </w:r>
            <w:r>
              <w:t>Соловцовского</w:t>
            </w:r>
            <w:r w:rsidRPr="00397E09">
              <w:t xml:space="preserve"> сельсовета  Иссинского района Пензенской области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  <w:jc w:val="center"/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526D9C" w:rsidRDefault="0054645A" w:rsidP="00D30BDD">
            <w:pPr>
              <w:jc w:val="center"/>
            </w:pPr>
            <w:r w:rsidRPr="00526D9C">
              <w:t>4</w:t>
            </w:r>
            <w:r>
              <w:t>5</w:t>
            </w:r>
            <w:r w:rsidRPr="00526D9C">
              <w:t>4,</w:t>
            </w: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4645A" w:rsidRPr="00526D9C" w:rsidRDefault="0054645A" w:rsidP="00D30BDD">
            <w:pPr>
              <w:jc w:val="center"/>
            </w:pPr>
            <w:r>
              <w:t>377,6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4645A" w:rsidRPr="00526D9C" w:rsidRDefault="0054645A" w:rsidP="00D30BDD">
            <w:pPr>
              <w:jc w:val="center"/>
            </w:pPr>
            <w:r w:rsidRPr="00526D9C">
              <w:t>4</w:t>
            </w:r>
            <w:r>
              <w:t>13</w:t>
            </w:r>
            <w:r w:rsidRPr="00526D9C">
              <w:t>,</w:t>
            </w: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4645A" w:rsidRPr="00526D9C" w:rsidRDefault="0054645A" w:rsidP="00D30BDD">
            <w:pPr>
              <w:jc w:val="center"/>
            </w:pPr>
            <w:r w:rsidRPr="00526D9C">
              <w:t>4</w:t>
            </w:r>
            <w:r>
              <w:t>13</w:t>
            </w:r>
            <w:r w:rsidRPr="00526D9C">
              <w:t>,</w:t>
            </w: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526D9C" w:rsidRDefault="0054645A" w:rsidP="00D30BDD">
            <w:pPr>
              <w:jc w:val="center"/>
            </w:pPr>
            <w:r w:rsidRPr="00526D9C">
              <w:t>4</w:t>
            </w:r>
            <w:r>
              <w:t>13</w:t>
            </w:r>
            <w:r w:rsidRPr="00526D9C">
              <w:t>,</w:t>
            </w:r>
            <w:r>
              <w:t>1</w:t>
            </w:r>
          </w:p>
        </w:tc>
      </w:tr>
      <w:tr w:rsidR="0054645A" w:rsidRPr="00233C11" w:rsidTr="00D30BDD">
        <w:trPr>
          <w:trHeight w:val="30"/>
        </w:trPr>
        <w:tc>
          <w:tcPr>
            <w:tcW w:w="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  <w:jc w:val="center"/>
            </w:pPr>
          </w:p>
        </w:tc>
        <w:tc>
          <w:tcPr>
            <w:tcW w:w="23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</w:pPr>
            <w:r w:rsidRPr="00233C11">
              <w:t>Основное мероприятие 1</w:t>
            </w:r>
          </w:p>
        </w:tc>
        <w:tc>
          <w:tcPr>
            <w:tcW w:w="18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5F0857" w:rsidRDefault="0054645A" w:rsidP="00D30BDD">
            <w:pPr>
              <w:pStyle w:val="afe"/>
              <w:spacing w:line="216" w:lineRule="auto"/>
            </w:pPr>
            <w:r w:rsidRPr="005F0857">
              <w:rPr>
                <w:b/>
                <w:bCs/>
              </w:rPr>
              <w:t>«</w:t>
            </w:r>
            <w:r w:rsidRPr="005F0857">
              <w:t xml:space="preserve">Создание условий для эффективного выполнения переданных полномочий </w:t>
            </w:r>
            <w:r>
              <w:t>Соловцовского</w:t>
            </w:r>
            <w:r w:rsidRPr="005F0857">
              <w:t xml:space="preserve"> сельсовета Иссинского района Пензенской области»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</w:pPr>
            <w:r w:rsidRPr="00233C11">
              <w:t>всего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  <w:jc w:val="center"/>
            </w:pPr>
            <w:r w:rsidRPr="00233C11">
              <w:t>Х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  <w:jc w:val="center"/>
            </w:pPr>
            <w:r w:rsidRPr="00233C11"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  <w:jc w:val="center"/>
            </w:pPr>
            <w:r w:rsidRPr="00233C11">
              <w:t>Х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  <w:jc w:val="center"/>
            </w:pPr>
            <w:r w:rsidRPr="00233C11"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  <w:jc w:val="center"/>
            </w:pPr>
            <w:r w:rsidRPr="00233C11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526D9C" w:rsidRDefault="0054645A" w:rsidP="00D30BDD">
            <w:pPr>
              <w:jc w:val="center"/>
            </w:pPr>
            <w:r w:rsidRPr="00526D9C">
              <w:t>4</w:t>
            </w:r>
            <w:r>
              <w:t>5</w:t>
            </w:r>
            <w:r w:rsidRPr="00526D9C">
              <w:t>4</w:t>
            </w:r>
            <w:r>
              <w:t>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4645A" w:rsidRPr="00526D9C" w:rsidRDefault="0054645A" w:rsidP="00D30BDD">
            <w:pPr>
              <w:jc w:val="center"/>
            </w:pPr>
            <w:r>
              <w:t>377,6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4645A" w:rsidRPr="00526D9C" w:rsidRDefault="0054645A" w:rsidP="00D30BDD">
            <w:pPr>
              <w:jc w:val="center"/>
            </w:pPr>
            <w:r w:rsidRPr="00526D9C">
              <w:t>4</w:t>
            </w:r>
            <w:r>
              <w:t>13</w:t>
            </w:r>
            <w:r w:rsidRPr="00526D9C">
              <w:t>,</w:t>
            </w: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4645A" w:rsidRPr="00526D9C" w:rsidRDefault="0054645A" w:rsidP="00D30BDD">
            <w:pPr>
              <w:jc w:val="center"/>
            </w:pPr>
            <w:r w:rsidRPr="00526D9C">
              <w:t>4</w:t>
            </w:r>
            <w:r>
              <w:t>13</w:t>
            </w:r>
            <w:r w:rsidRPr="00526D9C">
              <w:t>,</w:t>
            </w: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526D9C" w:rsidRDefault="0054645A" w:rsidP="00D30BDD">
            <w:pPr>
              <w:jc w:val="center"/>
            </w:pPr>
            <w:r w:rsidRPr="00526D9C">
              <w:t>4</w:t>
            </w:r>
            <w:r>
              <w:t>13</w:t>
            </w:r>
            <w:r w:rsidRPr="00526D9C">
              <w:t>,</w:t>
            </w:r>
            <w:r>
              <w:t>1</w:t>
            </w:r>
          </w:p>
        </w:tc>
      </w:tr>
      <w:tr w:rsidR="0054645A" w:rsidRPr="00233C11" w:rsidTr="00D30BDD">
        <w:trPr>
          <w:trHeight w:val="300"/>
        </w:trPr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645A" w:rsidRDefault="0054645A" w:rsidP="00D30BDD">
            <w:pPr>
              <w:pStyle w:val="afe"/>
              <w:spacing w:line="216" w:lineRule="auto"/>
              <w:jc w:val="center"/>
            </w:pPr>
            <w:r w:rsidRPr="00233C11">
              <w:t>1</w:t>
            </w:r>
          </w:p>
          <w:p w:rsidR="0054645A" w:rsidRPr="009E0592" w:rsidRDefault="0054645A" w:rsidP="00D30BDD">
            <w:r>
              <w:t>3</w:t>
            </w:r>
          </w:p>
        </w:tc>
        <w:tc>
          <w:tcPr>
            <w:tcW w:w="23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</w:pPr>
            <w:r w:rsidRPr="00233C11">
              <w:t xml:space="preserve">Подпрограмма </w:t>
            </w:r>
            <w:r>
              <w:t>3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645A" w:rsidRPr="008B3E99" w:rsidRDefault="0054645A" w:rsidP="00D30BDD">
            <w:pPr>
              <w:autoSpaceDE w:val="0"/>
              <w:autoSpaceDN w:val="0"/>
              <w:adjustRightInd w:val="0"/>
            </w:pPr>
            <w:r w:rsidRPr="008B3E99">
              <w:rPr>
                <w:color w:val="000000"/>
              </w:rPr>
              <w:t>«</w:t>
            </w:r>
            <w:r w:rsidRPr="008B3E99">
              <w:rPr>
                <w:color w:val="000000"/>
                <w:spacing w:val="-2"/>
              </w:rPr>
              <w:t>Профилакт</w:t>
            </w:r>
            <w:r w:rsidRPr="008B3E99">
              <w:rPr>
                <w:color w:val="000000"/>
                <w:spacing w:val="-2"/>
              </w:rPr>
              <w:t>и</w:t>
            </w:r>
            <w:r w:rsidRPr="008B3E99">
              <w:rPr>
                <w:color w:val="000000"/>
                <w:spacing w:val="-2"/>
              </w:rPr>
              <w:t>ка террористич</w:t>
            </w:r>
            <w:r w:rsidRPr="008B3E99">
              <w:rPr>
                <w:color w:val="000000"/>
                <w:spacing w:val="-2"/>
              </w:rPr>
              <w:t>е</w:t>
            </w:r>
            <w:r w:rsidRPr="008B3E99">
              <w:rPr>
                <w:color w:val="000000"/>
                <w:spacing w:val="-2"/>
              </w:rPr>
              <w:t>ской и экстрем</w:t>
            </w:r>
            <w:r w:rsidRPr="008B3E99">
              <w:rPr>
                <w:color w:val="000000"/>
                <w:spacing w:val="-2"/>
              </w:rPr>
              <w:t>и</w:t>
            </w:r>
            <w:r w:rsidRPr="008B3E99">
              <w:rPr>
                <w:color w:val="000000"/>
                <w:spacing w:val="-2"/>
              </w:rPr>
              <w:t>стской деятел</w:t>
            </w:r>
            <w:r w:rsidRPr="008B3E99">
              <w:rPr>
                <w:color w:val="000000"/>
                <w:spacing w:val="-2"/>
              </w:rPr>
              <w:t>ь</w:t>
            </w:r>
            <w:r w:rsidRPr="008B3E99">
              <w:rPr>
                <w:color w:val="000000"/>
                <w:spacing w:val="-2"/>
              </w:rPr>
              <w:t>ности</w:t>
            </w:r>
            <w:r w:rsidRPr="008B3E99">
              <w:rPr>
                <w:lang w:eastAsia="en-US"/>
              </w:rPr>
              <w:t xml:space="preserve"> на территории </w:t>
            </w:r>
            <w:r>
              <w:t>Соловцовского</w:t>
            </w:r>
            <w:r w:rsidRPr="008B3E99">
              <w:t xml:space="preserve"> сельсовета Иссинск</w:t>
            </w:r>
            <w:r w:rsidRPr="008B3E99">
              <w:t>о</w:t>
            </w:r>
            <w:r w:rsidRPr="008B3E99">
              <w:t>го района Пензенской обла</w:t>
            </w:r>
            <w:r w:rsidRPr="008B3E99">
              <w:t>с</w:t>
            </w:r>
            <w:r w:rsidRPr="008B3E99">
              <w:t>ти»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</w:pPr>
            <w:r w:rsidRPr="00233C11">
              <w:t>Всего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  <w:jc w:val="center"/>
            </w:pPr>
            <w:r w:rsidRPr="00233C11">
              <w:t>Х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  <w:jc w:val="center"/>
            </w:pPr>
            <w:r w:rsidRPr="00233C11"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  <w:jc w:val="center"/>
            </w:pPr>
            <w:r w:rsidRPr="00233C11">
              <w:t>Х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  <w:jc w:val="center"/>
            </w:pPr>
            <w:r w:rsidRPr="00233C11"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  <w:jc w:val="center"/>
            </w:pPr>
            <w:r w:rsidRPr="00233C11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526D9C" w:rsidRDefault="0054645A" w:rsidP="00D30BDD">
            <w:pPr>
              <w:jc w:val="center"/>
            </w:pPr>
            <w:r w:rsidRPr="00526D9C">
              <w:t>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4645A" w:rsidRPr="00526D9C" w:rsidRDefault="0054645A" w:rsidP="00D30BDD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4645A" w:rsidRPr="00526D9C" w:rsidRDefault="0054645A" w:rsidP="00D30BDD">
            <w:pPr>
              <w:jc w:val="center"/>
            </w:pPr>
            <w:r w:rsidRPr="00526D9C">
              <w:t>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4645A" w:rsidRPr="00526D9C" w:rsidRDefault="0054645A" w:rsidP="00D30BDD">
            <w:pPr>
              <w:jc w:val="center"/>
            </w:pPr>
            <w:r w:rsidRPr="00526D9C">
              <w:t>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526D9C" w:rsidRDefault="0054645A" w:rsidP="00D30BDD">
            <w:pPr>
              <w:jc w:val="center"/>
            </w:pPr>
            <w:r w:rsidRPr="00526D9C">
              <w:t>4,0</w:t>
            </w:r>
          </w:p>
        </w:tc>
      </w:tr>
      <w:tr w:rsidR="0054645A" w:rsidRPr="00233C11" w:rsidTr="00D30BDD">
        <w:trPr>
          <w:trHeight w:val="120"/>
        </w:trPr>
        <w:tc>
          <w:tcPr>
            <w:tcW w:w="6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  <w:jc w:val="center"/>
            </w:pPr>
          </w:p>
        </w:tc>
        <w:tc>
          <w:tcPr>
            <w:tcW w:w="23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</w:pPr>
            <w:r w:rsidRPr="00397E09">
              <w:t xml:space="preserve">администрация </w:t>
            </w:r>
            <w:r>
              <w:t>Соловцовского</w:t>
            </w:r>
            <w:r w:rsidRPr="00397E09">
              <w:t xml:space="preserve"> сельсовета  Иссинского района Пензенской области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  <w:jc w:val="center"/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526D9C" w:rsidRDefault="0054645A" w:rsidP="00D30BD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pacing w:val="-20"/>
              </w:rPr>
            </w:pPr>
            <w:r w:rsidRPr="00526D9C">
              <w:rPr>
                <w:rFonts w:eastAsia="Calibri"/>
                <w:bCs/>
                <w:spacing w:val="-20"/>
              </w:rPr>
              <w:t>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4645A" w:rsidRPr="00526D9C" w:rsidRDefault="0054645A" w:rsidP="00D30BD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pacing w:val="-20"/>
              </w:rPr>
            </w:pPr>
            <w:r w:rsidRPr="00526D9C">
              <w:rPr>
                <w:rFonts w:eastAsia="Calibri"/>
                <w:bCs/>
                <w:spacing w:val="-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4645A" w:rsidRPr="00526D9C" w:rsidRDefault="0054645A" w:rsidP="00D30BD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pacing w:val="-20"/>
              </w:rPr>
            </w:pPr>
            <w:r w:rsidRPr="00526D9C">
              <w:rPr>
                <w:rFonts w:eastAsia="Calibri"/>
                <w:bCs/>
                <w:spacing w:val="-20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4645A" w:rsidRPr="00526D9C" w:rsidRDefault="0054645A" w:rsidP="00D30BD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pacing w:val="-20"/>
              </w:rPr>
            </w:pPr>
            <w:r w:rsidRPr="00526D9C">
              <w:rPr>
                <w:rFonts w:eastAsia="Calibri"/>
                <w:bCs/>
                <w:spacing w:val="-20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526D9C" w:rsidRDefault="0054645A" w:rsidP="00D30BD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pacing w:val="-20"/>
              </w:rPr>
            </w:pPr>
            <w:r w:rsidRPr="00526D9C">
              <w:rPr>
                <w:rFonts w:eastAsia="Calibri"/>
                <w:bCs/>
                <w:spacing w:val="-20"/>
              </w:rPr>
              <w:t>4,0</w:t>
            </w:r>
          </w:p>
        </w:tc>
      </w:tr>
      <w:tr w:rsidR="0054645A" w:rsidRPr="00233C11" w:rsidTr="00D30BDD">
        <w:trPr>
          <w:trHeight w:val="120"/>
        </w:trPr>
        <w:tc>
          <w:tcPr>
            <w:tcW w:w="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  <w:jc w:val="center"/>
            </w:pPr>
          </w:p>
        </w:tc>
        <w:tc>
          <w:tcPr>
            <w:tcW w:w="23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</w:pPr>
            <w:r w:rsidRPr="00233C11">
              <w:t>Основное мероприятие 1</w:t>
            </w:r>
          </w:p>
        </w:tc>
        <w:tc>
          <w:tcPr>
            <w:tcW w:w="18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5F0857" w:rsidRDefault="0054645A" w:rsidP="00D30BDD">
            <w:pPr>
              <w:pStyle w:val="afe"/>
              <w:spacing w:line="216" w:lineRule="auto"/>
            </w:pPr>
            <w:r w:rsidRPr="005F0857">
              <w:rPr>
                <w:spacing w:val="-2"/>
              </w:rPr>
              <w:t>П</w:t>
            </w:r>
            <w:r w:rsidRPr="005F0857">
              <w:t xml:space="preserve">овышение защищенности населения и территорий </w:t>
            </w:r>
            <w:r>
              <w:lastRenderedPageBreak/>
              <w:t>Соловцовского</w:t>
            </w:r>
            <w:r w:rsidRPr="005F0857">
              <w:t xml:space="preserve"> 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</w:pPr>
            <w:r w:rsidRPr="00233C11">
              <w:lastRenderedPageBreak/>
              <w:t>всего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  <w:jc w:val="center"/>
            </w:pPr>
            <w:r w:rsidRPr="00233C11">
              <w:t>Х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  <w:jc w:val="center"/>
            </w:pPr>
            <w:r w:rsidRPr="00233C11"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  <w:jc w:val="center"/>
            </w:pPr>
            <w:r w:rsidRPr="00233C11">
              <w:t>Х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  <w:jc w:val="center"/>
            </w:pPr>
            <w:r w:rsidRPr="00233C11"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  <w:jc w:val="center"/>
            </w:pPr>
            <w:r w:rsidRPr="00233C11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526D9C" w:rsidRDefault="0054645A" w:rsidP="00D30BDD">
            <w:pPr>
              <w:jc w:val="center"/>
            </w:pPr>
            <w:r w:rsidRPr="00526D9C">
              <w:t>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4645A" w:rsidRPr="00526D9C" w:rsidRDefault="0054645A" w:rsidP="00D30BDD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4645A" w:rsidRPr="00526D9C" w:rsidRDefault="0054645A" w:rsidP="00D30BDD">
            <w:pPr>
              <w:jc w:val="center"/>
            </w:pPr>
            <w:r w:rsidRPr="00526D9C">
              <w:t>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4645A" w:rsidRPr="00526D9C" w:rsidRDefault="0054645A" w:rsidP="00D30BDD">
            <w:pPr>
              <w:jc w:val="center"/>
            </w:pPr>
            <w:r w:rsidRPr="00526D9C">
              <w:t>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526D9C" w:rsidRDefault="0054645A" w:rsidP="00D30BDD">
            <w:pPr>
              <w:jc w:val="center"/>
            </w:pPr>
            <w:r w:rsidRPr="00526D9C">
              <w:t>4,0</w:t>
            </w:r>
          </w:p>
        </w:tc>
      </w:tr>
      <w:tr w:rsidR="0054645A" w:rsidRPr="00233C11" w:rsidTr="00D30BDD">
        <w:trPr>
          <w:trHeight w:val="360"/>
        </w:trPr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645A" w:rsidRDefault="0054645A" w:rsidP="00D30B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233C11">
              <w:rPr>
                <w:rFonts w:ascii="Times New Roman" w:hAnsi="Times New Roman" w:cs="Times New Roman"/>
              </w:rPr>
              <w:lastRenderedPageBreak/>
              <w:t>2</w:t>
            </w:r>
          </w:p>
          <w:p w:rsidR="0054645A" w:rsidRPr="009E0592" w:rsidRDefault="0054645A" w:rsidP="00D30BDD">
            <w:pPr>
              <w:pStyle w:val="ConsPlusNormal"/>
              <w:widowControl/>
              <w:spacing w:before="100" w:beforeAutospacing="1" w:after="100" w:afterAutospacing="1" w:line="216" w:lineRule="auto"/>
              <w:jc w:val="center"/>
            </w:pPr>
            <w:r>
              <w:t>4</w:t>
            </w:r>
          </w:p>
        </w:tc>
        <w:tc>
          <w:tcPr>
            <w:tcW w:w="23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 w:rsidRPr="00233C11">
              <w:rPr>
                <w:rFonts w:ascii="Times New Roman" w:hAnsi="Times New Roman" w:cs="Times New Roman"/>
              </w:rPr>
              <w:t xml:space="preserve">Подпрограмма 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645A" w:rsidRPr="009A0D40" w:rsidRDefault="0054645A" w:rsidP="00D30BDD">
            <w:pPr>
              <w:pStyle w:val="ConsPlusNormal"/>
              <w:widowControl/>
              <w:autoSpaceDE/>
              <w:spacing w:before="100" w:beforeAutospacing="1" w:after="100" w:afterAutospacing="1" w:line="216" w:lineRule="auto"/>
              <w:rPr>
                <w:rFonts w:ascii="Times New Roman" w:hAnsi="Times New Roman" w:cs="Times New Roman"/>
                <w:spacing w:val="-2"/>
              </w:rPr>
            </w:pPr>
            <w:r w:rsidRPr="009A0D40">
              <w:rPr>
                <w:rFonts w:ascii="Times New Roman" w:hAnsi="Times New Roman" w:cs="Times New Roman"/>
                <w:spacing w:val="-2"/>
              </w:rPr>
              <w:t>«Благоус</w:t>
            </w:r>
            <w:r w:rsidRPr="009A0D40">
              <w:rPr>
                <w:rFonts w:ascii="Times New Roman" w:hAnsi="Times New Roman" w:cs="Times New Roman"/>
                <w:spacing w:val="-2"/>
              </w:rPr>
              <w:t>т</w:t>
            </w:r>
            <w:r w:rsidRPr="009A0D40">
              <w:rPr>
                <w:rFonts w:ascii="Times New Roman" w:hAnsi="Times New Roman" w:cs="Times New Roman"/>
                <w:spacing w:val="-2"/>
              </w:rPr>
              <w:t>ройство нас</w:t>
            </w:r>
            <w:r w:rsidRPr="009A0D40">
              <w:rPr>
                <w:rFonts w:ascii="Times New Roman" w:hAnsi="Times New Roman" w:cs="Times New Roman"/>
                <w:spacing w:val="-2"/>
              </w:rPr>
              <w:t>е</w:t>
            </w:r>
            <w:r w:rsidRPr="009A0D40">
              <w:rPr>
                <w:rFonts w:ascii="Times New Roman" w:hAnsi="Times New Roman" w:cs="Times New Roman"/>
                <w:spacing w:val="-2"/>
              </w:rPr>
              <w:t>ленных пунктов Соловцо</w:t>
            </w:r>
            <w:r w:rsidRPr="009A0D40">
              <w:rPr>
                <w:rFonts w:ascii="Times New Roman" w:hAnsi="Times New Roman" w:cs="Times New Roman"/>
                <w:spacing w:val="-2"/>
              </w:rPr>
              <w:t>в</w:t>
            </w:r>
            <w:r w:rsidRPr="009A0D40">
              <w:rPr>
                <w:rFonts w:ascii="Times New Roman" w:hAnsi="Times New Roman" w:cs="Times New Roman"/>
                <w:spacing w:val="-2"/>
              </w:rPr>
              <w:t>ского сельсовета  И</w:t>
            </w:r>
            <w:r w:rsidRPr="009A0D40">
              <w:rPr>
                <w:rFonts w:ascii="Times New Roman" w:hAnsi="Times New Roman" w:cs="Times New Roman"/>
                <w:spacing w:val="-2"/>
              </w:rPr>
              <w:t>с</w:t>
            </w:r>
            <w:r w:rsidRPr="009A0D40">
              <w:rPr>
                <w:rFonts w:ascii="Times New Roman" w:hAnsi="Times New Roman" w:cs="Times New Roman"/>
                <w:spacing w:val="-2"/>
              </w:rPr>
              <w:t>синского района Пензенской обла</w:t>
            </w:r>
            <w:r w:rsidRPr="009A0D40">
              <w:rPr>
                <w:rFonts w:ascii="Times New Roman" w:hAnsi="Times New Roman" w:cs="Times New Roman"/>
                <w:spacing w:val="-2"/>
              </w:rPr>
              <w:t>с</w:t>
            </w:r>
            <w:r w:rsidRPr="009A0D40">
              <w:rPr>
                <w:rFonts w:ascii="Times New Roman" w:hAnsi="Times New Roman" w:cs="Times New Roman"/>
                <w:spacing w:val="-2"/>
              </w:rPr>
              <w:t>ти»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ConsPlusNormal"/>
              <w:spacing w:line="216" w:lineRule="auto"/>
              <w:rPr>
                <w:rFonts w:ascii="Times New Roman" w:hAnsi="Times New Roman" w:cs="Times New Roman"/>
              </w:rPr>
            </w:pPr>
            <w:r w:rsidRPr="00233C11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233C1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233C1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233C1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233C1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233C1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5C0B35" w:rsidRDefault="0054645A" w:rsidP="00D30BDD">
            <w:r w:rsidRPr="005C0B35">
              <w:rPr>
                <w:bCs/>
                <w:spacing w:val="-4"/>
              </w:rPr>
              <w:t>6</w:t>
            </w:r>
            <w:r>
              <w:rPr>
                <w:bCs/>
                <w:spacing w:val="-4"/>
              </w:rPr>
              <w:t>41</w:t>
            </w:r>
            <w:r w:rsidRPr="005C0B35">
              <w:rPr>
                <w:bCs/>
                <w:spacing w:val="-4"/>
              </w:rPr>
              <w:t>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645A" w:rsidRPr="005C0B35" w:rsidRDefault="0054645A" w:rsidP="00D30BDD">
            <w:pPr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798,2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45A" w:rsidRPr="005C0B35" w:rsidRDefault="0054645A" w:rsidP="00D30BDD">
            <w:pPr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581,2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45A" w:rsidRPr="005C0B35" w:rsidRDefault="0054645A" w:rsidP="00D30BDD">
            <w:pPr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679</w:t>
            </w:r>
            <w:r w:rsidRPr="005C0B35">
              <w:rPr>
                <w:bCs/>
                <w:spacing w:val="-4"/>
              </w:rPr>
              <w:t>,</w:t>
            </w:r>
            <w:r>
              <w:rPr>
                <w:bCs/>
                <w:spacing w:val="-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45A" w:rsidRPr="005C0B35" w:rsidRDefault="0054645A" w:rsidP="00D30BDD">
            <w:pPr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676</w:t>
            </w:r>
            <w:r w:rsidRPr="005C0B35">
              <w:rPr>
                <w:bCs/>
                <w:spacing w:val="-4"/>
              </w:rPr>
              <w:t>,</w:t>
            </w:r>
            <w:r>
              <w:rPr>
                <w:bCs/>
                <w:spacing w:val="-4"/>
              </w:rPr>
              <w:t>1</w:t>
            </w:r>
          </w:p>
        </w:tc>
      </w:tr>
      <w:tr w:rsidR="0054645A" w:rsidRPr="00233C11" w:rsidTr="00D30BDD">
        <w:trPr>
          <w:trHeight w:val="60"/>
        </w:trPr>
        <w:tc>
          <w:tcPr>
            <w:tcW w:w="6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ConsPlusNorma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 w:rsidRPr="00397E09">
              <w:rPr>
                <w:rFonts w:ascii="Times New Roman" w:hAnsi="Times New Roman" w:cs="Times New Roman"/>
              </w:rPr>
              <w:t xml:space="preserve">администрация </w:t>
            </w:r>
            <w:r>
              <w:rPr>
                <w:rFonts w:ascii="Times New Roman" w:hAnsi="Times New Roman" w:cs="Times New Roman"/>
              </w:rPr>
              <w:t>Соло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цовского</w:t>
            </w:r>
            <w:r w:rsidRPr="00397E09">
              <w:rPr>
                <w:rFonts w:ascii="Times New Roman" w:hAnsi="Times New Roman" w:cs="Times New Roman"/>
              </w:rPr>
              <w:t xml:space="preserve"> сельсовета  Иссинского района Пе</w:t>
            </w:r>
            <w:r w:rsidRPr="00397E09">
              <w:rPr>
                <w:rFonts w:ascii="Times New Roman" w:hAnsi="Times New Roman" w:cs="Times New Roman"/>
              </w:rPr>
              <w:t>н</w:t>
            </w:r>
            <w:r w:rsidRPr="00397E09">
              <w:rPr>
                <w:rFonts w:ascii="Times New Roman" w:hAnsi="Times New Roman" w:cs="Times New Roman"/>
              </w:rPr>
              <w:t>зенской области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Default="0054645A" w:rsidP="00D30BDD">
            <w:pPr>
              <w:rPr>
                <w:bCs/>
                <w:spacing w:val="-4"/>
              </w:rPr>
            </w:pPr>
          </w:p>
          <w:p w:rsidR="0054645A" w:rsidRDefault="0054645A" w:rsidP="00D30BDD">
            <w:pPr>
              <w:rPr>
                <w:bCs/>
                <w:spacing w:val="-4"/>
              </w:rPr>
            </w:pPr>
          </w:p>
          <w:p w:rsidR="0054645A" w:rsidRPr="00233C11" w:rsidRDefault="0054645A" w:rsidP="00D30BDD">
            <w:pPr>
              <w:pStyle w:val="ConsPlusNormal"/>
              <w:tabs>
                <w:tab w:val="left" w:pos="259"/>
              </w:tabs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C0B35">
              <w:rPr>
                <w:bCs/>
                <w:spacing w:val="-4"/>
              </w:rPr>
              <w:t>6</w:t>
            </w:r>
            <w:r>
              <w:rPr>
                <w:bCs/>
                <w:spacing w:val="-4"/>
              </w:rPr>
              <w:t>41</w:t>
            </w:r>
            <w:r w:rsidRPr="005C0B35">
              <w:rPr>
                <w:bCs/>
                <w:spacing w:val="-4"/>
              </w:rPr>
              <w:t>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645A" w:rsidRPr="005C0B35" w:rsidRDefault="0054645A" w:rsidP="00D30BDD">
            <w:pPr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798,2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45A" w:rsidRPr="005C0B35" w:rsidRDefault="0054645A" w:rsidP="00D30BDD">
            <w:pPr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581,2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45A" w:rsidRPr="005C0B35" w:rsidRDefault="0054645A" w:rsidP="00D30BDD">
            <w:pPr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679</w:t>
            </w:r>
            <w:r w:rsidRPr="005C0B35">
              <w:rPr>
                <w:bCs/>
                <w:spacing w:val="-4"/>
              </w:rPr>
              <w:t>,</w:t>
            </w:r>
            <w:r>
              <w:rPr>
                <w:bCs/>
                <w:spacing w:val="-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45A" w:rsidRPr="005C0B35" w:rsidRDefault="0054645A" w:rsidP="00D30BDD">
            <w:pPr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676</w:t>
            </w:r>
            <w:r w:rsidRPr="005C0B35">
              <w:rPr>
                <w:bCs/>
                <w:spacing w:val="-4"/>
              </w:rPr>
              <w:t>,</w:t>
            </w:r>
            <w:r>
              <w:rPr>
                <w:bCs/>
                <w:spacing w:val="-4"/>
              </w:rPr>
              <w:t>1</w:t>
            </w:r>
          </w:p>
        </w:tc>
      </w:tr>
      <w:tr w:rsidR="0054645A" w:rsidRPr="00233C11" w:rsidTr="00D30BDD">
        <w:trPr>
          <w:trHeight w:val="60"/>
        </w:trPr>
        <w:tc>
          <w:tcPr>
            <w:tcW w:w="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 w:rsidRPr="00233C11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18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6D3B65" w:rsidRDefault="0054645A" w:rsidP="00D30B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pacing w:val="-2"/>
              </w:rPr>
            </w:pPr>
            <w:r w:rsidRPr="006D3B65">
              <w:rPr>
                <w:rFonts w:ascii="Times New Roman" w:hAnsi="Times New Roman" w:cs="Times New Roman"/>
                <w:spacing w:val="-2"/>
              </w:rPr>
              <w:t>«Создание условий для проведения работ по благоустро</w:t>
            </w:r>
            <w:r w:rsidRPr="006D3B65">
              <w:rPr>
                <w:rFonts w:ascii="Times New Roman" w:hAnsi="Times New Roman" w:cs="Times New Roman"/>
                <w:spacing w:val="-2"/>
              </w:rPr>
              <w:t>й</w:t>
            </w:r>
            <w:r w:rsidRPr="006D3B65">
              <w:rPr>
                <w:rFonts w:ascii="Times New Roman" w:hAnsi="Times New Roman" w:cs="Times New Roman"/>
                <w:spacing w:val="-2"/>
              </w:rPr>
              <w:t>ству населенных пунктов   Соло</w:t>
            </w:r>
            <w:r w:rsidRPr="006D3B65">
              <w:rPr>
                <w:rFonts w:ascii="Times New Roman" w:hAnsi="Times New Roman" w:cs="Times New Roman"/>
                <w:spacing w:val="-2"/>
              </w:rPr>
              <w:t>в</w:t>
            </w:r>
            <w:r w:rsidRPr="006D3B65">
              <w:rPr>
                <w:rFonts w:ascii="Times New Roman" w:hAnsi="Times New Roman" w:cs="Times New Roman"/>
                <w:spacing w:val="-2"/>
              </w:rPr>
              <w:t>цовского сельсовета Иссинского района Пензенской обла</w:t>
            </w:r>
            <w:r w:rsidRPr="006D3B65">
              <w:rPr>
                <w:rFonts w:ascii="Times New Roman" w:hAnsi="Times New Roman" w:cs="Times New Roman"/>
                <w:spacing w:val="-2"/>
              </w:rPr>
              <w:t>с</w:t>
            </w:r>
            <w:r w:rsidRPr="006D3B65">
              <w:rPr>
                <w:rFonts w:ascii="Times New Roman" w:hAnsi="Times New Roman" w:cs="Times New Roman"/>
                <w:spacing w:val="-2"/>
              </w:rPr>
              <w:t>ти»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ConsPlusNormal"/>
              <w:spacing w:line="216" w:lineRule="auto"/>
              <w:rPr>
                <w:rFonts w:ascii="Times New Roman" w:hAnsi="Times New Roman" w:cs="Times New Roman"/>
              </w:rPr>
            </w:pPr>
            <w:r w:rsidRPr="00233C11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233C1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233C1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233C1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233C1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233C1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Default="0054645A" w:rsidP="00D30BDD">
            <w:pPr>
              <w:rPr>
                <w:bCs/>
                <w:spacing w:val="-4"/>
              </w:rPr>
            </w:pPr>
          </w:p>
          <w:p w:rsidR="0054645A" w:rsidRPr="005C0B35" w:rsidRDefault="0054645A" w:rsidP="00D30BDD">
            <w:r w:rsidRPr="005C0B35">
              <w:rPr>
                <w:bCs/>
                <w:spacing w:val="-4"/>
              </w:rPr>
              <w:t>623,7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645A" w:rsidRPr="005C0B35" w:rsidRDefault="0054645A" w:rsidP="00D30BDD">
            <w:pPr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798,2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45A" w:rsidRPr="005C0B35" w:rsidRDefault="0054645A" w:rsidP="00D30BDD">
            <w:pPr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581,2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45A" w:rsidRPr="005C0B35" w:rsidRDefault="0054645A" w:rsidP="00D30BDD">
            <w:pPr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679</w:t>
            </w:r>
            <w:r w:rsidRPr="005C0B35">
              <w:rPr>
                <w:bCs/>
                <w:spacing w:val="-4"/>
              </w:rPr>
              <w:t>,</w:t>
            </w:r>
            <w:r>
              <w:rPr>
                <w:bCs/>
                <w:spacing w:val="-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45A" w:rsidRPr="005C0B35" w:rsidRDefault="0054645A" w:rsidP="00D30BDD">
            <w:pPr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676</w:t>
            </w:r>
            <w:r w:rsidRPr="005C0B35">
              <w:rPr>
                <w:bCs/>
                <w:spacing w:val="-4"/>
              </w:rPr>
              <w:t>,</w:t>
            </w:r>
            <w:r>
              <w:rPr>
                <w:bCs/>
                <w:spacing w:val="-4"/>
              </w:rPr>
              <w:t>1</w:t>
            </w:r>
          </w:p>
        </w:tc>
      </w:tr>
      <w:tr w:rsidR="0054645A" w:rsidRPr="00233C11" w:rsidTr="00D30BDD">
        <w:trPr>
          <w:trHeight w:val="60"/>
        </w:trPr>
        <w:tc>
          <w:tcPr>
            <w:tcW w:w="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Default="0054645A" w:rsidP="00D30BDD">
            <w:r w:rsidRPr="0014439A">
              <w:t xml:space="preserve">Основное мероприятие </w:t>
            </w:r>
            <w:r>
              <w:t>2</w:t>
            </w:r>
          </w:p>
        </w:tc>
        <w:tc>
          <w:tcPr>
            <w:tcW w:w="18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1C2737" w:rsidRDefault="0054645A" w:rsidP="00D30BDD">
            <w:pPr>
              <w:tabs>
                <w:tab w:val="num" w:pos="0"/>
              </w:tabs>
              <w:jc w:val="both"/>
              <w:rPr>
                <w:i/>
                <w:spacing w:val="-2"/>
              </w:rPr>
            </w:pPr>
            <w:r w:rsidRPr="001C2737">
              <w:rPr>
                <w:spacing w:val="-2"/>
              </w:rPr>
              <w:t>«Разработка программы комплек</w:t>
            </w:r>
            <w:r w:rsidRPr="001C2737">
              <w:rPr>
                <w:spacing w:val="-2"/>
              </w:rPr>
              <w:t>с</w:t>
            </w:r>
            <w:r w:rsidRPr="001C2737">
              <w:rPr>
                <w:spacing w:val="-2"/>
              </w:rPr>
              <w:t>ного  развития транспортной инфраструктуры</w:t>
            </w:r>
            <w:r w:rsidRPr="001C2737">
              <w:rPr>
                <w:b/>
              </w:rPr>
              <w:t xml:space="preserve"> </w:t>
            </w:r>
            <w:r w:rsidRPr="001C2737">
              <w:t>п</w:t>
            </w:r>
            <w:r w:rsidRPr="001C2737">
              <w:t>о</w:t>
            </w:r>
            <w:r w:rsidRPr="001C2737">
              <w:t>селения»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Default="0054645A" w:rsidP="00D30BDD">
            <w:pPr>
              <w:jc w:val="center"/>
            </w:pPr>
            <w:r w:rsidRPr="00CD245D">
              <w:t>всего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Default="0054645A" w:rsidP="00D30BDD">
            <w:pPr>
              <w:rPr>
                <w:bCs/>
                <w:spacing w:val="-4"/>
              </w:rPr>
            </w:pPr>
          </w:p>
          <w:p w:rsidR="0054645A" w:rsidRDefault="0054645A" w:rsidP="00D30BDD">
            <w:pPr>
              <w:rPr>
                <w:bCs/>
                <w:spacing w:val="-4"/>
              </w:rPr>
            </w:pPr>
          </w:p>
          <w:p w:rsidR="0054645A" w:rsidRDefault="0054645A" w:rsidP="00D30BDD">
            <w:pPr>
              <w:rPr>
                <w:bCs/>
                <w:spacing w:val="-4"/>
              </w:rPr>
            </w:pPr>
          </w:p>
          <w:p w:rsidR="0054645A" w:rsidRDefault="0054645A" w:rsidP="00D30BDD">
            <w:pPr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18,0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645A" w:rsidRDefault="0054645A" w:rsidP="00D30BDD">
            <w:pPr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45A" w:rsidRPr="005C0B35" w:rsidRDefault="0054645A" w:rsidP="00D30BDD">
            <w:pPr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45A" w:rsidRPr="005C0B35" w:rsidRDefault="0054645A" w:rsidP="00D30BDD">
            <w:pPr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45A" w:rsidRPr="005C0B35" w:rsidRDefault="0054645A" w:rsidP="00D30BDD">
            <w:pPr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0</w:t>
            </w:r>
          </w:p>
        </w:tc>
      </w:tr>
      <w:tr w:rsidR="0054645A" w:rsidRPr="00233C11" w:rsidTr="00D30BDD">
        <w:trPr>
          <w:trHeight w:val="360"/>
        </w:trPr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645A" w:rsidRDefault="0054645A" w:rsidP="00D30BDD">
            <w:pPr>
              <w:pStyle w:val="afe"/>
              <w:spacing w:line="216" w:lineRule="auto"/>
              <w:jc w:val="center"/>
            </w:pPr>
            <w:r w:rsidRPr="00233C11">
              <w:t>1</w:t>
            </w:r>
          </w:p>
          <w:p w:rsidR="0054645A" w:rsidRDefault="0054645A" w:rsidP="00D30BDD"/>
          <w:p w:rsidR="0054645A" w:rsidRPr="009E0592" w:rsidRDefault="0054645A" w:rsidP="00D30BDD">
            <w:r>
              <w:t>5</w:t>
            </w:r>
          </w:p>
        </w:tc>
        <w:tc>
          <w:tcPr>
            <w:tcW w:w="23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</w:pPr>
            <w:r w:rsidRPr="00233C11">
              <w:t xml:space="preserve">Подпрограмма </w:t>
            </w:r>
            <w:r>
              <w:t>6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</w:pPr>
            <w:r w:rsidRPr="008B3E99">
              <w:t xml:space="preserve">«Организация библиотечного обслуживания населения и </w:t>
            </w:r>
            <w:r w:rsidRPr="008B3E99">
              <w:lastRenderedPageBreak/>
              <w:t xml:space="preserve">создание условий для организации досуга населения </w:t>
            </w:r>
            <w:r>
              <w:t>Соловцовского</w:t>
            </w:r>
            <w:r w:rsidRPr="008B3E99">
              <w:t xml:space="preserve"> сельсовета Иссинского района Пензенско</w:t>
            </w:r>
            <w:r w:rsidRPr="009510F5">
              <w:t>й области»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</w:pPr>
            <w:r w:rsidRPr="00233C11">
              <w:lastRenderedPageBreak/>
              <w:t>Всего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  <w:jc w:val="center"/>
            </w:pPr>
            <w:r w:rsidRPr="00233C11">
              <w:t>Х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  <w:jc w:val="center"/>
            </w:pPr>
            <w:r w:rsidRPr="00233C11"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  <w:jc w:val="center"/>
            </w:pPr>
            <w:r w:rsidRPr="00233C11">
              <w:t>Х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  <w:jc w:val="center"/>
            </w:pPr>
            <w:r w:rsidRPr="00233C11"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  <w:jc w:val="center"/>
            </w:pPr>
            <w:r w:rsidRPr="00233C11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526D9C" w:rsidRDefault="0054645A" w:rsidP="00D30BDD">
            <w:pPr>
              <w:jc w:val="center"/>
            </w:pPr>
            <w:r>
              <w:t>214,5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4645A" w:rsidRPr="00526D9C" w:rsidRDefault="0054645A" w:rsidP="00D30BDD">
            <w:pPr>
              <w:jc w:val="center"/>
            </w:pPr>
            <w:r>
              <w:t>261,3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45A" w:rsidRPr="00526D9C" w:rsidRDefault="0054645A" w:rsidP="00D30BDD">
            <w:pPr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173</w:t>
            </w:r>
            <w:r w:rsidRPr="00526D9C">
              <w:rPr>
                <w:bCs/>
                <w:spacing w:val="-4"/>
              </w:rPr>
              <w:t>,</w:t>
            </w:r>
            <w:r>
              <w:rPr>
                <w:bCs/>
                <w:spacing w:val="-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45A" w:rsidRPr="00526D9C" w:rsidRDefault="0054645A" w:rsidP="00D30BDD">
            <w:pPr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305</w:t>
            </w:r>
            <w:r w:rsidRPr="00526D9C">
              <w:rPr>
                <w:bCs/>
                <w:spacing w:val="-4"/>
              </w:rPr>
              <w:t>,</w:t>
            </w:r>
            <w:r>
              <w:rPr>
                <w:bCs/>
                <w:spacing w:val="-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45A" w:rsidRPr="00526D9C" w:rsidRDefault="0054645A" w:rsidP="00D30BDD">
            <w:pPr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305</w:t>
            </w:r>
            <w:r w:rsidRPr="00526D9C">
              <w:rPr>
                <w:bCs/>
                <w:spacing w:val="-4"/>
              </w:rPr>
              <w:t>,</w:t>
            </w:r>
            <w:r>
              <w:rPr>
                <w:bCs/>
                <w:spacing w:val="-4"/>
              </w:rPr>
              <w:t>0</w:t>
            </w:r>
          </w:p>
        </w:tc>
      </w:tr>
      <w:tr w:rsidR="0054645A" w:rsidRPr="00233C11" w:rsidTr="00D30BDD">
        <w:trPr>
          <w:trHeight w:val="45"/>
        </w:trPr>
        <w:tc>
          <w:tcPr>
            <w:tcW w:w="6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  <w:jc w:val="center"/>
            </w:pPr>
          </w:p>
        </w:tc>
        <w:tc>
          <w:tcPr>
            <w:tcW w:w="23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</w:pPr>
            <w:r w:rsidRPr="00397E09">
              <w:t xml:space="preserve">администрация </w:t>
            </w:r>
            <w:r>
              <w:t>Соловцовского</w:t>
            </w:r>
            <w:r w:rsidRPr="00397E09">
              <w:t xml:space="preserve"> </w:t>
            </w:r>
            <w:r w:rsidRPr="00397E09">
              <w:lastRenderedPageBreak/>
              <w:t>сельсовета  Иссинского района Пензенской области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  <w:jc w:val="center"/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Default="0054645A" w:rsidP="00D30BDD">
            <w:pPr>
              <w:jc w:val="center"/>
            </w:pPr>
          </w:p>
          <w:p w:rsidR="0054645A" w:rsidRDefault="0054645A" w:rsidP="00D30BDD">
            <w:pPr>
              <w:jc w:val="center"/>
            </w:pPr>
          </w:p>
          <w:p w:rsidR="0054645A" w:rsidRDefault="0054645A" w:rsidP="00D30BDD">
            <w:pPr>
              <w:jc w:val="center"/>
            </w:pPr>
          </w:p>
          <w:p w:rsidR="0054645A" w:rsidRDefault="0054645A" w:rsidP="00D30BDD">
            <w:pPr>
              <w:jc w:val="center"/>
            </w:pPr>
          </w:p>
          <w:p w:rsidR="0054645A" w:rsidRDefault="0054645A" w:rsidP="00D30BDD">
            <w:pPr>
              <w:jc w:val="center"/>
            </w:pPr>
          </w:p>
          <w:p w:rsidR="0054645A" w:rsidRDefault="0054645A" w:rsidP="00D30BDD">
            <w:pPr>
              <w:jc w:val="center"/>
            </w:pPr>
          </w:p>
          <w:p w:rsidR="0054645A" w:rsidRPr="00526D9C" w:rsidRDefault="0054645A" w:rsidP="00D30BDD">
            <w:pPr>
              <w:jc w:val="center"/>
            </w:pPr>
            <w:r>
              <w:t>214,5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4645A" w:rsidRDefault="0054645A" w:rsidP="00D30BDD">
            <w:pPr>
              <w:jc w:val="center"/>
            </w:pPr>
          </w:p>
          <w:p w:rsidR="0054645A" w:rsidRDefault="0054645A" w:rsidP="00D30BDD">
            <w:pPr>
              <w:jc w:val="center"/>
            </w:pPr>
          </w:p>
          <w:p w:rsidR="0054645A" w:rsidRDefault="0054645A" w:rsidP="00D30BDD">
            <w:pPr>
              <w:jc w:val="center"/>
            </w:pPr>
          </w:p>
          <w:p w:rsidR="0054645A" w:rsidRDefault="0054645A" w:rsidP="00D30BDD">
            <w:pPr>
              <w:jc w:val="center"/>
            </w:pPr>
          </w:p>
          <w:p w:rsidR="0054645A" w:rsidRDefault="0054645A" w:rsidP="00D30BDD">
            <w:pPr>
              <w:jc w:val="center"/>
            </w:pPr>
          </w:p>
          <w:p w:rsidR="0054645A" w:rsidRDefault="0054645A" w:rsidP="00D30BDD">
            <w:pPr>
              <w:jc w:val="center"/>
            </w:pPr>
          </w:p>
          <w:p w:rsidR="0054645A" w:rsidRPr="00526D9C" w:rsidRDefault="0054645A" w:rsidP="00D30BDD">
            <w:pPr>
              <w:jc w:val="center"/>
            </w:pPr>
            <w:r>
              <w:t>261,3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45A" w:rsidRPr="00526D9C" w:rsidRDefault="0054645A" w:rsidP="00D30BDD">
            <w:pPr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lastRenderedPageBreak/>
              <w:t>173</w:t>
            </w:r>
            <w:r w:rsidRPr="00526D9C">
              <w:rPr>
                <w:bCs/>
                <w:spacing w:val="-4"/>
              </w:rPr>
              <w:t>,</w:t>
            </w:r>
            <w:r>
              <w:rPr>
                <w:bCs/>
                <w:spacing w:val="-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45A" w:rsidRPr="00526D9C" w:rsidRDefault="0054645A" w:rsidP="00D30BDD">
            <w:pPr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305</w:t>
            </w:r>
            <w:r w:rsidRPr="00526D9C">
              <w:rPr>
                <w:bCs/>
                <w:spacing w:val="-4"/>
              </w:rPr>
              <w:t>,</w:t>
            </w:r>
            <w:r>
              <w:rPr>
                <w:bCs/>
                <w:spacing w:val="-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45A" w:rsidRPr="00526D9C" w:rsidRDefault="0054645A" w:rsidP="00D30BDD">
            <w:pPr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305</w:t>
            </w:r>
            <w:r w:rsidRPr="00526D9C">
              <w:rPr>
                <w:bCs/>
                <w:spacing w:val="-4"/>
              </w:rPr>
              <w:t>,</w:t>
            </w:r>
            <w:r>
              <w:rPr>
                <w:bCs/>
                <w:spacing w:val="-4"/>
              </w:rPr>
              <w:t>0</w:t>
            </w:r>
          </w:p>
        </w:tc>
      </w:tr>
      <w:tr w:rsidR="0054645A" w:rsidRPr="00233C11" w:rsidTr="00D30BDD">
        <w:trPr>
          <w:trHeight w:val="60"/>
        </w:trPr>
        <w:tc>
          <w:tcPr>
            <w:tcW w:w="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  <w:jc w:val="center"/>
            </w:pPr>
          </w:p>
        </w:tc>
        <w:tc>
          <w:tcPr>
            <w:tcW w:w="23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</w:pPr>
            <w:r w:rsidRPr="00233C11">
              <w:t>Основное мероприятие 1</w:t>
            </w:r>
          </w:p>
        </w:tc>
        <w:tc>
          <w:tcPr>
            <w:tcW w:w="18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</w:pPr>
            <w:r w:rsidRPr="00233C11">
              <w:t>всего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  <w:jc w:val="center"/>
            </w:pPr>
            <w:r w:rsidRPr="00233C11">
              <w:t>Х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  <w:jc w:val="center"/>
            </w:pPr>
            <w:r w:rsidRPr="00233C11"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  <w:jc w:val="center"/>
            </w:pPr>
            <w:r w:rsidRPr="00233C11">
              <w:t>Х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  <w:jc w:val="center"/>
            </w:pPr>
            <w:r w:rsidRPr="00233C11"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  <w:jc w:val="center"/>
            </w:pPr>
            <w:r w:rsidRPr="00233C11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526D9C" w:rsidRDefault="0054645A" w:rsidP="00D30BDD">
            <w:pPr>
              <w:jc w:val="center"/>
            </w:pPr>
            <w:r>
              <w:t>214,5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4645A" w:rsidRPr="00526D9C" w:rsidRDefault="0054645A" w:rsidP="00D30BDD">
            <w:pPr>
              <w:jc w:val="center"/>
            </w:pPr>
            <w:r>
              <w:t>261,3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45A" w:rsidRPr="00526D9C" w:rsidRDefault="0054645A" w:rsidP="00D30BDD">
            <w:pPr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173</w:t>
            </w:r>
            <w:r w:rsidRPr="00526D9C">
              <w:rPr>
                <w:bCs/>
                <w:spacing w:val="-4"/>
              </w:rPr>
              <w:t>,</w:t>
            </w:r>
            <w:r>
              <w:rPr>
                <w:bCs/>
                <w:spacing w:val="-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45A" w:rsidRPr="00526D9C" w:rsidRDefault="0054645A" w:rsidP="00D30BDD">
            <w:pPr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305</w:t>
            </w:r>
            <w:r w:rsidRPr="00526D9C">
              <w:rPr>
                <w:bCs/>
                <w:spacing w:val="-4"/>
              </w:rPr>
              <w:t>,</w:t>
            </w:r>
            <w:r>
              <w:rPr>
                <w:bCs/>
                <w:spacing w:val="-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45A" w:rsidRPr="00526D9C" w:rsidRDefault="0054645A" w:rsidP="00D30BDD">
            <w:pPr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305</w:t>
            </w:r>
            <w:r w:rsidRPr="00526D9C">
              <w:rPr>
                <w:bCs/>
                <w:spacing w:val="-4"/>
              </w:rPr>
              <w:t>,</w:t>
            </w:r>
            <w:r>
              <w:rPr>
                <w:bCs/>
                <w:spacing w:val="-4"/>
              </w:rPr>
              <w:t>0</w:t>
            </w:r>
          </w:p>
        </w:tc>
      </w:tr>
      <w:tr w:rsidR="0054645A" w:rsidRPr="00233C11" w:rsidTr="00D30BDD">
        <w:trPr>
          <w:trHeight w:val="315"/>
        </w:trPr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645A" w:rsidRDefault="0054645A" w:rsidP="00D30BDD">
            <w:pPr>
              <w:pStyle w:val="afe"/>
              <w:spacing w:line="216" w:lineRule="auto"/>
              <w:jc w:val="center"/>
            </w:pPr>
            <w:r w:rsidRPr="00233C11">
              <w:t>2</w:t>
            </w:r>
          </w:p>
          <w:p w:rsidR="0054645A" w:rsidRDefault="0054645A" w:rsidP="00D30BDD"/>
          <w:p w:rsidR="0054645A" w:rsidRPr="009E0592" w:rsidRDefault="0054645A" w:rsidP="00D30BDD">
            <w:r>
              <w:t>6</w:t>
            </w:r>
          </w:p>
        </w:tc>
        <w:tc>
          <w:tcPr>
            <w:tcW w:w="23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</w:pPr>
            <w:r w:rsidRPr="00233C11">
              <w:t xml:space="preserve">Подпрограмма </w:t>
            </w:r>
            <w:r>
              <w:t>7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645A" w:rsidRPr="008B3E99" w:rsidRDefault="0054645A" w:rsidP="00D30BDD">
            <w:pPr>
              <w:pStyle w:val="afe"/>
              <w:spacing w:line="216" w:lineRule="auto"/>
              <w:ind w:firstLine="35"/>
            </w:pPr>
            <w:r w:rsidRPr="008B3E99">
              <w:t>«Чистая вода»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</w:pPr>
            <w:r w:rsidRPr="00233C11">
              <w:t>Всего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  <w:jc w:val="center"/>
            </w:pPr>
            <w:r w:rsidRPr="00233C11">
              <w:t>Х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  <w:jc w:val="center"/>
            </w:pPr>
            <w:r w:rsidRPr="00233C11"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  <w:jc w:val="center"/>
            </w:pPr>
            <w:r w:rsidRPr="00233C11">
              <w:t>Х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  <w:jc w:val="center"/>
            </w:pPr>
            <w:r w:rsidRPr="00233C11"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  <w:jc w:val="center"/>
            </w:pPr>
            <w:r w:rsidRPr="00233C11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4645A" w:rsidRPr="007422C4" w:rsidRDefault="0054645A" w:rsidP="00D30BD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249,5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418,5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224,4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225,6</w:t>
            </w:r>
          </w:p>
        </w:tc>
      </w:tr>
      <w:tr w:rsidR="0054645A" w:rsidRPr="00233C11" w:rsidTr="00D30BDD">
        <w:trPr>
          <w:trHeight w:val="105"/>
        </w:trPr>
        <w:tc>
          <w:tcPr>
            <w:tcW w:w="6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ConsPlusNorma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 w:rsidRPr="00397E09">
              <w:rPr>
                <w:rFonts w:ascii="Times New Roman" w:hAnsi="Times New Roman" w:cs="Times New Roman"/>
              </w:rPr>
              <w:t xml:space="preserve">администрация </w:t>
            </w:r>
            <w:r>
              <w:rPr>
                <w:rFonts w:ascii="Times New Roman" w:hAnsi="Times New Roman" w:cs="Times New Roman"/>
              </w:rPr>
              <w:t>Соловцовского</w:t>
            </w:r>
            <w:r w:rsidRPr="00397E09">
              <w:rPr>
                <w:rFonts w:ascii="Times New Roman" w:hAnsi="Times New Roman" w:cs="Times New Roman"/>
              </w:rPr>
              <w:t xml:space="preserve"> сельсовета  Иссинского района Пензенской области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4645A" w:rsidRPr="007422C4" w:rsidRDefault="0054645A" w:rsidP="00D30BD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249,5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418,5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224,4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7422C4" w:rsidRDefault="0054645A" w:rsidP="00D30BD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225,6</w:t>
            </w:r>
          </w:p>
        </w:tc>
      </w:tr>
      <w:tr w:rsidR="0054645A" w:rsidRPr="00233C11" w:rsidTr="00D30BDD">
        <w:trPr>
          <w:trHeight w:val="315"/>
        </w:trPr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645A" w:rsidRDefault="0054645A" w:rsidP="00D30BDD">
            <w:pPr>
              <w:pStyle w:val="afe"/>
              <w:spacing w:line="216" w:lineRule="auto"/>
              <w:jc w:val="center"/>
            </w:pPr>
            <w:r w:rsidRPr="00233C11">
              <w:t>…</w:t>
            </w:r>
          </w:p>
          <w:p w:rsidR="0054645A" w:rsidRDefault="0054645A" w:rsidP="00D30BDD"/>
          <w:p w:rsidR="0054645A" w:rsidRPr="009E0592" w:rsidRDefault="0054645A" w:rsidP="00D30BDD">
            <w:r>
              <w:t>7</w:t>
            </w:r>
          </w:p>
        </w:tc>
        <w:tc>
          <w:tcPr>
            <w:tcW w:w="23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645A" w:rsidRPr="002D5BE7" w:rsidRDefault="0054645A" w:rsidP="00D30BDD">
            <w:pPr>
              <w:pStyle w:val="afe"/>
              <w:spacing w:line="216" w:lineRule="auto"/>
            </w:pPr>
            <w:r w:rsidRPr="00233C11">
              <w:t xml:space="preserve">Подпрограмма </w:t>
            </w:r>
            <w:r>
              <w:t>8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  <w:ind w:firstLine="35"/>
            </w:pPr>
            <w:r w:rsidRPr="008B3E99">
              <w:t xml:space="preserve">«Профилактика правонарушений на территории </w:t>
            </w:r>
            <w:r>
              <w:t>Соловцовского</w:t>
            </w:r>
            <w:r w:rsidRPr="008B3E99">
              <w:t xml:space="preserve"> сельсовета Иссинского района Пензенской области»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</w:pPr>
            <w:r w:rsidRPr="00233C11">
              <w:t>Всего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  <w:jc w:val="center"/>
            </w:pPr>
            <w:r w:rsidRPr="00233C11">
              <w:t>Х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  <w:jc w:val="center"/>
            </w:pPr>
            <w:r w:rsidRPr="00233C11"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  <w:jc w:val="center"/>
            </w:pPr>
            <w:r w:rsidRPr="00233C11">
              <w:t>Х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  <w:jc w:val="center"/>
            </w:pPr>
            <w:r w:rsidRPr="00233C11"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  <w:jc w:val="center"/>
            </w:pPr>
            <w:r w:rsidRPr="00233C11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45A" w:rsidRPr="00A27C03" w:rsidRDefault="0054645A" w:rsidP="00D30BDD">
            <w:pPr>
              <w:jc w:val="center"/>
              <w:rPr>
                <w:bCs/>
                <w:spacing w:val="-4"/>
              </w:rPr>
            </w:pPr>
            <w:r w:rsidRPr="00A27C03">
              <w:rPr>
                <w:bCs/>
                <w:spacing w:val="-4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645A" w:rsidRPr="00A27C03" w:rsidRDefault="0054645A" w:rsidP="00D30BDD">
            <w:pPr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3</w:t>
            </w:r>
            <w:r w:rsidRPr="00A27C03">
              <w:rPr>
                <w:bCs/>
                <w:spacing w:val="-4"/>
              </w:rPr>
              <w:t>,</w:t>
            </w:r>
            <w:r>
              <w:rPr>
                <w:bCs/>
                <w:spacing w:val="-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45A" w:rsidRPr="00A27C03" w:rsidRDefault="0054645A" w:rsidP="00D30BDD">
            <w:pPr>
              <w:jc w:val="center"/>
              <w:rPr>
                <w:bCs/>
                <w:spacing w:val="-4"/>
              </w:rPr>
            </w:pPr>
            <w:r w:rsidRPr="00A27C03">
              <w:rPr>
                <w:bCs/>
                <w:spacing w:val="-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45A" w:rsidRPr="00A27C03" w:rsidRDefault="0054645A" w:rsidP="00D30BDD">
            <w:pPr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6</w:t>
            </w:r>
            <w:r w:rsidRPr="00A27C03">
              <w:rPr>
                <w:bCs/>
                <w:spacing w:val="-4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45A" w:rsidRPr="00A27C03" w:rsidRDefault="0054645A" w:rsidP="00D30BDD">
            <w:pPr>
              <w:jc w:val="center"/>
              <w:rPr>
                <w:bCs/>
                <w:spacing w:val="-4"/>
              </w:rPr>
            </w:pPr>
            <w:r w:rsidRPr="00A27C03">
              <w:rPr>
                <w:bCs/>
                <w:spacing w:val="-4"/>
              </w:rPr>
              <w:t>1,0</w:t>
            </w:r>
          </w:p>
        </w:tc>
      </w:tr>
      <w:tr w:rsidR="0054645A" w:rsidRPr="00233C11" w:rsidTr="00D30BDD">
        <w:trPr>
          <w:trHeight w:val="105"/>
        </w:trPr>
        <w:tc>
          <w:tcPr>
            <w:tcW w:w="6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  <w:jc w:val="center"/>
            </w:pPr>
          </w:p>
        </w:tc>
        <w:tc>
          <w:tcPr>
            <w:tcW w:w="23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</w:pPr>
            <w:r w:rsidRPr="00397E09">
              <w:t xml:space="preserve">администрация </w:t>
            </w:r>
            <w:r>
              <w:t>Соловцовского</w:t>
            </w:r>
            <w:r w:rsidRPr="00397E09">
              <w:t xml:space="preserve"> сельсовета  Иссинского района Пензенской области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  <w:jc w:val="center"/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45A" w:rsidRPr="00A27C03" w:rsidRDefault="0054645A" w:rsidP="00D30BDD">
            <w:pPr>
              <w:jc w:val="center"/>
            </w:pPr>
            <w:r w:rsidRPr="00A27C03">
              <w:rPr>
                <w:bCs/>
                <w:spacing w:val="-4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645A" w:rsidRPr="00A27C03" w:rsidRDefault="0054645A" w:rsidP="00D30BDD">
            <w:pPr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3</w:t>
            </w:r>
            <w:r w:rsidRPr="00A27C03">
              <w:rPr>
                <w:bCs/>
                <w:spacing w:val="-4"/>
              </w:rPr>
              <w:t>,</w:t>
            </w:r>
            <w:r>
              <w:rPr>
                <w:bCs/>
                <w:spacing w:val="-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45A" w:rsidRPr="00A27C03" w:rsidRDefault="0054645A" w:rsidP="00D30BDD">
            <w:pPr>
              <w:jc w:val="center"/>
              <w:rPr>
                <w:bCs/>
                <w:spacing w:val="-4"/>
              </w:rPr>
            </w:pPr>
            <w:r w:rsidRPr="00A27C03">
              <w:rPr>
                <w:bCs/>
                <w:spacing w:val="-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45A" w:rsidRPr="00A27C03" w:rsidRDefault="0054645A" w:rsidP="00D30BDD">
            <w:pPr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6</w:t>
            </w:r>
            <w:r w:rsidRPr="00A27C03">
              <w:rPr>
                <w:bCs/>
                <w:spacing w:val="-4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45A" w:rsidRPr="00A27C03" w:rsidRDefault="0054645A" w:rsidP="00D30BDD">
            <w:pPr>
              <w:jc w:val="center"/>
              <w:rPr>
                <w:bCs/>
                <w:spacing w:val="-4"/>
              </w:rPr>
            </w:pPr>
            <w:r w:rsidRPr="00A27C03">
              <w:rPr>
                <w:bCs/>
                <w:spacing w:val="-4"/>
              </w:rPr>
              <w:t>1,0</w:t>
            </w:r>
          </w:p>
        </w:tc>
      </w:tr>
      <w:tr w:rsidR="0054645A" w:rsidRPr="00233C11" w:rsidTr="00D30BDD">
        <w:trPr>
          <w:trHeight w:val="60"/>
        </w:trPr>
        <w:tc>
          <w:tcPr>
            <w:tcW w:w="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  <w:jc w:val="center"/>
            </w:pPr>
          </w:p>
        </w:tc>
        <w:tc>
          <w:tcPr>
            <w:tcW w:w="23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</w:pPr>
            <w:r w:rsidRPr="00233C11">
              <w:t>Основное мероприятие 1</w:t>
            </w:r>
          </w:p>
        </w:tc>
        <w:tc>
          <w:tcPr>
            <w:tcW w:w="18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</w:pPr>
            <w:r w:rsidRPr="00E918A0">
              <w:t xml:space="preserve">«Снижение уровня преступности на территории </w:t>
            </w:r>
            <w:r>
              <w:t>Соловцовского</w:t>
            </w:r>
            <w:r w:rsidRPr="00E918A0">
              <w:t xml:space="preserve"> сельсовета Иссинского </w:t>
            </w:r>
            <w:r w:rsidRPr="00E918A0">
              <w:lastRenderedPageBreak/>
              <w:t>района  Пензенской области»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</w:pPr>
            <w:r w:rsidRPr="00233C11">
              <w:lastRenderedPageBreak/>
              <w:t>всего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  <w:jc w:val="center"/>
            </w:pPr>
            <w:r w:rsidRPr="00233C11">
              <w:t>Х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  <w:jc w:val="center"/>
            </w:pPr>
            <w:r w:rsidRPr="00233C11"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  <w:jc w:val="center"/>
            </w:pPr>
            <w:r w:rsidRPr="00233C11">
              <w:t>Х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  <w:jc w:val="center"/>
            </w:pPr>
            <w:r w:rsidRPr="00233C11"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afe"/>
              <w:spacing w:line="216" w:lineRule="auto"/>
              <w:jc w:val="center"/>
            </w:pPr>
            <w:r w:rsidRPr="00233C11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45A" w:rsidRPr="00A27C03" w:rsidRDefault="0054645A" w:rsidP="00D30BDD">
            <w:pPr>
              <w:jc w:val="center"/>
              <w:rPr>
                <w:bCs/>
                <w:spacing w:val="-4"/>
              </w:rPr>
            </w:pPr>
            <w:r w:rsidRPr="00A27C03">
              <w:rPr>
                <w:bCs/>
                <w:spacing w:val="-4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645A" w:rsidRPr="00A27C03" w:rsidRDefault="0054645A" w:rsidP="00D30BDD">
            <w:pPr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3</w:t>
            </w:r>
            <w:r w:rsidRPr="00A27C03">
              <w:rPr>
                <w:bCs/>
                <w:spacing w:val="-4"/>
              </w:rPr>
              <w:t>,</w:t>
            </w:r>
            <w:r>
              <w:rPr>
                <w:bCs/>
                <w:spacing w:val="-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45A" w:rsidRPr="00A27C03" w:rsidRDefault="0054645A" w:rsidP="00D30BDD">
            <w:pPr>
              <w:jc w:val="center"/>
              <w:rPr>
                <w:bCs/>
                <w:spacing w:val="-4"/>
              </w:rPr>
            </w:pPr>
            <w:r w:rsidRPr="00A27C03">
              <w:rPr>
                <w:bCs/>
                <w:spacing w:val="-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45A" w:rsidRPr="00A27C03" w:rsidRDefault="0054645A" w:rsidP="00D30BDD">
            <w:pPr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6</w:t>
            </w:r>
            <w:r w:rsidRPr="00A27C03">
              <w:rPr>
                <w:bCs/>
                <w:spacing w:val="-4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45A" w:rsidRPr="00A27C03" w:rsidRDefault="0054645A" w:rsidP="00D30BDD">
            <w:pPr>
              <w:jc w:val="center"/>
              <w:rPr>
                <w:bCs/>
                <w:spacing w:val="-4"/>
              </w:rPr>
            </w:pPr>
            <w:r w:rsidRPr="00A27C03">
              <w:rPr>
                <w:bCs/>
                <w:spacing w:val="-4"/>
              </w:rPr>
              <w:t>1,0</w:t>
            </w:r>
          </w:p>
        </w:tc>
      </w:tr>
      <w:tr w:rsidR="0054645A" w:rsidRPr="00233C11" w:rsidTr="00D30BDD">
        <w:trPr>
          <w:trHeight w:val="285"/>
        </w:trPr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645A" w:rsidRDefault="0054645A" w:rsidP="00D30B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233C11">
              <w:rPr>
                <w:rFonts w:ascii="Times New Roman" w:hAnsi="Times New Roman" w:cs="Times New Roman"/>
              </w:rPr>
              <w:lastRenderedPageBreak/>
              <w:t>…</w:t>
            </w:r>
          </w:p>
          <w:p w:rsidR="0054645A" w:rsidRPr="009E0592" w:rsidRDefault="0054645A" w:rsidP="00D30BDD"/>
        </w:tc>
        <w:tc>
          <w:tcPr>
            <w:tcW w:w="23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645A" w:rsidRPr="002D5BE7" w:rsidRDefault="0054645A" w:rsidP="00D30B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 w:rsidRPr="00233C11">
              <w:rPr>
                <w:rFonts w:ascii="Times New Roman" w:hAnsi="Times New Roman" w:cs="Times New Roman"/>
              </w:rPr>
              <w:t xml:space="preserve">Подпрограмма 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645A" w:rsidRDefault="0054645A" w:rsidP="00D30BDD">
            <w:pPr>
              <w:pStyle w:val="ConsPlusNormal"/>
              <w:spacing w:line="216" w:lineRule="auto"/>
              <w:ind w:firstLine="35"/>
              <w:rPr>
                <w:rFonts w:ascii="Times New Roman" w:hAnsi="Times New Roman" w:cs="Times New Roman"/>
              </w:rPr>
            </w:pPr>
          </w:p>
          <w:p w:rsidR="0054645A" w:rsidRPr="00A27C03" w:rsidRDefault="0054645A" w:rsidP="00D30BDD">
            <w:pPr>
              <w:pStyle w:val="ConsPlusNormal"/>
              <w:spacing w:line="216" w:lineRule="auto"/>
              <w:ind w:firstLine="35"/>
              <w:rPr>
                <w:rFonts w:ascii="Times New Roman" w:hAnsi="Times New Roman" w:cs="Times New Roman"/>
              </w:rPr>
            </w:pPr>
            <w:r w:rsidRPr="00A27C03">
              <w:rPr>
                <w:rFonts w:ascii="Times New Roman" w:hAnsi="Times New Roman" w:cs="Times New Roman"/>
                <w:b/>
              </w:rPr>
              <w:t>«</w:t>
            </w:r>
            <w:r w:rsidRPr="00A27C03">
              <w:rPr>
                <w:rFonts w:ascii="Times New Roman" w:hAnsi="Times New Roman" w:cs="Times New Roman"/>
              </w:rPr>
              <w:t>Меры против</w:t>
            </w:r>
            <w:r w:rsidRPr="00A27C03">
              <w:rPr>
                <w:rFonts w:ascii="Times New Roman" w:hAnsi="Times New Roman" w:cs="Times New Roman"/>
              </w:rPr>
              <w:t>о</w:t>
            </w:r>
            <w:r w:rsidRPr="00A27C03">
              <w:rPr>
                <w:rFonts w:ascii="Times New Roman" w:hAnsi="Times New Roman" w:cs="Times New Roman"/>
              </w:rPr>
              <w:t>действия злоупо</w:t>
            </w:r>
            <w:r w:rsidRPr="00A27C03">
              <w:rPr>
                <w:rFonts w:ascii="Times New Roman" w:hAnsi="Times New Roman" w:cs="Times New Roman"/>
              </w:rPr>
              <w:t>т</w:t>
            </w:r>
            <w:r w:rsidRPr="00A27C03">
              <w:rPr>
                <w:rFonts w:ascii="Times New Roman" w:hAnsi="Times New Roman" w:cs="Times New Roman"/>
              </w:rPr>
              <w:t>реблению наркот</w:t>
            </w:r>
            <w:r w:rsidRPr="00A27C03">
              <w:rPr>
                <w:rFonts w:ascii="Times New Roman" w:hAnsi="Times New Roman" w:cs="Times New Roman"/>
              </w:rPr>
              <w:t>и</w:t>
            </w:r>
            <w:r w:rsidRPr="00A27C03">
              <w:rPr>
                <w:rFonts w:ascii="Times New Roman" w:hAnsi="Times New Roman" w:cs="Times New Roman"/>
              </w:rPr>
              <w:t>ками и их незако</w:t>
            </w:r>
            <w:r w:rsidRPr="00A27C03">
              <w:rPr>
                <w:rFonts w:ascii="Times New Roman" w:hAnsi="Times New Roman" w:cs="Times New Roman"/>
              </w:rPr>
              <w:t>н</w:t>
            </w:r>
            <w:r w:rsidRPr="00A27C03">
              <w:rPr>
                <w:rFonts w:ascii="Times New Roman" w:hAnsi="Times New Roman" w:cs="Times New Roman"/>
              </w:rPr>
              <w:t>ному обороту на территории Соло</w:t>
            </w:r>
            <w:r w:rsidRPr="00A27C03">
              <w:rPr>
                <w:rFonts w:ascii="Times New Roman" w:hAnsi="Times New Roman" w:cs="Times New Roman"/>
              </w:rPr>
              <w:t>в</w:t>
            </w:r>
            <w:r w:rsidRPr="00A27C03">
              <w:rPr>
                <w:rFonts w:ascii="Times New Roman" w:hAnsi="Times New Roman" w:cs="Times New Roman"/>
              </w:rPr>
              <w:t>цовского сельсов</w:t>
            </w:r>
            <w:r w:rsidRPr="00A27C03">
              <w:rPr>
                <w:rFonts w:ascii="Times New Roman" w:hAnsi="Times New Roman" w:cs="Times New Roman"/>
              </w:rPr>
              <w:t>е</w:t>
            </w:r>
            <w:r w:rsidRPr="00A27C03">
              <w:rPr>
                <w:rFonts w:ascii="Times New Roman" w:hAnsi="Times New Roman" w:cs="Times New Roman"/>
              </w:rPr>
              <w:t>та Иссинского ра</w:t>
            </w:r>
            <w:r w:rsidRPr="00A27C03">
              <w:rPr>
                <w:rFonts w:ascii="Times New Roman" w:hAnsi="Times New Roman" w:cs="Times New Roman"/>
              </w:rPr>
              <w:t>й</w:t>
            </w:r>
            <w:r w:rsidRPr="00A27C03">
              <w:rPr>
                <w:rFonts w:ascii="Times New Roman" w:hAnsi="Times New Roman" w:cs="Times New Roman"/>
              </w:rPr>
              <w:t>она Пензенской области»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ConsPlusNormal"/>
              <w:spacing w:line="216" w:lineRule="auto"/>
              <w:rPr>
                <w:rFonts w:ascii="Times New Roman" w:hAnsi="Times New Roman" w:cs="Times New Roman"/>
              </w:rPr>
            </w:pPr>
            <w:r w:rsidRPr="00233C11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233C1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233C1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233C1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233C1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233C1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ConsPlusNormal"/>
              <w:tabs>
                <w:tab w:val="left" w:pos="259"/>
              </w:tabs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4645A" w:rsidRPr="00233C11" w:rsidRDefault="0054645A" w:rsidP="00D30BDD">
            <w:pPr>
              <w:pStyle w:val="ConsPlusNormal"/>
              <w:tabs>
                <w:tab w:val="left" w:pos="259"/>
              </w:tabs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ConsPlusNormal"/>
              <w:tabs>
                <w:tab w:val="left" w:pos="259"/>
              </w:tabs>
              <w:spacing w:line="216" w:lineRule="auto"/>
              <w:ind w:hanging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ConsPlusNormal"/>
              <w:tabs>
                <w:tab w:val="left" w:pos="0"/>
              </w:tabs>
              <w:spacing w:line="216" w:lineRule="auto"/>
              <w:ind w:firstLine="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ConsPlusNormal"/>
              <w:tabs>
                <w:tab w:val="left" w:pos="0"/>
              </w:tabs>
              <w:spacing w:line="216" w:lineRule="auto"/>
              <w:ind w:firstLine="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</w:tr>
      <w:tr w:rsidR="0054645A" w:rsidRPr="00233C11" w:rsidTr="00D30BDD">
        <w:trPr>
          <w:trHeight w:val="120"/>
        </w:trPr>
        <w:tc>
          <w:tcPr>
            <w:tcW w:w="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ConsPlusNorma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 w:rsidRPr="00397E09">
              <w:rPr>
                <w:rFonts w:ascii="Times New Roman" w:hAnsi="Times New Roman" w:cs="Times New Roman"/>
              </w:rPr>
              <w:t xml:space="preserve">администрация </w:t>
            </w:r>
            <w:r>
              <w:rPr>
                <w:rFonts w:ascii="Times New Roman" w:hAnsi="Times New Roman" w:cs="Times New Roman"/>
              </w:rPr>
              <w:t>Соловцовского</w:t>
            </w:r>
            <w:r w:rsidRPr="00397E09">
              <w:rPr>
                <w:rFonts w:ascii="Times New Roman" w:hAnsi="Times New Roman" w:cs="Times New Roman"/>
              </w:rPr>
              <w:t xml:space="preserve"> сельсовета  Иссинского района Пензенской области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ConsPlusNormal"/>
              <w:tabs>
                <w:tab w:val="left" w:pos="259"/>
              </w:tabs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4645A" w:rsidRPr="00233C11" w:rsidRDefault="0054645A" w:rsidP="00D30BDD">
            <w:pPr>
              <w:pStyle w:val="ConsPlusNormal"/>
              <w:tabs>
                <w:tab w:val="left" w:pos="259"/>
              </w:tabs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ConsPlusNormal"/>
              <w:tabs>
                <w:tab w:val="left" w:pos="259"/>
              </w:tabs>
              <w:spacing w:line="216" w:lineRule="auto"/>
              <w:ind w:hanging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ConsPlusNormal"/>
              <w:tabs>
                <w:tab w:val="left" w:pos="0"/>
              </w:tabs>
              <w:spacing w:line="216" w:lineRule="auto"/>
              <w:ind w:firstLine="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ConsPlusNormal"/>
              <w:tabs>
                <w:tab w:val="left" w:pos="0"/>
              </w:tabs>
              <w:spacing w:line="216" w:lineRule="auto"/>
              <w:ind w:firstLine="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</w:tr>
      <w:tr w:rsidR="0054645A" w:rsidRPr="00233C11" w:rsidTr="00D30BDD">
        <w:trPr>
          <w:trHeight w:val="60"/>
        </w:trPr>
        <w:tc>
          <w:tcPr>
            <w:tcW w:w="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 w:rsidRPr="00233C11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18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ConsPlusNormal"/>
              <w:spacing w:line="216" w:lineRule="auto"/>
              <w:ind w:firstLine="35"/>
              <w:rPr>
                <w:rFonts w:ascii="Times New Roman" w:hAnsi="Times New Roman" w:cs="Times New Roman"/>
              </w:rPr>
            </w:pPr>
            <w:r w:rsidRPr="00E918A0">
              <w:rPr>
                <w:rFonts w:ascii="Times New Roman" w:hAnsi="Times New Roman" w:cs="Times New Roman"/>
              </w:rPr>
              <w:t xml:space="preserve">«Противодействие распространению и немедицинского потребления наркотиков на территории </w:t>
            </w:r>
            <w:r>
              <w:rPr>
                <w:rFonts w:ascii="Times New Roman" w:hAnsi="Times New Roman" w:cs="Times New Roman"/>
              </w:rPr>
              <w:t>Соловцовского</w:t>
            </w:r>
            <w:r w:rsidRPr="00E918A0">
              <w:rPr>
                <w:rFonts w:ascii="Times New Roman" w:hAnsi="Times New Roman" w:cs="Times New Roman"/>
              </w:rPr>
              <w:t xml:space="preserve"> сельсовета Иссинского района  Пензенской области»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ConsPlusNormal"/>
              <w:spacing w:line="216" w:lineRule="auto"/>
              <w:rPr>
                <w:rFonts w:ascii="Times New Roman" w:hAnsi="Times New Roman" w:cs="Times New Roman"/>
              </w:rPr>
            </w:pPr>
            <w:r w:rsidRPr="00233C11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233C1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233C1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233C1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233C1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233C1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ConsPlusNormal"/>
              <w:tabs>
                <w:tab w:val="left" w:pos="259"/>
              </w:tabs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4645A" w:rsidRPr="00233C11" w:rsidRDefault="0054645A" w:rsidP="00D30BDD">
            <w:pPr>
              <w:pStyle w:val="ConsPlusNormal"/>
              <w:tabs>
                <w:tab w:val="left" w:pos="259"/>
              </w:tabs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ConsPlusNormal"/>
              <w:tabs>
                <w:tab w:val="left" w:pos="259"/>
              </w:tabs>
              <w:spacing w:line="216" w:lineRule="auto"/>
              <w:ind w:hanging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ConsPlusNormal"/>
              <w:tabs>
                <w:tab w:val="left" w:pos="0"/>
              </w:tabs>
              <w:spacing w:line="216" w:lineRule="auto"/>
              <w:ind w:firstLine="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233C11" w:rsidRDefault="0054645A" w:rsidP="00D30BDD">
            <w:pPr>
              <w:pStyle w:val="ConsPlusNormal"/>
              <w:tabs>
                <w:tab w:val="left" w:pos="0"/>
              </w:tabs>
              <w:spacing w:line="216" w:lineRule="auto"/>
              <w:ind w:firstLine="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</w:tr>
    </w:tbl>
    <w:p w:rsidR="0054645A" w:rsidRPr="00D64766" w:rsidRDefault="0054645A" w:rsidP="005464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44220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-------------------------------</w:t>
      </w:r>
    </w:p>
    <w:p w:rsidR="0054645A" w:rsidRPr="00B44220" w:rsidRDefault="0054645A" w:rsidP="005464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44220">
        <w:rPr>
          <w:rFonts w:ascii="Times New Roman" w:hAnsi="Times New Roman" w:cs="Times New Roman"/>
        </w:rPr>
        <w:t>&lt;1</w:t>
      </w:r>
      <w:proofErr w:type="gramStart"/>
      <w:r w:rsidRPr="00B44220">
        <w:rPr>
          <w:rFonts w:ascii="Times New Roman" w:hAnsi="Times New Roman" w:cs="Times New Roman"/>
        </w:rPr>
        <w:t>&gt;  В</w:t>
      </w:r>
      <w:proofErr w:type="gramEnd"/>
      <w:r w:rsidRPr="00B44220">
        <w:rPr>
          <w:rFonts w:ascii="Times New Roman" w:hAnsi="Times New Roman" w:cs="Times New Roman"/>
        </w:rPr>
        <w:t>ключаются все средства (в т.ч. федеральные средства и средства бюджета Пензенской области), кроме внебюджетных средств</w:t>
      </w:r>
    </w:p>
    <w:p w:rsidR="0054645A" w:rsidRPr="0050141E" w:rsidRDefault="0054645A" w:rsidP="0054645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44220">
        <w:rPr>
          <w:rFonts w:ascii="Times New Roman" w:hAnsi="Times New Roman" w:cs="Times New Roman"/>
        </w:rPr>
        <w:t>&lt;2</w:t>
      </w:r>
      <w:proofErr w:type="gramStart"/>
      <w:r w:rsidRPr="00B44220">
        <w:rPr>
          <w:rFonts w:ascii="Times New Roman" w:hAnsi="Times New Roman" w:cs="Times New Roman"/>
        </w:rPr>
        <w:t>&gt; Д</w:t>
      </w:r>
      <w:proofErr w:type="gramEnd"/>
      <w:r w:rsidRPr="00B44220">
        <w:rPr>
          <w:rFonts w:ascii="Times New Roman" w:hAnsi="Times New Roman" w:cs="Times New Roman"/>
        </w:rPr>
        <w:t xml:space="preserve">о присвоения кода бюджетной классификации указываются реквизиты нормативного правового акта (постановление, распоряжение администрации </w:t>
      </w:r>
      <w:r>
        <w:rPr>
          <w:rFonts w:ascii="Times New Roman" w:hAnsi="Times New Roman" w:cs="Times New Roman"/>
        </w:rPr>
        <w:t xml:space="preserve">Соловцовского сельсовета Иссинского района </w:t>
      </w:r>
      <w:r w:rsidRPr="006815BD">
        <w:rPr>
          <w:rFonts w:ascii="Times New Roman" w:hAnsi="Times New Roman" w:cs="Times New Roman"/>
        </w:rPr>
        <w:t>Пензенской области</w:t>
      </w:r>
      <w:r w:rsidRPr="00B44220">
        <w:rPr>
          <w:rFonts w:ascii="Times New Roman" w:hAnsi="Times New Roman" w:cs="Times New Roman"/>
        </w:rPr>
        <w:t xml:space="preserve">) о выделении средств бюджета </w:t>
      </w:r>
      <w:r>
        <w:rPr>
          <w:rFonts w:ascii="Times New Roman" w:hAnsi="Times New Roman" w:cs="Times New Roman"/>
        </w:rPr>
        <w:t>Соловцовского сельсовета Иссинского района</w:t>
      </w:r>
      <w:r w:rsidRPr="00B44220">
        <w:rPr>
          <w:rFonts w:ascii="Times New Roman" w:hAnsi="Times New Roman" w:cs="Times New Roman"/>
        </w:rPr>
        <w:t xml:space="preserve"> </w:t>
      </w:r>
      <w:r w:rsidRPr="006815BD">
        <w:rPr>
          <w:rFonts w:ascii="Times New Roman" w:hAnsi="Times New Roman" w:cs="Times New Roman"/>
        </w:rPr>
        <w:t>Пензенской области</w:t>
      </w:r>
      <w:r w:rsidRPr="00B442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B44220">
        <w:rPr>
          <w:rFonts w:ascii="Times New Roman" w:hAnsi="Times New Roman" w:cs="Times New Roman"/>
        </w:rPr>
        <w:t>на реализацию мероприятий муниципальной программы.</w:t>
      </w:r>
    </w:p>
    <w:p w:rsidR="0054645A" w:rsidRDefault="0054645A" w:rsidP="0054645A">
      <w:pPr>
        <w:pStyle w:val="af6"/>
        <w:jc w:val="right"/>
        <w:rPr>
          <w:b/>
          <w:bCs/>
          <w:color w:val="000080"/>
          <w:sz w:val="28"/>
          <w:szCs w:val="28"/>
          <w:lang w:eastAsia="en-US"/>
        </w:rPr>
      </w:pPr>
    </w:p>
    <w:p w:rsidR="0054645A" w:rsidRPr="0072526E" w:rsidRDefault="0054645A" w:rsidP="0054645A">
      <w:pPr>
        <w:pStyle w:val="af6"/>
        <w:jc w:val="right"/>
        <w:rPr>
          <w:sz w:val="24"/>
          <w:szCs w:val="24"/>
        </w:rPr>
      </w:pPr>
      <w:r>
        <w:rPr>
          <w:b/>
          <w:bCs/>
          <w:color w:val="000080"/>
          <w:sz w:val="28"/>
          <w:szCs w:val="28"/>
          <w:lang w:eastAsia="en-US"/>
        </w:rPr>
        <w:t xml:space="preserve"> </w:t>
      </w:r>
      <w:r w:rsidRPr="0072526E">
        <w:rPr>
          <w:sz w:val="24"/>
          <w:szCs w:val="24"/>
        </w:rPr>
        <w:t>Приложение № 5</w:t>
      </w:r>
    </w:p>
    <w:p w:rsidR="0054645A" w:rsidRPr="0072526E" w:rsidRDefault="0054645A" w:rsidP="0054645A">
      <w:pPr>
        <w:jc w:val="right"/>
        <w:rPr>
          <w:sz w:val="24"/>
          <w:szCs w:val="24"/>
        </w:rPr>
      </w:pPr>
      <w:r w:rsidRPr="0072526E">
        <w:rPr>
          <w:sz w:val="24"/>
          <w:szCs w:val="24"/>
        </w:rPr>
        <w:t xml:space="preserve"> муниципальной Программы </w:t>
      </w:r>
    </w:p>
    <w:p w:rsidR="0054645A" w:rsidRPr="0072526E" w:rsidRDefault="0054645A" w:rsidP="0054645A">
      <w:pPr>
        <w:jc w:val="right"/>
        <w:rPr>
          <w:spacing w:val="-2"/>
          <w:sz w:val="24"/>
          <w:szCs w:val="24"/>
        </w:rPr>
      </w:pPr>
      <w:r w:rsidRPr="0072526E">
        <w:rPr>
          <w:sz w:val="24"/>
          <w:szCs w:val="24"/>
        </w:rPr>
        <w:t>«</w:t>
      </w:r>
      <w:r w:rsidRPr="0072526E">
        <w:rPr>
          <w:spacing w:val="-2"/>
          <w:sz w:val="24"/>
          <w:szCs w:val="24"/>
        </w:rPr>
        <w:t xml:space="preserve">Устойчивое развитие территории </w:t>
      </w:r>
    </w:p>
    <w:p w:rsidR="0054645A" w:rsidRPr="0072526E" w:rsidRDefault="0054645A" w:rsidP="0054645A">
      <w:pPr>
        <w:jc w:val="right"/>
        <w:rPr>
          <w:spacing w:val="-2"/>
          <w:sz w:val="24"/>
          <w:szCs w:val="24"/>
        </w:rPr>
      </w:pPr>
      <w:r>
        <w:rPr>
          <w:sz w:val="24"/>
          <w:szCs w:val="24"/>
          <w:lang w:eastAsia="en-US"/>
        </w:rPr>
        <w:t>Соловцовского</w:t>
      </w:r>
      <w:r w:rsidRPr="0072526E">
        <w:rPr>
          <w:sz w:val="28"/>
          <w:szCs w:val="28"/>
          <w:lang w:eastAsia="en-US"/>
        </w:rPr>
        <w:t xml:space="preserve"> </w:t>
      </w:r>
      <w:r w:rsidRPr="0072526E">
        <w:rPr>
          <w:spacing w:val="-2"/>
          <w:sz w:val="24"/>
          <w:szCs w:val="24"/>
        </w:rPr>
        <w:t>сельсовета Иссинского района</w:t>
      </w:r>
    </w:p>
    <w:p w:rsidR="0054645A" w:rsidRPr="0072526E" w:rsidRDefault="0054645A" w:rsidP="0054645A">
      <w:pPr>
        <w:jc w:val="right"/>
        <w:rPr>
          <w:spacing w:val="-2"/>
          <w:sz w:val="24"/>
          <w:szCs w:val="24"/>
        </w:rPr>
      </w:pPr>
      <w:r w:rsidRPr="0072526E">
        <w:rPr>
          <w:spacing w:val="-2"/>
          <w:sz w:val="24"/>
          <w:szCs w:val="24"/>
        </w:rPr>
        <w:t xml:space="preserve"> Пензенской области на 201</w:t>
      </w:r>
      <w:r>
        <w:rPr>
          <w:spacing w:val="-2"/>
          <w:sz w:val="24"/>
          <w:szCs w:val="24"/>
        </w:rPr>
        <w:t>4</w:t>
      </w:r>
      <w:r w:rsidRPr="0072526E">
        <w:rPr>
          <w:spacing w:val="-2"/>
          <w:sz w:val="24"/>
          <w:szCs w:val="24"/>
        </w:rPr>
        <w:t>-2020 годы»</w:t>
      </w:r>
    </w:p>
    <w:p w:rsidR="0054645A" w:rsidRPr="0072526E" w:rsidRDefault="0054645A" w:rsidP="0054645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4645A" w:rsidRPr="000617F2" w:rsidRDefault="0054645A" w:rsidP="0054645A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0617F2">
        <w:rPr>
          <w:b/>
          <w:bCs/>
          <w:sz w:val="24"/>
          <w:szCs w:val="24"/>
        </w:rPr>
        <w:t>МЕРОПРИЯТИЯ</w:t>
      </w:r>
    </w:p>
    <w:p w:rsidR="0054645A" w:rsidRPr="000617F2" w:rsidRDefault="0054645A" w:rsidP="0054645A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0617F2">
        <w:rPr>
          <w:b/>
          <w:bCs/>
          <w:sz w:val="24"/>
          <w:szCs w:val="24"/>
        </w:rPr>
        <w:lastRenderedPageBreak/>
        <w:t>муниципальной  программы</w:t>
      </w:r>
    </w:p>
    <w:p w:rsidR="0054645A" w:rsidRPr="000617F2" w:rsidRDefault="0054645A" w:rsidP="0054645A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0617F2">
        <w:rPr>
          <w:b/>
          <w:bCs/>
          <w:spacing w:val="-2"/>
          <w:sz w:val="24"/>
          <w:szCs w:val="24"/>
        </w:rPr>
        <w:t xml:space="preserve">«Устойчивое развитие территории </w:t>
      </w:r>
      <w:r>
        <w:rPr>
          <w:b/>
          <w:bCs/>
          <w:spacing w:val="-2"/>
          <w:sz w:val="24"/>
          <w:szCs w:val="24"/>
        </w:rPr>
        <w:t>Соловцовского</w:t>
      </w:r>
      <w:r w:rsidRPr="000617F2">
        <w:rPr>
          <w:b/>
          <w:bCs/>
          <w:spacing w:val="-2"/>
          <w:sz w:val="24"/>
          <w:szCs w:val="24"/>
        </w:rPr>
        <w:t xml:space="preserve"> сельсовета Иссинского р</w:t>
      </w:r>
      <w:r>
        <w:rPr>
          <w:b/>
          <w:bCs/>
          <w:spacing w:val="-2"/>
          <w:sz w:val="24"/>
          <w:szCs w:val="24"/>
        </w:rPr>
        <w:t>айона Пензенской области на 2016</w:t>
      </w:r>
      <w:r w:rsidRPr="000617F2">
        <w:rPr>
          <w:b/>
          <w:bCs/>
          <w:spacing w:val="-2"/>
          <w:sz w:val="24"/>
          <w:szCs w:val="24"/>
        </w:rPr>
        <w:t>-2020 годы»</w:t>
      </w:r>
    </w:p>
    <w:p w:rsidR="0054645A" w:rsidRPr="000617F2" w:rsidRDefault="0054645A" w:rsidP="0054645A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pPr w:leftFromText="181" w:rightFromText="181" w:vertAnchor="text" w:horzAnchor="margin" w:tblpY="16"/>
        <w:tblOverlap w:val="never"/>
        <w:tblW w:w="15432" w:type="dxa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602"/>
        <w:gridCol w:w="2327"/>
        <w:gridCol w:w="1599"/>
        <w:gridCol w:w="1274"/>
        <w:gridCol w:w="936"/>
        <w:gridCol w:w="1134"/>
        <w:gridCol w:w="65"/>
        <w:gridCol w:w="842"/>
        <w:gridCol w:w="1077"/>
        <w:gridCol w:w="1276"/>
        <w:gridCol w:w="142"/>
        <w:gridCol w:w="1134"/>
        <w:gridCol w:w="1695"/>
        <w:gridCol w:w="45"/>
        <w:gridCol w:w="102"/>
        <w:gridCol w:w="198"/>
        <w:gridCol w:w="15"/>
        <w:gridCol w:w="75"/>
        <w:gridCol w:w="894"/>
      </w:tblGrid>
      <w:tr w:rsidR="0054645A" w:rsidRPr="000617F2" w:rsidTr="00D30BDD">
        <w:trPr>
          <w:trHeight w:val="139"/>
          <w:tblHeader/>
          <w:tblCellSpacing w:w="5" w:type="nil"/>
        </w:trPr>
        <w:tc>
          <w:tcPr>
            <w:tcW w:w="602" w:type="dxa"/>
            <w:vMerge w:val="restart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№</w:t>
            </w:r>
          </w:p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proofErr w:type="gramStart"/>
            <w:r w:rsidRPr="000617F2">
              <w:rPr>
                <w:spacing w:val="-20"/>
                <w:sz w:val="24"/>
                <w:szCs w:val="24"/>
              </w:rPr>
              <w:t>п</w:t>
            </w:r>
            <w:proofErr w:type="gramEnd"/>
            <w:r w:rsidRPr="000617F2">
              <w:rPr>
                <w:spacing w:val="-20"/>
                <w:sz w:val="24"/>
                <w:szCs w:val="24"/>
              </w:rPr>
              <w:t>/п</w:t>
            </w:r>
          </w:p>
        </w:tc>
        <w:tc>
          <w:tcPr>
            <w:tcW w:w="2327" w:type="dxa"/>
            <w:vMerge w:val="restart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Наименование  мер</w:t>
            </w:r>
            <w:r w:rsidRPr="000617F2">
              <w:rPr>
                <w:spacing w:val="-20"/>
                <w:sz w:val="24"/>
                <w:szCs w:val="24"/>
              </w:rPr>
              <w:t>о</w:t>
            </w:r>
            <w:r w:rsidRPr="000617F2">
              <w:rPr>
                <w:spacing w:val="-20"/>
                <w:sz w:val="24"/>
                <w:szCs w:val="24"/>
              </w:rPr>
              <w:t>приятия</w:t>
            </w:r>
          </w:p>
        </w:tc>
        <w:tc>
          <w:tcPr>
            <w:tcW w:w="1599" w:type="dxa"/>
            <w:vMerge w:val="restart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Исполнители</w:t>
            </w:r>
          </w:p>
        </w:tc>
        <w:tc>
          <w:tcPr>
            <w:tcW w:w="1274" w:type="dxa"/>
            <w:vMerge w:val="restart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Срок испо</w:t>
            </w:r>
            <w:r w:rsidRPr="000617F2">
              <w:rPr>
                <w:spacing w:val="-20"/>
                <w:sz w:val="24"/>
                <w:szCs w:val="24"/>
              </w:rPr>
              <w:t>л</w:t>
            </w:r>
            <w:r w:rsidRPr="000617F2">
              <w:rPr>
                <w:spacing w:val="-20"/>
                <w:sz w:val="24"/>
                <w:szCs w:val="24"/>
              </w:rPr>
              <w:t>нения (год)</w:t>
            </w:r>
          </w:p>
        </w:tc>
        <w:tc>
          <w:tcPr>
            <w:tcW w:w="6606" w:type="dxa"/>
            <w:gridSpan w:val="8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Объем финансирования, млн. рублей</w:t>
            </w:r>
          </w:p>
        </w:tc>
        <w:tc>
          <w:tcPr>
            <w:tcW w:w="1695" w:type="dxa"/>
            <w:vMerge w:val="restart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Показатели   результата  мер</w:t>
            </w:r>
            <w:r w:rsidRPr="000617F2">
              <w:rPr>
                <w:spacing w:val="-20"/>
                <w:sz w:val="24"/>
                <w:szCs w:val="24"/>
              </w:rPr>
              <w:t>о</w:t>
            </w:r>
            <w:r w:rsidRPr="000617F2">
              <w:rPr>
                <w:spacing w:val="-20"/>
                <w:sz w:val="24"/>
                <w:szCs w:val="24"/>
              </w:rPr>
              <w:t>приятия  по годам</w:t>
            </w:r>
          </w:p>
        </w:tc>
        <w:tc>
          <w:tcPr>
            <w:tcW w:w="1329" w:type="dxa"/>
            <w:gridSpan w:val="6"/>
            <w:vMerge w:val="restart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</w:tr>
      <w:tr w:rsidR="0054645A" w:rsidRPr="000617F2" w:rsidTr="00D30BDD">
        <w:trPr>
          <w:trHeight w:val="139"/>
          <w:tblHeader/>
          <w:tblCellSpacing w:w="5" w:type="nil"/>
        </w:trPr>
        <w:tc>
          <w:tcPr>
            <w:tcW w:w="602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2327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599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936" w:type="dxa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бюджет Иссинск</w:t>
            </w:r>
            <w:r w:rsidRPr="000617F2">
              <w:rPr>
                <w:spacing w:val="-20"/>
                <w:sz w:val="24"/>
                <w:szCs w:val="24"/>
              </w:rPr>
              <w:t>о</w:t>
            </w:r>
            <w:r w:rsidRPr="000617F2">
              <w:rPr>
                <w:spacing w:val="-20"/>
                <w:sz w:val="24"/>
                <w:szCs w:val="24"/>
              </w:rPr>
              <w:t>го района Пензе</w:t>
            </w:r>
            <w:r w:rsidRPr="000617F2">
              <w:rPr>
                <w:spacing w:val="-20"/>
                <w:sz w:val="24"/>
                <w:szCs w:val="24"/>
              </w:rPr>
              <w:t>н</w:t>
            </w:r>
            <w:r w:rsidRPr="000617F2">
              <w:rPr>
                <w:spacing w:val="-20"/>
                <w:sz w:val="24"/>
                <w:szCs w:val="24"/>
              </w:rPr>
              <w:t>ской о</w:t>
            </w:r>
            <w:r w:rsidRPr="000617F2">
              <w:rPr>
                <w:spacing w:val="-20"/>
                <w:sz w:val="24"/>
                <w:szCs w:val="24"/>
              </w:rPr>
              <w:t>б</w:t>
            </w:r>
            <w:r w:rsidRPr="000617F2">
              <w:rPr>
                <w:spacing w:val="-20"/>
                <w:sz w:val="24"/>
                <w:szCs w:val="24"/>
              </w:rPr>
              <w:t>ласти</w:t>
            </w:r>
          </w:p>
        </w:tc>
        <w:tc>
          <w:tcPr>
            <w:tcW w:w="907" w:type="dxa"/>
            <w:gridSpan w:val="2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Фед</w:t>
            </w:r>
            <w:r>
              <w:rPr>
                <w:spacing w:val="-20"/>
                <w:sz w:val="24"/>
                <w:szCs w:val="24"/>
              </w:rPr>
              <w:t>е</w:t>
            </w:r>
            <w:r>
              <w:rPr>
                <w:spacing w:val="-20"/>
                <w:sz w:val="24"/>
                <w:szCs w:val="24"/>
              </w:rPr>
              <w:t>ральные средс</w:t>
            </w:r>
            <w:r>
              <w:rPr>
                <w:spacing w:val="-20"/>
                <w:sz w:val="24"/>
                <w:szCs w:val="24"/>
              </w:rPr>
              <w:t>т</w:t>
            </w:r>
            <w:r>
              <w:rPr>
                <w:spacing w:val="-20"/>
                <w:sz w:val="24"/>
                <w:szCs w:val="24"/>
              </w:rPr>
              <w:t>ва</w:t>
            </w:r>
          </w:p>
        </w:tc>
        <w:tc>
          <w:tcPr>
            <w:tcW w:w="1077" w:type="dxa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Бюджет Пензе</w:t>
            </w:r>
            <w:r w:rsidRPr="000617F2">
              <w:rPr>
                <w:spacing w:val="-20"/>
                <w:sz w:val="24"/>
                <w:szCs w:val="24"/>
              </w:rPr>
              <w:t>н</w:t>
            </w:r>
            <w:r w:rsidRPr="000617F2">
              <w:rPr>
                <w:spacing w:val="-20"/>
                <w:sz w:val="24"/>
                <w:szCs w:val="24"/>
              </w:rPr>
              <w:t>ской о</w:t>
            </w:r>
            <w:r w:rsidRPr="000617F2">
              <w:rPr>
                <w:spacing w:val="-20"/>
                <w:sz w:val="24"/>
                <w:szCs w:val="24"/>
              </w:rPr>
              <w:t>б</w:t>
            </w:r>
            <w:r w:rsidRPr="000617F2">
              <w:rPr>
                <w:spacing w:val="-20"/>
                <w:sz w:val="24"/>
                <w:szCs w:val="24"/>
              </w:rPr>
              <w:t>ласти</w:t>
            </w:r>
          </w:p>
        </w:tc>
        <w:tc>
          <w:tcPr>
            <w:tcW w:w="1276" w:type="dxa"/>
          </w:tcPr>
          <w:p w:rsidR="0054645A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 xml:space="preserve">Бюджет </w:t>
            </w:r>
            <w:r>
              <w:rPr>
                <w:spacing w:val="-20"/>
                <w:sz w:val="24"/>
                <w:szCs w:val="24"/>
              </w:rPr>
              <w:t>Соловцовского сельс</w:t>
            </w:r>
            <w:r>
              <w:rPr>
                <w:spacing w:val="-20"/>
                <w:sz w:val="24"/>
                <w:szCs w:val="24"/>
              </w:rPr>
              <w:t>о</w:t>
            </w:r>
            <w:r>
              <w:rPr>
                <w:spacing w:val="-20"/>
                <w:sz w:val="24"/>
                <w:szCs w:val="24"/>
              </w:rPr>
              <w:t>вета</w:t>
            </w:r>
          </w:p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Иссинского ра</w:t>
            </w:r>
            <w:r w:rsidRPr="000617F2">
              <w:rPr>
                <w:spacing w:val="-20"/>
                <w:sz w:val="24"/>
                <w:szCs w:val="24"/>
              </w:rPr>
              <w:t>й</w:t>
            </w:r>
            <w:r w:rsidRPr="000617F2">
              <w:rPr>
                <w:spacing w:val="-20"/>
                <w:sz w:val="24"/>
                <w:szCs w:val="24"/>
              </w:rPr>
              <w:t>она</w:t>
            </w:r>
          </w:p>
        </w:tc>
        <w:tc>
          <w:tcPr>
            <w:tcW w:w="1276" w:type="dxa"/>
            <w:gridSpan w:val="2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внебюдже</w:t>
            </w:r>
            <w:r w:rsidRPr="000617F2">
              <w:rPr>
                <w:spacing w:val="-20"/>
                <w:sz w:val="24"/>
                <w:szCs w:val="24"/>
              </w:rPr>
              <w:t>т</w:t>
            </w:r>
            <w:r w:rsidRPr="000617F2">
              <w:rPr>
                <w:spacing w:val="-20"/>
                <w:sz w:val="24"/>
                <w:szCs w:val="24"/>
              </w:rPr>
              <w:t xml:space="preserve">ные </w:t>
            </w:r>
            <w:r>
              <w:rPr>
                <w:spacing w:val="-20"/>
                <w:sz w:val="24"/>
                <w:szCs w:val="24"/>
              </w:rPr>
              <w:t xml:space="preserve">и иные </w:t>
            </w:r>
            <w:r w:rsidRPr="000617F2">
              <w:rPr>
                <w:spacing w:val="-20"/>
                <w:sz w:val="24"/>
                <w:szCs w:val="24"/>
              </w:rPr>
              <w:t>средства</w:t>
            </w:r>
            <w:r>
              <w:rPr>
                <w:spacing w:val="-20"/>
                <w:sz w:val="24"/>
                <w:szCs w:val="24"/>
              </w:rPr>
              <w:t xml:space="preserve"> (расшифр</w:t>
            </w:r>
            <w:r>
              <w:rPr>
                <w:spacing w:val="-20"/>
                <w:sz w:val="24"/>
                <w:szCs w:val="24"/>
              </w:rPr>
              <w:t>о</w:t>
            </w:r>
            <w:r>
              <w:rPr>
                <w:spacing w:val="-20"/>
                <w:sz w:val="24"/>
                <w:szCs w:val="24"/>
              </w:rPr>
              <w:t>вать)</w:t>
            </w:r>
          </w:p>
        </w:tc>
        <w:tc>
          <w:tcPr>
            <w:tcW w:w="1695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1329" w:type="dxa"/>
            <w:gridSpan w:val="6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pacing w:val="-20"/>
                <w:sz w:val="24"/>
                <w:szCs w:val="24"/>
              </w:rPr>
            </w:pPr>
          </w:p>
        </w:tc>
      </w:tr>
      <w:tr w:rsidR="0054645A" w:rsidRPr="000617F2" w:rsidTr="00D30BDD">
        <w:trPr>
          <w:trHeight w:val="139"/>
          <w:tblHeader/>
          <w:tblCellSpacing w:w="5" w:type="nil"/>
        </w:trPr>
        <w:tc>
          <w:tcPr>
            <w:tcW w:w="602" w:type="dxa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1</w:t>
            </w:r>
          </w:p>
        </w:tc>
        <w:tc>
          <w:tcPr>
            <w:tcW w:w="2327" w:type="dxa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2</w:t>
            </w:r>
          </w:p>
        </w:tc>
        <w:tc>
          <w:tcPr>
            <w:tcW w:w="1599" w:type="dxa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3</w:t>
            </w:r>
          </w:p>
        </w:tc>
        <w:tc>
          <w:tcPr>
            <w:tcW w:w="1274" w:type="dxa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4</w:t>
            </w:r>
          </w:p>
        </w:tc>
        <w:tc>
          <w:tcPr>
            <w:tcW w:w="936" w:type="dxa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6</w:t>
            </w:r>
          </w:p>
        </w:tc>
        <w:tc>
          <w:tcPr>
            <w:tcW w:w="907" w:type="dxa"/>
            <w:gridSpan w:val="2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077" w:type="dxa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8</w:t>
            </w:r>
          </w:p>
        </w:tc>
        <w:tc>
          <w:tcPr>
            <w:tcW w:w="1276" w:type="dxa"/>
            <w:gridSpan w:val="2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9</w:t>
            </w:r>
          </w:p>
        </w:tc>
        <w:tc>
          <w:tcPr>
            <w:tcW w:w="1695" w:type="dxa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pacing w:val="-20"/>
                <w:sz w:val="24"/>
                <w:szCs w:val="24"/>
              </w:rPr>
            </w:pPr>
            <w:r w:rsidRPr="000617F2">
              <w:rPr>
                <w:b/>
                <w:bCs/>
                <w:spacing w:val="-20"/>
                <w:sz w:val="24"/>
                <w:szCs w:val="24"/>
              </w:rPr>
              <w:t>10</w:t>
            </w:r>
          </w:p>
        </w:tc>
        <w:tc>
          <w:tcPr>
            <w:tcW w:w="1329" w:type="dxa"/>
            <w:gridSpan w:val="6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pacing w:val="-20"/>
                <w:sz w:val="24"/>
                <w:szCs w:val="24"/>
              </w:rPr>
            </w:pPr>
          </w:p>
        </w:tc>
      </w:tr>
      <w:tr w:rsidR="0054645A" w:rsidRPr="000617F2" w:rsidTr="00D30BDD">
        <w:trPr>
          <w:trHeight w:val="139"/>
          <w:tblCellSpacing w:w="5" w:type="nil"/>
        </w:trPr>
        <w:tc>
          <w:tcPr>
            <w:tcW w:w="15432" w:type="dxa"/>
            <w:gridSpan w:val="19"/>
            <w:vAlign w:val="center"/>
          </w:tcPr>
          <w:p w:rsidR="0054645A" w:rsidRPr="007D5C2A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7D5C2A">
              <w:rPr>
                <w:b/>
                <w:bCs/>
                <w:sz w:val="24"/>
                <w:szCs w:val="24"/>
              </w:rPr>
              <w:t>Подпрограмма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7D5C2A">
              <w:rPr>
                <w:b/>
                <w:bCs/>
                <w:sz w:val="24"/>
                <w:szCs w:val="24"/>
              </w:rPr>
              <w:t>1  «Обеспечение деятельности администрации</w:t>
            </w:r>
          </w:p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Соловцовского</w:t>
            </w:r>
            <w:r w:rsidRPr="007D5C2A">
              <w:rPr>
                <w:b/>
                <w:bCs/>
                <w:spacing w:val="-2"/>
                <w:sz w:val="24"/>
                <w:szCs w:val="24"/>
              </w:rPr>
              <w:t xml:space="preserve"> сельсовета Иссинского района Пензенской области</w:t>
            </w:r>
          </w:p>
        </w:tc>
      </w:tr>
      <w:tr w:rsidR="0054645A" w:rsidRPr="000617F2" w:rsidTr="00D30BDD">
        <w:trPr>
          <w:trHeight w:val="139"/>
          <w:tblCellSpacing w:w="5" w:type="nil"/>
        </w:trPr>
        <w:tc>
          <w:tcPr>
            <w:tcW w:w="15432" w:type="dxa"/>
            <w:gridSpan w:val="19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C1AE4">
              <w:rPr>
                <w:b/>
                <w:bCs/>
                <w:sz w:val="24"/>
                <w:szCs w:val="24"/>
              </w:rPr>
              <w:t>Цель подпрограммы</w:t>
            </w:r>
            <w:r w:rsidRPr="00CC1AE4">
              <w:rPr>
                <w:sz w:val="24"/>
                <w:szCs w:val="24"/>
              </w:rPr>
              <w:t xml:space="preserve"> -  Повышение эффективности исполнения  полномочий главы администрации (далее – глава администрации), аппарата управления администрации  (далее – аппарат управления), а также специалистов </w:t>
            </w:r>
            <w:r w:rsidRPr="00CC1AE4">
              <w:rPr>
                <w:spacing w:val="-2"/>
                <w:sz w:val="24"/>
                <w:szCs w:val="24"/>
              </w:rPr>
              <w:t xml:space="preserve">администрации </w:t>
            </w:r>
            <w:r>
              <w:rPr>
                <w:spacing w:val="-2"/>
                <w:sz w:val="24"/>
                <w:szCs w:val="24"/>
              </w:rPr>
              <w:t>Соловцовского</w:t>
            </w:r>
            <w:r w:rsidRPr="00CC1AE4">
              <w:rPr>
                <w:spacing w:val="-2"/>
                <w:sz w:val="24"/>
                <w:szCs w:val="24"/>
              </w:rPr>
              <w:t xml:space="preserve"> сельсовета</w:t>
            </w:r>
            <w:r w:rsidRPr="00CC1AE4">
              <w:rPr>
                <w:sz w:val="24"/>
                <w:szCs w:val="24"/>
              </w:rPr>
              <w:t xml:space="preserve">   Иссинского района Пе</w:t>
            </w:r>
            <w:r w:rsidRPr="00CC1AE4">
              <w:rPr>
                <w:sz w:val="24"/>
                <w:szCs w:val="24"/>
              </w:rPr>
              <w:t>н</w:t>
            </w:r>
            <w:r w:rsidRPr="00CC1AE4">
              <w:rPr>
                <w:sz w:val="24"/>
                <w:szCs w:val="24"/>
              </w:rPr>
              <w:t>зенской области, наделенных отдельными государственными полномочиями</w:t>
            </w:r>
          </w:p>
        </w:tc>
      </w:tr>
      <w:tr w:rsidR="0054645A" w:rsidRPr="000617F2" w:rsidTr="00D30BDD">
        <w:trPr>
          <w:trHeight w:val="662"/>
          <w:tblCellSpacing w:w="5" w:type="nil"/>
        </w:trPr>
        <w:tc>
          <w:tcPr>
            <w:tcW w:w="602" w:type="dxa"/>
            <w:vMerge w:val="restart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1.1.</w:t>
            </w:r>
          </w:p>
        </w:tc>
        <w:tc>
          <w:tcPr>
            <w:tcW w:w="2327" w:type="dxa"/>
            <w:vMerge w:val="restart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24"/>
                <w:szCs w:val="24"/>
              </w:rPr>
            </w:pPr>
            <w:r w:rsidRPr="000617F2">
              <w:rPr>
                <w:sz w:val="24"/>
                <w:szCs w:val="24"/>
              </w:rPr>
              <w:t>Исполнение полн</w:t>
            </w:r>
            <w:r w:rsidRPr="000617F2">
              <w:rPr>
                <w:sz w:val="24"/>
                <w:szCs w:val="24"/>
              </w:rPr>
              <w:t>о</w:t>
            </w:r>
            <w:r w:rsidRPr="000617F2">
              <w:rPr>
                <w:sz w:val="24"/>
                <w:szCs w:val="24"/>
              </w:rPr>
              <w:t xml:space="preserve">мочий возложенных на Администрацию </w:t>
            </w:r>
            <w:r>
              <w:rPr>
                <w:sz w:val="24"/>
                <w:szCs w:val="24"/>
                <w:lang w:eastAsia="en-US"/>
              </w:rPr>
              <w:t>Соловцовского</w:t>
            </w:r>
            <w:r w:rsidRPr="000617F2">
              <w:rPr>
                <w:sz w:val="24"/>
                <w:szCs w:val="24"/>
                <w:lang w:eastAsia="en-US"/>
              </w:rPr>
              <w:t xml:space="preserve"> </w:t>
            </w:r>
            <w:r w:rsidRPr="000617F2">
              <w:rPr>
                <w:sz w:val="24"/>
                <w:szCs w:val="24"/>
              </w:rPr>
              <w:t>сел</w:t>
            </w:r>
            <w:r w:rsidRPr="000617F2">
              <w:rPr>
                <w:sz w:val="24"/>
                <w:szCs w:val="24"/>
              </w:rPr>
              <w:t>ь</w:t>
            </w:r>
            <w:r w:rsidRPr="000617F2">
              <w:rPr>
                <w:sz w:val="24"/>
                <w:szCs w:val="24"/>
              </w:rPr>
              <w:t>совета  Иссинского района Пензенской области в соответс</w:t>
            </w:r>
            <w:r w:rsidRPr="000617F2">
              <w:rPr>
                <w:sz w:val="24"/>
                <w:szCs w:val="24"/>
              </w:rPr>
              <w:t>т</w:t>
            </w:r>
            <w:r w:rsidRPr="000617F2">
              <w:rPr>
                <w:sz w:val="24"/>
                <w:szCs w:val="24"/>
              </w:rPr>
              <w:t>вии с Федеральным законом  от 06.</w:t>
            </w:r>
            <w:r>
              <w:rPr>
                <w:sz w:val="24"/>
                <w:szCs w:val="24"/>
              </w:rPr>
              <w:t>8.</w:t>
            </w:r>
            <w:r w:rsidRPr="000617F2">
              <w:rPr>
                <w:sz w:val="24"/>
                <w:szCs w:val="24"/>
              </w:rPr>
              <w:t>2003 г. № 131-ФЗ «Об общих принципах орган</w:t>
            </w:r>
            <w:r w:rsidRPr="000617F2">
              <w:rPr>
                <w:sz w:val="24"/>
                <w:szCs w:val="24"/>
              </w:rPr>
              <w:t>и</w:t>
            </w:r>
            <w:r w:rsidRPr="000617F2">
              <w:rPr>
                <w:sz w:val="24"/>
                <w:szCs w:val="24"/>
              </w:rPr>
              <w:t>зации местного самоуправления в Ро</w:t>
            </w:r>
            <w:r w:rsidRPr="000617F2">
              <w:rPr>
                <w:sz w:val="24"/>
                <w:szCs w:val="24"/>
              </w:rPr>
              <w:t>с</w:t>
            </w:r>
            <w:r w:rsidRPr="000617F2">
              <w:rPr>
                <w:sz w:val="24"/>
                <w:szCs w:val="24"/>
              </w:rPr>
              <w:t>сийской Федерации»</w:t>
            </w:r>
          </w:p>
        </w:tc>
        <w:tc>
          <w:tcPr>
            <w:tcW w:w="1599" w:type="dxa"/>
            <w:vMerge w:val="restart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Итого</w:t>
            </w:r>
          </w:p>
        </w:tc>
        <w:tc>
          <w:tcPr>
            <w:tcW w:w="936" w:type="dxa"/>
            <w:vAlign w:val="center"/>
          </w:tcPr>
          <w:p w:rsidR="0054645A" w:rsidRPr="00A53339" w:rsidRDefault="0054645A" w:rsidP="00D30BDD">
            <w:pPr>
              <w:shd w:val="clear" w:color="auto" w:fill="FFFFFF"/>
              <w:spacing w:line="216" w:lineRule="auto"/>
              <w:rPr>
                <w:b/>
                <w:bCs/>
                <w:spacing w:val="-20"/>
              </w:rPr>
            </w:pPr>
            <w:r w:rsidRPr="00A53339">
              <w:rPr>
                <w:b/>
                <w:bCs/>
                <w:spacing w:val="-20"/>
              </w:rPr>
              <w:t>56</w:t>
            </w:r>
            <w:r>
              <w:rPr>
                <w:b/>
                <w:bCs/>
                <w:spacing w:val="-20"/>
              </w:rPr>
              <w:t>59</w:t>
            </w:r>
            <w:r w:rsidRPr="00A53339">
              <w:rPr>
                <w:b/>
                <w:bCs/>
                <w:spacing w:val="-20"/>
              </w:rPr>
              <w:t>,</w:t>
            </w:r>
            <w:r>
              <w:rPr>
                <w:b/>
                <w:bCs/>
                <w:spacing w:val="-20"/>
              </w:rPr>
              <w:t>5</w:t>
            </w:r>
          </w:p>
        </w:tc>
        <w:tc>
          <w:tcPr>
            <w:tcW w:w="1134" w:type="dxa"/>
            <w:vAlign w:val="center"/>
          </w:tcPr>
          <w:p w:rsidR="0054645A" w:rsidRPr="00A53339" w:rsidRDefault="0054645A" w:rsidP="00D30BDD">
            <w:pPr>
              <w:shd w:val="clear" w:color="auto" w:fill="FFFFFF"/>
              <w:spacing w:line="216" w:lineRule="auto"/>
              <w:jc w:val="center"/>
              <w:rPr>
                <w:b/>
                <w:bCs/>
                <w:spacing w:val="-20"/>
              </w:rPr>
            </w:pPr>
            <w:r w:rsidRPr="00A53339">
              <w:rPr>
                <w:b/>
                <w:bCs/>
                <w:spacing w:val="-20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54645A" w:rsidRPr="00A53339" w:rsidRDefault="0054645A" w:rsidP="00D30BDD">
            <w:pPr>
              <w:shd w:val="clear" w:color="auto" w:fill="FFFFFF"/>
              <w:spacing w:line="216" w:lineRule="auto"/>
              <w:jc w:val="center"/>
              <w:rPr>
                <w:b/>
                <w:bCs/>
                <w:spacing w:val="-20"/>
              </w:rPr>
            </w:pPr>
            <w:r w:rsidRPr="00A53339">
              <w:rPr>
                <w:b/>
                <w:bCs/>
                <w:spacing w:val="-20"/>
              </w:rPr>
              <w:t>0</w:t>
            </w:r>
          </w:p>
        </w:tc>
        <w:tc>
          <w:tcPr>
            <w:tcW w:w="1077" w:type="dxa"/>
            <w:vAlign w:val="center"/>
          </w:tcPr>
          <w:p w:rsidR="0054645A" w:rsidRPr="00A53339" w:rsidRDefault="0054645A" w:rsidP="00D30BDD">
            <w:pPr>
              <w:shd w:val="clear" w:color="auto" w:fill="FFFFFF"/>
              <w:spacing w:line="216" w:lineRule="auto"/>
              <w:jc w:val="center"/>
              <w:rPr>
                <w:b/>
                <w:bCs/>
                <w:spacing w:val="-20"/>
              </w:rPr>
            </w:pPr>
            <w:r w:rsidRPr="00A53339">
              <w:rPr>
                <w:b/>
                <w:bCs/>
                <w:spacing w:val="-20"/>
              </w:rPr>
              <w:t>0</w:t>
            </w:r>
          </w:p>
        </w:tc>
        <w:tc>
          <w:tcPr>
            <w:tcW w:w="1276" w:type="dxa"/>
            <w:vAlign w:val="center"/>
          </w:tcPr>
          <w:p w:rsidR="0054645A" w:rsidRPr="00A53339" w:rsidRDefault="0054645A" w:rsidP="00D30BDD">
            <w:pPr>
              <w:shd w:val="clear" w:color="auto" w:fill="FFFFFF"/>
              <w:spacing w:line="216" w:lineRule="auto"/>
              <w:rPr>
                <w:b/>
                <w:bCs/>
                <w:spacing w:val="-20"/>
              </w:rPr>
            </w:pPr>
            <w:r w:rsidRPr="00A53339">
              <w:rPr>
                <w:b/>
                <w:bCs/>
                <w:spacing w:val="-20"/>
              </w:rPr>
              <w:t>56</w:t>
            </w:r>
            <w:r>
              <w:rPr>
                <w:b/>
                <w:bCs/>
                <w:spacing w:val="-20"/>
              </w:rPr>
              <w:t>59</w:t>
            </w:r>
            <w:r w:rsidRPr="00A53339">
              <w:rPr>
                <w:b/>
                <w:bCs/>
                <w:spacing w:val="-20"/>
              </w:rPr>
              <w:t>,</w:t>
            </w:r>
            <w:r>
              <w:rPr>
                <w:b/>
                <w:bCs/>
                <w:spacing w:val="-20"/>
              </w:rPr>
              <w:t>5</w:t>
            </w:r>
          </w:p>
        </w:tc>
        <w:tc>
          <w:tcPr>
            <w:tcW w:w="1276" w:type="dxa"/>
            <w:gridSpan w:val="2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695" w:type="dxa"/>
            <w:vMerge w:val="restart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24"/>
                <w:szCs w:val="24"/>
              </w:rPr>
            </w:pPr>
            <w:r w:rsidRPr="000617F2">
              <w:rPr>
                <w:sz w:val="24"/>
                <w:szCs w:val="24"/>
              </w:rPr>
              <w:t xml:space="preserve"> з/</w:t>
            </w:r>
            <w:proofErr w:type="gramStart"/>
            <w:r w:rsidRPr="000617F2">
              <w:rPr>
                <w:sz w:val="24"/>
                <w:szCs w:val="24"/>
              </w:rPr>
              <w:t>п</w:t>
            </w:r>
            <w:proofErr w:type="gramEnd"/>
            <w:r w:rsidRPr="000617F2">
              <w:rPr>
                <w:sz w:val="24"/>
                <w:szCs w:val="24"/>
              </w:rPr>
              <w:t xml:space="preserve"> +213+ 212. Процент исполнения плана поступл</w:t>
            </w:r>
            <w:r w:rsidRPr="000617F2">
              <w:rPr>
                <w:sz w:val="24"/>
                <w:szCs w:val="24"/>
              </w:rPr>
              <w:t>е</w:t>
            </w:r>
            <w:r w:rsidRPr="000617F2">
              <w:rPr>
                <w:sz w:val="24"/>
                <w:szCs w:val="24"/>
              </w:rPr>
              <w:t>ния налоговых и ненал</w:t>
            </w:r>
            <w:r w:rsidRPr="000617F2">
              <w:rPr>
                <w:sz w:val="24"/>
                <w:szCs w:val="24"/>
              </w:rPr>
              <w:t>о</w:t>
            </w:r>
            <w:r w:rsidRPr="000617F2">
              <w:rPr>
                <w:sz w:val="24"/>
                <w:szCs w:val="24"/>
              </w:rPr>
              <w:t>говых доходов в бюджет</w:t>
            </w:r>
            <w:r>
              <w:rPr>
                <w:sz w:val="24"/>
                <w:szCs w:val="24"/>
              </w:rPr>
              <w:t xml:space="preserve">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ловцовского</w:t>
            </w:r>
            <w:r w:rsidRPr="000617F2">
              <w:rPr>
                <w:sz w:val="24"/>
                <w:szCs w:val="24"/>
              </w:rPr>
              <w:t xml:space="preserve"> сельсовета Исси</w:t>
            </w:r>
            <w:r w:rsidRPr="000617F2">
              <w:rPr>
                <w:sz w:val="24"/>
                <w:szCs w:val="24"/>
              </w:rPr>
              <w:t>н</w:t>
            </w:r>
            <w:r w:rsidRPr="000617F2">
              <w:rPr>
                <w:sz w:val="24"/>
                <w:szCs w:val="24"/>
              </w:rPr>
              <w:t>ского района Пе</w:t>
            </w:r>
            <w:r w:rsidRPr="000617F2">
              <w:rPr>
                <w:sz w:val="24"/>
                <w:szCs w:val="24"/>
              </w:rPr>
              <w:t>н</w:t>
            </w:r>
            <w:r w:rsidRPr="000617F2">
              <w:rPr>
                <w:sz w:val="24"/>
                <w:szCs w:val="24"/>
              </w:rPr>
              <w:t>зенской обла</w:t>
            </w:r>
            <w:r w:rsidRPr="000617F2">
              <w:rPr>
                <w:sz w:val="24"/>
                <w:szCs w:val="24"/>
              </w:rPr>
              <w:t>с</w:t>
            </w:r>
            <w:r w:rsidRPr="000617F2">
              <w:rPr>
                <w:sz w:val="24"/>
                <w:szCs w:val="24"/>
              </w:rPr>
              <w:t>ти</w:t>
            </w:r>
          </w:p>
        </w:tc>
        <w:tc>
          <w:tcPr>
            <w:tcW w:w="1329" w:type="dxa"/>
            <w:gridSpan w:val="6"/>
            <w:vMerge w:val="restart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1</w:t>
            </w:r>
          </w:p>
        </w:tc>
      </w:tr>
      <w:tr w:rsidR="0054645A" w:rsidRPr="000617F2" w:rsidTr="00D30BDD">
        <w:trPr>
          <w:trHeight w:val="662"/>
          <w:tblCellSpacing w:w="5" w:type="nil"/>
        </w:trPr>
        <w:tc>
          <w:tcPr>
            <w:tcW w:w="602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7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599" w:type="dxa"/>
            <w:vMerge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2015</w:t>
            </w:r>
          </w:p>
        </w:tc>
        <w:tc>
          <w:tcPr>
            <w:tcW w:w="936" w:type="dxa"/>
          </w:tcPr>
          <w:p w:rsidR="0054645A" w:rsidRPr="00A53339" w:rsidRDefault="0054645A" w:rsidP="00D30BDD">
            <w:r w:rsidRPr="00A53339">
              <w:t>831,3</w:t>
            </w:r>
          </w:p>
        </w:tc>
        <w:tc>
          <w:tcPr>
            <w:tcW w:w="1134" w:type="dxa"/>
            <w:vAlign w:val="center"/>
          </w:tcPr>
          <w:p w:rsidR="0054645A" w:rsidRPr="00A53339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  <w:r w:rsidRPr="00A53339">
              <w:rPr>
                <w:spacing w:val="-20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54645A" w:rsidRPr="00A53339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  <w:r w:rsidRPr="00A53339">
              <w:rPr>
                <w:spacing w:val="-20"/>
              </w:rPr>
              <w:t>0</w:t>
            </w:r>
          </w:p>
        </w:tc>
        <w:tc>
          <w:tcPr>
            <w:tcW w:w="1077" w:type="dxa"/>
            <w:vAlign w:val="center"/>
          </w:tcPr>
          <w:p w:rsidR="0054645A" w:rsidRPr="00A53339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  <w:r w:rsidRPr="00A53339">
              <w:rPr>
                <w:spacing w:val="-20"/>
              </w:rPr>
              <w:t>0</w:t>
            </w:r>
          </w:p>
        </w:tc>
        <w:tc>
          <w:tcPr>
            <w:tcW w:w="1276" w:type="dxa"/>
          </w:tcPr>
          <w:p w:rsidR="0054645A" w:rsidRPr="00A53339" w:rsidRDefault="0054645A" w:rsidP="00D30BDD">
            <w:r w:rsidRPr="00A53339">
              <w:t>831,3</w:t>
            </w:r>
          </w:p>
        </w:tc>
        <w:tc>
          <w:tcPr>
            <w:tcW w:w="1276" w:type="dxa"/>
            <w:gridSpan w:val="2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695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329" w:type="dxa"/>
            <w:gridSpan w:val="6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0617F2" w:rsidTr="00D30BDD">
        <w:trPr>
          <w:trHeight w:val="662"/>
          <w:tblCellSpacing w:w="5" w:type="nil"/>
        </w:trPr>
        <w:tc>
          <w:tcPr>
            <w:tcW w:w="602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7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599" w:type="dxa"/>
            <w:vMerge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2016</w:t>
            </w:r>
          </w:p>
        </w:tc>
        <w:tc>
          <w:tcPr>
            <w:tcW w:w="936" w:type="dxa"/>
          </w:tcPr>
          <w:p w:rsidR="0054645A" w:rsidRPr="00A53339" w:rsidRDefault="0054645A" w:rsidP="00D30BDD">
            <w:r>
              <w:t>969,4</w:t>
            </w:r>
          </w:p>
        </w:tc>
        <w:tc>
          <w:tcPr>
            <w:tcW w:w="1134" w:type="dxa"/>
            <w:vAlign w:val="center"/>
          </w:tcPr>
          <w:p w:rsidR="0054645A" w:rsidRPr="00A53339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  <w:r w:rsidRPr="00A53339">
              <w:rPr>
                <w:spacing w:val="-20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54645A" w:rsidRPr="00A53339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  <w:r w:rsidRPr="00A53339">
              <w:rPr>
                <w:spacing w:val="-20"/>
              </w:rPr>
              <w:t>0</w:t>
            </w:r>
          </w:p>
        </w:tc>
        <w:tc>
          <w:tcPr>
            <w:tcW w:w="1077" w:type="dxa"/>
            <w:vAlign w:val="center"/>
          </w:tcPr>
          <w:p w:rsidR="0054645A" w:rsidRPr="00A53339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  <w:r w:rsidRPr="00A53339">
              <w:rPr>
                <w:spacing w:val="-20"/>
              </w:rPr>
              <w:t>0</w:t>
            </w:r>
          </w:p>
        </w:tc>
        <w:tc>
          <w:tcPr>
            <w:tcW w:w="1276" w:type="dxa"/>
          </w:tcPr>
          <w:p w:rsidR="0054645A" w:rsidRPr="00A53339" w:rsidRDefault="0054645A" w:rsidP="00D30BDD">
            <w:r>
              <w:t>969,4</w:t>
            </w:r>
          </w:p>
        </w:tc>
        <w:tc>
          <w:tcPr>
            <w:tcW w:w="1276" w:type="dxa"/>
            <w:gridSpan w:val="2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695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329" w:type="dxa"/>
            <w:gridSpan w:val="6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0617F2" w:rsidTr="00D30BDD">
        <w:trPr>
          <w:trHeight w:val="662"/>
          <w:tblCellSpacing w:w="5" w:type="nil"/>
        </w:trPr>
        <w:tc>
          <w:tcPr>
            <w:tcW w:w="602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7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599" w:type="dxa"/>
            <w:vMerge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2017</w:t>
            </w:r>
          </w:p>
        </w:tc>
        <w:tc>
          <w:tcPr>
            <w:tcW w:w="936" w:type="dxa"/>
          </w:tcPr>
          <w:p w:rsidR="0054645A" w:rsidRPr="00A53339" w:rsidRDefault="0054645A" w:rsidP="00D30BDD">
            <w:r w:rsidRPr="00A53339">
              <w:t>9</w:t>
            </w:r>
            <w:r>
              <w:t>27</w:t>
            </w:r>
            <w:r w:rsidRPr="00A53339">
              <w:t>,</w:t>
            </w:r>
            <w:r>
              <w:t>2</w:t>
            </w:r>
          </w:p>
        </w:tc>
        <w:tc>
          <w:tcPr>
            <w:tcW w:w="1134" w:type="dxa"/>
            <w:vAlign w:val="center"/>
          </w:tcPr>
          <w:p w:rsidR="0054645A" w:rsidRPr="00A53339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  <w:r w:rsidRPr="00A53339">
              <w:rPr>
                <w:spacing w:val="-20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54645A" w:rsidRPr="00A53339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  <w:r w:rsidRPr="00A53339">
              <w:rPr>
                <w:spacing w:val="-20"/>
              </w:rPr>
              <w:t>0</w:t>
            </w:r>
          </w:p>
        </w:tc>
        <w:tc>
          <w:tcPr>
            <w:tcW w:w="1077" w:type="dxa"/>
            <w:vAlign w:val="center"/>
          </w:tcPr>
          <w:p w:rsidR="0054645A" w:rsidRPr="00A53339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  <w:r w:rsidRPr="00A53339">
              <w:rPr>
                <w:spacing w:val="-20"/>
              </w:rPr>
              <w:t>0</w:t>
            </w:r>
          </w:p>
        </w:tc>
        <w:tc>
          <w:tcPr>
            <w:tcW w:w="1276" w:type="dxa"/>
          </w:tcPr>
          <w:p w:rsidR="0054645A" w:rsidRPr="00A53339" w:rsidRDefault="0054645A" w:rsidP="00D30BDD">
            <w:r w:rsidRPr="00A53339">
              <w:t>9</w:t>
            </w:r>
            <w:r>
              <w:t>27</w:t>
            </w:r>
            <w:r w:rsidRPr="00A53339">
              <w:t>,</w:t>
            </w:r>
            <w:r>
              <w:t>2</w:t>
            </w:r>
          </w:p>
        </w:tc>
        <w:tc>
          <w:tcPr>
            <w:tcW w:w="1276" w:type="dxa"/>
            <w:gridSpan w:val="2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695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329" w:type="dxa"/>
            <w:gridSpan w:val="6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0617F2" w:rsidTr="00D30BDD">
        <w:trPr>
          <w:trHeight w:val="662"/>
          <w:tblCellSpacing w:w="5" w:type="nil"/>
        </w:trPr>
        <w:tc>
          <w:tcPr>
            <w:tcW w:w="602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7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599" w:type="dxa"/>
            <w:vMerge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2018</w:t>
            </w:r>
          </w:p>
        </w:tc>
        <w:tc>
          <w:tcPr>
            <w:tcW w:w="936" w:type="dxa"/>
          </w:tcPr>
          <w:p w:rsidR="0054645A" w:rsidRPr="00A53339" w:rsidRDefault="0054645A" w:rsidP="00D30BDD">
            <w:r w:rsidRPr="00A53339">
              <w:t>9</w:t>
            </w:r>
            <w:r>
              <w:t>77</w:t>
            </w:r>
            <w:r w:rsidRPr="00A53339">
              <w:t>,</w:t>
            </w:r>
            <w:r>
              <w:t>2</w:t>
            </w:r>
          </w:p>
        </w:tc>
        <w:tc>
          <w:tcPr>
            <w:tcW w:w="1134" w:type="dxa"/>
            <w:vAlign w:val="center"/>
          </w:tcPr>
          <w:p w:rsidR="0054645A" w:rsidRPr="00A53339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  <w:r w:rsidRPr="00A53339">
              <w:rPr>
                <w:spacing w:val="-20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54645A" w:rsidRPr="00A53339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  <w:r w:rsidRPr="00A53339">
              <w:rPr>
                <w:spacing w:val="-20"/>
              </w:rPr>
              <w:t>0</w:t>
            </w:r>
          </w:p>
        </w:tc>
        <w:tc>
          <w:tcPr>
            <w:tcW w:w="1077" w:type="dxa"/>
            <w:vAlign w:val="center"/>
          </w:tcPr>
          <w:p w:rsidR="0054645A" w:rsidRPr="00A53339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  <w:r w:rsidRPr="00A53339">
              <w:rPr>
                <w:spacing w:val="-20"/>
              </w:rPr>
              <w:t>0</w:t>
            </w:r>
          </w:p>
        </w:tc>
        <w:tc>
          <w:tcPr>
            <w:tcW w:w="1276" w:type="dxa"/>
          </w:tcPr>
          <w:p w:rsidR="0054645A" w:rsidRPr="00A53339" w:rsidRDefault="0054645A" w:rsidP="00D30BDD">
            <w:r w:rsidRPr="00A53339">
              <w:t>9</w:t>
            </w:r>
            <w:r>
              <w:t>77</w:t>
            </w:r>
            <w:r w:rsidRPr="00A53339">
              <w:t>,</w:t>
            </w:r>
            <w:r>
              <w:t>2</w:t>
            </w:r>
          </w:p>
        </w:tc>
        <w:tc>
          <w:tcPr>
            <w:tcW w:w="1276" w:type="dxa"/>
            <w:gridSpan w:val="2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695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329" w:type="dxa"/>
            <w:gridSpan w:val="6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0617F2" w:rsidTr="00D30BDD">
        <w:trPr>
          <w:trHeight w:val="662"/>
          <w:tblCellSpacing w:w="5" w:type="nil"/>
        </w:trPr>
        <w:tc>
          <w:tcPr>
            <w:tcW w:w="602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7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599" w:type="dxa"/>
            <w:vMerge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2019</w:t>
            </w:r>
          </w:p>
        </w:tc>
        <w:tc>
          <w:tcPr>
            <w:tcW w:w="936" w:type="dxa"/>
          </w:tcPr>
          <w:p w:rsidR="0054645A" w:rsidRPr="00A53339" w:rsidRDefault="0054645A" w:rsidP="00D30BDD">
            <w:r w:rsidRPr="00A53339">
              <w:t>9</w:t>
            </w:r>
            <w:r>
              <w:t>77</w:t>
            </w:r>
            <w:r w:rsidRPr="00A53339">
              <w:t>,</w:t>
            </w:r>
            <w:r>
              <w:t>2</w:t>
            </w:r>
          </w:p>
        </w:tc>
        <w:tc>
          <w:tcPr>
            <w:tcW w:w="1134" w:type="dxa"/>
            <w:vAlign w:val="center"/>
          </w:tcPr>
          <w:p w:rsidR="0054645A" w:rsidRPr="00A53339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  <w:r w:rsidRPr="00A53339">
              <w:rPr>
                <w:spacing w:val="-20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54645A" w:rsidRPr="00A53339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  <w:r w:rsidRPr="00A53339">
              <w:rPr>
                <w:spacing w:val="-20"/>
              </w:rPr>
              <w:t>0</w:t>
            </w:r>
          </w:p>
        </w:tc>
        <w:tc>
          <w:tcPr>
            <w:tcW w:w="1077" w:type="dxa"/>
            <w:vAlign w:val="center"/>
          </w:tcPr>
          <w:p w:rsidR="0054645A" w:rsidRPr="00A53339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  <w:r w:rsidRPr="00A53339">
              <w:rPr>
                <w:spacing w:val="-20"/>
              </w:rPr>
              <w:t>0</w:t>
            </w:r>
          </w:p>
        </w:tc>
        <w:tc>
          <w:tcPr>
            <w:tcW w:w="1276" w:type="dxa"/>
          </w:tcPr>
          <w:p w:rsidR="0054645A" w:rsidRPr="00A53339" w:rsidRDefault="0054645A" w:rsidP="00D30BDD">
            <w:r w:rsidRPr="00A53339">
              <w:t>9</w:t>
            </w:r>
            <w:r>
              <w:t>77</w:t>
            </w:r>
            <w:r w:rsidRPr="00A53339">
              <w:t>,</w:t>
            </w:r>
            <w:r>
              <w:t>2</w:t>
            </w:r>
          </w:p>
        </w:tc>
        <w:tc>
          <w:tcPr>
            <w:tcW w:w="1276" w:type="dxa"/>
            <w:gridSpan w:val="2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695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329" w:type="dxa"/>
            <w:gridSpan w:val="6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0617F2" w:rsidTr="00D30BDD">
        <w:trPr>
          <w:trHeight w:val="663"/>
          <w:tblCellSpacing w:w="5" w:type="nil"/>
        </w:trPr>
        <w:tc>
          <w:tcPr>
            <w:tcW w:w="602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7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599" w:type="dxa"/>
            <w:vMerge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2020</w:t>
            </w:r>
          </w:p>
        </w:tc>
        <w:tc>
          <w:tcPr>
            <w:tcW w:w="936" w:type="dxa"/>
          </w:tcPr>
          <w:p w:rsidR="0054645A" w:rsidRPr="00A53339" w:rsidRDefault="0054645A" w:rsidP="00D30BDD">
            <w:r w:rsidRPr="00A53339">
              <w:t>9</w:t>
            </w:r>
            <w:r>
              <w:t>77</w:t>
            </w:r>
            <w:r w:rsidRPr="00A53339">
              <w:t>,</w:t>
            </w:r>
            <w:r>
              <w:t>2</w:t>
            </w:r>
          </w:p>
        </w:tc>
        <w:tc>
          <w:tcPr>
            <w:tcW w:w="1134" w:type="dxa"/>
            <w:vAlign w:val="center"/>
          </w:tcPr>
          <w:p w:rsidR="0054645A" w:rsidRPr="00A53339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  <w:r w:rsidRPr="00A53339">
              <w:rPr>
                <w:spacing w:val="-20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54645A" w:rsidRPr="00A53339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  <w:r w:rsidRPr="00A53339">
              <w:rPr>
                <w:spacing w:val="-20"/>
              </w:rPr>
              <w:t>0</w:t>
            </w:r>
          </w:p>
        </w:tc>
        <w:tc>
          <w:tcPr>
            <w:tcW w:w="1077" w:type="dxa"/>
            <w:vAlign w:val="center"/>
          </w:tcPr>
          <w:p w:rsidR="0054645A" w:rsidRPr="00A53339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  <w:r w:rsidRPr="00A53339">
              <w:rPr>
                <w:spacing w:val="-20"/>
              </w:rPr>
              <w:t>0</w:t>
            </w:r>
          </w:p>
        </w:tc>
        <w:tc>
          <w:tcPr>
            <w:tcW w:w="1276" w:type="dxa"/>
          </w:tcPr>
          <w:p w:rsidR="0054645A" w:rsidRPr="00A53339" w:rsidRDefault="0054645A" w:rsidP="00D30BDD">
            <w:r w:rsidRPr="00A53339">
              <w:t>9</w:t>
            </w:r>
            <w:r>
              <w:t>77</w:t>
            </w:r>
            <w:r w:rsidRPr="00A53339">
              <w:t>,</w:t>
            </w:r>
            <w:r>
              <w:t>2</w:t>
            </w:r>
          </w:p>
        </w:tc>
        <w:tc>
          <w:tcPr>
            <w:tcW w:w="1276" w:type="dxa"/>
            <w:gridSpan w:val="2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695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329" w:type="dxa"/>
            <w:gridSpan w:val="6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0617F2" w:rsidTr="00D30BDD">
        <w:trPr>
          <w:trHeight w:val="555"/>
          <w:tblCellSpacing w:w="5" w:type="nil"/>
        </w:trPr>
        <w:tc>
          <w:tcPr>
            <w:tcW w:w="602" w:type="dxa"/>
            <w:vMerge w:val="restart"/>
          </w:tcPr>
          <w:p w:rsidR="0054645A" w:rsidRPr="0063588D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  <w:r w:rsidRPr="0063588D">
              <w:rPr>
                <w:spacing w:val="-20"/>
                <w:sz w:val="24"/>
                <w:szCs w:val="24"/>
              </w:rPr>
              <w:t>1.2.</w:t>
            </w:r>
          </w:p>
        </w:tc>
        <w:tc>
          <w:tcPr>
            <w:tcW w:w="2327" w:type="dxa"/>
            <w:vMerge w:val="restart"/>
          </w:tcPr>
          <w:p w:rsidR="0054645A" w:rsidRDefault="0054645A" w:rsidP="00D30BDD">
            <w:pPr>
              <w:autoSpaceDE w:val="0"/>
              <w:autoSpaceDN w:val="0"/>
              <w:adjustRightInd w:val="0"/>
              <w:spacing w:line="216" w:lineRule="auto"/>
              <w:rPr>
                <w:sz w:val="24"/>
                <w:szCs w:val="24"/>
              </w:rPr>
            </w:pPr>
            <w:r w:rsidRPr="0063588D">
              <w:rPr>
                <w:sz w:val="24"/>
                <w:szCs w:val="24"/>
              </w:rPr>
              <w:t>Исполнение полн</w:t>
            </w:r>
            <w:r w:rsidRPr="0063588D">
              <w:rPr>
                <w:sz w:val="24"/>
                <w:szCs w:val="24"/>
              </w:rPr>
              <w:t>о</w:t>
            </w:r>
            <w:r w:rsidRPr="0063588D">
              <w:rPr>
                <w:sz w:val="24"/>
                <w:szCs w:val="24"/>
              </w:rPr>
              <w:t xml:space="preserve">мочий, возложенных на главу </w:t>
            </w:r>
            <w:r w:rsidRPr="0063588D">
              <w:rPr>
                <w:sz w:val="24"/>
                <w:szCs w:val="24"/>
              </w:rPr>
              <w:lastRenderedPageBreak/>
              <w:t>Админис</w:t>
            </w:r>
            <w:r w:rsidRPr="0063588D">
              <w:rPr>
                <w:sz w:val="24"/>
                <w:szCs w:val="24"/>
              </w:rPr>
              <w:t>т</w:t>
            </w:r>
            <w:r w:rsidRPr="0063588D">
              <w:rPr>
                <w:sz w:val="24"/>
                <w:szCs w:val="24"/>
              </w:rPr>
              <w:t xml:space="preserve">рации </w:t>
            </w:r>
            <w:r>
              <w:rPr>
                <w:sz w:val="24"/>
                <w:szCs w:val="24"/>
                <w:lang w:eastAsia="en-US"/>
              </w:rPr>
              <w:t>Соловцовск</w:t>
            </w:r>
            <w:r>
              <w:rPr>
                <w:sz w:val="24"/>
                <w:szCs w:val="24"/>
                <w:lang w:eastAsia="en-US"/>
              </w:rPr>
              <w:t>о</w:t>
            </w:r>
            <w:r>
              <w:rPr>
                <w:sz w:val="24"/>
                <w:szCs w:val="24"/>
                <w:lang w:eastAsia="en-US"/>
              </w:rPr>
              <w:t>го</w:t>
            </w:r>
            <w:r w:rsidRPr="0063588D">
              <w:rPr>
                <w:sz w:val="24"/>
                <w:szCs w:val="24"/>
              </w:rPr>
              <w:t xml:space="preserve"> сельсовета И</w:t>
            </w:r>
            <w:r w:rsidRPr="0063588D">
              <w:rPr>
                <w:sz w:val="24"/>
                <w:szCs w:val="24"/>
              </w:rPr>
              <w:t>с</w:t>
            </w:r>
            <w:r w:rsidRPr="0063588D">
              <w:rPr>
                <w:sz w:val="24"/>
                <w:szCs w:val="24"/>
              </w:rPr>
              <w:t xml:space="preserve">синского района Пензенской области в соответствии с Уставом </w:t>
            </w:r>
            <w:r w:rsidRPr="0063588D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Соловцовск</w:t>
            </w:r>
            <w:r>
              <w:rPr>
                <w:sz w:val="24"/>
                <w:szCs w:val="24"/>
                <w:lang w:eastAsia="en-US"/>
              </w:rPr>
              <w:t>о</w:t>
            </w:r>
            <w:r>
              <w:rPr>
                <w:sz w:val="24"/>
                <w:szCs w:val="24"/>
                <w:lang w:eastAsia="en-US"/>
              </w:rPr>
              <w:t>го</w:t>
            </w:r>
            <w:r w:rsidRPr="0063588D">
              <w:rPr>
                <w:sz w:val="24"/>
                <w:szCs w:val="24"/>
                <w:lang w:eastAsia="en-US"/>
              </w:rPr>
              <w:t xml:space="preserve"> </w:t>
            </w:r>
            <w:r w:rsidRPr="0063588D">
              <w:rPr>
                <w:sz w:val="24"/>
                <w:szCs w:val="24"/>
              </w:rPr>
              <w:t>сельсовета И</w:t>
            </w:r>
            <w:r w:rsidRPr="0063588D">
              <w:rPr>
                <w:sz w:val="24"/>
                <w:szCs w:val="24"/>
              </w:rPr>
              <w:t>с</w:t>
            </w:r>
            <w:r w:rsidRPr="0063588D">
              <w:rPr>
                <w:sz w:val="24"/>
                <w:szCs w:val="24"/>
              </w:rPr>
              <w:t>синского района Пензенской области</w:t>
            </w:r>
          </w:p>
          <w:p w:rsidR="0054645A" w:rsidRPr="0063588D" w:rsidRDefault="0054645A" w:rsidP="00D30B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24"/>
                <w:szCs w:val="24"/>
              </w:rPr>
            </w:pPr>
          </w:p>
        </w:tc>
        <w:tc>
          <w:tcPr>
            <w:tcW w:w="1599" w:type="dxa"/>
            <w:vMerge w:val="restart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Итого</w:t>
            </w:r>
          </w:p>
        </w:tc>
        <w:tc>
          <w:tcPr>
            <w:tcW w:w="936" w:type="dxa"/>
            <w:vAlign w:val="center"/>
          </w:tcPr>
          <w:p w:rsidR="0054645A" w:rsidRPr="00A53339" w:rsidRDefault="0054645A" w:rsidP="00D30BDD">
            <w:pPr>
              <w:autoSpaceDE w:val="0"/>
              <w:autoSpaceDN w:val="0"/>
              <w:adjustRightInd w:val="0"/>
              <w:spacing w:line="216" w:lineRule="auto"/>
              <w:rPr>
                <w:b/>
                <w:bCs/>
                <w:spacing w:val="-20"/>
              </w:rPr>
            </w:pPr>
            <w:r>
              <w:rPr>
                <w:b/>
                <w:bCs/>
                <w:spacing w:val="-20"/>
              </w:rPr>
              <w:t>3145,2</w:t>
            </w:r>
          </w:p>
        </w:tc>
        <w:tc>
          <w:tcPr>
            <w:tcW w:w="1134" w:type="dxa"/>
            <w:vAlign w:val="center"/>
          </w:tcPr>
          <w:p w:rsidR="0054645A" w:rsidRPr="00A53339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pacing w:val="-20"/>
              </w:rPr>
            </w:pPr>
            <w:r w:rsidRPr="00A53339">
              <w:rPr>
                <w:b/>
                <w:spacing w:val="-20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54645A" w:rsidRPr="00A53339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pacing w:val="-20"/>
              </w:rPr>
            </w:pPr>
            <w:r w:rsidRPr="00A53339">
              <w:rPr>
                <w:b/>
                <w:spacing w:val="-20"/>
              </w:rPr>
              <w:t>0</w:t>
            </w:r>
          </w:p>
        </w:tc>
        <w:tc>
          <w:tcPr>
            <w:tcW w:w="1077" w:type="dxa"/>
            <w:vAlign w:val="center"/>
          </w:tcPr>
          <w:p w:rsidR="0054645A" w:rsidRPr="00A53339" w:rsidRDefault="0054645A" w:rsidP="00D30BDD">
            <w:pPr>
              <w:shd w:val="clear" w:color="auto" w:fill="FFFFFF"/>
              <w:spacing w:line="216" w:lineRule="auto"/>
              <w:rPr>
                <w:b/>
                <w:bCs/>
                <w:spacing w:val="-20"/>
              </w:rPr>
            </w:pPr>
            <w:r w:rsidRPr="00A53339">
              <w:rPr>
                <w:b/>
                <w:bCs/>
                <w:spacing w:val="-20"/>
              </w:rPr>
              <w:t>0</w:t>
            </w:r>
          </w:p>
        </w:tc>
        <w:tc>
          <w:tcPr>
            <w:tcW w:w="1276" w:type="dxa"/>
            <w:vAlign w:val="center"/>
          </w:tcPr>
          <w:p w:rsidR="0054645A" w:rsidRPr="00A53339" w:rsidRDefault="0054645A" w:rsidP="00D30BDD">
            <w:pPr>
              <w:autoSpaceDE w:val="0"/>
              <w:autoSpaceDN w:val="0"/>
              <w:adjustRightInd w:val="0"/>
              <w:spacing w:line="216" w:lineRule="auto"/>
              <w:rPr>
                <w:b/>
                <w:bCs/>
                <w:spacing w:val="-20"/>
              </w:rPr>
            </w:pPr>
            <w:r>
              <w:rPr>
                <w:b/>
                <w:bCs/>
                <w:spacing w:val="-20"/>
              </w:rPr>
              <w:t>3145,2</w:t>
            </w:r>
          </w:p>
        </w:tc>
        <w:tc>
          <w:tcPr>
            <w:tcW w:w="1276" w:type="dxa"/>
            <w:gridSpan w:val="2"/>
            <w:vAlign w:val="center"/>
          </w:tcPr>
          <w:p w:rsidR="0054645A" w:rsidRPr="00C76EA1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740" w:type="dxa"/>
            <w:gridSpan w:val="2"/>
          </w:tcPr>
          <w:p w:rsidR="0054645A" w:rsidRPr="00D77BEF" w:rsidRDefault="0054645A" w:rsidP="00D30B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24"/>
                <w:szCs w:val="24"/>
              </w:rPr>
            </w:pPr>
            <w:r w:rsidRPr="00D77BEF">
              <w:rPr>
                <w:spacing w:val="-20"/>
                <w:sz w:val="24"/>
                <w:szCs w:val="24"/>
              </w:rPr>
              <w:t>гл</w:t>
            </w:r>
            <w:r w:rsidRPr="00D77BEF">
              <w:rPr>
                <w:sz w:val="24"/>
                <w:szCs w:val="24"/>
              </w:rPr>
              <w:t xml:space="preserve"> з/</w:t>
            </w:r>
            <w:proofErr w:type="gramStart"/>
            <w:r w:rsidRPr="00D77BEF">
              <w:rPr>
                <w:sz w:val="24"/>
                <w:szCs w:val="24"/>
              </w:rPr>
              <w:t>п</w:t>
            </w:r>
            <w:proofErr w:type="gramEnd"/>
            <w:r w:rsidRPr="00D77BEF">
              <w:rPr>
                <w:sz w:val="24"/>
                <w:szCs w:val="24"/>
              </w:rPr>
              <w:t xml:space="preserve"> +213+ 212</w:t>
            </w:r>
          </w:p>
        </w:tc>
        <w:tc>
          <w:tcPr>
            <w:tcW w:w="1284" w:type="dxa"/>
            <w:gridSpan w:val="5"/>
            <w:vMerge w:val="restart"/>
          </w:tcPr>
          <w:p w:rsidR="0054645A" w:rsidRPr="00D77BEF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2</w:t>
            </w:r>
          </w:p>
        </w:tc>
      </w:tr>
      <w:tr w:rsidR="0054645A" w:rsidRPr="000617F2" w:rsidTr="00D30BDD">
        <w:trPr>
          <w:trHeight w:val="555"/>
          <w:tblCellSpacing w:w="5" w:type="nil"/>
        </w:trPr>
        <w:tc>
          <w:tcPr>
            <w:tcW w:w="602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7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599" w:type="dxa"/>
            <w:vMerge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2015</w:t>
            </w:r>
          </w:p>
        </w:tc>
        <w:tc>
          <w:tcPr>
            <w:tcW w:w="936" w:type="dxa"/>
            <w:vAlign w:val="center"/>
          </w:tcPr>
          <w:p w:rsidR="0054645A" w:rsidRPr="00A53339" w:rsidRDefault="0054645A" w:rsidP="00D30B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</w:rPr>
            </w:pPr>
            <w:r w:rsidRPr="00A53339">
              <w:rPr>
                <w:spacing w:val="-20"/>
              </w:rPr>
              <w:t>444,2</w:t>
            </w:r>
          </w:p>
        </w:tc>
        <w:tc>
          <w:tcPr>
            <w:tcW w:w="1134" w:type="dxa"/>
            <w:vAlign w:val="center"/>
          </w:tcPr>
          <w:p w:rsidR="0054645A" w:rsidRPr="00A53339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  <w:r w:rsidRPr="00A53339">
              <w:rPr>
                <w:spacing w:val="-20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54645A" w:rsidRPr="00A53339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  <w:r w:rsidRPr="00A53339">
              <w:rPr>
                <w:spacing w:val="-20"/>
              </w:rPr>
              <w:t>0</w:t>
            </w:r>
          </w:p>
        </w:tc>
        <w:tc>
          <w:tcPr>
            <w:tcW w:w="1077" w:type="dxa"/>
            <w:vAlign w:val="center"/>
          </w:tcPr>
          <w:p w:rsidR="0054645A" w:rsidRPr="00A53339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  <w:r w:rsidRPr="00A53339">
              <w:rPr>
                <w:spacing w:val="-20"/>
              </w:rPr>
              <w:t>0</w:t>
            </w:r>
          </w:p>
        </w:tc>
        <w:tc>
          <w:tcPr>
            <w:tcW w:w="1276" w:type="dxa"/>
            <w:vAlign w:val="center"/>
          </w:tcPr>
          <w:p w:rsidR="0054645A" w:rsidRPr="00A53339" w:rsidRDefault="0054645A" w:rsidP="00D30B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</w:rPr>
            </w:pPr>
            <w:r w:rsidRPr="00A53339">
              <w:rPr>
                <w:spacing w:val="-20"/>
              </w:rPr>
              <w:t>444,2</w:t>
            </w:r>
          </w:p>
        </w:tc>
        <w:tc>
          <w:tcPr>
            <w:tcW w:w="1276" w:type="dxa"/>
            <w:gridSpan w:val="2"/>
            <w:vAlign w:val="center"/>
          </w:tcPr>
          <w:p w:rsidR="0054645A" w:rsidRPr="00C76EA1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740" w:type="dxa"/>
            <w:gridSpan w:val="2"/>
          </w:tcPr>
          <w:p w:rsidR="0054645A" w:rsidRPr="00D77BEF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D77BEF">
              <w:rPr>
                <w:spacing w:val="-20"/>
                <w:sz w:val="24"/>
                <w:szCs w:val="24"/>
              </w:rPr>
              <w:t>100</w:t>
            </w:r>
          </w:p>
        </w:tc>
        <w:tc>
          <w:tcPr>
            <w:tcW w:w="1284" w:type="dxa"/>
            <w:gridSpan w:val="5"/>
            <w:vMerge/>
          </w:tcPr>
          <w:p w:rsidR="0054645A" w:rsidRPr="00D77BEF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</w:tr>
      <w:tr w:rsidR="0054645A" w:rsidRPr="000617F2" w:rsidTr="00D30BDD">
        <w:trPr>
          <w:trHeight w:val="555"/>
          <w:tblCellSpacing w:w="5" w:type="nil"/>
        </w:trPr>
        <w:tc>
          <w:tcPr>
            <w:tcW w:w="602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7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599" w:type="dxa"/>
            <w:vMerge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2016</w:t>
            </w:r>
          </w:p>
        </w:tc>
        <w:tc>
          <w:tcPr>
            <w:tcW w:w="936" w:type="dxa"/>
          </w:tcPr>
          <w:p w:rsidR="0054645A" w:rsidRPr="00A53339" w:rsidRDefault="0054645A" w:rsidP="00D30BDD">
            <w:r w:rsidRPr="00A53339">
              <w:rPr>
                <w:spacing w:val="-20"/>
              </w:rPr>
              <w:t>510,5</w:t>
            </w:r>
          </w:p>
        </w:tc>
        <w:tc>
          <w:tcPr>
            <w:tcW w:w="1134" w:type="dxa"/>
            <w:vAlign w:val="center"/>
          </w:tcPr>
          <w:p w:rsidR="0054645A" w:rsidRPr="00A53339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  <w:r w:rsidRPr="00A53339">
              <w:rPr>
                <w:spacing w:val="-20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54645A" w:rsidRPr="00A53339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  <w:r w:rsidRPr="00A53339">
              <w:rPr>
                <w:spacing w:val="-20"/>
              </w:rPr>
              <w:t>0</w:t>
            </w:r>
          </w:p>
        </w:tc>
        <w:tc>
          <w:tcPr>
            <w:tcW w:w="1077" w:type="dxa"/>
            <w:vAlign w:val="center"/>
          </w:tcPr>
          <w:p w:rsidR="0054645A" w:rsidRPr="00A53339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  <w:r w:rsidRPr="00A53339">
              <w:rPr>
                <w:spacing w:val="-20"/>
              </w:rPr>
              <w:t>0</w:t>
            </w:r>
          </w:p>
        </w:tc>
        <w:tc>
          <w:tcPr>
            <w:tcW w:w="1276" w:type="dxa"/>
          </w:tcPr>
          <w:p w:rsidR="0054645A" w:rsidRPr="00A53339" w:rsidRDefault="0054645A" w:rsidP="00D30BDD">
            <w:r w:rsidRPr="00A53339">
              <w:rPr>
                <w:spacing w:val="-20"/>
              </w:rPr>
              <w:t>510,5</w:t>
            </w:r>
          </w:p>
        </w:tc>
        <w:tc>
          <w:tcPr>
            <w:tcW w:w="1276" w:type="dxa"/>
            <w:gridSpan w:val="2"/>
            <w:vAlign w:val="center"/>
          </w:tcPr>
          <w:p w:rsidR="0054645A" w:rsidRPr="00C76EA1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740" w:type="dxa"/>
            <w:gridSpan w:val="2"/>
          </w:tcPr>
          <w:p w:rsidR="0054645A" w:rsidRPr="00D77BEF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D77BEF">
              <w:rPr>
                <w:spacing w:val="-20"/>
                <w:sz w:val="24"/>
                <w:szCs w:val="24"/>
              </w:rPr>
              <w:t>100</w:t>
            </w:r>
          </w:p>
        </w:tc>
        <w:tc>
          <w:tcPr>
            <w:tcW w:w="1284" w:type="dxa"/>
            <w:gridSpan w:val="5"/>
            <w:vMerge/>
          </w:tcPr>
          <w:p w:rsidR="0054645A" w:rsidRPr="00D77BEF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</w:tr>
      <w:tr w:rsidR="0054645A" w:rsidRPr="000617F2" w:rsidTr="00D30BDD">
        <w:trPr>
          <w:trHeight w:val="555"/>
          <w:tblCellSpacing w:w="5" w:type="nil"/>
        </w:trPr>
        <w:tc>
          <w:tcPr>
            <w:tcW w:w="602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7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599" w:type="dxa"/>
            <w:vMerge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2017</w:t>
            </w:r>
          </w:p>
        </w:tc>
        <w:tc>
          <w:tcPr>
            <w:tcW w:w="936" w:type="dxa"/>
          </w:tcPr>
          <w:p w:rsidR="0054645A" w:rsidRPr="00A53339" w:rsidRDefault="0054645A" w:rsidP="00D30BDD">
            <w:r w:rsidRPr="00A53339">
              <w:rPr>
                <w:spacing w:val="-20"/>
              </w:rPr>
              <w:t>5</w:t>
            </w:r>
            <w:r>
              <w:rPr>
                <w:spacing w:val="-20"/>
              </w:rPr>
              <w:t>97</w:t>
            </w:r>
            <w:r w:rsidRPr="00A53339">
              <w:rPr>
                <w:spacing w:val="-20"/>
              </w:rPr>
              <w:t>,5</w:t>
            </w:r>
          </w:p>
        </w:tc>
        <w:tc>
          <w:tcPr>
            <w:tcW w:w="1134" w:type="dxa"/>
            <w:vAlign w:val="center"/>
          </w:tcPr>
          <w:p w:rsidR="0054645A" w:rsidRPr="00A53339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  <w:r w:rsidRPr="00A53339">
              <w:rPr>
                <w:spacing w:val="-20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54645A" w:rsidRPr="00A53339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  <w:r w:rsidRPr="00A53339">
              <w:rPr>
                <w:spacing w:val="-20"/>
              </w:rPr>
              <w:t>0</w:t>
            </w:r>
          </w:p>
        </w:tc>
        <w:tc>
          <w:tcPr>
            <w:tcW w:w="1077" w:type="dxa"/>
            <w:vAlign w:val="center"/>
          </w:tcPr>
          <w:p w:rsidR="0054645A" w:rsidRPr="00A53339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  <w:r w:rsidRPr="00A53339">
              <w:rPr>
                <w:spacing w:val="-20"/>
              </w:rPr>
              <w:t>0</w:t>
            </w:r>
          </w:p>
        </w:tc>
        <w:tc>
          <w:tcPr>
            <w:tcW w:w="1276" w:type="dxa"/>
          </w:tcPr>
          <w:p w:rsidR="0054645A" w:rsidRPr="00A53339" w:rsidRDefault="0054645A" w:rsidP="00D30BDD">
            <w:r w:rsidRPr="00A53339">
              <w:rPr>
                <w:spacing w:val="-20"/>
              </w:rPr>
              <w:t>5</w:t>
            </w:r>
            <w:r>
              <w:rPr>
                <w:spacing w:val="-20"/>
              </w:rPr>
              <w:t>97</w:t>
            </w:r>
            <w:r w:rsidRPr="00A53339">
              <w:rPr>
                <w:spacing w:val="-20"/>
              </w:rPr>
              <w:t>,5</w:t>
            </w:r>
          </w:p>
        </w:tc>
        <w:tc>
          <w:tcPr>
            <w:tcW w:w="1276" w:type="dxa"/>
            <w:gridSpan w:val="2"/>
            <w:vAlign w:val="center"/>
          </w:tcPr>
          <w:p w:rsidR="0054645A" w:rsidRPr="00C76EA1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740" w:type="dxa"/>
            <w:gridSpan w:val="2"/>
          </w:tcPr>
          <w:p w:rsidR="0054645A" w:rsidRPr="00D77BEF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D77BEF">
              <w:rPr>
                <w:spacing w:val="-20"/>
                <w:sz w:val="24"/>
                <w:szCs w:val="24"/>
              </w:rPr>
              <w:t>100</w:t>
            </w:r>
          </w:p>
        </w:tc>
        <w:tc>
          <w:tcPr>
            <w:tcW w:w="1284" w:type="dxa"/>
            <w:gridSpan w:val="5"/>
            <w:vMerge/>
          </w:tcPr>
          <w:p w:rsidR="0054645A" w:rsidRPr="00D77BEF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</w:tr>
      <w:tr w:rsidR="0054645A" w:rsidRPr="000617F2" w:rsidTr="00D30BDD">
        <w:trPr>
          <w:trHeight w:val="555"/>
          <w:tblCellSpacing w:w="5" w:type="nil"/>
        </w:trPr>
        <w:tc>
          <w:tcPr>
            <w:tcW w:w="602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7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599" w:type="dxa"/>
            <w:vMerge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2018</w:t>
            </w:r>
          </w:p>
        </w:tc>
        <w:tc>
          <w:tcPr>
            <w:tcW w:w="936" w:type="dxa"/>
          </w:tcPr>
          <w:p w:rsidR="0054645A" w:rsidRPr="00A53339" w:rsidRDefault="0054645A" w:rsidP="00D30BDD">
            <w:r w:rsidRPr="00A53339">
              <w:rPr>
                <w:spacing w:val="-20"/>
              </w:rPr>
              <w:t>5</w:t>
            </w:r>
            <w:r>
              <w:rPr>
                <w:spacing w:val="-20"/>
              </w:rPr>
              <w:t>31</w:t>
            </w:r>
            <w:r w:rsidRPr="00A53339">
              <w:rPr>
                <w:spacing w:val="-20"/>
              </w:rPr>
              <w:t>,</w:t>
            </w:r>
            <w:r>
              <w:rPr>
                <w:spacing w:val="-20"/>
              </w:rPr>
              <w:t>0</w:t>
            </w:r>
          </w:p>
        </w:tc>
        <w:tc>
          <w:tcPr>
            <w:tcW w:w="1134" w:type="dxa"/>
            <w:vAlign w:val="center"/>
          </w:tcPr>
          <w:p w:rsidR="0054645A" w:rsidRPr="00A53339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  <w:r w:rsidRPr="00A53339">
              <w:rPr>
                <w:spacing w:val="-20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54645A" w:rsidRPr="00A53339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  <w:r w:rsidRPr="00A53339">
              <w:rPr>
                <w:spacing w:val="-20"/>
              </w:rPr>
              <w:t>0</w:t>
            </w:r>
          </w:p>
        </w:tc>
        <w:tc>
          <w:tcPr>
            <w:tcW w:w="1077" w:type="dxa"/>
            <w:vAlign w:val="center"/>
          </w:tcPr>
          <w:p w:rsidR="0054645A" w:rsidRPr="00A53339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  <w:r w:rsidRPr="00A53339">
              <w:rPr>
                <w:spacing w:val="-20"/>
              </w:rPr>
              <w:t>0</w:t>
            </w:r>
          </w:p>
        </w:tc>
        <w:tc>
          <w:tcPr>
            <w:tcW w:w="1276" w:type="dxa"/>
          </w:tcPr>
          <w:p w:rsidR="0054645A" w:rsidRPr="00A53339" w:rsidRDefault="0054645A" w:rsidP="00D30BDD">
            <w:r w:rsidRPr="00A53339">
              <w:rPr>
                <w:spacing w:val="-20"/>
              </w:rPr>
              <w:t>5</w:t>
            </w:r>
            <w:r>
              <w:rPr>
                <w:spacing w:val="-20"/>
              </w:rPr>
              <w:t>31</w:t>
            </w:r>
            <w:r w:rsidRPr="00A53339">
              <w:rPr>
                <w:spacing w:val="-20"/>
              </w:rPr>
              <w:t>,</w:t>
            </w:r>
            <w:r>
              <w:rPr>
                <w:spacing w:val="-20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54645A" w:rsidRPr="00C76EA1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740" w:type="dxa"/>
            <w:gridSpan w:val="2"/>
          </w:tcPr>
          <w:p w:rsidR="0054645A" w:rsidRPr="00D77BEF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D77BEF">
              <w:rPr>
                <w:spacing w:val="-20"/>
                <w:sz w:val="24"/>
                <w:szCs w:val="24"/>
              </w:rPr>
              <w:t>100</w:t>
            </w:r>
          </w:p>
        </w:tc>
        <w:tc>
          <w:tcPr>
            <w:tcW w:w="1284" w:type="dxa"/>
            <w:gridSpan w:val="5"/>
            <w:vMerge/>
          </w:tcPr>
          <w:p w:rsidR="0054645A" w:rsidRPr="00D77BEF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</w:tr>
      <w:tr w:rsidR="0054645A" w:rsidRPr="000617F2" w:rsidTr="00D30BDD">
        <w:trPr>
          <w:trHeight w:val="555"/>
          <w:tblCellSpacing w:w="5" w:type="nil"/>
        </w:trPr>
        <w:tc>
          <w:tcPr>
            <w:tcW w:w="602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7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599" w:type="dxa"/>
            <w:vMerge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2019</w:t>
            </w:r>
          </w:p>
        </w:tc>
        <w:tc>
          <w:tcPr>
            <w:tcW w:w="936" w:type="dxa"/>
          </w:tcPr>
          <w:p w:rsidR="0054645A" w:rsidRPr="00A53339" w:rsidRDefault="0054645A" w:rsidP="00D30BDD">
            <w:r w:rsidRPr="00A53339">
              <w:rPr>
                <w:spacing w:val="-20"/>
              </w:rPr>
              <w:t>5</w:t>
            </w:r>
            <w:r>
              <w:rPr>
                <w:spacing w:val="-20"/>
              </w:rPr>
              <w:t>31</w:t>
            </w:r>
            <w:r w:rsidRPr="00A53339">
              <w:rPr>
                <w:spacing w:val="-20"/>
              </w:rPr>
              <w:t>,</w:t>
            </w:r>
            <w:r>
              <w:rPr>
                <w:spacing w:val="-20"/>
              </w:rPr>
              <w:t>0</w:t>
            </w:r>
          </w:p>
        </w:tc>
        <w:tc>
          <w:tcPr>
            <w:tcW w:w="1134" w:type="dxa"/>
            <w:vAlign w:val="center"/>
          </w:tcPr>
          <w:p w:rsidR="0054645A" w:rsidRPr="00A53339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  <w:r w:rsidRPr="00A53339">
              <w:rPr>
                <w:spacing w:val="-20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54645A" w:rsidRPr="00A53339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  <w:r w:rsidRPr="00A53339">
              <w:rPr>
                <w:spacing w:val="-20"/>
              </w:rPr>
              <w:t>0</w:t>
            </w:r>
          </w:p>
        </w:tc>
        <w:tc>
          <w:tcPr>
            <w:tcW w:w="1077" w:type="dxa"/>
            <w:vAlign w:val="center"/>
          </w:tcPr>
          <w:p w:rsidR="0054645A" w:rsidRPr="00A53339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  <w:r w:rsidRPr="00A53339">
              <w:rPr>
                <w:spacing w:val="-20"/>
              </w:rPr>
              <w:t>0</w:t>
            </w:r>
          </w:p>
        </w:tc>
        <w:tc>
          <w:tcPr>
            <w:tcW w:w="1276" w:type="dxa"/>
          </w:tcPr>
          <w:p w:rsidR="0054645A" w:rsidRPr="00A53339" w:rsidRDefault="0054645A" w:rsidP="00D30BDD">
            <w:r w:rsidRPr="00A53339">
              <w:rPr>
                <w:spacing w:val="-20"/>
              </w:rPr>
              <w:t>5</w:t>
            </w:r>
            <w:r>
              <w:rPr>
                <w:spacing w:val="-20"/>
              </w:rPr>
              <w:t>31</w:t>
            </w:r>
            <w:r w:rsidRPr="00A53339">
              <w:rPr>
                <w:spacing w:val="-20"/>
              </w:rPr>
              <w:t>,</w:t>
            </w:r>
            <w:r>
              <w:rPr>
                <w:spacing w:val="-20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54645A" w:rsidRPr="00C76EA1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740" w:type="dxa"/>
            <w:gridSpan w:val="2"/>
          </w:tcPr>
          <w:p w:rsidR="0054645A" w:rsidRPr="00D77BEF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D77BEF">
              <w:rPr>
                <w:spacing w:val="-20"/>
                <w:sz w:val="24"/>
                <w:szCs w:val="24"/>
              </w:rPr>
              <w:t>100</w:t>
            </w:r>
          </w:p>
        </w:tc>
        <w:tc>
          <w:tcPr>
            <w:tcW w:w="1284" w:type="dxa"/>
            <w:gridSpan w:val="5"/>
            <w:vMerge/>
          </w:tcPr>
          <w:p w:rsidR="0054645A" w:rsidRPr="00D77BEF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</w:tr>
      <w:tr w:rsidR="0054645A" w:rsidRPr="000617F2" w:rsidTr="00D30BDD">
        <w:trPr>
          <w:trHeight w:val="555"/>
          <w:tblCellSpacing w:w="5" w:type="nil"/>
        </w:trPr>
        <w:tc>
          <w:tcPr>
            <w:tcW w:w="602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7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599" w:type="dxa"/>
            <w:vMerge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2020</w:t>
            </w:r>
          </w:p>
        </w:tc>
        <w:tc>
          <w:tcPr>
            <w:tcW w:w="936" w:type="dxa"/>
          </w:tcPr>
          <w:p w:rsidR="0054645A" w:rsidRPr="00A53339" w:rsidRDefault="0054645A" w:rsidP="00D30BDD">
            <w:r w:rsidRPr="00A53339">
              <w:rPr>
                <w:spacing w:val="-20"/>
              </w:rPr>
              <w:t>5</w:t>
            </w:r>
            <w:r>
              <w:rPr>
                <w:spacing w:val="-20"/>
              </w:rPr>
              <w:t>31</w:t>
            </w:r>
            <w:r w:rsidRPr="00A53339">
              <w:rPr>
                <w:spacing w:val="-20"/>
              </w:rPr>
              <w:t>,</w:t>
            </w:r>
            <w:r>
              <w:rPr>
                <w:spacing w:val="-20"/>
              </w:rPr>
              <w:t>0</w:t>
            </w:r>
          </w:p>
        </w:tc>
        <w:tc>
          <w:tcPr>
            <w:tcW w:w="1134" w:type="dxa"/>
            <w:vAlign w:val="center"/>
          </w:tcPr>
          <w:p w:rsidR="0054645A" w:rsidRPr="00A53339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  <w:r w:rsidRPr="00A53339">
              <w:rPr>
                <w:spacing w:val="-20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54645A" w:rsidRPr="00A53339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  <w:r w:rsidRPr="00A53339">
              <w:rPr>
                <w:spacing w:val="-20"/>
              </w:rPr>
              <w:t>0</w:t>
            </w:r>
          </w:p>
        </w:tc>
        <w:tc>
          <w:tcPr>
            <w:tcW w:w="1077" w:type="dxa"/>
            <w:vAlign w:val="center"/>
          </w:tcPr>
          <w:p w:rsidR="0054645A" w:rsidRPr="00A53339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  <w:r w:rsidRPr="00A53339">
              <w:rPr>
                <w:spacing w:val="-20"/>
              </w:rPr>
              <w:t>0</w:t>
            </w:r>
          </w:p>
        </w:tc>
        <w:tc>
          <w:tcPr>
            <w:tcW w:w="1276" w:type="dxa"/>
          </w:tcPr>
          <w:p w:rsidR="0054645A" w:rsidRPr="00A53339" w:rsidRDefault="0054645A" w:rsidP="00D30BDD">
            <w:r w:rsidRPr="00A53339">
              <w:rPr>
                <w:spacing w:val="-20"/>
              </w:rPr>
              <w:t>5</w:t>
            </w:r>
            <w:r>
              <w:rPr>
                <w:spacing w:val="-20"/>
              </w:rPr>
              <w:t>31</w:t>
            </w:r>
            <w:r w:rsidRPr="00A53339">
              <w:rPr>
                <w:spacing w:val="-20"/>
              </w:rPr>
              <w:t>,</w:t>
            </w:r>
            <w:r>
              <w:rPr>
                <w:spacing w:val="-20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54645A" w:rsidRPr="00C76EA1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740" w:type="dxa"/>
            <w:gridSpan w:val="2"/>
          </w:tcPr>
          <w:p w:rsidR="0054645A" w:rsidRPr="00D77BEF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D77BEF">
              <w:rPr>
                <w:spacing w:val="-20"/>
                <w:sz w:val="24"/>
                <w:szCs w:val="24"/>
              </w:rPr>
              <w:t>100</w:t>
            </w:r>
          </w:p>
        </w:tc>
        <w:tc>
          <w:tcPr>
            <w:tcW w:w="1284" w:type="dxa"/>
            <w:gridSpan w:val="5"/>
            <w:vMerge/>
          </w:tcPr>
          <w:p w:rsidR="0054645A" w:rsidRPr="00D77BEF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</w:tr>
      <w:tr w:rsidR="0054645A" w:rsidRPr="000617F2" w:rsidTr="00D30BDD">
        <w:trPr>
          <w:trHeight w:val="377"/>
          <w:tblCellSpacing w:w="5" w:type="nil"/>
        </w:trPr>
        <w:tc>
          <w:tcPr>
            <w:tcW w:w="602" w:type="dxa"/>
            <w:vMerge w:val="restart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1.3.</w:t>
            </w:r>
          </w:p>
        </w:tc>
        <w:tc>
          <w:tcPr>
            <w:tcW w:w="2327" w:type="dxa"/>
            <w:vMerge w:val="restart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24"/>
                <w:szCs w:val="24"/>
              </w:rPr>
            </w:pPr>
            <w:r w:rsidRPr="000617F2">
              <w:rPr>
                <w:sz w:val="24"/>
                <w:szCs w:val="24"/>
              </w:rPr>
              <w:t>Исполнение отдел</w:t>
            </w:r>
            <w:r w:rsidRPr="000617F2">
              <w:rPr>
                <w:sz w:val="24"/>
                <w:szCs w:val="24"/>
              </w:rPr>
              <w:t>ь</w:t>
            </w:r>
            <w:r w:rsidRPr="000617F2">
              <w:rPr>
                <w:sz w:val="24"/>
                <w:szCs w:val="24"/>
              </w:rPr>
              <w:t>ных переданных государственных полномочий по перви</w:t>
            </w:r>
            <w:r w:rsidRPr="000617F2">
              <w:rPr>
                <w:sz w:val="24"/>
                <w:szCs w:val="24"/>
              </w:rPr>
              <w:t>ч</w:t>
            </w:r>
            <w:r w:rsidRPr="000617F2">
              <w:rPr>
                <w:sz w:val="24"/>
                <w:szCs w:val="24"/>
              </w:rPr>
              <w:t>ному</w:t>
            </w:r>
            <w:r>
              <w:rPr>
                <w:sz w:val="24"/>
                <w:szCs w:val="24"/>
              </w:rPr>
              <w:t xml:space="preserve"> воинскому учету на территориях</w:t>
            </w:r>
            <w:r w:rsidRPr="000617F2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0617F2">
              <w:rPr>
                <w:sz w:val="24"/>
                <w:szCs w:val="24"/>
              </w:rPr>
              <w:t>где отсутствуют военные комисс</w:t>
            </w:r>
            <w:r w:rsidRPr="000617F2">
              <w:rPr>
                <w:sz w:val="24"/>
                <w:szCs w:val="24"/>
              </w:rPr>
              <w:t>а</w:t>
            </w:r>
            <w:r w:rsidRPr="000617F2">
              <w:rPr>
                <w:sz w:val="24"/>
                <w:szCs w:val="24"/>
              </w:rPr>
              <w:t>риаты</w:t>
            </w:r>
          </w:p>
        </w:tc>
        <w:tc>
          <w:tcPr>
            <w:tcW w:w="1599" w:type="dxa"/>
            <w:vMerge w:val="restart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Итого</w:t>
            </w:r>
          </w:p>
        </w:tc>
        <w:tc>
          <w:tcPr>
            <w:tcW w:w="936" w:type="dxa"/>
            <w:vAlign w:val="center"/>
          </w:tcPr>
          <w:p w:rsidR="0054645A" w:rsidRPr="005F0443" w:rsidRDefault="0054645A" w:rsidP="00D30BDD">
            <w:pPr>
              <w:shd w:val="clear" w:color="auto" w:fill="FFFFFF"/>
              <w:spacing w:line="216" w:lineRule="auto"/>
              <w:jc w:val="center"/>
              <w:rPr>
                <w:b/>
                <w:bCs/>
                <w:spacing w:val="-20"/>
              </w:rPr>
            </w:pPr>
            <w:r w:rsidRPr="005F0443">
              <w:rPr>
                <w:b/>
                <w:bCs/>
                <w:spacing w:val="-20"/>
              </w:rPr>
              <w:t>3</w:t>
            </w:r>
            <w:r>
              <w:rPr>
                <w:b/>
                <w:bCs/>
                <w:spacing w:val="-20"/>
              </w:rPr>
              <w:t>94</w:t>
            </w:r>
            <w:r w:rsidRPr="005F0443">
              <w:rPr>
                <w:b/>
                <w:bCs/>
                <w:spacing w:val="-20"/>
              </w:rPr>
              <w:t>,</w:t>
            </w:r>
            <w:r>
              <w:rPr>
                <w:b/>
                <w:bCs/>
                <w:spacing w:val="-20"/>
              </w:rPr>
              <w:t>7</w:t>
            </w:r>
          </w:p>
        </w:tc>
        <w:tc>
          <w:tcPr>
            <w:tcW w:w="1134" w:type="dxa"/>
            <w:vAlign w:val="center"/>
          </w:tcPr>
          <w:p w:rsidR="0054645A" w:rsidRPr="005F0443" w:rsidRDefault="0054645A" w:rsidP="00D30BDD">
            <w:pPr>
              <w:shd w:val="clear" w:color="auto" w:fill="FFFFFF"/>
              <w:spacing w:line="216" w:lineRule="auto"/>
              <w:jc w:val="center"/>
              <w:rPr>
                <w:b/>
                <w:bCs/>
                <w:spacing w:val="-20"/>
              </w:rPr>
            </w:pPr>
            <w:r w:rsidRPr="005F0443">
              <w:rPr>
                <w:b/>
                <w:bCs/>
                <w:spacing w:val="-20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54645A" w:rsidRPr="005F0443" w:rsidRDefault="0054645A" w:rsidP="00D30BDD">
            <w:pPr>
              <w:shd w:val="clear" w:color="auto" w:fill="FFFFFF"/>
              <w:spacing w:line="216" w:lineRule="auto"/>
              <w:jc w:val="center"/>
              <w:rPr>
                <w:b/>
                <w:bCs/>
                <w:spacing w:val="-20"/>
              </w:rPr>
            </w:pPr>
            <w:r w:rsidRPr="005F0443">
              <w:rPr>
                <w:b/>
                <w:bCs/>
                <w:spacing w:val="-20"/>
              </w:rPr>
              <w:t>3</w:t>
            </w:r>
            <w:r>
              <w:rPr>
                <w:b/>
                <w:bCs/>
                <w:spacing w:val="-20"/>
              </w:rPr>
              <w:t>94</w:t>
            </w:r>
            <w:r w:rsidRPr="005F0443">
              <w:rPr>
                <w:b/>
                <w:bCs/>
                <w:spacing w:val="-20"/>
              </w:rPr>
              <w:t>,</w:t>
            </w:r>
            <w:r>
              <w:rPr>
                <w:b/>
                <w:bCs/>
                <w:spacing w:val="-20"/>
              </w:rPr>
              <w:t>7</w:t>
            </w:r>
          </w:p>
        </w:tc>
        <w:tc>
          <w:tcPr>
            <w:tcW w:w="1077" w:type="dxa"/>
          </w:tcPr>
          <w:p w:rsidR="0054645A" w:rsidRPr="005F0443" w:rsidRDefault="0054645A" w:rsidP="00D30BDD">
            <w:pPr>
              <w:jc w:val="center"/>
              <w:rPr>
                <w:b/>
              </w:rPr>
            </w:pPr>
            <w:r w:rsidRPr="005F0443">
              <w:rPr>
                <w:b/>
                <w:spacing w:val="-20"/>
              </w:rPr>
              <w:t>0</w:t>
            </w:r>
          </w:p>
        </w:tc>
        <w:tc>
          <w:tcPr>
            <w:tcW w:w="1276" w:type="dxa"/>
            <w:vAlign w:val="center"/>
          </w:tcPr>
          <w:p w:rsidR="0054645A" w:rsidRPr="005F0443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pacing w:val="-20"/>
              </w:rPr>
            </w:pPr>
            <w:r w:rsidRPr="005F0443">
              <w:rPr>
                <w:b/>
                <w:spacing w:val="-20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54645A" w:rsidRPr="00C76EA1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Merge w:val="restart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100</w:t>
            </w:r>
          </w:p>
        </w:tc>
        <w:tc>
          <w:tcPr>
            <w:tcW w:w="1284" w:type="dxa"/>
            <w:gridSpan w:val="5"/>
            <w:vMerge w:val="restart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3</w:t>
            </w:r>
          </w:p>
        </w:tc>
      </w:tr>
      <w:tr w:rsidR="0054645A" w:rsidRPr="000617F2" w:rsidTr="00D30BDD">
        <w:trPr>
          <w:trHeight w:val="377"/>
          <w:tblCellSpacing w:w="5" w:type="nil"/>
        </w:trPr>
        <w:tc>
          <w:tcPr>
            <w:tcW w:w="602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7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599" w:type="dxa"/>
            <w:vMerge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2015</w:t>
            </w:r>
          </w:p>
        </w:tc>
        <w:tc>
          <w:tcPr>
            <w:tcW w:w="936" w:type="dxa"/>
            <w:vAlign w:val="center"/>
          </w:tcPr>
          <w:p w:rsidR="0054645A" w:rsidRPr="005F0443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  <w:r w:rsidRPr="005F0443">
              <w:rPr>
                <w:spacing w:val="-20"/>
              </w:rPr>
              <w:t>65,7</w:t>
            </w:r>
          </w:p>
        </w:tc>
        <w:tc>
          <w:tcPr>
            <w:tcW w:w="1134" w:type="dxa"/>
            <w:vAlign w:val="center"/>
          </w:tcPr>
          <w:p w:rsidR="0054645A" w:rsidRPr="005F0443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  <w:r w:rsidRPr="005F0443">
              <w:rPr>
                <w:spacing w:val="-20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54645A" w:rsidRPr="005F0443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  <w:r w:rsidRPr="005F0443">
              <w:rPr>
                <w:spacing w:val="-20"/>
              </w:rPr>
              <w:t>65,7</w:t>
            </w:r>
          </w:p>
        </w:tc>
        <w:tc>
          <w:tcPr>
            <w:tcW w:w="1077" w:type="dxa"/>
          </w:tcPr>
          <w:p w:rsidR="0054645A" w:rsidRPr="005F0443" w:rsidRDefault="0054645A" w:rsidP="00D30BDD">
            <w:pPr>
              <w:jc w:val="center"/>
            </w:pPr>
            <w:r w:rsidRPr="005F0443">
              <w:rPr>
                <w:spacing w:val="-20"/>
              </w:rPr>
              <w:t>0</w:t>
            </w:r>
          </w:p>
        </w:tc>
        <w:tc>
          <w:tcPr>
            <w:tcW w:w="1276" w:type="dxa"/>
            <w:vAlign w:val="center"/>
          </w:tcPr>
          <w:p w:rsidR="0054645A" w:rsidRPr="005F0443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  <w:r w:rsidRPr="005F0443">
              <w:rPr>
                <w:spacing w:val="-20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54645A" w:rsidRPr="00C76EA1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284" w:type="dxa"/>
            <w:gridSpan w:val="5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</w:tr>
      <w:tr w:rsidR="0054645A" w:rsidRPr="000617F2" w:rsidTr="00D30BDD">
        <w:trPr>
          <w:trHeight w:val="377"/>
          <w:tblCellSpacing w:w="5" w:type="nil"/>
        </w:trPr>
        <w:tc>
          <w:tcPr>
            <w:tcW w:w="602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7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599" w:type="dxa"/>
            <w:vMerge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2016</w:t>
            </w:r>
          </w:p>
        </w:tc>
        <w:tc>
          <w:tcPr>
            <w:tcW w:w="936" w:type="dxa"/>
            <w:vAlign w:val="center"/>
          </w:tcPr>
          <w:p w:rsidR="0054645A" w:rsidRPr="005F0443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  <w:r w:rsidRPr="005F0443">
              <w:rPr>
                <w:spacing w:val="-20"/>
              </w:rPr>
              <w:t>61,9</w:t>
            </w:r>
          </w:p>
        </w:tc>
        <w:tc>
          <w:tcPr>
            <w:tcW w:w="1134" w:type="dxa"/>
            <w:vAlign w:val="center"/>
          </w:tcPr>
          <w:p w:rsidR="0054645A" w:rsidRPr="005F0443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  <w:r w:rsidRPr="005F0443">
              <w:rPr>
                <w:spacing w:val="-20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54645A" w:rsidRPr="005F0443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  <w:r w:rsidRPr="005F0443">
              <w:rPr>
                <w:spacing w:val="-20"/>
              </w:rPr>
              <w:t>61,9</w:t>
            </w:r>
          </w:p>
        </w:tc>
        <w:tc>
          <w:tcPr>
            <w:tcW w:w="1077" w:type="dxa"/>
          </w:tcPr>
          <w:p w:rsidR="0054645A" w:rsidRPr="005F0443" w:rsidRDefault="0054645A" w:rsidP="00D30BDD">
            <w:pPr>
              <w:jc w:val="center"/>
            </w:pPr>
            <w:r w:rsidRPr="005F0443">
              <w:rPr>
                <w:spacing w:val="-20"/>
              </w:rPr>
              <w:t>0</w:t>
            </w:r>
          </w:p>
        </w:tc>
        <w:tc>
          <w:tcPr>
            <w:tcW w:w="1276" w:type="dxa"/>
            <w:vAlign w:val="center"/>
          </w:tcPr>
          <w:p w:rsidR="0054645A" w:rsidRPr="005F0443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  <w:r w:rsidRPr="005F0443">
              <w:rPr>
                <w:spacing w:val="-20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54645A" w:rsidRPr="00C76EA1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284" w:type="dxa"/>
            <w:gridSpan w:val="5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</w:tr>
      <w:tr w:rsidR="0054645A" w:rsidRPr="000617F2" w:rsidTr="00D30BDD">
        <w:trPr>
          <w:trHeight w:val="377"/>
          <w:tblCellSpacing w:w="5" w:type="nil"/>
        </w:trPr>
        <w:tc>
          <w:tcPr>
            <w:tcW w:w="602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7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599" w:type="dxa"/>
            <w:vMerge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2017</w:t>
            </w:r>
          </w:p>
        </w:tc>
        <w:tc>
          <w:tcPr>
            <w:tcW w:w="936" w:type="dxa"/>
            <w:vAlign w:val="center"/>
          </w:tcPr>
          <w:p w:rsidR="0054645A" w:rsidRPr="005F0443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  <w:r w:rsidRPr="005F0443">
              <w:rPr>
                <w:spacing w:val="-20"/>
              </w:rPr>
              <w:t>6</w:t>
            </w:r>
            <w:r>
              <w:rPr>
                <w:spacing w:val="-20"/>
              </w:rPr>
              <w:t>2</w:t>
            </w:r>
            <w:r w:rsidRPr="005F0443">
              <w:rPr>
                <w:spacing w:val="-20"/>
              </w:rPr>
              <w:t>,</w:t>
            </w:r>
            <w:r>
              <w:rPr>
                <w:spacing w:val="-20"/>
              </w:rPr>
              <w:t>2</w:t>
            </w:r>
          </w:p>
        </w:tc>
        <w:tc>
          <w:tcPr>
            <w:tcW w:w="1134" w:type="dxa"/>
            <w:vAlign w:val="center"/>
          </w:tcPr>
          <w:p w:rsidR="0054645A" w:rsidRPr="005F0443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  <w:r w:rsidRPr="005F0443">
              <w:rPr>
                <w:spacing w:val="-20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54645A" w:rsidRPr="005F0443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  <w:r w:rsidRPr="005F0443">
              <w:rPr>
                <w:spacing w:val="-20"/>
              </w:rPr>
              <w:t>6</w:t>
            </w:r>
            <w:r>
              <w:rPr>
                <w:spacing w:val="-20"/>
              </w:rPr>
              <w:t>2</w:t>
            </w:r>
            <w:r w:rsidRPr="005F0443">
              <w:rPr>
                <w:spacing w:val="-20"/>
              </w:rPr>
              <w:t>,</w:t>
            </w:r>
            <w:r>
              <w:rPr>
                <w:spacing w:val="-20"/>
              </w:rPr>
              <w:t>2</w:t>
            </w:r>
          </w:p>
        </w:tc>
        <w:tc>
          <w:tcPr>
            <w:tcW w:w="1077" w:type="dxa"/>
          </w:tcPr>
          <w:p w:rsidR="0054645A" w:rsidRPr="005F0443" w:rsidRDefault="0054645A" w:rsidP="00D30BDD">
            <w:pPr>
              <w:jc w:val="center"/>
            </w:pPr>
            <w:r w:rsidRPr="005F0443">
              <w:rPr>
                <w:spacing w:val="-20"/>
              </w:rPr>
              <w:t>0</w:t>
            </w:r>
          </w:p>
        </w:tc>
        <w:tc>
          <w:tcPr>
            <w:tcW w:w="1276" w:type="dxa"/>
            <w:vAlign w:val="center"/>
          </w:tcPr>
          <w:p w:rsidR="0054645A" w:rsidRPr="005F0443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  <w:r w:rsidRPr="005F0443">
              <w:rPr>
                <w:spacing w:val="-20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54645A" w:rsidRPr="00C76EA1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284" w:type="dxa"/>
            <w:gridSpan w:val="5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</w:tr>
      <w:tr w:rsidR="0054645A" w:rsidRPr="000617F2" w:rsidTr="00D30BDD">
        <w:trPr>
          <w:trHeight w:val="377"/>
          <w:tblCellSpacing w:w="5" w:type="nil"/>
        </w:trPr>
        <w:tc>
          <w:tcPr>
            <w:tcW w:w="602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7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599" w:type="dxa"/>
            <w:vMerge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2018</w:t>
            </w:r>
          </w:p>
        </w:tc>
        <w:tc>
          <w:tcPr>
            <w:tcW w:w="936" w:type="dxa"/>
            <w:vAlign w:val="center"/>
          </w:tcPr>
          <w:p w:rsidR="0054645A" w:rsidRPr="005F0443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  <w:r w:rsidRPr="005F0443">
              <w:rPr>
                <w:spacing w:val="-20"/>
              </w:rPr>
              <w:t>6</w:t>
            </w:r>
            <w:r>
              <w:rPr>
                <w:spacing w:val="-20"/>
              </w:rPr>
              <w:t>7</w:t>
            </w:r>
            <w:r w:rsidRPr="005F0443">
              <w:rPr>
                <w:spacing w:val="-20"/>
              </w:rPr>
              <w:t>,</w:t>
            </w:r>
            <w:r>
              <w:rPr>
                <w:spacing w:val="-20"/>
              </w:rPr>
              <w:t>0</w:t>
            </w:r>
          </w:p>
        </w:tc>
        <w:tc>
          <w:tcPr>
            <w:tcW w:w="1134" w:type="dxa"/>
            <w:vAlign w:val="center"/>
          </w:tcPr>
          <w:p w:rsidR="0054645A" w:rsidRPr="005F0443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  <w:r w:rsidRPr="005F0443">
              <w:rPr>
                <w:spacing w:val="-20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54645A" w:rsidRPr="005F0443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  <w:r w:rsidRPr="005F0443">
              <w:rPr>
                <w:spacing w:val="-20"/>
              </w:rPr>
              <w:t>6</w:t>
            </w:r>
            <w:r>
              <w:rPr>
                <w:spacing w:val="-20"/>
              </w:rPr>
              <w:t>7</w:t>
            </w:r>
            <w:r w:rsidRPr="005F0443">
              <w:rPr>
                <w:spacing w:val="-20"/>
              </w:rPr>
              <w:t>,</w:t>
            </w:r>
            <w:r>
              <w:rPr>
                <w:spacing w:val="-20"/>
              </w:rPr>
              <w:t>0</w:t>
            </w:r>
          </w:p>
        </w:tc>
        <w:tc>
          <w:tcPr>
            <w:tcW w:w="1077" w:type="dxa"/>
          </w:tcPr>
          <w:p w:rsidR="0054645A" w:rsidRPr="005F0443" w:rsidRDefault="0054645A" w:rsidP="00D30BDD">
            <w:pPr>
              <w:jc w:val="center"/>
            </w:pPr>
            <w:r w:rsidRPr="005F0443">
              <w:rPr>
                <w:spacing w:val="-20"/>
              </w:rPr>
              <w:t>0</w:t>
            </w:r>
          </w:p>
        </w:tc>
        <w:tc>
          <w:tcPr>
            <w:tcW w:w="1276" w:type="dxa"/>
            <w:vAlign w:val="center"/>
          </w:tcPr>
          <w:p w:rsidR="0054645A" w:rsidRPr="005F0443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  <w:r w:rsidRPr="005F0443">
              <w:rPr>
                <w:spacing w:val="-20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54645A" w:rsidRPr="00C76EA1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284" w:type="dxa"/>
            <w:gridSpan w:val="5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</w:tr>
      <w:tr w:rsidR="0054645A" w:rsidRPr="000617F2" w:rsidTr="00D30BDD">
        <w:trPr>
          <w:trHeight w:val="377"/>
          <w:tblCellSpacing w:w="5" w:type="nil"/>
        </w:trPr>
        <w:tc>
          <w:tcPr>
            <w:tcW w:w="602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7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599" w:type="dxa"/>
            <w:vMerge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2019</w:t>
            </w:r>
          </w:p>
        </w:tc>
        <w:tc>
          <w:tcPr>
            <w:tcW w:w="936" w:type="dxa"/>
            <w:vAlign w:val="center"/>
          </w:tcPr>
          <w:p w:rsidR="0054645A" w:rsidRPr="005F0443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  <w:r w:rsidRPr="005F0443">
              <w:rPr>
                <w:spacing w:val="-20"/>
              </w:rPr>
              <w:t>6</w:t>
            </w:r>
            <w:r>
              <w:rPr>
                <w:spacing w:val="-20"/>
              </w:rPr>
              <w:t>7</w:t>
            </w:r>
            <w:r w:rsidRPr="005F0443">
              <w:rPr>
                <w:spacing w:val="-20"/>
              </w:rPr>
              <w:t>,</w:t>
            </w:r>
            <w:r>
              <w:rPr>
                <w:spacing w:val="-20"/>
              </w:rPr>
              <w:t>7</w:t>
            </w:r>
          </w:p>
        </w:tc>
        <w:tc>
          <w:tcPr>
            <w:tcW w:w="1134" w:type="dxa"/>
            <w:vAlign w:val="center"/>
          </w:tcPr>
          <w:p w:rsidR="0054645A" w:rsidRPr="005F0443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  <w:r w:rsidRPr="005F0443">
              <w:rPr>
                <w:spacing w:val="-20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54645A" w:rsidRPr="005F0443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  <w:r w:rsidRPr="005F0443">
              <w:rPr>
                <w:spacing w:val="-20"/>
              </w:rPr>
              <w:t>6</w:t>
            </w:r>
            <w:r>
              <w:rPr>
                <w:spacing w:val="-20"/>
              </w:rPr>
              <w:t>7</w:t>
            </w:r>
            <w:r w:rsidRPr="005F0443">
              <w:rPr>
                <w:spacing w:val="-20"/>
              </w:rPr>
              <w:t>,</w:t>
            </w:r>
            <w:r>
              <w:rPr>
                <w:spacing w:val="-20"/>
              </w:rPr>
              <w:t>7</w:t>
            </w:r>
          </w:p>
        </w:tc>
        <w:tc>
          <w:tcPr>
            <w:tcW w:w="1077" w:type="dxa"/>
          </w:tcPr>
          <w:p w:rsidR="0054645A" w:rsidRPr="005F0443" w:rsidRDefault="0054645A" w:rsidP="00D30BDD">
            <w:pPr>
              <w:jc w:val="center"/>
            </w:pPr>
            <w:r w:rsidRPr="005F0443">
              <w:rPr>
                <w:spacing w:val="-20"/>
              </w:rPr>
              <w:t>0</w:t>
            </w:r>
          </w:p>
        </w:tc>
        <w:tc>
          <w:tcPr>
            <w:tcW w:w="1276" w:type="dxa"/>
            <w:vAlign w:val="center"/>
          </w:tcPr>
          <w:p w:rsidR="0054645A" w:rsidRPr="005F0443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  <w:r w:rsidRPr="005F0443">
              <w:rPr>
                <w:spacing w:val="-20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54645A" w:rsidRPr="00C76EA1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284" w:type="dxa"/>
            <w:gridSpan w:val="5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</w:tr>
      <w:tr w:rsidR="0054645A" w:rsidRPr="000617F2" w:rsidTr="00D30BDD">
        <w:trPr>
          <w:trHeight w:val="378"/>
          <w:tblCellSpacing w:w="5" w:type="nil"/>
        </w:trPr>
        <w:tc>
          <w:tcPr>
            <w:tcW w:w="602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7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599" w:type="dxa"/>
            <w:vMerge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2020</w:t>
            </w:r>
          </w:p>
        </w:tc>
        <w:tc>
          <w:tcPr>
            <w:tcW w:w="936" w:type="dxa"/>
            <w:vAlign w:val="center"/>
          </w:tcPr>
          <w:p w:rsidR="0054645A" w:rsidRPr="005F0443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  <w:r>
              <w:rPr>
                <w:spacing w:val="-20"/>
              </w:rPr>
              <w:t>70</w:t>
            </w:r>
            <w:r w:rsidRPr="005F0443">
              <w:rPr>
                <w:spacing w:val="-20"/>
              </w:rPr>
              <w:t>,</w:t>
            </w:r>
            <w:r>
              <w:rPr>
                <w:spacing w:val="-20"/>
              </w:rPr>
              <w:t>2</w:t>
            </w:r>
          </w:p>
        </w:tc>
        <w:tc>
          <w:tcPr>
            <w:tcW w:w="1134" w:type="dxa"/>
            <w:vAlign w:val="center"/>
          </w:tcPr>
          <w:p w:rsidR="0054645A" w:rsidRPr="005F0443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  <w:r w:rsidRPr="005F0443">
              <w:rPr>
                <w:spacing w:val="-20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54645A" w:rsidRPr="005F0443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  <w:r>
              <w:rPr>
                <w:spacing w:val="-20"/>
              </w:rPr>
              <w:t>70</w:t>
            </w:r>
            <w:r w:rsidRPr="005F0443">
              <w:rPr>
                <w:spacing w:val="-20"/>
              </w:rPr>
              <w:t>,</w:t>
            </w:r>
            <w:r>
              <w:rPr>
                <w:spacing w:val="-20"/>
              </w:rPr>
              <w:t>2</w:t>
            </w:r>
          </w:p>
        </w:tc>
        <w:tc>
          <w:tcPr>
            <w:tcW w:w="1077" w:type="dxa"/>
          </w:tcPr>
          <w:p w:rsidR="0054645A" w:rsidRPr="005F0443" w:rsidRDefault="0054645A" w:rsidP="00D30BDD">
            <w:pPr>
              <w:jc w:val="center"/>
            </w:pPr>
            <w:r w:rsidRPr="005F0443">
              <w:rPr>
                <w:spacing w:val="-20"/>
              </w:rPr>
              <w:t>0</w:t>
            </w:r>
          </w:p>
        </w:tc>
        <w:tc>
          <w:tcPr>
            <w:tcW w:w="1276" w:type="dxa"/>
            <w:vAlign w:val="center"/>
          </w:tcPr>
          <w:p w:rsidR="0054645A" w:rsidRPr="005F0443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  <w:r w:rsidRPr="005F0443">
              <w:rPr>
                <w:spacing w:val="-20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54645A" w:rsidRPr="00C76EA1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284" w:type="dxa"/>
            <w:gridSpan w:val="5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</w:tr>
      <w:tr w:rsidR="0054645A" w:rsidRPr="000617F2" w:rsidTr="00D30BDD">
        <w:trPr>
          <w:trHeight w:val="660"/>
          <w:tblCellSpacing w:w="5" w:type="nil"/>
        </w:trPr>
        <w:tc>
          <w:tcPr>
            <w:tcW w:w="602" w:type="dxa"/>
            <w:vMerge w:val="restart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1.</w:t>
            </w:r>
            <w:r>
              <w:rPr>
                <w:spacing w:val="-20"/>
                <w:sz w:val="24"/>
                <w:szCs w:val="24"/>
              </w:rPr>
              <w:t>4</w:t>
            </w:r>
            <w:r w:rsidRPr="000617F2">
              <w:rPr>
                <w:spacing w:val="-20"/>
                <w:sz w:val="24"/>
                <w:szCs w:val="24"/>
              </w:rPr>
              <w:t>.</w:t>
            </w:r>
          </w:p>
        </w:tc>
        <w:tc>
          <w:tcPr>
            <w:tcW w:w="2327" w:type="dxa"/>
            <w:vMerge w:val="restart"/>
          </w:tcPr>
          <w:p w:rsidR="0054645A" w:rsidRPr="000617F2" w:rsidRDefault="0054645A" w:rsidP="00D30BDD">
            <w:pPr>
              <w:jc w:val="both"/>
              <w:rPr>
                <w:sz w:val="24"/>
                <w:szCs w:val="24"/>
              </w:rPr>
            </w:pPr>
            <w:r w:rsidRPr="0063588D">
              <w:rPr>
                <w:sz w:val="24"/>
                <w:szCs w:val="24"/>
              </w:rPr>
              <w:t>Обеспечение</w:t>
            </w:r>
            <w:r w:rsidRPr="000617F2">
              <w:rPr>
                <w:sz w:val="24"/>
                <w:szCs w:val="24"/>
              </w:rPr>
              <w:t xml:space="preserve"> усл</w:t>
            </w:r>
            <w:r w:rsidRPr="000617F2">
              <w:rPr>
                <w:sz w:val="24"/>
                <w:szCs w:val="24"/>
              </w:rPr>
              <w:t>о</w:t>
            </w:r>
            <w:r w:rsidRPr="000617F2">
              <w:rPr>
                <w:sz w:val="24"/>
                <w:szCs w:val="24"/>
              </w:rPr>
              <w:t>вий для исполнения полномочий, возл</w:t>
            </w:r>
            <w:r w:rsidRPr="000617F2">
              <w:rPr>
                <w:sz w:val="24"/>
                <w:szCs w:val="24"/>
              </w:rPr>
              <w:t>о</w:t>
            </w:r>
            <w:r w:rsidRPr="000617F2">
              <w:rPr>
                <w:sz w:val="24"/>
                <w:szCs w:val="24"/>
              </w:rPr>
              <w:t>женных на главу Администраци</w:t>
            </w:r>
            <w:r>
              <w:rPr>
                <w:sz w:val="24"/>
                <w:szCs w:val="24"/>
              </w:rPr>
              <w:t>и</w:t>
            </w:r>
            <w:r w:rsidRPr="000617F2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  <w:lang w:eastAsia="en-US"/>
              </w:rPr>
              <w:t>Соловцовского</w:t>
            </w:r>
            <w:r w:rsidRPr="000617F2">
              <w:rPr>
                <w:sz w:val="24"/>
                <w:szCs w:val="24"/>
                <w:lang w:eastAsia="en-US"/>
              </w:rPr>
              <w:t xml:space="preserve"> </w:t>
            </w:r>
            <w:r w:rsidRPr="000617F2">
              <w:rPr>
                <w:sz w:val="24"/>
                <w:szCs w:val="24"/>
              </w:rPr>
              <w:t>сел</w:t>
            </w:r>
            <w:r w:rsidRPr="000617F2">
              <w:rPr>
                <w:sz w:val="24"/>
                <w:szCs w:val="24"/>
              </w:rPr>
              <w:t>ь</w:t>
            </w:r>
            <w:r w:rsidRPr="000617F2">
              <w:rPr>
                <w:sz w:val="24"/>
                <w:szCs w:val="24"/>
              </w:rPr>
              <w:t xml:space="preserve">совета Иссинского района Пензенской области, </w:t>
            </w:r>
          </w:p>
        </w:tc>
        <w:tc>
          <w:tcPr>
            <w:tcW w:w="1599" w:type="dxa"/>
            <w:vMerge w:val="restart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Итого</w:t>
            </w:r>
          </w:p>
        </w:tc>
        <w:tc>
          <w:tcPr>
            <w:tcW w:w="936" w:type="dxa"/>
            <w:vAlign w:val="center"/>
          </w:tcPr>
          <w:p w:rsidR="0054645A" w:rsidRPr="00A53339" w:rsidRDefault="0054645A" w:rsidP="00D30BDD">
            <w:pPr>
              <w:shd w:val="clear" w:color="auto" w:fill="FFFFFF"/>
              <w:spacing w:line="216" w:lineRule="auto"/>
              <w:jc w:val="center"/>
              <w:rPr>
                <w:b/>
                <w:bCs/>
                <w:spacing w:val="-20"/>
              </w:rPr>
            </w:pPr>
            <w:r>
              <w:rPr>
                <w:b/>
                <w:bCs/>
                <w:spacing w:val="-20"/>
              </w:rPr>
              <w:t>3567,6</w:t>
            </w:r>
          </w:p>
        </w:tc>
        <w:tc>
          <w:tcPr>
            <w:tcW w:w="1134" w:type="dxa"/>
          </w:tcPr>
          <w:p w:rsidR="0054645A" w:rsidRPr="00A53339" w:rsidRDefault="0054645A" w:rsidP="00D30BDD">
            <w:pPr>
              <w:rPr>
                <w:b/>
              </w:rPr>
            </w:pPr>
            <w:r w:rsidRPr="00A53339">
              <w:rPr>
                <w:b/>
                <w:spacing w:val="-20"/>
              </w:rPr>
              <w:t>0</w:t>
            </w:r>
          </w:p>
        </w:tc>
        <w:tc>
          <w:tcPr>
            <w:tcW w:w="907" w:type="dxa"/>
            <w:gridSpan w:val="2"/>
          </w:tcPr>
          <w:p w:rsidR="0054645A" w:rsidRPr="00A53339" w:rsidRDefault="0054645A" w:rsidP="00D30BDD">
            <w:pPr>
              <w:rPr>
                <w:b/>
              </w:rPr>
            </w:pPr>
            <w:r w:rsidRPr="00A53339">
              <w:rPr>
                <w:b/>
                <w:spacing w:val="-20"/>
              </w:rPr>
              <w:t>0</w:t>
            </w:r>
          </w:p>
        </w:tc>
        <w:tc>
          <w:tcPr>
            <w:tcW w:w="1077" w:type="dxa"/>
          </w:tcPr>
          <w:p w:rsidR="0054645A" w:rsidRPr="00A53339" w:rsidRDefault="0054645A" w:rsidP="00D30BDD">
            <w:pPr>
              <w:rPr>
                <w:b/>
              </w:rPr>
            </w:pPr>
            <w:r w:rsidRPr="00A53339">
              <w:rPr>
                <w:b/>
                <w:spacing w:val="-20"/>
              </w:rPr>
              <w:t>0</w:t>
            </w:r>
          </w:p>
        </w:tc>
        <w:tc>
          <w:tcPr>
            <w:tcW w:w="1276" w:type="dxa"/>
            <w:vAlign w:val="center"/>
          </w:tcPr>
          <w:p w:rsidR="0054645A" w:rsidRPr="00A53339" w:rsidRDefault="0054645A" w:rsidP="00D30BDD">
            <w:pPr>
              <w:shd w:val="clear" w:color="auto" w:fill="FFFFFF"/>
              <w:spacing w:line="216" w:lineRule="auto"/>
              <w:jc w:val="center"/>
              <w:rPr>
                <w:b/>
                <w:bCs/>
                <w:spacing w:val="-20"/>
              </w:rPr>
            </w:pPr>
            <w:r>
              <w:rPr>
                <w:b/>
                <w:bCs/>
                <w:spacing w:val="-20"/>
              </w:rPr>
              <w:t>3972</w:t>
            </w:r>
            <w:r w:rsidRPr="00A53339">
              <w:rPr>
                <w:b/>
                <w:bCs/>
                <w:spacing w:val="-20"/>
              </w:rPr>
              <w:t>,</w:t>
            </w:r>
            <w:r>
              <w:rPr>
                <w:b/>
                <w:bCs/>
                <w:spacing w:val="-20"/>
              </w:rPr>
              <w:t>5</w:t>
            </w:r>
          </w:p>
        </w:tc>
        <w:tc>
          <w:tcPr>
            <w:tcW w:w="1276" w:type="dxa"/>
            <w:gridSpan w:val="2"/>
            <w:vAlign w:val="center"/>
          </w:tcPr>
          <w:p w:rsidR="0054645A" w:rsidRPr="00EA0EC5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Merge w:val="restart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24"/>
                <w:szCs w:val="24"/>
              </w:rPr>
            </w:pPr>
            <w:r w:rsidRPr="000617F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84" w:type="dxa"/>
            <w:gridSpan w:val="5"/>
            <w:vMerge w:val="restart"/>
          </w:tcPr>
          <w:p w:rsidR="0054645A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4</w:t>
            </w:r>
          </w:p>
          <w:p w:rsidR="0054645A" w:rsidRPr="009C026E" w:rsidRDefault="0054645A" w:rsidP="00D30BDD">
            <w:pPr>
              <w:rPr>
                <w:b/>
                <w:i/>
                <w:sz w:val="24"/>
                <w:szCs w:val="24"/>
                <w:lang w:val="en-GB" w:eastAsia="en-US"/>
              </w:rPr>
            </w:pPr>
          </w:p>
          <w:p w:rsidR="0054645A" w:rsidRPr="009C026E" w:rsidRDefault="0054645A" w:rsidP="00D30BDD">
            <w:pPr>
              <w:rPr>
                <w:b/>
                <w:i/>
                <w:sz w:val="24"/>
                <w:szCs w:val="24"/>
                <w:lang w:val="en-GB" w:eastAsia="en-US"/>
              </w:rPr>
            </w:pPr>
          </w:p>
          <w:p w:rsidR="0054645A" w:rsidRPr="009C026E" w:rsidRDefault="0054645A" w:rsidP="00D30BDD">
            <w:pPr>
              <w:rPr>
                <w:b/>
                <w:i/>
                <w:sz w:val="24"/>
                <w:szCs w:val="24"/>
                <w:lang w:val="en-GB" w:eastAsia="en-US"/>
              </w:rPr>
            </w:pPr>
          </w:p>
          <w:p w:rsidR="0054645A" w:rsidRPr="009C026E" w:rsidRDefault="0054645A" w:rsidP="00D30BDD">
            <w:pPr>
              <w:rPr>
                <w:b/>
                <w:i/>
                <w:sz w:val="24"/>
                <w:szCs w:val="24"/>
                <w:lang w:val="en-GB" w:eastAsia="en-US"/>
              </w:rPr>
            </w:pPr>
          </w:p>
          <w:p w:rsidR="0054645A" w:rsidRPr="009C026E" w:rsidRDefault="0054645A" w:rsidP="00D30BDD">
            <w:pPr>
              <w:rPr>
                <w:b/>
                <w:i/>
                <w:sz w:val="24"/>
                <w:szCs w:val="24"/>
                <w:lang w:val="en-GB" w:eastAsia="en-US"/>
              </w:rPr>
            </w:pPr>
          </w:p>
          <w:p w:rsidR="0054645A" w:rsidRPr="009C026E" w:rsidRDefault="0054645A" w:rsidP="00D30BDD">
            <w:pPr>
              <w:rPr>
                <w:b/>
                <w:i/>
                <w:sz w:val="24"/>
                <w:szCs w:val="24"/>
                <w:lang w:val="en-GB" w:eastAsia="en-US"/>
              </w:rPr>
            </w:pPr>
          </w:p>
          <w:p w:rsidR="0054645A" w:rsidRDefault="0054645A" w:rsidP="00D30BDD">
            <w:pPr>
              <w:rPr>
                <w:b/>
                <w:i/>
                <w:sz w:val="24"/>
                <w:szCs w:val="24"/>
                <w:lang w:val="en-GB" w:eastAsia="en-US"/>
              </w:rPr>
            </w:pPr>
          </w:p>
          <w:p w:rsidR="0054645A" w:rsidRPr="009C026E" w:rsidRDefault="0054645A" w:rsidP="00D30BDD">
            <w:pPr>
              <w:jc w:val="center"/>
              <w:rPr>
                <w:b/>
                <w:i/>
                <w:sz w:val="24"/>
                <w:szCs w:val="24"/>
                <w:lang w:val="en-GB" w:eastAsia="en-US"/>
              </w:rPr>
            </w:pPr>
          </w:p>
        </w:tc>
      </w:tr>
      <w:tr w:rsidR="0054645A" w:rsidRPr="000617F2" w:rsidTr="00D30BDD">
        <w:trPr>
          <w:trHeight w:val="660"/>
          <w:tblCellSpacing w:w="5" w:type="nil"/>
        </w:trPr>
        <w:tc>
          <w:tcPr>
            <w:tcW w:w="602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7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599" w:type="dxa"/>
            <w:vMerge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2015</w:t>
            </w:r>
          </w:p>
        </w:tc>
        <w:tc>
          <w:tcPr>
            <w:tcW w:w="936" w:type="dxa"/>
          </w:tcPr>
          <w:p w:rsidR="0054645A" w:rsidRPr="00A53339" w:rsidRDefault="0054645A" w:rsidP="00D30BDD">
            <w:pPr>
              <w:jc w:val="center"/>
            </w:pPr>
            <w:r w:rsidRPr="00A53339">
              <w:t>354,5</w:t>
            </w:r>
          </w:p>
        </w:tc>
        <w:tc>
          <w:tcPr>
            <w:tcW w:w="1134" w:type="dxa"/>
          </w:tcPr>
          <w:p w:rsidR="0054645A" w:rsidRPr="00A53339" w:rsidRDefault="0054645A" w:rsidP="00D30BDD">
            <w:r w:rsidRPr="00A53339">
              <w:rPr>
                <w:spacing w:val="-20"/>
              </w:rPr>
              <w:t>0</w:t>
            </w:r>
          </w:p>
        </w:tc>
        <w:tc>
          <w:tcPr>
            <w:tcW w:w="907" w:type="dxa"/>
            <w:gridSpan w:val="2"/>
          </w:tcPr>
          <w:p w:rsidR="0054645A" w:rsidRPr="00A53339" w:rsidRDefault="0054645A" w:rsidP="00D30BDD">
            <w:r w:rsidRPr="00A53339">
              <w:rPr>
                <w:spacing w:val="-20"/>
              </w:rPr>
              <w:t>0</w:t>
            </w:r>
          </w:p>
        </w:tc>
        <w:tc>
          <w:tcPr>
            <w:tcW w:w="1077" w:type="dxa"/>
          </w:tcPr>
          <w:p w:rsidR="0054645A" w:rsidRPr="00A53339" w:rsidRDefault="0054645A" w:rsidP="00D30BDD">
            <w:r w:rsidRPr="00A53339">
              <w:rPr>
                <w:spacing w:val="-20"/>
              </w:rPr>
              <w:t>0</w:t>
            </w:r>
          </w:p>
        </w:tc>
        <w:tc>
          <w:tcPr>
            <w:tcW w:w="1276" w:type="dxa"/>
          </w:tcPr>
          <w:p w:rsidR="0054645A" w:rsidRPr="00A53339" w:rsidRDefault="0054645A" w:rsidP="00D30BDD">
            <w:pPr>
              <w:jc w:val="center"/>
            </w:pPr>
            <w:r w:rsidRPr="00A53339">
              <w:t>354,5</w:t>
            </w:r>
          </w:p>
        </w:tc>
        <w:tc>
          <w:tcPr>
            <w:tcW w:w="1276" w:type="dxa"/>
            <w:gridSpan w:val="2"/>
            <w:vAlign w:val="center"/>
          </w:tcPr>
          <w:p w:rsidR="0054645A" w:rsidRPr="00EA0EC5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284" w:type="dxa"/>
            <w:gridSpan w:val="5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0617F2" w:rsidTr="00D30BDD">
        <w:trPr>
          <w:trHeight w:val="660"/>
          <w:tblCellSpacing w:w="5" w:type="nil"/>
        </w:trPr>
        <w:tc>
          <w:tcPr>
            <w:tcW w:w="602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7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599" w:type="dxa"/>
            <w:vMerge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2016</w:t>
            </w:r>
          </w:p>
        </w:tc>
        <w:tc>
          <w:tcPr>
            <w:tcW w:w="936" w:type="dxa"/>
          </w:tcPr>
          <w:p w:rsidR="0054645A" w:rsidRPr="00A53339" w:rsidRDefault="0054645A" w:rsidP="00D30BDD">
            <w:pPr>
              <w:jc w:val="center"/>
            </w:pPr>
            <w:r>
              <w:t>766</w:t>
            </w:r>
            <w:r w:rsidRPr="00A53339">
              <w:t>,</w:t>
            </w:r>
            <w:r>
              <w:t>3</w:t>
            </w:r>
          </w:p>
        </w:tc>
        <w:tc>
          <w:tcPr>
            <w:tcW w:w="1134" w:type="dxa"/>
          </w:tcPr>
          <w:p w:rsidR="0054645A" w:rsidRPr="00A53339" w:rsidRDefault="0054645A" w:rsidP="00D30BDD">
            <w:r w:rsidRPr="00A53339">
              <w:rPr>
                <w:spacing w:val="-20"/>
              </w:rPr>
              <w:t>0</w:t>
            </w:r>
          </w:p>
        </w:tc>
        <w:tc>
          <w:tcPr>
            <w:tcW w:w="907" w:type="dxa"/>
            <w:gridSpan w:val="2"/>
          </w:tcPr>
          <w:p w:rsidR="0054645A" w:rsidRPr="00A53339" w:rsidRDefault="0054645A" w:rsidP="00D30BDD">
            <w:r w:rsidRPr="00A53339">
              <w:rPr>
                <w:spacing w:val="-20"/>
              </w:rPr>
              <w:t>0</w:t>
            </w:r>
          </w:p>
        </w:tc>
        <w:tc>
          <w:tcPr>
            <w:tcW w:w="1077" w:type="dxa"/>
          </w:tcPr>
          <w:p w:rsidR="0054645A" w:rsidRPr="00A53339" w:rsidRDefault="0054645A" w:rsidP="00D30BDD">
            <w:r w:rsidRPr="00A53339">
              <w:rPr>
                <w:spacing w:val="-20"/>
              </w:rPr>
              <w:t>0</w:t>
            </w:r>
          </w:p>
        </w:tc>
        <w:tc>
          <w:tcPr>
            <w:tcW w:w="1276" w:type="dxa"/>
          </w:tcPr>
          <w:p w:rsidR="0054645A" w:rsidRPr="00A53339" w:rsidRDefault="0054645A" w:rsidP="00D30BDD">
            <w:pPr>
              <w:jc w:val="center"/>
            </w:pPr>
            <w:r>
              <w:t>766,3</w:t>
            </w:r>
          </w:p>
        </w:tc>
        <w:tc>
          <w:tcPr>
            <w:tcW w:w="1276" w:type="dxa"/>
            <w:gridSpan w:val="2"/>
            <w:vAlign w:val="center"/>
          </w:tcPr>
          <w:p w:rsidR="0054645A" w:rsidRPr="00EA0EC5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284" w:type="dxa"/>
            <w:gridSpan w:val="5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0617F2" w:rsidTr="00D30BDD">
        <w:trPr>
          <w:trHeight w:val="660"/>
          <w:tblCellSpacing w:w="5" w:type="nil"/>
        </w:trPr>
        <w:tc>
          <w:tcPr>
            <w:tcW w:w="602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7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599" w:type="dxa"/>
            <w:vMerge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2017</w:t>
            </w:r>
          </w:p>
        </w:tc>
        <w:tc>
          <w:tcPr>
            <w:tcW w:w="936" w:type="dxa"/>
          </w:tcPr>
          <w:p w:rsidR="0054645A" w:rsidRPr="00A53339" w:rsidRDefault="0054645A" w:rsidP="00D30BDD">
            <w:pPr>
              <w:jc w:val="center"/>
            </w:pPr>
            <w:r>
              <w:t>669</w:t>
            </w:r>
            <w:r w:rsidRPr="00A53339">
              <w:t>,</w:t>
            </w:r>
            <w:r>
              <w:t>8</w:t>
            </w:r>
          </w:p>
        </w:tc>
        <w:tc>
          <w:tcPr>
            <w:tcW w:w="1134" w:type="dxa"/>
          </w:tcPr>
          <w:p w:rsidR="0054645A" w:rsidRPr="00A53339" w:rsidRDefault="0054645A" w:rsidP="00D30BDD">
            <w:r w:rsidRPr="00A53339">
              <w:rPr>
                <w:spacing w:val="-20"/>
              </w:rPr>
              <w:t>0</w:t>
            </w:r>
          </w:p>
        </w:tc>
        <w:tc>
          <w:tcPr>
            <w:tcW w:w="907" w:type="dxa"/>
            <w:gridSpan w:val="2"/>
          </w:tcPr>
          <w:p w:rsidR="0054645A" w:rsidRPr="00A53339" w:rsidRDefault="0054645A" w:rsidP="00D30BDD">
            <w:r w:rsidRPr="00A53339">
              <w:rPr>
                <w:spacing w:val="-20"/>
              </w:rPr>
              <w:t>0</w:t>
            </w:r>
          </w:p>
        </w:tc>
        <w:tc>
          <w:tcPr>
            <w:tcW w:w="1077" w:type="dxa"/>
          </w:tcPr>
          <w:p w:rsidR="0054645A" w:rsidRPr="00A53339" w:rsidRDefault="0054645A" w:rsidP="00D30BDD">
            <w:r w:rsidRPr="00A53339">
              <w:rPr>
                <w:spacing w:val="-20"/>
              </w:rPr>
              <w:t>0</w:t>
            </w:r>
          </w:p>
        </w:tc>
        <w:tc>
          <w:tcPr>
            <w:tcW w:w="1276" w:type="dxa"/>
          </w:tcPr>
          <w:p w:rsidR="0054645A" w:rsidRPr="00A53339" w:rsidRDefault="0054645A" w:rsidP="00D30BDD">
            <w:pPr>
              <w:jc w:val="center"/>
            </w:pPr>
            <w:r>
              <w:t>785</w:t>
            </w:r>
            <w:r w:rsidRPr="00A53339">
              <w:t>,</w:t>
            </w:r>
            <w: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54645A" w:rsidRPr="00EA0EC5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284" w:type="dxa"/>
            <w:gridSpan w:val="5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0617F2" w:rsidTr="00D30BDD">
        <w:trPr>
          <w:trHeight w:val="660"/>
          <w:tblCellSpacing w:w="5" w:type="nil"/>
        </w:trPr>
        <w:tc>
          <w:tcPr>
            <w:tcW w:w="602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7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599" w:type="dxa"/>
            <w:vMerge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2018</w:t>
            </w:r>
          </w:p>
        </w:tc>
        <w:tc>
          <w:tcPr>
            <w:tcW w:w="936" w:type="dxa"/>
          </w:tcPr>
          <w:p w:rsidR="0054645A" w:rsidRPr="00A53339" w:rsidRDefault="0054645A" w:rsidP="00D30BDD">
            <w:pPr>
              <w:jc w:val="center"/>
            </w:pPr>
            <w:r>
              <w:t>475</w:t>
            </w:r>
            <w:r w:rsidRPr="00A53339">
              <w:t>,</w:t>
            </w:r>
            <w:r>
              <w:t>7</w:t>
            </w:r>
          </w:p>
        </w:tc>
        <w:tc>
          <w:tcPr>
            <w:tcW w:w="1134" w:type="dxa"/>
          </w:tcPr>
          <w:p w:rsidR="0054645A" w:rsidRPr="00A53339" w:rsidRDefault="0054645A" w:rsidP="00D30BDD">
            <w:r w:rsidRPr="00A53339">
              <w:rPr>
                <w:spacing w:val="-20"/>
              </w:rPr>
              <w:t>0</w:t>
            </w:r>
          </w:p>
        </w:tc>
        <w:tc>
          <w:tcPr>
            <w:tcW w:w="907" w:type="dxa"/>
            <w:gridSpan w:val="2"/>
          </w:tcPr>
          <w:p w:rsidR="0054645A" w:rsidRPr="00A53339" w:rsidRDefault="0054645A" w:rsidP="00D30BDD">
            <w:r w:rsidRPr="00A53339">
              <w:rPr>
                <w:spacing w:val="-20"/>
              </w:rPr>
              <w:t>0</w:t>
            </w:r>
          </w:p>
        </w:tc>
        <w:tc>
          <w:tcPr>
            <w:tcW w:w="1077" w:type="dxa"/>
          </w:tcPr>
          <w:p w:rsidR="0054645A" w:rsidRPr="00A53339" w:rsidRDefault="0054645A" w:rsidP="00D30BDD">
            <w:r w:rsidRPr="00A53339">
              <w:rPr>
                <w:spacing w:val="-20"/>
              </w:rPr>
              <w:t>0</w:t>
            </w:r>
          </w:p>
        </w:tc>
        <w:tc>
          <w:tcPr>
            <w:tcW w:w="1276" w:type="dxa"/>
          </w:tcPr>
          <w:p w:rsidR="0054645A" w:rsidRPr="00A53339" w:rsidRDefault="0054645A" w:rsidP="00D30BDD">
            <w:pPr>
              <w:jc w:val="center"/>
            </w:pPr>
            <w:r>
              <w:t>731</w:t>
            </w:r>
            <w:r w:rsidRPr="00A53339">
              <w:t>,</w:t>
            </w:r>
            <w:r>
              <w:t>3</w:t>
            </w:r>
          </w:p>
        </w:tc>
        <w:tc>
          <w:tcPr>
            <w:tcW w:w="1276" w:type="dxa"/>
            <w:gridSpan w:val="2"/>
            <w:vAlign w:val="center"/>
          </w:tcPr>
          <w:p w:rsidR="0054645A" w:rsidRPr="00EA0EC5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284" w:type="dxa"/>
            <w:gridSpan w:val="5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0617F2" w:rsidTr="00D30BDD">
        <w:trPr>
          <w:trHeight w:val="660"/>
          <w:tblCellSpacing w:w="5" w:type="nil"/>
        </w:trPr>
        <w:tc>
          <w:tcPr>
            <w:tcW w:w="602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7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599" w:type="dxa"/>
            <w:vMerge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2019</w:t>
            </w:r>
          </w:p>
        </w:tc>
        <w:tc>
          <w:tcPr>
            <w:tcW w:w="936" w:type="dxa"/>
          </w:tcPr>
          <w:p w:rsidR="0054645A" w:rsidRPr="00A53339" w:rsidRDefault="0054645A" w:rsidP="00D30BDD">
            <w:pPr>
              <w:jc w:val="center"/>
            </w:pPr>
            <w:r>
              <w:rPr>
                <w:spacing w:val="-20"/>
              </w:rPr>
              <w:t>623,6</w:t>
            </w:r>
          </w:p>
        </w:tc>
        <w:tc>
          <w:tcPr>
            <w:tcW w:w="1134" w:type="dxa"/>
          </w:tcPr>
          <w:p w:rsidR="0054645A" w:rsidRPr="00A53339" w:rsidRDefault="0054645A" w:rsidP="00D30BDD">
            <w:r w:rsidRPr="00A53339">
              <w:rPr>
                <w:spacing w:val="-20"/>
              </w:rPr>
              <w:t>0</w:t>
            </w:r>
          </w:p>
        </w:tc>
        <w:tc>
          <w:tcPr>
            <w:tcW w:w="907" w:type="dxa"/>
            <w:gridSpan w:val="2"/>
          </w:tcPr>
          <w:p w:rsidR="0054645A" w:rsidRPr="00A53339" w:rsidRDefault="0054645A" w:rsidP="00D30BDD">
            <w:r w:rsidRPr="00A53339">
              <w:rPr>
                <w:spacing w:val="-20"/>
              </w:rPr>
              <w:t>0</w:t>
            </w:r>
          </w:p>
        </w:tc>
        <w:tc>
          <w:tcPr>
            <w:tcW w:w="1077" w:type="dxa"/>
          </w:tcPr>
          <w:p w:rsidR="0054645A" w:rsidRPr="00A53339" w:rsidRDefault="0054645A" w:rsidP="00D30BDD">
            <w:r w:rsidRPr="00A53339">
              <w:rPr>
                <w:spacing w:val="-20"/>
              </w:rPr>
              <w:t>0</w:t>
            </w:r>
          </w:p>
        </w:tc>
        <w:tc>
          <w:tcPr>
            <w:tcW w:w="1276" w:type="dxa"/>
          </w:tcPr>
          <w:p w:rsidR="0054645A" w:rsidRPr="00A53339" w:rsidRDefault="0054645A" w:rsidP="00D30BDD">
            <w:pPr>
              <w:jc w:val="center"/>
            </w:pPr>
            <w:r>
              <w:rPr>
                <w:spacing w:val="-20"/>
              </w:rPr>
              <w:t>667</w:t>
            </w:r>
            <w:r w:rsidRPr="00A53339">
              <w:rPr>
                <w:spacing w:val="-20"/>
              </w:rPr>
              <w:t>,7</w:t>
            </w:r>
          </w:p>
        </w:tc>
        <w:tc>
          <w:tcPr>
            <w:tcW w:w="1276" w:type="dxa"/>
            <w:gridSpan w:val="2"/>
            <w:vAlign w:val="center"/>
          </w:tcPr>
          <w:p w:rsidR="0054645A" w:rsidRPr="00EA0EC5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284" w:type="dxa"/>
            <w:gridSpan w:val="5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0617F2" w:rsidTr="00D30BDD">
        <w:trPr>
          <w:trHeight w:val="660"/>
          <w:tblCellSpacing w:w="5" w:type="nil"/>
        </w:trPr>
        <w:tc>
          <w:tcPr>
            <w:tcW w:w="602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7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599" w:type="dxa"/>
            <w:vMerge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2020</w:t>
            </w:r>
          </w:p>
        </w:tc>
        <w:tc>
          <w:tcPr>
            <w:tcW w:w="936" w:type="dxa"/>
          </w:tcPr>
          <w:p w:rsidR="0054645A" w:rsidRPr="00A53339" w:rsidRDefault="0054645A" w:rsidP="00D30BDD">
            <w:pPr>
              <w:jc w:val="center"/>
            </w:pPr>
            <w:r>
              <w:t>677,7</w:t>
            </w:r>
          </w:p>
        </w:tc>
        <w:tc>
          <w:tcPr>
            <w:tcW w:w="1134" w:type="dxa"/>
          </w:tcPr>
          <w:p w:rsidR="0054645A" w:rsidRPr="00A53339" w:rsidRDefault="0054645A" w:rsidP="00D30BDD">
            <w:r w:rsidRPr="00A53339">
              <w:rPr>
                <w:spacing w:val="-20"/>
              </w:rPr>
              <w:t>0</w:t>
            </w:r>
          </w:p>
        </w:tc>
        <w:tc>
          <w:tcPr>
            <w:tcW w:w="907" w:type="dxa"/>
            <w:gridSpan w:val="2"/>
          </w:tcPr>
          <w:p w:rsidR="0054645A" w:rsidRPr="00A53339" w:rsidRDefault="0054645A" w:rsidP="00D30BDD">
            <w:r w:rsidRPr="00A53339">
              <w:rPr>
                <w:spacing w:val="-20"/>
              </w:rPr>
              <w:t>0</w:t>
            </w:r>
          </w:p>
        </w:tc>
        <w:tc>
          <w:tcPr>
            <w:tcW w:w="1077" w:type="dxa"/>
          </w:tcPr>
          <w:p w:rsidR="0054645A" w:rsidRPr="00A53339" w:rsidRDefault="0054645A" w:rsidP="00D30BDD">
            <w:r w:rsidRPr="00A53339">
              <w:rPr>
                <w:spacing w:val="-20"/>
              </w:rPr>
              <w:t>0</w:t>
            </w:r>
          </w:p>
        </w:tc>
        <w:tc>
          <w:tcPr>
            <w:tcW w:w="1276" w:type="dxa"/>
          </w:tcPr>
          <w:p w:rsidR="0054645A" w:rsidRPr="00A53339" w:rsidRDefault="0054645A" w:rsidP="00D30BDD">
            <w:pPr>
              <w:jc w:val="center"/>
            </w:pPr>
            <w:r>
              <w:t>667</w:t>
            </w:r>
            <w:r w:rsidRPr="00A53339">
              <w:t>,7</w:t>
            </w:r>
          </w:p>
        </w:tc>
        <w:tc>
          <w:tcPr>
            <w:tcW w:w="1276" w:type="dxa"/>
            <w:gridSpan w:val="2"/>
            <w:vAlign w:val="center"/>
          </w:tcPr>
          <w:p w:rsidR="0054645A" w:rsidRPr="00EA0EC5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284" w:type="dxa"/>
            <w:gridSpan w:val="5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0617F2" w:rsidTr="00D30BDD">
        <w:trPr>
          <w:trHeight w:val="660"/>
          <w:tblCellSpacing w:w="5" w:type="nil"/>
        </w:trPr>
        <w:tc>
          <w:tcPr>
            <w:tcW w:w="602" w:type="dxa"/>
            <w:vMerge w:val="restart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1.5</w:t>
            </w:r>
          </w:p>
        </w:tc>
        <w:tc>
          <w:tcPr>
            <w:tcW w:w="2327" w:type="dxa"/>
            <w:vMerge w:val="restart"/>
          </w:tcPr>
          <w:p w:rsidR="0054645A" w:rsidRPr="00352119" w:rsidRDefault="0054645A" w:rsidP="00D30BDD">
            <w:pPr>
              <w:rPr>
                <w:sz w:val="24"/>
                <w:szCs w:val="24"/>
              </w:rPr>
            </w:pPr>
            <w:r w:rsidRPr="00352119">
              <w:rPr>
                <w:sz w:val="24"/>
                <w:szCs w:val="24"/>
              </w:rPr>
              <w:t>Разработка пр</w:t>
            </w:r>
            <w:r w:rsidRPr="00352119">
              <w:rPr>
                <w:sz w:val="24"/>
                <w:szCs w:val="24"/>
              </w:rPr>
              <w:t>о</w:t>
            </w:r>
            <w:r w:rsidRPr="00352119">
              <w:rPr>
                <w:sz w:val="24"/>
                <w:szCs w:val="24"/>
              </w:rPr>
              <w:t>граммы комплексн</w:t>
            </w:r>
            <w:r w:rsidRPr="00352119">
              <w:rPr>
                <w:sz w:val="24"/>
                <w:szCs w:val="24"/>
              </w:rPr>
              <w:t>о</w:t>
            </w:r>
            <w:r w:rsidRPr="00352119">
              <w:rPr>
                <w:sz w:val="24"/>
                <w:szCs w:val="24"/>
              </w:rPr>
              <w:t>го развития соц</w:t>
            </w:r>
            <w:r w:rsidRPr="00352119">
              <w:rPr>
                <w:sz w:val="24"/>
                <w:szCs w:val="24"/>
              </w:rPr>
              <w:t>и</w:t>
            </w:r>
            <w:r w:rsidRPr="00352119">
              <w:rPr>
                <w:sz w:val="24"/>
                <w:szCs w:val="24"/>
              </w:rPr>
              <w:t>альной инфраструктуры пос</w:t>
            </w:r>
            <w:r w:rsidRPr="00352119">
              <w:rPr>
                <w:sz w:val="24"/>
                <w:szCs w:val="24"/>
              </w:rPr>
              <w:t>е</w:t>
            </w:r>
            <w:r w:rsidRPr="00352119">
              <w:rPr>
                <w:sz w:val="24"/>
                <w:szCs w:val="24"/>
              </w:rPr>
              <w:t>ления</w:t>
            </w:r>
          </w:p>
        </w:tc>
        <w:tc>
          <w:tcPr>
            <w:tcW w:w="1599" w:type="dxa"/>
            <w:vMerge w:val="restart"/>
          </w:tcPr>
          <w:p w:rsidR="0054645A" w:rsidRPr="00F93BBF" w:rsidRDefault="0054645A" w:rsidP="00D30BDD">
            <w:pPr>
              <w:rPr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Итого</w:t>
            </w:r>
          </w:p>
        </w:tc>
        <w:tc>
          <w:tcPr>
            <w:tcW w:w="936" w:type="dxa"/>
          </w:tcPr>
          <w:p w:rsidR="0054645A" w:rsidRPr="00A53339" w:rsidRDefault="0054645A" w:rsidP="00D30BDD">
            <w:pPr>
              <w:jc w:val="center"/>
            </w:pPr>
            <w:r>
              <w:t>11,0</w:t>
            </w:r>
          </w:p>
        </w:tc>
        <w:tc>
          <w:tcPr>
            <w:tcW w:w="1134" w:type="dxa"/>
          </w:tcPr>
          <w:p w:rsidR="0054645A" w:rsidRPr="00A53339" w:rsidRDefault="0054645A" w:rsidP="00D30BDD">
            <w:pPr>
              <w:rPr>
                <w:b/>
              </w:rPr>
            </w:pPr>
            <w:r w:rsidRPr="00A53339">
              <w:rPr>
                <w:b/>
                <w:spacing w:val="-20"/>
              </w:rPr>
              <w:t>0</w:t>
            </w:r>
          </w:p>
        </w:tc>
        <w:tc>
          <w:tcPr>
            <w:tcW w:w="907" w:type="dxa"/>
            <w:gridSpan w:val="2"/>
          </w:tcPr>
          <w:p w:rsidR="0054645A" w:rsidRPr="00A53339" w:rsidRDefault="0054645A" w:rsidP="00D30BDD">
            <w:pPr>
              <w:rPr>
                <w:b/>
              </w:rPr>
            </w:pPr>
            <w:r w:rsidRPr="00A53339">
              <w:rPr>
                <w:b/>
                <w:spacing w:val="-20"/>
              </w:rPr>
              <w:t>0</w:t>
            </w:r>
          </w:p>
        </w:tc>
        <w:tc>
          <w:tcPr>
            <w:tcW w:w="1077" w:type="dxa"/>
          </w:tcPr>
          <w:p w:rsidR="0054645A" w:rsidRPr="00A53339" w:rsidRDefault="0054645A" w:rsidP="00D30BDD">
            <w:pPr>
              <w:rPr>
                <w:b/>
              </w:rPr>
            </w:pPr>
            <w:r w:rsidRPr="00A53339">
              <w:rPr>
                <w:b/>
                <w:spacing w:val="-20"/>
              </w:rPr>
              <w:t>0</w:t>
            </w:r>
          </w:p>
        </w:tc>
        <w:tc>
          <w:tcPr>
            <w:tcW w:w="1276" w:type="dxa"/>
          </w:tcPr>
          <w:p w:rsidR="0054645A" w:rsidRPr="00A53339" w:rsidRDefault="0054645A" w:rsidP="00D30BDD">
            <w:pPr>
              <w:jc w:val="center"/>
              <w:rPr>
                <w:b/>
              </w:rPr>
            </w:pPr>
            <w:r>
              <w:rPr>
                <w:b/>
                <w:spacing w:val="-20"/>
              </w:rPr>
              <w:t>11,</w:t>
            </w:r>
            <w:r w:rsidRPr="00A53339">
              <w:rPr>
                <w:b/>
                <w:spacing w:val="-20"/>
              </w:rPr>
              <w:t>0</w:t>
            </w:r>
          </w:p>
        </w:tc>
        <w:tc>
          <w:tcPr>
            <w:tcW w:w="1276" w:type="dxa"/>
            <w:gridSpan w:val="2"/>
          </w:tcPr>
          <w:p w:rsidR="0054645A" w:rsidRPr="00A53339" w:rsidRDefault="0054645A" w:rsidP="00D30BDD">
            <w:pPr>
              <w:rPr>
                <w:b/>
              </w:rPr>
            </w:pPr>
            <w:r w:rsidRPr="00A53339">
              <w:rPr>
                <w:b/>
                <w:spacing w:val="-20"/>
              </w:rPr>
              <w:t>0</w:t>
            </w:r>
          </w:p>
        </w:tc>
        <w:tc>
          <w:tcPr>
            <w:tcW w:w="1740" w:type="dxa"/>
            <w:gridSpan w:val="2"/>
            <w:vMerge w:val="restart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284" w:type="dxa"/>
            <w:gridSpan w:val="5"/>
            <w:vMerge w:val="restart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5</w:t>
            </w:r>
          </w:p>
        </w:tc>
      </w:tr>
      <w:tr w:rsidR="0054645A" w:rsidRPr="000617F2" w:rsidTr="00D30BDD">
        <w:trPr>
          <w:trHeight w:val="660"/>
          <w:tblCellSpacing w:w="5" w:type="nil"/>
        </w:trPr>
        <w:tc>
          <w:tcPr>
            <w:tcW w:w="602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7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599" w:type="dxa"/>
            <w:vMerge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2015</w:t>
            </w:r>
          </w:p>
        </w:tc>
        <w:tc>
          <w:tcPr>
            <w:tcW w:w="936" w:type="dxa"/>
          </w:tcPr>
          <w:p w:rsidR="0054645A" w:rsidRPr="00A53339" w:rsidRDefault="0054645A" w:rsidP="00D30BDD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54645A" w:rsidRPr="00A53339" w:rsidRDefault="0054645A" w:rsidP="00D30BDD">
            <w:pPr>
              <w:rPr>
                <w:spacing w:val="-20"/>
              </w:rPr>
            </w:pPr>
            <w:r w:rsidRPr="00A53339">
              <w:rPr>
                <w:spacing w:val="-20"/>
              </w:rPr>
              <w:t>0</w:t>
            </w:r>
          </w:p>
        </w:tc>
        <w:tc>
          <w:tcPr>
            <w:tcW w:w="907" w:type="dxa"/>
            <w:gridSpan w:val="2"/>
          </w:tcPr>
          <w:p w:rsidR="0054645A" w:rsidRPr="00A53339" w:rsidRDefault="0054645A" w:rsidP="00D30BDD">
            <w:pPr>
              <w:rPr>
                <w:spacing w:val="-20"/>
              </w:rPr>
            </w:pPr>
            <w:r w:rsidRPr="00A53339">
              <w:rPr>
                <w:spacing w:val="-20"/>
              </w:rPr>
              <w:t>0</w:t>
            </w:r>
          </w:p>
        </w:tc>
        <w:tc>
          <w:tcPr>
            <w:tcW w:w="1077" w:type="dxa"/>
          </w:tcPr>
          <w:p w:rsidR="0054645A" w:rsidRPr="00A53339" w:rsidRDefault="0054645A" w:rsidP="00D30BDD">
            <w:pPr>
              <w:rPr>
                <w:spacing w:val="-20"/>
              </w:rPr>
            </w:pPr>
            <w:r w:rsidRPr="00A53339">
              <w:rPr>
                <w:spacing w:val="-20"/>
              </w:rPr>
              <w:t>0</w:t>
            </w:r>
          </w:p>
        </w:tc>
        <w:tc>
          <w:tcPr>
            <w:tcW w:w="1276" w:type="dxa"/>
          </w:tcPr>
          <w:p w:rsidR="0054645A" w:rsidRPr="00A53339" w:rsidRDefault="0054645A" w:rsidP="00D30BDD">
            <w:pPr>
              <w:jc w:val="center"/>
            </w:pPr>
            <w:r w:rsidRPr="00A53339">
              <w:rPr>
                <w:b/>
                <w:spacing w:val="-20"/>
              </w:rPr>
              <w:t>0</w:t>
            </w:r>
          </w:p>
        </w:tc>
        <w:tc>
          <w:tcPr>
            <w:tcW w:w="1276" w:type="dxa"/>
            <w:gridSpan w:val="2"/>
          </w:tcPr>
          <w:p w:rsidR="0054645A" w:rsidRPr="00EA0EC5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24"/>
                <w:szCs w:val="24"/>
              </w:rPr>
            </w:pPr>
            <w:r w:rsidRPr="00A53339">
              <w:rPr>
                <w:b/>
                <w:spacing w:val="-20"/>
              </w:rPr>
              <w:t>0</w:t>
            </w:r>
          </w:p>
        </w:tc>
        <w:tc>
          <w:tcPr>
            <w:tcW w:w="1740" w:type="dxa"/>
            <w:gridSpan w:val="2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284" w:type="dxa"/>
            <w:gridSpan w:val="5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0617F2" w:rsidTr="00D30BDD">
        <w:trPr>
          <w:trHeight w:val="660"/>
          <w:tblCellSpacing w:w="5" w:type="nil"/>
        </w:trPr>
        <w:tc>
          <w:tcPr>
            <w:tcW w:w="602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7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599" w:type="dxa"/>
            <w:vMerge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2016</w:t>
            </w:r>
          </w:p>
        </w:tc>
        <w:tc>
          <w:tcPr>
            <w:tcW w:w="936" w:type="dxa"/>
          </w:tcPr>
          <w:p w:rsidR="0054645A" w:rsidRPr="00A53339" w:rsidRDefault="0054645A" w:rsidP="00D30BDD">
            <w:pPr>
              <w:jc w:val="center"/>
            </w:pPr>
            <w:r>
              <w:t>11,0</w:t>
            </w:r>
          </w:p>
        </w:tc>
        <w:tc>
          <w:tcPr>
            <w:tcW w:w="1134" w:type="dxa"/>
          </w:tcPr>
          <w:p w:rsidR="0054645A" w:rsidRPr="00A53339" w:rsidRDefault="0054645A" w:rsidP="00D30BDD">
            <w:pPr>
              <w:rPr>
                <w:spacing w:val="-20"/>
              </w:rPr>
            </w:pPr>
            <w:r w:rsidRPr="00A53339">
              <w:rPr>
                <w:b/>
                <w:spacing w:val="-20"/>
              </w:rPr>
              <w:t>0</w:t>
            </w:r>
          </w:p>
        </w:tc>
        <w:tc>
          <w:tcPr>
            <w:tcW w:w="907" w:type="dxa"/>
            <w:gridSpan w:val="2"/>
          </w:tcPr>
          <w:p w:rsidR="0054645A" w:rsidRPr="00A53339" w:rsidRDefault="0054645A" w:rsidP="00D30BDD">
            <w:pPr>
              <w:rPr>
                <w:spacing w:val="-20"/>
              </w:rPr>
            </w:pPr>
            <w:r w:rsidRPr="00A53339">
              <w:rPr>
                <w:b/>
                <w:spacing w:val="-20"/>
              </w:rPr>
              <w:t>0</w:t>
            </w:r>
          </w:p>
        </w:tc>
        <w:tc>
          <w:tcPr>
            <w:tcW w:w="1077" w:type="dxa"/>
          </w:tcPr>
          <w:p w:rsidR="0054645A" w:rsidRPr="00A53339" w:rsidRDefault="0054645A" w:rsidP="00D30BDD">
            <w:pPr>
              <w:rPr>
                <w:spacing w:val="-20"/>
              </w:rPr>
            </w:pPr>
            <w:r w:rsidRPr="00A53339">
              <w:rPr>
                <w:b/>
                <w:spacing w:val="-20"/>
              </w:rPr>
              <w:t>0</w:t>
            </w:r>
          </w:p>
        </w:tc>
        <w:tc>
          <w:tcPr>
            <w:tcW w:w="1276" w:type="dxa"/>
          </w:tcPr>
          <w:p w:rsidR="0054645A" w:rsidRPr="00A53339" w:rsidRDefault="0054645A" w:rsidP="00D30BDD">
            <w:pPr>
              <w:jc w:val="center"/>
            </w:pPr>
            <w:r>
              <w:rPr>
                <w:spacing w:val="-20"/>
              </w:rPr>
              <w:t>11,</w:t>
            </w:r>
            <w:r w:rsidRPr="00A53339">
              <w:rPr>
                <w:spacing w:val="-20"/>
              </w:rPr>
              <w:t>0</w:t>
            </w:r>
          </w:p>
        </w:tc>
        <w:tc>
          <w:tcPr>
            <w:tcW w:w="1276" w:type="dxa"/>
            <w:gridSpan w:val="2"/>
          </w:tcPr>
          <w:p w:rsidR="0054645A" w:rsidRPr="00EA0EC5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24"/>
                <w:szCs w:val="24"/>
              </w:rPr>
            </w:pPr>
            <w:r w:rsidRPr="00A53339">
              <w:rPr>
                <w:spacing w:val="-20"/>
              </w:rPr>
              <w:t>0</w:t>
            </w:r>
          </w:p>
        </w:tc>
        <w:tc>
          <w:tcPr>
            <w:tcW w:w="1740" w:type="dxa"/>
            <w:gridSpan w:val="2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284" w:type="dxa"/>
            <w:gridSpan w:val="5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0617F2" w:rsidTr="00D30BDD">
        <w:trPr>
          <w:trHeight w:val="660"/>
          <w:tblCellSpacing w:w="5" w:type="nil"/>
        </w:trPr>
        <w:tc>
          <w:tcPr>
            <w:tcW w:w="602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7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599" w:type="dxa"/>
            <w:vMerge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2017</w:t>
            </w:r>
          </w:p>
        </w:tc>
        <w:tc>
          <w:tcPr>
            <w:tcW w:w="936" w:type="dxa"/>
          </w:tcPr>
          <w:p w:rsidR="0054645A" w:rsidRPr="00A53339" w:rsidRDefault="0054645A" w:rsidP="00D30BDD">
            <w:pPr>
              <w:jc w:val="center"/>
            </w:pPr>
            <w:r w:rsidRPr="00A53339">
              <w:rPr>
                <w:b/>
                <w:spacing w:val="-20"/>
              </w:rPr>
              <w:t>0</w:t>
            </w:r>
          </w:p>
        </w:tc>
        <w:tc>
          <w:tcPr>
            <w:tcW w:w="1134" w:type="dxa"/>
          </w:tcPr>
          <w:p w:rsidR="0054645A" w:rsidRPr="00A53339" w:rsidRDefault="0054645A" w:rsidP="00D30BDD">
            <w:pPr>
              <w:rPr>
                <w:spacing w:val="-20"/>
              </w:rPr>
            </w:pPr>
            <w:r w:rsidRPr="00A53339">
              <w:rPr>
                <w:spacing w:val="-20"/>
              </w:rPr>
              <w:t>0</w:t>
            </w:r>
          </w:p>
        </w:tc>
        <w:tc>
          <w:tcPr>
            <w:tcW w:w="907" w:type="dxa"/>
            <w:gridSpan w:val="2"/>
          </w:tcPr>
          <w:p w:rsidR="0054645A" w:rsidRPr="00A53339" w:rsidRDefault="0054645A" w:rsidP="00D30BDD">
            <w:pPr>
              <w:rPr>
                <w:spacing w:val="-20"/>
              </w:rPr>
            </w:pPr>
            <w:r w:rsidRPr="00A53339">
              <w:rPr>
                <w:spacing w:val="-20"/>
              </w:rPr>
              <w:t>0</w:t>
            </w:r>
          </w:p>
        </w:tc>
        <w:tc>
          <w:tcPr>
            <w:tcW w:w="1077" w:type="dxa"/>
          </w:tcPr>
          <w:p w:rsidR="0054645A" w:rsidRPr="00A53339" w:rsidRDefault="0054645A" w:rsidP="00D30BDD">
            <w:pPr>
              <w:rPr>
                <w:spacing w:val="-20"/>
              </w:rPr>
            </w:pPr>
            <w:r w:rsidRPr="00A53339">
              <w:rPr>
                <w:spacing w:val="-20"/>
              </w:rPr>
              <w:t>0</w:t>
            </w:r>
          </w:p>
        </w:tc>
        <w:tc>
          <w:tcPr>
            <w:tcW w:w="1276" w:type="dxa"/>
          </w:tcPr>
          <w:p w:rsidR="0054645A" w:rsidRPr="00A53339" w:rsidRDefault="0054645A" w:rsidP="00D30BDD">
            <w:pPr>
              <w:jc w:val="center"/>
            </w:pPr>
            <w:r w:rsidRPr="00A53339">
              <w:rPr>
                <w:spacing w:val="-20"/>
              </w:rPr>
              <w:t>0</w:t>
            </w:r>
          </w:p>
        </w:tc>
        <w:tc>
          <w:tcPr>
            <w:tcW w:w="1276" w:type="dxa"/>
            <w:gridSpan w:val="2"/>
          </w:tcPr>
          <w:p w:rsidR="0054645A" w:rsidRPr="00EA0EC5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24"/>
                <w:szCs w:val="24"/>
              </w:rPr>
            </w:pPr>
            <w:r w:rsidRPr="00A53339">
              <w:rPr>
                <w:spacing w:val="-20"/>
              </w:rPr>
              <w:t>0</w:t>
            </w:r>
          </w:p>
        </w:tc>
        <w:tc>
          <w:tcPr>
            <w:tcW w:w="1740" w:type="dxa"/>
            <w:gridSpan w:val="2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284" w:type="dxa"/>
            <w:gridSpan w:val="5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0617F2" w:rsidTr="00D30BDD">
        <w:trPr>
          <w:trHeight w:val="660"/>
          <w:tblCellSpacing w:w="5" w:type="nil"/>
        </w:trPr>
        <w:tc>
          <w:tcPr>
            <w:tcW w:w="602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7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599" w:type="dxa"/>
            <w:vMerge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2018</w:t>
            </w:r>
          </w:p>
        </w:tc>
        <w:tc>
          <w:tcPr>
            <w:tcW w:w="936" w:type="dxa"/>
          </w:tcPr>
          <w:p w:rsidR="0054645A" w:rsidRPr="00A53339" w:rsidRDefault="0054645A" w:rsidP="00D30BDD">
            <w:pPr>
              <w:jc w:val="center"/>
            </w:pPr>
            <w:r w:rsidRPr="00A53339">
              <w:rPr>
                <w:spacing w:val="-20"/>
              </w:rPr>
              <w:t>0</w:t>
            </w:r>
          </w:p>
        </w:tc>
        <w:tc>
          <w:tcPr>
            <w:tcW w:w="1134" w:type="dxa"/>
          </w:tcPr>
          <w:p w:rsidR="0054645A" w:rsidRPr="00A53339" w:rsidRDefault="0054645A" w:rsidP="00D30BDD">
            <w:pPr>
              <w:rPr>
                <w:spacing w:val="-20"/>
              </w:rPr>
            </w:pPr>
            <w:r w:rsidRPr="00A53339">
              <w:rPr>
                <w:spacing w:val="-20"/>
              </w:rPr>
              <w:t>0</w:t>
            </w:r>
          </w:p>
        </w:tc>
        <w:tc>
          <w:tcPr>
            <w:tcW w:w="907" w:type="dxa"/>
            <w:gridSpan w:val="2"/>
          </w:tcPr>
          <w:p w:rsidR="0054645A" w:rsidRPr="00A53339" w:rsidRDefault="0054645A" w:rsidP="00D30BDD">
            <w:pPr>
              <w:rPr>
                <w:spacing w:val="-20"/>
              </w:rPr>
            </w:pPr>
            <w:r w:rsidRPr="00A53339">
              <w:rPr>
                <w:spacing w:val="-20"/>
              </w:rPr>
              <w:t>0</w:t>
            </w:r>
          </w:p>
        </w:tc>
        <w:tc>
          <w:tcPr>
            <w:tcW w:w="1077" w:type="dxa"/>
          </w:tcPr>
          <w:p w:rsidR="0054645A" w:rsidRPr="00A53339" w:rsidRDefault="0054645A" w:rsidP="00D30BDD">
            <w:pPr>
              <w:rPr>
                <w:spacing w:val="-20"/>
              </w:rPr>
            </w:pPr>
            <w:r w:rsidRPr="00A53339">
              <w:rPr>
                <w:spacing w:val="-20"/>
              </w:rPr>
              <w:t>0</w:t>
            </w:r>
          </w:p>
        </w:tc>
        <w:tc>
          <w:tcPr>
            <w:tcW w:w="1276" w:type="dxa"/>
          </w:tcPr>
          <w:p w:rsidR="0054645A" w:rsidRPr="00A53339" w:rsidRDefault="0054645A" w:rsidP="00D30BDD">
            <w:pPr>
              <w:jc w:val="center"/>
            </w:pPr>
            <w:r w:rsidRPr="00A53339">
              <w:rPr>
                <w:spacing w:val="-20"/>
              </w:rPr>
              <w:t>0</w:t>
            </w:r>
          </w:p>
        </w:tc>
        <w:tc>
          <w:tcPr>
            <w:tcW w:w="1276" w:type="dxa"/>
            <w:gridSpan w:val="2"/>
          </w:tcPr>
          <w:p w:rsidR="0054645A" w:rsidRPr="00EA0EC5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24"/>
                <w:szCs w:val="24"/>
              </w:rPr>
            </w:pPr>
            <w:r w:rsidRPr="00A53339">
              <w:rPr>
                <w:spacing w:val="-20"/>
              </w:rPr>
              <w:t>0</w:t>
            </w:r>
          </w:p>
        </w:tc>
        <w:tc>
          <w:tcPr>
            <w:tcW w:w="1740" w:type="dxa"/>
            <w:gridSpan w:val="2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284" w:type="dxa"/>
            <w:gridSpan w:val="5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0617F2" w:rsidTr="00D30BDD">
        <w:trPr>
          <w:trHeight w:val="660"/>
          <w:tblCellSpacing w:w="5" w:type="nil"/>
        </w:trPr>
        <w:tc>
          <w:tcPr>
            <w:tcW w:w="602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7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599" w:type="dxa"/>
            <w:vMerge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2019</w:t>
            </w:r>
          </w:p>
        </w:tc>
        <w:tc>
          <w:tcPr>
            <w:tcW w:w="936" w:type="dxa"/>
          </w:tcPr>
          <w:p w:rsidR="0054645A" w:rsidRPr="00A53339" w:rsidRDefault="0054645A" w:rsidP="00D30BDD">
            <w:pPr>
              <w:jc w:val="center"/>
            </w:pPr>
            <w:r w:rsidRPr="00A53339">
              <w:rPr>
                <w:spacing w:val="-20"/>
              </w:rPr>
              <w:t>0</w:t>
            </w:r>
          </w:p>
        </w:tc>
        <w:tc>
          <w:tcPr>
            <w:tcW w:w="1134" w:type="dxa"/>
          </w:tcPr>
          <w:p w:rsidR="0054645A" w:rsidRPr="00A53339" w:rsidRDefault="0054645A" w:rsidP="00D30BDD">
            <w:pPr>
              <w:rPr>
                <w:spacing w:val="-20"/>
              </w:rPr>
            </w:pPr>
            <w:r w:rsidRPr="00A53339">
              <w:rPr>
                <w:spacing w:val="-20"/>
              </w:rPr>
              <w:t>0</w:t>
            </w:r>
          </w:p>
        </w:tc>
        <w:tc>
          <w:tcPr>
            <w:tcW w:w="907" w:type="dxa"/>
            <w:gridSpan w:val="2"/>
          </w:tcPr>
          <w:p w:rsidR="0054645A" w:rsidRPr="00A53339" w:rsidRDefault="0054645A" w:rsidP="00D30BDD">
            <w:pPr>
              <w:rPr>
                <w:spacing w:val="-20"/>
              </w:rPr>
            </w:pPr>
            <w:r w:rsidRPr="00A53339">
              <w:rPr>
                <w:spacing w:val="-20"/>
              </w:rPr>
              <w:t>0</w:t>
            </w:r>
          </w:p>
        </w:tc>
        <w:tc>
          <w:tcPr>
            <w:tcW w:w="1077" w:type="dxa"/>
          </w:tcPr>
          <w:p w:rsidR="0054645A" w:rsidRPr="00A53339" w:rsidRDefault="0054645A" w:rsidP="00D30BDD">
            <w:pPr>
              <w:rPr>
                <w:spacing w:val="-20"/>
              </w:rPr>
            </w:pPr>
            <w:r w:rsidRPr="00A53339">
              <w:rPr>
                <w:spacing w:val="-20"/>
              </w:rPr>
              <w:t>0</w:t>
            </w:r>
          </w:p>
        </w:tc>
        <w:tc>
          <w:tcPr>
            <w:tcW w:w="1276" w:type="dxa"/>
          </w:tcPr>
          <w:p w:rsidR="0054645A" w:rsidRPr="00A53339" w:rsidRDefault="0054645A" w:rsidP="00D30BDD">
            <w:pPr>
              <w:jc w:val="center"/>
            </w:pPr>
            <w:r w:rsidRPr="00A53339">
              <w:rPr>
                <w:spacing w:val="-20"/>
              </w:rPr>
              <w:t>0</w:t>
            </w:r>
          </w:p>
        </w:tc>
        <w:tc>
          <w:tcPr>
            <w:tcW w:w="1276" w:type="dxa"/>
            <w:gridSpan w:val="2"/>
          </w:tcPr>
          <w:p w:rsidR="0054645A" w:rsidRPr="00EA0EC5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24"/>
                <w:szCs w:val="24"/>
              </w:rPr>
            </w:pPr>
            <w:r w:rsidRPr="00A53339">
              <w:rPr>
                <w:spacing w:val="-20"/>
              </w:rPr>
              <w:t>0</w:t>
            </w:r>
          </w:p>
        </w:tc>
        <w:tc>
          <w:tcPr>
            <w:tcW w:w="1740" w:type="dxa"/>
            <w:gridSpan w:val="2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284" w:type="dxa"/>
            <w:gridSpan w:val="5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0617F2" w:rsidTr="00D30BDD">
        <w:trPr>
          <w:trHeight w:val="660"/>
          <w:tblCellSpacing w:w="5" w:type="nil"/>
        </w:trPr>
        <w:tc>
          <w:tcPr>
            <w:tcW w:w="602" w:type="dxa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7" w:type="dxa"/>
            <w:tcBorders>
              <w:top w:val="nil"/>
            </w:tcBorders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599" w:type="dxa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2020</w:t>
            </w:r>
          </w:p>
        </w:tc>
        <w:tc>
          <w:tcPr>
            <w:tcW w:w="936" w:type="dxa"/>
          </w:tcPr>
          <w:p w:rsidR="0054645A" w:rsidRPr="00A53339" w:rsidRDefault="0054645A" w:rsidP="00D30BDD">
            <w:r w:rsidRPr="00A53339">
              <w:rPr>
                <w:spacing w:val="-20"/>
              </w:rPr>
              <w:t>0</w:t>
            </w:r>
          </w:p>
        </w:tc>
        <w:tc>
          <w:tcPr>
            <w:tcW w:w="1134" w:type="dxa"/>
          </w:tcPr>
          <w:p w:rsidR="0054645A" w:rsidRPr="00A53339" w:rsidRDefault="0054645A" w:rsidP="00D30BDD">
            <w:r w:rsidRPr="00A53339">
              <w:rPr>
                <w:spacing w:val="-20"/>
              </w:rPr>
              <w:t>0</w:t>
            </w:r>
          </w:p>
        </w:tc>
        <w:tc>
          <w:tcPr>
            <w:tcW w:w="907" w:type="dxa"/>
            <w:gridSpan w:val="2"/>
          </w:tcPr>
          <w:p w:rsidR="0054645A" w:rsidRPr="00A53339" w:rsidRDefault="0054645A" w:rsidP="00D30BDD">
            <w:r w:rsidRPr="00A53339">
              <w:rPr>
                <w:spacing w:val="-20"/>
              </w:rPr>
              <w:t>0</w:t>
            </w:r>
          </w:p>
        </w:tc>
        <w:tc>
          <w:tcPr>
            <w:tcW w:w="1077" w:type="dxa"/>
          </w:tcPr>
          <w:p w:rsidR="0054645A" w:rsidRPr="00A53339" w:rsidRDefault="0054645A" w:rsidP="00D30BDD">
            <w:r w:rsidRPr="00A53339">
              <w:rPr>
                <w:spacing w:val="-20"/>
              </w:rPr>
              <w:t>0</w:t>
            </w:r>
          </w:p>
        </w:tc>
        <w:tc>
          <w:tcPr>
            <w:tcW w:w="1276" w:type="dxa"/>
          </w:tcPr>
          <w:p w:rsidR="0054645A" w:rsidRPr="00A53339" w:rsidRDefault="0054645A" w:rsidP="00D30BDD">
            <w:pPr>
              <w:jc w:val="center"/>
            </w:pPr>
            <w:r w:rsidRPr="00A53339">
              <w:rPr>
                <w:spacing w:val="-20"/>
              </w:rPr>
              <w:t>0</w:t>
            </w:r>
          </w:p>
        </w:tc>
        <w:tc>
          <w:tcPr>
            <w:tcW w:w="1276" w:type="dxa"/>
            <w:gridSpan w:val="2"/>
          </w:tcPr>
          <w:p w:rsidR="0054645A" w:rsidRPr="00EA0EC5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24"/>
                <w:szCs w:val="24"/>
              </w:rPr>
            </w:pPr>
            <w:r w:rsidRPr="00A53339">
              <w:rPr>
                <w:spacing w:val="-20"/>
              </w:rPr>
              <w:t>0</w:t>
            </w:r>
          </w:p>
        </w:tc>
        <w:tc>
          <w:tcPr>
            <w:tcW w:w="1740" w:type="dxa"/>
            <w:gridSpan w:val="2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284" w:type="dxa"/>
            <w:gridSpan w:val="5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0617F2" w:rsidTr="00D30BDD">
        <w:trPr>
          <w:trHeight w:val="425"/>
          <w:tblCellSpacing w:w="5" w:type="nil"/>
        </w:trPr>
        <w:tc>
          <w:tcPr>
            <w:tcW w:w="15432" w:type="dxa"/>
            <w:gridSpan w:val="19"/>
            <w:vAlign w:val="center"/>
          </w:tcPr>
          <w:p w:rsidR="0054645A" w:rsidRPr="00C76EA1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76EA1">
              <w:rPr>
                <w:b/>
                <w:bCs/>
                <w:sz w:val="24"/>
                <w:szCs w:val="24"/>
              </w:rPr>
              <w:t>Подпрограмма 2</w:t>
            </w:r>
            <w:r w:rsidRPr="00C76EA1">
              <w:rPr>
                <w:b/>
                <w:bCs/>
                <w:i/>
                <w:iCs/>
                <w:sz w:val="24"/>
                <w:szCs w:val="24"/>
              </w:rPr>
              <w:t xml:space="preserve"> «</w:t>
            </w:r>
            <w:r w:rsidRPr="00C76EA1">
              <w:rPr>
                <w:b/>
                <w:bCs/>
                <w:sz w:val="24"/>
                <w:szCs w:val="24"/>
              </w:rPr>
              <w:t xml:space="preserve">Предоставление межбюджетных трансфертов из бюджета  </w:t>
            </w:r>
            <w:r>
              <w:rPr>
                <w:b/>
                <w:bCs/>
                <w:spacing w:val="-2"/>
                <w:sz w:val="24"/>
                <w:szCs w:val="24"/>
              </w:rPr>
              <w:t>Соловцовского</w:t>
            </w:r>
            <w:r w:rsidRPr="00C76EA1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C76EA1">
              <w:rPr>
                <w:b/>
                <w:bCs/>
                <w:sz w:val="24"/>
                <w:szCs w:val="24"/>
              </w:rPr>
              <w:t>сельсовета  Иссинского района Пензенской о</w:t>
            </w:r>
            <w:r w:rsidRPr="00C76EA1">
              <w:rPr>
                <w:b/>
                <w:bCs/>
                <w:sz w:val="24"/>
                <w:szCs w:val="24"/>
              </w:rPr>
              <w:t>б</w:t>
            </w:r>
            <w:r w:rsidRPr="00C76EA1">
              <w:rPr>
                <w:b/>
                <w:bCs/>
                <w:sz w:val="24"/>
                <w:szCs w:val="24"/>
              </w:rPr>
              <w:t>ласти»</w:t>
            </w:r>
          </w:p>
        </w:tc>
      </w:tr>
      <w:tr w:rsidR="0054645A" w:rsidRPr="000617F2" w:rsidTr="00D30BDD">
        <w:trPr>
          <w:trHeight w:val="489"/>
          <w:tblCellSpacing w:w="5" w:type="nil"/>
        </w:trPr>
        <w:tc>
          <w:tcPr>
            <w:tcW w:w="15432" w:type="dxa"/>
            <w:gridSpan w:val="19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20577">
              <w:rPr>
                <w:sz w:val="24"/>
                <w:szCs w:val="24"/>
              </w:rPr>
              <w:t>Цель подпрограммы</w:t>
            </w:r>
            <w:r w:rsidRPr="000617F2">
              <w:rPr>
                <w:sz w:val="24"/>
                <w:szCs w:val="24"/>
              </w:rPr>
              <w:t xml:space="preserve"> – создание условий для эффективного выполнения полномочий органов местного самоуправления</w:t>
            </w:r>
            <w:r>
              <w:rPr>
                <w:sz w:val="24"/>
                <w:szCs w:val="24"/>
              </w:rPr>
              <w:t xml:space="preserve"> Соловцовского сельсовета </w:t>
            </w:r>
            <w:r w:rsidRPr="000617F2">
              <w:rPr>
                <w:sz w:val="24"/>
                <w:szCs w:val="24"/>
              </w:rPr>
              <w:t xml:space="preserve"> Иссинского района Пензенской области</w:t>
            </w:r>
          </w:p>
        </w:tc>
      </w:tr>
      <w:tr w:rsidR="0054645A" w:rsidRPr="000617F2" w:rsidTr="00D30BDD">
        <w:trPr>
          <w:trHeight w:val="280"/>
          <w:tblCellSpacing w:w="5" w:type="nil"/>
        </w:trPr>
        <w:tc>
          <w:tcPr>
            <w:tcW w:w="602" w:type="dxa"/>
            <w:vMerge w:val="restart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2.1.</w:t>
            </w:r>
          </w:p>
        </w:tc>
        <w:tc>
          <w:tcPr>
            <w:tcW w:w="2327" w:type="dxa"/>
            <w:vMerge w:val="restart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 xml:space="preserve">Обеспечение </w:t>
            </w:r>
          </w:p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 xml:space="preserve">части своих полномочий  по </w:t>
            </w:r>
            <w:r>
              <w:rPr>
                <w:spacing w:val="-20"/>
                <w:sz w:val="24"/>
                <w:szCs w:val="24"/>
              </w:rPr>
              <w:t xml:space="preserve"> принятию мер по локализации  пожара и спасению людей и имущ</w:t>
            </w:r>
            <w:r>
              <w:rPr>
                <w:spacing w:val="-20"/>
                <w:sz w:val="24"/>
                <w:szCs w:val="24"/>
              </w:rPr>
              <w:t>е</w:t>
            </w:r>
            <w:r>
              <w:rPr>
                <w:spacing w:val="-20"/>
                <w:sz w:val="24"/>
                <w:szCs w:val="24"/>
              </w:rPr>
              <w:t>ства до прибытия подразделений  Гос. прот</w:t>
            </w:r>
            <w:r>
              <w:rPr>
                <w:spacing w:val="-20"/>
                <w:sz w:val="24"/>
                <w:szCs w:val="24"/>
              </w:rPr>
              <w:t>и</w:t>
            </w:r>
            <w:r>
              <w:rPr>
                <w:spacing w:val="-20"/>
                <w:sz w:val="24"/>
                <w:szCs w:val="24"/>
              </w:rPr>
              <w:t xml:space="preserve">вопожарной  службы  </w:t>
            </w:r>
            <w:r w:rsidRPr="000617F2">
              <w:rPr>
                <w:spacing w:val="-20"/>
                <w:sz w:val="24"/>
                <w:szCs w:val="24"/>
              </w:rPr>
              <w:t>в гр</w:t>
            </w:r>
            <w:r w:rsidRPr="000617F2">
              <w:rPr>
                <w:spacing w:val="-20"/>
                <w:sz w:val="24"/>
                <w:szCs w:val="24"/>
              </w:rPr>
              <w:t>а</w:t>
            </w:r>
            <w:r w:rsidRPr="000617F2">
              <w:rPr>
                <w:spacing w:val="-20"/>
                <w:sz w:val="24"/>
                <w:szCs w:val="24"/>
              </w:rPr>
              <w:t>ницах населенных пун</w:t>
            </w:r>
            <w:r w:rsidRPr="000617F2">
              <w:rPr>
                <w:spacing w:val="-20"/>
                <w:sz w:val="24"/>
                <w:szCs w:val="24"/>
              </w:rPr>
              <w:t>к</w:t>
            </w:r>
            <w:r w:rsidRPr="000617F2">
              <w:rPr>
                <w:spacing w:val="-20"/>
                <w:sz w:val="24"/>
                <w:szCs w:val="24"/>
              </w:rPr>
              <w:t>тов</w:t>
            </w:r>
          </w:p>
        </w:tc>
        <w:tc>
          <w:tcPr>
            <w:tcW w:w="1599" w:type="dxa"/>
            <w:vMerge w:val="restart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Итого</w:t>
            </w:r>
          </w:p>
        </w:tc>
        <w:tc>
          <w:tcPr>
            <w:tcW w:w="936" w:type="dxa"/>
            <w:vAlign w:val="center"/>
          </w:tcPr>
          <w:p w:rsidR="0054645A" w:rsidRPr="00624BC5" w:rsidRDefault="0054645A" w:rsidP="00D30BDD">
            <w:pPr>
              <w:shd w:val="clear" w:color="auto" w:fill="FFFFFF"/>
              <w:spacing w:line="216" w:lineRule="auto"/>
              <w:jc w:val="center"/>
              <w:rPr>
                <w:b/>
                <w:bCs/>
                <w:spacing w:val="-20"/>
              </w:rPr>
            </w:pPr>
            <w:r>
              <w:rPr>
                <w:b/>
                <w:bCs/>
                <w:spacing w:val="-20"/>
              </w:rPr>
              <w:t>1088,5</w:t>
            </w:r>
          </w:p>
        </w:tc>
        <w:tc>
          <w:tcPr>
            <w:tcW w:w="1134" w:type="dxa"/>
          </w:tcPr>
          <w:p w:rsidR="0054645A" w:rsidRPr="00624BC5" w:rsidRDefault="0054645A" w:rsidP="00D30BDD">
            <w:pPr>
              <w:jc w:val="center"/>
              <w:rPr>
                <w:b/>
              </w:rPr>
            </w:pPr>
            <w:r w:rsidRPr="00624BC5">
              <w:rPr>
                <w:b/>
                <w:spacing w:val="-20"/>
              </w:rPr>
              <w:t>0</w:t>
            </w:r>
          </w:p>
        </w:tc>
        <w:tc>
          <w:tcPr>
            <w:tcW w:w="907" w:type="dxa"/>
            <w:gridSpan w:val="2"/>
          </w:tcPr>
          <w:p w:rsidR="0054645A" w:rsidRPr="00624BC5" w:rsidRDefault="0054645A" w:rsidP="00D30BDD">
            <w:pPr>
              <w:jc w:val="center"/>
              <w:rPr>
                <w:b/>
              </w:rPr>
            </w:pPr>
            <w:r w:rsidRPr="00624BC5">
              <w:rPr>
                <w:b/>
                <w:spacing w:val="-20"/>
              </w:rPr>
              <w:t>0</w:t>
            </w:r>
          </w:p>
        </w:tc>
        <w:tc>
          <w:tcPr>
            <w:tcW w:w="1077" w:type="dxa"/>
          </w:tcPr>
          <w:p w:rsidR="0054645A" w:rsidRPr="00624BC5" w:rsidRDefault="0054645A" w:rsidP="00D30BDD">
            <w:pPr>
              <w:jc w:val="center"/>
              <w:rPr>
                <w:b/>
              </w:rPr>
            </w:pPr>
            <w:r w:rsidRPr="00624BC5">
              <w:rPr>
                <w:b/>
                <w:spacing w:val="-20"/>
              </w:rPr>
              <w:t>0</w:t>
            </w:r>
          </w:p>
        </w:tc>
        <w:tc>
          <w:tcPr>
            <w:tcW w:w="1276" w:type="dxa"/>
            <w:vAlign w:val="center"/>
          </w:tcPr>
          <w:p w:rsidR="0054645A" w:rsidRPr="00624BC5" w:rsidRDefault="0054645A" w:rsidP="00D30BDD">
            <w:pPr>
              <w:shd w:val="clear" w:color="auto" w:fill="FFFFFF"/>
              <w:spacing w:line="216" w:lineRule="auto"/>
              <w:jc w:val="center"/>
              <w:rPr>
                <w:b/>
                <w:bCs/>
                <w:spacing w:val="-20"/>
              </w:rPr>
            </w:pPr>
            <w:r>
              <w:rPr>
                <w:b/>
                <w:bCs/>
                <w:spacing w:val="-20"/>
              </w:rPr>
              <w:t>1088,5</w:t>
            </w:r>
          </w:p>
        </w:tc>
        <w:tc>
          <w:tcPr>
            <w:tcW w:w="1276" w:type="dxa"/>
            <w:gridSpan w:val="2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vMerge w:val="restart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24"/>
                <w:szCs w:val="24"/>
              </w:rPr>
            </w:pPr>
            <w:r w:rsidRPr="000617F2">
              <w:rPr>
                <w:sz w:val="24"/>
                <w:szCs w:val="24"/>
              </w:rPr>
              <w:t>Обесп</w:t>
            </w:r>
            <w:r w:rsidRPr="000617F2">
              <w:rPr>
                <w:sz w:val="24"/>
                <w:szCs w:val="24"/>
              </w:rPr>
              <w:t>е</w:t>
            </w:r>
            <w:r w:rsidRPr="000617F2">
              <w:rPr>
                <w:sz w:val="24"/>
                <w:szCs w:val="24"/>
              </w:rPr>
              <w:t>чение мер пожарной без</w:t>
            </w:r>
            <w:r w:rsidRPr="000617F2">
              <w:rPr>
                <w:sz w:val="24"/>
                <w:szCs w:val="24"/>
              </w:rPr>
              <w:t>о</w:t>
            </w:r>
            <w:r w:rsidRPr="000617F2">
              <w:rPr>
                <w:sz w:val="24"/>
                <w:szCs w:val="24"/>
              </w:rPr>
              <w:t>пасности</w:t>
            </w:r>
          </w:p>
        </w:tc>
        <w:tc>
          <w:tcPr>
            <w:tcW w:w="1182" w:type="dxa"/>
            <w:gridSpan w:val="4"/>
            <w:vMerge w:val="restart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1</w:t>
            </w:r>
          </w:p>
        </w:tc>
      </w:tr>
      <w:tr w:rsidR="0054645A" w:rsidRPr="000617F2" w:rsidTr="00D30BDD">
        <w:trPr>
          <w:trHeight w:val="139"/>
          <w:tblCellSpacing w:w="5" w:type="nil"/>
        </w:trPr>
        <w:tc>
          <w:tcPr>
            <w:tcW w:w="602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7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599" w:type="dxa"/>
            <w:vMerge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2015</w:t>
            </w:r>
          </w:p>
        </w:tc>
        <w:tc>
          <w:tcPr>
            <w:tcW w:w="936" w:type="dxa"/>
            <w:vAlign w:val="center"/>
          </w:tcPr>
          <w:p w:rsidR="0054645A" w:rsidRPr="00624BC5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  <w:r w:rsidRPr="00624BC5">
              <w:rPr>
                <w:spacing w:val="-20"/>
              </w:rPr>
              <w:t>162,1</w:t>
            </w:r>
          </w:p>
        </w:tc>
        <w:tc>
          <w:tcPr>
            <w:tcW w:w="1134" w:type="dxa"/>
          </w:tcPr>
          <w:p w:rsidR="0054645A" w:rsidRPr="00624BC5" w:rsidRDefault="0054645A" w:rsidP="00D30BDD">
            <w:pPr>
              <w:jc w:val="center"/>
            </w:pPr>
            <w:r w:rsidRPr="00624BC5">
              <w:rPr>
                <w:spacing w:val="-20"/>
              </w:rPr>
              <w:t>0</w:t>
            </w:r>
          </w:p>
        </w:tc>
        <w:tc>
          <w:tcPr>
            <w:tcW w:w="907" w:type="dxa"/>
            <w:gridSpan w:val="2"/>
          </w:tcPr>
          <w:p w:rsidR="0054645A" w:rsidRPr="00624BC5" w:rsidRDefault="0054645A" w:rsidP="00D30BDD">
            <w:pPr>
              <w:jc w:val="center"/>
            </w:pPr>
            <w:r w:rsidRPr="00624BC5">
              <w:rPr>
                <w:spacing w:val="-20"/>
              </w:rPr>
              <w:t>0</w:t>
            </w:r>
          </w:p>
        </w:tc>
        <w:tc>
          <w:tcPr>
            <w:tcW w:w="1077" w:type="dxa"/>
          </w:tcPr>
          <w:p w:rsidR="0054645A" w:rsidRPr="00624BC5" w:rsidRDefault="0054645A" w:rsidP="00D30BDD">
            <w:pPr>
              <w:jc w:val="center"/>
            </w:pPr>
            <w:r w:rsidRPr="00624BC5">
              <w:rPr>
                <w:spacing w:val="-20"/>
              </w:rPr>
              <w:t>0</w:t>
            </w:r>
          </w:p>
        </w:tc>
        <w:tc>
          <w:tcPr>
            <w:tcW w:w="1276" w:type="dxa"/>
            <w:vAlign w:val="center"/>
          </w:tcPr>
          <w:p w:rsidR="0054645A" w:rsidRPr="00624BC5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  <w:r w:rsidRPr="00624BC5">
              <w:rPr>
                <w:spacing w:val="-20"/>
              </w:rPr>
              <w:t>162,1</w:t>
            </w:r>
          </w:p>
        </w:tc>
        <w:tc>
          <w:tcPr>
            <w:tcW w:w="1276" w:type="dxa"/>
            <w:gridSpan w:val="2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182" w:type="dxa"/>
            <w:gridSpan w:val="4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0617F2" w:rsidTr="00D30BDD">
        <w:trPr>
          <w:trHeight w:val="139"/>
          <w:tblCellSpacing w:w="5" w:type="nil"/>
        </w:trPr>
        <w:tc>
          <w:tcPr>
            <w:tcW w:w="602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7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599" w:type="dxa"/>
            <w:vMerge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2016</w:t>
            </w:r>
          </w:p>
        </w:tc>
        <w:tc>
          <w:tcPr>
            <w:tcW w:w="936" w:type="dxa"/>
          </w:tcPr>
          <w:p w:rsidR="0054645A" w:rsidRPr="00624BC5" w:rsidRDefault="0054645A" w:rsidP="00D30BDD">
            <w:pPr>
              <w:jc w:val="center"/>
            </w:pPr>
            <w:r w:rsidRPr="00624BC5">
              <w:t>146,2</w:t>
            </w:r>
          </w:p>
        </w:tc>
        <w:tc>
          <w:tcPr>
            <w:tcW w:w="1134" w:type="dxa"/>
          </w:tcPr>
          <w:p w:rsidR="0054645A" w:rsidRPr="00624BC5" w:rsidRDefault="0054645A" w:rsidP="00D30BDD">
            <w:pPr>
              <w:jc w:val="center"/>
            </w:pPr>
            <w:r w:rsidRPr="00624BC5">
              <w:rPr>
                <w:spacing w:val="-20"/>
              </w:rPr>
              <w:t>0</w:t>
            </w:r>
          </w:p>
        </w:tc>
        <w:tc>
          <w:tcPr>
            <w:tcW w:w="907" w:type="dxa"/>
            <w:gridSpan w:val="2"/>
          </w:tcPr>
          <w:p w:rsidR="0054645A" w:rsidRPr="00624BC5" w:rsidRDefault="0054645A" w:rsidP="00D30BDD">
            <w:pPr>
              <w:jc w:val="center"/>
            </w:pPr>
            <w:r w:rsidRPr="00624BC5">
              <w:rPr>
                <w:spacing w:val="-20"/>
              </w:rPr>
              <w:t>0</w:t>
            </w:r>
          </w:p>
        </w:tc>
        <w:tc>
          <w:tcPr>
            <w:tcW w:w="1077" w:type="dxa"/>
          </w:tcPr>
          <w:p w:rsidR="0054645A" w:rsidRPr="00624BC5" w:rsidRDefault="0054645A" w:rsidP="00D30BDD">
            <w:pPr>
              <w:jc w:val="center"/>
            </w:pPr>
            <w:r w:rsidRPr="00624BC5">
              <w:rPr>
                <w:spacing w:val="-20"/>
              </w:rPr>
              <w:t>0</w:t>
            </w:r>
          </w:p>
        </w:tc>
        <w:tc>
          <w:tcPr>
            <w:tcW w:w="1276" w:type="dxa"/>
          </w:tcPr>
          <w:p w:rsidR="0054645A" w:rsidRPr="00624BC5" w:rsidRDefault="0054645A" w:rsidP="00D30BDD">
            <w:pPr>
              <w:jc w:val="center"/>
            </w:pPr>
            <w:r w:rsidRPr="00624BC5">
              <w:t>146,2</w:t>
            </w:r>
          </w:p>
        </w:tc>
        <w:tc>
          <w:tcPr>
            <w:tcW w:w="1276" w:type="dxa"/>
            <w:gridSpan w:val="2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182" w:type="dxa"/>
            <w:gridSpan w:val="4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0617F2" w:rsidTr="00D30BDD">
        <w:trPr>
          <w:trHeight w:val="139"/>
          <w:tblCellSpacing w:w="5" w:type="nil"/>
        </w:trPr>
        <w:tc>
          <w:tcPr>
            <w:tcW w:w="602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7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599" w:type="dxa"/>
            <w:vMerge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2017</w:t>
            </w:r>
          </w:p>
        </w:tc>
        <w:tc>
          <w:tcPr>
            <w:tcW w:w="936" w:type="dxa"/>
          </w:tcPr>
          <w:p w:rsidR="0054645A" w:rsidRPr="00624BC5" w:rsidRDefault="0054645A" w:rsidP="00D30BDD">
            <w:pPr>
              <w:jc w:val="center"/>
            </w:pPr>
            <w:r w:rsidRPr="00624BC5">
              <w:t>1</w:t>
            </w:r>
            <w:r>
              <w:t>68,5</w:t>
            </w:r>
          </w:p>
        </w:tc>
        <w:tc>
          <w:tcPr>
            <w:tcW w:w="1134" w:type="dxa"/>
          </w:tcPr>
          <w:p w:rsidR="0054645A" w:rsidRPr="00624BC5" w:rsidRDefault="0054645A" w:rsidP="00D30BDD">
            <w:pPr>
              <w:jc w:val="center"/>
            </w:pPr>
            <w:r w:rsidRPr="00624BC5">
              <w:rPr>
                <w:spacing w:val="-20"/>
              </w:rPr>
              <w:t>0</w:t>
            </w:r>
          </w:p>
        </w:tc>
        <w:tc>
          <w:tcPr>
            <w:tcW w:w="907" w:type="dxa"/>
            <w:gridSpan w:val="2"/>
          </w:tcPr>
          <w:p w:rsidR="0054645A" w:rsidRPr="00624BC5" w:rsidRDefault="0054645A" w:rsidP="00D30BDD">
            <w:pPr>
              <w:jc w:val="center"/>
            </w:pPr>
            <w:r w:rsidRPr="00624BC5">
              <w:rPr>
                <w:spacing w:val="-20"/>
              </w:rPr>
              <w:t>0</w:t>
            </w:r>
          </w:p>
        </w:tc>
        <w:tc>
          <w:tcPr>
            <w:tcW w:w="1077" w:type="dxa"/>
          </w:tcPr>
          <w:p w:rsidR="0054645A" w:rsidRPr="00624BC5" w:rsidRDefault="0054645A" w:rsidP="00D30BDD">
            <w:pPr>
              <w:jc w:val="center"/>
            </w:pPr>
            <w:r w:rsidRPr="00624BC5">
              <w:rPr>
                <w:spacing w:val="-20"/>
              </w:rPr>
              <w:t>0</w:t>
            </w:r>
          </w:p>
        </w:tc>
        <w:tc>
          <w:tcPr>
            <w:tcW w:w="1276" w:type="dxa"/>
          </w:tcPr>
          <w:p w:rsidR="0054645A" w:rsidRPr="00624BC5" w:rsidRDefault="0054645A" w:rsidP="00D30BDD">
            <w:pPr>
              <w:jc w:val="center"/>
            </w:pPr>
            <w:r w:rsidRPr="00624BC5">
              <w:t>1</w:t>
            </w:r>
            <w:r>
              <w:t>68,5</w:t>
            </w:r>
          </w:p>
        </w:tc>
        <w:tc>
          <w:tcPr>
            <w:tcW w:w="1276" w:type="dxa"/>
            <w:gridSpan w:val="2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182" w:type="dxa"/>
            <w:gridSpan w:val="4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0617F2" w:rsidTr="00D30BDD">
        <w:trPr>
          <w:trHeight w:val="139"/>
          <w:tblCellSpacing w:w="5" w:type="nil"/>
        </w:trPr>
        <w:tc>
          <w:tcPr>
            <w:tcW w:w="602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7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599" w:type="dxa"/>
            <w:vMerge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2018</w:t>
            </w:r>
          </w:p>
        </w:tc>
        <w:tc>
          <w:tcPr>
            <w:tcW w:w="936" w:type="dxa"/>
          </w:tcPr>
          <w:p w:rsidR="0054645A" w:rsidRPr="00624BC5" w:rsidRDefault="0054645A" w:rsidP="00D30BDD">
            <w:pPr>
              <w:jc w:val="center"/>
            </w:pPr>
            <w:r>
              <w:t>203,9</w:t>
            </w:r>
          </w:p>
        </w:tc>
        <w:tc>
          <w:tcPr>
            <w:tcW w:w="1134" w:type="dxa"/>
          </w:tcPr>
          <w:p w:rsidR="0054645A" w:rsidRPr="00624BC5" w:rsidRDefault="0054645A" w:rsidP="00D30BDD">
            <w:pPr>
              <w:jc w:val="center"/>
            </w:pPr>
            <w:r w:rsidRPr="00624BC5">
              <w:rPr>
                <w:spacing w:val="-20"/>
              </w:rPr>
              <w:t>0</w:t>
            </w:r>
          </w:p>
        </w:tc>
        <w:tc>
          <w:tcPr>
            <w:tcW w:w="907" w:type="dxa"/>
            <w:gridSpan w:val="2"/>
          </w:tcPr>
          <w:p w:rsidR="0054645A" w:rsidRPr="00624BC5" w:rsidRDefault="0054645A" w:rsidP="00D30BDD">
            <w:pPr>
              <w:jc w:val="center"/>
            </w:pPr>
            <w:r w:rsidRPr="00624BC5">
              <w:rPr>
                <w:spacing w:val="-20"/>
              </w:rPr>
              <w:t>0</w:t>
            </w:r>
          </w:p>
        </w:tc>
        <w:tc>
          <w:tcPr>
            <w:tcW w:w="1077" w:type="dxa"/>
          </w:tcPr>
          <w:p w:rsidR="0054645A" w:rsidRPr="00624BC5" w:rsidRDefault="0054645A" w:rsidP="00D30BDD">
            <w:pPr>
              <w:jc w:val="center"/>
            </w:pPr>
            <w:r w:rsidRPr="00624BC5">
              <w:rPr>
                <w:spacing w:val="-20"/>
              </w:rPr>
              <w:t>0</w:t>
            </w:r>
          </w:p>
        </w:tc>
        <w:tc>
          <w:tcPr>
            <w:tcW w:w="1276" w:type="dxa"/>
          </w:tcPr>
          <w:p w:rsidR="0054645A" w:rsidRPr="00624BC5" w:rsidRDefault="0054645A" w:rsidP="00D30BDD">
            <w:pPr>
              <w:jc w:val="center"/>
            </w:pPr>
            <w:r>
              <w:t>203,9</w:t>
            </w:r>
          </w:p>
        </w:tc>
        <w:tc>
          <w:tcPr>
            <w:tcW w:w="1276" w:type="dxa"/>
            <w:gridSpan w:val="2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182" w:type="dxa"/>
            <w:gridSpan w:val="4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0617F2" w:rsidTr="00D30BDD">
        <w:trPr>
          <w:trHeight w:val="139"/>
          <w:tblCellSpacing w:w="5" w:type="nil"/>
        </w:trPr>
        <w:tc>
          <w:tcPr>
            <w:tcW w:w="602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7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599" w:type="dxa"/>
            <w:vMerge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2019</w:t>
            </w:r>
          </w:p>
        </w:tc>
        <w:tc>
          <w:tcPr>
            <w:tcW w:w="936" w:type="dxa"/>
          </w:tcPr>
          <w:p w:rsidR="0054645A" w:rsidRPr="00624BC5" w:rsidRDefault="0054645A" w:rsidP="00D30BDD">
            <w:pPr>
              <w:jc w:val="center"/>
            </w:pPr>
            <w:r>
              <w:t>203,9</w:t>
            </w:r>
          </w:p>
        </w:tc>
        <w:tc>
          <w:tcPr>
            <w:tcW w:w="1134" w:type="dxa"/>
          </w:tcPr>
          <w:p w:rsidR="0054645A" w:rsidRPr="00624BC5" w:rsidRDefault="0054645A" w:rsidP="00D30BDD">
            <w:pPr>
              <w:jc w:val="center"/>
            </w:pPr>
            <w:r w:rsidRPr="00624BC5">
              <w:rPr>
                <w:spacing w:val="-20"/>
              </w:rPr>
              <w:t>0</w:t>
            </w:r>
          </w:p>
        </w:tc>
        <w:tc>
          <w:tcPr>
            <w:tcW w:w="907" w:type="dxa"/>
            <w:gridSpan w:val="2"/>
          </w:tcPr>
          <w:p w:rsidR="0054645A" w:rsidRPr="00624BC5" w:rsidRDefault="0054645A" w:rsidP="00D30BDD">
            <w:pPr>
              <w:jc w:val="center"/>
            </w:pPr>
            <w:r w:rsidRPr="00624BC5">
              <w:rPr>
                <w:spacing w:val="-20"/>
              </w:rPr>
              <w:t>0</w:t>
            </w:r>
          </w:p>
        </w:tc>
        <w:tc>
          <w:tcPr>
            <w:tcW w:w="1077" w:type="dxa"/>
          </w:tcPr>
          <w:p w:rsidR="0054645A" w:rsidRPr="00624BC5" w:rsidRDefault="0054645A" w:rsidP="00D30BDD">
            <w:pPr>
              <w:jc w:val="center"/>
            </w:pPr>
            <w:r w:rsidRPr="00624BC5">
              <w:rPr>
                <w:spacing w:val="-20"/>
              </w:rPr>
              <w:t>0</w:t>
            </w:r>
          </w:p>
        </w:tc>
        <w:tc>
          <w:tcPr>
            <w:tcW w:w="1276" w:type="dxa"/>
          </w:tcPr>
          <w:p w:rsidR="0054645A" w:rsidRPr="00624BC5" w:rsidRDefault="0054645A" w:rsidP="00D30BDD">
            <w:pPr>
              <w:jc w:val="center"/>
            </w:pPr>
            <w:r>
              <w:t>203,9</w:t>
            </w:r>
          </w:p>
        </w:tc>
        <w:tc>
          <w:tcPr>
            <w:tcW w:w="1276" w:type="dxa"/>
            <w:gridSpan w:val="2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182" w:type="dxa"/>
            <w:gridSpan w:val="4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0617F2" w:rsidTr="00D30BDD">
        <w:trPr>
          <w:trHeight w:val="280"/>
          <w:tblCellSpacing w:w="5" w:type="nil"/>
        </w:trPr>
        <w:tc>
          <w:tcPr>
            <w:tcW w:w="602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7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599" w:type="dxa"/>
            <w:vMerge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2020</w:t>
            </w:r>
          </w:p>
        </w:tc>
        <w:tc>
          <w:tcPr>
            <w:tcW w:w="936" w:type="dxa"/>
          </w:tcPr>
          <w:p w:rsidR="0054645A" w:rsidRPr="00624BC5" w:rsidRDefault="0054645A" w:rsidP="00D30BDD">
            <w:pPr>
              <w:jc w:val="center"/>
            </w:pPr>
            <w:r>
              <w:t>203,9</w:t>
            </w:r>
          </w:p>
        </w:tc>
        <w:tc>
          <w:tcPr>
            <w:tcW w:w="1134" w:type="dxa"/>
          </w:tcPr>
          <w:p w:rsidR="0054645A" w:rsidRPr="00624BC5" w:rsidRDefault="0054645A" w:rsidP="00D30BDD">
            <w:pPr>
              <w:jc w:val="center"/>
            </w:pPr>
            <w:r w:rsidRPr="00624BC5">
              <w:rPr>
                <w:spacing w:val="-20"/>
              </w:rPr>
              <w:t>0</w:t>
            </w:r>
          </w:p>
        </w:tc>
        <w:tc>
          <w:tcPr>
            <w:tcW w:w="907" w:type="dxa"/>
            <w:gridSpan w:val="2"/>
          </w:tcPr>
          <w:p w:rsidR="0054645A" w:rsidRPr="00624BC5" w:rsidRDefault="0054645A" w:rsidP="00D30BDD">
            <w:pPr>
              <w:jc w:val="center"/>
            </w:pPr>
            <w:r w:rsidRPr="00624BC5">
              <w:rPr>
                <w:spacing w:val="-20"/>
              </w:rPr>
              <w:t>0</w:t>
            </w:r>
          </w:p>
        </w:tc>
        <w:tc>
          <w:tcPr>
            <w:tcW w:w="1077" w:type="dxa"/>
          </w:tcPr>
          <w:p w:rsidR="0054645A" w:rsidRPr="00624BC5" w:rsidRDefault="0054645A" w:rsidP="00D30BDD">
            <w:pPr>
              <w:jc w:val="center"/>
            </w:pPr>
            <w:r w:rsidRPr="00624BC5">
              <w:rPr>
                <w:spacing w:val="-20"/>
              </w:rPr>
              <w:t>0</w:t>
            </w:r>
          </w:p>
        </w:tc>
        <w:tc>
          <w:tcPr>
            <w:tcW w:w="1276" w:type="dxa"/>
          </w:tcPr>
          <w:p w:rsidR="0054645A" w:rsidRPr="00624BC5" w:rsidRDefault="0054645A" w:rsidP="00D30BDD">
            <w:pPr>
              <w:jc w:val="center"/>
            </w:pPr>
            <w:r>
              <w:t>203,9</w:t>
            </w:r>
          </w:p>
        </w:tc>
        <w:tc>
          <w:tcPr>
            <w:tcW w:w="1276" w:type="dxa"/>
            <w:gridSpan w:val="2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182" w:type="dxa"/>
            <w:gridSpan w:val="4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0617F2" w:rsidTr="00D30BDD">
        <w:trPr>
          <w:trHeight w:val="240"/>
          <w:tblCellSpacing w:w="5" w:type="nil"/>
        </w:trPr>
        <w:tc>
          <w:tcPr>
            <w:tcW w:w="602" w:type="dxa"/>
            <w:vMerge w:val="restart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2.2.</w:t>
            </w:r>
          </w:p>
        </w:tc>
        <w:tc>
          <w:tcPr>
            <w:tcW w:w="2327" w:type="dxa"/>
            <w:vMerge w:val="restart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 xml:space="preserve">Исполнение полномочий поселений  </w:t>
            </w:r>
            <w:r>
              <w:rPr>
                <w:spacing w:val="-20"/>
                <w:sz w:val="24"/>
                <w:szCs w:val="24"/>
              </w:rPr>
              <w:t>по осущест</w:t>
            </w:r>
            <w:r>
              <w:rPr>
                <w:spacing w:val="-20"/>
                <w:sz w:val="24"/>
                <w:szCs w:val="24"/>
              </w:rPr>
              <w:t>в</w:t>
            </w:r>
            <w:r>
              <w:rPr>
                <w:spacing w:val="-20"/>
                <w:sz w:val="24"/>
                <w:szCs w:val="24"/>
              </w:rPr>
              <w:t>лению функций по опр</w:t>
            </w:r>
            <w:r>
              <w:rPr>
                <w:spacing w:val="-20"/>
                <w:sz w:val="24"/>
                <w:szCs w:val="24"/>
              </w:rPr>
              <w:t>е</w:t>
            </w:r>
            <w:r>
              <w:rPr>
                <w:spacing w:val="-20"/>
                <w:sz w:val="24"/>
                <w:szCs w:val="24"/>
              </w:rPr>
              <w:t xml:space="preserve">делению </w:t>
            </w:r>
            <w:r>
              <w:rPr>
                <w:spacing w:val="-20"/>
                <w:sz w:val="24"/>
                <w:szCs w:val="24"/>
              </w:rPr>
              <w:lastRenderedPageBreak/>
              <w:t>поставщика (подрядчика, исполнит</w:t>
            </w:r>
            <w:r>
              <w:rPr>
                <w:spacing w:val="-20"/>
                <w:sz w:val="24"/>
                <w:szCs w:val="24"/>
              </w:rPr>
              <w:t>е</w:t>
            </w:r>
            <w:r>
              <w:rPr>
                <w:spacing w:val="-20"/>
                <w:sz w:val="24"/>
                <w:szCs w:val="24"/>
              </w:rPr>
              <w:t>ля)</w:t>
            </w:r>
          </w:p>
        </w:tc>
        <w:tc>
          <w:tcPr>
            <w:tcW w:w="1599" w:type="dxa"/>
            <w:vMerge w:val="restart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Итого</w:t>
            </w:r>
          </w:p>
        </w:tc>
        <w:tc>
          <w:tcPr>
            <w:tcW w:w="936" w:type="dxa"/>
            <w:vAlign w:val="center"/>
          </w:tcPr>
          <w:p w:rsidR="0054645A" w:rsidRPr="005F0443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pacing w:val="-20"/>
              </w:rPr>
            </w:pPr>
            <w:r w:rsidRPr="005F0443">
              <w:rPr>
                <w:b/>
                <w:bCs/>
                <w:spacing w:val="-20"/>
              </w:rPr>
              <w:t>6,0</w:t>
            </w:r>
          </w:p>
        </w:tc>
        <w:tc>
          <w:tcPr>
            <w:tcW w:w="1134" w:type="dxa"/>
          </w:tcPr>
          <w:p w:rsidR="0054645A" w:rsidRPr="005F0443" w:rsidRDefault="0054645A" w:rsidP="00D30BDD">
            <w:pPr>
              <w:rPr>
                <w:b/>
              </w:rPr>
            </w:pPr>
            <w:r w:rsidRPr="005F0443">
              <w:rPr>
                <w:b/>
                <w:spacing w:val="-20"/>
              </w:rPr>
              <w:t>0</w:t>
            </w:r>
          </w:p>
        </w:tc>
        <w:tc>
          <w:tcPr>
            <w:tcW w:w="907" w:type="dxa"/>
            <w:gridSpan w:val="2"/>
          </w:tcPr>
          <w:p w:rsidR="0054645A" w:rsidRPr="005F0443" w:rsidRDefault="0054645A" w:rsidP="00D30BDD">
            <w:pPr>
              <w:rPr>
                <w:b/>
              </w:rPr>
            </w:pPr>
            <w:r w:rsidRPr="005F0443">
              <w:rPr>
                <w:b/>
                <w:spacing w:val="-20"/>
              </w:rPr>
              <w:t>0</w:t>
            </w:r>
          </w:p>
        </w:tc>
        <w:tc>
          <w:tcPr>
            <w:tcW w:w="1077" w:type="dxa"/>
          </w:tcPr>
          <w:p w:rsidR="0054645A" w:rsidRPr="005F0443" w:rsidRDefault="0054645A" w:rsidP="00D30BDD">
            <w:pPr>
              <w:rPr>
                <w:b/>
              </w:rPr>
            </w:pPr>
            <w:r w:rsidRPr="005F0443">
              <w:rPr>
                <w:b/>
                <w:spacing w:val="-20"/>
              </w:rPr>
              <w:t>0</w:t>
            </w:r>
          </w:p>
        </w:tc>
        <w:tc>
          <w:tcPr>
            <w:tcW w:w="1276" w:type="dxa"/>
            <w:vAlign w:val="center"/>
          </w:tcPr>
          <w:p w:rsidR="0054645A" w:rsidRPr="005F0443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pacing w:val="-20"/>
              </w:rPr>
            </w:pPr>
            <w:r w:rsidRPr="005F0443">
              <w:rPr>
                <w:b/>
                <w:bCs/>
                <w:spacing w:val="-20"/>
              </w:rPr>
              <w:t>6,0</w:t>
            </w:r>
          </w:p>
        </w:tc>
        <w:tc>
          <w:tcPr>
            <w:tcW w:w="1276" w:type="dxa"/>
            <w:gridSpan w:val="2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vMerge w:val="restart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Осуществление закупок</w:t>
            </w:r>
            <w:r w:rsidRPr="000617F2">
              <w:rPr>
                <w:spacing w:val="-20"/>
                <w:sz w:val="24"/>
                <w:szCs w:val="24"/>
              </w:rPr>
              <w:t>,</w:t>
            </w:r>
            <w:r>
              <w:rPr>
                <w:spacing w:val="-20"/>
                <w:sz w:val="24"/>
                <w:szCs w:val="24"/>
              </w:rPr>
              <w:t xml:space="preserve"> </w:t>
            </w:r>
            <w:r w:rsidRPr="000617F2">
              <w:rPr>
                <w:spacing w:val="-20"/>
                <w:sz w:val="24"/>
                <w:szCs w:val="24"/>
              </w:rPr>
              <w:t>провед</w:t>
            </w:r>
            <w:r w:rsidRPr="000617F2">
              <w:rPr>
                <w:spacing w:val="-20"/>
                <w:sz w:val="24"/>
                <w:szCs w:val="24"/>
              </w:rPr>
              <w:t>е</w:t>
            </w:r>
            <w:r w:rsidRPr="000617F2">
              <w:rPr>
                <w:spacing w:val="-20"/>
                <w:sz w:val="24"/>
                <w:szCs w:val="24"/>
              </w:rPr>
              <w:t>ние торгов</w:t>
            </w:r>
          </w:p>
        </w:tc>
        <w:tc>
          <w:tcPr>
            <w:tcW w:w="1182" w:type="dxa"/>
            <w:gridSpan w:val="4"/>
            <w:vMerge w:val="restart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1</w:t>
            </w:r>
          </w:p>
        </w:tc>
      </w:tr>
      <w:tr w:rsidR="0054645A" w:rsidRPr="000617F2" w:rsidTr="00D30BDD">
        <w:trPr>
          <w:trHeight w:val="139"/>
          <w:tblCellSpacing w:w="5" w:type="nil"/>
        </w:trPr>
        <w:tc>
          <w:tcPr>
            <w:tcW w:w="602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7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599" w:type="dxa"/>
            <w:vMerge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2015</w:t>
            </w:r>
          </w:p>
        </w:tc>
        <w:tc>
          <w:tcPr>
            <w:tcW w:w="936" w:type="dxa"/>
            <w:vAlign w:val="center"/>
          </w:tcPr>
          <w:p w:rsidR="0054645A" w:rsidRPr="005F0443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  <w:r w:rsidRPr="005F0443">
              <w:rPr>
                <w:spacing w:val="-20"/>
              </w:rPr>
              <w:t>1,0</w:t>
            </w:r>
          </w:p>
        </w:tc>
        <w:tc>
          <w:tcPr>
            <w:tcW w:w="1134" w:type="dxa"/>
          </w:tcPr>
          <w:p w:rsidR="0054645A" w:rsidRPr="005F0443" w:rsidRDefault="0054645A" w:rsidP="00D30BDD">
            <w:r w:rsidRPr="005F0443">
              <w:rPr>
                <w:spacing w:val="-20"/>
              </w:rPr>
              <w:t>0</w:t>
            </w:r>
          </w:p>
        </w:tc>
        <w:tc>
          <w:tcPr>
            <w:tcW w:w="907" w:type="dxa"/>
            <w:gridSpan w:val="2"/>
          </w:tcPr>
          <w:p w:rsidR="0054645A" w:rsidRPr="005F0443" w:rsidRDefault="0054645A" w:rsidP="00D30BDD">
            <w:r w:rsidRPr="005F0443">
              <w:rPr>
                <w:spacing w:val="-20"/>
              </w:rPr>
              <w:t>0</w:t>
            </w:r>
          </w:p>
        </w:tc>
        <w:tc>
          <w:tcPr>
            <w:tcW w:w="1077" w:type="dxa"/>
          </w:tcPr>
          <w:p w:rsidR="0054645A" w:rsidRPr="005F0443" w:rsidRDefault="0054645A" w:rsidP="00D30BDD">
            <w:r w:rsidRPr="005F0443">
              <w:rPr>
                <w:spacing w:val="-20"/>
              </w:rPr>
              <w:t>0</w:t>
            </w:r>
          </w:p>
        </w:tc>
        <w:tc>
          <w:tcPr>
            <w:tcW w:w="1276" w:type="dxa"/>
          </w:tcPr>
          <w:p w:rsidR="0054645A" w:rsidRPr="005F0443" w:rsidRDefault="0054645A" w:rsidP="00D30BDD">
            <w:pPr>
              <w:jc w:val="center"/>
            </w:pPr>
            <w:r w:rsidRPr="005F0443">
              <w:rPr>
                <w:spacing w:val="-20"/>
              </w:rPr>
              <w:t>1,0</w:t>
            </w:r>
          </w:p>
        </w:tc>
        <w:tc>
          <w:tcPr>
            <w:tcW w:w="1276" w:type="dxa"/>
            <w:gridSpan w:val="2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182" w:type="dxa"/>
            <w:gridSpan w:val="4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0617F2" w:rsidTr="00D30BDD">
        <w:trPr>
          <w:trHeight w:val="139"/>
          <w:tblCellSpacing w:w="5" w:type="nil"/>
        </w:trPr>
        <w:tc>
          <w:tcPr>
            <w:tcW w:w="602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7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599" w:type="dxa"/>
            <w:vMerge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2016</w:t>
            </w:r>
          </w:p>
        </w:tc>
        <w:tc>
          <w:tcPr>
            <w:tcW w:w="936" w:type="dxa"/>
          </w:tcPr>
          <w:p w:rsidR="0054645A" w:rsidRPr="005F0443" w:rsidRDefault="0054645A" w:rsidP="00D30BDD">
            <w:pPr>
              <w:jc w:val="center"/>
            </w:pPr>
            <w:r w:rsidRPr="005F0443">
              <w:rPr>
                <w:spacing w:val="-20"/>
              </w:rPr>
              <w:t>1,0</w:t>
            </w:r>
          </w:p>
        </w:tc>
        <w:tc>
          <w:tcPr>
            <w:tcW w:w="1134" w:type="dxa"/>
          </w:tcPr>
          <w:p w:rsidR="0054645A" w:rsidRPr="005F0443" w:rsidRDefault="0054645A" w:rsidP="00D30BDD">
            <w:r w:rsidRPr="005F0443">
              <w:rPr>
                <w:spacing w:val="-20"/>
              </w:rPr>
              <w:t>0</w:t>
            </w:r>
          </w:p>
        </w:tc>
        <w:tc>
          <w:tcPr>
            <w:tcW w:w="907" w:type="dxa"/>
            <w:gridSpan w:val="2"/>
          </w:tcPr>
          <w:p w:rsidR="0054645A" w:rsidRPr="005F0443" w:rsidRDefault="0054645A" w:rsidP="00D30BDD">
            <w:r w:rsidRPr="005F0443">
              <w:rPr>
                <w:spacing w:val="-20"/>
              </w:rPr>
              <w:t>0</w:t>
            </w:r>
          </w:p>
        </w:tc>
        <w:tc>
          <w:tcPr>
            <w:tcW w:w="1077" w:type="dxa"/>
          </w:tcPr>
          <w:p w:rsidR="0054645A" w:rsidRPr="005F0443" w:rsidRDefault="0054645A" w:rsidP="00D30BDD">
            <w:r w:rsidRPr="005F0443">
              <w:rPr>
                <w:spacing w:val="-20"/>
              </w:rPr>
              <w:t>0</w:t>
            </w:r>
          </w:p>
        </w:tc>
        <w:tc>
          <w:tcPr>
            <w:tcW w:w="1276" w:type="dxa"/>
          </w:tcPr>
          <w:p w:rsidR="0054645A" w:rsidRPr="005F0443" w:rsidRDefault="0054645A" w:rsidP="00D30BDD">
            <w:pPr>
              <w:jc w:val="center"/>
            </w:pPr>
            <w:r w:rsidRPr="005F0443">
              <w:rPr>
                <w:spacing w:val="-20"/>
              </w:rPr>
              <w:t>1,0</w:t>
            </w:r>
          </w:p>
        </w:tc>
        <w:tc>
          <w:tcPr>
            <w:tcW w:w="1276" w:type="dxa"/>
            <w:gridSpan w:val="2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182" w:type="dxa"/>
            <w:gridSpan w:val="4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0617F2" w:rsidTr="00D30BDD">
        <w:trPr>
          <w:trHeight w:val="139"/>
          <w:tblCellSpacing w:w="5" w:type="nil"/>
        </w:trPr>
        <w:tc>
          <w:tcPr>
            <w:tcW w:w="602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7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599" w:type="dxa"/>
            <w:vMerge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2017</w:t>
            </w:r>
          </w:p>
        </w:tc>
        <w:tc>
          <w:tcPr>
            <w:tcW w:w="936" w:type="dxa"/>
          </w:tcPr>
          <w:p w:rsidR="0054645A" w:rsidRPr="005F0443" w:rsidRDefault="0054645A" w:rsidP="00D30BDD">
            <w:pPr>
              <w:jc w:val="center"/>
            </w:pPr>
            <w:r w:rsidRPr="005F0443">
              <w:rPr>
                <w:spacing w:val="-20"/>
              </w:rPr>
              <w:t>1,0</w:t>
            </w:r>
          </w:p>
        </w:tc>
        <w:tc>
          <w:tcPr>
            <w:tcW w:w="1134" w:type="dxa"/>
          </w:tcPr>
          <w:p w:rsidR="0054645A" w:rsidRPr="005F0443" w:rsidRDefault="0054645A" w:rsidP="00D30BDD">
            <w:r w:rsidRPr="005F0443">
              <w:rPr>
                <w:spacing w:val="-20"/>
              </w:rPr>
              <w:t>0</w:t>
            </w:r>
          </w:p>
        </w:tc>
        <w:tc>
          <w:tcPr>
            <w:tcW w:w="907" w:type="dxa"/>
            <w:gridSpan w:val="2"/>
          </w:tcPr>
          <w:p w:rsidR="0054645A" w:rsidRPr="005F0443" w:rsidRDefault="0054645A" w:rsidP="00D30BDD">
            <w:r w:rsidRPr="005F0443">
              <w:rPr>
                <w:spacing w:val="-20"/>
              </w:rPr>
              <w:t>0</w:t>
            </w:r>
          </w:p>
        </w:tc>
        <w:tc>
          <w:tcPr>
            <w:tcW w:w="1077" w:type="dxa"/>
          </w:tcPr>
          <w:p w:rsidR="0054645A" w:rsidRPr="005F0443" w:rsidRDefault="0054645A" w:rsidP="00D30BDD">
            <w:r w:rsidRPr="005F0443">
              <w:rPr>
                <w:spacing w:val="-20"/>
              </w:rPr>
              <w:t>0</w:t>
            </w:r>
          </w:p>
        </w:tc>
        <w:tc>
          <w:tcPr>
            <w:tcW w:w="1276" w:type="dxa"/>
          </w:tcPr>
          <w:p w:rsidR="0054645A" w:rsidRPr="005F0443" w:rsidRDefault="0054645A" w:rsidP="00D30BDD">
            <w:pPr>
              <w:jc w:val="center"/>
            </w:pPr>
            <w:r w:rsidRPr="005F0443">
              <w:rPr>
                <w:spacing w:val="-20"/>
              </w:rPr>
              <w:t>1,0</w:t>
            </w:r>
          </w:p>
        </w:tc>
        <w:tc>
          <w:tcPr>
            <w:tcW w:w="1276" w:type="dxa"/>
            <w:gridSpan w:val="2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182" w:type="dxa"/>
            <w:gridSpan w:val="4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0617F2" w:rsidTr="00D30BDD">
        <w:trPr>
          <w:trHeight w:val="139"/>
          <w:tblCellSpacing w:w="5" w:type="nil"/>
        </w:trPr>
        <w:tc>
          <w:tcPr>
            <w:tcW w:w="602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7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599" w:type="dxa"/>
            <w:vMerge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2018</w:t>
            </w:r>
          </w:p>
        </w:tc>
        <w:tc>
          <w:tcPr>
            <w:tcW w:w="936" w:type="dxa"/>
          </w:tcPr>
          <w:p w:rsidR="0054645A" w:rsidRPr="005F0443" w:rsidRDefault="0054645A" w:rsidP="00D30BDD">
            <w:pPr>
              <w:jc w:val="center"/>
            </w:pPr>
            <w:r w:rsidRPr="005F0443">
              <w:rPr>
                <w:spacing w:val="-20"/>
              </w:rPr>
              <w:t>1,0</w:t>
            </w:r>
          </w:p>
        </w:tc>
        <w:tc>
          <w:tcPr>
            <w:tcW w:w="1134" w:type="dxa"/>
          </w:tcPr>
          <w:p w:rsidR="0054645A" w:rsidRPr="005F0443" w:rsidRDefault="0054645A" w:rsidP="00D30BDD">
            <w:r w:rsidRPr="005F0443">
              <w:rPr>
                <w:spacing w:val="-20"/>
              </w:rPr>
              <w:t>0</w:t>
            </w:r>
          </w:p>
        </w:tc>
        <w:tc>
          <w:tcPr>
            <w:tcW w:w="907" w:type="dxa"/>
            <w:gridSpan w:val="2"/>
          </w:tcPr>
          <w:p w:rsidR="0054645A" w:rsidRPr="005F0443" w:rsidRDefault="0054645A" w:rsidP="00D30BDD">
            <w:r w:rsidRPr="005F0443">
              <w:rPr>
                <w:spacing w:val="-20"/>
              </w:rPr>
              <w:t>0</w:t>
            </w:r>
          </w:p>
        </w:tc>
        <w:tc>
          <w:tcPr>
            <w:tcW w:w="1077" w:type="dxa"/>
          </w:tcPr>
          <w:p w:rsidR="0054645A" w:rsidRPr="005F0443" w:rsidRDefault="0054645A" w:rsidP="00D30BDD">
            <w:r w:rsidRPr="005F0443">
              <w:rPr>
                <w:spacing w:val="-20"/>
              </w:rPr>
              <w:t>0</w:t>
            </w:r>
          </w:p>
        </w:tc>
        <w:tc>
          <w:tcPr>
            <w:tcW w:w="1276" w:type="dxa"/>
          </w:tcPr>
          <w:p w:rsidR="0054645A" w:rsidRPr="005F0443" w:rsidRDefault="0054645A" w:rsidP="00D30BDD">
            <w:pPr>
              <w:jc w:val="center"/>
            </w:pPr>
            <w:r w:rsidRPr="005F0443">
              <w:rPr>
                <w:spacing w:val="-20"/>
              </w:rPr>
              <w:t>1,0</w:t>
            </w:r>
          </w:p>
        </w:tc>
        <w:tc>
          <w:tcPr>
            <w:tcW w:w="1276" w:type="dxa"/>
            <w:gridSpan w:val="2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182" w:type="dxa"/>
            <w:gridSpan w:val="4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0617F2" w:rsidTr="00D30BDD">
        <w:trPr>
          <w:trHeight w:val="139"/>
          <w:tblCellSpacing w:w="5" w:type="nil"/>
        </w:trPr>
        <w:tc>
          <w:tcPr>
            <w:tcW w:w="602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7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599" w:type="dxa"/>
            <w:vMerge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2019</w:t>
            </w:r>
          </w:p>
        </w:tc>
        <w:tc>
          <w:tcPr>
            <w:tcW w:w="936" w:type="dxa"/>
          </w:tcPr>
          <w:p w:rsidR="0054645A" w:rsidRPr="005F0443" w:rsidRDefault="0054645A" w:rsidP="00D30BDD">
            <w:pPr>
              <w:jc w:val="center"/>
            </w:pPr>
            <w:r w:rsidRPr="005F0443">
              <w:rPr>
                <w:spacing w:val="-20"/>
              </w:rPr>
              <w:t>1,0</w:t>
            </w:r>
          </w:p>
        </w:tc>
        <w:tc>
          <w:tcPr>
            <w:tcW w:w="1134" w:type="dxa"/>
          </w:tcPr>
          <w:p w:rsidR="0054645A" w:rsidRPr="005F0443" w:rsidRDefault="0054645A" w:rsidP="00D30BDD">
            <w:r w:rsidRPr="005F0443">
              <w:rPr>
                <w:spacing w:val="-20"/>
              </w:rPr>
              <w:t>0</w:t>
            </w:r>
          </w:p>
        </w:tc>
        <w:tc>
          <w:tcPr>
            <w:tcW w:w="907" w:type="dxa"/>
            <w:gridSpan w:val="2"/>
          </w:tcPr>
          <w:p w:rsidR="0054645A" w:rsidRPr="005F0443" w:rsidRDefault="0054645A" w:rsidP="00D30BDD">
            <w:r w:rsidRPr="005F0443">
              <w:rPr>
                <w:spacing w:val="-20"/>
              </w:rPr>
              <w:t>0</w:t>
            </w:r>
          </w:p>
        </w:tc>
        <w:tc>
          <w:tcPr>
            <w:tcW w:w="1077" w:type="dxa"/>
          </w:tcPr>
          <w:p w:rsidR="0054645A" w:rsidRPr="005F0443" w:rsidRDefault="0054645A" w:rsidP="00D30BDD">
            <w:r w:rsidRPr="005F0443">
              <w:rPr>
                <w:spacing w:val="-20"/>
              </w:rPr>
              <w:t>0</w:t>
            </w:r>
          </w:p>
        </w:tc>
        <w:tc>
          <w:tcPr>
            <w:tcW w:w="1276" w:type="dxa"/>
          </w:tcPr>
          <w:p w:rsidR="0054645A" w:rsidRPr="005F0443" w:rsidRDefault="0054645A" w:rsidP="00D30BDD">
            <w:pPr>
              <w:jc w:val="center"/>
            </w:pPr>
            <w:r w:rsidRPr="005F0443">
              <w:rPr>
                <w:spacing w:val="-20"/>
              </w:rPr>
              <w:t>1,0</w:t>
            </w:r>
          </w:p>
        </w:tc>
        <w:tc>
          <w:tcPr>
            <w:tcW w:w="1276" w:type="dxa"/>
            <w:gridSpan w:val="2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182" w:type="dxa"/>
            <w:gridSpan w:val="4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0617F2" w:rsidTr="00D30BDD">
        <w:trPr>
          <w:trHeight w:val="139"/>
          <w:tblCellSpacing w:w="5" w:type="nil"/>
        </w:trPr>
        <w:tc>
          <w:tcPr>
            <w:tcW w:w="602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7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599" w:type="dxa"/>
            <w:vMerge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2020</w:t>
            </w:r>
          </w:p>
        </w:tc>
        <w:tc>
          <w:tcPr>
            <w:tcW w:w="936" w:type="dxa"/>
          </w:tcPr>
          <w:p w:rsidR="0054645A" w:rsidRPr="005F0443" w:rsidRDefault="0054645A" w:rsidP="00D30BDD">
            <w:pPr>
              <w:jc w:val="center"/>
            </w:pPr>
            <w:r w:rsidRPr="005F0443">
              <w:rPr>
                <w:spacing w:val="-20"/>
              </w:rPr>
              <w:t>1,0</w:t>
            </w:r>
          </w:p>
        </w:tc>
        <w:tc>
          <w:tcPr>
            <w:tcW w:w="1134" w:type="dxa"/>
          </w:tcPr>
          <w:p w:rsidR="0054645A" w:rsidRPr="005F0443" w:rsidRDefault="0054645A" w:rsidP="00D30BDD">
            <w:r w:rsidRPr="005F0443">
              <w:rPr>
                <w:spacing w:val="-20"/>
              </w:rPr>
              <w:t>0</w:t>
            </w:r>
          </w:p>
        </w:tc>
        <w:tc>
          <w:tcPr>
            <w:tcW w:w="907" w:type="dxa"/>
            <w:gridSpan w:val="2"/>
          </w:tcPr>
          <w:p w:rsidR="0054645A" w:rsidRPr="005F0443" w:rsidRDefault="0054645A" w:rsidP="00D30BDD">
            <w:r w:rsidRPr="005F0443">
              <w:rPr>
                <w:spacing w:val="-20"/>
              </w:rPr>
              <w:t>0</w:t>
            </w:r>
          </w:p>
        </w:tc>
        <w:tc>
          <w:tcPr>
            <w:tcW w:w="1077" w:type="dxa"/>
          </w:tcPr>
          <w:p w:rsidR="0054645A" w:rsidRPr="005F0443" w:rsidRDefault="0054645A" w:rsidP="00D30BDD">
            <w:r w:rsidRPr="005F0443">
              <w:rPr>
                <w:spacing w:val="-20"/>
              </w:rPr>
              <w:t>0</w:t>
            </w:r>
          </w:p>
        </w:tc>
        <w:tc>
          <w:tcPr>
            <w:tcW w:w="1276" w:type="dxa"/>
          </w:tcPr>
          <w:p w:rsidR="0054645A" w:rsidRPr="005F0443" w:rsidRDefault="0054645A" w:rsidP="00D30BDD">
            <w:pPr>
              <w:jc w:val="center"/>
            </w:pPr>
            <w:r w:rsidRPr="005F0443">
              <w:rPr>
                <w:spacing w:val="-20"/>
              </w:rPr>
              <w:t>1,0</w:t>
            </w:r>
          </w:p>
        </w:tc>
        <w:tc>
          <w:tcPr>
            <w:tcW w:w="1276" w:type="dxa"/>
            <w:gridSpan w:val="2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182" w:type="dxa"/>
            <w:gridSpan w:val="4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0617F2" w:rsidTr="00D30BDD">
        <w:trPr>
          <w:trHeight w:val="139"/>
          <w:tblCellSpacing w:w="5" w:type="nil"/>
        </w:trPr>
        <w:tc>
          <w:tcPr>
            <w:tcW w:w="602" w:type="dxa"/>
            <w:vMerge w:val="restart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2.</w:t>
            </w:r>
            <w:r>
              <w:rPr>
                <w:spacing w:val="-20"/>
                <w:sz w:val="24"/>
                <w:szCs w:val="24"/>
              </w:rPr>
              <w:t>3</w:t>
            </w:r>
            <w:r w:rsidRPr="000617F2">
              <w:rPr>
                <w:spacing w:val="-20"/>
                <w:sz w:val="24"/>
                <w:szCs w:val="24"/>
              </w:rPr>
              <w:t>.</w:t>
            </w:r>
          </w:p>
        </w:tc>
        <w:tc>
          <w:tcPr>
            <w:tcW w:w="2327" w:type="dxa"/>
            <w:vMerge w:val="restart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Обеспечение полном</w:t>
            </w:r>
            <w:r w:rsidRPr="000617F2">
              <w:rPr>
                <w:spacing w:val="-20"/>
                <w:sz w:val="24"/>
                <w:szCs w:val="24"/>
              </w:rPr>
              <w:t>о</w:t>
            </w:r>
            <w:r w:rsidRPr="000617F2">
              <w:rPr>
                <w:spacing w:val="-20"/>
                <w:sz w:val="24"/>
                <w:szCs w:val="24"/>
              </w:rPr>
              <w:t xml:space="preserve">чий по  </w:t>
            </w:r>
            <w:r>
              <w:rPr>
                <w:spacing w:val="-20"/>
                <w:sz w:val="24"/>
                <w:szCs w:val="24"/>
              </w:rPr>
              <w:t>ликвидации п</w:t>
            </w:r>
            <w:r>
              <w:rPr>
                <w:spacing w:val="-20"/>
                <w:sz w:val="24"/>
                <w:szCs w:val="24"/>
              </w:rPr>
              <w:t>о</w:t>
            </w:r>
            <w:r>
              <w:rPr>
                <w:spacing w:val="-20"/>
                <w:sz w:val="24"/>
                <w:szCs w:val="24"/>
              </w:rPr>
              <w:t xml:space="preserve">следствий </w:t>
            </w:r>
            <w:r w:rsidRPr="000617F2">
              <w:rPr>
                <w:spacing w:val="-20"/>
                <w:sz w:val="24"/>
                <w:szCs w:val="24"/>
              </w:rPr>
              <w:t xml:space="preserve"> чрезвыча</w:t>
            </w:r>
            <w:r w:rsidRPr="000617F2">
              <w:rPr>
                <w:spacing w:val="-20"/>
                <w:sz w:val="24"/>
                <w:szCs w:val="24"/>
              </w:rPr>
              <w:t>й</w:t>
            </w:r>
            <w:r w:rsidRPr="000617F2">
              <w:rPr>
                <w:spacing w:val="-20"/>
                <w:sz w:val="24"/>
                <w:szCs w:val="24"/>
              </w:rPr>
              <w:t>ны</w:t>
            </w:r>
            <w:r>
              <w:rPr>
                <w:spacing w:val="-20"/>
                <w:sz w:val="24"/>
                <w:szCs w:val="24"/>
              </w:rPr>
              <w:t>х</w:t>
            </w:r>
            <w:r w:rsidRPr="000617F2">
              <w:rPr>
                <w:spacing w:val="-20"/>
                <w:sz w:val="24"/>
                <w:szCs w:val="24"/>
              </w:rPr>
              <w:t xml:space="preserve"> ситуаци</w:t>
            </w:r>
            <w:r>
              <w:rPr>
                <w:spacing w:val="-20"/>
                <w:sz w:val="24"/>
                <w:szCs w:val="24"/>
              </w:rPr>
              <w:t>й  в  гран</w:t>
            </w:r>
            <w:r>
              <w:rPr>
                <w:spacing w:val="-20"/>
                <w:sz w:val="24"/>
                <w:szCs w:val="24"/>
              </w:rPr>
              <w:t>и</w:t>
            </w:r>
            <w:r>
              <w:rPr>
                <w:spacing w:val="-20"/>
                <w:sz w:val="24"/>
                <w:szCs w:val="24"/>
              </w:rPr>
              <w:t>цах поселении я</w:t>
            </w:r>
          </w:p>
        </w:tc>
        <w:tc>
          <w:tcPr>
            <w:tcW w:w="1599" w:type="dxa"/>
            <w:vMerge w:val="restart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Итого</w:t>
            </w:r>
          </w:p>
        </w:tc>
        <w:tc>
          <w:tcPr>
            <w:tcW w:w="936" w:type="dxa"/>
            <w:vAlign w:val="center"/>
          </w:tcPr>
          <w:p w:rsidR="0054645A" w:rsidRPr="005F0443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pacing w:val="-20"/>
              </w:rPr>
            </w:pPr>
            <w:r w:rsidRPr="005F0443">
              <w:rPr>
                <w:b/>
                <w:bCs/>
                <w:spacing w:val="-20"/>
              </w:rPr>
              <w:t>6,0</w:t>
            </w:r>
          </w:p>
        </w:tc>
        <w:tc>
          <w:tcPr>
            <w:tcW w:w="1134" w:type="dxa"/>
          </w:tcPr>
          <w:p w:rsidR="0054645A" w:rsidRPr="005F0443" w:rsidRDefault="0054645A" w:rsidP="00D30BDD">
            <w:pPr>
              <w:rPr>
                <w:b/>
              </w:rPr>
            </w:pPr>
            <w:r w:rsidRPr="005F0443">
              <w:rPr>
                <w:b/>
                <w:spacing w:val="-20"/>
              </w:rPr>
              <w:t>0</w:t>
            </w:r>
          </w:p>
        </w:tc>
        <w:tc>
          <w:tcPr>
            <w:tcW w:w="907" w:type="dxa"/>
            <w:gridSpan w:val="2"/>
          </w:tcPr>
          <w:p w:rsidR="0054645A" w:rsidRPr="005F0443" w:rsidRDefault="0054645A" w:rsidP="00D30BDD">
            <w:pPr>
              <w:rPr>
                <w:b/>
              </w:rPr>
            </w:pPr>
            <w:r w:rsidRPr="005F0443">
              <w:rPr>
                <w:b/>
                <w:spacing w:val="-20"/>
              </w:rPr>
              <w:t>0</w:t>
            </w:r>
          </w:p>
        </w:tc>
        <w:tc>
          <w:tcPr>
            <w:tcW w:w="1077" w:type="dxa"/>
          </w:tcPr>
          <w:p w:rsidR="0054645A" w:rsidRPr="005F0443" w:rsidRDefault="0054645A" w:rsidP="00D30BDD">
            <w:pPr>
              <w:rPr>
                <w:b/>
              </w:rPr>
            </w:pPr>
            <w:r w:rsidRPr="005F0443">
              <w:rPr>
                <w:b/>
                <w:spacing w:val="-20"/>
              </w:rPr>
              <w:t>0</w:t>
            </w:r>
          </w:p>
        </w:tc>
        <w:tc>
          <w:tcPr>
            <w:tcW w:w="1276" w:type="dxa"/>
            <w:vAlign w:val="center"/>
          </w:tcPr>
          <w:p w:rsidR="0054645A" w:rsidRPr="005F0443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pacing w:val="-20"/>
              </w:rPr>
            </w:pPr>
            <w:r w:rsidRPr="005F0443">
              <w:rPr>
                <w:b/>
                <w:bCs/>
                <w:spacing w:val="-20"/>
              </w:rPr>
              <w:t>6,0</w:t>
            </w:r>
          </w:p>
        </w:tc>
        <w:tc>
          <w:tcPr>
            <w:tcW w:w="1276" w:type="dxa"/>
            <w:gridSpan w:val="2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vMerge w:val="restart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24"/>
                <w:szCs w:val="24"/>
              </w:rPr>
            </w:pPr>
            <w:r w:rsidRPr="000617F2">
              <w:rPr>
                <w:sz w:val="24"/>
                <w:szCs w:val="24"/>
              </w:rPr>
              <w:t xml:space="preserve"> </w:t>
            </w:r>
            <w:r w:rsidRPr="000617F2">
              <w:rPr>
                <w:spacing w:val="-20"/>
                <w:sz w:val="24"/>
                <w:szCs w:val="24"/>
              </w:rPr>
              <w:t>Реализация  по</w:t>
            </w:r>
            <w:r w:rsidRPr="000617F2">
              <w:rPr>
                <w:spacing w:val="-20"/>
                <w:sz w:val="24"/>
                <w:szCs w:val="24"/>
              </w:rPr>
              <w:t>л</w:t>
            </w:r>
            <w:r w:rsidRPr="000617F2">
              <w:rPr>
                <w:spacing w:val="-20"/>
                <w:sz w:val="24"/>
                <w:szCs w:val="24"/>
              </w:rPr>
              <w:t>номочий ФЗ-131 от</w:t>
            </w:r>
            <w:r>
              <w:rPr>
                <w:spacing w:val="-20"/>
                <w:sz w:val="24"/>
                <w:szCs w:val="24"/>
              </w:rPr>
              <w:t xml:space="preserve"> </w:t>
            </w:r>
            <w:r w:rsidRPr="000617F2">
              <w:rPr>
                <w:spacing w:val="-20"/>
                <w:sz w:val="24"/>
                <w:szCs w:val="24"/>
              </w:rPr>
              <w:t>20.</w:t>
            </w:r>
            <w:r>
              <w:rPr>
                <w:spacing w:val="-20"/>
                <w:sz w:val="24"/>
                <w:szCs w:val="24"/>
              </w:rPr>
              <w:t>8.</w:t>
            </w:r>
            <w:r w:rsidRPr="000617F2">
              <w:rPr>
                <w:spacing w:val="-20"/>
                <w:sz w:val="24"/>
                <w:szCs w:val="24"/>
              </w:rPr>
              <w:t>2003г</w:t>
            </w:r>
          </w:p>
        </w:tc>
        <w:tc>
          <w:tcPr>
            <w:tcW w:w="1182" w:type="dxa"/>
            <w:gridSpan w:val="4"/>
            <w:vMerge w:val="restart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1</w:t>
            </w:r>
          </w:p>
        </w:tc>
      </w:tr>
      <w:tr w:rsidR="0054645A" w:rsidRPr="000617F2" w:rsidTr="00D30BDD">
        <w:trPr>
          <w:trHeight w:val="139"/>
          <w:tblCellSpacing w:w="5" w:type="nil"/>
        </w:trPr>
        <w:tc>
          <w:tcPr>
            <w:tcW w:w="602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7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599" w:type="dxa"/>
            <w:vMerge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2015</w:t>
            </w:r>
          </w:p>
        </w:tc>
        <w:tc>
          <w:tcPr>
            <w:tcW w:w="936" w:type="dxa"/>
            <w:vAlign w:val="center"/>
          </w:tcPr>
          <w:p w:rsidR="0054645A" w:rsidRPr="005F0443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  <w:r w:rsidRPr="005F0443">
              <w:rPr>
                <w:spacing w:val="-20"/>
              </w:rPr>
              <w:t>1,0</w:t>
            </w:r>
          </w:p>
        </w:tc>
        <w:tc>
          <w:tcPr>
            <w:tcW w:w="1134" w:type="dxa"/>
          </w:tcPr>
          <w:p w:rsidR="0054645A" w:rsidRPr="005F0443" w:rsidRDefault="0054645A" w:rsidP="00D30BDD">
            <w:r w:rsidRPr="005F0443">
              <w:rPr>
                <w:spacing w:val="-20"/>
              </w:rPr>
              <w:t>0</w:t>
            </w:r>
          </w:p>
        </w:tc>
        <w:tc>
          <w:tcPr>
            <w:tcW w:w="907" w:type="dxa"/>
            <w:gridSpan w:val="2"/>
          </w:tcPr>
          <w:p w:rsidR="0054645A" w:rsidRPr="005F0443" w:rsidRDefault="0054645A" w:rsidP="00D30BDD">
            <w:r w:rsidRPr="005F0443">
              <w:rPr>
                <w:spacing w:val="-20"/>
              </w:rPr>
              <w:t>0</w:t>
            </w:r>
          </w:p>
        </w:tc>
        <w:tc>
          <w:tcPr>
            <w:tcW w:w="1077" w:type="dxa"/>
          </w:tcPr>
          <w:p w:rsidR="0054645A" w:rsidRPr="005F0443" w:rsidRDefault="0054645A" w:rsidP="00D30BDD">
            <w:r w:rsidRPr="005F0443">
              <w:rPr>
                <w:spacing w:val="-20"/>
              </w:rPr>
              <w:t>0</w:t>
            </w:r>
          </w:p>
        </w:tc>
        <w:tc>
          <w:tcPr>
            <w:tcW w:w="1276" w:type="dxa"/>
          </w:tcPr>
          <w:p w:rsidR="0054645A" w:rsidRPr="005F0443" w:rsidRDefault="0054645A" w:rsidP="00D30BDD">
            <w:pPr>
              <w:jc w:val="center"/>
            </w:pPr>
            <w:r w:rsidRPr="005F0443">
              <w:rPr>
                <w:spacing w:val="-20"/>
              </w:rPr>
              <w:t>1,0</w:t>
            </w:r>
          </w:p>
        </w:tc>
        <w:tc>
          <w:tcPr>
            <w:tcW w:w="1276" w:type="dxa"/>
            <w:gridSpan w:val="2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182" w:type="dxa"/>
            <w:gridSpan w:val="4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0617F2" w:rsidTr="00D30BDD">
        <w:trPr>
          <w:trHeight w:val="139"/>
          <w:tblCellSpacing w:w="5" w:type="nil"/>
        </w:trPr>
        <w:tc>
          <w:tcPr>
            <w:tcW w:w="602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7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599" w:type="dxa"/>
            <w:vMerge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2016</w:t>
            </w:r>
          </w:p>
        </w:tc>
        <w:tc>
          <w:tcPr>
            <w:tcW w:w="936" w:type="dxa"/>
          </w:tcPr>
          <w:p w:rsidR="0054645A" w:rsidRPr="005F0443" w:rsidRDefault="0054645A" w:rsidP="00D30BDD">
            <w:pPr>
              <w:jc w:val="center"/>
            </w:pPr>
            <w:r w:rsidRPr="005F0443">
              <w:rPr>
                <w:spacing w:val="-20"/>
              </w:rPr>
              <w:t>1,0</w:t>
            </w:r>
          </w:p>
        </w:tc>
        <w:tc>
          <w:tcPr>
            <w:tcW w:w="1134" w:type="dxa"/>
          </w:tcPr>
          <w:p w:rsidR="0054645A" w:rsidRPr="005F0443" w:rsidRDefault="0054645A" w:rsidP="00D30BDD">
            <w:r w:rsidRPr="005F0443">
              <w:rPr>
                <w:spacing w:val="-20"/>
              </w:rPr>
              <w:t>0</w:t>
            </w:r>
          </w:p>
        </w:tc>
        <w:tc>
          <w:tcPr>
            <w:tcW w:w="907" w:type="dxa"/>
            <w:gridSpan w:val="2"/>
          </w:tcPr>
          <w:p w:rsidR="0054645A" w:rsidRPr="005F0443" w:rsidRDefault="0054645A" w:rsidP="00D30BDD">
            <w:r w:rsidRPr="005F0443">
              <w:rPr>
                <w:spacing w:val="-20"/>
              </w:rPr>
              <w:t>0</w:t>
            </w:r>
          </w:p>
        </w:tc>
        <w:tc>
          <w:tcPr>
            <w:tcW w:w="1077" w:type="dxa"/>
          </w:tcPr>
          <w:p w:rsidR="0054645A" w:rsidRPr="005F0443" w:rsidRDefault="0054645A" w:rsidP="00D30BDD">
            <w:r w:rsidRPr="005F0443">
              <w:rPr>
                <w:spacing w:val="-20"/>
              </w:rPr>
              <w:t>0</w:t>
            </w:r>
          </w:p>
        </w:tc>
        <w:tc>
          <w:tcPr>
            <w:tcW w:w="1276" w:type="dxa"/>
          </w:tcPr>
          <w:p w:rsidR="0054645A" w:rsidRPr="005F0443" w:rsidRDefault="0054645A" w:rsidP="00D30BDD">
            <w:pPr>
              <w:jc w:val="center"/>
            </w:pPr>
            <w:r w:rsidRPr="005F0443">
              <w:rPr>
                <w:spacing w:val="-20"/>
              </w:rPr>
              <w:t>1,0</w:t>
            </w:r>
          </w:p>
        </w:tc>
        <w:tc>
          <w:tcPr>
            <w:tcW w:w="1276" w:type="dxa"/>
            <w:gridSpan w:val="2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182" w:type="dxa"/>
            <w:gridSpan w:val="4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0617F2" w:rsidTr="00D30BDD">
        <w:trPr>
          <w:trHeight w:val="139"/>
          <w:tblCellSpacing w:w="5" w:type="nil"/>
        </w:trPr>
        <w:tc>
          <w:tcPr>
            <w:tcW w:w="602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7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599" w:type="dxa"/>
            <w:vMerge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2017</w:t>
            </w:r>
          </w:p>
        </w:tc>
        <w:tc>
          <w:tcPr>
            <w:tcW w:w="936" w:type="dxa"/>
          </w:tcPr>
          <w:p w:rsidR="0054645A" w:rsidRPr="005F0443" w:rsidRDefault="0054645A" w:rsidP="00D30BDD">
            <w:pPr>
              <w:jc w:val="center"/>
            </w:pPr>
            <w:r w:rsidRPr="005F0443">
              <w:rPr>
                <w:spacing w:val="-20"/>
                <w:sz w:val="24"/>
                <w:szCs w:val="24"/>
              </w:rPr>
              <w:t>1,0</w:t>
            </w:r>
          </w:p>
        </w:tc>
        <w:tc>
          <w:tcPr>
            <w:tcW w:w="1134" w:type="dxa"/>
          </w:tcPr>
          <w:p w:rsidR="0054645A" w:rsidRPr="005F0443" w:rsidRDefault="0054645A" w:rsidP="00D30BDD">
            <w:r w:rsidRPr="005F0443">
              <w:rPr>
                <w:spacing w:val="-20"/>
                <w:sz w:val="24"/>
                <w:szCs w:val="24"/>
              </w:rPr>
              <w:t>0</w:t>
            </w:r>
          </w:p>
        </w:tc>
        <w:tc>
          <w:tcPr>
            <w:tcW w:w="907" w:type="dxa"/>
            <w:gridSpan w:val="2"/>
          </w:tcPr>
          <w:p w:rsidR="0054645A" w:rsidRPr="005F0443" w:rsidRDefault="0054645A" w:rsidP="00D30BDD">
            <w:r w:rsidRPr="005F0443">
              <w:rPr>
                <w:spacing w:val="-20"/>
                <w:sz w:val="24"/>
                <w:szCs w:val="24"/>
              </w:rPr>
              <w:t>0</w:t>
            </w:r>
          </w:p>
        </w:tc>
        <w:tc>
          <w:tcPr>
            <w:tcW w:w="1077" w:type="dxa"/>
          </w:tcPr>
          <w:p w:rsidR="0054645A" w:rsidRPr="005F0443" w:rsidRDefault="0054645A" w:rsidP="00D30BDD">
            <w:r w:rsidRPr="005F0443">
              <w:rPr>
                <w:spacing w:val="-2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4645A" w:rsidRPr="005F0443" w:rsidRDefault="0054645A" w:rsidP="00D30BDD">
            <w:pPr>
              <w:jc w:val="center"/>
            </w:pPr>
            <w:r w:rsidRPr="005F0443">
              <w:rPr>
                <w:spacing w:val="-20"/>
                <w:sz w:val="24"/>
                <w:szCs w:val="24"/>
              </w:rPr>
              <w:t>1,0</w:t>
            </w:r>
          </w:p>
        </w:tc>
        <w:tc>
          <w:tcPr>
            <w:tcW w:w="1276" w:type="dxa"/>
            <w:gridSpan w:val="2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182" w:type="dxa"/>
            <w:gridSpan w:val="4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0617F2" w:rsidTr="00D30BDD">
        <w:trPr>
          <w:trHeight w:val="139"/>
          <w:tblCellSpacing w:w="5" w:type="nil"/>
        </w:trPr>
        <w:tc>
          <w:tcPr>
            <w:tcW w:w="602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7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599" w:type="dxa"/>
            <w:vMerge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2018</w:t>
            </w:r>
          </w:p>
        </w:tc>
        <w:tc>
          <w:tcPr>
            <w:tcW w:w="936" w:type="dxa"/>
          </w:tcPr>
          <w:p w:rsidR="0054645A" w:rsidRPr="005F0443" w:rsidRDefault="0054645A" w:rsidP="00D30BDD">
            <w:pPr>
              <w:jc w:val="center"/>
            </w:pPr>
            <w:r w:rsidRPr="005F0443">
              <w:rPr>
                <w:spacing w:val="-20"/>
                <w:sz w:val="24"/>
                <w:szCs w:val="24"/>
              </w:rPr>
              <w:t>1,0</w:t>
            </w:r>
          </w:p>
        </w:tc>
        <w:tc>
          <w:tcPr>
            <w:tcW w:w="1134" w:type="dxa"/>
          </w:tcPr>
          <w:p w:rsidR="0054645A" w:rsidRPr="005F0443" w:rsidRDefault="0054645A" w:rsidP="00D30BDD">
            <w:r w:rsidRPr="005F0443">
              <w:rPr>
                <w:spacing w:val="-20"/>
                <w:sz w:val="24"/>
                <w:szCs w:val="24"/>
              </w:rPr>
              <w:t>0</w:t>
            </w:r>
          </w:p>
        </w:tc>
        <w:tc>
          <w:tcPr>
            <w:tcW w:w="907" w:type="dxa"/>
            <w:gridSpan w:val="2"/>
          </w:tcPr>
          <w:p w:rsidR="0054645A" w:rsidRPr="005F0443" w:rsidRDefault="0054645A" w:rsidP="00D30BDD">
            <w:r w:rsidRPr="005F0443">
              <w:rPr>
                <w:spacing w:val="-20"/>
                <w:sz w:val="24"/>
                <w:szCs w:val="24"/>
              </w:rPr>
              <w:t>0</w:t>
            </w:r>
          </w:p>
        </w:tc>
        <w:tc>
          <w:tcPr>
            <w:tcW w:w="1077" w:type="dxa"/>
          </w:tcPr>
          <w:p w:rsidR="0054645A" w:rsidRPr="005F0443" w:rsidRDefault="0054645A" w:rsidP="00D30BDD">
            <w:r w:rsidRPr="005F0443">
              <w:rPr>
                <w:spacing w:val="-2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4645A" w:rsidRPr="005F0443" w:rsidRDefault="0054645A" w:rsidP="00D30BDD">
            <w:pPr>
              <w:jc w:val="center"/>
            </w:pPr>
            <w:r w:rsidRPr="005F0443">
              <w:rPr>
                <w:spacing w:val="-20"/>
                <w:sz w:val="24"/>
                <w:szCs w:val="24"/>
              </w:rPr>
              <w:t>1,0</w:t>
            </w:r>
          </w:p>
        </w:tc>
        <w:tc>
          <w:tcPr>
            <w:tcW w:w="1276" w:type="dxa"/>
            <w:gridSpan w:val="2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182" w:type="dxa"/>
            <w:gridSpan w:val="4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0617F2" w:rsidTr="00D30BDD">
        <w:trPr>
          <w:trHeight w:val="139"/>
          <w:tblCellSpacing w:w="5" w:type="nil"/>
        </w:trPr>
        <w:tc>
          <w:tcPr>
            <w:tcW w:w="602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7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599" w:type="dxa"/>
            <w:vMerge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2019</w:t>
            </w:r>
          </w:p>
        </w:tc>
        <w:tc>
          <w:tcPr>
            <w:tcW w:w="936" w:type="dxa"/>
          </w:tcPr>
          <w:p w:rsidR="0054645A" w:rsidRPr="005F0443" w:rsidRDefault="0054645A" w:rsidP="00D30BDD">
            <w:pPr>
              <w:jc w:val="center"/>
            </w:pPr>
            <w:r w:rsidRPr="005F0443">
              <w:rPr>
                <w:spacing w:val="-20"/>
                <w:sz w:val="24"/>
                <w:szCs w:val="24"/>
              </w:rPr>
              <w:t>1,0</w:t>
            </w:r>
          </w:p>
        </w:tc>
        <w:tc>
          <w:tcPr>
            <w:tcW w:w="1134" w:type="dxa"/>
          </w:tcPr>
          <w:p w:rsidR="0054645A" w:rsidRPr="005F0443" w:rsidRDefault="0054645A" w:rsidP="00D30BDD">
            <w:r w:rsidRPr="005F0443">
              <w:rPr>
                <w:spacing w:val="-20"/>
                <w:sz w:val="24"/>
                <w:szCs w:val="24"/>
              </w:rPr>
              <w:t>0</w:t>
            </w:r>
          </w:p>
        </w:tc>
        <w:tc>
          <w:tcPr>
            <w:tcW w:w="907" w:type="dxa"/>
            <w:gridSpan w:val="2"/>
          </w:tcPr>
          <w:p w:rsidR="0054645A" w:rsidRPr="005F0443" w:rsidRDefault="0054645A" w:rsidP="00D30BDD">
            <w:r w:rsidRPr="005F0443">
              <w:rPr>
                <w:spacing w:val="-20"/>
                <w:sz w:val="24"/>
                <w:szCs w:val="24"/>
              </w:rPr>
              <w:t>0</w:t>
            </w:r>
          </w:p>
        </w:tc>
        <w:tc>
          <w:tcPr>
            <w:tcW w:w="1077" w:type="dxa"/>
          </w:tcPr>
          <w:p w:rsidR="0054645A" w:rsidRPr="005F0443" w:rsidRDefault="0054645A" w:rsidP="00D30BDD">
            <w:r w:rsidRPr="005F0443">
              <w:rPr>
                <w:spacing w:val="-2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4645A" w:rsidRPr="005F0443" w:rsidRDefault="0054645A" w:rsidP="00D30BDD">
            <w:pPr>
              <w:jc w:val="center"/>
            </w:pPr>
            <w:r w:rsidRPr="005F0443">
              <w:rPr>
                <w:spacing w:val="-20"/>
                <w:sz w:val="24"/>
                <w:szCs w:val="24"/>
              </w:rPr>
              <w:t>1,0</w:t>
            </w:r>
          </w:p>
        </w:tc>
        <w:tc>
          <w:tcPr>
            <w:tcW w:w="1276" w:type="dxa"/>
            <w:gridSpan w:val="2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182" w:type="dxa"/>
            <w:gridSpan w:val="4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0617F2" w:rsidTr="00D30BDD">
        <w:trPr>
          <w:trHeight w:val="170"/>
          <w:tblCellSpacing w:w="5" w:type="nil"/>
        </w:trPr>
        <w:tc>
          <w:tcPr>
            <w:tcW w:w="602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7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599" w:type="dxa"/>
            <w:vMerge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2020</w:t>
            </w:r>
          </w:p>
        </w:tc>
        <w:tc>
          <w:tcPr>
            <w:tcW w:w="936" w:type="dxa"/>
          </w:tcPr>
          <w:p w:rsidR="0054645A" w:rsidRPr="005F0443" w:rsidRDefault="0054645A" w:rsidP="00D30BDD">
            <w:pPr>
              <w:jc w:val="center"/>
            </w:pPr>
            <w:r w:rsidRPr="005F0443">
              <w:rPr>
                <w:spacing w:val="-20"/>
                <w:sz w:val="24"/>
                <w:szCs w:val="24"/>
              </w:rPr>
              <w:t>1,0</w:t>
            </w:r>
          </w:p>
        </w:tc>
        <w:tc>
          <w:tcPr>
            <w:tcW w:w="1134" w:type="dxa"/>
          </w:tcPr>
          <w:p w:rsidR="0054645A" w:rsidRPr="005F0443" w:rsidRDefault="0054645A" w:rsidP="00D30BDD">
            <w:r w:rsidRPr="005F0443">
              <w:rPr>
                <w:spacing w:val="-20"/>
                <w:sz w:val="24"/>
                <w:szCs w:val="24"/>
              </w:rPr>
              <w:t>0</w:t>
            </w:r>
          </w:p>
        </w:tc>
        <w:tc>
          <w:tcPr>
            <w:tcW w:w="907" w:type="dxa"/>
            <w:gridSpan w:val="2"/>
          </w:tcPr>
          <w:p w:rsidR="0054645A" w:rsidRPr="005F0443" w:rsidRDefault="0054645A" w:rsidP="00D30BDD">
            <w:r w:rsidRPr="005F0443">
              <w:rPr>
                <w:spacing w:val="-20"/>
                <w:sz w:val="24"/>
                <w:szCs w:val="24"/>
              </w:rPr>
              <w:t>0</w:t>
            </w:r>
          </w:p>
        </w:tc>
        <w:tc>
          <w:tcPr>
            <w:tcW w:w="1077" w:type="dxa"/>
          </w:tcPr>
          <w:p w:rsidR="0054645A" w:rsidRPr="005F0443" w:rsidRDefault="0054645A" w:rsidP="00D30BDD">
            <w:r w:rsidRPr="005F0443">
              <w:rPr>
                <w:spacing w:val="-2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4645A" w:rsidRPr="005F0443" w:rsidRDefault="0054645A" w:rsidP="00D30BDD">
            <w:pPr>
              <w:jc w:val="center"/>
            </w:pPr>
            <w:r w:rsidRPr="005F0443">
              <w:rPr>
                <w:spacing w:val="-20"/>
                <w:sz w:val="24"/>
                <w:szCs w:val="24"/>
              </w:rPr>
              <w:t>1,0</w:t>
            </w:r>
          </w:p>
        </w:tc>
        <w:tc>
          <w:tcPr>
            <w:tcW w:w="1276" w:type="dxa"/>
            <w:gridSpan w:val="2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182" w:type="dxa"/>
            <w:gridSpan w:val="4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0617F2" w:rsidTr="00D30BDD">
        <w:trPr>
          <w:trHeight w:val="139"/>
          <w:tblCellSpacing w:w="5" w:type="nil"/>
        </w:trPr>
        <w:tc>
          <w:tcPr>
            <w:tcW w:w="602" w:type="dxa"/>
            <w:vMerge w:val="restart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2.</w:t>
            </w:r>
            <w:r>
              <w:rPr>
                <w:spacing w:val="-20"/>
                <w:sz w:val="24"/>
                <w:szCs w:val="24"/>
              </w:rPr>
              <w:t>4</w:t>
            </w:r>
            <w:r w:rsidRPr="000617F2">
              <w:rPr>
                <w:spacing w:val="-20"/>
                <w:sz w:val="24"/>
                <w:szCs w:val="24"/>
              </w:rPr>
              <w:t>.</w:t>
            </w:r>
          </w:p>
        </w:tc>
        <w:tc>
          <w:tcPr>
            <w:tcW w:w="2327" w:type="dxa"/>
            <w:vMerge w:val="restart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Обеспечение полном</w:t>
            </w:r>
            <w:r w:rsidRPr="000617F2">
              <w:rPr>
                <w:spacing w:val="-20"/>
                <w:sz w:val="24"/>
                <w:szCs w:val="24"/>
              </w:rPr>
              <w:t>о</w:t>
            </w:r>
            <w:r w:rsidRPr="000617F2">
              <w:rPr>
                <w:spacing w:val="-20"/>
                <w:sz w:val="24"/>
                <w:szCs w:val="24"/>
              </w:rPr>
              <w:t xml:space="preserve">чий по </w:t>
            </w:r>
            <w:r>
              <w:rPr>
                <w:spacing w:val="-20"/>
                <w:sz w:val="24"/>
                <w:szCs w:val="24"/>
              </w:rPr>
              <w:t>минимизации  и  (или) ликвидации  п</w:t>
            </w:r>
            <w:r>
              <w:rPr>
                <w:spacing w:val="-20"/>
                <w:sz w:val="24"/>
                <w:szCs w:val="24"/>
              </w:rPr>
              <w:t>о</w:t>
            </w:r>
            <w:r>
              <w:rPr>
                <w:spacing w:val="-20"/>
                <w:sz w:val="24"/>
                <w:szCs w:val="24"/>
              </w:rPr>
              <w:t>следствий проявлений терроризма и экстреми</w:t>
            </w:r>
            <w:r>
              <w:rPr>
                <w:spacing w:val="-20"/>
                <w:sz w:val="24"/>
                <w:szCs w:val="24"/>
              </w:rPr>
              <w:t>з</w:t>
            </w:r>
            <w:r>
              <w:rPr>
                <w:spacing w:val="-20"/>
                <w:sz w:val="24"/>
                <w:szCs w:val="24"/>
              </w:rPr>
              <w:t xml:space="preserve">ма в границах  поселения </w:t>
            </w:r>
          </w:p>
        </w:tc>
        <w:tc>
          <w:tcPr>
            <w:tcW w:w="1599" w:type="dxa"/>
            <w:vMerge w:val="restart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Итого</w:t>
            </w:r>
          </w:p>
        </w:tc>
        <w:tc>
          <w:tcPr>
            <w:tcW w:w="936" w:type="dxa"/>
            <w:vAlign w:val="center"/>
          </w:tcPr>
          <w:p w:rsidR="0054645A" w:rsidRPr="005F0443" w:rsidRDefault="0054645A" w:rsidP="00D30BDD">
            <w:pPr>
              <w:shd w:val="clear" w:color="auto" w:fill="FFFFFF"/>
              <w:spacing w:line="216" w:lineRule="auto"/>
              <w:jc w:val="center"/>
              <w:rPr>
                <w:b/>
                <w:bCs/>
                <w:spacing w:val="-20"/>
                <w:sz w:val="24"/>
                <w:szCs w:val="24"/>
              </w:rPr>
            </w:pPr>
            <w:r>
              <w:rPr>
                <w:b/>
                <w:bCs/>
                <w:spacing w:val="-20"/>
                <w:sz w:val="24"/>
                <w:szCs w:val="24"/>
              </w:rPr>
              <w:t>9,6</w:t>
            </w:r>
          </w:p>
        </w:tc>
        <w:tc>
          <w:tcPr>
            <w:tcW w:w="1134" w:type="dxa"/>
          </w:tcPr>
          <w:p w:rsidR="0054645A" w:rsidRPr="005F0443" w:rsidRDefault="0054645A" w:rsidP="00D30BDD">
            <w:pPr>
              <w:rPr>
                <w:b/>
              </w:rPr>
            </w:pPr>
            <w:r w:rsidRPr="005F0443">
              <w:rPr>
                <w:b/>
                <w:spacing w:val="-20"/>
                <w:sz w:val="24"/>
                <w:szCs w:val="24"/>
              </w:rPr>
              <w:t>0</w:t>
            </w:r>
          </w:p>
        </w:tc>
        <w:tc>
          <w:tcPr>
            <w:tcW w:w="907" w:type="dxa"/>
            <w:gridSpan w:val="2"/>
          </w:tcPr>
          <w:p w:rsidR="0054645A" w:rsidRPr="005F0443" w:rsidRDefault="0054645A" w:rsidP="00D30BDD">
            <w:pPr>
              <w:rPr>
                <w:b/>
              </w:rPr>
            </w:pPr>
            <w:r w:rsidRPr="005F0443">
              <w:rPr>
                <w:b/>
                <w:spacing w:val="-20"/>
                <w:sz w:val="24"/>
                <w:szCs w:val="24"/>
              </w:rPr>
              <w:t>0</w:t>
            </w:r>
          </w:p>
        </w:tc>
        <w:tc>
          <w:tcPr>
            <w:tcW w:w="1077" w:type="dxa"/>
          </w:tcPr>
          <w:p w:rsidR="0054645A" w:rsidRPr="005F0443" w:rsidRDefault="0054645A" w:rsidP="00D30BDD">
            <w:pPr>
              <w:rPr>
                <w:b/>
              </w:rPr>
            </w:pPr>
            <w:r w:rsidRPr="005F0443">
              <w:rPr>
                <w:b/>
                <w:spacing w:val="-20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54645A" w:rsidRPr="005F0443" w:rsidRDefault="0054645A" w:rsidP="00D30BDD">
            <w:pPr>
              <w:shd w:val="clear" w:color="auto" w:fill="FFFFFF"/>
              <w:spacing w:line="216" w:lineRule="auto"/>
              <w:jc w:val="center"/>
              <w:rPr>
                <w:b/>
                <w:bCs/>
                <w:spacing w:val="-20"/>
                <w:sz w:val="24"/>
                <w:szCs w:val="24"/>
              </w:rPr>
            </w:pPr>
            <w:r>
              <w:rPr>
                <w:b/>
                <w:bCs/>
                <w:spacing w:val="-20"/>
                <w:sz w:val="24"/>
                <w:szCs w:val="24"/>
              </w:rPr>
              <w:t>9,6</w:t>
            </w:r>
          </w:p>
        </w:tc>
        <w:tc>
          <w:tcPr>
            <w:tcW w:w="1276" w:type="dxa"/>
            <w:gridSpan w:val="2"/>
            <w:vAlign w:val="center"/>
          </w:tcPr>
          <w:p w:rsidR="0054645A" w:rsidRPr="005F0443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pacing w:val="-20"/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vMerge w:val="restart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24"/>
                <w:szCs w:val="24"/>
              </w:rPr>
            </w:pPr>
            <w:r w:rsidRPr="000617F2">
              <w:rPr>
                <w:sz w:val="24"/>
                <w:szCs w:val="24"/>
              </w:rPr>
              <w:t xml:space="preserve"> Проведение антикоррупц</w:t>
            </w:r>
            <w:r w:rsidRPr="000617F2">
              <w:rPr>
                <w:sz w:val="24"/>
                <w:szCs w:val="24"/>
              </w:rPr>
              <w:t>и</w:t>
            </w:r>
            <w:r w:rsidRPr="000617F2">
              <w:rPr>
                <w:sz w:val="24"/>
                <w:szCs w:val="24"/>
              </w:rPr>
              <w:t>онных мер</w:t>
            </w:r>
            <w:r w:rsidRPr="000617F2">
              <w:rPr>
                <w:sz w:val="24"/>
                <w:szCs w:val="24"/>
              </w:rPr>
              <w:t>о</w:t>
            </w:r>
            <w:r w:rsidRPr="000617F2">
              <w:rPr>
                <w:sz w:val="24"/>
                <w:szCs w:val="24"/>
              </w:rPr>
              <w:t xml:space="preserve">приятий </w:t>
            </w:r>
          </w:p>
        </w:tc>
        <w:tc>
          <w:tcPr>
            <w:tcW w:w="1182" w:type="dxa"/>
            <w:gridSpan w:val="4"/>
            <w:vMerge w:val="restart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1</w:t>
            </w:r>
          </w:p>
        </w:tc>
      </w:tr>
      <w:tr w:rsidR="0054645A" w:rsidRPr="000617F2" w:rsidTr="00D30BDD">
        <w:trPr>
          <w:trHeight w:val="139"/>
          <w:tblCellSpacing w:w="5" w:type="nil"/>
        </w:trPr>
        <w:tc>
          <w:tcPr>
            <w:tcW w:w="602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7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599" w:type="dxa"/>
            <w:vMerge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2015</w:t>
            </w:r>
          </w:p>
        </w:tc>
        <w:tc>
          <w:tcPr>
            <w:tcW w:w="936" w:type="dxa"/>
            <w:vAlign w:val="center"/>
          </w:tcPr>
          <w:p w:rsidR="0054645A" w:rsidRPr="005F0443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5F0443">
              <w:rPr>
                <w:spacing w:val="-20"/>
                <w:sz w:val="24"/>
                <w:szCs w:val="24"/>
              </w:rPr>
              <w:t>0,4</w:t>
            </w:r>
          </w:p>
        </w:tc>
        <w:tc>
          <w:tcPr>
            <w:tcW w:w="1134" w:type="dxa"/>
          </w:tcPr>
          <w:p w:rsidR="0054645A" w:rsidRPr="005F0443" w:rsidRDefault="0054645A" w:rsidP="00D30BDD">
            <w:r w:rsidRPr="005F0443">
              <w:rPr>
                <w:spacing w:val="-20"/>
                <w:sz w:val="24"/>
                <w:szCs w:val="24"/>
              </w:rPr>
              <w:t>0</w:t>
            </w:r>
          </w:p>
        </w:tc>
        <w:tc>
          <w:tcPr>
            <w:tcW w:w="907" w:type="dxa"/>
            <w:gridSpan w:val="2"/>
          </w:tcPr>
          <w:p w:rsidR="0054645A" w:rsidRPr="005F0443" w:rsidRDefault="0054645A" w:rsidP="00D30BDD">
            <w:r w:rsidRPr="005F0443">
              <w:rPr>
                <w:spacing w:val="-20"/>
                <w:sz w:val="24"/>
                <w:szCs w:val="24"/>
              </w:rPr>
              <w:t>0</w:t>
            </w:r>
          </w:p>
        </w:tc>
        <w:tc>
          <w:tcPr>
            <w:tcW w:w="1077" w:type="dxa"/>
          </w:tcPr>
          <w:p w:rsidR="0054645A" w:rsidRPr="005F0443" w:rsidRDefault="0054645A" w:rsidP="00D30BDD">
            <w:r w:rsidRPr="005F0443">
              <w:rPr>
                <w:spacing w:val="-20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54645A" w:rsidRPr="005F0443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5F0443">
              <w:rPr>
                <w:spacing w:val="-20"/>
                <w:sz w:val="24"/>
                <w:szCs w:val="24"/>
              </w:rPr>
              <w:t>0,4</w:t>
            </w:r>
          </w:p>
        </w:tc>
        <w:tc>
          <w:tcPr>
            <w:tcW w:w="1276" w:type="dxa"/>
            <w:gridSpan w:val="2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182" w:type="dxa"/>
            <w:gridSpan w:val="4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0617F2" w:rsidTr="00D30BDD">
        <w:trPr>
          <w:trHeight w:val="139"/>
          <w:tblCellSpacing w:w="5" w:type="nil"/>
        </w:trPr>
        <w:tc>
          <w:tcPr>
            <w:tcW w:w="602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7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599" w:type="dxa"/>
            <w:vMerge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2016</w:t>
            </w:r>
          </w:p>
        </w:tc>
        <w:tc>
          <w:tcPr>
            <w:tcW w:w="936" w:type="dxa"/>
            <w:vAlign w:val="center"/>
          </w:tcPr>
          <w:p w:rsidR="0054645A" w:rsidRPr="005F0443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5F0443">
              <w:rPr>
                <w:spacing w:val="-20"/>
                <w:sz w:val="24"/>
                <w:szCs w:val="24"/>
              </w:rPr>
              <w:t>0,4</w:t>
            </w:r>
          </w:p>
        </w:tc>
        <w:tc>
          <w:tcPr>
            <w:tcW w:w="1134" w:type="dxa"/>
          </w:tcPr>
          <w:p w:rsidR="0054645A" w:rsidRPr="005F0443" w:rsidRDefault="0054645A" w:rsidP="00D30BDD">
            <w:r w:rsidRPr="005F0443">
              <w:rPr>
                <w:spacing w:val="-20"/>
                <w:sz w:val="24"/>
                <w:szCs w:val="24"/>
              </w:rPr>
              <w:t>0</w:t>
            </w:r>
          </w:p>
        </w:tc>
        <w:tc>
          <w:tcPr>
            <w:tcW w:w="907" w:type="dxa"/>
            <w:gridSpan w:val="2"/>
          </w:tcPr>
          <w:p w:rsidR="0054645A" w:rsidRPr="005F0443" w:rsidRDefault="0054645A" w:rsidP="00D30BDD">
            <w:r w:rsidRPr="005F0443">
              <w:rPr>
                <w:spacing w:val="-20"/>
                <w:sz w:val="24"/>
                <w:szCs w:val="24"/>
              </w:rPr>
              <w:t>0</w:t>
            </w:r>
          </w:p>
        </w:tc>
        <w:tc>
          <w:tcPr>
            <w:tcW w:w="1077" w:type="dxa"/>
          </w:tcPr>
          <w:p w:rsidR="0054645A" w:rsidRPr="005F0443" w:rsidRDefault="0054645A" w:rsidP="00D30BDD">
            <w:r w:rsidRPr="005F0443">
              <w:rPr>
                <w:spacing w:val="-20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54645A" w:rsidRPr="005F0443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5F0443">
              <w:rPr>
                <w:spacing w:val="-20"/>
                <w:sz w:val="24"/>
                <w:szCs w:val="24"/>
              </w:rPr>
              <w:t>0,4</w:t>
            </w:r>
          </w:p>
        </w:tc>
        <w:tc>
          <w:tcPr>
            <w:tcW w:w="1276" w:type="dxa"/>
            <w:gridSpan w:val="2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182" w:type="dxa"/>
            <w:gridSpan w:val="4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0617F2" w:rsidTr="00D30BDD">
        <w:trPr>
          <w:trHeight w:val="139"/>
          <w:tblCellSpacing w:w="5" w:type="nil"/>
        </w:trPr>
        <w:tc>
          <w:tcPr>
            <w:tcW w:w="602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7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599" w:type="dxa"/>
            <w:vMerge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2017</w:t>
            </w:r>
          </w:p>
        </w:tc>
        <w:tc>
          <w:tcPr>
            <w:tcW w:w="936" w:type="dxa"/>
            <w:vAlign w:val="center"/>
          </w:tcPr>
          <w:p w:rsidR="0054645A" w:rsidRPr="005F0443" w:rsidRDefault="0054645A" w:rsidP="00D30BDD">
            <w:pPr>
              <w:tabs>
                <w:tab w:val="left" w:pos="421"/>
                <w:tab w:val="center" w:pos="632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2</w:t>
            </w:r>
            <w:r w:rsidRPr="005F0443">
              <w:rPr>
                <w:spacing w:val="-20"/>
                <w:sz w:val="24"/>
                <w:szCs w:val="24"/>
              </w:rPr>
              <w:t>,</w:t>
            </w:r>
            <w:r>
              <w:rPr>
                <w:spacing w:val="-2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4645A" w:rsidRPr="005F0443" w:rsidRDefault="0054645A" w:rsidP="00D30BDD">
            <w:r w:rsidRPr="005F0443">
              <w:rPr>
                <w:spacing w:val="-20"/>
                <w:sz w:val="24"/>
                <w:szCs w:val="24"/>
              </w:rPr>
              <w:t>0</w:t>
            </w:r>
          </w:p>
        </w:tc>
        <w:tc>
          <w:tcPr>
            <w:tcW w:w="907" w:type="dxa"/>
            <w:gridSpan w:val="2"/>
          </w:tcPr>
          <w:p w:rsidR="0054645A" w:rsidRPr="005F0443" w:rsidRDefault="0054645A" w:rsidP="00D30BDD">
            <w:r w:rsidRPr="005F0443">
              <w:rPr>
                <w:spacing w:val="-20"/>
                <w:sz w:val="24"/>
                <w:szCs w:val="24"/>
              </w:rPr>
              <w:t>0</w:t>
            </w:r>
          </w:p>
        </w:tc>
        <w:tc>
          <w:tcPr>
            <w:tcW w:w="1077" w:type="dxa"/>
          </w:tcPr>
          <w:p w:rsidR="0054645A" w:rsidRPr="005F0443" w:rsidRDefault="0054645A" w:rsidP="00D30BDD">
            <w:r w:rsidRPr="005F0443">
              <w:rPr>
                <w:spacing w:val="-20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54645A" w:rsidRPr="005F0443" w:rsidRDefault="0054645A" w:rsidP="00D30BDD">
            <w:pPr>
              <w:tabs>
                <w:tab w:val="left" w:pos="421"/>
                <w:tab w:val="center" w:pos="632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2</w:t>
            </w:r>
            <w:r w:rsidRPr="005F0443">
              <w:rPr>
                <w:spacing w:val="-20"/>
                <w:sz w:val="24"/>
                <w:szCs w:val="24"/>
              </w:rPr>
              <w:t>,</w:t>
            </w:r>
            <w:r>
              <w:rPr>
                <w:spacing w:val="-20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182" w:type="dxa"/>
            <w:gridSpan w:val="4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0617F2" w:rsidTr="00D30BDD">
        <w:trPr>
          <w:trHeight w:val="139"/>
          <w:tblCellSpacing w:w="5" w:type="nil"/>
        </w:trPr>
        <w:tc>
          <w:tcPr>
            <w:tcW w:w="602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7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599" w:type="dxa"/>
            <w:vMerge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2018</w:t>
            </w:r>
          </w:p>
        </w:tc>
        <w:tc>
          <w:tcPr>
            <w:tcW w:w="936" w:type="dxa"/>
          </w:tcPr>
          <w:p w:rsidR="0054645A" w:rsidRDefault="0054645A" w:rsidP="00D30BDD">
            <w:pPr>
              <w:jc w:val="center"/>
            </w:pPr>
            <w:r w:rsidRPr="008B1190">
              <w:rPr>
                <w:spacing w:val="-20"/>
                <w:sz w:val="24"/>
                <w:szCs w:val="24"/>
              </w:rPr>
              <w:t>2,2</w:t>
            </w:r>
          </w:p>
        </w:tc>
        <w:tc>
          <w:tcPr>
            <w:tcW w:w="1134" w:type="dxa"/>
          </w:tcPr>
          <w:p w:rsidR="0054645A" w:rsidRPr="005F0443" w:rsidRDefault="0054645A" w:rsidP="00D30BDD">
            <w:r w:rsidRPr="005F0443">
              <w:rPr>
                <w:spacing w:val="-20"/>
                <w:sz w:val="24"/>
                <w:szCs w:val="24"/>
              </w:rPr>
              <w:t>0</w:t>
            </w:r>
          </w:p>
        </w:tc>
        <w:tc>
          <w:tcPr>
            <w:tcW w:w="907" w:type="dxa"/>
            <w:gridSpan w:val="2"/>
          </w:tcPr>
          <w:p w:rsidR="0054645A" w:rsidRPr="005F0443" w:rsidRDefault="0054645A" w:rsidP="00D30BDD">
            <w:r w:rsidRPr="005F0443">
              <w:rPr>
                <w:spacing w:val="-20"/>
                <w:sz w:val="24"/>
                <w:szCs w:val="24"/>
              </w:rPr>
              <w:t>0</w:t>
            </w:r>
          </w:p>
        </w:tc>
        <w:tc>
          <w:tcPr>
            <w:tcW w:w="1077" w:type="dxa"/>
          </w:tcPr>
          <w:p w:rsidR="0054645A" w:rsidRPr="005F0443" w:rsidRDefault="0054645A" w:rsidP="00D30BDD">
            <w:r w:rsidRPr="005F0443">
              <w:rPr>
                <w:spacing w:val="-2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4645A" w:rsidRDefault="0054645A" w:rsidP="00D30BDD">
            <w:pPr>
              <w:jc w:val="center"/>
            </w:pPr>
            <w:r w:rsidRPr="008B1190">
              <w:rPr>
                <w:spacing w:val="-20"/>
                <w:sz w:val="24"/>
                <w:szCs w:val="24"/>
              </w:rPr>
              <w:t>2,2</w:t>
            </w:r>
          </w:p>
        </w:tc>
        <w:tc>
          <w:tcPr>
            <w:tcW w:w="1276" w:type="dxa"/>
            <w:gridSpan w:val="2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182" w:type="dxa"/>
            <w:gridSpan w:val="4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0617F2" w:rsidTr="00D30BDD">
        <w:trPr>
          <w:trHeight w:val="139"/>
          <w:tblCellSpacing w:w="5" w:type="nil"/>
        </w:trPr>
        <w:tc>
          <w:tcPr>
            <w:tcW w:w="602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7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599" w:type="dxa"/>
            <w:vMerge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2019</w:t>
            </w:r>
          </w:p>
        </w:tc>
        <w:tc>
          <w:tcPr>
            <w:tcW w:w="936" w:type="dxa"/>
          </w:tcPr>
          <w:p w:rsidR="0054645A" w:rsidRDefault="0054645A" w:rsidP="00D30BDD">
            <w:pPr>
              <w:jc w:val="center"/>
            </w:pPr>
            <w:r w:rsidRPr="008B1190">
              <w:rPr>
                <w:spacing w:val="-20"/>
                <w:sz w:val="24"/>
                <w:szCs w:val="24"/>
              </w:rPr>
              <w:t>2,2</w:t>
            </w:r>
          </w:p>
        </w:tc>
        <w:tc>
          <w:tcPr>
            <w:tcW w:w="1134" w:type="dxa"/>
          </w:tcPr>
          <w:p w:rsidR="0054645A" w:rsidRPr="005F0443" w:rsidRDefault="0054645A" w:rsidP="00D30BDD">
            <w:r w:rsidRPr="005F0443">
              <w:rPr>
                <w:spacing w:val="-20"/>
                <w:sz w:val="24"/>
                <w:szCs w:val="24"/>
              </w:rPr>
              <w:t>0</w:t>
            </w:r>
          </w:p>
        </w:tc>
        <w:tc>
          <w:tcPr>
            <w:tcW w:w="907" w:type="dxa"/>
            <w:gridSpan w:val="2"/>
          </w:tcPr>
          <w:p w:rsidR="0054645A" w:rsidRPr="005F0443" w:rsidRDefault="0054645A" w:rsidP="00D30BDD">
            <w:r w:rsidRPr="005F0443">
              <w:rPr>
                <w:spacing w:val="-20"/>
                <w:sz w:val="24"/>
                <w:szCs w:val="24"/>
              </w:rPr>
              <w:t>0</w:t>
            </w:r>
          </w:p>
        </w:tc>
        <w:tc>
          <w:tcPr>
            <w:tcW w:w="1077" w:type="dxa"/>
          </w:tcPr>
          <w:p w:rsidR="0054645A" w:rsidRPr="005F0443" w:rsidRDefault="0054645A" w:rsidP="00D30BDD">
            <w:r w:rsidRPr="005F0443">
              <w:rPr>
                <w:spacing w:val="-2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4645A" w:rsidRDefault="0054645A" w:rsidP="00D30BDD">
            <w:pPr>
              <w:jc w:val="center"/>
            </w:pPr>
            <w:r w:rsidRPr="008B1190">
              <w:rPr>
                <w:spacing w:val="-20"/>
                <w:sz w:val="24"/>
                <w:szCs w:val="24"/>
              </w:rPr>
              <w:t>2,2</w:t>
            </w:r>
          </w:p>
        </w:tc>
        <w:tc>
          <w:tcPr>
            <w:tcW w:w="1276" w:type="dxa"/>
            <w:gridSpan w:val="2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182" w:type="dxa"/>
            <w:gridSpan w:val="4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0617F2" w:rsidTr="00D30BDD">
        <w:trPr>
          <w:trHeight w:val="269"/>
          <w:tblCellSpacing w:w="5" w:type="nil"/>
        </w:trPr>
        <w:tc>
          <w:tcPr>
            <w:tcW w:w="602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7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599" w:type="dxa"/>
            <w:vMerge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2020</w:t>
            </w:r>
          </w:p>
        </w:tc>
        <w:tc>
          <w:tcPr>
            <w:tcW w:w="936" w:type="dxa"/>
          </w:tcPr>
          <w:p w:rsidR="0054645A" w:rsidRDefault="0054645A" w:rsidP="00D30BDD">
            <w:pPr>
              <w:jc w:val="center"/>
            </w:pPr>
            <w:r w:rsidRPr="008B1190">
              <w:rPr>
                <w:spacing w:val="-20"/>
                <w:sz w:val="24"/>
                <w:szCs w:val="24"/>
              </w:rPr>
              <w:t>2,2</w:t>
            </w:r>
          </w:p>
        </w:tc>
        <w:tc>
          <w:tcPr>
            <w:tcW w:w="1134" w:type="dxa"/>
          </w:tcPr>
          <w:p w:rsidR="0054645A" w:rsidRPr="005F0443" w:rsidRDefault="0054645A" w:rsidP="00D30BDD">
            <w:r w:rsidRPr="005F0443">
              <w:rPr>
                <w:spacing w:val="-20"/>
                <w:sz w:val="24"/>
                <w:szCs w:val="24"/>
              </w:rPr>
              <w:t>0</w:t>
            </w:r>
          </w:p>
        </w:tc>
        <w:tc>
          <w:tcPr>
            <w:tcW w:w="907" w:type="dxa"/>
            <w:gridSpan w:val="2"/>
          </w:tcPr>
          <w:p w:rsidR="0054645A" w:rsidRPr="005F0443" w:rsidRDefault="0054645A" w:rsidP="00D30BDD">
            <w:r w:rsidRPr="005F0443">
              <w:rPr>
                <w:spacing w:val="-20"/>
                <w:sz w:val="24"/>
                <w:szCs w:val="24"/>
              </w:rPr>
              <w:t>0</w:t>
            </w:r>
          </w:p>
        </w:tc>
        <w:tc>
          <w:tcPr>
            <w:tcW w:w="1077" w:type="dxa"/>
          </w:tcPr>
          <w:p w:rsidR="0054645A" w:rsidRPr="005F0443" w:rsidRDefault="0054645A" w:rsidP="00D30BDD">
            <w:r w:rsidRPr="005F0443">
              <w:rPr>
                <w:spacing w:val="-2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4645A" w:rsidRDefault="0054645A" w:rsidP="00D30BDD">
            <w:pPr>
              <w:jc w:val="center"/>
            </w:pPr>
            <w:r w:rsidRPr="008B1190">
              <w:rPr>
                <w:spacing w:val="-20"/>
                <w:sz w:val="24"/>
                <w:szCs w:val="24"/>
              </w:rPr>
              <w:t>2,2</w:t>
            </w:r>
          </w:p>
        </w:tc>
        <w:tc>
          <w:tcPr>
            <w:tcW w:w="1276" w:type="dxa"/>
            <w:gridSpan w:val="2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182" w:type="dxa"/>
            <w:gridSpan w:val="4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0617F2" w:rsidTr="00D30BDD">
        <w:trPr>
          <w:trHeight w:val="139"/>
          <w:tblCellSpacing w:w="5" w:type="nil"/>
        </w:trPr>
        <w:tc>
          <w:tcPr>
            <w:tcW w:w="602" w:type="dxa"/>
            <w:vMerge w:val="restart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2.</w:t>
            </w:r>
            <w:r>
              <w:rPr>
                <w:spacing w:val="-20"/>
                <w:sz w:val="24"/>
                <w:szCs w:val="24"/>
              </w:rPr>
              <w:t>5</w:t>
            </w:r>
            <w:r w:rsidRPr="000617F2">
              <w:rPr>
                <w:spacing w:val="-20"/>
                <w:sz w:val="24"/>
                <w:szCs w:val="24"/>
              </w:rPr>
              <w:t>.</w:t>
            </w:r>
          </w:p>
        </w:tc>
        <w:tc>
          <w:tcPr>
            <w:tcW w:w="2327" w:type="dxa"/>
            <w:vMerge w:val="restart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Обеспечение полном</w:t>
            </w:r>
            <w:r w:rsidRPr="000617F2">
              <w:rPr>
                <w:spacing w:val="-20"/>
                <w:sz w:val="24"/>
                <w:szCs w:val="24"/>
              </w:rPr>
              <w:t>о</w:t>
            </w:r>
            <w:r w:rsidRPr="000617F2">
              <w:rPr>
                <w:spacing w:val="-20"/>
                <w:sz w:val="24"/>
                <w:szCs w:val="24"/>
              </w:rPr>
              <w:t xml:space="preserve">чий  по </w:t>
            </w:r>
            <w:r>
              <w:rPr>
                <w:spacing w:val="-20"/>
                <w:sz w:val="24"/>
                <w:szCs w:val="24"/>
              </w:rPr>
              <w:t xml:space="preserve">кассовому обслуживанию  </w:t>
            </w:r>
            <w:r w:rsidRPr="000617F2">
              <w:rPr>
                <w:spacing w:val="-20"/>
                <w:sz w:val="24"/>
                <w:szCs w:val="24"/>
              </w:rPr>
              <w:t>исполнени</w:t>
            </w:r>
            <w:r>
              <w:rPr>
                <w:spacing w:val="-20"/>
                <w:sz w:val="24"/>
                <w:szCs w:val="24"/>
              </w:rPr>
              <w:t xml:space="preserve">я  </w:t>
            </w:r>
            <w:r w:rsidRPr="000617F2">
              <w:rPr>
                <w:spacing w:val="-20"/>
                <w:sz w:val="24"/>
                <w:szCs w:val="24"/>
              </w:rPr>
              <w:t>бю</w:t>
            </w:r>
            <w:r w:rsidRPr="000617F2">
              <w:rPr>
                <w:spacing w:val="-20"/>
                <w:sz w:val="24"/>
                <w:szCs w:val="24"/>
              </w:rPr>
              <w:t>д</w:t>
            </w:r>
            <w:r w:rsidRPr="000617F2">
              <w:rPr>
                <w:spacing w:val="-20"/>
                <w:sz w:val="24"/>
                <w:szCs w:val="24"/>
              </w:rPr>
              <w:t>жета</w:t>
            </w:r>
            <w:r>
              <w:rPr>
                <w:spacing w:val="-20"/>
                <w:sz w:val="24"/>
                <w:szCs w:val="24"/>
              </w:rPr>
              <w:t xml:space="preserve"> поселения</w:t>
            </w:r>
          </w:p>
        </w:tc>
        <w:tc>
          <w:tcPr>
            <w:tcW w:w="1599" w:type="dxa"/>
            <w:vMerge w:val="restart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Итого</w:t>
            </w:r>
          </w:p>
        </w:tc>
        <w:tc>
          <w:tcPr>
            <w:tcW w:w="936" w:type="dxa"/>
            <w:vAlign w:val="center"/>
          </w:tcPr>
          <w:p w:rsidR="0054645A" w:rsidRPr="005F0443" w:rsidRDefault="0054645A" w:rsidP="00D30BDD">
            <w:pPr>
              <w:shd w:val="clear" w:color="auto" w:fill="FFFFFF"/>
              <w:spacing w:line="216" w:lineRule="auto"/>
              <w:jc w:val="center"/>
              <w:rPr>
                <w:b/>
                <w:bCs/>
                <w:spacing w:val="-20"/>
                <w:sz w:val="24"/>
                <w:szCs w:val="24"/>
              </w:rPr>
            </w:pPr>
            <w:r w:rsidRPr="005F0443">
              <w:rPr>
                <w:b/>
                <w:bCs/>
                <w:spacing w:val="-20"/>
                <w:sz w:val="24"/>
                <w:szCs w:val="24"/>
              </w:rPr>
              <w:t>4,8</w:t>
            </w:r>
          </w:p>
        </w:tc>
        <w:tc>
          <w:tcPr>
            <w:tcW w:w="1134" w:type="dxa"/>
          </w:tcPr>
          <w:p w:rsidR="0054645A" w:rsidRPr="005F0443" w:rsidRDefault="0054645A" w:rsidP="00D30BDD">
            <w:pPr>
              <w:rPr>
                <w:b/>
              </w:rPr>
            </w:pPr>
            <w:r w:rsidRPr="005F0443">
              <w:rPr>
                <w:b/>
                <w:spacing w:val="-20"/>
                <w:sz w:val="24"/>
                <w:szCs w:val="24"/>
              </w:rPr>
              <w:t>0</w:t>
            </w:r>
          </w:p>
        </w:tc>
        <w:tc>
          <w:tcPr>
            <w:tcW w:w="907" w:type="dxa"/>
            <w:gridSpan w:val="2"/>
          </w:tcPr>
          <w:p w:rsidR="0054645A" w:rsidRPr="005F0443" w:rsidRDefault="0054645A" w:rsidP="00D30BDD">
            <w:pPr>
              <w:rPr>
                <w:b/>
              </w:rPr>
            </w:pPr>
            <w:r w:rsidRPr="005F0443">
              <w:rPr>
                <w:b/>
                <w:spacing w:val="-20"/>
                <w:sz w:val="24"/>
                <w:szCs w:val="24"/>
              </w:rPr>
              <w:t>0</w:t>
            </w:r>
          </w:p>
        </w:tc>
        <w:tc>
          <w:tcPr>
            <w:tcW w:w="1077" w:type="dxa"/>
          </w:tcPr>
          <w:p w:rsidR="0054645A" w:rsidRPr="005F0443" w:rsidRDefault="0054645A" w:rsidP="00D30BDD">
            <w:pPr>
              <w:rPr>
                <w:b/>
              </w:rPr>
            </w:pPr>
            <w:r w:rsidRPr="005F0443">
              <w:rPr>
                <w:b/>
                <w:spacing w:val="-20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54645A" w:rsidRPr="005F0443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pacing w:val="-20"/>
                <w:sz w:val="24"/>
                <w:szCs w:val="24"/>
              </w:rPr>
            </w:pPr>
            <w:r w:rsidRPr="005F0443">
              <w:rPr>
                <w:b/>
                <w:bCs/>
                <w:spacing w:val="-20"/>
                <w:sz w:val="24"/>
                <w:szCs w:val="24"/>
              </w:rPr>
              <w:t>4,8</w:t>
            </w:r>
          </w:p>
        </w:tc>
        <w:tc>
          <w:tcPr>
            <w:tcW w:w="1276" w:type="dxa"/>
            <w:gridSpan w:val="2"/>
            <w:vAlign w:val="center"/>
          </w:tcPr>
          <w:p w:rsidR="0054645A" w:rsidRPr="005F0443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vMerge w:val="restart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Исполнение бю</w:t>
            </w:r>
            <w:r w:rsidRPr="000617F2">
              <w:rPr>
                <w:spacing w:val="-20"/>
                <w:sz w:val="24"/>
                <w:szCs w:val="24"/>
              </w:rPr>
              <w:t>д</w:t>
            </w:r>
            <w:r w:rsidRPr="000617F2">
              <w:rPr>
                <w:spacing w:val="-20"/>
                <w:sz w:val="24"/>
                <w:szCs w:val="24"/>
              </w:rPr>
              <w:t>жета 100% по ра</w:t>
            </w:r>
            <w:r w:rsidRPr="000617F2">
              <w:rPr>
                <w:spacing w:val="-20"/>
                <w:sz w:val="24"/>
                <w:szCs w:val="24"/>
              </w:rPr>
              <w:t>с</w:t>
            </w:r>
            <w:r w:rsidRPr="000617F2">
              <w:rPr>
                <w:spacing w:val="-20"/>
                <w:sz w:val="24"/>
                <w:szCs w:val="24"/>
              </w:rPr>
              <w:t>ходам</w:t>
            </w:r>
          </w:p>
        </w:tc>
        <w:tc>
          <w:tcPr>
            <w:tcW w:w="1182" w:type="dxa"/>
            <w:gridSpan w:val="4"/>
            <w:vMerge w:val="restart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1</w:t>
            </w:r>
          </w:p>
        </w:tc>
      </w:tr>
      <w:tr w:rsidR="0054645A" w:rsidRPr="000617F2" w:rsidTr="00D30BDD">
        <w:trPr>
          <w:trHeight w:val="139"/>
          <w:tblCellSpacing w:w="5" w:type="nil"/>
        </w:trPr>
        <w:tc>
          <w:tcPr>
            <w:tcW w:w="602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7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599" w:type="dxa"/>
            <w:vMerge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2015</w:t>
            </w:r>
          </w:p>
        </w:tc>
        <w:tc>
          <w:tcPr>
            <w:tcW w:w="936" w:type="dxa"/>
            <w:vAlign w:val="center"/>
          </w:tcPr>
          <w:p w:rsidR="0054645A" w:rsidRPr="005F0443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5F0443">
              <w:rPr>
                <w:spacing w:val="-20"/>
                <w:sz w:val="24"/>
                <w:szCs w:val="24"/>
              </w:rPr>
              <w:t>0,8</w:t>
            </w:r>
          </w:p>
        </w:tc>
        <w:tc>
          <w:tcPr>
            <w:tcW w:w="1134" w:type="dxa"/>
          </w:tcPr>
          <w:p w:rsidR="0054645A" w:rsidRPr="005F0443" w:rsidRDefault="0054645A" w:rsidP="00D30BDD">
            <w:r w:rsidRPr="005F0443">
              <w:rPr>
                <w:spacing w:val="-20"/>
                <w:sz w:val="24"/>
                <w:szCs w:val="24"/>
              </w:rPr>
              <w:t>0</w:t>
            </w:r>
          </w:p>
        </w:tc>
        <w:tc>
          <w:tcPr>
            <w:tcW w:w="907" w:type="dxa"/>
            <w:gridSpan w:val="2"/>
          </w:tcPr>
          <w:p w:rsidR="0054645A" w:rsidRPr="005F0443" w:rsidRDefault="0054645A" w:rsidP="00D30BDD">
            <w:r w:rsidRPr="005F0443">
              <w:rPr>
                <w:spacing w:val="-20"/>
                <w:sz w:val="24"/>
                <w:szCs w:val="24"/>
              </w:rPr>
              <w:t>0</w:t>
            </w:r>
          </w:p>
        </w:tc>
        <w:tc>
          <w:tcPr>
            <w:tcW w:w="1077" w:type="dxa"/>
          </w:tcPr>
          <w:p w:rsidR="0054645A" w:rsidRPr="005F0443" w:rsidRDefault="0054645A" w:rsidP="00D30BDD">
            <w:r w:rsidRPr="005F0443">
              <w:rPr>
                <w:spacing w:val="-20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54645A" w:rsidRPr="005F0443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5F0443">
              <w:rPr>
                <w:spacing w:val="-20"/>
                <w:sz w:val="24"/>
                <w:szCs w:val="24"/>
              </w:rPr>
              <w:t>0,8</w:t>
            </w:r>
          </w:p>
        </w:tc>
        <w:tc>
          <w:tcPr>
            <w:tcW w:w="1276" w:type="dxa"/>
            <w:gridSpan w:val="2"/>
            <w:vAlign w:val="center"/>
          </w:tcPr>
          <w:p w:rsidR="0054645A" w:rsidRPr="005F0443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182" w:type="dxa"/>
            <w:gridSpan w:val="4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0617F2" w:rsidTr="00D30BDD">
        <w:trPr>
          <w:trHeight w:val="139"/>
          <w:tblCellSpacing w:w="5" w:type="nil"/>
        </w:trPr>
        <w:tc>
          <w:tcPr>
            <w:tcW w:w="602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7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599" w:type="dxa"/>
            <w:vMerge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2016</w:t>
            </w:r>
          </w:p>
        </w:tc>
        <w:tc>
          <w:tcPr>
            <w:tcW w:w="936" w:type="dxa"/>
            <w:vAlign w:val="center"/>
          </w:tcPr>
          <w:p w:rsidR="0054645A" w:rsidRPr="005F0443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5F0443">
              <w:rPr>
                <w:spacing w:val="-20"/>
                <w:sz w:val="24"/>
                <w:szCs w:val="24"/>
              </w:rPr>
              <w:t>0,8</w:t>
            </w:r>
          </w:p>
        </w:tc>
        <w:tc>
          <w:tcPr>
            <w:tcW w:w="1134" w:type="dxa"/>
          </w:tcPr>
          <w:p w:rsidR="0054645A" w:rsidRPr="005F0443" w:rsidRDefault="0054645A" w:rsidP="00D30BDD">
            <w:r w:rsidRPr="005F0443">
              <w:rPr>
                <w:spacing w:val="-20"/>
                <w:sz w:val="24"/>
                <w:szCs w:val="24"/>
              </w:rPr>
              <w:t>0</w:t>
            </w:r>
          </w:p>
        </w:tc>
        <w:tc>
          <w:tcPr>
            <w:tcW w:w="907" w:type="dxa"/>
            <w:gridSpan w:val="2"/>
          </w:tcPr>
          <w:p w:rsidR="0054645A" w:rsidRPr="005F0443" w:rsidRDefault="0054645A" w:rsidP="00D30BDD">
            <w:r w:rsidRPr="005F0443">
              <w:rPr>
                <w:spacing w:val="-20"/>
                <w:sz w:val="24"/>
                <w:szCs w:val="24"/>
              </w:rPr>
              <w:t>0</w:t>
            </w:r>
          </w:p>
        </w:tc>
        <w:tc>
          <w:tcPr>
            <w:tcW w:w="1077" w:type="dxa"/>
          </w:tcPr>
          <w:p w:rsidR="0054645A" w:rsidRPr="005F0443" w:rsidRDefault="0054645A" w:rsidP="00D30BDD">
            <w:r w:rsidRPr="005F0443">
              <w:rPr>
                <w:spacing w:val="-20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54645A" w:rsidRPr="005F0443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5F0443">
              <w:rPr>
                <w:spacing w:val="-20"/>
                <w:sz w:val="24"/>
                <w:szCs w:val="24"/>
              </w:rPr>
              <w:t>0,8</w:t>
            </w:r>
          </w:p>
        </w:tc>
        <w:tc>
          <w:tcPr>
            <w:tcW w:w="1276" w:type="dxa"/>
            <w:gridSpan w:val="2"/>
            <w:vAlign w:val="center"/>
          </w:tcPr>
          <w:p w:rsidR="0054645A" w:rsidRPr="005F0443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182" w:type="dxa"/>
            <w:gridSpan w:val="4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0617F2" w:rsidTr="00D30BDD">
        <w:trPr>
          <w:trHeight w:val="139"/>
          <w:tblCellSpacing w:w="5" w:type="nil"/>
        </w:trPr>
        <w:tc>
          <w:tcPr>
            <w:tcW w:w="602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7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599" w:type="dxa"/>
            <w:vMerge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2017</w:t>
            </w:r>
          </w:p>
        </w:tc>
        <w:tc>
          <w:tcPr>
            <w:tcW w:w="936" w:type="dxa"/>
            <w:vAlign w:val="center"/>
          </w:tcPr>
          <w:p w:rsidR="0054645A" w:rsidRPr="005F0443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5F0443">
              <w:rPr>
                <w:spacing w:val="-20"/>
                <w:sz w:val="24"/>
                <w:szCs w:val="24"/>
              </w:rPr>
              <w:t>0,8</w:t>
            </w:r>
          </w:p>
        </w:tc>
        <w:tc>
          <w:tcPr>
            <w:tcW w:w="1134" w:type="dxa"/>
          </w:tcPr>
          <w:p w:rsidR="0054645A" w:rsidRPr="005F0443" w:rsidRDefault="0054645A" w:rsidP="00D30BDD">
            <w:r w:rsidRPr="005F0443">
              <w:rPr>
                <w:spacing w:val="-20"/>
                <w:sz w:val="24"/>
                <w:szCs w:val="24"/>
              </w:rPr>
              <w:t>0</w:t>
            </w:r>
          </w:p>
        </w:tc>
        <w:tc>
          <w:tcPr>
            <w:tcW w:w="907" w:type="dxa"/>
            <w:gridSpan w:val="2"/>
          </w:tcPr>
          <w:p w:rsidR="0054645A" w:rsidRPr="005F0443" w:rsidRDefault="0054645A" w:rsidP="00D30BDD">
            <w:r w:rsidRPr="005F0443">
              <w:rPr>
                <w:spacing w:val="-20"/>
                <w:sz w:val="24"/>
                <w:szCs w:val="24"/>
              </w:rPr>
              <w:t>0</w:t>
            </w:r>
          </w:p>
        </w:tc>
        <w:tc>
          <w:tcPr>
            <w:tcW w:w="1077" w:type="dxa"/>
          </w:tcPr>
          <w:p w:rsidR="0054645A" w:rsidRPr="005F0443" w:rsidRDefault="0054645A" w:rsidP="00D30BDD">
            <w:r w:rsidRPr="005F0443">
              <w:rPr>
                <w:spacing w:val="-20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54645A" w:rsidRPr="005F0443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5F0443">
              <w:rPr>
                <w:spacing w:val="-20"/>
                <w:sz w:val="24"/>
                <w:szCs w:val="24"/>
              </w:rPr>
              <w:t>0,8</w:t>
            </w:r>
          </w:p>
        </w:tc>
        <w:tc>
          <w:tcPr>
            <w:tcW w:w="1276" w:type="dxa"/>
            <w:gridSpan w:val="2"/>
            <w:vAlign w:val="center"/>
          </w:tcPr>
          <w:p w:rsidR="0054645A" w:rsidRPr="005F0443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182" w:type="dxa"/>
            <w:gridSpan w:val="4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0617F2" w:rsidTr="00D30BDD">
        <w:trPr>
          <w:trHeight w:val="139"/>
          <w:tblCellSpacing w:w="5" w:type="nil"/>
        </w:trPr>
        <w:tc>
          <w:tcPr>
            <w:tcW w:w="602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7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599" w:type="dxa"/>
            <w:vMerge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2018</w:t>
            </w:r>
          </w:p>
        </w:tc>
        <w:tc>
          <w:tcPr>
            <w:tcW w:w="936" w:type="dxa"/>
            <w:vAlign w:val="center"/>
          </w:tcPr>
          <w:p w:rsidR="0054645A" w:rsidRPr="005F0443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5F0443">
              <w:rPr>
                <w:spacing w:val="-20"/>
                <w:sz w:val="24"/>
                <w:szCs w:val="24"/>
              </w:rPr>
              <w:t>0,8</w:t>
            </w:r>
          </w:p>
        </w:tc>
        <w:tc>
          <w:tcPr>
            <w:tcW w:w="1134" w:type="dxa"/>
          </w:tcPr>
          <w:p w:rsidR="0054645A" w:rsidRPr="005F0443" w:rsidRDefault="0054645A" w:rsidP="00D30BDD">
            <w:r w:rsidRPr="005F0443">
              <w:rPr>
                <w:spacing w:val="-20"/>
                <w:sz w:val="24"/>
                <w:szCs w:val="24"/>
              </w:rPr>
              <w:t>0</w:t>
            </w:r>
          </w:p>
        </w:tc>
        <w:tc>
          <w:tcPr>
            <w:tcW w:w="907" w:type="dxa"/>
            <w:gridSpan w:val="2"/>
          </w:tcPr>
          <w:p w:rsidR="0054645A" w:rsidRPr="005F0443" w:rsidRDefault="0054645A" w:rsidP="00D30BDD">
            <w:r w:rsidRPr="005F0443">
              <w:rPr>
                <w:spacing w:val="-20"/>
                <w:sz w:val="24"/>
                <w:szCs w:val="24"/>
              </w:rPr>
              <w:t>0</w:t>
            </w:r>
          </w:p>
        </w:tc>
        <w:tc>
          <w:tcPr>
            <w:tcW w:w="1077" w:type="dxa"/>
          </w:tcPr>
          <w:p w:rsidR="0054645A" w:rsidRPr="005F0443" w:rsidRDefault="0054645A" w:rsidP="00D30BDD">
            <w:r w:rsidRPr="005F0443">
              <w:rPr>
                <w:spacing w:val="-20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54645A" w:rsidRPr="005F0443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5F0443">
              <w:rPr>
                <w:spacing w:val="-20"/>
                <w:sz w:val="24"/>
                <w:szCs w:val="24"/>
              </w:rPr>
              <w:t>0,8</w:t>
            </w:r>
          </w:p>
        </w:tc>
        <w:tc>
          <w:tcPr>
            <w:tcW w:w="1276" w:type="dxa"/>
            <w:gridSpan w:val="2"/>
            <w:vAlign w:val="center"/>
          </w:tcPr>
          <w:p w:rsidR="0054645A" w:rsidRPr="005F0443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182" w:type="dxa"/>
            <w:gridSpan w:val="4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0617F2" w:rsidTr="00D30BDD">
        <w:trPr>
          <w:trHeight w:val="139"/>
          <w:tblCellSpacing w:w="5" w:type="nil"/>
        </w:trPr>
        <w:tc>
          <w:tcPr>
            <w:tcW w:w="602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7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599" w:type="dxa"/>
            <w:vMerge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2019</w:t>
            </w:r>
          </w:p>
        </w:tc>
        <w:tc>
          <w:tcPr>
            <w:tcW w:w="936" w:type="dxa"/>
            <w:vAlign w:val="center"/>
          </w:tcPr>
          <w:p w:rsidR="0054645A" w:rsidRPr="005F0443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5F0443">
              <w:rPr>
                <w:spacing w:val="-20"/>
                <w:sz w:val="24"/>
                <w:szCs w:val="24"/>
              </w:rPr>
              <w:t>0,8</w:t>
            </w:r>
          </w:p>
        </w:tc>
        <w:tc>
          <w:tcPr>
            <w:tcW w:w="1134" w:type="dxa"/>
          </w:tcPr>
          <w:p w:rsidR="0054645A" w:rsidRPr="005F0443" w:rsidRDefault="0054645A" w:rsidP="00D30BDD">
            <w:r w:rsidRPr="005F0443">
              <w:rPr>
                <w:spacing w:val="-20"/>
                <w:sz w:val="24"/>
                <w:szCs w:val="24"/>
              </w:rPr>
              <w:t>0</w:t>
            </w:r>
          </w:p>
        </w:tc>
        <w:tc>
          <w:tcPr>
            <w:tcW w:w="907" w:type="dxa"/>
            <w:gridSpan w:val="2"/>
          </w:tcPr>
          <w:p w:rsidR="0054645A" w:rsidRPr="005F0443" w:rsidRDefault="0054645A" w:rsidP="00D30BDD">
            <w:r w:rsidRPr="005F0443">
              <w:rPr>
                <w:spacing w:val="-20"/>
                <w:sz w:val="24"/>
                <w:szCs w:val="24"/>
              </w:rPr>
              <w:t>0</w:t>
            </w:r>
          </w:p>
        </w:tc>
        <w:tc>
          <w:tcPr>
            <w:tcW w:w="1077" w:type="dxa"/>
          </w:tcPr>
          <w:p w:rsidR="0054645A" w:rsidRPr="005F0443" w:rsidRDefault="0054645A" w:rsidP="00D30BDD">
            <w:r w:rsidRPr="005F0443">
              <w:rPr>
                <w:spacing w:val="-20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54645A" w:rsidRPr="005F0443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5F0443">
              <w:rPr>
                <w:spacing w:val="-20"/>
                <w:sz w:val="24"/>
                <w:szCs w:val="24"/>
              </w:rPr>
              <w:t>0,8</w:t>
            </w:r>
          </w:p>
        </w:tc>
        <w:tc>
          <w:tcPr>
            <w:tcW w:w="1276" w:type="dxa"/>
            <w:gridSpan w:val="2"/>
            <w:vAlign w:val="center"/>
          </w:tcPr>
          <w:p w:rsidR="0054645A" w:rsidRPr="005F0443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182" w:type="dxa"/>
            <w:gridSpan w:val="4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0617F2" w:rsidTr="00D30BDD">
        <w:trPr>
          <w:trHeight w:val="213"/>
          <w:tblCellSpacing w:w="5" w:type="nil"/>
        </w:trPr>
        <w:tc>
          <w:tcPr>
            <w:tcW w:w="602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7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599" w:type="dxa"/>
            <w:vMerge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2020</w:t>
            </w:r>
          </w:p>
        </w:tc>
        <w:tc>
          <w:tcPr>
            <w:tcW w:w="936" w:type="dxa"/>
            <w:vAlign w:val="center"/>
          </w:tcPr>
          <w:p w:rsidR="0054645A" w:rsidRPr="005F0443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5F0443">
              <w:rPr>
                <w:spacing w:val="-20"/>
                <w:sz w:val="24"/>
                <w:szCs w:val="24"/>
              </w:rPr>
              <w:t>0,8</w:t>
            </w:r>
          </w:p>
        </w:tc>
        <w:tc>
          <w:tcPr>
            <w:tcW w:w="1134" w:type="dxa"/>
          </w:tcPr>
          <w:p w:rsidR="0054645A" w:rsidRPr="005F0443" w:rsidRDefault="0054645A" w:rsidP="00D30BDD">
            <w:r w:rsidRPr="005F0443">
              <w:rPr>
                <w:spacing w:val="-20"/>
                <w:sz w:val="24"/>
                <w:szCs w:val="24"/>
              </w:rPr>
              <w:t>0</w:t>
            </w:r>
          </w:p>
        </w:tc>
        <w:tc>
          <w:tcPr>
            <w:tcW w:w="907" w:type="dxa"/>
            <w:gridSpan w:val="2"/>
          </w:tcPr>
          <w:p w:rsidR="0054645A" w:rsidRPr="005F0443" w:rsidRDefault="0054645A" w:rsidP="00D30BDD">
            <w:r w:rsidRPr="005F0443">
              <w:rPr>
                <w:spacing w:val="-20"/>
                <w:sz w:val="24"/>
                <w:szCs w:val="24"/>
              </w:rPr>
              <w:t>0</w:t>
            </w:r>
          </w:p>
        </w:tc>
        <w:tc>
          <w:tcPr>
            <w:tcW w:w="1077" w:type="dxa"/>
          </w:tcPr>
          <w:p w:rsidR="0054645A" w:rsidRPr="005F0443" w:rsidRDefault="0054645A" w:rsidP="00D30BDD">
            <w:r w:rsidRPr="005F0443">
              <w:rPr>
                <w:spacing w:val="-20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54645A" w:rsidRPr="005F0443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5F0443">
              <w:rPr>
                <w:spacing w:val="-20"/>
                <w:sz w:val="24"/>
                <w:szCs w:val="24"/>
              </w:rPr>
              <w:t>0,8</w:t>
            </w:r>
          </w:p>
        </w:tc>
        <w:tc>
          <w:tcPr>
            <w:tcW w:w="1276" w:type="dxa"/>
            <w:gridSpan w:val="2"/>
            <w:vAlign w:val="center"/>
          </w:tcPr>
          <w:p w:rsidR="0054645A" w:rsidRPr="005F0443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182" w:type="dxa"/>
            <w:gridSpan w:val="4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0617F2" w:rsidTr="00D30BDD">
        <w:trPr>
          <w:trHeight w:val="2264"/>
          <w:tblCellSpacing w:w="5" w:type="nil"/>
        </w:trPr>
        <w:tc>
          <w:tcPr>
            <w:tcW w:w="602" w:type="dxa"/>
            <w:vMerge w:val="restart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2.</w:t>
            </w:r>
            <w:r>
              <w:rPr>
                <w:spacing w:val="-20"/>
                <w:sz w:val="24"/>
                <w:szCs w:val="24"/>
              </w:rPr>
              <w:t>6</w:t>
            </w:r>
            <w:r w:rsidRPr="000617F2">
              <w:rPr>
                <w:spacing w:val="-20"/>
                <w:sz w:val="24"/>
                <w:szCs w:val="24"/>
              </w:rPr>
              <w:t>.</w:t>
            </w:r>
          </w:p>
        </w:tc>
        <w:tc>
          <w:tcPr>
            <w:tcW w:w="2327" w:type="dxa"/>
            <w:vMerge w:val="restart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 xml:space="preserve">Обеспечение </w:t>
            </w:r>
            <w:r>
              <w:rPr>
                <w:spacing w:val="-20"/>
                <w:sz w:val="24"/>
                <w:szCs w:val="24"/>
              </w:rPr>
              <w:t xml:space="preserve"> </w:t>
            </w:r>
            <w:r w:rsidRPr="000617F2">
              <w:rPr>
                <w:spacing w:val="-20"/>
                <w:sz w:val="24"/>
                <w:szCs w:val="24"/>
              </w:rPr>
              <w:t>полном</w:t>
            </w:r>
            <w:r w:rsidRPr="000617F2">
              <w:rPr>
                <w:spacing w:val="-20"/>
                <w:sz w:val="24"/>
                <w:szCs w:val="24"/>
              </w:rPr>
              <w:t>о</w:t>
            </w:r>
            <w:r w:rsidRPr="000617F2">
              <w:rPr>
                <w:spacing w:val="-20"/>
                <w:sz w:val="24"/>
                <w:szCs w:val="24"/>
              </w:rPr>
              <w:t>чий по обеспечению ж</w:t>
            </w:r>
            <w:r w:rsidRPr="000617F2">
              <w:rPr>
                <w:spacing w:val="-20"/>
                <w:sz w:val="24"/>
                <w:szCs w:val="24"/>
              </w:rPr>
              <w:t>и</w:t>
            </w:r>
            <w:r w:rsidRPr="000617F2">
              <w:rPr>
                <w:spacing w:val="-20"/>
                <w:sz w:val="24"/>
                <w:szCs w:val="24"/>
              </w:rPr>
              <w:t>телей услугами орган</w:t>
            </w:r>
            <w:r w:rsidRPr="000617F2">
              <w:rPr>
                <w:spacing w:val="-20"/>
                <w:sz w:val="24"/>
                <w:szCs w:val="24"/>
              </w:rPr>
              <w:t>и</w:t>
            </w:r>
            <w:r w:rsidRPr="000617F2">
              <w:rPr>
                <w:spacing w:val="-20"/>
                <w:sz w:val="24"/>
                <w:szCs w:val="24"/>
              </w:rPr>
              <w:t>зации культуры</w:t>
            </w:r>
          </w:p>
        </w:tc>
        <w:tc>
          <w:tcPr>
            <w:tcW w:w="1599" w:type="dxa"/>
            <w:vMerge w:val="restart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Итого</w:t>
            </w:r>
          </w:p>
        </w:tc>
        <w:tc>
          <w:tcPr>
            <w:tcW w:w="936" w:type="dxa"/>
            <w:vAlign w:val="center"/>
          </w:tcPr>
          <w:p w:rsidR="0054645A" w:rsidRPr="00624BC5" w:rsidRDefault="0054645A" w:rsidP="00D30BDD">
            <w:pPr>
              <w:shd w:val="clear" w:color="auto" w:fill="FFFFFF"/>
              <w:spacing w:line="216" w:lineRule="auto"/>
              <w:jc w:val="center"/>
              <w:rPr>
                <w:b/>
                <w:bCs/>
                <w:spacing w:val="-20"/>
                <w:sz w:val="24"/>
                <w:szCs w:val="24"/>
              </w:rPr>
            </w:pPr>
            <w:r>
              <w:rPr>
                <w:b/>
                <w:bCs/>
                <w:spacing w:val="-20"/>
                <w:sz w:val="24"/>
                <w:szCs w:val="24"/>
              </w:rPr>
              <w:t>1427,408</w:t>
            </w:r>
          </w:p>
        </w:tc>
        <w:tc>
          <w:tcPr>
            <w:tcW w:w="1134" w:type="dxa"/>
          </w:tcPr>
          <w:p w:rsidR="0054645A" w:rsidRPr="00624BC5" w:rsidRDefault="0054645A" w:rsidP="00D30BDD">
            <w:pPr>
              <w:rPr>
                <w:b/>
              </w:rPr>
            </w:pPr>
            <w:r w:rsidRPr="00624BC5">
              <w:rPr>
                <w:b/>
                <w:spacing w:val="-20"/>
                <w:sz w:val="24"/>
                <w:szCs w:val="24"/>
              </w:rPr>
              <w:t>0</w:t>
            </w:r>
          </w:p>
        </w:tc>
        <w:tc>
          <w:tcPr>
            <w:tcW w:w="907" w:type="dxa"/>
            <w:gridSpan w:val="2"/>
          </w:tcPr>
          <w:p w:rsidR="0054645A" w:rsidRPr="00624BC5" w:rsidRDefault="0054645A" w:rsidP="00D30BDD">
            <w:pPr>
              <w:rPr>
                <w:b/>
              </w:rPr>
            </w:pPr>
            <w:r w:rsidRPr="00624BC5">
              <w:rPr>
                <w:b/>
                <w:spacing w:val="-20"/>
                <w:sz w:val="24"/>
                <w:szCs w:val="24"/>
              </w:rPr>
              <w:t>0</w:t>
            </w:r>
          </w:p>
        </w:tc>
        <w:tc>
          <w:tcPr>
            <w:tcW w:w="1077" w:type="dxa"/>
          </w:tcPr>
          <w:p w:rsidR="0054645A" w:rsidRPr="00624BC5" w:rsidRDefault="0054645A" w:rsidP="00D30BDD">
            <w:pPr>
              <w:rPr>
                <w:b/>
              </w:rPr>
            </w:pPr>
            <w:r w:rsidRPr="00624BC5">
              <w:rPr>
                <w:b/>
                <w:spacing w:val="-20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54645A" w:rsidRPr="00624BC5" w:rsidRDefault="0054645A" w:rsidP="00D30BDD">
            <w:pPr>
              <w:shd w:val="clear" w:color="auto" w:fill="FFFFFF"/>
              <w:spacing w:line="216" w:lineRule="auto"/>
              <w:jc w:val="center"/>
              <w:rPr>
                <w:b/>
                <w:bCs/>
                <w:spacing w:val="-20"/>
                <w:sz w:val="24"/>
                <w:szCs w:val="24"/>
              </w:rPr>
            </w:pPr>
            <w:r>
              <w:rPr>
                <w:b/>
                <w:bCs/>
                <w:spacing w:val="-20"/>
                <w:sz w:val="24"/>
                <w:szCs w:val="24"/>
              </w:rPr>
              <w:t>1427,408</w:t>
            </w:r>
          </w:p>
        </w:tc>
        <w:tc>
          <w:tcPr>
            <w:tcW w:w="1276" w:type="dxa"/>
            <w:gridSpan w:val="2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vMerge w:val="restart"/>
          </w:tcPr>
          <w:p w:rsidR="0054645A" w:rsidRDefault="0054645A" w:rsidP="00D30BDD">
            <w:pPr>
              <w:rPr>
                <w:sz w:val="24"/>
                <w:szCs w:val="24"/>
              </w:rPr>
            </w:pPr>
            <w:r w:rsidRPr="000617F2">
              <w:rPr>
                <w:sz w:val="24"/>
                <w:szCs w:val="24"/>
              </w:rPr>
              <w:t xml:space="preserve"> Форм</w:t>
            </w:r>
            <w:r w:rsidRPr="000617F2">
              <w:rPr>
                <w:sz w:val="24"/>
                <w:szCs w:val="24"/>
              </w:rPr>
              <w:t>и</w:t>
            </w:r>
            <w:r w:rsidRPr="000617F2">
              <w:rPr>
                <w:sz w:val="24"/>
                <w:szCs w:val="24"/>
              </w:rPr>
              <w:t>рование единого культурного пр</w:t>
            </w:r>
            <w:r w:rsidRPr="000617F2">
              <w:rPr>
                <w:sz w:val="24"/>
                <w:szCs w:val="24"/>
              </w:rPr>
              <w:t>о</w:t>
            </w:r>
            <w:r w:rsidRPr="000617F2">
              <w:rPr>
                <w:sz w:val="24"/>
                <w:szCs w:val="24"/>
              </w:rPr>
              <w:t>странства, создание у</w:t>
            </w:r>
            <w:r w:rsidRPr="000617F2">
              <w:rPr>
                <w:sz w:val="24"/>
                <w:szCs w:val="24"/>
              </w:rPr>
              <w:t>с</w:t>
            </w:r>
            <w:r w:rsidRPr="000617F2">
              <w:rPr>
                <w:sz w:val="24"/>
                <w:szCs w:val="24"/>
              </w:rPr>
              <w:t>ловий для выравнив</w:t>
            </w:r>
            <w:r w:rsidRPr="000617F2">
              <w:rPr>
                <w:sz w:val="24"/>
                <w:szCs w:val="24"/>
              </w:rPr>
              <w:t>а</w:t>
            </w:r>
            <w:r w:rsidRPr="000617F2">
              <w:rPr>
                <w:sz w:val="24"/>
                <w:szCs w:val="24"/>
              </w:rPr>
              <w:t>ния доступа населения к кул</w:t>
            </w:r>
            <w:r w:rsidRPr="000617F2">
              <w:rPr>
                <w:sz w:val="24"/>
                <w:szCs w:val="24"/>
              </w:rPr>
              <w:t>ь</w:t>
            </w:r>
            <w:r w:rsidRPr="000617F2">
              <w:rPr>
                <w:sz w:val="24"/>
                <w:szCs w:val="24"/>
              </w:rPr>
              <w:t>турным ценн</w:t>
            </w:r>
            <w:r w:rsidRPr="000617F2">
              <w:rPr>
                <w:sz w:val="24"/>
                <w:szCs w:val="24"/>
              </w:rPr>
              <w:t>о</w:t>
            </w:r>
            <w:r w:rsidRPr="000617F2">
              <w:rPr>
                <w:sz w:val="24"/>
                <w:szCs w:val="24"/>
              </w:rPr>
              <w:t xml:space="preserve">стям, </w:t>
            </w:r>
            <w:r w:rsidRPr="000617F2">
              <w:rPr>
                <w:sz w:val="24"/>
                <w:szCs w:val="24"/>
              </w:rPr>
              <w:lastRenderedPageBreak/>
              <w:t>информ</w:t>
            </w:r>
            <w:r w:rsidRPr="000617F2">
              <w:rPr>
                <w:sz w:val="24"/>
                <w:szCs w:val="24"/>
              </w:rPr>
              <w:t>а</w:t>
            </w:r>
            <w:r w:rsidRPr="000617F2">
              <w:rPr>
                <w:sz w:val="24"/>
                <w:szCs w:val="24"/>
              </w:rPr>
              <w:t>ционным ресу</w:t>
            </w:r>
            <w:r w:rsidRPr="000617F2">
              <w:rPr>
                <w:sz w:val="24"/>
                <w:szCs w:val="24"/>
              </w:rPr>
              <w:t>р</w:t>
            </w:r>
            <w:r w:rsidRPr="000617F2">
              <w:rPr>
                <w:sz w:val="24"/>
                <w:szCs w:val="24"/>
              </w:rPr>
              <w:t>сам и пользов</w:t>
            </w:r>
            <w:r w:rsidRPr="000617F2">
              <w:rPr>
                <w:sz w:val="24"/>
                <w:szCs w:val="24"/>
              </w:rPr>
              <w:t>а</w:t>
            </w:r>
            <w:r w:rsidRPr="000617F2">
              <w:rPr>
                <w:sz w:val="24"/>
                <w:szCs w:val="24"/>
              </w:rPr>
              <w:t>нию услуг</w:t>
            </w:r>
            <w:r w:rsidRPr="000617F2">
              <w:rPr>
                <w:sz w:val="24"/>
                <w:szCs w:val="24"/>
              </w:rPr>
              <w:t>а</w:t>
            </w:r>
            <w:r w:rsidRPr="000617F2">
              <w:rPr>
                <w:sz w:val="24"/>
                <w:szCs w:val="24"/>
              </w:rPr>
              <w:t>ми учреждений куль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ры</w:t>
            </w:r>
          </w:p>
          <w:p w:rsidR="0054645A" w:rsidRPr="000617F2" w:rsidRDefault="0054645A" w:rsidP="00D30BDD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1182" w:type="dxa"/>
            <w:gridSpan w:val="4"/>
            <w:vMerge w:val="restart"/>
          </w:tcPr>
          <w:p w:rsidR="0054645A" w:rsidRPr="000617F2" w:rsidRDefault="0054645A" w:rsidP="00D30BDD">
            <w:pPr>
              <w:jc w:val="center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lastRenderedPageBreak/>
              <w:t>1</w:t>
            </w:r>
          </w:p>
        </w:tc>
      </w:tr>
      <w:tr w:rsidR="0054645A" w:rsidRPr="000617F2" w:rsidTr="00D30BDD">
        <w:trPr>
          <w:trHeight w:val="139"/>
          <w:tblCellSpacing w:w="5" w:type="nil"/>
        </w:trPr>
        <w:tc>
          <w:tcPr>
            <w:tcW w:w="602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7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599" w:type="dxa"/>
            <w:vMerge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2015</w:t>
            </w:r>
          </w:p>
        </w:tc>
        <w:tc>
          <w:tcPr>
            <w:tcW w:w="936" w:type="dxa"/>
          </w:tcPr>
          <w:p w:rsidR="0054645A" w:rsidRPr="00624BC5" w:rsidRDefault="0054645A" w:rsidP="00D30BDD">
            <w:pPr>
              <w:jc w:val="center"/>
            </w:pPr>
            <w:r w:rsidRPr="00624BC5">
              <w:t>304,668</w:t>
            </w:r>
          </w:p>
        </w:tc>
        <w:tc>
          <w:tcPr>
            <w:tcW w:w="1134" w:type="dxa"/>
          </w:tcPr>
          <w:p w:rsidR="0054645A" w:rsidRPr="00624BC5" w:rsidRDefault="0054645A" w:rsidP="00D30BDD">
            <w:r w:rsidRPr="00624BC5">
              <w:rPr>
                <w:spacing w:val="-20"/>
                <w:sz w:val="24"/>
                <w:szCs w:val="24"/>
              </w:rPr>
              <w:t>0</w:t>
            </w:r>
          </w:p>
        </w:tc>
        <w:tc>
          <w:tcPr>
            <w:tcW w:w="907" w:type="dxa"/>
            <w:gridSpan w:val="2"/>
          </w:tcPr>
          <w:p w:rsidR="0054645A" w:rsidRPr="00624BC5" w:rsidRDefault="0054645A" w:rsidP="00D30BDD">
            <w:r w:rsidRPr="00624BC5">
              <w:rPr>
                <w:spacing w:val="-20"/>
                <w:sz w:val="24"/>
                <w:szCs w:val="24"/>
              </w:rPr>
              <w:t>0</w:t>
            </w:r>
          </w:p>
        </w:tc>
        <w:tc>
          <w:tcPr>
            <w:tcW w:w="1077" w:type="dxa"/>
          </w:tcPr>
          <w:p w:rsidR="0054645A" w:rsidRPr="00624BC5" w:rsidRDefault="0054645A" w:rsidP="00D30BDD">
            <w:r w:rsidRPr="00624BC5">
              <w:rPr>
                <w:spacing w:val="-2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4645A" w:rsidRPr="00624BC5" w:rsidRDefault="0054645A" w:rsidP="00D30BDD">
            <w:pPr>
              <w:jc w:val="center"/>
            </w:pPr>
            <w:r w:rsidRPr="00624BC5">
              <w:t>304,668</w:t>
            </w:r>
          </w:p>
        </w:tc>
        <w:tc>
          <w:tcPr>
            <w:tcW w:w="1276" w:type="dxa"/>
            <w:gridSpan w:val="2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182" w:type="dxa"/>
            <w:gridSpan w:val="4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0617F2" w:rsidTr="00D30BDD">
        <w:trPr>
          <w:trHeight w:val="139"/>
          <w:tblCellSpacing w:w="5" w:type="nil"/>
        </w:trPr>
        <w:tc>
          <w:tcPr>
            <w:tcW w:w="602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7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599" w:type="dxa"/>
            <w:vMerge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2016</w:t>
            </w:r>
          </w:p>
        </w:tc>
        <w:tc>
          <w:tcPr>
            <w:tcW w:w="936" w:type="dxa"/>
          </w:tcPr>
          <w:p w:rsidR="0054645A" w:rsidRPr="00624BC5" w:rsidRDefault="0054645A" w:rsidP="00D30BDD">
            <w:pPr>
              <w:jc w:val="center"/>
            </w:pPr>
            <w:r w:rsidRPr="00624BC5">
              <w:rPr>
                <w:spacing w:val="-20"/>
                <w:sz w:val="24"/>
                <w:szCs w:val="24"/>
              </w:rPr>
              <w:t>304,668</w:t>
            </w:r>
          </w:p>
        </w:tc>
        <w:tc>
          <w:tcPr>
            <w:tcW w:w="1134" w:type="dxa"/>
          </w:tcPr>
          <w:p w:rsidR="0054645A" w:rsidRPr="00624BC5" w:rsidRDefault="0054645A" w:rsidP="00D30BDD">
            <w:r w:rsidRPr="00624BC5">
              <w:rPr>
                <w:spacing w:val="-20"/>
                <w:sz w:val="24"/>
                <w:szCs w:val="24"/>
              </w:rPr>
              <w:t>0</w:t>
            </w:r>
          </w:p>
        </w:tc>
        <w:tc>
          <w:tcPr>
            <w:tcW w:w="907" w:type="dxa"/>
            <w:gridSpan w:val="2"/>
          </w:tcPr>
          <w:p w:rsidR="0054645A" w:rsidRPr="00624BC5" w:rsidRDefault="0054645A" w:rsidP="00D30BDD">
            <w:r w:rsidRPr="00624BC5">
              <w:rPr>
                <w:spacing w:val="-20"/>
                <w:sz w:val="24"/>
                <w:szCs w:val="24"/>
              </w:rPr>
              <w:t>0</w:t>
            </w:r>
          </w:p>
        </w:tc>
        <w:tc>
          <w:tcPr>
            <w:tcW w:w="1077" w:type="dxa"/>
          </w:tcPr>
          <w:p w:rsidR="0054645A" w:rsidRPr="00624BC5" w:rsidRDefault="0054645A" w:rsidP="00D30BDD">
            <w:r w:rsidRPr="00624BC5">
              <w:rPr>
                <w:spacing w:val="-2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4645A" w:rsidRPr="00624BC5" w:rsidRDefault="0054645A" w:rsidP="00D30BDD">
            <w:pPr>
              <w:jc w:val="center"/>
            </w:pPr>
            <w:r w:rsidRPr="00624BC5">
              <w:rPr>
                <w:spacing w:val="-20"/>
                <w:sz w:val="24"/>
                <w:szCs w:val="24"/>
              </w:rPr>
              <w:t>304,668</w:t>
            </w:r>
          </w:p>
        </w:tc>
        <w:tc>
          <w:tcPr>
            <w:tcW w:w="1276" w:type="dxa"/>
            <w:gridSpan w:val="2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182" w:type="dxa"/>
            <w:gridSpan w:val="4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0617F2" w:rsidTr="00D30BDD">
        <w:trPr>
          <w:trHeight w:val="139"/>
          <w:tblCellSpacing w:w="5" w:type="nil"/>
        </w:trPr>
        <w:tc>
          <w:tcPr>
            <w:tcW w:w="602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7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599" w:type="dxa"/>
            <w:vMerge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2017</w:t>
            </w:r>
          </w:p>
        </w:tc>
        <w:tc>
          <w:tcPr>
            <w:tcW w:w="936" w:type="dxa"/>
          </w:tcPr>
          <w:p w:rsidR="0054645A" w:rsidRPr="00624BC5" w:rsidRDefault="0054645A" w:rsidP="00D30BDD">
            <w:pPr>
              <w:jc w:val="center"/>
            </w:pPr>
            <w:r>
              <w:t>2</w:t>
            </w:r>
            <w:r w:rsidRPr="00624BC5">
              <w:t>04,</w:t>
            </w:r>
            <w:r>
              <w:t>51</w:t>
            </w:r>
            <w:r w:rsidRPr="00624BC5">
              <w:t>8</w:t>
            </w:r>
          </w:p>
        </w:tc>
        <w:tc>
          <w:tcPr>
            <w:tcW w:w="1134" w:type="dxa"/>
          </w:tcPr>
          <w:p w:rsidR="0054645A" w:rsidRPr="00624BC5" w:rsidRDefault="0054645A" w:rsidP="00D30BDD">
            <w:r w:rsidRPr="00624BC5">
              <w:rPr>
                <w:spacing w:val="-20"/>
                <w:sz w:val="24"/>
                <w:szCs w:val="24"/>
              </w:rPr>
              <w:t>0</w:t>
            </w:r>
          </w:p>
        </w:tc>
        <w:tc>
          <w:tcPr>
            <w:tcW w:w="907" w:type="dxa"/>
            <w:gridSpan w:val="2"/>
          </w:tcPr>
          <w:p w:rsidR="0054645A" w:rsidRPr="00624BC5" w:rsidRDefault="0054645A" w:rsidP="00D30BDD">
            <w:r w:rsidRPr="00624BC5">
              <w:rPr>
                <w:spacing w:val="-20"/>
                <w:sz w:val="24"/>
                <w:szCs w:val="24"/>
              </w:rPr>
              <w:t>0</w:t>
            </w:r>
          </w:p>
        </w:tc>
        <w:tc>
          <w:tcPr>
            <w:tcW w:w="1077" w:type="dxa"/>
          </w:tcPr>
          <w:p w:rsidR="0054645A" w:rsidRPr="00624BC5" w:rsidRDefault="0054645A" w:rsidP="00D30BDD">
            <w:r w:rsidRPr="00624BC5">
              <w:rPr>
                <w:spacing w:val="-2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4645A" w:rsidRPr="00624BC5" w:rsidRDefault="0054645A" w:rsidP="00D30BDD">
            <w:pPr>
              <w:jc w:val="center"/>
            </w:pPr>
            <w:r>
              <w:t>2</w:t>
            </w:r>
            <w:r w:rsidRPr="00624BC5">
              <w:t>04,</w:t>
            </w:r>
            <w:r>
              <w:t>51</w:t>
            </w:r>
            <w:r w:rsidRPr="00624BC5">
              <w:t>8</w:t>
            </w:r>
          </w:p>
        </w:tc>
        <w:tc>
          <w:tcPr>
            <w:tcW w:w="1276" w:type="dxa"/>
            <w:gridSpan w:val="2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182" w:type="dxa"/>
            <w:gridSpan w:val="4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0617F2" w:rsidTr="00D30BDD">
        <w:trPr>
          <w:trHeight w:val="139"/>
          <w:tblCellSpacing w:w="5" w:type="nil"/>
        </w:trPr>
        <w:tc>
          <w:tcPr>
            <w:tcW w:w="602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7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599" w:type="dxa"/>
            <w:vMerge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2018</w:t>
            </w:r>
          </w:p>
        </w:tc>
        <w:tc>
          <w:tcPr>
            <w:tcW w:w="936" w:type="dxa"/>
          </w:tcPr>
          <w:p w:rsidR="0054645A" w:rsidRDefault="0054645A" w:rsidP="00D30BDD">
            <w:r w:rsidRPr="00C051E7">
              <w:t>204,518</w:t>
            </w:r>
          </w:p>
        </w:tc>
        <w:tc>
          <w:tcPr>
            <w:tcW w:w="1134" w:type="dxa"/>
          </w:tcPr>
          <w:p w:rsidR="0054645A" w:rsidRPr="00624BC5" w:rsidRDefault="0054645A" w:rsidP="00D30BDD">
            <w:r w:rsidRPr="00624BC5">
              <w:rPr>
                <w:spacing w:val="-20"/>
                <w:sz w:val="24"/>
                <w:szCs w:val="24"/>
              </w:rPr>
              <w:t>0</w:t>
            </w:r>
          </w:p>
        </w:tc>
        <w:tc>
          <w:tcPr>
            <w:tcW w:w="907" w:type="dxa"/>
            <w:gridSpan w:val="2"/>
          </w:tcPr>
          <w:p w:rsidR="0054645A" w:rsidRPr="00624BC5" w:rsidRDefault="0054645A" w:rsidP="00D30BDD">
            <w:r w:rsidRPr="00624BC5">
              <w:rPr>
                <w:spacing w:val="-20"/>
                <w:sz w:val="24"/>
                <w:szCs w:val="24"/>
              </w:rPr>
              <w:t>0</w:t>
            </w:r>
          </w:p>
        </w:tc>
        <w:tc>
          <w:tcPr>
            <w:tcW w:w="1077" w:type="dxa"/>
          </w:tcPr>
          <w:p w:rsidR="0054645A" w:rsidRPr="00624BC5" w:rsidRDefault="0054645A" w:rsidP="00D30BDD">
            <w:r w:rsidRPr="00624BC5">
              <w:rPr>
                <w:spacing w:val="-2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4645A" w:rsidRDefault="0054645A" w:rsidP="00D30BDD">
            <w:r w:rsidRPr="00C051E7">
              <w:t>204,518</w:t>
            </w:r>
          </w:p>
        </w:tc>
        <w:tc>
          <w:tcPr>
            <w:tcW w:w="1276" w:type="dxa"/>
            <w:gridSpan w:val="2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182" w:type="dxa"/>
            <w:gridSpan w:val="4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0617F2" w:rsidTr="00D30BDD">
        <w:trPr>
          <w:trHeight w:val="139"/>
          <w:tblCellSpacing w:w="5" w:type="nil"/>
        </w:trPr>
        <w:tc>
          <w:tcPr>
            <w:tcW w:w="602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7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599" w:type="dxa"/>
            <w:vMerge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2019</w:t>
            </w:r>
          </w:p>
        </w:tc>
        <w:tc>
          <w:tcPr>
            <w:tcW w:w="936" w:type="dxa"/>
          </w:tcPr>
          <w:p w:rsidR="0054645A" w:rsidRDefault="0054645A" w:rsidP="00D30BDD">
            <w:r w:rsidRPr="00C051E7">
              <w:t>204,518</w:t>
            </w:r>
          </w:p>
        </w:tc>
        <w:tc>
          <w:tcPr>
            <w:tcW w:w="1134" w:type="dxa"/>
          </w:tcPr>
          <w:p w:rsidR="0054645A" w:rsidRPr="00624BC5" w:rsidRDefault="0054645A" w:rsidP="00D30BDD">
            <w:r w:rsidRPr="00624BC5">
              <w:rPr>
                <w:spacing w:val="-20"/>
                <w:sz w:val="24"/>
                <w:szCs w:val="24"/>
              </w:rPr>
              <w:t>0</w:t>
            </w:r>
          </w:p>
        </w:tc>
        <w:tc>
          <w:tcPr>
            <w:tcW w:w="907" w:type="dxa"/>
            <w:gridSpan w:val="2"/>
          </w:tcPr>
          <w:p w:rsidR="0054645A" w:rsidRPr="00624BC5" w:rsidRDefault="0054645A" w:rsidP="00D30BDD">
            <w:r w:rsidRPr="00624BC5">
              <w:rPr>
                <w:spacing w:val="-20"/>
                <w:sz w:val="24"/>
                <w:szCs w:val="24"/>
              </w:rPr>
              <w:t>0</w:t>
            </w:r>
          </w:p>
        </w:tc>
        <w:tc>
          <w:tcPr>
            <w:tcW w:w="1077" w:type="dxa"/>
          </w:tcPr>
          <w:p w:rsidR="0054645A" w:rsidRPr="00624BC5" w:rsidRDefault="0054645A" w:rsidP="00D30BDD">
            <w:r w:rsidRPr="00624BC5">
              <w:rPr>
                <w:spacing w:val="-2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4645A" w:rsidRDefault="0054645A" w:rsidP="00D30BDD">
            <w:r w:rsidRPr="00C051E7">
              <w:t>204,518</w:t>
            </w:r>
          </w:p>
        </w:tc>
        <w:tc>
          <w:tcPr>
            <w:tcW w:w="1276" w:type="dxa"/>
            <w:gridSpan w:val="2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182" w:type="dxa"/>
            <w:gridSpan w:val="4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0617F2" w:rsidTr="00D30BDD">
        <w:trPr>
          <w:trHeight w:val="820"/>
          <w:tblCellSpacing w:w="5" w:type="nil"/>
        </w:trPr>
        <w:tc>
          <w:tcPr>
            <w:tcW w:w="602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7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599" w:type="dxa"/>
            <w:vMerge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2020</w:t>
            </w:r>
          </w:p>
        </w:tc>
        <w:tc>
          <w:tcPr>
            <w:tcW w:w="936" w:type="dxa"/>
          </w:tcPr>
          <w:p w:rsidR="0054645A" w:rsidRDefault="0054645A" w:rsidP="00D30BDD">
            <w:r w:rsidRPr="00C051E7">
              <w:t>204,518</w:t>
            </w:r>
          </w:p>
        </w:tc>
        <w:tc>
          <w:tcPr>
            <w:tcW w:w="1134" w:type="dxa"/>
          </w:tcPr>
          <w:p w:rsidR="0054645A" w:rsidRPr="00624BC5" w:rsidRDefault="0054645A" w:rsidP="00D30BDD">
            <w:r w:rsidRPr="00624BC5">
              <w:rPr>
                <w:spacing w:val="-20"/>
                <w:sz w:val="24"/>
                <w:szCs w:val="24"/>
              </w:rPr>
              <w:t>0</w:t>
            </w:r>
          </w:p>
        </w:tc>
        <w:tc>
          <w:tcPr>
            <w:tcW w:w="907" w:type="dxa"/>
            <w:gridSpan w:val="2"/>
          </w:tcPr>
          <w:p w:rsidR="0054645A" w:rsidRPr="00624BC5" w:rsidRDefault="0054645A" w:rsidP="00D30BDD">
            <w:r w:rsidRPr="00624BC5">
              <w:rPr>
                <w:spacing w:val="-20"/>
                <w:sz w:val="24"/>
                <w:szCs w:val="24"/>
              </w:rPr>
              <w:t>0</w:t>
            </w:r>
          </w:p>
        </w:tc>
        <w:tc>
          <w:tcPr>
            <w:tcW w:w="1077" w:type="dxa"/>
          </w:tcPr>
          <w:p w:rsidR="0054645A" w:rsidRPr="00624BC5" w:rsidRDefault="0054645A" w:rsidP="00D30BDD">
            <w:r w:rsidRPr="00624BC5">
              <w:rPr>
                <w:spacing w:val="-2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4645A" w:rsidRDefault="0054645A" w:rsidP="00D30BDD">
            <w:r w:rsidRPr="00C051E7">
              <w:t>204,518</w:t>
            </w:r>
          </w:p>
        </w:tc>
        <w:tc>
          <w:tcPr>
            <w:tcW w:w="1276" w:type="dxa"/>
            <w:gridSpan w:val="2"/>
            <w:vAlign w:val="center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182" w:type="dxa"/>
            <w:gridSpan w:val="4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0617F2" w:rsidTr="00D30BDD">
        <w:trPr>
          <w:trHeight w:val="139"/>
          <w:tblCellSpacing w:w="5" w:type="nil"/>
        </w:trPr>
        <w:tc>
          <w:tcPr>
            <w:tcW w:w="15432" w:type="dxa"/>
            <w:gridSpan w:val="19"/>
          </w:tcPr>
          <w:p w:rsidR="0054645A" w:rsidRPr="000617F2" w:rsidRDefault="0054645A" w:rsidP="00D30BD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20577">
              <w:rPr>
                <w:b/>
                <w:bCs/>
                <w:sz w:val="24"/>
                <w:szCs w:val="24"/>
              </w:rPr>
              <w:t>Подпрограмма 3</w:t>
            </w:r>
            <w:r w:rsidRPr="000617F2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0617F2">
              <w:rPr>
                <w:b/>
                <w:bCs/>
                <w:sz w:val="24"/>
                <w:szCs w:val="24"/>
              </w:rPr>
              <w:t>«</w:t>
            </w:r>
            <w:r w:rsidRPr="000617F2">
              <w:rPr>
                <w:b/>
                <w:bCs/>
                <w:color w:val="000000"/>
                <w:spacing w:val="-2"/>
                <w:sz w:val="24"/>
                <w:szCs w:val="24"/>
              </w:rPr>
              <w:t>Профилактика террористической и экстремистской деятельности</w:t>
            </w:r>
            <w:r w:rsidRPr="000617F2">
              <w:rPr>
                <w:b/>
                <w:bCs/>
                <w:sz w:val="24"/>
                <w:szCs w:val="24"/>
                <w:lang w:eastAsia="en-US"/>
              </w:rPr>
              <w:t xml:space="preserve"> на территории </w:t>
            </w:r>
            <w:r>
              <w:rPr>
                <w:b/>
                <w:bCs/>
                <w:sz w:val="24"/>
                <w:szCs w:val="24"/>
              </w:rPr>
              <w:t>Соловцовского</w:t>
            </w:r>
            <w:r w:rsidRPr="000617F2">
              <w:rPr>
                <w:b/>
                <w:bCs/>
                <w:sz w:val="24"/>
                <w:szCs w:val="24"/>
              </w:rPr>
              <w:t xml:space="preserve"> сельсовета Иссинского района Пензенской области»</w:t>
            </w:r>
          </w:p>
        </w:tc>
      </w:tr>
      <w:tr w:rsidR="0054645A" w:rsidRPr="000617F2" w:rsidTr="00D30BDD">
        <w:trPr>
          <w:trHeight w:val="139"/>
          <w:tblCellSpacing w:w="5" w:type="nil"/>
        </w:trPr>
        <w:tc>
          <w:tcPr>
            <w:tcW w:w="15432" w:type="dxa"/>
            <w:gridSpan w:val="19"/>
          </w:tcPr>
          <w:p w:rsidR="0054645A" w:rsidRPr="000617F2" w:rsidRDefault="0054645A" w:rsidP="00D30BDD">
            <w:pPr>
              <w:pStyle w:val="ConsPlusCell"/>
              <w:ind w:right="89"/>
              <w:jc w:val="both"/>
              <w:rPr>
                <w:sz w:val="24"/>
                <w:szCs w:val="24"/>
              </w:rPr>
            </w:pPr>
            <w:r w:rsidRPr="00520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 подпрограммы</w:t>
            </w:r>
            <w:r w:rsidRPr="000617F2">
              <w:rPr>
                <w:rFonts w:ascii="Times New Roman" w:hAnsi="Times New Roman" w:cs="Times New Roman"/>
                <w:sz w:val="24"/>
                <w:szCs w:val="24"/>
              </w:rPr>
              <w:t xml:space="preserve"> – информирование населения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r w:rsidRPr="000617F2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Иссинского района  Пензенской области </w:t>
            </w:r>
            <w:proofErr w:type="gramStart"/>
            <w:r w:rsidRPr="000617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0617F2">
              <w:rPr>
                <w:rFonts w:ascii="Times New Roman" w:hAnsi="Times New Roman" w:cs="Times New Roman"/>
                <w:sz w:val="24"/>
                <w:szCs w:val="24"/>
              </w:rPr>
              <w:t xml:space="preserve"> идеях толерантности, гражданской солидарности, уважения к другим культурам, опубликованных через инф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ормационный  бюллетень «Сельские</w:t>
            </w:r>
            <w:r w:rsidRPr="000617F2">
              <w:rPr>
                <w:rFonts w:ascii="Times New Roman" w:hAnsi="Times New Roman" w:cs="Times New Roman"/>
                <w:sz w:val="24"/>
                <w:szCs w:val="24"/>
              </w:rPr>
              <w:t xml:space="preserve"> ведомости», размещение на сайте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r w:rsidRPr="000617F2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Иссинского района Пензенской области. Выявление и ликвидация на терр</w:t>
            </w:r>
            <w:r w:rsidRPr="000617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617F2">
              <w:rPr>
                <w:rFonts w:ascii="Times New Roman" w:hAnsi="Times New Roman" w:cs="Times New Roman"/>
                <w:sz w:val="24"/>
                <w:szCs w:val="24"/>
              </w:rPr>
              <w:t>тории поселения последствий экстремистской деятельности.</w:t>
            </w:r>
          </w:p>
        </w:tc>
      </w:tr>
      <w:tr w:rsidR="0054645A" w:rsidRPr="000617F2" w:rsidTr="00D30BDD">
        <w:trPr>
          <w:trHeight w:val="139"/>
          <w:tblCellSpacing w:w="5" w:type="nil"/>
        </w:trPr>
        <w:tc>
          <w:tcPr>
            <w:tcW w:w="602" w:type="dxa"/>
            <w:vMerge w:val="restart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3.1.</w:t>
            </w:r>
          </w:p>
        </w:tc>
        <w:tc>
          <w:tcPr>
            <w:tcW w:w="2327" w:type="dxa"/>
            <w:vMerge w:val="restart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Пропагандистские  мероприятия в сфере терр</w:t>
            </w:r>
            <w:r w:rsidRPr="000617F2">
              <w:rPr>
                <w:spacing w:val="-20"/>
                <w:sz w:val="24"/>
                <w:szCs w:val="24"/>
              </w:rPr>
              <w:t>о</w:t>
            </w:r>
            <w:r w:rsidRPr="000617F2">
              <w:rPr>
                <w:spacing w:val="-20"/>
                <w:sz w:val="24"/>
                <w:szCs w:val="24"/>
              </w:rPr>
              <w:t>ристической  и экстрем</w:t>
            </w:r>
            <w:r w:rsidRPr="000617F2">
              <w:rPr>
                <w:spacing w:val="-20"/>
                <w:sz w:val="24"/>
                <w:szCs w:val="24"/>
              </w:rPr>
              <w:t>и</w:t>
            </w:r>
            <w:r w:rsidRPr="000617F2">
              <w:rPr>
                <w:spacing w:val="-20"/>
                <w:sz w:val="24"/>
                <w:szCs w:val="24"/>
              </w:rPr>
              <w:t>стской  деятельности</w:t>
            </w:r>
          </w:p>
        </w:tc>
        <w:tc>
          <w:tcPr>
            <w:tcW w:w="1599" w:type="dxa"/>
            <w:vMerge w:val="restart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 xml:space="preserve">Итого </w:t>
            </w:r>
          </w:p>
        </w:tc>
        <w:tc>
          <w:tcPr>
            <w:tcW w:w="936" w:type="dxa"/>
          </w:tcPr>
          <w:p w:rsidR="0054645A" w:rsidRPr="00EF03CC" w:rsidRDefault="0054645A" w:rsidP="00D30BDD">
            <w:pPr>
              <w:shd w:val="clear" w:color="auto" w:fill="FFFFFF"/>
              <w:spacing w:line="216" w:lineRule="auto"/>
              <w:rPr>
                <w:b/>
                <w:bCs/>
                <w:spacing w:val="-20"/>
              </w:rPr>
            </w:pPr>
            <w:r>
              <w:rPr>
                <w:b/>
                <w:bCs/>
                <w:spacing w:val="-20"/>
              </w:rPr>
              <w:t>19,</w:t>
            </w:r>
            <w:r w:rsidRPr="00EF03CC">
              <w:rPr>
                <w:b/>
                <w:bCs/>
                <w:spacing w:val="-20"/>
              </w:rPr>
              <w:t>4</w:t>
            </w:r>
          </w:p>
        </w:tc>
        <w:tc>
          <w:tcPr>
            <w:tcW w:w="1199" w:type="dxa"/>
            <w:gridSpan w:val="2"/>
          </w:tcPr>
          <w:p w:rsidR="0054645A" w:rsidRPr="00EF03CC" w:rsidRDefault="0054645A" w:rsidP="00D30BDD">
            <w:pPr>
              <w:rPr>
                <w:b/>
              </w:rPr>
            </w:pPr>
            <w:r w:rsidRPr="00EF03CC">
              <w:rPr>
                <w:b/>
                <w:spacing w:val="-20"/>
              </w:rPr>
              <w:t>0</w:t>
            </w:r>
          </w:p>
        </w:tc>
        <w:tc>
          <w:tcPr>
            <w:tcW w:w="842" w:type="dxa"/>
          </w:tcPr>
          <w:p w:rsidR="0054645A" w:rsidRPr="00EF03CC" w:rsidRDefault="0054645A" w:rsidP="00D30BDD">
            <w:pPr>
              <w:rPr>
                <w:b/>
              </w:rPr>
            </w:pPr>
            <w:r w:rsidRPr="00EF03CC">
              <w:rPr>
                <w:b/>
                <w:spacing w:val="-20"/>
              </w:rPr>
              <w:t>0</w:t>
            </w:r>
          </w:p>
        </w:tc>
        <w:tc>
          <w:tcPr>
            <w:tcW w:w="1077" w:type="dxa"/>
          </w:tcPr>
          <w:p w:rsidR="0054645A" w:rsidRPr="00EF03CC" w:rsidRDefault="0054645A" w:rsidP="00D30BDD">
            <w:pPr>
              <w:rPr>
                <w:b/>
              </w:rPr>
            </w:pPr>
            <w:r w:rsidRPr="00EF03CC">
              <w:rPr>
                <w:b/>
                <w:spacing w:val="-20"/>
              </w:rPr>
              <w:t>0</w:t>
            </w:r>
          </w:p>
        </w:tc>
        <w:tc>
          <w:tcPr>
            <w:tcW w:w="1276" w:type="dxa"/>
          </w:tcPr>
          <w:p w:rsidR="0054645A" w:rsidRPr="00EF03CC" w:rsidRDefault="0054645A" w:rsidP="00D30BDD">
            <w:pPr>
              <w:shd w:val="clear" w:color="auto" w:fill="FFFFFF"/>
              <w:spacing w:line="216" w:lineRule="auto"/>
              <w:rPr>
                <w:b/>
                <w:bCs/>
                <w:spacing w:val="-20"/>
              </w:rPr>
            </w:pPr>
            <w:r>
              <w:rPr>
                <w:b/>
                <w:bCs/>
                <w:spacing w:val="-20"/>
              </w:rPr>
              <w:t>19</w:t>
            </w:r>
            <w:r w:rsidRPr="00EF03CC">
              <w:rPr>
                <w:b/>
                <w:bCs/>
                <w:spacing w:val="-20"/>
              </w:rPr>
              <w:t>,4</w:t>
            </w:r>
          </w:p>
        </w:tc>
        <w:tc>
          <w:tcPr>
            <w:tcW w:w="1276" w:type="dxa"/>
            <w:gridSpan w:val="2"/>
          </w:tcPr>
          <w:p w:rsidR="0054645A" w:rsidRPr="00FF0496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</w:rPr>
            </w:pPr>
          </w:p>
        </w:tc>
        <w:tc>
          <w:tcPr>
            <w:tcW w:w="2040" w:type="dxa"/>
            <w:gridSpan w:val="4"/>
            <w:vMerge w:val="restart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24"/>
                <w:szCs w:val="24"/>
              </w:rPr>
            </w:pPr>
            <w:r w:rsidRPr="000617F2">
              <w:rPr>
                <w:sz w:val="24"/>
                <w:szCs w:val="24"/>
              </w:rPr>
              <w:t xml:space="preserve"> Проф</w:t>
            </w:r>
            <w:r w:rsidRPr="000617F2">
              <w:rPr>
                <w:sz w:val="24"/>
                <w:szCs w:val="24"/>
              </w:rPr>
              <w:t>и</w:t>
            </w:r>
            <w:r w:rsidRPr="000617F2">
              <w:rPr>
                <w:sz w:val="24"/>
                <w:szCs w:val="24"/>
              </w:rPr>
              <w:t>лактика мер</w:t>
            </w:r>
            <w:r w:rsidRPr="000617F2">
              <w:rPr>
                <w:sz w:val="24"/>
                <w:szCs w:val="24"/>
              </w:rPr>
              <w:t>о</w:t>
            </w:r>
            <w:r w:rsidRPr="000617F2">
              <w:rPr>
                <w:sz w:val="24"/>
                <w:szCs w:val="24"/>
              </w:rPr>
              <w:t>приятий  по террорист</w:t>
            </w:r>
            <w:r w:rsidRPr="000617F2">
              <w:rPr>
                <w:sz w:val="24"/>
                <w:szCs w:val="24"/>
              </w:rPr>
              <w:t>и</w:t>
            </w:r>
            <w:r w:rsidRPr="000617F2">
              <w:rPr>
                <w:sz w:val="24"/>
                <w:szCs w:val="24"/>
              </w:rPr>
              <w:t>ческой и экстр</w:t>
            </w:r>
            <w:r w:rsidRPr="000617F2">
              <w:rPr>
                <w:sz w:val="24"/>
                <w:szCs w:val="24"/>
              </w:rPr>
              <w:t>е</w:t>
            </w:r>
            <w:r w:rsidRPr="000617F2">
              <w:rPr>
                <w:sz w:val="24"/>
                <w:szCs w:val="24"/>
              </w:rPr>
              <w:t>мистской деятел</w:t>
            </w:r>
            <w:r w:rsidRPr="000617F2">
              <w:rPr>
                <w:sz w:val="24"/>
                <w:szCs w:val="24"/>
              </w:rPr>
              <w:t>ь</w:t>
            </w:r>
            <w:r w:rsidRPr="000617F2">
              <w:rPr>
                <w:sz w:val="24"/>
                <w:szCs w:val="24"/>
              </w:rPr>
              <w:t>ности</w:t>
            </w:r>
          </w:p>
        </w:tc>
        <w:tc>
          <w:tcPr>
            <w:tcW w:w="984" w:type="dxa"/>
            <w:gridSpan w:val="3"/>
            <w:vMerge w:val="restart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1, 2</w:t>
            </w:r>
          </w:p>
        </w:tc>
      </w:tr>
      <w:tr w:rsidR="0054645A" w:rsidRPr="000617F2" w:rsidTr="00D30BDD">
        <w:trPr>
          <w:trHeight w:val="139"/>
          <w:tblCellSpacing w:w="5" w:type="nil"/>
        </w:trPr>
        <w:tc>
          <w:tcPr>
            <w:tcW w:w="602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7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599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2015</w:t>
            </w:r>
          </w:p>
        </w:tc>
        <w:tc>
          <w:tcPr>
            <w:tcW w:w="936" w:type="dxa"/>
          </w:tcPr>
          <w:p w:rsidR="0054645A" w:rsidRPr="005F0443" w:rsidRDefault="0054645A" w:rsidP="00D30BDD">
            <w:r w:rsidRPr="005F0443">
              <w:t>3,4</w:t>
            </w:r>
          </w:p>
        </w:tc>
        <w:tc>
          <w:tcPr>
            <w:tcW w:w="1199" w:type="dxa"/>
            <w:gridSpan w:val="2"/>
          </w:tcPr>
          <w:p w:rsidR="0054645A" w:rsidRPr="005F0443" w:rsidRDefault="0054645A" w:rsidP="00D30BDD">
            <w:r w:rsidRPr="005F0443">
              <w:rPr>
                <w:spacing w:val="-20"/>
              </w:rPr>
              <w:t>0</w:t>
            </w:r>
          </w:p>
        </w:tc>
        <w:tc>
          <w:tcPr>
            <w:tcW w:w="842" w:type="dxa"/>
          </w:tcPr>
          <w:p w:rsidR="0054645A" w:rsidRPr="005F0443" w:rsidRDefault="0054645A" w:rsidP="00D30BDD">
            <w:r w:rsidRPr="005F0443">
              <w:rPr>
                <w:spacing w:val="-20"/>
              </w:rPr>
              <w:t>0</w:t>
            </w:r>
          </w:p>
        </w:tc>
        <w:tc>
          <w:tcPr>
            <w:tcW w:w="1077" w:type="dxa"/>
          </w:tcPr>
          <w:p w:rsidR="0054645A" w:rsidRPr="005F0443" w:rsidRDefault="0054645A" w:rsidP="00D30BDD">
            <w:r w:rsidRPr="005F0443">
              <w:rPr>
                <w:spacing w:val="-20"/>
              </w:rPr>
              <w:t>0</w:t>
            </w:r>
          </w:p>
        </w:tc>
        <w:tc>
          <w:tcPr>
            <w:tcW w:w="1276" w:type="dxa"/>
          </w:tcPr>
          <w:p w:rsidR="0054645A" w:rsidRPr="005F0443" w:rsidRDefault="0054645A" w:rsidP="00D30BDD">
            <w:r w:rsidRPr="005F0443">
              <w:t>3,4</w:t>
            </w:r>
          </w:p>
        </w:tc>
        <w:tc>
          <w:tcPr>
            <w:tcW w:w="1276" w:type="dxa"/>
            <w:gridSpan w:val="2"/>
          </w:tcPr>
          <w:p w:rsidR="0054645A" w:rsidRPr="00FF0496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</w:rPr>
            </w:pPr>
          </w:p>
        </w:tc>
        <w:tc>
          <w:tcPr>
            <w:tcW w:w="2040" w:type="dxa"/>
            <w:gridSpan w:val="4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984" w:type="dxa"/>
            <w:gridSpan w:val="3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0617F2" w:rsidTr="00D30BDD">
        <w:trPr>
          <w:trHeight w:val="139"/>
          <w:tblCellSpacing w:w="5" w:type="nil"/>
        </w:trPr>
        <w:tc>
          <w:tcPr>
            <w:tcW w:w="602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7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599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2016</w:t>
            </w:r>
          </w:p>
        </w:tc>
        <w:tc>
          <w:tcPr>
            <w:tcW w:w="936" w:type="dxa"/>
          </w:tcPr>
          <w:p w:rsidR="0054645A" w:rsidRPr="005F0443" w:rsidRDefault="0054645A" w:rsidP="00D30BDD">
            <w:r w:rsidRPr="005F0443">
              <w:rPr>
                <w:spacing w:val="-20"/>
              </w:rPr>
              <w:t>4,0</w:t>
            </w:r>
          </w:p>
        </w:tc>
        <w:tc>
          <w:tcPr>
            <w:tcW w:w="1199" w:type="dxa"/>
            <w:gridSpan w:val="2"/>
          </w:tcPr>
          <w:p w:rsidR="0054645A" w:rsidRPr="005F0443" w:rsidRDefault="0054645A" w:rsidP="00D30BDD">
            <w:r w:rsidRPr="005F0443">
              <w:rPr>
                <w:spacing w:val="-20"/>
              </w:rPr>
              <w:t>0</w:t>
            </w:r>
          </w:p>
        </w:tc>
        <w:tc>
          <w:tcPr>
            <w:tcW w:w="842" w:type="dxa"/>
          </w:tcPr>
          <w:p w:rsidR="0054645A" w:rsidRPr="005F0443" w:rsidRDefault="0054645A" w:rsidP="00D30BDD">
            <w:r w:rsidRPr="005F0443">
              <w:rPr>
                <w:spacing w:val="-20"/>
              </w:rPr>
              <w:t>0</w:t>
            </w:r>
          </w:p>
        </w:tc>
        <w:tc>
          <w:tcPr>
            <w:tcW w:w="1077" w:type="dxa"/>
          </w:tcPr>
          <w:p w:rsidR="0054645A" w:rsidRPr="005F0443" w:rsidRDefault="0054645A" w:rsidP="00D30BDD">
            <w:r w:rsidRPr="005F0443">
              <w:rPr>
                <w:spacing w:val="-20"/>
              </w:rPr>
              <w:t>0</w:t>
            </w:r>
          </w:p>
        </w:tc>
        <w:tc>
          <w:tcPr>
            <w:tcW w:w="1276" w:type="dxa"/>
          </w:tcPr>
          <w:p w:rsidR="0054645A" w:rsidRPr="005F0443" w:rsidRDefault="0054645A" w:rsidP="00D30BDD">
            <w:r w:rsidRPr="005F0443">
              <w:rPr>
                <w:spacing w:val="-20"/>
              </w:rPr>
              <w:t>4,0</w:t>
            </w:r>
          </w:p>
        </w:tc>
        <w:tc>
          <w:tcPr>
            <w:tcW w:w="1276" w:type="dxa"/>
            <w:gridSpan w:val="2"/>
          </w:tcPr>
          <w:p w:rsidR="0054645A" w:rsidRPr="00FF0496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</w:rPr>
            </w:pPr>
          </w:p>
        </w:tc>
        <w:tc>
          <w:tcPr>
            <w:tcW w:w="2040" w:type="dxa"/>
            <w:gridSpan w:val="4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984" w:type="dxa"/>
            <w:gridSpan w:val="3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0617F2" w:rsidTr="00D30BDD">
        <w:trPr>
          <w:trHeight w:val="139"/>
          <w:tblCellSpacing w:w="5" w:type="nil"/>
        </w:trPr>
        <w:tc>
          <w:tcPr>
            <w:tcW w:w="602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7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599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2017</w:t>
            </w:r>
          </w:p>
        </w:tc>
        <w:tc>
          <w:tcPr>
            <w:tcW w:w="936" w:type="dxa"/>
          </w:tcPr>
          <w:p w:rsidR="0054645A" w:rsidRPr="005F0443" w:rsidRDefault="0054645A" w:rsidP="00D30BDD">
            <w:r>
              <w:t>0</w:t>
            </w:r>
          </w:p>
        </w:tc>
        <w:tc>
          <w:tcPr>
            <w:tcW w:w="1199" w:type="dxa"/>
            <w:gridSpan w:val="2"/>
          </w:tcPr>
          <w:p w:rsidR="0054645A" w:rsidRPr="005F0443" w:rsidRDefault="0054645A" w:rsidP="00D30BDD">
            <w:r w:rsidRPr="005F0443">
              <w:rPr>
                <w:spacing w:val="-20"/>
              </w:rPr>
              <w:t>0</w:t>
            </w:r>
          </w:p>
        </w:tc>
        <w:tc>
          <w:tcPr>
            <w:tcW w:w="842" w:type="dxa"/>
          </w:tcPr>
          <w:p w:rsidR="0054645A" w:rsidRPr="005F0443" w:rsidRDefault="0054645A" w:rsidP="00D30BDD">
            <w:r w:rsidRPr="005F0443">
              <w:rPr>
                <w:spacing w:val="-20"/>
              </w:rPr>
              <w:t>0</w:t>
            </w:r>
          </w:p>
        </w:tc>
        <w:tc>
          <w:tcPr>
            <w:tcW w:w="1077" w:type="dxa"/>
          </w:tcPr>
          <w:p w:rsidR="0054645A" w:rsidRPr="005F0443" w:rsidRDefault="0054645A" w:rsidP="00D30BDD">
            <w:r w:rsidRPr="005F0443">
              <w:rPr>
                <w:spacing w:val="-20"/>
              </w:rPr>
              <w:t>0</w:t>
            </w:r>
          </w:p>
        </w:tc>
        <w:tc>
          <w:tcPr>
            <w:tcW w:w="1276" w:type="dxa"/>
          </w:tcPr>
          <w:p w:rsidR="0054645A" w:rsidRPr="005F0443" w:rsidRDefault="0054645A" w:rsidP="00D30BDD">
            <w:r>
              <w:rPr>
                <w:spacing w:val="-20"/>
              </w:rPr>
              <w:t>0</w:t>
            </w:r>
          </w:p>
        </w:tc>
        <w:tc>
          <w:tcPr>
            <w:tcW w:w="1276" w:type="dxa"/>
            <w:gridSpan w:val="2"/>
          </w:tcPr>
          <w:p w:rsidR="0054645A" w:rsidRPr="00FF0496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</w:rPr>
            </w:pPr>
          </w:p>
        </w:tc>
        <w:tc>
          <w:tcPr>
            <w:tcW w:w="2040" w:type="dxa"/>
            <w:gridSpan w:val="4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984" w:type="dxa"/>
            <w:gridSpan w:val="3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0617F2" w:rsidTr="00D30BDD">
        <w:trPr>
          <w:trHeight w:val="139"/>
          <w:tblCellSpacing w:w="5" w:type="nil"/>
        </w:trPr>
        <w:tc>
          <w:tcPr>
            <w:tcW w:w="602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7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599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2018</w:t>
            </w:r>
          </w:p>
        </w:tc>
        <w:tc>
          <w:tcPr>
            <w:tcW w:w="936" w:type="dxa"/>
          </w:tcPr>
          <w:p w:rsidR="0054645A" w:rsidRPr="005F0443" w:rsidRDefault="0054645A" w:rsidP="00D30BDD">
            <w:r w:rsidRPr="005F0443">
              <w:rPr>
                <w:spacing w:val="-20"/>
              </w:rPr>
              <w:t>4,0</w:t>
            </w:r>
          </w:p>
        </w:tc>
        <w:tc>
          <w:tcPr>
            <w:tcW w:w="1199" w:type="dxa"/>
            <w:gridSpan w:val="2"/>
          </w:tcPr>
          <w:p w:rsidR="0054645A" w:rsidRPr="005F0443" w:rsidRDefault="0054645A" w:rsidP="00D30BDD">
            <w:r w:rsidRPr="005F0443">
              <w:rPr>
                <w:spacing w:val="-20"/>
              </w:rPr>
              <w:t>0</w:t>
            </w:r>
          </w:p>
        </w:tc>
        <w:tc>
          <w:tcPr>
            <w:tcW w:w="842" w:type="dxa"/>
          </w:tcPr>
          <w:p w:rsidR="0054645A" w:rsidRPr="005F0443" w:rsidRDefault="0054645A" w:rsidP="00D30BDD">
            <w:r w:rsidRPr="005F0443">
              <w:rPr>
                <w:spacing w:val="-20"/>
              </w:rPr>
              <w:t>0</w:t>
            </w:r>
          </w:p>
        </w:tc>
        <w:tc>
          <w:tcPr>
            <w:tcW w:w="1077" w:type="dxa"/>
          </w:tcPr>
          <w:p w:rsidR="0054645A" w:rsidRPr="005F0443" w:rsidRDefault="0054645A" w:rsidP="00D30BDD">
            <w:r w:rsidRPr="005F0443">
              <w:rPr>
                <w:spacing w:val="-20"/>
              </w:rPr>
              <w:t>0</w:t>
            </w:r>
          </w:p>
        </w:tc>
        <w:tc>
          <w:tcPr>
            <w:tcW w:w="1276" w:type="dxa"/>
          </w:tcPr>
          <w:p w:rsidR="0054645A" w:rsidRPr="005F0443" w:rsidRDefault="0054645A" w:rsidP="00D30BDD">
            <w:r w:rsidRPr="005F0443">
              <w:rPr>
                <w:spacing w:val="-20"/>
              </w:rPr>
              <w:t>4,0</w:t>
            </w:r>
          </w:p>
        </w:tc>
        <w:tc>
          <w:tcPr>
            <w:tcW w:w="1276" w:type="dxa"/>
            <w:gridSpan w:val="2"/>
          </w:tcPr>
          <w:p w:rsidR="0054645A" w:rsidRPr="00FF0496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</w:rPr>
            </w:pPr>
          </w:p>
        </w:tc>
        <w:tc>
          <w:tcPr>
            <w:tcW w:w="2040" w:type="dxa"/>
            <w:gridSpan w:val="4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984" w:type="dxa"/>
            <w:gridSpan w:val="3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0617F2" w:rsidTr="00D30BDD">
        <w:trPr>
          <w:trHeight w:val="139"/>
          <w:tblCellSpacing w:w="5" w:type="nil"/>
        </w:trPr>
        <w:tc>
          <w:tcPr>
            <w:tcW w:w="602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7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599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2019</w:t>
            </w:r>
          </w:p>
        </w:tc>
        <w:tc>
          <w:tcPr>
            <w:tcW w:w="936" w:type="dxa"/>
          </w:tcPr>
          <w:p w:rsidR="0054645A" w:rsidRPr="005F0443" w:rsidRDefault="0054645A" w:rsidP="00D30BDD">
            <w:r w:rsidRPr="005F0443">
              <w:rPr>
                <w:spacing w:val="-20"/>
              </w:rPr>
              <w:t>4,0</w:t>
            </w:r>
          </w:p>
        </w:tc>
        <w:tc>
          <w:tcPr>
            <w:tcW w:w="1199" w:type="dxa"/>
            <w:gridSpan w:val="2"/>
          </w:tcPr>
          <w:p w:rsidR="0054645A" w:rsidRPr="005F0443" w:rsidRDefault="0054645A" w:rsidP="00D30BDD">
            <w:r w:rsidRPr="005F0443">
              <w:rPr>
                <w:spacing w:val="-20"/>
              </w:rPr>
              <w:t>0</w:t>
            </w:r>
          </w:p>
        </w:tc>
        <w:tc>
          <w:tcPr>
            <w:tcW w:w="842" w:type="dxa"/>
          </w:tcPr>
          <w:p w:rsidR="0054645A" w:rsidRPr="005F0443" w:rsidRDefault="0054645A" w:rsidP="00D30BDD">
            <w:r w:rsidRPr="005F0443">
              <w:rPr>
                <w:spacing w:val="-20"/>
              </w:rPr>
              <w:t>0</w:t>
            </w:r>
          </w:p>
        </w:tc>
        <w:tc>
          <w:tcPr>
            <w:tcW w:w="1077" w:type="dxa"/>
          </w:tcPr>
          <w:p w:rsidR="0054645A" w:rsidRPr="005F0443" w:rsidRDefault="0054645A" w:rsidP="00D30BDD">
            <w:r w:rsidRPr="005F0443">
              <w:rPr>
                <w:spacing w:val="-20"/>
              </w:rPr>
              <w:t>0</w:t>
            </w:r>
          </w:p>
        </w:tc>
        <w:tc>
          <w:tcPr>
            <w:tcW w:w="1276" w:type="dxa"/>
          </w:tcPr>
          <w:p w:rsidR="0054645A" w:rsidRPr="005F0443" w:rsidRDefault="0054645A" w:rsidP="00D30BDD">
            <w:r w:rsidRPr="005F0443">
              <w:rPr>
                <w:spacing w:val="-20"/>
              </w:rPr>
              <w:t>4,0</w:t>
            </w:r>
          </w:p>
        </w:tc>
        <w:tc>
          <w:tcPr>
            <w:tcW w:w="1276" w:type="dxa"/>
            <w:gridSpan w:val="2"/>
          </w:tcPr>
          <w:p w:rsidR="0054645A" w:rsidRPr="00FF0496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</w:rPr>
            </w:pPr>
          </w:p>
        </w:tc>
        <w:tc>
          <w:tcPr>
            <w:tcW w:w="2040" w:type="dxa"/>
            <w:gridSpan w:val="4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984" w:type="dxa"/>
            <w:gridSpan w:val="3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0617F2" w:rsidTr="00D30BDD">
        <w:trPr>
          <w:trHeight w:val="158"/>
          <w:tblCellSpacing w:w="5" w:type="nil"/>
        </w:trPr>
        <w:tc>
          <w:tcPr>
            <w:tcW w:w="602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7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599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2020</w:t>
            </w:r>
          </w:p>
        </w:tc>
        <w:tc>
          <w:tcPr>
            <w:tcW w:w="936" w:type="dxa"/>
          </w:tcPr>
          <w:p w:rsidR="0054645A" w:rsidRPr="005F0443" w:rsidRDefault="0054645A" w:rsidP="00D30BDD">
            <w:r w:rsidRPr="005F0443">
              <w:rPr>
                <w:spacing w:val="-20"/>
              </w:rPr>
              <w:t>4,0</w:t>
            </w:r>
          </w:p>
        </w:tc>
        <w:tc>
          <w:tcPr>
            <w:tcW w:w="1199" w:type="dxa"/>
            <w:gridSpan w:val="2"/>
          </w:tcPr>
          <w:p w:rsidR="0054645A" w:rsidRPr="005F0443" w:rsidRDefault="0054645A" w:rsidP="00D30BDD">
            <w:r w:rsidRPr="005F0443">
              <w:rPr>
                <w:spacing w:val="-20"/>
              </w:rPr>
              <w:t>0</w:t>
            </w:r>
          </w:p>
        </w:tc>
        <w:tc>
          <w:tcPr>
            <w:tcW w:w="842" w:type="dxa"/>
          </w:tcPr>
          <w:p w:rsidR="0054645A" w:rsidRPr="005F0443" w:rsidRDefault="0054645A" w:rsidP="00D30BDD">
            <w:r w:rsidRPr="005F0443">
              <w:rPr>
                <w:spacing w:val="-20"/>
              </w:rPr>
              <w:t>0</w:t>
            </w:r>
          </w:p>
        </w:tc>
        <w:tc>
          <w:tcPr>
            <w:tcW w:w="1077" w:type="dxa"/>
          </w:tcPr>
          <w:p w:rsidR="0054645A" w:rsidRPr="005F0443" w:rsidRDefault="0054645A" w:rsidP="00D30BDD">
            <w:r w:rsidRPr="005F0443">
              <w:rPr>
                <w:spacing w:val="-20"/>
              </w:rPr>
              <w:t>0</w:t>
            </w:r>
          </w:p>
        </w:tc>
        <w:tc>
          <w:tcPr>
            <w:tcW w:w="1276" w:type="dxa"/>
          </w:tcPr>
          <w:p w:rsidR="0054645A" w:rsidRPr="005F0443" w:rsidRDefault="0054645A" w:rsidP="00D30BDD">
            <w:r w:rsidRPr="005F0443">
              <w:rPr>
                <w:spacing w:val="-20"/>
              </w:rPr>
              <w:t>4,0</w:t>
            </w:r>
          </w:p>
        </w:tc>
        <w:tc>
          <w:tcPr>
            <w:tcW w:w="1276" w:type="dxa"/>
            <w:gridSpan w:val="2"/>
          </w:tcPr>
          <w:p w:rsidR="0054645A" w:rsidRPr="00FF0496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</w:rPr>
            </w:pPr>
          </w:p>
        </w:tc>
        <w:tc>
          <w:tcPr>
            <w:tcW w:w="2040" w:type="dxa"/>
            <w:gridSpan w:val="4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984" w:type="dxa"/>
            <w:gridSpan w:val="3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0617F2" w:rsidTr="00D30BDD">
        <w:trPr>
          <w:trHeight w:val="139"/>
          <w:tblCellSpacing w:w="5" w:type="nil"/>
        </w:trPr>
        <w:tc>
          <w:tcPr>
            <w:tcW w:w="15432" w:type="dxa"/>
            <w:gridSpan w:val="19"/>
          </w:tcPr>
          <w:p w:rsidR="0054645A" w:rsidRPr="00520577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520577">
              <w:rPr>
                <w:b/>
                <w:bCs/>
                <w:sz w:val="24"/>
                <w:szCs w:val="24"/>
              </w:rPr>
              <w:t>Подпрограмма 4 «</w:t>
            </w:r>
            <w:r>
              <w:rPr>
                <w:b/>
                <w:bCs/>
                <w:sz w:val="24"/>
                <w:szCs w:val="24"/>
              </w:rPr>
              <w:t>Благоустройство  населенных пунктов</w:t>
            </w:r>
            <w:r w:rsidRPr="00520577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Соловцовского</w:t>
            </w:r>
            <w:r w:rsidRPr="00520577">
              <w:rPr>
                <w:b/>
                <w:bCs/>
                <w:sz w:val="24"/>
                <w:szCs w:val="24"/>
              </w:rPr>
              <w:t xml:space="preserve"> сельсовета Иссинского района Пензенской области»</w:t>
            </w:r>
          </w:p>
        </w:tc>
      </w:tr>
      <w:tr w:rsidR="0054645A" w:rsidRPr="000617F2" w:rsidTr="00D30BDD">
        <w:trPr>
          <w:trHeight w:val="139"/>
          <w:tblCellSpacing w:w="5" w:type="nil"/>
        </w:trPr>
        <w:tc>
          <w:tcPr>
            <w:tcW w:w="15432" w:type="dxa"/>
            <w:gridSpan w:val="19"/>
          </w:tcPr>
          <w:p w:rsidR="0054645A" w:rsidRPr="00520577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520577">
              <w:rPr>
                <w:b/>
                <w:bCs/>
                <w:sz w:val="24"/>
                <w:szCs w:val="24"/>
              </w:rPr>
              <w:t>Цель подпрограммы</w:t>
            </w:r>
            <w:r w:rsidRPr="0052057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520577">
              <w:rPr>
                <w:sz w:val="24"/>
                <w:szCs w:val="24"/>
              </w:rPr>
              <w:t xml:space="preserve"> Организация благоустройства и озеленения  территории населенных пунктов </w:t>
            </w:r>
            <w:r>
              <w:rPr>
                <w:sz w:val="24"/>
                <w:szCs w:val="24"/>
              </w:rPr>
              <w:t>Соловцовского</w:t>
            </w:r>
            <w:r w:rsidRPr="00520577">
              <w:rPr>
                <w:sz w:val="24"/>
                <w:szCs w:val="24"/>
              </w:rPr>
              <w:t xml:space="preserve"> сельсовета Иссинского района Пензенской области      обеспечение безопасного проживания граждан, создание гражданам комфортных условий для  проживания на территории </w:t>
            </w:r>
            <w:r>
              <w:rPr>
                <w:sz w:val="24"/>
                <w:szCs w:val="24"/>
              </w:rPr>
              <w:t>Соловцовского</w:t>
            </w:r>
            <w:r w:rsidRPr="00520577">
              <w:rPr>
                <w:sz w:val="24"/>
                <w:szCs w:val="24"/>
              </w:rPr>
              <w:t xml:space="preserve"> сельсовета  Иссинского района Пензенской области</w:t>
            </w:r>
          </w:p>
        </w:tc>
      </w:tr>
      <w:tr w:rsidR="0054645A" w:rsidRPr="000617F2" w:rsidTr="00D30BDD">
        <w:trPr>
          <w:trHeight w:val="139"/>
          <w:tblCellSpacing w:w="5" w:type="nil"/>
        </w:trPr>
        <w:tc>
          <w:tcPr>
            <w:tcW w:w="602" w:type="dxa"/>
            <w:vMerge w:val="restart"/>
          </w:tcPr>
          <w:p w:rsidR="0054645A" w:rsidRPr="005C0B35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</w:rPr>
            </w:pPr>
            <w:r w:rsidRPr="005C0B35">
              <w:rPr>
                <w:spacing w:val="-20"/>
              </w:rPr>
              <w:t>4.1.</w:t>
            </w:r>
          </w:p>
        </w:tc>
        <w:tc>
          <w:tcPr>
            <w:tcW w:w="2327" w:type="dxa"/>
            <w:vMerge w:val="restart"/>
          </w:tcPr>
          <w:p w:rsidR="0054645A" w:rsidRPr="005C0B35" w:rsidRDefault="0054645A" w:rsidP="00D30B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</w:rPr>
            </w:pPr>
            <w:r w:rsidRPr="005C0B35">
              <w:rPr>
                <w:spacing w:val="-20"/>
              </w:rPr>
              <w:t>Содержание</w:t>
            </w:r>
          </w:p>
          <w:p w:rsidR="0054645A" w:rsidRPr="005C0B35" w:rsidRDefault="0054645A" w:rsidP="00D30B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</w:rPr>
            </w:pPr>
            <w:r w:rsidRPr="005C0B35">
              <w:rPr>
                <w:spacing w:val="-20"/>
              </w:rPr>
              <w:t xml:space="preserve"> дорог и инженерных сооруж</w:t>
            </w:r>
            <w:r w:rsidRPr="005C0B35">
              <w:rPr>
                <w:spacing w:val="-20"/>
              </w:rPr>
              <w:t>е</w:t>
            </w:r>
            <w:r w:rsidRPr="005C0B35">
              <w:rPr>
                <w:spacing w:val="-20"/>
              </w:rPr>
              <w:t>ний на них в границах сельских пос</w:t>
            </w:r>
            <w:r w:rsidRPr="005C0B35">
              <w:rPr>
                <w:spacing w:val="-20"/>
              </w:rPr>
              <w:t>е</w:t>
            </w:r>
            <w:r w:rsidRPr="005C0B35">
              <w:rPr>
                <w:spacing w:val="-20"/>
              </w:rPr>
              <w:t>лений</w:t>
            </w:r>
          </w:p>
        </w:tc>
        <w:tc>
          <w:tcPr>
            <w:tcW w:w="1599" w:type="dxa"/>
            <w:vMerge w:val="restart"/>
          </w:tcPr>
          <w:p w:rsidR="0054645A" w:rsidRPr="005C0B35" w:rsidRDefault="0054645A" w:rsidP="00D30B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</w:rPr>
            </w:pPr>
          </w:p>
        </w:tc>
        <w:tc>
          <w:tcPr>
            <w:tcW w:w="1274" w:type="dxa"/>
          </w:tcPr>
          <w:p w:rsidR="0054645A" w:rsidRPr="005C0B35" w:rsidRDefault="0054645A" w:rsidP="00D30B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</w:rPr>
            </w:pPr>
            <w:r w:rsidRPr="005C0B35">
              <w:rPr>
                <w:spacing w:val="-20"/>
              </w:rPr>
              <w:t xml:space="preserve">Итого </w:t>
            </w:r>
          </w:p>
        </w:tc>
        <w:tc>
          <w:tcPr>
            <w:tcW w:w="936" w:type="dxa"/>
          </w:tcPr>
          <w:p w:rsidR="0054645A" w:rsidRPr="005C0B35" w:rsidRDefault="0054645A" w:rsidP="00D30BDD">
            <w:pPr>
              <w:shd w:val="clear" w:color="auto" w:fill="FFFFFF"/>
              <w:spacing w:line="216" w:lineRule="auto"/>
              <w:jc w:val="center"/>
              <w:rPr>
                <w:b/>
                <w:bCs/>
                <w:spacing w:val="-20"/>
              </w:rPr>
            </w:pPr>
            <w:r w:rsidRPr="005C0B35">
              <w:rPr>
                <w:b/>
                <w:bCs/>
                <w:spacing w:val="-20"/>
              </w:rPr>
              <w:t>2817,0</w:t>
            </w:r>
          </w:p>
        </w:tc>
        <w:tc>
          <w:tcPr>
            <w:tcW w:w="1134" w:type="dxa"/>
          </w:tcPr>
          <w:p w:rsidR="0054645A" w:rsidRPr="005C0B35" w:rsidRDefault="0054645A" w:rsidP="00D30BDD">
            <w:pPr>
              <w:rPr>
                <w:b/>
              </w:rPr>
            </w:pPr>
            <w:r w:rsidRPr="005C0B35">
              <w:rPr>
                <w:b/>
                <w:spacing w:val="-20"/>
              </w:rPr>
              <w:t>0</w:t>
            </w:r>
          </w:p>
        </w:tc>
        <w:tc>
          <w:tcPr>
            <w:tcW w:w="907" w:type="dxa"/>
            <w:gridSpan w:val="2"/>
          </w:tcPr>
          <w:p w:rsidR="0054645A" w:rsidRPr="005C0B35" w:rsidRDefault="0054645A" w:rsidP="00D30BDD">
            <w:pPr>
              <w:rPr>
                <w:b/>
              </w:rPr>
            </w:pPr>
            <w:r w:rsidRPr="005C0B35">
              <w:rPr>
                <w:b/>
                <w:spacing w:val="-20"/>
              </w:rPr>
              <w:t>0</w:t>
            </w:r>
          </w:p>
        </w:tc>
        <w:tc>
          <w:tcPr>
            <w:tcW w:w="1077" w:type="dxa"/>
          </w:tcPr>
          <w:p w:rsidR="0054645A" w:rsidRPr="005C0B35" w:rsidRDefault="0054645A" w:rsidP="00D30BDD">
            <w:pPr>
              <w:rPr>
                <w:b/>
              </w:rPr>
            </w:pPr>
            <w:r w:rsidRPr="005C0B35">
              <w:rPr>
                <w:b/>
                <w:spacing w:val="-20"/>
              </w:rPr>
              <w:t>0</w:t>
            </w:r>
          </w:p>
        </w:tc>
        <w:tc>
          <w:tcPr>
            <w:tcW w:w="1418" w:type="dxa"/>
            <w:gridSpan w:val="2"/>
          </w:tcPr>
          <w:p w:rsidR="0054645A" w:rsidRPr="005C0B35" w:rsidRDefault="0054645A" w:rsidP="00D30BDD">
            <w:pPr>
              <w:shd w:val="clear" w:color="auto" w:fill="FFFFFF"/>
              <w:spacing w:line="216" w:lineRule="auto"/>
              <w:jc w:val="center"/>
              <w:rPr>
                <w:b/>
                <w:bCs/>
                <w:spacing w:val="-20"/>
              </w:rPr>
            </w:pPr>
            <w:r w:rsidRPr="005C0B35">
              <w:rPr>
                <w:b/>
                <w:bCs/>
                <w:spacing w:val="-20"/>
              </w:rPr>
              <w:t>2817,0</w:t>
            </w:r>
          </w:p>
        </w:tc>
        <w:tc>
          <w:tcPr>
            <w:tcW w:w="1134" w:type="dxa"/>
          </w:tcPr>
          <w:p w:rsidR="0054645A" w:rsidRPr="005C0B35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</w:p>
        </w:tc>
        <w:tc>
          <w:tcPr>
            <w:tcW w:w="2055" w:type="dxa"/>
            <w:gridSpan w:val="5"/>
            <w:vMerge w:val="restart"/>
          </w:tcPr>
          <w:p w:rsidR="0054645A" w:rsidRPr="005C0B35" w:rsidRDefault="0054645A" w:rsidP="00D30BDD">
            <w:pPr>
              <w:rPr>
                <w:color w:val="000080"/>
                <w:u w:val="single"/>
              </w:rPr>
            </w:pPr>
            <w:r w:rsidRPr="005C0B35">
              <w:t>Улучшение кач</w:t>
            </w:r>
            <w:r w:rsidRPr="005C0B35">
              <w:t>е</w:t>
            </w:r>
            <w:r w:rsidRPr="005C0B35">
              <w:t>ства жизни и обеспечение ко</w:t>
            </w:r>
            <w:r w:rsidRPr="005C0B35">
              <w:t>м</w:t>
            </w:r>
            <w:r w:rsidRPr="005C0B35">
              <w:t xml:space="preserve">фортных условий для проживания населения  на территории  </w:t>
            </w:r>
            <w:r w:rsidRPr="005C0B35">
              <w:rPr>
                <w:lang w:eastAsia="en-US"/>
              </w:rPr>
              <w:t>С</w:t>
            </w:r>
            <w:r w:rsidRPr="005C0B35">
              <w:rPr>
                <w:lang w:eastAsia="en-US"/>
              </w:rPr>
              <w:t>о</w:t>
            </w:r>
            <w:r w:rsidRPr="005C0B35">
              <w:rPr>
                <w:lang w:eastAsia="en-US"/>
              </w:rPr>
              <w:t xml:space="preserve">ловцовского </w:t>
            </w:r>
            <w:r w:rsidRPr="005C0B35">
              <w:t>сельсовета  Исси</w:t>
            </w:r>
            <w:r w:rsidRPr="005C0B35">
              <w:t>н</w:t>
            </w:r>
            <w:r w:rsidRPr="005C0B35">
              <w:t>ского района Пензенской о</w:t>
            </w:r>
            <w:r w:rsidRPr="005C0B35">
              <w:t>б</w:t>
            </w:r>
            <w:r w:rsidRPr="005C0B35">
              <w:t>ласти</w:t>
            </w:r>
          </w:p>
        </w:tc>
        <w:tc>
          <w:tcPr>
            <w:tcW w:w="969" w:type="dxa"/>
            <w:gridSpan w:val="2"/>
            <w:vMerge w:val="restart"/>
          </w:tcPr>
          <w:p w:rsidR="0054645A" w:rsidRPr="000617F2" w:rsidRDefault="0054645A" w:rsidP="00D30BDD">
            <w:pPr>
              <w:jc w:val="center"/>
              <w:rPr>
                <w:color w:val="000080"/>
                <w:sz w:val="24"/>
                <w:szCs w:val="24"/>
                <w:u w:val="single"/>
              </w:rPr>
            </w:pPr>
            <w:r>
              <w:rPr>
                <w:color w:val="000080"/>
                <w:sz w:val="24"/>
                <w:szCs w:val="24"/>
                <w:u w:val="single"/>
              </w:rPr>
              <w:t>1</w:t>
            </w:r>
          </w:p>
        </w:tc>
      </w:tr>
      <w:tr w:rsidR="0054645A" w:rsidRPr="000617F2" w:rsidTr="00D30BDD">
        <w:trPr>
          <w:trHeight w:val="139"/>
          <w:tblCellSpacing w:w="5" w:type="nil"/>
        </w:trPr>
        <w:tc>
          <w:tcPr>
            <w:tcW w:w="602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7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599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2015</w:t>
            </w:r>
          </w:p>
        </w:tc>
        <w:tc>
          <w:tcPr>
            <w:tcW w:w="936" w:type="dxa"/>
          </w:tcPr>
          <w:p w:rsidR="0054645A" w:rsidRPr="005B58CF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  <w:r w:rsidRPr="005B58CF">
              <w:rPr>
                <w:spacing w:val="-20"/>
              </w:rPr>
              <w:t>293,3</w:t>
            </w:r>
          </w:p>
        </w:tc>
        <w:tc>
          <w:tcPr>
            <w:tcW w:w="1134" w:type="dxa"/>
          </w:tcPr>
          <w:p w:rsidR="0054645A" w:rsidRPr="005B58CF" w:rsidRDefault="0054645A" w:rsidP="00D30BDD">
            <w:r w:rsidRPr="005B58CF">
              <w:rPr>
                <w:spacing w:val="-20"/>
              </w:rPr>
              <w:t>0</w:t>
            </w:r>
          </w:p>
        </w:tc>
        <w:tc>
          <w:tcPr>
            <w:tcW w:w="907" w:type="dxa"/>
            <w:gridSpan w:val="2"/>
          </w:tcPr>
          <w:p w:rsidR="0054645A" w:rsidRPr="005B58CF" w:rsidRDefault="0054645A" w:rsidP="00D30BDD">
            <w:r w:rsidRPr="005B58CF">
              <w:rPr>
                <w:spacing w:val="-20"/>
              </w:rPr>
              <w:t>0</w:t>
            </w:r>
          </w:p>
        </w:tc>
        <w:tc>
          <w:tcPr>
            <w:tcW w:w="1077" w:type="dxa"/>
          </w:tcPr>
          <w:p w:rsidR="0054645A" w:rsidRPr="005B58CF" w:rsidRDefault="0054645A" w:rsidP="00D30BDD">
            <w:r w:rsidRPr="005B58CF">
              <w:rPr>
                <w:spacing w:val="-20"/>
              </w:rPr>
              <w:t>0</w:t>
            </w:r>
          </w:p>
        </w:tc>
        <w:tc>
          <w:tcPr>
            <w:tcW w:w="1418" w:type="dxa"/>
            <w:gridSpan w:val="2"/>
          </w:tcPr>
          <w:p w:rsidR="0054645A" w:rsidRPr="005B58CF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  <w:r w:rsidRPr="005B58CF">
              <w:rPr>
                <w:spacing w:val="-20"/>
              </w:rPr>
              <w:t>293,3</w:t>
            </w:r>
          </w:p>
        </w:tc>
        <w:tc>
          <w:tcPr>
            <w:tcW w:w="1134" w:type="dxa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2055" w:type="dxa"/>
            <w:gridSpan w:val="5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0617F2" w:rsidTr="00D30BDD">
        <w:trPr>
          <w:trHeight w:val="139"/>
          <w:tblCellSpacing w:w="5" w:type="nil"/>
        </w:trPr>
        <w:tc>
          <w:tcPr>
            <w:tcW w:w="602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7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599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2016</w:t>
            </w:r>
          </w:p>
        </w:tc>
        <w:tc>
          <w:tcPr>
            <w:tcW w:w="936" w:type="dxa"/>
          </w:tcPr>
          <w:p w:rsidR="0054645A" w:rsidRPr="005B58CF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  <w:r>
              <w:rPr>
                <w:spacing w:val="-20"/>
              </w:rPr>
              <w:t>608</w:t>
            </w:r>
            <w:r w:rsidRPr="005B58CF">
              <w:rPr>
                <w:spacing w:val="-20"/>
              </w:rPr>
              <w:t>,</w:t>
            </w:r>
            <w:r>
              <w:rPr>
                <w:spacing w:val="-20"/>
              </w:rPr>
              <w:t>7</w:t>
            </w:r>
          </w:p>
        </w:tc>
        <w:tc>
          <w:tcPr>
            <w:tcW w:w="1134" w:type="dxa"/>
          </w:tcPr>
          <w:p w:rsidR="0054645A" w:rsidRPr="005B58CF" w:rsidRDefault="0054645A" w:rsidP="00D30BDD">
            <w:r w:rsidRPr="005B58CF">
              <w:rPr>
                <w:spacing w:val="-20"/>
              </w:rPr>
              <w:t>0</w:t>
            </w:r>
          </w:p>
        </w:tc>
        <w:tc>
          <w:tcPr>
            <w:tcW w:w="907" w:type="dxa"/>
            <w:gridSpan w:val="2"/>
          </w:tcPr>
          <w:p w:rsidR="0054645A" w:rsidRPr="005B58CF" w:rsidRDefault="0054645A" w:rsidP="00D30BDD">
            <w:r w:rsidRPr="005B58CF">
              <w:rPr>
                <w:spacing w:val="-20"/>
              </w:rPr>
              <w:t>0</w:t>
            </w:r>
          </w:p>
        </w:tc>
        <w:tc>
          <w:tcPr>
            <w:tcW w:w="1077" w:type="dxa"/>
          </w:tcPr>
          <w:p w:rsidR="0054645A" w:rsidRPr="005B58CF" w:rsidRDefault="0054645A" w:rsidP="00D30BDD">
            <w:r w:rsidRPr="005B58CF">
              <w:rPr>
                <w:spacing w:val="-20"/>
              </w:rPr>
              <w:t>0</w:t>
            </w:r>
          </w:p>
        </w:tc>
        <w:tc>
          <w:tcPr>
            <w:tcW w:w="1418" w:type="dxa"/>
            <w:gridSpan w:val="2"/>
          </w:tcPr>
          <w:p w:rsidR="0054645A" w:rsidRPr="005B58CF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  <w:r>
              <w:rPr>
                <w:spacing w:val="-20"/>
              </w:rPr>
              <w:t>608,7</w:t>
            </w:r>
          </w:p>
        </w:tc>
        <w:tc>
          <w:tcPr>
            <w:tcW w:w="1134" w:type="dxa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2055" w:type="dxa"/>
            <w:gridSpan w:val="5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0617F2" w:rsidTr="00D30BDD">
        <w:trPr>
          <w:trHeight w:val="139"/>
          <w:tblCellSpacing w:w="5" w:type="nil"/>
        </w:trPr>
        <w:tc>
          <w:tcPr>
            <w:tcW w:w="602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7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599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2017</w:t>
            </w:r>
          </w:p>
        </w:tc>
        <w:tc>
          <w:tcPr>
            <w:tcW w:w="936" w:type="dxa"/>
          </w:tcPr>
          <w:p w:rsidR="0054645A" w:rsidRPr="005B58CF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  <w:r>
              <w:rPr>
                <w:spacing w:val="-20"/>
              </w:rPr>
              <w:t>421</w:t>
            </w:r>
            <w:r w:rsidRPr="005B58CF">
              <w:rPr>
                <w:spacing w:val="-20"/>
              </w:rPr>
              <w:t>,0</w:t>
            </w:r>
          </w:p>
        </w:tc>
        <w:tc>
          <w:tcPr>
            <w:tcW w:w="1134" w:type="dxa"/>
          </w:tcPr>
          <w:p w:rsidR="0054645A" w:rsidRPr="005B58CF" w:rsidRDefault="0054645A" w:rsidP="00D30BDD">
            <w:r w:rsidRPr="005B58CF">
              <w:rPr>
                <w:spacing w:val="-20"/>
              </w:rPr>
              <w:t>0</w:t>
            </w:r>
          </w:p>
        </w:tc>
        <w:tc>
          <w:tcPr>
            <w:tcW w:w="907" w:type="dxa"/>
            <w:gridSpan w:val="2"/>
          </w:tcPr>
          <w:p w:rsidR="0054645A" w:rsidRPr="005B58CF" w:rsidRDefault="0054645A" w:rsidP="00D30BDD">
            <w:r w:rsidRPr="005B58CF">
              <w:rPr>
                <w:spacing w:val="-20"/>
              </w:rPr>
              <w:t>0</w:t>
            </w:r>
          </w:p>
        </w:tc>
        <w:tc>
          <w:tcPr>
            <w:tcW w:w="1077" w:type="dxa"/>
          </w:tcPr>
          <w:p w:rsidR="0054645A" w:rsidRPr="005B58CF" w:rsidRDefault="0054645A" w:rsidP="00D30BDD">
            <w:r>
              <w:t>0</w:t>
            </w:r>
          </w:p>
        </w:tc>
        <w:tc>
          <w:tcPr>
            <w:tcW w:w="1418" w:type="dxa"/>
            <w:gridSpan w:val="2"/>
          </w:tcPr>
          <w:p w:rsidR="0054645A" w:rsidRPr="005B58CF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  <w:r>
              <w:rPr>
                <w:spacing w:val="-20"/>
              </w:rPr>
              <w:t>421</w:t>
            </w:r>
            <w:r w:rsidRPr="005B58CF">
              <w:rPr>
                <w:spacing w:val="-20"/>
              </w:rPr>
              <w:t>,0</w:t>
            </w:r>
          </w:p>
        </w:tc>
        <w:tc>
          <w:tcPr>
            <w:tcW w:w="1134" w:type="dxa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2055" w:type="dxa"/>
            <w:gridSpan w:val="5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0617F2" w:rsidTr="00D30BDD">
        <w:trPr>
          <w:trHeight w:val="139"/>
          <w:tblCellSpacing w:w="5" w:type="nil"/>
        </w:trPr>
        <w:tc>
          <w:tcPr>
            <w:tcW w:w="602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7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599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2018</w:t>
            </w:r>
          </w:p>
        </w:tc>
        <w:tc>
          <w:tcPr>
            <w:tcW w:w="936" w:type="dxa"/>
          </w:tcPr>
          <w:p w:rsidR="0054645A" w:rsidRPr="005B58CF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  <w:r w:rsidRPr="005B58CF">
              <w:rPr>
                <w:spacing w:val="-20"/>
              </w:rPr>
              <w:t>4</w:t>
            </w:r>
            <w:r>
              <w:rPr>
                <w:spacing w:val="-20"/>
              </w:rPr>
              <w:t>38</w:t>
            </w:r>
            <w:r w:rsidRPr="005B58CF">
              <w:rPr>
                <w:spacing w:val="-20"/>
              </w:rPr>
              <w:t>,0</w:t>
            </w:r>
          </w:p>
        </w:tc>
        <w:tc>
          <w:tcPr>
            <w:tcW w:w="1134" w:type="dxa"/>
          </w:tcPr>
          <w:p w:rsidR="0054645A" w:rsidRPr="005B58CF" w:rsidRDefault="0054645A" w:rsidP="00D30BDD">
            <w:r w:rsidRPr="005B58CF">
              <w:rPr>
                <w:spacing w:val="-20"/>
              </w:rPr>
              <w:t>0</w:t>
            </w:r>
          </w:p>
        </w:tc>
        <w:tc>
          <w:tcPr>
            <w:tcW w:w="907" w:type="dxa"/>
            <w:gridSpan w:val="2"/>
          </w:tcPr>
          <w:p w:rsidR="0054645A" w:rsidRPr="005B58CF" w:rsidRDefault="0054645A" w:rsidP="00D30BDD">
            <w:r w:rsidRPr="005B58CF">
              <w:rPr>
                <w:spacing w:val="-20"/>
              </w:rPr>
              <w:t>0</w:t>
            </w:r>
          </w:p>
        </w:tc>
        <w:tc>
          <w:tcPr>
            <w:tcW w:w="1077" w:type="dxa"/>
          </w:tcPr>
          <w:p w:rsidR="0054645A" w:rsidRPr="005B58CF" w:rsidRDefault="0054645A" w:rsidP="00D30BDD">
            <w:r w:rsidRPr="005B58CF">
              <w:rPr>
                <w:spacing w:val="-20"/>
              </w:rPr>
              <w:t>0</w:t>
            </w:r>
          </w:p>
        </w:tc>
        <w:tc>
          <w:tcPr>
            <w:tcW w:w="1418" w:type="dxa"/>
            <w:gridSpan w:val="2"/>
          </w:tcPr>
          <w:p w:rsidR="0054645A" w:rsidRPr="005B58CF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  <w:r w:rsidRPr="005B58CF">
              <w:rPr>
                <w:spacing w:val="-20"/>
              </w:rPr>
              <w:t>4</w:t>
            </w:r>
            <w:r>
              <w:rPr>
                <w:spacing w:val="-20"/>
              </w:rPr>
              <w:t>38</w:t>
            </w:r>
            <w:r w:rsidRPr="005B58CF">
              <w:rPr>
                <w:spacing w:val="-20"/>
              </w:rPr>
              <w:t>,0</w:t>
            </w:r>
          </w:p>
        </w:tc>
        <w:tc>
          <w:tcPr>
            <w:tcW w:w="1134" w:type="dxa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2055" w:type="dxa"/>
            <w:gridSpan w:val="5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0617F2" w:rsidTr="00D30BDD">
        <w:trPr>
          <w:trHeight w:val="338"/>
          <w:tblCellSpacing w:w="5" w:type="nil"/>
        </w:trPr>
        <w:tc>
          <w:tcPr>
            <w:tcW w:w="602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7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599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2019</w:t>
            </w:r>
          </w:p>
        </w:tc>
        <w:tc>
          <w:tcPr>
            <w:tcW w:w="936" w:type="dxa"/>
          </w:tcPr>
          <w:p w:rsidR="0054645A" w:rsidRPr="005B58CF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  <w:r>
              <w:rPr>
                <w:spacing w:val="-20"/>
              </w:rPr>
              <w:t>456</w:t>
            </w:r>
            <w:r w:rsidRPr="005B58CF">
              <w:rPr>
                <w:spacing w:val="-20"/>
              </w:rPr>
              <w:t>,0</w:t>
            </w:r>
          </w:p>
        </w:tc>
        <w:tc>
          <w:tcPr>
            <w:tcW w:w="1134" w:type="dxa"/>
          </w:tcPr>
          <w:p w:rsidR="0054645A" w:rsidRPr="005B58CF" w:rsidRDefault="0054645A" w:rsidP="00D30BDD">
            <w:r w:rsidRPr="005B58CF">
              <w:rPr>
                <w:spacing w:val="-20"/>
              </w:rPr>
              <w:t>0</w:t>
            </w:r>
          </w:p>
        </w:tc>
        <w:tc>
          <w:tcPr>
            <w:tcW w:w="907" w:type="dxa"/>
            <w:gridSpan w:val="2"/>
          </w:tcPr>
          <w:p w:rsidR="0054645A" w:rsidRPr="005B58CF" w:rsidRDefault="0054645A" w:rsidP="00D30BDD">
            <w:r w:rsidRPr="005B58CF">
              <w:rPr>
                <w:spacing w:val="-20"/>
              </w:rPr>
              <w:t>0</w:t>
            </w:r>
          </w:p>
        </w:tc>
        <w:tc>
          <w:tcPr>
            <w:tcW w:w="1077" w:type="dxa"/>
          </w:tcPr>
          <w:p w:rsidR="0054645A" w:rsidRPr="005B58CF" w:rsidRDefault="0054645A" w:rsidP="00D30BDD">
            <w:r w:rsidRPr="005B58CF">
              <w:rPr>
                <w:spacing w:val="-20"/>
              </w:rPr>
              <w:t>0</w:t>
            </w:r>
          </w:p>
        </w:tc>
        <w:tc>
          <w:tcPr>
            <w:tcW w:w="1418" w:type="dxa"/>
            <w:gridSpan w:val="2"/>
          </w:tcPr>
          <w:p w:rsidR="0054645A" w:rsidRPr="005B58CF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  <w:r>
              <w:rPr>
                <w:spacing w:val="-20"/>
              </w:rPr>
              <w:t>456</w:t>
            </w:r>
            <w:r w:rsidRPr="005B58CF">
              <w:rPr>
                <w:spacing w:val="-20"/>
              </w:rPr>
              <w:t>,0</w:t>
            </w:r>
          </w:p>
        </w:tc>
        <w:tc>
          <w:tcPr>
            <w:tcW w:w="1134" w:type="dxa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2055" w:type="dxa"/>
            <w:gridSpan w:val="5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0617F2" w:rsidTr="00D30BDD">
        <w:trPr>
          <w:trHeight w:val="1140"/>
          <w:tblCellSpacing w:w="5" w:type="nil"/>
        </w:trPr>
        <w:tc>
          <w:tcPr>
            <w:tcW w:w="602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7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599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2020</w:t>
            </w:r>
          </w:p>
        </w:tc>
        <w:tc>
          <w:tcPr>
            <w:tcW w:w="936" w:type="dxa"/>
          </w:tcPr>
          <w:p w:rsidR="0054645A" w:rsidRPr="005B58CF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  <w:r>
              <w:rPr>
                <w:spacing w:val="-20"/>
              </w:rPr>
              <w:t>456</w:t>
            </w:r>
            <w:r w:rsidRPr="005B58CF">
              <w:rPr>
                <w:spacing w:val="-20"/>
              </w:rPr>
              <w:t>,0</w:t>
            </w:r>
          </w:p>
        </w:tc>
        <w:tc>
          <w:tcPr>
            <w:tcW w:w="1134" w:type="dxa"/>
          </w:tcPr>
          <w:p w:rsidR="0054645A" w:rsidRPr="005B58CF" w:rsidRDefault="0054645A" w:rsidP="00D30BDD">
            <w:r w:rsidRPr="005B58CF">
              <w:rPr>
                <w:spacing w:val="-20"/>
              </w:rPr>
              <w:t>0</w:t>
            </w:r>
          </w:p>
        </w:tc>
        <w:tc>
          <w:tcPr>
            <w:tcW w:w="907" w:type="dxa"/>
            <w:gridSpan w:val="2"/>
          </w:tcPr>
          <w:p w:rsidR="0054645A" w:rsidRPr="005B58CF" w:rsidRDefault="0054645A" w:rsidP="00D30BDD">
            <w:r w:rsidRPr="005B58CF">
              <w:rPr>
                <w:spacing w:val="-20"/>
              </w:rPr>
              <w:t>0</w:t>
            </w:r>
          </w:p>
        </w:tc>
        <w:tc>
          <w:tcPr>
            <w:tcW w:w="1077" w:type="dxa"/>
          </w:tcPr>
          <w:p w:rsidR="0054645A" w:rsidRPr="005B58CF" w:rsidRDefault="0054645A" w:rsidP="00D30BDD">
            <w:r w:rsidRPr="005B58CF">
              <w:rPr>
                <w:spacing w:val="-20"/>
              </w:rPr>
              <w:t>0</w:t>
            </w:r>
          </w:p>
        </w:tc>
        <w:tc>
          <w:tcPr>
            <w:tcW w:w="1418" w:type="dxa"/>
            <w:gridSpan w:val="2"/>
          </w:tcPr>
          <w:p w:rsidR="0054645A" w:rsidRPr="005B58CF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  <w:r>
              <w:rPr>
                <w:spacing w:val="-20"/>
              </w:rPr>
              <w:t>456</w:t>
            </w:r>
            <w:r w:rsidRPr="005B58CF">
              <w:rPr>
                <w:spacing w:val="-20"/>
              </w:rPr>
              <w:t>,0</w:t>
            </w:r>
          </w:p>
        </w:tc>
        <w:tc>
          <w:tcPr>
            <w:tcW w:w="1134" w:type="dxa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2055" w:type="dxa"/>
            <w:gridSpan w:val="5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0617F2" w:rsidTr="00D30BDD">
        <w:trPr>
          <w:trHeight w:val="544"/>
          <w:tblCellSpacing w:w="5" w:type="nil"/>
        </w:trPr>
        <w:tc>
          <w:tcPr>
            <w:tcW w:w="602" w:type="dxa"/>
            <w:vMerge w:val="restart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4.2</w:t>
            </w:r>
          </w:p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7" w:type="dxa"/>
            <w:vMerge w:val="restart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 xml:space="preserve">Совершенствование систем наружного </w:t>
            </w:r>
            <w:r>
              <w:rPr>
                <w:spacing w:val="-20"/>
                <w:sz w:val="24"/>
                <w:szCs w:val="24"/>
              </w:rPr>
              <w:lastRenderedPageBreak/>
              <w:t>освещ</w:t>
            </w:r>
            <w:r>
              <w:rPr>
                <w:spacing w:val="-20"/>
                <w:sz w:val="24"/>
                <w:szCs w:val="24"/>
              </w:rPr>
              <w:t>е</w:t>
            </w:r>
            <w:r>
              <w:rPr>
                <w:spacing w:val="-20"/>
                <w:sz w:val="24"/>
                <w:szCs w:val="24"/>
              </w:rPr>
              <w:t>ния населенных пунктов</w:t>
            </w:r>
          </w:p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599" w:type="dxa"/>
            <w:vMerge w:val="restart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2015</w:t>
            </w:r>
          </w:p>
        </w:tc>
        <w:tc>
          <w:tcPr>
            <w:tcW w:w="936" w:type="dxa"/>
          </w:tcPr>
          <w:p w:rsidR="0054645A" w:rsidRPr="005B58CF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  <w:r>
              <w:rPr>
                <w:spacing w:val="-20"/>
              </w:rPr>
              <w:t>21,0</w:t>
            </w:r>
          </w:p>
        </w:tc>
        <w:tc>
          <w:tcPr>
            <w:tcW w:w="1134" w:type="dxa"/>
          </w:tcPr>
          <w:p w:rsidR="0054645A" w:rsidRPr="005B58CF" w:rsidRDefault="0054645A" w:rsidP="00D30BDD">
            <w:pPr>
              <w:jc w:val="center"/>
              <w:rPr>
                <w:spacing w:val="-20"/>
              </w:rPr>
            </w:pPr>
            <w:r>
              <w:rPr>
                <w:spacing w:val="-20"/>
              </w:rPr>
              <w:t>0</w:t>
            </w:r>
          </w:p>
        </w:tc>
        <w:tc>
          <w:tcPr>
            <w:tcW w:w="907" w:type="dxa"/>
            <w:gridSpan w:val="2"/>
          </w:tcPr>
          <w:p w:rsidR="0054645A" w:rsidRPr="005B58CF" w:rsidRDefault="0054645A" w:rsidP="00D30BDD">
            <w:pPr>
              <w:jc w:val="center"/>
              <w:rPr>
                <w:spacing w:val="-20"/>
              </w:rPr>
            </w:pPr>
            <w:r>
              <w:rPr>
                <w:spacing w:val="-20"/>
              </w:rPr>
              <w:t>0</w:t>
            </w:r>
          </w:p>
        </w:tc>
        <w:tc>
          <w:tcPr>
            <w:tcW w:w="1077" w:type="dxa"/>
          </w:tcPr>
          <w:p w:rsidR="0054645A" w:rsidRPr="005B58CF" w:rsidRDefault="0054645A" w:rsidP="00D30BDD">
            <w:pPr>
              <w:jc w:val="center"/>
              <w:rPr>
                <w:spacing w:val="-20"/>
              </w:rPr>
            </w:pPr>
            <w:r>
              <w:rPr>
                <w:spacing w:val="-20"/>
              </w:rPr>
              <w:t>0</w:t>
            </w:r>
          </w:p>
        </w:tc>
        <w:tc>
          <w:tcPr>
            <w:tcW w:w="1418" w:type="dxa"/>
            <w:gridSpan w:val="2"/>
          </w:tcPr>
          <w:p w:rsidR="0054645A" w:rsidRPr="005B58CF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  <w:r>
              <w:rPr>
                <w:spacing w:val="-20"/>
              </w:rPr>
              <w:t>21,0</w:t>
            </w:r>
          </w:p>
        </w:tc>
        <w:tc>
          <w:tcPr>
            <w:tcW w:w="1134" w:type="dxa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2055" w:type="dxa"/>
            <w:gridSpan w:val="5"/>
            <w:vMerge w:val="restart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  <w:r w:rsidRPr="007124B2">
              <w:rPr>
                <w:sz w:val="22"/>
                <w:szCs w:val="22"/>
              </w:rPr>
              <w:t xml:space="preserve">Улучшение уличного </w:t>
            </w:r>
            <w:r w:rsidRPr="007124B2">
              <w:rPr>
                <w:sz w:val="22"/>
                <w:szCs w:val="22"/>
              </w:rPr>
              <w:lastRenderedPageBreak/>
              <w:t>освещ</w:t>
            </w:r>
            <w:r w:rsidRPr="007124B2">
              <w:rPr>
                <w:sz w:val="22"/>
                <w:szCs w:val="22"/>
              </w:rPr>
              <w:t>е</w:t>
            </w:r>
            <w:r w:rsidRPr="007124B2">
              <w:rPr>
                <w:sz w:val="22"/>
                <w:szCs w:val="22"/>
              </w:rPr>
              <w:t>ния в населенных пунктах Соловцовск</w:t>
            </w:r>
            <w:r w:rsidRPr="007124B2">
              <w:rPr>
                <w:sz w:val="22"/>
                <w:szCs w:val="22"/>
              </w:rPr>
              <w:t>о</w:t>
            </w:r>
            <w:r w:rsidRPr="007124B2">
              <w:rPr>
                <w:sz w:val="22"/>
                <w:szCs w:val="22"/>
              </w:rPr>
              <w:t>го сельсовета Исс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ского района</w:t>
            </w:r>
          </w:p>
        </w:tc>
        <w:tc>
          <w:tcPr>
            <w:tcW w:w="969" w:type="dxa"/>
            <w:gridSpan w:val="2"/>
            <w:vMerge w:val="restart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0617F2" w:rsidTr="00D30BDD">
        <w:trPr>
          <w:trHeight w:val="552"/>
          <w:tblCellSpacing w:w="5" w:type="nil"/>
        </w:trPr>
        <w:tc>
          <w:tcPr>
            <w:tcW w:w="602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7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599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2016</w:t>
            </w:r>
          </w:p>
        </w:tc>
        <w:tc>
          <w:tcPr>
            <w:tcW w:w="936" w:type="dxa"/>
          </w:tcPr>
          <w:p w:rsidR="0054645A" w:rsidRPr="005B58CF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  <w:r>
              <w:rPr>
                <w:spacing w:val="-20"/>
              </w:rPr>
              <w:t>21,0</w:t>
            </w:r>
          </w:p>
        </w:tc>
        <w:tc>
          <w:tcPr>
            <w:tcW w:w="1134" w:type="dxa"/>
          </w:tcPr>
          <w:p w:rsidR="0054645A" w:rsidRPr="005B58CF" w:rsidRDefault="0054645A" w:rsidP="00D30BDD">
            <w:pPr>
              <w:rPr>
                <w:spacing w:val="-20"/>
              </w:rPr>
            </w:pPr>
            <w:r>
              <w:rPr>
                <w:spacing w:val="-20"/>
              </w:rPr>
              <w:t>0</w:t>
            </w:r>
          </w:p>
        </w:tc>
        <w:tc>
          <w:tcPr>
            <w:tcW w:w="907" w:type="dxa"/>
            <w:gridSpan w:val="2"/>
          </w:tcPr>
          <w:p w:rsidR="0054645A" w:rsidRPr="005B58CF" w:rsidRDefault="0054645A" w:rsidP="00D30BDD">
            <w:pPr>
              <w:rPr>
                <w:spacing w:val="-20"/>
              </w:rPr>
            </w:pPr>
            <w:r>
              <w:rPr>
                <w:spacing w:val="-20"/>
              </w:rPr>
              <w:t>0</w:t>
            </w:r>
          </w:p>
        </w:tc>
        <w:tc>
          <w:tcPr>
            <w:tcW w:w="1077" w:type="dxa"/>
          </w:tcPr>
          <w:p w:rsidR="0054645A" w:rsidRPr="005B58CF" w:rsidRDefault="0054645A" w:rsidP="00D30BDD">
            <w:pPr>
              <w:rPr>
                <w:spacing w:val="-20"/>
              </w:rPr>
            </w:pPr>
            <w:r>
              <w:rPr>
                <w:spacing w:val="-20"/>
              </w:rPr>
              <w:t>0</w:t>
            </w:r>
          </w:p>
        </w:tc>
        <w:tc>
          <w:tcPr>
            <w:tcW w:w="1418" w:type="dxa"/>
            <w:gridSpan w:val="2"/>
          </w:tcPr>
          <w:p w:rsidR="0054645A" w:rsidRPr="005B58CF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  <w:r>
              <w:rPr>
                <w:spacing w:val="-20"/>
              </w:rPr>
              <w:t>21,0</w:t>
            </w:r>
          </w:p>
        </w:tc>
        <w:tc>
          <w:tcPr>
            <w:tcW w:w="1134" w:type="dxa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2055" w:type="dxa"/>
            <w:gridSpan w:val="5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0617F2" w:rsidTr="00D30BDD">
        <w:trPr>
          <w:trHeight w:val="560"/>
          <w:tblCellSpacing w:w="5" w:type="nil"/>
        </w:trPr>
        <w:tc>
          <w:tcPr>
            <w:tcW w:w="602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7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599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2017</w:t>
            </w:r>
          </w:p>
        </w:tc>
        <w:tc>
          <w:tcPr>
            <w:tcW w:w="936" w:type="dxa"/>
          </w:tcPr>
          <w:p w:rsidR="0054645A" w:rsidRPr="005B58CF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  <w:r>
              <w:rPr>
                <w:spacing w:val="-20"/>
              </w:rPr>
              <w:t>0</w:t>
            </w:r>
          </w:p>
        </w:tc>
        <w:tc>
          <w:tcPr>
            <w:tcW w:w="1134" w:type="dxa"/>
          </w:tcPr>
          <w:p w:rsidR="0054645A" w:rsidRPr="005B58CF" w:rsidRDefault="0054645A" w:rsidP="00D30BDD">
            <w:pPr>
              <w:rPr>
                <w:spacing w:val="-20"/>
              </w:rPr>
            </w:pPr>
            <w:r>
              <w:rPr>
                <w:spacing w:val="-20"/>
              </w:rPr>
              <w:t>0</w:t>
            </w:r>
          </w:p>
        </w:tc>
        <w:tc>
          <w:tcPr>
            <w:tcW w:w="907" w:type="dxa"/>
            <w:gridSpan w:val="2"/>
          </w:tcPr>
          <w:p w:rsidR="0054645A" w:rsidRPr="005B58CF" w:rsidRDefault="0054645A" w:rsidP="00D30BDD">
            <w:pPr>
              <w:rPr>
                <w:spacing w:val="-20"/>
              </w:rPr>
            </w:pPr>
            <w:r>
              <w:rPr>
                <w:spacing w:val="-20"/>
              </w:rPr>
              <w:t>0</w:t>
            </w:r>
          </w:p>
        </w:tc>
        <w:tc>
          <w:tcPr>
            <w:tcW w:w="1077" w:type="dxa"/>
          </w:tcPr>
          <w:p w:rsidR="0054645A" w:rsidRPr="005B58CF" w:rsidRDefault="0054645A" w:rsidP="00D30BDD">
            <w:pPr>
              <w:rPr>
                <w:spacing w:val="-20"/>
              </w:rPr>
            </w:pPr>
            <w:r>
              <w:rPr>
                <w:spacing w:val="-20"/>
              </w:rPr>
              <w:t>0</w:t>
            </w:r>
          </w:p>
        </w:tc>
        <w:tc>
          <w:tcPr>
            <w:tcW w:w="1418" w:type="dxa"/>
            <w:gridSpan w:val="2"/>
          </w:tcPr>
          <w:p w:rsidR="0054645A" w:rsidRPr="005B58CF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  <w:r>
              <w:rPr>
                <w:spacing w:val="-20"/>
              </w:rPr>
              <w:t>0</w:t>
            </w:r>
          </w:p>
        </w:tc>
        <w:tc>
          <w:tcPr>
            <w:tcW w:w="1134" w:type="dxa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2055" w:type="dxa"/>
            <w:gridSpan w:val="5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0617F2" w:rsidTr="00D30BDD">
        <w:trPr>
          <w:trHeight w:val="568"/>
          <w:tblCellSpacing w:w="5" w:type="nil"/>
        </w:trPr>
        <w:tc>
          <w:tcPr>
            <w:tcW w:w="602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7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599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2018</w:t>
            </w:r>
          </w:p>
        </w:tc>
        <w:tc>
          <w:tcPr>
            <w:tcW w:w="936" w:type="dxa"/>
          </w:tcPr>
          <w:p w:rsidR="0054645A" w:rsidRPr="005B58CF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  <w:r>
              <w:rPr>
                <w:spacing w:val="-20"/>
              </w:rPr>
              <w:t>0</w:t>
            </w:r>
          </w:p>
        </w:tc>
        <w:tc>
          <w:tcPr>
            <w:tcW w:w="1134" w:type="dxa"/>
          </w:tcPr>
          <w:p w:rsidR="0054645A" w:rsidRPr="005B58CF" w:rsidRDefault="0054645A" w:rsidP="00D30BDD">
            <w:pPr>
              <w:rPr>
                <w:spacing w:val="-20"/>
              </w:rPr>
            </w:pPr>
            <w:r>
              <w:rPr>
                <w:spacing w:val="-20"/>
              </w:rPr>
              <w:t>0</w:t>
            </w:r>
          </w:p>
        </w:tc>
        <w:tc>
          <w:tcPr>
            <w:tcW w:w="907" w:type="dxa"/>
            <w:gridSpan w:val="2"/>
          </w:tcPr>
          <w:p w:rsidR="0054645A" w:rsidRPr="005B58CF" w:rsidRDefault="0054645A" w:rsidP="00D30BDD">
            <w:pPr>
              <w:rPr>
                <w:spacing w:val="-20"/>
              </w:rPr>
            </w:pPr>
            <w:r>
              <w:rPr>
                <w:spacing w:val="-20"/>
              </w:rPr>
              <w:t>0</w:t>
            </w:r>
          </w:p>
        </w:tc>
        <w:tc>
          <w:tcPr>
            <w:tcW w:w="1077" w:type="dxa"/>
          </w:tcPr>
          <w:p w:rsidR="0054645A" w:rsidRPr="005B58CF" w:rsidRDefault="0054645A" w:rsidP="00D30BDD">
            <w:pPr>
              <w:rPr>
                <w:spacing w:val="-20"/>
              </w:rPr>
            </w:pPr>
            <w:r>
              <w:rPr>
                <w:spacing w:val="-20"/>
              </w:rPr>
              <w:t>0</w:t>
            </w:r>
          </w:p>
        </w:tc>
        <w:tc>
          <w:tcPr>
            <w:tcW w:w="1418" w:type="dxa"/>
            <w:gridSpan w:val="2"/>
          </w:tcPr>
          <w:p w:rsidR="0054645A" w:rsidRPr="005B58CF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  <w:r>
              <w:rPr>
                <w:spacing w:val="-20"/>
              </w:rPr>
              <w:t>0</w:t>
            </w:r>
          </w:p>
        </w:tc>
        <w:tc>
          <w:tcPr>
            <w:tcW w:w="1134" w:type="dxa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2055" w:type="dxa"/>
            <w:gridSpan w:val="5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0617F2" w:rsidTr="00D30BDD">
        <w:trPr>
          <w:trHeight w:val="549"/>
          <w:tblCellSpacing w:w="5" w:type="nil"/>
        </w:trPr>
        <w:tc>
          <w:tcPr>
            <w:tcW w:w="602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7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599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2019</w:t>
            </w:r>
          </w:p>
        </w:tc>
        <w:tc>
          <w:tcPr>
            <w:tcW w:w="936" w:type="dxa"/>
          </w:tcPr>
          <w:p w:rsidR="0054645A" w:rsidRPr="005B58CF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  <w:r>
              <w:rPr>
                <w:spacing w:val="-20"/>
              </w:rPr>
              <w:t>0</w:t>
            </w:r>
          </w:p>
        </w:tc>
        <w:tc>
          <w:tcPr>
            <w:tcW w:w="1134" w:type="dxa"/>
          </w:tcPr>
          <w:p w:rsidR="0054645A" w:rsidRPr="005B58CF" w:rsidRDefault="0054645A" w:rsidP="00D30BDD">
            <w:pPr>
              <w:rPr>
                <w:spacing w:val="-20"/>
              </w:rPr>
            </w:pPr>
            <w:r>
              <w:rPr>
                <w:spacing w:val="-20"/>
              </w:rPr>
              <w:t>0</w:t>
            </w:r>
          </w:p>
        </w:tc>
        <w:tc>
          <w:tcPr>
            <w:tcW w:w="907" w:type="dxa"/>
            <w:gridSpan w:val="2"/>
          </w:tcPr>
          <w:p w:rsidR="0054645A" w:rsidRPr="005B58CF" w:rsidRDefault="0054645A" w:rsidP="00D30BDD">
            <w:pPr>
              <w:rPr>
                <w:spacing w:val="-20"/>
              </w:rPr>
            </w:pPr>
            <w:r>
              <w:rPr>
                <w:spacing w:val="-20"/>
              </w:rPr>
              <w:t>0</w:t>
            </w:r>
          </w:p>
        </w:tc>
        <w:tc>
          <w:tcPr>
            <w:tcW w:w="1077" w:type="dxa"/>
          </w:tcPr>
          <w:p w:rsidR="0054645A" w:rsidRPr="005B58CF" w:rsidRDefault="0054645A" w:rsidP="00D30BDD">
            <w:pPr>
              <w:rPr>
                <w:spacing w:val="-20"/>
              </w:rPr>
            </w:pPr>
            <w:r>
              <w:rPr>
                <w:spacing w:val="-20"/>
              </w:rPr>
              <w:t>0</w:t>
            </w:r>
          </w:p>
        </w:tc>
        <w:tc>
          <w:tcPr>
            <w:tcW w:w="1418" w:type="dxa"/>
            <w:gridSpan w:val="2"/>
          </w:tcPr>
          <w:p w:rsidR="0054645A" w:rsidRPr="005B58CF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  <w:r>
              <w:rPr>
                <w:spacing w:val="-20"/>
              </w:rPr>
              <w:t>0</w:t>
            </w:r>
          </w:p>
        </w:tc>
        <w:tc>
          <w:tcPr>
            <w:tcW w:w="1134" w:type="dxa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2055" w:type="dxa"/>
            <w:gridSpan w:val="5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0617F2" w:rsidTr="00D30BDD">
        <w:trPr>
          <w:trHeight w:val="422"/>
          <w:tblCellSpacing w:w="5" w:type="nil"/>
        </w:trPr>
        <w:tc>
          <w:tcPr>
            <w:tcW w:w="602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7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599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2020</w:t>
            </w:r>
          </w:p>
        </w:tc>
        <w:tc>
          <w:tcPr>
            <w:tcW w:w="936" w:type="dxa"/>
          </w:tcPr>
          <w:p w:rsidR="0054645A" w:rsidRPr="005B58CF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  <w:r>
              <w:rPr>
                <w:spacing w:val="-20"/>
              </w:rPr>
              <w:t>0</w:t>
            </w:r>
          </w:p>
        </w:tc>
        <w:tc>
          <w:tcPr>
            <w:tcW w:w="1134" w:type="dxa"/>
          </w:tcPr>
          <w:p w:rsidR="0054645A" w:rsidRPr="005B58CF" w:rsidRDefault="0054645A" w:rsidP="00D30BDD">
            <w:pPr>
              <w:rPr>
                <w:spacing w:val="-20"/>
              </w:rPr>
            </w:pPr>
            <w:r>
              <w:rPr>
                <w:spacing w:val="-20"/>
              </w:rPr>
              <w:t>0</w:t>
            </w:r>
          </w:p>
        </w:tc>
        <w:tc>
          <w:tcPr>
            <w:tcW w:w="907" w:type="dxa"/>
            <w:gridSpan w:val="2"/>
          </w:tcPr>
          <w:p w:rsidR="0054645A" w:rsidRPr="005B58CF" w:rsidRDefault="0054645A" w:rsidP="00D30BDD">
            <w:pPr>
              <w:rPr>
                <w:spacing w:val="-20"/>
              </w:rPr>
            </w:pPr>
            <w:r>
              <w:rPr>
                <w:spacing w:val="-20"/>
              </w:rPr>
              <w:t>0</w:t>
            </w:r>
          </w:p>
        </w:tc>
        <w:tc>
          <w:tcPr>
            <w:tcW w:w="1077" w:type="dxa"/>
          </w:tcPr>
          <w:p w:rsidR="0054645A" w:rsidRPr="005B58CF" w:rsidRDefault="0054645A" w:rsidP="00D30BDD">
            <w:pPr>
              <w:rPr>
                <w:spacing w:val="-20"/>
              </w:rPr>
            </w:pPr>
            <w:r>
              <w:rPr>
                <w:spacing w:val="-20"/>
              </w:rPr>
              <w:t>0</w:t>
            </w:r>
          </w:p>
        </w:tc>
        <w:tc>
          <w:tcPr>
            <w:tcW w:w="1418" w:type="dxa"/>
            <w:gridSpan w:val="2"/>
          </w:tcPr>
          <w:p w:rsidR="0054645A" w:rsidRPr="005B58CF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  <w:r>
              <w:rPr>
                <w:spacing w:val="-20"/>
              </w:rPr>
              <w:t>0</w:t>
            </w:r>
          </w:p>
        </w:tc>
        <w:tc>
          <w:tcPr>
            <w:tcW w:w="1134" w:type="dxa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2055" w:type="dxa"/>
            <w:gridSpan w:val="5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0617F2" w:rsidTr="00D30BDD">
        <w:trPr>
          <w:trHeight w:val="70"/>
          <w:tblCellSpacing w:w="5" w:type="nil"/>
        </w:trPr>
        <w:tc>
          <w:tcPr>
            <w:tcW w:w="602" w:type="dxa"/>
            <w:vMerge w:val="restart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4.</w:t>
            </w:r>
            <w:r>
              <w:rPr>
                <w:spacing w:val="-20"/>
                <w:sz w:val="24"/>
                <w:szCs w:val="24"/>
              </w:rPr>
              <w:t>3</w:t>
            </w:r>
            <w:r w:rsidRPr="000617F2">
              <w:rPr>
                <w:spacing w:val="-20"/>
                <w:sz w:val="24"/>
                <w:szCs w:val="24"/>
              </w:rPr>
              <w:t>.</w:t>
            </w:r>
          </w:p>
        </w:tc>
        <w:tc>
          <w:tcPr>
            <w:tcW w:w="2327" w:type="dxa"/>
            <w:vMerge w:val="restart"/>
          </w:tcPr>
          <w:p w:rsidR="0054645A" w:rsidRDefault="0054645A" w:rsidP="00D30BDD">
            <w:pPr>
              <w:autoSpaceDE w:val="0"/>
              <w:autoSpaceDN w:val="0"/>
              <w:adjustRightInd w:val="0"/>
              <w:spacing w:line="216" w:lineRule="auto"/>
            </w:pPr>
            <w:r>
              <w:t>Создание и обустройство  детской игровой пл</w:t>
            </w:r>
            <w:r>
              <w:t>о</w:t>
            </w:r>
            <w:r>
              <w:t xml:space="preserve">щадки </w:t>
            </w:r>
            <w:proofErr w:type="gramStart"/>
            <w:r>
              <w:t>в</w:t>
            </w:r>
            <w:proofErr w:type="gramEnd"/>
            <w:r>
              <w:t xml:space="preserve"> с. Дмитриевка</w:t>
            </w:r>
          </w:p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24"/>
                <w:szCs w:val="24"/>
              </w:rPr>
            </w:pPr>
            <w:r>
              <w:t>Иссинского района           Пензенской области</w:t>
            </w:r>
          </w:p>
        </w:tc>
        <w:tc>
          <w:tcPr>
            <w:tcW w:w="1599" w:type="dxa"/>
            <w:vMerge w:val="restart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 xml:space="preserve">Итого </w:t>
            </w:r>
          </w:p>
        </w:tc>
        <w:tc>
          <w:tcPr>
            <w:tcW w:w="936" w:type="dxa"/>
          </w:tcPr>
          <w:p w:rsidR="0054645A" w:rsidRPr="00433423" w:rsidRDefault="0054645A" w:rsidP="00D30BDD">
            <w:pPr>
              <w:shd w:val="clear" w:color="auto" w:fill="FFFFFF"/>
              <w:spacing w:line="216" w:lineRule="auto"/>
              <w:jc w:val="center"/>
              <w:rPr>
                <w:bCs/>
                <w:spacing w:val="-20"/>
              </w:rPr>
            </w:pPr>
            <w:r w:rsidRPr="00433423">
              <w:rPr>
                <w:bCs/>
                <w:spacing w:val="-20"/>
              </w:rPr>
              <w:t>140, 0</w:t>
            </w:r>
          </w:p>
        </w:tc>
        <w:tc>
          <w:tcPr>
            <w:tcW w:w="1134" w:type="dxa"/>
          </w:tcPr>
          <w:p w:rsidR="0054645A" w:rsidRPr="00433423" w:rsidRDefault="0054645A" w:rsidP="00D30BDD">
            <w:pPr>
              <w:jc w:val="center"/>
            </w:pPr>
            <w:r w:rsidRPr="00433423">
              <w:t>0</w:t>
            </w:r>
          </w:p>
        </w:tc>
        <w:tc>
          <w:tcPr>
            <w:tcW w:w="907" w:type="dxa"/>
            <w:gridSpan w:val="2"/>
          </w:tcPr>
          <w:p w:rsidR="0054645A" w:rsidRPr="00433423" w:rsidRDefault="0054645A" w:rsidP="00D30BDD">
            <w:pPr>
              <w:jc w:val="center"/>
            </w:pPr>
            <w:r w:rsidRPr="00433423">
              <w:t>0</w:t>
            </w:r>
          </w:p>
        </w:tc>
        <w:tc>
          <w:tcPr>
            <w:tcW w:w="1077" w:type="dxa"/>
          </w:tcPr>
          <w:p w:rsidR="0054645A" w:rsidRPr="00433423" w:rsidRDefault="0054645A" w:rsidP="00D30BDD">
            <w:pPr>
              <w:jc w:val="center"/>
            </w:pPr>
            <w:r w:rsidRPr="00433423">
              <w:t>80,0</w:t>
            </w:r>
          </w:p>
        </w:tc>
        <w:tc>
          <w:tcPr>
            <w:tcW w:w="1418" w:type="dxa"/>
            <w:gridSpan w:val="2"/>
          </w:tcPr>
          <w:p w:rsidR="0054645A" w:rsidRPr="00433423" w:rsidRDefault="0054645A" w:rsidP="00D30BDD">
            <w:pPr>
              <w:shd w:val="clear" w:color="auto" w:fill="FFFFFF"/>
              <w:spacing w:line="216" w:lineRule="auto"/>
              <w:jc w:val="center"/>
              <w:rPr>
                <w:bCs/>
                <w:spacing w:val="-20"/>
              </w:rPr>
            </w:pPr>
            <w:r w:rsidRPr="00433423">
              <w:rPr>
                <w:bCs/>
                <w:spacing w:val="-20"/>
              </w:rPr>
              <w:t>20,0</w:t>
            </w:r>
          </w:p>
        </w:tc>
        <w:tc>
          <w:tcPr>
            <w:tcW w:w="1134" w:type="dxa"/>
          </w:tcPr>
          <w:p w:rsidR="0054645A" w:rsidRPr="00433423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433423">
              <w:rPr>
                <w:spacing w:val="-20"/>
                <w:sz w:val="24"/>
                <w:szCs w:val="24"/>
              </w:rPr>
              <w:t>40,0</w:t>
            </w:r>
          </w:p>
        </w:tc>
        <w:tc>
          <w:tcPr>
            <w:tcW w:w="2055" w:type="dxa"/>
            <w:gridSpan w:val="5"/>
            <w:vMerge w:val="restart"/>
          </w:tcPr>
          <w:p w:rsidR="0054645A" w:rsidRPr="00A11004" w:rsidRDefault="0054645A" w:rsidP="00D30BDD">
            <w:pPr>
              <w:rPr>
                <w:color w:val="000080"/>
                <w:sz w:val="22"/>
                <w:szCs w:val="22"/>
                <w:u w:val="single"/>
              </w:rPr>
            </w:pPr>
            <w:r w:rsidRPr="00A11004">
              <w:rPr>
                <w:sz w:val="22"/>
                <w:szCs w:val="22"/>
              </w:rPr>
              <w:t>создание и обус</w:t>
            </w:r>
            <w:r w:rsidRPr="00A11004">
              <w:rPr>
                <w:sz w:val="22"/>
                <w:szCs w:val="22"/>
              </w:rPr>
              <w:t>т</w:t>
            </w:r>
            <w:r w:rsidRPr="00A11004">
              <w:rPr>
                <w:sz w:val="22"/>
                <w:szCs w:val="22"/>
              </w:rPr>
              <w:t>ройство зон отд</w:t>
            </w:r>
            <w:r w:rsidRPr="00A11004">
              <w:rPr>
                <w:sz w:val="22"/>
                <w:szCs w:val="22"/>
              </w:rPr>
              <w:t>ы</w:t>
            </w:r>
            <w:r w:rsidRPr="00A11004">
              <w:rPr>
                <w:sz w:val="22"/>
                <w:szCs w:val="22"/>
              </w:rPr>
              <w:t>ха, спортивных и детских игровых пл</w:t>
            </w:r>
            <w:r w:rsidRPr="00A11004">
              <w:rPr>
                <w:sz w:val="22"/>
                <w:szCs w:val="22"/>
              </w:rPr>
              <w:t>о</w:t>
            </w:r>
            <w:r w:rsidRPr="00A11004">
              <w:rPr>
                <w:sz w:val="22"/>
                <w:szCs w:val="22"/>
              </w:rPr>
              <w:t>щадок в рамках грантовой поддержки ин</w:t>
            </w:r>
            <w:r w:rsidRPr="00A11004">
              <w:rPr>
                <w:sz w:val="22"/>
                <w:szCs w:val="22"/>
              </w:rPr>
              <w:t>и</w:t>
            </w:r>
            <w:r w:rsidRPr="00A11004">
              <w:rPr>
                <w:sz w:val="22"/>
                <w:szCs w:val="22"/>
              </w:rPr>
              <w:t>циатив граждан</w:t>
            </w:r>
          </w:p>
        </w:tc>
        <w:tc>
          <w:tcPr>
            <w:tcW w:w="969" w:type="dxa"/>
            <w:gridSpan w:val="2"/>
            <w:vMerge w:val="restart"/>
          </w:tcPr>
          <w:p w:rsidR="0054645A" w:rsidRPr="000617F2" w:rsidRDefault="0054645A" w:rsidP="00D30BDD">
            <w:pPr>
              <w:jc w:val="center"/>
              <w:rPr>
                <w:color w:val="000080"/>
                <w:sz w:val="24"/>
                <w:szCs w:val="24"/>
                <w:u w:val="single"/>
              </w:rPr>
            </w:pPr>
            <w:r>
              <w:rPr>
                <w:color w:val="000080"/>
                <w:sz w:val="24"/>
                <w:szCs w:val="24"/>
                <w:u w:val="single"/>
              </w:rPr>
              <w:t>1</w:t>
            </w:r>
          </w:p>
        </w:tc>
      </w:tr>
      <w:tr w:rsidR="0054645A" w:rsidRPr="000617F2" w:rsidTr="00D30BDD">
        <w:trPr>
          <w:trHeight w:val="70"/>
          <w:tblCellSpacing w:w="5" w:type="nil"/>
        </w:trPr>
        <w:tc>
          <w:tcPr>
            <w:tcW w:w="602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7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599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2016</w:t>
            </w:r>
          </w:p>
        </w:tc>
        <w:tc>
          <w:tcPr>
            <w:tcW w:w="936" w:type="dxa"/>
          </w:tcPr>
          <w:p w:rsidR="0054645A" w:rsidRPr="005B58CF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  <w:r w:rsidRPr="00433423">
              <w:rPr>
                <w:bCs/>
                <w:spacing w:val="-20"/>
              </w:rPr>
              <w:t>0</w:t>
            </w:r>
          </w:p>
        </w:tc>
        <w:tc>
          <w:tcPr>
            <w:tcW w:w="1134" w:type="dxa"/>
          </w:tcPr>
          <w:p w:rsidR="0054645A" w:rsidRPr="005B58CF" w:rsidRDefault="0054645A" w:rsidP="00D30BDD">
            <w:pPr>
              <w:rPr>
                <w:spacing w:val="-20"/>
              </w:rPr>
            </w:pPr>
            <w:r w:rsidRPr="00433423">
              <w:rPr>
                <w:spacing w:val="-20"/>
              </w:rPr>
              <w:t>0</w:t>
            </w:r>
          </w:p>
        </w:tc>
        <w:tc>
          <w:tcPr>
            <w:tcW w:w="907" w:type="dxa"/>
            <w:gridSpan w:val="2"/>
          </w:tcPr>
          <w:p w:rsidR="0054645A" w:rsidRPr="005B58CF" w:rsidRDefault="0054645A" w:rsidP="00D30BDD">
            <w:pPr>
              <w:rPr>
                <w:spacing w:val="-20"/>
              </w:rPr>
            </w:pPr>
            <w:r w:rsidRPr="00433423">
              <w:rPr>
                <w:spacing w:val="-20"/>
              </w:rPr>
              <w:t>0</w:t>
            </w:r>
          </w:p>
        </w:tc>
        <w:tc>
          <w:tcPr>
            <w:tcW w:w="1077" w:type="dxa"/>
          </w:tcPr>
          <w:p w:rsidR="0054645A" w:rsidRPr="005B58CF" w:rsidRDefault="0054645A" w:rsidP="00D30BDD">
            <w:pPr>
              <w:rPr>
                <w:spacing w:val="-20"/>
              </w:rPr>
            </w:pPr>
            <w:r w:rsidRPr="00433423">
              <w:rPr>
                <w:spacing w:val="-20"/>
              </w:rPr>
              <w:t>0</w:t>
            </w:r>
          </w:p>
        </w:tc>
        <w:tc>
          <w:tcPr>
            <w:tcW w:w="1418" w:type="dxa"/>
            <w:gridSpan w:val="2"/>
          </w:tcPr>
          <w:p w:rsidR="0054645A" w:rsidRPr="005B58CF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  <w:r w:rsidRPr="00433423">
              <w:rPr>
                <w:bCs/>
                <w:spacing w:val="-20"/>
              </w:rPr>
              <w:t>0</w:t>
            </w:r>
          </w:p>
        </w:tc>
        <w:tc>
          <w:tcPr>
            <w:tcW w:w="1134" w:type="dxa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433423">
              <w:rPr>
                <w:spacing w:val="-20"/>
                <w:sz w:val="24"/>
                <w:szCs w:val="24"/>
              </w:rPr>
              <w:t>0</w:t>
            </w:r>
          </w:p>
        </w:tc>
        <w:tc>
          <w:tcPr>
            <w:tcW w:w="2055" w:type="dxa"/>
            <w:gridSpan w:val="5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0617F2" w:rsidTr="00D30BDD">
        <w:trPr>
          <w:trHeight w:val="70"/>
          <w:tblCellSpacing w:w="5" w:type="nil"/>
        </w:trPr>
        <w:tc>
          <w:tcPr>
            <w:tcW w:w="602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7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599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2017</w:t>
            </w:r>
          </w:p>
        </w:tc>
        <w:tc>
          <w:tcPr>
            <w:tcW w:w="936" w:type="dxa"/>
          </w:tcPr>
          <w:p w:rsidR="0054645A" w:rsidRPr="005B58CF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  <w:r w:rsidRPr="00433423">
              <w:rPr>
                <w:bCs/>
                <w:spacing w:val="-20"/>
              </w:rPr>
              <w:t>140,0</w:t>
            </w:r>
          </w:p>
        </w:tc>
        <w:tc>
          <w:tcPr>
            <w:tcW w:w="1134" w:type="dxa"/>
          </w:tcPr>
          <w:p w:rsidR="0054645A" w:rsidRPr="005B58CF" w:rsidRDefault="0054645A" w:rsidP="00D30BDD">
            <w:pPr>
              <w:rPr>
                <w:spacing w:val="-20"/>
              </w:rPr>
            </w:pPr>
            <w:r w:rsidRPr="00433423">
              <w:rPr>
                <w:spacing w:val="-20"/>
              </w:rPr>
              <w:t>0</w:t>
            </w:r>
          </w:p>
        </w:tc>
        <w:tc>
          <w:tcPr>
            <w:tcW w:w="907" w:type="dxa"/>
            <w:gridSpan w:val="2"/>
          </w:tcPr>
          <w:p w:rsidR="0054645A" w:rsidRPr="005B58CF" w:rsidRDefault="0054645A" w:rsidP="00D30BDD">
            <w:pPr>
              <w:rPr>
                <w:spacing w:val="-20"/>
              </w:rPr>
            </w:pPr>
            <w:r w:rsidRPr="00433423">
              <w:rPr>
                <w:spacing w:val="-20"/>
              </w:rPr>
              <w:t>0</w:t>
            </w:r>
          </w:p>
        </w:tc>
        <w:tc>
          <w:tcPr>
            <w:tcW w:w="1077" w:type="dxa"/>
          </w:tcPr>
          <w:p w:rsidR="0054645A" w:rsidRPr="005B58CF" w:rsidRDefault="0054645A" w:rsidP="00D30BDD">
            <w:pPr>
              <w:rPr>
                <w:spacing w:val="-20"/>
              </w:rPr>
            </w:pPr>
            <w:r w:rsidRPr="00433423">
              <w:rPr>
                <w:spacing w:val="-20"/>
              </w:rPr>
              <w:t>80,0</w:t>
            </w:r>
          </w:p>
        </w:tc>
        <w:tc>
          <w:tcPr>
            <w:tcW w:w="1418" w:type="dxa"/>
            <w:gridSpan w:val="2"/>
          </w:tcPr>
          <w:p w:rsidR="0054645A" w:rsidRPr="005B58CF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  <w:r w:rsidRPr="00433423">
              <w:rPr>
                <w:bCs/>
                <w:spacing w:val="-20"/>
              </w:rPr>
              <w:t>20,0</w:t>
            </w:r>
          </w:p>
        </w:tc>
        <w:tc>
          <w:tcPr>
            <w:tcW w:w="1134" w:type="dxa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433423">
              <w:rPr>
                <w:spacing w:val="-20"/>
                <w:sz w:val="24"/>
                <w:szCs w:val="24"/>
              </w:rPr>
              <w:t>40,0</w:t>
            </w:r>
          </w:p>
        </w:tc>
        <w:tc>
          <w:tcPr>
            <w:tcW w:w="2055" w:type="dxa"/>
            <w:gridSpan w:val="5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0617F2" w:rsidTr="00D30BDD">
        <w:trPr>
          <w:trHeight w:val="70"/>
          <w:tblCellSpacing w:w="5" w:type="nil"/>
        </w:trPr>
        <w:tc>
          <w:tcPr>
            <w:tcW w:w="602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7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599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2018</w:t>
            </w:r>
          </w:p>
        </w:tc>
        <w:tc>
          <w:tcPr>
            <w:tcW w:w="936" w:type="dxa"/>
          </w:tcPr>
          <w:p w:rsidR="0054645A" w:rsidRPr="005B58CF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</w:p>
        </w:tc>
        <w:tc>
          <w:tcPr>
            <w:tcW w:w="1134" w:type="dxa"/>
          </w:tcPr>
          <w:p w:rsidR="0054645A" w:rsidRPr="005B58CF" w:rsidRDefault="0054645A" w:rsidP="00D30BDD">
            <w:pPr>
              <w:rPr>
                <w:spacing w:val="-20"/>
              </w:rPr>
            </w:pPr>
          </w:p>
        </w:tc>
        <w:tc>
          <w:tcPr>
            <w:tcW w:w="907" w:type="dxa"/>
            <w:gridSpan w:val="2"/>
          </w:tcPr>
          <w:p w:rsidR="0054645A" w:rsidRPr="005B58CF" w:rsidRDefault="0054645A" w:rsidP="00D30BDD">
            <w:pPr>
              <w:rPr>
                <w:spacing w:val="-20"/>
              </w:rPr>
            </w:pPr>
          </w:p>
        </w:tc>
        <w:tc>
          <w:tcPr>
            <w:tcW w:w="1077" w:type="dxa"/>
          </w:tcPr>
          <w:p w:rsidR="0054645A" w:rsidRPr="005B58CF" w:rsidRDefault="0054645A" w:rsidP="00D30BDD">
            <w:pPr>
              <w:rPr>
                <w:spacing w:val="-20"/>
              </w:rPr>
            </w:pPr>
          </w:p>
        </w:tc>
        <w:tc>
          <w:tcPr>
            <w:tcW w:w="1418" w:type="dxa"/>
            <w:gridSpan w:val="2"/>
          </w:tcPr>
          <w:p w:rsidR="0054645A" w:rsidRPr="005B58CF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</w:p>
        </w:tc>
        <w:tc>
          <w:tcPr>
            <w:tcW w:w="1134" w:type="dxa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2055" w:type="dxa"/>
            <w:gridSpan w:val="5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0617F2" w:rsidTr="00D30BDD">
        <w:trPr>
          <w:trHeight w:val="70"/>
          <w:tblCellSpacing w:w="5" w:type="nil"/>
        </w:trPr>
        <w:tc>
          <w:tcPr>
            <w:tcW w:w="602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7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599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2019</w:t>
            </w:r>
          </w:p>
        </w:tc>
        <w:tc>
          <w:tcPr>
            <w:tcW w:w="936" w:type="dxa"/>
          </w:tcPr>
          <w:p w:rsidR="0054645A" w:rsidRPr="005B58CF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  <w:r w:rsidRPr="00433423">
              <w:rPr>
                <w:bCs/>
                <w:spacing w:val="-20"/>
              </w:rPr>
              <w:t>0</w:t>
            </w:r>
          </w:p>
        </w:tc>
        <w:tc>
          <w:tcPr>
            <w:tcW w:w="1134" w:type="dxa"/>
          </w:tcPr>
          <w:p w:rsidR="0054645A" w:rsidRPr="005B58CF" w:rsidRDefault="0054645A" w:rsidP="00D30BDD">
            <w:pPr>
              <w:rPr>
                <w:spacing w:val="-20"/>
              </w:rPr>
            </w:pPr>
            <w:r w:rsidRPr="00433423">
              <w:rPr>
                <w:spacing w:val="-20"/>
              </w:rPr>
              <w:t>0</w:t>
            </w:r>
          </w:p>
        </w:tc>
        <w:tc>
          <w:tcPr>
            <w:tcW w:w="907" w:type="dxa"/>
            <w:gridSpan w:val="2"/>
          </w:tcPr>
          <w:p w:rsidR="0054645A" w:rsidRPr="005B58CF" w:rsidRDefault="0054645A" w:rsidP="00D30BDD">
            <w:pPr>
              <w:rPr>
                <w:spacing w:val="-20"/>
              </w:rPr>
            </w:pPr>
            <w:r w:rsidRPr="00433423">
              <w:rPr>
                <w:spacing w:val="-20"/>
              </w:rPr>
              <w:t>0</w:t>
            </w:r>
          </w:p>
        </w:tc>
        <w:tc>
          <w:tcPr>
            <w:tcW w:w="1077" w:type="dxa"/>
          </w:tcPr>
          <w:p w:rsidR="0054645A" w:rsidRPr="005B58CF" w:rsidRDefault="0054645A" w:rsidP="00D30BDD">
            <w:pPr>
              <w:rPr>
                <w:spacing w:val="-20"/>
              </w:rPr>
            </w:pPr>
            <w:r w:rsidRPr="00433423">
              <w:rPr>
                <w:spacing w:val="-20"/>
              </w:rPr>
              <w:t>0</w:t>
            </w:r>
          </w:p>
        </w:tc>
        <w:tc>
          <w:tcPr>
            <w:tcW w:w="1418" w:type="dxa"/>
            <w:gridSpan w:val="2"/>
          </w:tcPr>
          <w:p w:rsidR="0054645A" w:rsidRPr="005B58CF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  <w:r w:rsidRPr="00433423">
              <w:rPr>
                <w:bCs/>
                <w:spacing w:val="-20"/>
              </w:rPr>
              <w:t>0</w:t>
            </w:r>
          </w:p>
        </w:tc>
        <w:tc>
          <w:tcPr>
            <w:tcW w:w="1134" w:type="dxa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433423">
              <w:rPr>
                <w:spacing w:val="-20"/>
                <w:sz w:val="24"/>
                <w:szCs w:val="24"/>
              </w:rPr>
              <w:t>0</w:t>
            </w:r>
          </w:p>
        </w:tc>
        <w:tc>
          <w:tcPr>
            <w:tcW w:w="2055" w:type="dxa"/>
            <w:gridSpan w:val="5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0617F2" w:rsidTr="00D30BDD">
        <w:trPr>
          <w:trHeight w:val="70"/>
          <w:tblCellSpacing w:w="5" w:type="nil"/>
        </w:trPr>
        <w:tc>
          <w:tcPr>
            <w:tcW w:w="602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7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599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2020</w:t>
            </w:r>
          </w:p>
        </w:tc>
        <w:tc>
          <w:tcPr>
            <w:tcW w:w="936" w:type="dxa"/>
          </w:tcPr>
          <w:p w:rsidR="0054645A" w:rsidRPr="005B58CF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  <w:r w:rsidRPr="00433423">
              <w:rPr>
                <w:bCs/>
                <w:spacing w:val="-20"/>
              </w:rPr>
              <w:t>0</w:t>
            </w:r>
          </w:p>
        </w:tc>
        <w:tc>
          <w:tcPr>
            <w:tcW w:w="1134" w:type="dxa"/>
          </w:tcPr>
          <w:p w:rsidR="0054645A" w:rsidRPr="005B58CF" w:rsidRDefault="0054645A" w:rsidP="00D30BDD">
            <w:pPr>
              <w:rPr>
                <w:spacing w:val="-20"/>
              </w:rPr>
            </w:pPr>
            <w:r w:rsidRPr="00433423">
              <w:rPr>
                <w:spacing w:val="-20"/>
              </w:rPr>
              <w:t>0</w:t>
            </w:r>
          </w:p>
        </w:tc>
        <w:tc>
          <w:tcPr>
            <w:tcW w:w="907" w:type="dxa"/>
            <w:gridSpan w:val="2"/>
          </w:tcPr>
          <w:p w:rsidR="0054645A" w:rsidRPr="005B58CF" w:rsidRDefault="0054645A" w:rsidP="00D30BDD">
            <w:pPr>
              <w:rPr>
                <w:spacing w:val="-20"/>
              </w:rPr>
            </w:pPr>
            <w:r w:rsidRPr="00433423">
              <w:rPr>
                <w:spacing w:val="-20"/>
              </w:rPr>
              <w:t>0</w:t>
            </w:r>
          </w:p>
        </w:tc>
        <w:tc>
          <w:tcPr>
            <w:tcW w:w="1077" w:type="dxa"/>
          </w:tcPr>
          <w:p w:rsidR="0054645A" w:rsidRPr="005B58CF" w:rsidRDefault="0054645A" w:rsidP="00D30BDD">
            <w:pPr>
              <w:rPr>
                <w:spacing w:val="-20"/>
              </w:rPr>
            </w:pPr>
            <w:r w:rsidRPr="00433423">
              <w:rPr>
                <w:spacing w:val="-20"/>
              </w:rPr>
              <w:t>0</w:t>
            </w:r>
          </w:p>
        </w:tc>
        <w:tc>
          <w:tcPr>
            <w:tcW w:w="1418" w:type="dxa"/>
            <w:gridSpan w:val="2"/>
          </w:tcPr>
          <w:p w:rsidR="0054645A" w:rsidRPr="005B58CF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  <w:r w:rsidRPr="00433423">
              <w:rPr>
                <w:bCs/>
                <w:spacing w:val="-20"/>
              </w:rPr>
              <w:t>0</w:t>
            </w:r>
          </w:p>
        </w:tc>
        <w:tc>
          <w:tcPr>
            <w:tcW w:w="1134" w:type="dxa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433423">
              <w:rPr>
                <w:spacing w:val="-20"/>
                <w:sz w:val="24"/>
                <w:szCs w:val="24"/>
              </w:rPr>
              <w:t>0</w:t>
            </w:r>
          </w:p>
        </w:tc>
        <w:tc>
          <w:tcPr>
            <w:tcW w:w="2055" w:type="dxa"/>
            <w:gridSpan w:val="5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0617F2" w:rsidTr="00D30BDD">
        <w:trPr>
          <w:trHeight w:val="70"/>
          <w:tblCellSpacing w:w="5" w:type="nil"/>
        </w:trPr>
        <w:tc>
          <w:tcPr>
            <w:tcW w:w="602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7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599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936" w:type="dxa"/>
          </w:tcPr>
          <w:p w:rsidR="0054645A" w:rsidRPr="005B58CF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</w:p>
        </w:tc>
        <w:tc>
          <w:tcPr>
            <w:tcW w:w="1134" w:type="dxa"/>
          </w:tcPr>
          <w:p w:rsidR="0054645A" w:rsidRPr="005B58CF" w:rsidRDefault="0054645A" w:rsidP="00D30BDD">
            <w:pPr>
              <w:rPr>
                <w:spacing w:val="-20"/>
              </w:rPr>
            </w:pPr>
          </w:p>
        </w:tc>
        <w:tc>
          <w:tcPr>
            <w:tcW w:w="907" w:type="dxa"/>
            <w:gridSpan w:val="2"/>
          </w:tcPr>
          <w:p w:rsidR="0054645A" w:rsidRPr="005B58CF" w:rsidRDefault="0054645A" w:rsidP="00D30BDD">
            <w:pPr>
              <w:rPr>
                <w:spacing w:val="-20"/>
              </w:rPr>
            </w:pPr>
          </w:p>
        </w:tc>
        <w:tc>
          <w:tcPr>
            <w:tcW w:w="1077" w:type="dxa"/>
          </w:tcPr>
          <w:p w:rsidR="0054645A" w:rsidRPr="005B58CF" w:rsidRDefault="0054645A" w:rsidP="00D30BDD">
            <w:pPr>
              <w:rPr>
                <w:spacing w:val="-20"/>
              </w:rPr>
            </w:pPr>
          </w:p>
        </w:tc>
        <w:tc>
          <w:tcPr>
            <w:tcW w:w="1418" w:type="dxa"/>
            <w:gridSpan w:val="2"/>
          </w:tcPr>
          <w:p w:rsidR="0054645A" w:rsidRPr="005B58CF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</w:p>
        </w:tc>
        <w:tc>
          <w:tcPr>
            <w:tcW w:w="1134" w:type="dxa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2055" w:type="dxa"/>
            <w:gridSpan w:val="5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0617F2" w:rsidTr="00D30BDD">
        <w:trPr>
          <w:trHeight w:val="70"/>
          <w:tblCellSpacing w:w="5" w:type="nil"/>
        </w:trPr>
        <w:tc>
          <w:tcPr>
            <w:tcW w:w="602" w:type="dxa"/>
            <w:vMerge w:val="restart"/>
          </w:tcPr>
          <w:p w:rsidR="0054645A" w:rsidRPr="00AC0F10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2"/>
                <w:szCs w:val="22"/>
              </w:rPr>
            </w:pPr>
            <w:r>
              <w:rPr>
                <w:spacing w:val="-20"/>
                <w:sz w:val="22"/>
                <w:szCs w:val="22"/>
              </w:rPr>
              <w:t>4.4.</w:t>
            </w:r>
          </w:p>
        </w:tc>
        <w:tc>
          <w:tcPr>
            <w:tcW w:w="2327" w:type="dxa"/>
            <w:vMerge w:val="restart"/>
          </w:tcPr>
          <w:p w:rsidR="0054645A" w:rsidRPr="001C2737" w:rsidRDefault="0054645A" w:rsidP="00D30BDD">
            <w:pPr>
              <w:tabs>
                <w:tab w:val="num" w:pos="0"/>
              </w:tabs>
              <w:jc w:val="both"/>
              <w:rPr>
                <w:i/>
                <w:spacing w:val="-2"/>
              </w:rPr>
            </w:pPr>
            <w:r w:rsidRPr="001C2737">
              <w:rPr>
                <w:spacing w:val="-2"/>
              </w:rPr>
              <w:t>Разработка программы комплексного  развития транспортной инфр</w:t>
            </w:r>
            <w:r w:rsidRPr="001C2737">
              <w:rPr>
                <w:spacing w:val="-2"/>
              </w:rPr>
              <w:t>а</w:t>
            </w:r>
            <w:r w:rsidRPr="001C2737">
              <w:rPr>
                <w:spacing w:val="-2"/>
              </w:rPr>
              <w:t>структуры</w:t>
            </w:r>
            <w:r w:rsidRPr="001C2737">
              <w:rPr>
                <w:b/>
              </w:rPr>
              <w:t xml:space="preserve"> </w:t>
            </w:r>
            <w:r w:rsidRPr="001C2737">
              <w:t>поселения</w:t>
            </w:r>
          </w:p>
        </w:tc>
        <w:tc>
          <w:tcPr>
            <w:tcW w:w="1599" w:type="dxa"/>
          </w:tcPr>
          <w:p w:rsidR="0054645A" w:rsidRPr="00AC0F10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2"/>
                <w:szCs w:val="22"/>
              </w:rPr>
            </w:pPr>
          </w:p>
        </w:tc>
        <w:tc>
          <w:tcPr>
            <w:tcW w:w="1274" w:type="dxa"/>
          </w:tcPr>
          <w:p w:rsidR="0054645A" w:rsidRPr="00AC0F10" w:rsidRDefault="0054645A" w:rsidP="00D30B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22"/>
                <w:szCs w:val="22"/>
              </w:rPr>
            </w:pPr>
            <w:r w:rsidRPr="00AC0F10">
              <w:rPr>
                <w:spacing w:val="-20"/>
                <w:sz w:val="22"/>
                <w:szCs w:val="22"/>
              </w:rPr>
              <w:t xml:space="preserve">Итого </w:t>
            </w:r>
          </w:p>
        </w:tc>
        <w:tc>
          <w:tcPr>
            <w:tcW w:w="936" w:type="dxa"/>
          </w:tcPr>
          <w:p w:rsidR="0054645A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2"/>
                <w:szCs w:val="22"/>
              </w:rPr>
            </w:pPr>
          </w:p>
          <w:p w:rsidR="0054645A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2"/>
                <w:szCs w:val="22"/>
              </w:rPr>
            </w:pPr>
            <w:r>
              <w:rPr>
                <w:spacing w:val="-20"/>
                <w:sz w:val="22"/>
                <w:szCs w:val="22"/>
              </w:rPr>
              <w:t>18,0</w:t>
            </w:r>
          </w:p>
          <w:p w:rsidR="0054645A" w:rsidRPr="00AC0F10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2"/>
                <w:szCs w:val="22"/>
              </w:rPr>
            </w:pPr>
          </w:p>
        </w:tc>
        <w:tc>
          <w:tcPr>
            <w:tcW w:w="1134" w:type="dxa"/>
          </w:tcPr>
          <w:p w:rsidR="0054645A" w:rsidRPr="00433423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2"/>
                <w:szCs w:val="22"/>
              </w:rPr>
            </w:pPr>
            <w:r w:rsidRPr="00433423">
              <w:rPr>
                <w:bCs/>
                <w:spacing w:val="-20"/>
              </w:rPr>
              <w:t>0</w:t>
            </w:r>
          </w:p>
        </w:tc>
        <w:tc>
          <w:tcPr>
            <w:tcW w:w="907" w:type="dxa"/>
            <w:gridSpan w:val="2"/>
          </w:tcPr>
          <w:p w:rsidR="0054645A" w:rsidRPr="00433423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2"/>
                <w:szCs w:val="22"/>
              </w:rPr>
            </w:pPr>
            <w:r w:rsidRPr="00433423">
              <w:rPr>
                <w:spacing w:val="-20"/>
              </w:rPr>
              <w:t>0</w:t>
            </w:r>
          </w:p>
        </w:tc>
        <w:tc>
          <w:tcPr>
            <w:tcW w:w="1077" w:type="dxa"/>
          </w:tcPr>
          <w:p w:rsidR="0054645A" w:rsidRPr="00433423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2"/>
                <w:szCs w:val="22"/>
              </w:rPr>
            </w:pPr>
            <w:r w:rsidRPr="00433423">
              <w:rPr>
                <w:spacing w:val="-20"/>
              </w:rPr>
              <w:t>0</w:t>
            </w:r>
          </w:p>
        </w:tc>
        <w:tc>
          <w:tcPr>
            <w:tcW w:w="1418" w:type="dxa"/>
            <w:gridSpan w:val="2"/>
          </w:tcPr>
          <w:p w:rsidR="0054645A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2"/>
                <w:szCs w:val="22"/>
              </w:rPr>
            </w:pPr>
          </w:p>
          <w:p w:rsidR="0054645A" w:rsidRPr="00AC0F10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2"/>
                <w:szCs w:val="22"/>
              </w:rPr>
            </w:pPr>
            <w:r>
              <w:rPr>
                <w:spacing w:val="-20"/>
                <w:sz w:val="22"/>
                <w:szCs w:val="22"/>
              </w:rPr>
              <w:t>18,0</w:t>
            </w:r>
          </w:p>
        </w:tc>
        <w:tc>
          <w:tcPr>
            <w:tcW w:w="1134" w:type="dxa"/>
          </w:tcPr>
          <w:p w:rsidR="0054645A" w:rsidRPr="00AC0F10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2"/>
                <w:szCs w:val="22"/>
              </w:rPr>
            </w:pPr>
            <w:r>
              <w:rPr>
                <w:spacing w:val="-20"/>
                <w:sz w:val="22"/>
                <w:szCs w:val="22"/>
              </w:rPr>
              <w:t>0</w:t>
            </w:r>
          </w:p>
        </w:tc>
        <w:tc>
          <w:tcPr>
            <w:tcW w:w="2055" w:type="dxa"/>
            <w:gridSpan w:val="5"/>
            <w:vMerge w:val="restart"/>
          </w:tcPr>
          <w:p w:rsidR="0054645A" w:rsidRPr="00AC26E1" w:rsidRDefault="0054645A" w:rsidP="00D30B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24"/>
                <w:szCs w:val="24"/>
              </w:rPr>
            </w:pPr>
            <w:r w:rsidRPr="00AC26E1">
              <w:rPr>
                <w:spacing w:val="-2"/>
                <w:sz w:val="24"/>
                <w:szCs w:val="24"/>
              </w:rPr>
              <w:t>Разработка программы ко</w:t>
            </w:r>
            <w:r w:rsidRPr="00AC26E1">
              <w:rPr>
                <w:spacing w:val="-2"/>
                <w:sz w:val="24"/>
                <w:szCs w:val="24"/>
              </w:rPr>
              <w:t>м</w:t>
            </w:r>
            <w:r w:rsidRPr="00AC26E1">
              <w:rPr>
                <w:spacing w:val="-2"/>
                <w:sz w:val="24"/>
                <w:szCs w:val="24"/>
              </w:rPr>
              <w:t>плексного  развития транспор</w:t>
            </w:r>
            <w:r w:rsidRPr="00AC26E1">
              <w:rPr>
                <w:spacing w:val="-2"/>
                <w:sz w:val="24"/>
                <w:szCs w:val="24"/>
              </w:rPr>
              <w:t>т</w:t>
            </w:r>
            <w:r w:rsidRPr="00AC26E1">
              <w:rPr>
                <w:spacing w:val="-2"/>
                <w:sz w:val="24"/>
                <w:szCs w:val="24"/>
              </w:rPr>
              <w:t>ной инфр</w:t>
            </w:r>
            <w:r w:rsidRPr="00AC26E1">
              <w:rPr>
                <w:spacing w:val="-2"/>
                <w:sz w:val="24"/>
                <w:szCs w:val="24"/>
              </w:rPr>
              <w:t>а</w:t>
            </w:r>
            <w:r w:rsidRPr="00AC26E1">
              <w:rPr>
                <w:spacing w:val="-2"/>
                <w:sz w:val="24"/>
                <w:szCs w:val="24"/>
              </w:rPr>
              <w:t>структуры</w:t>
            </w:r>
            <w:r w:rsidRPr="00AC26E1">
              <w:rPr>
                <w:b/>
                <w:sz w:val="24"/>
                <w:szCs w:val="24"/>
              </w:rPr>
              <w:t xml:space="preserve"> </w:t>
            </w:r>
            <w:r w:rsidRPr="00AC26E1">
              <w:rPr>
                <w:sz w:val="24"/>
                <w:szCs w:val="24"/>
              </w:rPr>
              <w:t>поселения</w:t>
            </w:r>
          </w:p>
        </w:tc>
        <w:tc>
          <w:tcPr>
            <w:tcW w:w="969" w:type="dxa"/>
            <w:gridSpan w:val="2"/>
            <w:vMerge w:val="restart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0617F2" w:rsidTr="00D30BDD">
        <w:trPr>
          <w:trHeight w:val="70"/>
          <w:tblCellSpacing w:w="5" w:type="nil"/>
        </w:trPr>
        <w:tc>
          <w:tcPr>
            <w:tcW w:w="602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7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599" w:type="dxa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AC0F10">
              <w:rPr>
                <w:spacing w:val="-20"/>
                <w:sz w:val="22"/>
                <w:szCs w:val="22"/>
              </w:rPr>
              <w:t>2016</w:t>
            </w:r>
          </w:p>
        </w:tc>
        <w:tc>
          <w:tcPr>
            <w:tcW w:w="936" w:type="dxa"/>
          </w:tcPr>
          <w:p w:rsidR="0054645A" w:rsidRPr="005B58CF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  <w:r>
              <w:rPr>
                <w:spacing w:val="-20"/>
                <w:sz w:val="22"/>
                <w:szCs w:val="22"/>
              </w:rPr>
              <w:t>18,0</w:t>
            </w:r>
          </w:p>
        </w:tc>
        <w:tc>
          <w:tcPr>
            <w:tcW w:w="1134" w:type="dxa"/>
          </w:tcPr>
          <w:p w:rsidR="0054645A" w:rsidRPr="005B58CF" w:rsidRDefault="0054645A" w:rsidP="00D30BDD">
            <w:pPr>
              <w:rPr>
                <w:spacing w:val="-20"/>
              </w:rPr>
            </w:pPr>
          </w:p>
        </w:tc>
        <w:tc>
          <w:tcPr>
            <w:tcW w:w="907" w:type="dxa"/>
            <w:gridSpan w:val="2"/>
          </w:tcPr>
          <w:p w:rsidR="0054645A" w:rsidRPr="005B58CF" w:rsidRDefault="0054645A" w:rsidP="00D30BDD">
            <w:pPr>
              <w:rPr>
                <w:spacing w:val="-20"/>
              </w:rPr>
            </w:pPr>
          </w:p>
        </w:tc>
        <w:tc>
          <w:tcPr>
            <w:tcW w:w="1077" w:type="dxa"/>
          </w:tcPr>
          <w:p w:rsidR="0054645A" w:rsidRPr="005B58CF" w:rsidRDefault="0054645A" w:rsidP="00D30BDD">
            <w:pPr>
              <w:rPr>
                <w:spacing w:val="-20"/>
              </w:rPr>
            </w:pPr>
          </w:p>
        </w:tc>
        <w:tc>
          <w:tcPr>
            <w:tcW w:w="1418" w:type="dxa"/>
            <w:gridSpan w:val="2"/>
          </w:tcPr>
          <w:p w:rsidR="0054645A" w:rsidRPr="005B58CF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  <w:r>
              <w:rPr>
                <w:spacing w:val="-20"/>
                <w:sz w:val="22"/>
                <w:szCs w:val="22"/>
              </w:rPr>
              <w:t>18,0</w:t>
            </w:r>
          </w:p>
        </w:tc>
        <w:tc>
          <w:tcPr>
            <w:tcW w:w="1134" w:type="dxa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2055" w:type="dxa"/>
            <w:gridSpan w:val="5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0617F2" w:rsidTr="00D30BDD">
        <w:trPr>
          <w:trHeight w:val="70"/>
          <w:tblCellSpacing w:w="5" w:type="nil"/>
        </w:trPr>
        <w:tc>
          <w:tcPr>
            <w:tcW w:w="602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7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599" w:type="dxa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AC0F10">
              <w:rPr>
                <w:spacing w:val="-20"/>
                <w:sz w:val="22"/>
                <w:szCs w:val="22"/>
              </w:rPr>
              <w:t>2017</w:t>
            </w:r>
          </w:p>
        </w:tc>
        <w:tc>
          <w:tcPr>
            <w:tcW w:w="936" w:type="dxa"/>
          </w:tcPr>
          <w:p w:rsidR="0054645A" w:rsidRPr="005B58CF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  <w:r w:rsidRPr="00433423">
              <w:rPr>
                <w:bCs/>
                <w:spacing w:val="-20"/>
              </w:rPr>
              <w:t>0</w:t>
            </w:r>
          </w:p>
        </w:tc>
        <w:tc>
          <w:tcPr>
            <w:tcW w:w="1134" w:type="dxa"/>
          </w:tcPr>
          <w:p w:rsidR="0054645A" w:rsidRPr="005B58CF" w:rsidRDefault="0054645A" w:rsidP="00D30BDD">
            <w:pPr>
              <w:rPr>
                <w:spacing w:val="-20"/>
              </w:rPr>
            </w:pPr>
            <w:r w:rsidRPr="00433423">
              <w:rPr>
                <w:spacing w:val="-20"/>
              </w:rPr>
              <w:t>0</w:t>
            </w:r>
          </w:p>
        </w:tc>
        <w:tc>
          <w:tcPr>
            <w:tcW w:w="907" w:type="dxa"/>
            <w:gridSpan w:val="2"/>
          </w:tcPr>
          <w:p w:rsidR="0054645A" w:rsidRPr="005B58CF" w:rsidRDefault="0054645A" w:rsidP="00D30BDD">
            <w:pPr>
              <w:rPr>
                <w:spacing w:val="-20"/>
              </w:rPr>
            </w:pPr>
            <w:r w:rsidRPr="00433423">
              <w:rPr>
                <w:spacing w:val="-20"/>
              </w:rPr>
              <w:t>0</w:t>
            </w:r>
          </w:p>
        </w:tc>
        <w:tc>
          <w:tcPr>
            <w:tcW w:w="1077" w:type="dxa"/>
          </w:tcPr>
          <w:p w:rsidR="0054645A" w:rsidRPr="005B58CF" w:rsidRDefault="0054645A" w:rsidP="00D30BDD">
            <w:pPr>
              <w:rPr>
                <w:spacing w:val="-20"/>
              </w:rPr>
            </w:pPr>
            <w:r w:rsidRPr="00433423">
              <w:rPr>
                <w:spacing w:val="-20"/>
              </w:rPr>
              <w:t>0</w:t>
            </w:r>
          </w:p>
        </w:tc>
        <w:tc>
          <w:tcPr>
            <w:tcW w:w="1418" w:type="dxa"/>
            <w:gridSpan w:val="2"/>
          </w:tcPr>
          <w:p w:rsidR="0054645A" w:rsidRPr="005B58CF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  <w:r w:rsidRPr="00433423">
              <w:rPr>
                <w:bCs/>
                <w:spacing w:val="-20"/>
              </w:rPr>
              <w:t>0</w:t>
            </w:r>
          </w:p>
        </w:tc>
        <w:tc>
          <w:tcPr>
            <w:tcW w:w="1134" w:type="dxa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433423">
              <w:rPr>
                <w:spacing w:val="-20"/>
                <w:sz w:val="24"/>
                <w:szCs w:val="24"/>
              </w:rPr>
              <w:t>0</w:t>
            </w:r>
          </w:p>
        </w:tc>
        <w:tc>
          <w:tcPr>
            <w:tcW w:w="2055" w:type="dxa"/>
            <w:gridSpan w:val="5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0617F2" w:rsidTr="00D30BDD">
        <w:trPr>
          <w:trHeight w:val="70"/>
          <w:tblCellSpacing w:w="5" w:type="nil"/>
        </w:trPr>
        <w:tc>
          <w:tcPr>
            <w:tcW w:w="602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7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599" w:type="dxa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2018</w:t>
            </w:r>
          </w:p>
        </w:tc>
        <w:tc>
          <w:tcPr>
            <w:tcW w:w="936" w:type="dxa"/>
          </w:tcPr>
          <w:p w:rsidR="0054645A" w:rsidRPr="005B58CF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  <w:r w:rsidRPr="00433423">
              <w:rPr>
                <w:bCs/>
                <w:spacing w:val="-20"/>
              </w:rPr>
              <w:t>0</w:t>
            </w:r>
          </w:p>
        </w:tc>
        <w:tc>
          <w:tcPr>
            <w:tcW w:w="1134" w:type="dxa"/>
          </w:tcPr>
          <w:p w:rsidR="0054645A" w:rsidRPr="005B58CF" w:rsidRDefault="0054645A" w:rsidP="00D30BDD">
            <w:pPr>
              <w:rPr>
                <w:spacing w:val="-20"/>
              </w:rPr>
            </w:pPr>
            <w:r w:rsidRPr="00433423">
              <w:rPr>
                <w:spacing w:val="-20"/>
              </w:rPr>
              <w:t>0</w:t>
            </w:r>
          </w:p>
        </w:tc>
        <w:tc>
          <w:tcPr>
            <w:tcW w:w="907" w:type="dxa"/>
            <w:gridSpan w:val="2"/>
          </w:tcPr>
          <w:p w:rsidR="0054645A" w:rsidRPr="005B58CF" w:rsidRDefault="0054645A" w:rsidP="00D30BDD">
            <w:pPr>
              <w:rPr>
                <w:spacing w:val="-20"/>
              </w:rPr>
            </w:pPr>
            <w:r w:rsidRPr="00433423">
              <w:rPr>
                <w:spacing w:val="-20"/>
              </w:rPr>
              <w:t>0</w:t>
            </w:r>
          </w:p>
        </w:tc>
        <w:tc>
          <w:tcPr>
            <w:tcW w:w="1077" w:type="dxa"/>
          </w:tcPr>
          <w:p w:rsidR="0054645A" w:rsidRPr="005B58CF" w:rsidRDefault="0054645A" w:rsidP="00D30BDD">
            <w:pPr>
              <w:rPr>
                <w:spacing w:val="-20"/>
              </w:rPr>
            </w:pPr>
            <w:r w:rsidRPr="00433423">
              <w:rPr>
                <w:spacing w:val="-20"/>
              </w:rPr>
              <w:t>0</w:t>
            </w:r>
          </w:p>
        </w:tc>
        <w:tc>
          <w:tcPr>
            <w:tcW w:w="1418" w:type="dxa"/>
            <w:gridSpan w:val="2"/>
          </w:tcPr>
          <w:p w:rsidR="0054645A" w:rsidRPr="005B58CF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  <w:r w:rsidRPr="00433423">
              <w:rPr>
                <w:bCs/>
                <w:spacing w:val="-20"/>
              </w:rPr>
              <w:t>0</w:t>
            </w:r>
          </w:p>
        </w:tc>
        <w:tc>
          <w:tcPr>
            <w:tcW w:w="1134" w:type="dxa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433423">
              <w:rPr>
                <w:spacing w:val="-20"/>
                <w:sz w:val="24"/>
                <w:szCs w:val="24"/>
              </w:rPr>
              <w:t>0</w:t>
            </w:r>
          </w:p>
        </w:tc>
        <w:tc>
          <w:tcPr>
            <w:tcW w:w="2055" w:type="dxa"/>
            <w:gridSpan w:val="5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0617F2" w:rsidTr="00D30BDD">
        <w:trPr>
          <w:trHeight w:val="70"/>
          <w:tblCellSpacing w:w="5" w:type="nil"/>
        </w:trPr>
        <w:tc>
          <w:tcPr>
            <w:tcW w:w="602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7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599" w:type="dxa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2019</w:t>
            </w:r>
          </w:p>
        </w:tc>
        <w:tc>
          <w:tcPr>
            <w:tcW w:w="936" w:type="dxa"/>
          </w:tcPr>
          <w:p w:rsidR="0054645A" w:rsidRPr="005B58CF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  <w:r w:rsidRPr="00433423">
              <w:rPr>
                <w:bCs/>
                <w:spacing w:val="-20"/>
              </w:rPr>
              <w:t>0</w:t>
            </w:r>
          </w:p>
        </w:tc>
        <w:tc>
          <w:tcPr>
            <w:tcW w:w="1134" w:type="dxa"/>
          </w:tcPr>
          <w:p w:rsidR="0054645A" w:rsidRPr="005B58CF" w:rsidRDefault="0054645A" w:rsidP="00D30BDD">
            <w:pPr>
              <w:rPr>
                <w:spacing w:val="-20"/>
              </w:rPr>
            </w:pPr>
            <w:r w:rsidRPr="00433423">
              <w:rPr>
                <w:spacing w:val="-20"/>
              </w:rPr>
              <w:t>0</w:t>
            </w:r>
          </w:p>
        </w:tc>
        <w:tc>
          <w:tcPr>
            <w:tcW w:w="907" w:type="dxa"/>
            <w:gridSpan w:val="2"/>
          </w:tcPr>
          <w:p w:rsidR="0054645A" w:rsidRPr="005B58CF" w:rsidRDefault="0054645A" w:rsidP="00D30BDD">
            <w:pPr>
              <w:rPr>
                <w:spacing w:val="-20"/>
              </w:rPr>
            </w:pPr>
            <w:r w:rsidRPr="00433423">
              <w:rPr>
                <w:spacing w:val="-20"/>
              </w:rPr>
              <w:t>0</w:t>
            </w:r>
          </w:p>
        </w:tc>
        <w:tc>
          <w:tcPr>
            <w:tcW w:w="1077" w:type="dxa"/>
          </w:tcPr>
          <w:p w:rsidR="0054645A" w:rsidRPr="005B58CF" w:rsidRDefault="0054645A" w:rsidP="00D30BDD">
            <w:pPr>
              <w:rPr>
                <w:spacing w:val="-20"/>
              </w:rPr>
            </w:pPr>
            <w:r w:rsidRPr="00433423">
              <w:rPr>
                <w:spacing w:val="-20"/>
              </w:rPr>
              <w:t>0</w:t>
            </w:r>
          </w:p>
        </w:tc>
        <w:tc>
          <w:tcPr>
            <w:tcW w:w="1418" w:type="dxa"/>
            <w:gridSpan w:val="2"/>
          </w:tcPr>
          <w:p w:rsidR="0054645A" w:rsidRPr="005B58CF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  <w:r w:rsidRPr="00433423">
              <w:rPr>
                <w:bCs/>
                <w:spacing w:val="-20"/>
              </w:rPr>
              <w:t>0</w:t>
            </w:r>
          </w:p>
        </w:tc>
        <w:tc>
          <w:tcPr>
            <w:tcW w:w="1134" w:type="dxa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433423">
              <w:rPr>
                <w:spacing w:val="-20"/>
                <w:sz w:val="24"/>
                <w:szCs w:val="24"/>
              </w:rPr>
              <w:t>0</w:t>
            </w:r>
          </w:p>
        </w:tc>
        <w:tc>
          <w:tcPr>
            <w:tcW w:w="2055" w:type="dxa"/>
            <w:gridSpan w:val="5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0617F2" w:rsidTr="00D30BDD">
        <w:trPr>
          <w:trHeight w:val="70"/>
          <w:tblCellSpacing w:w="5" w:type="nil"/>
        </w:trPr>
        <w:tc>
          <w:tcPr>
            <w:tcW w:w="602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7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599" w:type="dxa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2020</w:t>
            </w:r>
          </w:p>
        </w:tc>
        <w:tc>
          <w:tcPr>
            <w:tcW w:w="936" w:type="dxa"/>
          </w:tcPr>
          <w:p w:rsidR="0054645A" w:rsidRPr="005B58CF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  <w:r w:rsidRPr="00433423">
              <w:rPr>
                <w:bCs/>
                <w:spacing w:val="-20"/>
              </w:rPr>
              <w:t>0</w:t>
            </w:r>
          </w:p>
        </w:tc>
        <w:tc>
          <w:tcPr>
            <w:tcW w:w="1134" w:type="dxa"/>
          </w:tcPr>
          <w:p w:rsidR="0054645A" w:rsidRPr="005B58CF" w:rsidRDefault="0054645A" w:rsidP="00D30BDD">
            <w:pPr>
              <w:rPr>
                <w:spacing w:val="-20"/>
              </w:rPr>
            </w:pPr>
            <w:r w:rsidRPr="00433423">
              <w:rPr>
                <w:spacing w:val="-20"/>
              </w:rPr>
              <w:t>0</w:t>
            </w:r>
          </w:p>
        </w:tc>
        <w:tc>
          <w:tcPr>
            <w:tcW w:w="907" w:type="dxa"/>
            <w:gridSpan w:val="2"/>
          </w:tcPr>
          <w:p w:rsidR="0054645A" w:rsidRPr="005B58CF" w:rsidRDefault="0054645A" w:rsidP="00D30BDD">
            <w:pPr>
              <w:rPr>
                <w:spacing w:val="-20"/>
              </w:rPr>
            </w:pPr>
            <w:r w:rsidRPr="00433423">
              <w:rPr>
                <w:spacing w:val="-20"/>
              </w:rPr>
              <w:t>0</w:t>
            </w:r>
          </w:p>
        </w:tc>
        <w:tc>
          <w:tcPr>
            <w:tcW w:w="1077" w:type="dxa"/>
          </w:tcPr>
          <w:p w:rsidR="0054645A" w:rsidRPr="005B58CF" w:rsidRDefault="0054645A" w:rsidP="00D30BDD">
            <w:pPr>
              <w:rPr>
                <w:spacing w:val="-20"/>
              </w:rPr>
            </w:pPr>
            <w:r w:rsidRPr="00433423">
              <w:rPr>
                <w:spacing w:val="-20"/>
              </w:rPr>
              <w:t>0</w:t>
            </w:r>
          </w:p>
        </w:tc>
        <w:tc>
          <w:tcPr>
            <w:tcW w:w="1418" w:type="dxa"/>
            <w:gridSpan w:val="2"/>
          </w:tcPr>
          <w:p w:rsidR="0054645A" w:rsidRPr="005B58CF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  <w:r w:rsidRPr="00433423">
              <w:rPr>
                <w:bCs/>
                <w:spacing w:val="-20"/>
              </w:rPr>
              <w:t>0</w:t>
            </w:r>
          </w:p>
        </w:tc>
        <w:tc>
          <w:tcPr>
            <w:tcW w:w="1134" w:type="dxa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433423">
              <w:rPr>
                <w:spacing w:val="-20"/>
                <w:sz w:val="24"/>
                <w:szCs w:val="24"/>
              </w:rPr>
              <w:t>0</w:t>
            </w:r>
          </w:p>
        </w:tc>
        <w:tc>
          <w:tcPr>
            <w:tcW w:w="2055" w:type="dxa"/>
            <w:gridSpan w:val="5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0617F2" w:rsidTr="00D30BDD">
        <w:trPr>
          <w:trHeight w:val="139"/>
          <w:tblCellSpacing w:w="5" w:type="nil"/>
        </w:trPr>
        <w:tc>
          <w:tcPr>
            <w:tcW w:w="15432" w:type="dxa"/>
            <w:gridSpan w:val="19"/>
          </w:tcPr>
          <w:p w:rsidR="0054645A" w:rsidRPr="000617F2" w:rsidRDefault="0054645A" w:rsidP="00D30BD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A041A">
              <w:rPr>
                <w:b/>
                <w:bCs/>
                <w:sz w:val="24"/>
                <w:szCs w:val="24"/>
              </w:rPr>
              <w:t>Подпрограмма 6</w:t>
            </w:r>
            <w:r w:rsidRPr="000617F2">
              <w:rPr>
                <w:b/>
                <w:bCs/>
                <w:i/>
                <w:iCs/>
                <w:sz w:val="24"/>
                <w:szCs w:val="24"/>
              </w:rPr>
              <w:t xml:space="preserve"> «</w:t>
            </w:r>
            <w:r w:rsidRPr="000617F2">
              <w:rPr>
                <w:b/>
                <w:bCs/>
                <w:sz w:val="24"/>
                <w:szCs w:val="24"/>
              </w:rPr>
              <w:t xml:space="preserve">Организация библиотечного обслуживания населения и создание условий для организации досуга населения </w:t>
            </w:r>
            <w:r>
              <w:rPr>
                <w:b/>
                <w:bCs/>
                <w:sz w:val="24"/>
                <w:szCs w:val="24"/>
                <w:lang w:eastAsia="en-US"/>
              </w:rPr>
              <w:t>Соловцовского</w:t>
            </w:r>
            <w:r w:rsidRPr="000617F2">
              <w:rPr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Pr="000617F2">
              <w:rPr>
                <w:b/>
                <w:bCs/>
                <w:sz w:val="24"/>
                <w:szCs w:val="24"/>
              </w:rPr>
              <w:t>сельсовета Иссинского района Пензенской области»</w:t>
            </w:r>
          </w:p>
        </w:tc>
      </w:tr>
      <w:tr w:rsidR="0054645A" w:rsidRPr="000617F2" w:rsidTr="00D30BDD">
        <w:trPr>
          <w:trHeight w:val="139"/>
          <w:tblCellSpacing w:w="5" w:type="nil"/>
        </w:trPr>
        <w:tc>
          <w:tcPr>
            <w:tcW w:w="15432" w:type="dxa"/>
            <w:gridSpan w:val="19"/>
          </w:tcPr>
          <w:p w:rsidR="0054645A" w:rsidRPr="000617F2" w:rsidRDefault="0054645A" w:rsidP="00D30BDD">
            <w:pPr>
              <w:jc w:val="center"/>
              <w:rPr>
                <w:sz w:val="24"/>
                <w:szCs w:val="24"/>
              </w:rPr>
            </w:pPr>
            <w:r w:rsidRPr="008A041A">
              <w:rPr>
                <w:b/>
                <w:bCs/>
                <w:sz w:val="24"/>
                <w:szCs w:val="24"/>
              </w:rPr>
              <w:t>Цель подпрограммы</w:t>
            </w:r>
            <w:r w:rsidRPr="000617F2">
              <w:rPr>
                <w:sz w:val="24"/>
                <w:szCs w:val="24"/>
              </w:rPr>
              <w:t xml:space="preserve"> - укрепление единого культурного пространства, создание условий для равной доступности               культурных благ, информационных ресурсов и услуг учреждений культуры. Создание условий для сохранения и развития          культурного потенциала сельского п</w:t>
            </w:r>
            <w:r w:rsidRPr="000617F2">
              <w:rPr>
                <w:sz w:val="24"/>
                <w:szCs w:val="24"/>
              </w:rPr>
              <w:t>о</w:t>
            </w:r>
            <w:r w:rsidRPr="000617F2">
              <w:rPr>
                <w:sz w:val="24"/>
                <w:szCs w:val="24"/>
              </w:rPr>
              <w:t>селения.</w:t>
            </w:r>
          </w:p>
        </w:tc>
      </w:tr>
      <w:tr w:rsidR="0054645A" w:rsidRPr="000617F2" w:rsidTr="00D30BDD">
        <w:trPr>
          <w:trHeight w:val="421"/>
          <w:tblCellSpacing w:w="5" w:type="nil"/>
        </w:trPr>
        <w:tc>
          <w:tcPr>
            <w:tcW w:w="602" w:type="dxa"/>
            <w:vMerge w:val="restart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6</w:t>
            </w:r>
            <w:r w:rsidRPr="000617F2">
              <w:rPr>
                <w:spacing w:val="-20"/>
                <w:sz w:val="24"/>
                <w:szCs w:val="24"/>
              </w:rPr>
              <w:t>.1.</w:t>
            </w:r>
          </w:p>
        </w:tc>
        <w:tc>
          <w:tcPr>
            <w:tcW w:w="2327" w:type="dxa"/>
            <w:vMerge w:val="restart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Финансовое  обеспеч</w:t>
            </w:r>
            <w:r w:rsidRPr="000617F2">
              <w:rPr>
                <w:spacing w:val="-20"/>
                <w:sz w:val="24"/>
                <w:szCs w:val="24"/>
              </w:rPr>
              <w:t>е</w:t>
            </w:r>
            <w:r w:rsidRPr="000617F2">
              <w:rPr>
                <w:spacing w:val="-20"/>
                <w:sz w:val="24"/>
                <w:szCs w:val="24"/>
              </w:rPr>
              <w:t>ние  переданных полн</w:t>
            </w:r>
            <w:r w:rsidRPr="000617F2">
              <w:rPr>
                <w:spacing w:val="-20"/>
                <w:sz w:val="24"/>
                <w:szCs w:val="24"/>
              </w:rPr>
              <w:t>о</w:t>
            </w:r>
            <w:r w:rsidRPr="000617F2">
              <w:rPr>
                <w:spacing w:val="-20"/>
                <w:sz w:val="24"/>
                <w:szCs w:val="24"/>
              </w:rPr>
              <w:t>мочий по обеспечению жителей услугами орг</w:t>
            </w:r>
            <w:r w:rsidRPr="000617F2">
              <w:rPr>
                <w:spacing w:val="-20"/>
                <w:sz w:val="24"/>
                <w:szCs w:val="24"/>
              </w:rPr>
              <w:t>а</w:t>
            </w:r>
            <w:r w:rsidRPr="000617F2">
              <w:rPr>
                <w:spacing w:val="-20"/>
                <w:sz w:val="24"/>
                <w:szCs w:val="24"/>
              </w:rPr>
              <w:t xml:space="preserve">низации </w:t>
            </w:r>
            <w:r>
              <w:rPr>
                <w:spacing w:val="-20"/>
                <w:sz w:val="24"/>
                <w:szCs w:val="24"/>
              </w:rPr>
              <w:t xml:space="preserve"> </w:t>
            </w:r>
            <w:r w:rsidRPr="000617F2">
              <w:rPr>
                <w:spacing w:val="-20"/>
                <w:sz w:val="24"/>
                <w:szCs w:val="24"/>
              </w:rPr>
              <w:t>культуры</w:t>
            </w:r>
          </w:p>
        </w:tc>
        <w:tc>
          <w:tcPr>
            <w:tcW w:w="1599" w:type="dxa"/>
            <w:vMerge w:val="restart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 xml:space="preserve">Итого </w:t>
            </w:r>
          </w:p>
        </w:tc>
        <w:tc>
          <w:tcPr>
            <w:tcW w:w="936" w:type="dxa"/>
          </w:tcPr>
          <w:p w:rsidR="0054645A" w:rsidRPr="00EF03CC" w:rsidRDefault="0054645A" w:rsidP="00D30BDD">
            <w:pPr>
              <w:shd w:val="clear" w:color="auto" w:fill="FFFFFF"/>
              <w:spacing w:line="216" w:lineRule="auto"/>
              <w:jc w:val="center"/>
              <w:rPr>
                <w:b/>
                <w:bCs/>
                <w:spacing w:val="-20"/>
              </w:rPr>
            </w:pPr>
            <w:r>
              <w:rPr>
                <w:b/>
                <w:bCs/>
                <w:spacing w:val="-20"/>
              </w:rPr>
              <w:t>1599</w:t>
            </w:r>
            <w:r w:rsidRPr="00EF03CC">
              <w:rPr>
                <w:b/>
                <w:bCs/>
                <w:spacing w:val="-20"/>
              </w:rPr>
              <w:t>,</w:t>
            </w:r>
            <w:r>
              <w:rPr>
                <w:b/>
                <w:bCs/>
                <w:spacing w:val="-20"/>
              </w:rPr>
              <w:t>1</w:t>
            </w:r>
          </w:p>
        </w:tc>
        <w:tc>
          <w:tcPr>
            <w:tcW w:w="1134" w:type="dxa"/>
          </w:tcPr>
          <w:p w:rsidR="0054645A" w:rsidRPr="00EF03CC" w:rsidRDefault="0054645A" w:rsidP="00D30BDD">
            <w:pPr>
              <w:rPr>
                <w:b/>
              </w:rPr>
            </w:pPr>
            <w:r w:rsidRPr="00EF03CC">
              <w:rPr>
                <w:b/>
                <w:spacing w:val="-20"/>
              </w:rPr>
              <w:t>0</w:t>
            </w:r>
          </w:p>
        </w:tc>
        <w:tc>
          <w:tcPr>
            <w:tcW w:w="907" w:type="dxa"/>
            <w:gridSpan w:val="2"/>
          </w:tcPr>
          <w:p w:rsidR="0054645A" w:rsidRPr="00EF03CC" w:rsidRDefault="0054645A" w:rsidP="00D30BDD">
            <w:pPr>
              <w:rPr>
                <w:b/>
              </w:rPr>
            </w:pPr>
            <w:r w:rsidRPr="00EF03CC">
              <w:rPr>
                <w:b/>
                <w:spacing w:val="-20"/>
              </w:rPr>
              <w:t>0</w:t>
            </w:r>
          </w:p>
        </w:tc>
        <w:tc>
          <w:tcPr>
            <w:tcW w:w="1077" w:type="dxa"/>
          </w:tcPr>
          <w:p w:rsidR="0054645A" w:rsidRPr="00EF03CC" w:rsidRDefault="0054645A" w:rsidP="00D30BDD">
            <w:pPr>
              <w:rPr>
                <w:b/>
              </w:rPr>
            </w:pPr>
            <w:r w:rsidRPr="00EF03CC">
              <w:rPr>
                <w:b/>
                <w:spacing w:val="-20"/>
              </w:rPr>
              <w:t>0</w:t>
            </w:r>
          </w:p>
        </w:tc>
        <w:tc>
          <w:tcPr>
            <w:tcW w:w="1418" w:type="dxa"/>
            <w:gridSpan w:val="2"/>
          </w:tcPr>
          <w:p w:rsidR="0054645A" w:rsidRPr="00EF03CC" w:rsidRDefault="0054645A" w:rsidP="00D30BDD">
            <w:pPr>
              <w:shd w:val="clear" w:color="auto" w:fill="FFFFFF"/>
              <w:spacing w:line="216" w:lineRule="auto"/>
              <w:jc w:val="center"/>
              <w:rPr>
                <w:b/>
                <w:bCs/>
                <w:spacing w:val="-20"/>
              </w:rPr>
            </w:pPr>
            <w:r>
              <w:rPr>
                <w:b/>
                <w:bCs/>
                <w:spacing w:val="-20"/>
              </w:rPr>
              <w:t>1599</w:t>
            </w:r>
            <w:r w:rsidRPr="00EF03CC">
              <w:rPr>
                <w:b/>
                <w:bCs/>
                <w:spacing w:val="-20"/>
              </w:rPr>
              <w:t>,</w:t>
            </w:r>
            <w:r>
              <w:rPr>
                <w:b/>
                <w:bCs/>
                <w:spacing w:val="-20"/>
              </w:rPr>
              <w:t>1</w:t>
            </w:r>
          </w:p>
        </w:tc>
        <w:tc>
          <w:tcPr>
            <w:tcW w:w="1134" w:type="dxa"/>
          </w:tcPr>
          <w:p w:rsidR="0054645A" w:rsidRPr="00FF0496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</w:rPr>
            </w:pPr>
          </w:p>
        </w:tc>
        <w:tc>
          <w:tcPr>
            <w:tcW w:w="2130" w:type="dxa"/>
            <w:gridSpan w:val="6"/>
            <w:vMerge w:val="restart"/>
          </w:tcPr>
          <w:p w:rsidR="0054645A" w:rsidRPr="000617F2" w:rsidRDefault="0054645A" w:rsidP="00D30BDD">
            <w:pPr>
              <w:jc w:val="both"/>
              <w:rPr>
                <w:sz w:val="24"/>
                <w:szCs w:val="24"/>
              </w:rPr>
            </w:pPr>
            <w:r w:rsidRPr="000617F2">
              <w:rPr>
                <w:sz w:val="24"/>
                <w:szCs w:val="24"/>
              </w:rPr>
              <w:t>Создание условий для с</w:t>
            </w:r>
            <w:r w:rsidRPr="000617F2">
              <w:rPr>
                <w:sz w:val="24"/>
                <w:szCs w:val="24"/>
              </w:rPr>
              <w:t>о</w:t>
            </w:r>
            <w:r w:rsidRPr="000617F2">
              <w:rPr>
                <w:sz w:val="24"/>
                <w:szCs w:val="24"/>
              </w:rPr>
              <w:t>хранения и развития культу</w:t>
            </w:r>
            <w:r w:rsidRPr="000617F2">
              <w:rPr>
                <w:sz w:val="24"/>
                <w:szCs w:val="24"/>
              </w:rPr>
              <w:t>р</w:t>
            </w:r>
            <w:r w:rsidRPr="000617F2">
              <w:rPr>
                <w:sz w:val="24"/>
                <w:szCs w:val="24"/>
              </w:rPr>
              <w:t>ного потенци</w:t>
            </w:r>
            <w:r w:rsidRPr="000617F2">
              <w:rPr>
                <w:sz w:val="24"/>
                <w:szCs w:val="24"/>
              </w:rPr>
              <w:t>а</w:t>
            </w:r>
            <w:r w:rsidRPr="000617F2">
              <w:rPr>
                <w:sz w:val="24"/>
                <w:szCs w:val="24"/>
              </w:rPr>
              <w:t>ла.</w:t>
            </w:r>
          </w:p>
        </w:tc>
        <w:tc>
          <w:tcPr>
            <w:tcW w:w="894" w:type="dxa"/>
            <w:vMerge w:val="restart"/>
          </w:tcPr>
          <w:p w:rsidR="0054645A" w:rsidRPr="000617F2" w:rsidRDefault="0054645A" w:rsidP="00D30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1, 2</w:t>
            </w:r>
          </w:p>
        </w:tc>
      </w:tr>
      <w:tr w:rsidR="0054645A" w:rsidRPr="000617F2" w:rsidTr="00D30BDD">
        <w:trPr>
          <w:trHeight w:val="139"/>
          <w:tblCellSpacing w:w="5" w:type="nil"/>
        </w:trPr>
        <w:tc>
          <w:tcPr>
            <w:tcW w:w="602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7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599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2015</w:t>
            </w:r>
          </w:p>
        </w:tc>
        <w:tc>
          <w:tcPr>
            <w:tcW w:w="936" w:type="dxa"/>
          </w:tcPr>
          <w:p w:rsidR="0054645A" w:rsidRPr="00EF03CC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  <w:r w:rsidRPr="00EF03CC">
              <w:rPr>
                <w:spacing w:val="-20"/>
              </w:rPr>
              <w:t>109,7</w:t>
            </w:r>
          </w:p>
        </w:tc>
        <w:tc>
          <w:tcPr>
            <w:tcW w:w="1134" w:type="dxa"/>
          </w:tcPr>
          <w:p w:rsidR="0054645A" w:rsidRPr="00EF03CC" w:rsidRDefault="0054645A" w:rsidP="00D30BDD">
            <w:r w:rsidRPr="00EF03CC">
              <w:rPr>
                <w:spacing w:val="-20"/>
              </w:rPr>
              <w:t>0</w:t>
            </w:r>
          </w:p>
        </w:tc>
        <w:tc>
          <w:tcPr>
            <w:tcW w:w="907" w:type="dxa"/>
            <w:gridSpan w:val="2"/>
          </w:tcPr>
          <w:p w:rsidR="0054645A" w:rsidRPr="00EF03CC" w:rsidRDefault="0054645A" w:rsidP="00D30BDD">
            <w:r w:rsidRPr="00EF03CC">
              <w:rPr>
                <w:spacing w:val="-20"/>
              </w:rPr>
              <w:t>0</w:t>
            </w:r>
          </w:p>
        </w:tc>
        <w:tc>
          <w:tcPr>
            <w:tcW w:w="1077" w:type="dxa"/>
          </w:tcPr>
          <w:p w:rsidR="0054645A" w:rsidRPr="00EF03CC" w:rsidRDefault="0054645A" w:rsidP="00D30BDD">
            <w:r w:rsidRPr="00EF03CC">
              <w:rPr>
                <w:spacing w:val="-20"/>
              </w:rPr>
              <w:t>0</w:t>
            </w:r>
          </w:p>
        </w:tc>
        <w:tc>
          <w:tcPr>
            <w:tcW w:w="1418" w:type="dxa"/>
            <w:gridSpan w:val="2"/>
          </w:tcPr>
          <w:p w:rsidR="0054645A" w:rsidRPr="00EF03CC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  <w:r w:rsidRPr="00EF03CC">
              <w:rPr>
                <w:spacing w:val="-20"/>
              </w:rPr>
              <w:t>109,7</w:t>
            </w:r>
          </w:p>
        </w:tc>
        <w:tc>
          <w:tcPr>
            <w:tcW w:w="1134" w:type="dxa"/>
          </w:tcPr>
          <w:p w:rsidR="0054645A" w:rsidRPr="00FF0496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</w:rPr>
            </w:pPr>
          </w:p>
        </w:tc>
        <w:tc>
          <w:tcPr>
            <w:tcW w:w="2130" w:type="dxa"/>
            <w:gridSpan w:val="6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894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0617F2" w:rsidTr="00D30BDD">
        <w:trPr>
          <w:trHeight w:val="139"/>
          <w:tblCellSpacing w:w="5" w:type="nil"/>
        </w:trPr>
        <w:tc>
          <w:tcPr>
            <w:tcW w:w="602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7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599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2016</w:t>
            </w:r>
          </w:p>
        </w:tc>
        <w:tc>
          <w:tcPr>
            <w:tcW w:w="936" w:type="dxa"/>
          </w:tcPr>
          <w:p w:rsidR="0054645A" w:rsidRPr="00EF03CC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  <w:r w:rsidRPr="00EF03CC">
              <w:rPr>
                <w:spacing w:val="-20"/>
              </w:rPr>
              <w:t>2</w:t>
            </w:r>
            <w:r>
              <w:rPr>
                <w:spacing w:val="-20"/>
              </w:rPr>
              <w:t>69</w:t>
            </w:r>
            <w:r w:rsidRPr="00EF03CC">
              <w:rPr>
                <w:spacing w:val="-20"/>
              </w:rPr>
              <w:t>,</w:t>
            </w:r>
            <w:r>
              <w:rPr>
                <w:spacing w:val="-20"/>
              </w:rPr>
              <w:t>4</w:t>
            </w:r>
          </w:p>
        </w:tc>
        <w:tc>
          <w:tcPr>
            <w:tcW w:w="1134" w:type="dxa"/>
          </w:tcPr>
          <w:p w:rsidR="0054645A" w:rsidRPr="00EF03CC" w:rsidRDefault="0054645A" w:rsidP="00D30BDD">
            <w:r w:rsidRPr="00EF03CC">
              <w:rPr>
                <w:spacing w:val="-20"/>
              </w:rPr>
              <w:t>0</w:t>
            </w:r>
          </w:p>
        </w:tc>
        <w:tc>
          <w:tcPr>
            <w:tcW w:w="907" w:type="dxa"/>
            <w:gridSpan w:val="2"/>
          </w:tcPr>
          <w:p w:rsidR="0054645A" w:rsidRPr="00EF03CC" w:rsidRDefault="0054645A" w:rsidP="00D30BDD">
            <w:r w:rsidRPr="00EF03CC">
              <w:rPr>
                <w:spacing w:val="-20"/>
              </w:rPr>
              <w:t>0</w:t>
            </w:r>
          </w:p>
        </w:tc>
        <w:tc>
          <w:tcPr>
            <w:tcW w:w="1077" w:type="dxa"/>
          </w:tcPr>
          <w:p w:rsidR="0054645A" w:rsidRPr="00EF03CC" w:rsidRDefault="0054645A" w:rsidP="00D30BDD">
            <w:r w:rsidRPr="00EF03CC">
              <w:rPr>
                <w:spacing w:val="-20"/>
              </w:rPr>
              <w:t>0</w:t>
            </w:r>
          </w:p>
        </w:tc>
        <w:tc>
          <w:tcPr>
            <w:tcW w:w="1418" w:type="dxa"/>
            <w:gridSpan w:val="2"/>
          </w:tcPr>
          <w:p w:rsidR="0054645A" w:rsidRPr="00EF03CC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  <w:r w:rsidRPr="00EF03CC">
              <w:rPr>
                <w:spacing w:val="-20"/>
              </w:rPr>
              <w:t>2</w:t>
            </w:r>
            <w:r>
              <w:rPr>
                <w:spacing w:val="-20"/>
              </w:rPr>
              <w:t>69,4</w:t>
            </w:r>
          </w:p>
        </w:tc>
        <w:tc>
          <w:tcPr>
            <w:tcW w:w="1134" w:type="dxa"/>
          </w:tcPr>
          <w:p w:rsidR="0054645A" w:rsidRPr="00FF0496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</w:rPr>
            </w:pPr>
          </w:p>
        </w:tc>
        <w:tc>
          <w:tcPr>
            <w:tcW w:w="2130" w:type="dxa"/>
            <w:gridSpan w:val="6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894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0617F2" w:rsidTr="00D30BDD">
        <w:trPr>
          <w:trHeight w:val="139"/>
          <w:tblCellSpacing w:w="5" w:type="nil"/>
        </w:trPr>
        <w:tc>
          <w:tcPr>
            <w:tcW w:w="602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7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599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2017</w:t>
            </w:r>
          </w:p>
        </w:tc>
        <w:tc>
          <w:tcPr>
            <w:tcW w:w="936" w:type="dxa"/>
          </w:tcPr>
          <w:p w:rsidR="0054645A" w:rsidRPr="00EF03CC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</w:rPr>
            </w:pPr>
            <w:r w:rsidRPr="00EF03CC">
              <w:rPr>
                <w:spacing w:val="-20"/>
              </w:rPr>
              <w:t>3</w:t>
            </w:r>
            <w:r>
              <w:rPr>
                <w:spacing w:val="-20"/>
              </w:rPr>
              <w:t>05</w:t>
            </w:r>
            <w:r w:rsidRPr="00EF03CC">
              <w:rPr>
                <w:spacing w:val="-20"/>
              </w:rPr>
              <w:t>,</w:t>
            </w:r>
            <w:r>
              <w:rPr>
                <w:spacing w:val="-20"/>
              </w:rPr>
              <w:t>0</w:t>
            </w:r>
          </w:p>
        </w:tc>
        <w:tc>
          <w:tcPr>
            <w:tcW w:w="1134" w:type="dxa"/>
          </w:tcPr>
          <w:p w:rsidR="0054645A" w:rsidRPr="00EF03CC" w:rsidRDefault="0054645A" w:rsidP="00D30BDD">
            <w:r w:rsidRPr="00EF03CC">
              <w:rPr>
                <w:spacing w:val="-20"/>
              </w:rPr>
              <w:t>0</w:t>
            </w:r>
          </w:p>
        </w:tc>
        <w:tc>
          <w:tcPr>
            <w:tcW w:w="907" w:type="dxa"/>
            <w:gridSpan w:val="2"/>
          </w:tcPr>
          <w:p w:rsidR="0054645A" w:rsidRPr="00EF03CC" w:rsidRDefault="0054645A" w:rsidP="00D30BDD">
            <w:r w:rsidRPr="00EF03CC">
              <w:rPr>
                <w:spacing w:val="-20"/>
              </w:rPr>
              <w:t>0</w:t>
            </w:r>
          </w:p>
        </w:tc>
        <w:tc>
          <w:tcPr>
            <w:tcW w:w="1077" w:type="dxa"/>
          </w:tcPr>
          <w:p w:rsidR="0054645A" w:rsidRPr="00EF03CC" w:rsidRDefault="0054645A" w:rsidP="00D30BDD">
            <w:r w:rsidRPr="00EF03CC">
              <w:rPr>
                <w:spacing w:val="-20"/>
              </w:rPr>
              <w:t>0</w:t>
            </w:r>
          </w:p>
        </w:tc>
        <w:tc>
          <w:tcPr>
            <w:tcW w:w="1418" w:type="dxa"/>
            <w:gridSpan w:val="2"/>
          </w:tcPr>
          <w:p w:rsidR="0054645A" w:rsidRDefault="0054645A" w:rsidP="00D30BDD">
            <w:pPr>
              <w:jc w:val="center"/>
            </w:pPr>
            <w:r w:rsidRPr="00FB3E7A">
              <w:rPr>
                <w:spacing w:val="-20"/>
              </w:rPr>
              <w:t>305,0</w:t>
            </w:r>
          </w:p>
        </w:tc>
        <w:tc>
          <w:tcPr>
            <w:tcW w:w="1134" w:type="dxa"/>
          </w:tcPr>
          <w:p w:rsidR="0054645A" w:rsidRPr="00FF0496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</w:rPr>
            </w:pPr>
          </w:p>
        </w:tc>
        <w:tc>
          <w:tcPr>
            <w:tcW w:w="2130" w:type="dxa"/>
            <w:gridSpan w:val="6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894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0617F2" w:rsidTr="00D30BDD">
        <w:trPr>
          <w:trHeight w:val="139"/>
          <w:tblCellSpacing w:w="5" w:type="nil"/>
        </w:trPr>
        <w:tc>
          <w:tcPr>
            <w:tcW w:w="602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7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599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2018</w:t>
            </w:r>
          </w:p>
        </w:tc>
        <w:tc>
          <w:tcPr>
            <w:tcW w:w="936" w:type="dxa"/>
          </w:tcPr>
          <w:p w:rsidR="0054645A" w:rsidRDefault="0054645A" w:rsidP="00D30BDD">
            <w:pPr>
              <w:jc w:val="center"/>
            </w:pPr>
            <w:r w:rsidRPr="00182B97">
              <w:rPr>
                <w:spacing w:val="-20"/>
              </w:rPr>
              <w:t>305,0</w:t>
            </w:r>
          </w:p>
        </w:tc>
        <w:tc>
          <w:tcPr>
            <w:tcW w:w="1134" w:type="dxa"/>
          </w:tcPr>
          <w:p w:rsidR="0054645A" w:rsidRPr="00EF03CC" w:rsidRDefault="0054645A" w:rsidP="00D30BDD">
            <w:r w:rsidRPr="00EF03CC">
              <w:rPr>
                <w:spacing w:val="-20"/>
              </w:rPr>
              <w:t>0</w:t>
            </w:r>
          </w:p>
        </w:tc>
        <w:tc>
          <w:tcPr>
            <w:tcW w:w="907" w:type="dxa"/>
            <w:gridSpan w:val="2"/>
          </w:tcPr>
          <w:p w:rsidR="0054645A" w:rsidRPr="00EF03CC" w:rsidRDefault="0054645A" w:rsidP="00D30BDD">
            <w:r w:rsidRPr="00EF03CC">
              <w:rPr>
                <w:spacing w:val="-20"/>
              </w:rPr>
              <w:t>0</w:t>
            </w:r>
          </w:p>
        </w:tc>
        <w:tc>
          <w:tcPr>
            <w:tcW w:w="1077" w:type="dxa"/>
          </w:tcPr>
          <w:p w:rsidR="0054645A" w:rsidRPr="00EF03CC" w:rsidRDefault="0054645A" w:rsidP="00D30BDD">
            <w:r w:rsidRPr="00EF03CC">
              <w:rPr>
                <w:spacing w:val="-20"/>
              </w:rPr>
              <w:t>0</w:t>
            </w:r>
          </w:p>
        </w:tc>
        <w:tc>
          <w:tcPr>
            <w:tcW w:w="1418" w:type="dxa"/>
            <w:gridSpan w:val="2"/>
          </w:tcPr>
          <w:p w:rsidR="0054645A" w:rsidRDefault="0054645A" w:rsidP="00D30BDD">
            <w:pPr>
              <w:jc w:val="center"/>
            </w:pPr>
            <w:r w:rsidRPr="00FB3E7A">
              <w:rPr>
                <w:spacing w:val="-20"/>
              </w:rPr>
              <w:t>305,0</w:t>
            </w:r>
          </w:p>
        </w:tc>
        <w:tc>
          <w:tcPr>
            <w:tcW w:w="1134" w:type="dxa"/>
          </w:tcPr>
          <w:p w:rsidR="0054645A" w:rsidRPr="00FF0496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</w:rPr>
            </w:pPr>
          </w:p>
        </w:tc>
        <w:tc>
          <w:tcPr>
            <w:tcW w:w="2130" w:type="dxa"/>
            <w:gridSpan w:val="6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894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0617F2" w:rsidTr="00D30BDD">
        <w:trPr>
          <w:trHeight w:val="139"/>
          <w:tblCellSpacing w:w="5" w:type="nil"/>
        </w:trPr>
        <w:tc>
          <w:tcPr>
            <w:tcW w:w="602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7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599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2019</w:t>
            </w:r>
          </w:p>
        </w:tc>
        <w:tc>
          <w:tcPr>
            <w:tcW w:w="936" w:type="dxa"/>
          </w:tcPr>
          <w:p w:rsidR="0054645A" w:rsidRDefault="0054645A" w:rsidP="00D30BDD">
            <w:pPr>
              <w:jc w:val="center"/>
            </w:pPr>
            <w:r w:rsidRPr="00182B97">
              <w:rPr>
                <w:spacing w:val="-20"/>
              </w:rPr>
              <w:t>305,0</w:t>
            </w:r>
          </w:p>
        </w:tc>
        <w:tc>
          <w:tcPr>
            <w:tcW w:w="1134" w:type="dxa"/>
          </w:tcPr>
          <w:p w:rsidR="0054645A" w:rsidRPr="00EF03CC" w:rsidRDefault="0054645A" w:rsidP="00D30BDD">
            <w:r w:rsidRPr="00EF03CC">
              <w:rPr>
                <w:spacing w:val="-20"/>
              </w:rPr>
              <w:t>0</w:t>
            </w:r>
          </w:p>
        </w:tc>
        <w:tc>
          <w:tcPr>
            <w:tcW w:w="907" w:type="dxa"/>
            <w:gridSpan w:val="2"/>
          </w:tcPr>
          <w:p w:rsidR="0054645A" w:rsidRPr="00EF03CC" w:rsidRDefault="0054645A" w:rsidP="00D30BDD">
            <w:r w:rsidRPr="00EF03CC">
              <w:rPr>
                <w:spacing w:val="-20"/>
              </w:rPr>
              <w:t>0</w:t>
            </w:r>
          </w:p>
        </w:tc>
        <w:tc>
          <w:tcPr>
            <w:tcW w:w="1077" w:type="dxa"/>
          </w:tcPr>
          <w:p w:rsidR="0054645A" w:rsidRPr="00EF03CC" w:rsidRDefault="0054645A" w:rsidP="00D30BDD">
            <w:r w:rsidRPr="00EF03CC">
              <w:rPr>
                <w:spacing w:val="-20"/>
              </w:rPr>
              <w:t>0</w:t>
            </w:r>
          </w:p>
        </w:tc>
        <w:tc>
          <w:tcPr>
            <w:tcW w:w="1418" w:type="dxa"/>
            <w:gridSpan w:val="2"/>
          </w:tcPr>
          <w:p w:rsidR="0054645A" w:rsidRDefault="0054645A" w:rsidP="00D30BDD">
            <w:pPr>
              <w:jc w:val="center"/>
            </w:pPr>
            <w:r w:rsidRPr="00FB3E7A">
              <w:rPr>
                <w:spacing w:val="-20"/>
              </w:rPr>
              <w:t>305,0</w:t>
            </w:r>
          </w:p>
        </w:tc>
        <w:tc>
          <w:tcPr>
            <w:tcW w:w="1134" w:type="dxa"/>
          </w:tcPr>
          <w:p w:rsidR="0054645A" w:rsidRPr="00FF0496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</w:rPr>
            </w:pPr>
          </w:p>
        </w:tc>
        <w:tc>
          <w:tcPr>
            <w:tcW w:w="2130" w:type="dxa"/>
            <w:gridSpan w:val="6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894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0617F2" w:rsidTr="00D30BDD">
        <w:trPr>
          <w:trHeight w:val="267"/>
          <w:tblCellSpacing w:w="5" w:type="nil"/>
        </w:trPr>
        <w:tc>
          <w:tcPr>
            <w:tcW w:w="602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7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599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2020</w:t>
            </w:r>
          </w:p>
        </w:tc>
        <w:tc>
          <w:tcPr>
            <w:tcW w:w="936" w:type="dxa"/>
          </w:tcPr>
          <w:p w:rsidR="0054645A" w:rsidRDefault="0054645A" w:rsidP="00D30BDD">
            <w:pPr>
              <w:jc w:val="center"/>
            </w:pPr>
            <w:r w:rsidRPr="00182B97">
              <w:rPr>
                <w:spacing w:val="-20"/>
              </w:rPr>
              <w:t>305,0</w:t>
            </w:r>
          </w:p>
        </w:tc>
        <w:tc>
          <w:tcPr>
            <w:tcW w:w="1134" w:type="dxa"/>
          </w:tcPr>
          <w:p w:rsidR="0054645A" w:rsidRPr="00EF03CC" w:rsidRDefault="0054645A" w:rsidP="00D30BDD">
            <w:r w:rsidRPr="00EF03CC">
              <w:rPr>
                <w:spacing w:val="-20"/>
              </w:rPr>
              <w:t>0</w:t>
            </w:r>
          </w:p>
        </w:tc>
        <w:tc>
          <w:tcPr>
            <w:tcW w:w="907" w:type="dxa"/>
            <w:gridSpan w:val="2"/>
          </w:tcPr>
          <w:p w:rsidR="0054645A" w:rsidRPr="00EF03CC" w:rsidRDefault="0054645A" w:rsidP="00D30BDD">
            <w:r w:rsidRPr="00EF03CC">
              <w:rPr>
                <w:spacing w:val="-20"/>
              </w:rPr>
              <w:t>0</w:t>
            </w:r>
          </w:p>
        </w:tc>
        <w:tc>
          <w:tcPr>
            <w:tcW w:w="1077" w:type="dxa"/>
          </w:tcPr>
          <w:p w:rsidR="0054645A" w:rsidRPr="00EF03CC" w:rsidRDefault="0054645A" w:rsidP="00D30BDD">
            <w:r w:rsidRPr="00EF03CC">
              <w:rPr>
                <w:spacing w:val="-20"/>
              </w:rPr>
              <w:t>0</w:t>
            </w:r>
          </w:p>
        </w:tc>
        <w:tc>
          <w:tcPr>
            <w:tcW w:w="1418" w:type="dxa"/>
            <w:gridSpan w:val="2"/>
          </w:tcPr>
          <w:p w:rsidR="0054645A" w:rsidRDefault="0054645A" w:rsidP="00D30BDD">
            <w:pPr>
              <w:jc w:val="center"/>
            </w:pPr>
            <w:r w:rsidRPr="00FB3E7A">
              <w:rPr>
                <w:spacing w:val="-20"/>
              </w:rPr>
              <w:t>305,0</w:t>
            </w:r>
          </w:p>
        </w:tc>
        <w:tc>
          <w:tcPr>
            <w:tcW w:w="1134" w:type="dxa"/>
          </w:tcPr>
          <w:p w:rsidR="0054645A" w:rsidRPr="00FF0496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</w:rPr>
            </w:pPr>
          </w:p>
        </w:tc>
        <w:tc>
          <w:tcPr>
            <w:tcW w:w="2130" w:type="dxa"/>
            <w:gridSpan w:val="6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894" w:type="dxa"/>
            <w:vMerge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</w:tbl>
    <w:tbl>
      <w:tblPr>
        <w:tblW w:w="15432" w:type="dxa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603"/>
        <w:gridCol w:w="2328"/>
        <w:gridCol w:w="1600"/>
        <w:gridCol w:w="1274"/>
        <w:gridCol w:w="933"/>
        <w:gridCol w:w="1134"/>
        <w:gridCol w:w="6"/>
        <w:gridCol w:w="899"/>
        <w:gridCol w:w="1079"/>
        <w:gridCol w:w="337"/>
        <w:gridCol w:w="1081"/>
        <w:gridCol w:w="1134"/>
        <w:gridCol w:w="2039"/>
        <w:gridCol w:w="87"/>
        <w:gridCol w:w="33"/>
        <w:gridCol w:w="865"/>
      </w:tblGrid>
      <w:tr w:rsidR="0054645A" w:rsidRPr="00BD18E0" w:rsidTr="00D30BDD">
        <w:trPr>
          <w:trHeight w:val="139"/>
          <w:tblCellSpacing w:w="5" w:type="nil"/>
        </w:trPr>
        <w:tc>
          <w:tcPr>
            <w:tcW w:w="15432" w:type="dxa"/>
            <w:gridSpan w:val="16"/>
          </w:tcPr>
          <w:p w:rsidR="0054645A" w:rsidRPr="000617F2" w:rsidRDefault="0054645A" w:rsidP="00D30BD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06021E">
              <w:rPr>
                <w:b/>
                <w:bCs/>
                <w:sz w:val="24"/>
                <w:szCs w:val="24"/>
              </w:rPr>
              <w:t>Подпрограмма 7</w:t>
            </w:r>
            <w:r w:rsidRPr="000617F2">
              <w:rPr>
                <w:b/>
                <w:bCs/>
                <w:i/>
                <w:iCs/>
                <w:sz w:val="24"/>
                <w:szCs w:val="24"/>
              </w:rPr>
              <w:t xml:space="preserve"> «</w:t>
            </w:r>
            <w:r w:rsidRPr="000617F2">
              <w:rPr>
                <w:b/>
                <w:bCs/>
                <w:sz w:val="24"/>
                <w:szCs w:val="24"/>
              </w:rPr>
              <w:t>Чистая вода»</w:t>
            </w:r>
          </w:p>
        </w:tc>
      </w:tr>
      <w:tr w:rsidR="0054645A" w:rsidRPr="00BD18E0" w:rsidTr="00D30BDD">
        <w:trPr>
          <w:trHeight w:val="139"/>
          <w:tblCellSpacing w:w="5" w:type="nil"/>
        </w:trPr>
        <w:tc>
          <w:tcPr>
            <w:tcW w:w="15432" w:type="dxa"/>
            <w:gridSpan w:val="16"/>
          </w:tcPr>
          <w:p w:rsidR="0054645A" w:rsidRPr="000617F2" w:rsidRDefault="0054645A" w:rsidP="00D30BDD">
            <w:pPr>
              <w:jc w:val="center"/>
              <w:rPr>
                <w:sz w:val="24"/>
                <w:szCs w:val="24"/>
              </w:rPr>
            </w:pPr>
            <w:r w:rsidRPr="0006021E">
              <w:rPr>
                <w:b/>
                <w:bCs/>
                <w:sz w:val="24"/>
                <w:szCs w:val="24"/>
              </w:rPr>
              <w:t>Цель подпрограммы</w:t>
            </w:r>
            <w:r w:rsidRPr="000617F2">
              <w:rPr>
                <w:sz w:val="24"/>
                <w:szCs w:val="24"/>
              </w:rPr>
              <w:t xml:space="preserve"> - Обеспечение населения питьевой водой, соответствующей требованиям безопасности и безвредности, установленным санита</w:t>
            </w:r>
            <w:r w:rsidRPr="000617F2">
              <w:rPr>
                <w:sz w:val="24"/>
                <w:szCs w:val="24"/>
              </w:rPr>
              <w:t>р</w:t>
            </w:r>
            <w:r w:rsidRPr="000617F2">
              <w:rPr>
                <w:sz w:val="24"/>
                <w:szCs w:val="24"/>
              </w:rPr>
              <w:t xml:space="preserve">но-эпидемиологическими правилами </w:t>
            </w:r>
          </w:p>
        </w:tc>
      </w:tr>
      <w:tr w:rsidR="0054645A" w:rsidRPr="00BD18E0" w:rsidTr="00D30BDD">
        <w:trPr>
          <w:trHeight w:val="548"/>
          <w:tblCellSpacing w:w="5" w:type="nil"/>
        </w:trPr>
        <w:tc>
          <w:tcPr>
            <w:tcW w:w="603" w:type="dxa"/>
            <w:vMerge w:val="restart"/>
          </w:tcPr>
          <w:p w:rsidR="0054645A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7</w:t>
            </w:r>
            <w:r w:rsidRPr="00BD18E0">
              <w:rPr>
                <w:spacing w:val="-20"/>
                <w:sz w:val="26"/>
                <w:szCs w:val="26"/>
              </w:rPr>
              <w:t>.1.</w:t>
            </w:r>
          </w:p>
          <w:p w:rsidR="0054645A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  <w:p w:rsidR="0054645A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  <w:p w:rsidR="0054645A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  <w:p w:rsidR="0054645A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  <w:p w:rsidR="0054645A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  <w:p w:rsidR="0054645A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  <w:p w:rsidR="0054645A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  <w:p w:rsidR="0054645A" w:rsidRPr="004747C1" w:rsidRDefault="0054645A" w:rsidP="00D30BDD">
            <w:pPr>
              <w:rPr>
                <w:b/>
                <w:i/>
                <w:sz w:val="26"/>
                <w:szCs w:val="26"/>
                <w:lang w:val="en-GB" w:eastAsia="en-US"/>
              </w:rPr>
            </w:pPr>
          </w:p>
        </w:tc>
        <w:tc>
          <w:tcPr>
            <w:tcW w:w="2328" w:type="dxa"/>
            <w:vMerge w:val="restart"/>
          </w:tcPr>
          <w:p w:rsidR="0054645A" w:rsidRPr="00BD18E0" w:rsidRDefault="0054645A" w:rsidP="00D30B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26"/>
                <w:szCs w:val="26"/>
              </w:rPr>
            </w:pPr>
            <w:r w:rsidRPr="000617F2">
              <w:rPr>
                <w:spacing w:val="-20"/>
                <w:sz w:val="24"/>
                <w:szCs w:val="24"/>
              </w:rPr>
              <w:t>Реконструкция  и кап</w:t>
            </w:r>
            <w:r w:rsidRPr="000617F2">
              <w:rPr>
                <w:spacing w:val="-20"/>
                <w:sz w:val="24"/>
                <w:szCs w:val="24"/>
              </w:rPr>
              <w:t>и</w:t>
            </w:r>
            <w:r w:rsidRPr="000617F2">
              <w:rPr>
                <w:spacing w:val="-20"/>
                <w:sz w:val="24"/>
                <w:szCs w:val="24"/>
              </w:rPr>
              <w:t>тальный  ремонт системы  водоснабжения</w:t>
            </w:r>
          </w:p>
        </w:tc>
        <w:tc>
          <w:tcPr>
            <w:tcW w:w="1600" w:type="dxa"/>
            <w:vMerge w:val="restart"/>
          </w:tcPr>
          <w:p w:rsidR="0054645A" w:rsidRPr="00BD18E0" w:rsidRDefault="0054645A" w:rsidP="00D30B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26"/>
                <w:szCs w:val="26"/>
              </w:rPr>
            </w:pPr>
          </w:p>
        </w:tc>
        <w:tc>
          <w:tcPr>
            <w:tcW w:w="1274" w:type="dxa"/>
          </w:tcPr>
          <w:p w:rsidR="0054645A" w:rsidRPr="00BD18E0" w:rsidRDefault="0054645A" w:rsidP="00D30B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26"/>
                <w:szCs w:val="26"/>
              </w:rPr>
            </w:pPr>
            <w:r w:rsidRPr="00BD18E0">
              <w:rPr>
                <w:spacing w:val="-20"/>
                <w:sz w:val="26"/>
                <w:szCs w:val="26"/>
              </w:rPr>
              <w:t xml:space="preserve">Итого </w:t>
            </w:r>
          </w:p>
        </w:tc>
        <w:tc>
          <w:tcPr>
            <w:tcW w:w="933" w:type="dxa"/>
          </w:tcPr>
          <w:p w:rsidR="0054645A" w:rsidRPr="003919ED" w:rsidRDefault="0054645A" w:rsidP="00D30BDD">
            <w:pPr>
              <w:shd w:val="clear" w:color="auto" w:fill="FFFFFF"/>
              <w:spacing w:line="216" w:lineRule="auto"/>
              <w:jc w:val="center"/>
              <w:rPr>
                <w:b/>
                <w:bCs/>
                <w:spacing w:val="-20"/>
                <w:sz w:val="22"/>
                <w:szCs w:val="22"/>
              </w:rPr>
            </w:pPr>
            <w:r>
              <w:rPr>
                <w:b/>
                <w:bCs/>
                <w:spacing w:val="-20"/>
                <w:sz w:val="22"/>
                <w:szCs w:val="22"/>
              </w:rPr>
              <w:t>1441,5</w:t>
            </w:r>
          </w:p>
        </w:tc>
        <w:tc>
          <w:tcPr>
            <w:tcW w:w="1134" w:type="dxa"/>
          </w:tcPr>
          <w:p w:rsidR="0054645A" w:rsidRPr="003919ED" w:rsidRDefault="0054645A" w:rsidP="00D30BDD">
            <w:pPr>
              <w:shd w:val="clear" w:color="auto" w:fill="FFFFFF"/>
              <w:spacing w:line="216" w:lineRule="auto"/>
              <w:jc w:val="center"/>
              <w:rPr>
                <w:b/>
                <w:spacing w:val="-20"/>
                <w:sz w:val="22"/>
                <w:szCs w:val="22"/>
              </w:rPr>
            </w:pPr>
            <w:r w:rsidRPr="003919ED">
              <w:rPr>
                <w:b/>
                <w:spacing w:val="-20"/>
                <w:sz w:val="22"/>
                <w:szCs w:val="22"/>
              </w:rPr>
              <w:t>0</w:t>
            </w:r>
          </w:p>
        </w:tc>
        <w:tc>
          <w:tcPr>
            <w:tcW w:w="905" w:type="dxa"/>
            <w:gridSpan w:val="2"/>
          </w:tcPr>
          <w:p w:rsidR="0054645A" w:rsidRPr="003919ED" w:rsidRDefault="0054645A" w:rsidP="00D30BDD">
            <w:pPr>
              <w:rPr>
                <w:b/>
                <w:sz w:val="22"/>
                <w:szCs w:val="22"/>
              </w:rPr>
            </w:pPr>
            <w:r w:rsidRPr="003919ED">
              <w:rPr>
                <w:b/>
                <w:spacing w:val="-20"/>
                <w:sz w:val="22"/>
                <w:szCs w:val="22"/>
              </w:rPr>
              <w:t>0</w:t>
            </w:r>
          </w:p>
        </w:tc>
        <w:tc>
          <w:tcPr>
            <w:tcW w:w="1079" w:type="dxa"/>
          </w:tcPr>
          <w:p w:rsidR="0054645A" w:rsidRPr="003919ED" w:rsidRDefault="0054645A" w:rsidP="00D30BD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1043,0</w:t>
            </w:r>
          </w:p>
        </w:tc>
        <w:tc>
          <w:tcPr>
            <w:tcW w:w="1418" w:type="dxa"/>
            <w:gridSpan w:val="2"/>
          </w:tcPr>
          <w:p w:rsidR="0054645A" w:rsidRPr="003919ED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>398,5</w:t>
            </w:r>
          </w:p>
        </w:tc>
        <w:tc>
          <w:tcPr>
            <w:tcW w:w="1134" w:type="dxa"/>
          </w:tcPr>
          <w:p w:rsidR="0054645A" w:rsidRPr="00FF0496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22"/>
                <w:szCs w:val="22"/>
              </w:rPr>
            </w:pPr>
            <w:r w:rsidRPr="00FF0496">
              <w:rPr>
                <w:b/>
                <w:i/>
                <w:spacing w:val="-20"/>
                <w:sz w:val="22"/>
                <w:szCs w:val="22"/>
              </w:rPr>
              <w:t>-</w:t>
            </w:r>
          </w:p>
        </w:tc>
        <w:tc>
          <w:tcPr>
            <w:tcW w:w="2159" w:type="dxa"/>
            <w:gridSpan w:val="3"/>
            <w:vMerge w:val="restart"/>
          </w:tcPr>
          <w:p w:rsidR="0054645A" w:rsidRPr="00494837" w:rsidRDefault="0054645A" w:rsidP="00D30B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22"/>
                <w:szCs w:val="22"/>
              </w:rPr>
            </w:pPr>
            <w:r w:rsidRPr="00494837">
              <w:rPr>
                <w:sz w:val="22"/>
                <w:szCs w:val="22"/>
              </w:rPr>
              <w:t xml:space="preserve"> Улучшение водоснабж</w:t>
            </w:r>
            <w:r w:rsidRPr="00494837">
              <w:rPr>
                <w:sz w:val="22"/>
                <w:szCs w:val="22"/>
              </w:rPr>
              <w:t>е</w:t>
            </w:r>
            <w:r w:rsidRPr="00494837">
              <w:rPr>
                <w:sz w:val="22"/>
                <w:szCs w:val="22"/>
              </w:rPr>
              <w:t>ния на территории Соловцовского сельсов</w:t>
            </w:r>
            <w:r w:rsidRPr="00494837">
              <w:rPr>
                <w:sz w:val="22"/>
                <w:szCs w:val="22"/>
              </w:rPr>
              <w:t>е</w:t>
            </w:r>
            <w:r w:rsidRPr="00494837">
              <w:rPr>
                <w:sz w:val="22"/>
                <w:szCs w:val="22"/>
              </w:rPr>
              <w:t>та</w:t>
            </w:r>
          </w:p>
        </w:tc>
        <w:tc>
          <w:tcPr>
            <w:tcW w:w="865" w:type="dxa"/>
            <w:vMerge w:val="restart"/>
          </w:tcPr>
          <w:p w:rsidR="0054645A" w:rsidRPr="00BD18E0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1, 2, 3</w:t>
            </w:r>
          </w:p>
        </w:tc>
      </w:tr>
      <w:tr w:rsidR="0054645A" w:rsidRPr="00BD18E0" w:rsidTr="00D30BDD">
        <w:trPr>
          <w:trHeight w:val="139"/>
          <w:tblCellSpacing w:w="5" w:type="nil"/>
        </w:trPr>
        <w:tc>
          <w:tcPr>
            <w:tcW w:w="603" w:type="dxa"/>
            <w:vMerge/>
          </w:tcPr>
          <w:p w:rsidR="0054645A" w:rsidRPr="00BD18E0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2328" w:type="dxa"/>
            <w:vMerge/>
          </w:tcPr>
          <w:p w:rsidR="0054645A" w:rsidRPr="00BD18E0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1600" w:type="dxa"/>
            <w:vMerge/>
          </w:tcPr>
          <w:p w:rsidR="0054645A" w:rsidRPr="00BD18E0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1274" w:type="dxa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2015</w:t>
            </w:r>
          </w:p>
        </w:tc>
        <w:tc>
          <w:tcPr>
            <w:tcW w:w="933" w:type="dxa"/>
          </w:tcPr>
          <w:p w:rsidR="0054645A" w:rsidRPr="003919ED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2"/>
                <w:szCs w:val="22"/>
              </w:rPr>
            </w:pPr>
          </w:p>
        </w:tc>
        <w:tc>
          <w:tcPr>
            <w:tcW w:w="1134" w:type="dxa"/>
          </w:tcPr>
          <w:p w:rsidR="0054645A" w:rsidRPr="003919ED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2"/>
                <w:szCs w:val="22"/>
              </w:rPr>
            </w:pPr>
          </w:p>
        </w:tc>
        <w:tc>
          <w:tcPr>
            <w:tcW w:w="905" w:type="dxa"/>
            <w:gridSpan w:val="2"/>
          </w:tcPr>
          <w:p w:rsidR="0054645A" w:rsidRPr="003919ED" w:rsidRDefault="0054645A" w:rsidP="00D30BDD">
            <w:pPr>
              <w:rPr>
                <w:sz w:val="22"/>
                <w:szCs w:val="22"/>
              </w:rPr>
            </w:pPr>
          </w:p>
        </w:tc>
        <w:tc>
          <w:tcPr>
            <w:tcW w:w="1079" w:type="dxa"/>
          </w:tcPr>
          <w:p w:rsidR="0054645A" w:rsidRPr="003919ED" w:rsidRDefault="0054645A" w:rsidP="00D30BDD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54645A" w:rsidRPr="003919ED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2"/>
                <w:szCs w:val="22"/>
              </w:rPr>
            </w:pPr>
          </w:p>
        </w:tc>
        <w:tc>
          <w:tcPr>
            <w:tcW w:w="1134" w:type="dxa"/>
          </w:tcPr>
          <w:p w:rsidR="0054645A" w:rsidRPr="00FF0496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22"/>
                <w:szCs w:val="22"/>
              </w:rPr>
            </w:pPr>
            <w:r w:rsidRPr="00FF0496">
              <w:rPr>
                <w:b/>
                <w:i/>
                <w:spacing w:val="-20"/>
                <w:sz w:val="22"/>
                <w:szCs w:val="22"/>
              </w:rPr>
              <w:t>-</w:t>
            </w:r>
          </w:p>
        </w:tc>
        <w:tc>
          <w:tcPr>
            <w:tcW w:w="2159" w:type="dxa"/>
            <w:gridSpan w:val="3"/>
            <w:vMerge/>
          </w:tcPr>
          <w:p w:rsidR="0054645A" w:rsidRPr="00494837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2"/>
                <w:szCs w:val="22"/>
              </w:rPr>
            </w:pPr>
          </w:p>
        </w:tc>
        <w:tc>
          <w:tcPr>
            <w:tcW w:w="865" w:type="dxa"/>
            <w:vMerge/>
          </w:tcPr>
          <w:p w:rsidR="0054645A" w:rsidRPr="00BD18E0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</w:p>
        </w:tc>
      </w:tr>
      <w:tr w:rsidR="0054645A" w:rsidRPr="00BD18E0" w:rsidTr="00D30BDD">
        <w:trPr>
          <w:trHeight w:val="296"/>
          <w:tblCellSpacing w:w="5" w:type="nil"/>
        </w:trPr>
        <w:tc>
          <w:tcPr>
            <w:tcW w:w="603" w:type="dxa"/>
            <w:vMerge/>
          </w:tcPr>
          <w:p w:rsidR="0054645A" w:rsidRPr="00BD18E0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2328" w:type="dxa"/>
            <w:vMerge/>
          </w:tcPr>
          <w:p w:rsidR="0054645A" w:rsidRPr="00BD18E0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1600" w:type="dxa"/>
            <w:vMerge/>
          </w:tcPr>
          <w:p w:rsidR="0054645A" w:rsidRPr="00BD18E0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1274" w:type="dxa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2016</w:t>
            </w:r>
          </w:p>
        </w:tc>
        <w:tc>
          <w:tcPr>
            <w:tcW w:w="933" w:type="dxa"/>
          </w:tcPr>
          <w:p w:rsidR="0054645A" w:rsidRPr="003919ED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2"/>
                <w:szCs w:val="22"/>
              </w:rPr>
            </w:pPr>
          </w:p>
        </w:tc>
        <w:tc>
          <w:tcPr>
            <w:tcW w:w="1134" w:type="dxa"/>
          </w:tcPr>
          <w:p w:rsidR="0054645A" w:rsidRPr="003919ED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2"/>
                <w:szCs w:val="22"/>
              </w:rPr>
            </w:pPr>
          </w:p>
        </w:tc>
        <w:tc>
          <w:tcPr>
            <w:tcW w:w="905" w:type="dxa"/>
            <w:gridSpan w:val="2"/>
          </w:tcPr>
          <w:p w:rsidR="0054645A" w:rsidRPr="003919ED" w:rsidRDefault="0054645A" w:rsidP="00D30BDD">
            <w:pPr>
              <w:rPr>
                <w:sz w:val="22"/>
                <w:szCs w:val="22"/>
              </w:rPr>
            </w:pPr>
          </w:p>
        </w:tc>
        <w:tc>
          <w:tcPr>
            <w:tcW w:w="1079" w:type="dxa"/>
          </w:tcPr>
          <w:p w:rsidR="0054645A" w:rsidRPr="003919ED" w:rsidRDefault="0054645A" w:rsidP="00D30BDD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54645A" w:rsidRPr="003919ED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</w:p>
        </w:tc>
        <w:tc>
          <w:tcPr>
            <w:tcW w:w="1134" w:type="dxa"/>
          </w:tcPr>
          <w:p w:rsidR="0054645A" w:rsidRPr="00FF0496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22"/>
                <w:szCs w:val="22"/>
              </w:rPr>
            </w:pPr>
            <w:r w:rsidRPr="00FF0496">
              <w:rPr>
                <w:b/>
                <w:i/>
                <w:spacing w:val="-20"/>
                <w:sz w:val="22"/>
                <w:szCs w:val="22"/>
              </w:rPr>
              <w:t>-</w:t>
            </w:r>
          </w:p>
        </w:tc>
        <w:tc>
          <w:tcPr>
            <w:tcW w:w="2159" w:type="dxa"/>
            <w:gridSpan w:val="3"/>
            <w:vMerge/>
          </w:tcPr>
          <w:p w:rsidR="0054645A" w:rsidRPr="00494837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2"/>
                <w:szCs w:val="22"/>
              </w:rPr>
            </w:pPr>
          </w:p>
        </w:tc>
        <w:tc>
          <w:tcPr>
            <w:tcW w:w="865" w:type="dxa"/>
            <w:vMerge/>
          </w:tcPr>
          <w:p w:rsidR="0054645A" w:rsidRPr="00BD18E0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</w:p>
        </w:tc>
      </w:tr>
      <w:tr w:rsidR="0054645A" w:rsidRPr="00BD18E0" w:rsidTr="00D30BDD">
        <w:trPr>
          <w:trHeight w:val="396"/>
          <w:tblCellSpacing w:w="5" w:type="nil"/>
        </w:trPr>
        <w:tc>
          <w:tcPr>
            <w:tcW w:w="603" w:type="dxa"/>
            <w:vMerge/>
          </w:tcPr>
          <w:p w:rsidR="0054645A" w:rsidRPr="00BD18E0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2328" w:type="dxa"/>
            <w:vMerge/>
          </w:tcPr>
          <w:p w:rsidR="0054645A" w:rsidRPr="00BD18E0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1600" w:type="dxa"/>
            <w:vMerge/>
          </w:tcPr>
          <w:p w:rsidR="0054645A" w:rsidRPr="00BD18E0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1274" w:type="dxa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2017</w:t>
            </w:r>
          </w:p>
        </w:tc>
        <w:tc>
          <w:tcPr>
            <w:tcW w:w="933" w:type="dxa"/>
          </w:tcPr>
          <w:p w:rsidR="0054645A" w:rsidRPr="003919ED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2"/>
                <w:szCs w:val="22"/>
              </w:rPr>
            </w:pPr>
          </w:p>
        </w:tc>
        <w:tc>
          <w:tcPr>
            <w:tcW w:w="1134" w:type="dxa"/>
          </w:tcPr>
          <w:p w:rsidR="0054645A" w:rsidRPr="003919ED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2"/>
                <w:szCs w:val="22"/>
              </w:rPr>
            </w:pPr>
          </w:p>
        </w:tc>
        <w:tc>
          <w:tcPr>
            <w:tcW w:w="905" w:type="dxa"/>
            <w:gridSpan w:val="2"/>
          </w:tcPr>
          <w:p w:rsidR="0054645A" w:rsidRPr="003919ED" w:rsidRDefault="0054645A" w:rsidP="00D30BDD">
            <w:pPr>
              <w:rPr>
                <w:sz w:val="22"/>
                <w:szCs w:val="22"/>
              </w:rPr>
            </w:pPr>
          </w:p>
        </w:tc>
        <w:tc>
          <w:tcPr>
            <w:tcW w:w="1079" w:type="dxa"/>
          </w:tcPr>
          <w:p w:rsidR="0054645A" w:rsidRPr="003919ED" w:rsidRDefault="0054645A" w:rsidP="00D30BDD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54645A" w:rsidRPr="003919ED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</w:p>
        </w:tc>
        <w:tc>
          <w:tcPr>
            <w:tcW w:w="1134" w:type="dxa"/>
          </w:tcPr>
          <w:p w:rsidR="0054645A" w:rsidRPr="00FF0496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22"/>
                <w:szCs w:val="22"/>
              </w:rPr>
            </w:pPr>
            <w:r w:rsidRPr="00FF0496">
              <w:rPr>
                <w:b/>
                <w:i/>
                <w:spacing w:val="-20"/>
                <w:sz w:val="22"/>
                <w:szCs w:val="22"/>
              </w:rPr>
              <w:t>-</w:t>
            </w:r>
          </w:p>
        </w:tc>
        <w:tc>
          <w:tcPr>
            <w:tcW w:w="2159" w:type="dxa"/>
            <w:gridSpan w:val="3"/>
            <w:vMerge/>
          </w:tcPr>
          <w:p w:rsidR="0054645A" w:rsidRPr="00494837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2"/>
                <w:szCs w:val="22"/>
              </w:rPr>
            </w:pPr>
          </w:p>
        </w:tc>
        <w:tc>
          <w:tcPr>
            <w:tcW w:w="865" w:type="dxa"/>
            <w:vMerge/>
          </w:tcPr>
          <w:p w:rsidR="0054645A" w:rsidRPr="00BD18E0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</w:p>
        </w:tc>
      </w:tr>
      <w:tr w:rsidR="0054645A" w:rsidRPr="00BD18E0" w:rsidTr="00D30BDD">
        <w:trPr>
          <w:trHeight w:val="139"/>
          <w:tblCellSpacing w:w="5" w:type="nil"/>
        </w:trPr>
        <w:tc>
          <w:tcPr>
            <w:tcW w:w="603" w:type="dxa"/>
            <w:vMerge/>
          </w:tcPr>
          <w:p w:rsidR="0054645A" w:rsidRPr="00BD18E0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2328" w:type="dxa"/>
            <w:vMerge/>
          </w:tcPr>
          <w:p w:rsidR="0054645A" w:rsidRPr="00BD18E0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1600" w:type="dxa"/>
            <w:vMerge/>
          </w:tcPr>
          <w:p w:rsidR="0054645A" w:rsidRPr="00BD18E0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1274" w:type="dxa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2018</w:t>
            </w:r>
          </w:p>
        </w:tc>
        <w:tc>
          <w:tcPr>
            <w:tcW w:w="933" w:type="dxa"/>
          </w:tcPr>
          <w:p w:rsidR="0054645A" w:rsidRPr="003919ED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2"/>
                <w:szCs w:val="22"/>
              </w:rPr>
            </w:pPr>
            <w:r>
              <w:rPr>
                <w:spacing w:val="-20"/>
                <w:sz w:val="22"/>
                <w:szCs w:val="22"/>
              </w:rPr>
              <w:t>716,5</w:t>
            </w:r>
          </w:p>
        </w:tc>
        <w:tc>
          <w:tcPr>
            <w:tcW w:w="1134" w:type="dxa"/>
          </w:tcPr>
          <w:p w:rsidR="0054645A" w:rsidRPr="003919ED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2"/>
                <w:szCs w:val="22"/>
              </w:rPr>
            </w:pPr>
          </w:p>
        </w:tc>
        <w:tc>
          <w:tcPr>
            <w:tcW w:w="905" w:type="dxa"/>
            <w:gridSpan w:val="2"/>
          </w:tcPr>
          <w:p w:rsidR="0054645A" w:rsidRPr="003919ED" w:rsidRDefault="0054645A" w:rsidP="00D30BDD">
            <w:pPr>
              <w:rPr>
                <w:sz w:val="22"/>
                <w:szCs w:val="22"/>
              </w:rPr>
            </w:pPr>
          </w:p>
        </w:tc>
        <w:tc>
          <w:tcPr>
            <w:tcW w:w="1079" w:type="dxa"/>
          </w:tcPr>
          <w:p w:rsidR="0054645A" w:rsidRPr="003919ED" w:rsidRDefault="0054645A" w:rsidP="00D30BDD">
            <w:pPr>
              <w:shd w:val="clear" w:color="auto" w:fill="FFFFFF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521,5</w:t>
            </w:r>
          </w:p>
        </w:tc>
        <w:tc>
          <w:tcPr>
            <w:tcW w:w="1418" w:type="dxa"/>
            <w:gridSpan w:val="2"/>
          </w:tcPr>
          <w:p w:rsidR="0054645A" w:rsidRPr="003919ED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195,0</w:t>
            </w:r>
          </w:p>
        </w:tc>
        <w:tc>
          <w:tcPr>
            <w:tcW w:w="1134" w:type="dxa"/>
          </w:tcPr>
          <w:p w:rsidR="0054645A" w:rsidRPr="00FF0496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22"/>
                <w:szCs w:val="22"/>
              </w:rPr>
            </w:pPr>
            <w:r w:rsidRPr="00FF0496">
              <w:rPr>
                <w:b/>
                <w:i/>
                <w:spacing w:val="-20"/>
                <w:sz w:val="22"/>
                <w:szCs w:val="22"/>
              </w:rPr>
              <w:t>-</w:t>
            </w:r>
          </w:p>
        </w:tc>
        <w:tc>
          <w:tcPr>
            <w:tcW w:w="2159" w:type="dxa"/>
            <w:gridSpan w:val="3"/>
            <w:vMerge/>
          </w:tcPr>
          <w:p w:rsidR="0054645A" w:rsidRPr="00494837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2"/>
                <w:szCs w:val="22"/>
              </w:rPr>
            </w:pPr>
          </w:p>
        </w:tc>
        <w:tc>
          <w:tcPr>
            <w:tcW w:w="865" w:type="dxa"/>
            <w:vMerge/>
          </w:tcPr>
          <w:p w:rsidR="0054645A" w:rsidRPr="00BD18E0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</w:p>
        </w:tc>
      </w:tr>
      <w:tr w:rsidR="0054645A" w:rsidRPr="00BD18E0" w:rsidTr="00D30BDD">
        <w:trPr>
          <w:trHeight w:val="139"/>
          <w:tblCellSpacing w:w="5" w:type="nil"/>
        </w:trPr>
        <w:tc>
          <w:tcPr>
            <w:tcW w:w="603" w:type="dxa"/>
            <w:vMerge/>
          </w:tcPr>
          <w:p w:rsidR="0054645A" w:rsidRPr="00BD18E0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2328" w:type="dxa"/>
            <w:vMerge/>
          </w:tcPr>
          <w:p w:rsidR="0054645A" w:rsidRPr="00BD18E0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1600" w:type="dxa"/>
            <w:vMerge/>
          </w:tcPr>
          <w:p w:rsidR="0054645A" w:rsidRPr="00BD18E0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1274" w:type="dxa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2019</w:t>
            </w:r>
          </w:p>
        </w:tc>
        <w:tc>
          <w:tcPr>
            <w:tcW w:w="933" w:type="dxa"/>
          </w:tcPr>
          <w:p w:rsidR="0054645A" w:rsidRPr="003919ED" w:rsidRDefault="0054645A" w:rsidP="00D30BDD">
            <w:pPr>
              <w:shd w:val="clear" w:color="auto" w:fill="FFFFFF"/>
              <w:spacing w:line="216" w:lineRule="auto"/>
              <w:jc w:val="center"/>
              <w:rPr>
                <w:b/>
                <w:bCs/>
                <w:spacing w:val="-20"/>
                <w:sz w:val="22"/>
                <w:szCs w:val="22"/>
              </w:rPr>
            </w:pPr>
            <w:r>
              <w:rPr>
                <w:b/>
                <w:bCs/>
                <w:spacing w:val="-20"/>
                <w:sz w:val="22"/>
                <w:szCs w:val="22"/>
              </w:rPr>
              <w:t>725,0</w:t>
            </w:r>
          </w:p>
        </w:tc>
        <w:tc>
          <w:tcPr>
            <w:tcW w:w="1134" w:type="dxa"/>
          </w:tcPr>
          <w:p w:rsidR="0054645A" w:rsidRPr="003919ED" w:rsidRDefault="0054645A" w:rsidP="00D30BDD">
            <w:pPr>
              <w:shd w:val="clear" w:color="auto" w:fill="FFFFFF"/>
              <w:spacing w:line="216" w:lineRule="auto"/>
              <w:jc w:val="center"/>
              <w:rPr>
                <w:b/>
                <w:spacing w:val="-20"/>
                <w:sz w:val="22"/>
                <w:szCs w:val="22"/>
              </w:rPr>
            </w:pPr>
            <w:r w:rsidRPr="003919ED">
              <w:rPr>
                <w:b/>
                <w:spacing w:val="-20"/>
                <w:sz w:val="22"/>
                <w:szCs w:val="22"/>
              </w:rPr>
              <w:t>0</w:t>
            </w:r>
          </w:p>
        </w:tc>
        <w:tc>
          <w:tcPr>
            <w:tcW w:w="905" w:type="dxa"/>
            <w:gridSpan w:val="2"/>
          </w:tcPr>
          <w:p w:rsidR="0054645A" w:rsidRPr="003919ED" w:rsidRDefault="0054645A" w:rsidP="00D30BDD">
            <w:pPr>
              <w:rPr>
                <w:b/>
                <w:sz w:val="22"/>
                <w:szCs w:val="22"/>
              </w:rPr>
            </w:pPr>
            <w:r w:rsidRPr="003919ED">
              <w:rPr>
                <w:b/>
                <w:spacing w:val="-20"/>
                <w:sz w:val="22"/>
                <w:szCs w:val="22"/>
              </w:rPr>
              <w:t>0</w:t>
            </w:r>
          </w:p>
        </w:tc>
        <w:tc>
          <w:tcPr>
            <w:tcW w:w="1079" w:type="dxa"/>
          </w:tcPr>
          <w:p w:rsidR="0054645A" w:rsidRPr="003919ED" w:rsidRDefault="0054645A" w:rsidP="00D30BD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521,5</w:t>
            </w:r>
          </w:p>
        </w:tc>
        <w:tc>
          <w:tcPr>
            <w:tcW w:w="1418" w:type="dxa"/>
            <w:gridSpan w:val="2"/>
          </w:tcPr>
          <w:p w:rsidR="0054645A" w:rsidRPr="003919ED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>203,5</w:t>
            </w:r>
          </w:p>
        </w:tc>
        <w:tc>
          <w:tcPr>
            <w:tcW w:w="1134" w:type="dxa"/>
          </w:tcPr>
          <w:p w:rsidR="0054645A" w:rsidRPr="00FF0496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22"/>
                <w:szCs w:val="22"/>
              </w:rPr>
            </w:pPr>
            <w:r w:rsidRPr="00FF0496">
              <w:rPr>
                <w:b/>
                <w:i/>
                <w:spacing w:val="-20"/>
                <w:sz w:val="22"/>
                <w:szCs w:val="22"/>
              </w:rPr>
              <w:t>-</w:t>
            </w:r>
          </w:p>
        </w:tc>
        <w:tc>
          <w:tcPr>
            <w:tcW w:w="2159" w:type="dxa"/>
            <w:gridSpan w:val="3"/>
            <w:vMerge/>
          </w:tcPr>
          <w:p w:rsidR="0054645A" w:rsidRPr="00494837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2"/>
                <w:szCs w:val="22"/>
              </w:rPr>
            </w:pPr>
          </w:p>
        </w:tc>
        <w:tc>
          <w:tcPr>
            <w:tcW w:w="865" w:type="dxa"/>
            <w:vMerge/>
          </w:tcPr>
          <w:p w:rsidR="0054645A" w:rsidRPr="00BD18E0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</w:p>
        </w:tc>
      </w:tr>
      <w:tr w:rsidR="0054645A" w:rsidRPr="00BD18E0" w:rsidTr="00D30BDD">
        <w:trPr>
          <w:trHeight w:val="238"/>
          <w:tblCellSpacing w:w="5" w:type="nil"/>
        </w:trPr>
        <w:tc>
          <w:tcPr>
            <w:tcW w:w="603" w:type="dxa"/>
            <w:vMerge/>
          </w:tcPr>
          <w:p w:rsidR="0054645A" w:rsidRPr="00BD18E0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2328" w:type="dxa"/>
            <w:vMerge/>
          </w:tcPr>
          <w:p w:rsidR="0054645A" w:rsidRPr="00BD18E0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1600" w:type="dxa"/>
            <w:vMerge/>
          </w:tcPr>
          <w:p w:rsidR="0054645A" w:rsidRPr="00BD18E0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1274" w:type="dxa"/>
          </w:tcPr>
          <w:p w:rsidR="0054645A" w:rsidRPr="000617F2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2020</w:t>
            </w:r>
          </w:p>
        </w:tc>
        <w:tc>
          <w:tcPr>
            <w:tcW w:w="933" w:type="dxa"/>
          </w:tcPr>
          <w:p w:rsidR="0054645A" w:rsidRPr="003919ED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2"/>
                <w:szCs w:val="22"/>
              </w:rPr>
            </w:pPr>
          </w:p>
        </w:tc>
        <w:tc>
          <w:tcPr>
            <w:tcW w:w="1134" w:type="dxa"/>
          </w:tcPr>
          <w:p w:rsidR="0054645A" w:rsidRPr="003919ED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2"/>
                <w:szCs w:val="22"/>
              </w:rPr>
            </w:pPr>
          </w:p>
        </w:tc>
        <w:tc>
          <w:tcPr>
            <w:tcW w:w="905" w:type="dxa"/>
            <w:gridSpan w:val="2"/>
          </w:tcPr>
          <w:p w:rsidR="0054645A" w:rsidRPr="003919ED" w:rsidRDefault="0054645A" w:rsidP="00D30BDD">
            <w:pPr>
              <w:rPr>
                <w:sz w:val="22"/>
                <w:szCs w:val="22"/>
              </w:rPr>
            </w:pPr>
          </w:p>
        </w:tc>
        <w:tc>
          <w:tcPr>
            <w:tcW w:w="1079" w:type="dxa"/>
          </w:tcPr>
          <w:p w:rsidR="0054645A" w:rsidRPr="003919ED" w:rsidRDefault="0054645A" w:rsidP="00D30BDD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54645A" w:rsidRPr="003919ED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2"/>
                <w:szCs w:val="22"/>
              </w:rPr>
            </w:pPr>
          </w:p>
        </w:tc>
        <w:tc>
          <w:tcPr>
            <w:tcW w:w="1134" w:type="dxa"/>
          </w:tcPr>
          <w:p w:rsidR="0054645A" w:rsidRPr="00FF0496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22"/>
                <w:szCs w:val="22"/>
              </w:rPr>
            </w:pPr>
            <w:r w:rsidRPr="00FF0496">
              <w:rPr>
                <w:b/>
                <w:i/>
                <w:spacing w:val="-20"/>
                <w:sz w:val="22"/>
                <w:szCs w:val="22"/>
              </w:rPr>
              <w:t>-</w:t>
            </w:r>
          </w:p>
        </w:tc>
        <w:tc>
          <w:tcPr>
            <w:tcW w:w="2159" w:type="dxa"/>
            <w:gridSpan w:val="3"/>
            <w:vMerge/>
          </w:tcPr>
          <w:p w:rsidR="0054645A" w:rsidRPr="00494837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2"/>
                <w:szCs w:val="22"/>
              </w:rPr>
            </w:pPr>
          </w:p>
        </w:tc>
        <w:tc>
          <w:tcPr>
            <w:tcW w:w="865" w:type="dxa"/>
            <w:vMerge/>
          </w:tcPr>
          <w:p w:rsidR="0054645A" w:rsidRPr="00BD18E0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</w:p>
        </w:tc>
      </w:tr>
      <w:tr w:rsidR="0054645A" w:rsidRPr="00BD18E0" w:rsidTr="00D30BDD">
        <w:trPr>
          <w:trHeight w:val="729"/>
          <w:tblCellSpacing w:w="5" w:type="nil"/>
        </w:trPr>
        <w:tc>
          <w:tcPr>
            <w:tcW w:w="603" w:type="dxa"/>
            <w:vMerge w:val="restart"/>
          </w:tcPr>
          <w:p w:rsidR="0054645A" w:rsidRPr="00BD18E0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7.2.</w:t>
            </w:r>
          </w:p>
        </w:tc>
        <w:tc>
          <w:tcPr>
            <w:tcW w:w="2328" w:type="dxa"/>
            <w:vMerge w:val="restart"/>
          </w:tcPr>
          <w:p w:rsidR="0054645A" w:rsidRPr="00494837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2"/>
                <w:szCs w:val="22"/>
              </w:rPr>
            </w:pPr>
            <w:r w:rsidRPr="00494837">
              <w:rPr>
                <w:spacing w:val="-20"/>
                <w:sz w:val="22"/>
                <w:szCs w:val="22"/>
              </w:rPr>
              <w:t>Закупка резервных н</w:t>
            </w:r>
            <w:r w:rsidRPr="00494837">
              <w:rPr>
                <w:spacing w:val="-20"/>
                <w:sz w:val="22"/>
                <w:szCs w:val="22"/>
              </w:rPr>
              <w:t>а</w:t>
            </w:r>
            <w:r w:rsidRPr="00494837">
              <w:rPr>
                <w:spacing w:val="-20"/>
                <w:sz w:val="22"/>
                <w:szCs w:val="22"/>
              </w:rPr>
              <w:t>сосов на артезианские скважины</w:t>
            </w:r>
          </w:p>
          <w:p w:rsidR="0054645A" w:rsidRPr="00494837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2"/>
                <w:szCs w:val="22"/>
              </w:rPr>
            </w:pPr>
          </w:p>
          <w:p w:rsidR="0054645A" w:rsidRPr="00494837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2"/>
                <w:szCs w:val="22"/>
              </w:rPr>
            </w:pPr>
          </w:p>
          <w:p w:rsidR="0054645A" w:rsidRPr="00494837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2"/>
                <w:szCs w:val="22"/>
              </w:rPr>
            </w:pPr>
          </w:p>
          <w:p w:rsidR="0054645A" w:rsidRPr="00494837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2"/>
                <w:szCs w:val="22"/>
              </w:rPr>
            </w:pPr>
          </w:p>
        </w:tc>
        <w:tc>
          <w:tcPr>
            <w:tcW w:w="1600" w:type="dxa"/>
            <w:vMerge w:val="restart"/>
          </w:tcPr>
          <w:p w:rsidR="0054645A" w:rsidRPr="00BD18E0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1274" w:type="dxa"/>
          </w:tcPr>
          <w:p w:rsidR="0054645A" w:rsidRPr="00BD18E0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Итого</w:t>
            </w:r>
          </w:p>
        </w:tc>
        <w:tc>
          <w:tcPr>
            <w:tcW w:w="933" w:type="dxa"/>
          </w:tcPr>
          <w:p w:rsidR="0054645A" w:rsidRPr="00EF03CC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pacing w:val="-20"/>
                <w:sz w:val="22"/>
                <w:szCs w:val="22"/>
              </w:rPr>
            </w:pPr>
            <w:r w:rsidRPr="00EF03CC">
              <w:rPr>
                <w:b/>
                <w:spacing w:val="-20"/>
                <w:sz w:val="22"/>
                <w:szCs w:val="22"/>
              </w:rPr>
              <w:t>135,0</w:t>
            </w:r>
          </w:p>
        </w:tc>
        <w:tc>
          <w:tcPr>
            <w:tcW w:w="1134" w:type="dxa"/>
          </w:tcPr>
          <w:p w:rsidR="0054645A" w:rsidRPr="00EF03CC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pacing w:val="-20"/>
                <w:sz w:val="22"/>
                <w:szCs w:val="22"/>
              </w:rPr>
            </w:pPr>
            <w:r w:rsidRPr="00EF03CC">
              <w:rPr>
                <w:b/>
                <w:spacing w:val="-20"/>
                <w:sz w:val="22"/>
                <w:szCs w:val="22"/>
              </w:rPr>
              <w:t>0</w:t>
            </w:r>
          </w:p>
        </w:tc>
        <w:tc>
          <w:tcPr>
            <w:tcW w:w="905" w:type="dxa"/>
            <w:gridSpan w:val="2"/>
          </w:tcPr>
          <w:p w:rsidR="0054645A" w:rsidRPr="00EF03CC" w:rsidRDefault="0054645A" w:rsidP="00D30BDD">
            <w:pPr>
              <w:rPr>
                <w:b/>
                <w:sz w:val="22"/>
                <w:szCs w:val="22"/>
              </w:rPr>
            </w:pPr>
            <w:r w:rsidRPr="00EF03CC">
              <w:rPr>
                <w:b/>
                <w:spacing w:val="-20"/>
                <w:sz w:val="22"/>
                <w:szCs w:val="22"/>
              </w:rPr>
              <w:t>0</w:t>
            </w:r>
          </w:p>
        </w:tc>
        <w:tc>
          <w:tcPr>
            <w:tcW w:w="1079" w:type="dxa"/>
          </w:tcPr>
          <w:p w:rsidR="0054645A" w:rsidRPr="00EF03CC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pacing w:val="-20"/>
                <w:sz w:val="22"/>
                <w:szCs w:val="22"/>
              </w:rPr>
            </w:pPr>
            <w:r w:rsidRPr="00EF03CC">
              <w:rPr>
                <w:b/>
                <w:spacing w:val="-20"/>
                <w:sz w:val="22"/>
                <w:szCs w:val="22"/>
              </w:rPr>
              <w:t>135,0</w:t>
            </w:r>
          </w:p>
        </w:tc>
        <w:tc>
          <w:tcPr>
            <w:tcW w:w="1418" w:type="dxa"/>
            <w:gridSpan w:val="2"/>
          </w:tcPr>
          <w:p w:rsidR="0054645A" w:rsidRPr="00FF0496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22"/>
                <w:szCs w:val="22"/>
              </w:rPr>
            </w:pPr>
            <w:r w:rsidRPr="00FF0496">
              <w:rPr>
                <w:b/>
                <w:i/>
                <w:spacing w:val="-20"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54645A" w:rsidRPr="00FF0496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22"/>
                <w:szCs w:val="22"/>
              </w:rPr>
            </w:pPr>
            <w:r w:rsidRPr="00FF0496">
              <w:rPr>
                <w:b/>
                <w:i/>
                <w:spacing w:val="-20"/>
                <w:sz w:val="22"/>
                <w:szCs w:val="22"/>
              </w:rPr>
              <w:t>-</w:t>
            </w:r>
          </w:p>
        </w:tc>
        <w:tc>
          <w:tcPr>
            <w:tcW w:w="2126" w:type="dxa"/>
            <w:gridSpan w:val="2"/>
            <w:vMerge w:val="restart"/>
          </w:tcPr>
          <w:p w:rsidR="0054645A" w:rsidRPr="00494837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2"/>
                <w:szCs w:val="22"/>
              </w:rPr>
            </w:pPr>
            <w:r w:rsidRPr="00494837">
              <w:rPr>
                <w:sz w:val="22"/>
                <w:szCs w:val="22"/>
              </w:rPr>
              <w:t>Улучшение водоснабжения на те</w:t>
            </w:r>
            <w:r w:rsidRPr="00494837">
              <w:rPr>
                <w:sz w:val="22"/>
                <w:szCs w:val="22"/>
              </w:rPr>
              <w:t>р</w:t>
            </w:r>
            <w:r w:rsidRPr="00494837">
              <w:rPr>
                <w:sz w:val="22"/>
                <w:szCs w:val="22"/>
              </w:rPr>
              <w:t>ритории          Соловцовского сельс</w:t>
            </w:r>
            <w:r w:rsidRPr="00494837">
              <w:rPr>
                <w:sz w:val="22"/>
                <w:szCs w:val="22"/>
              </w:rPr>
              <w:t>о</w:t>
            </w:r>
            <w:r w:rsidRPr="00494837">
              <w:rPr>
                <w:sz w:val="22"/>
                <w:szCs w:val="22"/>
              </w:rPr>
              <w:t>вета</w:t>
            </w:r>
          </w:p>
        </w:tc>
        <w:tc>
          <w:tcPr>
            <w:tcW w:w="898" w:type="dxa"/>
            <w:gridSpan w:val="2"/>
            <w:vMerge w:val="restart"/>
          </w:tcPr>
          <w:p w:rsidR="0054645A" w:rsidRPr="00BD18E0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1, 2, 3</w:t>
            </w:r>
          </w:p>
        </w:tc>
      </w:tr>
      <w:tr w:rsidR="0054645A" w:rsidRPr="00BD18E0" w:rsidTr="00D30BDD">
        <w:trPr>
          <w:trHeight w:val="351"/>
          <w:tblCellSpacing w:w="5" w:type="nil"/>
        </w:trPr>
        <w:tc>
          <w:tcPr>
            <w:tcW w:w="603" w:type="dxa"/>
            <w:vMerge/>
          </w:tcPr>
          <w:p w:rsidR="0054645A" w:rsidRPr="00BD18E0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2328" w:type="dxa"/>
            <w:vMerge/>
          </w:tcPr>
          <w:p w:rsidR="0054645A" w:rsidRPr="00494837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2"/>
                <w:szCs w:val="22"/>
              </w:rPr>
            </w:pPr>
          </w:p>
        </w:tc>
        <w:tc>
          <w:tcPr>
            <w:tcW w:w="1600" w:type="dxa"/>
            <w:vMerge/>
          </w:tcPr>
          <w:p w:rsidR="0054645A" w:rsidRPr="00BD18E0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1274" w:type="dxa"/>
          </w:tcPr>
          <w:p w:rsidR="0054645A" w:rsidRPr="00BD18E0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2015</w:t>
            </w:r>
          </w:p>
        </w:tc>
        <w:tc>
          <w:tcPr>
            <w:tcW w:w="933" w:type="dxa"/>
          </w:tcPr>
          <w:p w:rsidR="0054645A" w:rsidRPr="00EF03CC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2"/>
                <w:szCs w:val="22"/>
              </w:rPr>
            </w:pPr>
            <w:r w:rsidRPr="00EF03CC">
              <w:rPr>
                <w:spacing w:val="-20"/>
                <w:sz w:val="22"/>
                <w:szCs w:val="22"/>
              </w:rPr>
              <w:t>20,0</w:t>
            </w:r>
          </w:p>
        </w:tc>
        <w:tc>
          <w:tcPr>
            <w:tcW w:w="1134" w:type="dxa"/>
          </w:tcPr>
          <w:p w:rsidR="0054645A" w:rsidRPr="00EF03CC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2"/>
                <w:szCs w:val="22"/>
              </w:rPr>
            </w:pPr>
            <w:r w:rsidRPr="00EF03CC">
              <w:rPr>
                <w:spacing w:val="-20"/>
                <w:sz w:val="22"/>
                <w:szCs w:val="22"/>
              </w:rPr>
              <w:t>0</w:t>
            </w:r>
          </w:p>
        </w:tc>
        <w:tc>
          <w:tcPr>
            <w:tcW w:w="905" w:type="dxa"/>
            <w:gridSpan w:val="2"/>
          </w:tcPr>
          <w:p w:rsidR="0054645A" w:rsidRPr="00EF03CC" w:rsidRDefault="0054645A" w:rsidP="00D30BDD">
            <w:pPr>
              <w:rPr>
                <w:sz w:val="22"/>
                <w:szCs w:val="22"/>
              </w:rPr>
            </w:pPr>
            <w:r w:rsidRPr="00EF03CC">
              <w:rPr>
                <w:spacing w:val="-20"/>
                <w:sz w:val="22"/>
                <w:szCs w:val="22"/>
              </w:rPr>
              <w:t>0</w:t>
            </w:r>
          </w:p>
        </w:tc>
        <w:tc>
          <w:tcPr>
            <w:tcW w:w="1079" w:type="dxa"/>
          </w:tcPr>
          <w:p w:rsidR="0054645A" w:rsidRPr="00EF03CC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2"/>
                <w:szCs w:val="22"/>
              </w:rPr>
            </w:pPr>
            <w:r w:rsidRPr="00EF03CC">
              <w:rPr>
                <w:spacing w:val="-20"/>
                <w:sz w:val="22"/>
                <w:szCs w:val="22"/>
              </w:rPr>
              <w:t>20,0</w:t>
            </w:r>
          </w:p>
        </w:tc>
        <w:tc>
          <w:tcPr>
            <w:tcW w:w="1418" w:type="dxa"/>
            <w:gridSpan w:val="2"/>
          </w:tcPr>
          <w:p w:rsidR="0054645A" w:rsidRPr="00FF0496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22"/>
                <w:szCs w:val="22"/>
              </w:rPr>
            </w:pPr>
            <w:r w:rsidRPr="00FF0496">
              <w:rPr>
                <w:b/>
                <w:i/>
                <w:spacing w:val="-20"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54645A" w:rsidRPr="00FF0496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22"/>
                <w:szCs w:val="22"/>
              </w:rPr>
            </w:pPr>
            <w:r w:rsidRPr="00FF0496">
              <w:rPr>
                <w:b/>
                <w:i/>
                <w:spacing w:val="-20"/>
                <w:sz w:val="22"/>
                <w:szCs w:val="22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54645A" w:rsidRPr="00494837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2"/>
                <w:szCs w:val="22"/>
              </w:rPr>
            </w:pPr>
          </w:p>
        </w:tc>
        <w:tc>
          <w:tcPr>
            <w:tcW w:w="898" w:type="dxa"/>
            <w:gridSpan w:val="2"/>
            <w:vMerge/>
          </w:tcPr>
          <w:p w:rsidR="0054645A" w:rsidRPr="00BD18E0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</w:p>
        </w:tc>
      </w:tr>
      <w:tr w:rsidR="0054645A" w:rsidRPr="00BD18E0" w:rsidTr="00D30BDD">
        <w:trPr>
          <w:trHeight w:val="246"/>
          <w:tblCellSpacing w:w="5" w:type="nil"/>
        </w:trPr>
        <w:tc>
          <w:tcPr>
            <w:tcW w:w="603" w:type="dxa"/>
            <w:vMerge/>
          </w:tcPr>
          <w:p w:rsidR="0054645A" w:rsidRPr="00BD18E0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2328" w:type="dxa"/>
            <w:vMerge/>
          </w:tcPr>
          <w:p w:rsidR="0054645A" w:rsidRPr="00494837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2"/>
                <w:szCs w:val="22"/>
              </w:rPr>
            </w:pPr>
          </w:p>
        </w:tc>
        <w:tc>
          <w:tcPr>
            <w:tcW w:w="1600" w:type="dxa"/>
            <w:vMerge/>
          </w:tcPr>
          <w:p w:rsidR="0054645A" w:rsidRPr="00BD18E0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1274" w:type="dxa"/>
          </w:tcPr>
          <w:p w:rsidR="0054645A" w:rsidRPr="00BD18E0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2016</w:t>
            </w:r>
          </w:p>
        </w:tc>
        <w:tc>
          <w:tcPr>
            <w:tcW w:w="933" w:type="dxa"/>
          </w:tcPr>
          <w:p w:rsidR="0054645A" w:rsidRPr="00EF03CC" w:rsidRDefault="0054645A" w:rsidP="00D30BDD">
            <w:pPr>
              <w:shd w:val="clear" w:color="auto" w:fill="FFFFFF"/>
              <w:spacing w:line="216" w:lineRule="auto"/>
              <w:jc w:val="center"/>
              <w:rPr>
                <w:spacing w:val="-20"/>
                <w:sz w:val="22"/>
                <w:szCs w:val="22"/>
              </w:rPr>
            </w:pPr>
            <w:r w:rsidRPr="00EF03CC">
              <w:rPr>
                <w:spacing w:val="-20"/>
                <w:sz w:val="22"/>
                <w:szCs w:val="22"/>
              </w:rPr>
              <w:t>20,0</w:t>
            </w:r>
          </w:p>
        </w:tc>
        <w:tc>
          <w:tcPr>
            <w:tcW w:w="1134" w:type="dxa"/>
          </w:tcPr>
          <w:p w:rsidR="0054645A" w:rsidRPr="00EF03CC" w:rsidRDefault="0054645A" w:rsidP="00D30BDD">
            <w:pPr>
              <w:shd w:val="clear" w:color="auto" w:fill="FFFFFF"/>
              <w:spacing w:line="216" w:lineRule="auto"/>
              <w:jc w:val="center"/>
              <w:rPr>
                <w:spacing w:val="-20"/>
                <w:sz w:val="22"/>
                <w:szCs w:val="22"/>
              </w:rPr>
            </w:pPr>
            <w:r w:rsidRPr="00EF03CC">
              <w:rPr>
                <w:spacing w:val="-20"/>
                <w:sz w:val="22"/>
                <w:szCs w:val="22"/>
              </w:rPr>
              <w:t>0</w:t>
            </w:r>
          </w:p>
        </w:tc>
        <w:tc>
          <w:tcPr>
            <w:tcW w:w="905" w:type="dxa"/>
            <w:gridSpan w:val="2"/>
          </w:tcPr>
          <w:p w:rsidR="0054645A" w:rsidRPr="00EF03CC" w:rsidRDefault="0054645A" w:rsidP="00D30BDD">
            <w:pPr>
              <w:rPr>
                <w:sz w:val="22"/>
                <w:szCs w:val="22"/>
              </w:rPr>
            </w:pPr>
            <w:r w:rsidRPr="00EF03CC">
              <w:rPr>
                <w:spacing w:val="-20"/>
                <w:sz w:val="22"/>
                <w:szCs w:val="22"/>
              </w:rPr>
              <w:t>0</w:t>
            </w:r>
          </w:p>
        </w:tc>
        <w:tc>
          <w:tcPr>
            <w:tcW w:w="1079" w:type="dxa"/>
          </w:tcPr>
          <w:p w:rsidR="0054645A" w:rsidRPr="00EF03CC" w:rsidRDefault="0054645A" w:rsidP="00D30BDD">
            <w:pPr>
              <w:shd w:val="clear" w:color="auto" w:fill="FFFFFF"/>
              <w:spacing w:line="216" w:lineRule="auto"/>
              <w:jc w:val="center"/>
              <w:rPr>
                <w:spacing w:val="-20"/>
                <w:sz w:val="22"/>
                <w:szCs w:val="22"/>
              </w:rPr>
            </w:pPr>
            <w:r w:rsidRPr="00EF03CC">
              <w:rPr>
                <w:spacing w:val="-20"/>
                <w:sz w:val="22"/>
                <w:szCs w:val="22"/>
              </w:rPr>
              <w:t>20,0</w:t>
            </w:r>
          </w:p>
        </w:tc>
        <w:tc>
          <w:tcPr>
            <w:tcW w:w="1418" w:type="dxa"/>
            <w:gridSpan w:val="2"/>
          </w:tcPr>
          <w:p w:rsidR="0054645A" w:rsidRPr="00FF0496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22"/>
                <w:szCs w:val="22"/>
              </w:rPr>
            </w:pPr>
            <w:r w:rsidRPr="00FF0496">
              <w:rPr>
                <w:b/>
                <w:i/>
                <w:spacing w:val="-20"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54645A" w:rsidRPr="00FF0496" w:rsidRDefault="0054645A" w:rsidP="00D30BDD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22"/>
                <w:szCs w:val="22"/>
              </w:rPr>
            </w:pPr>
            <w:r w:rsidRPr="00FF0496">
              <w:rPr>
                <w:b/>
                <w:i/>
                <w:spacing w:val="-20"/>
                <w:sz w:val="22"/>
                <w:szCs w:val="22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54645A" w:rsidRPr="00494837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2"/>
                <w:szCs w:val="22"/>
              </w:rPr>
            </w:pPr>
          </w:p>
        </w:tc>
        <w:tc>
          <w:tcPr>
            <w:tcW w:w="898" w:type="dxa"/>
            <w:gridSpan w:val="2"/>
            <w:vMerge/>
          </w:tcPr>
          <w:p w:rsidR="0054645A" w:rsidRPr="00BD18E0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</w:p>
        </w:tc>
      </w:tr>
      <w:tr w:rsidR="0054645A" w:rsidRPr="00BD18E0" w:rsidTr="00D30BDD">
        <w:trPr>
          <w:trHeight w:val="421"/>
          <w:tblCellSpacing w:w="5" w:type="nil"/>
        </w:trPr>
        <w:tc>
          <w:tcPr>
            <w:tcW w:w="603" w:type="dxa"/>
            <w:vMerge/>
          </w:tcPr>
          <w:p w:rsidR="0054645A" w:rsidRPr="00BD18E0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2328" w:type="dxa"/>
            <w:vMerge/>
          </w:tcPr>
          <w:p w:rsidR="0054645A" w:rsidRPr="00494837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2"/>
                <w:szCs w:val="22"/>
              </w:rPr>
            </w:pPr>
          </w:p>
        </w:tc>
        <w:tc>
          <w:tcPr>
            <w:tcW w:w="1600" w:type="dxa"/>
            <w:vMerge/>
          </w:tcPr>
          <w:p w:rsidR="0054645A" w:rsidRPr="00BD18E0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1274" w:type="dxa"/>
          </w:tcPr>
          <w:p w:rsidR="0054645A" w:rsidRPr="00BD18E0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2017</w:t>
            </w:r>
          </w:p>
        </w:tc>
        <w:tc>
          <w:tcPr>
            <w:tcW w:w="933" w:type="dxa"/>
          </w:tcPr>
          <w:p w:rsidR="0054645A" w:rsidRPr="00EF03CC" w:rsidRDefault="0054645A" w:rsidP="00D30BDD">
            <w:pPr>
              <w:shd w:val="clear" w:color="auto" w:fill="FFFFFF"/>
              <w:spacing w:line="216" w:lineRule="auto"/>
              <w:jc w:val="center"/>
              <w:rPr>
                <w:spacing w:val="-20"/>
                <w:sz w:val="22"/>
                <w:szCs w:val="22"/>
              </w:rPr>
            </w:pPr>
            <w:r w:rsidRPr="00EF03CC">
              <w:rPr>
                <w:spacing w:val="-20"/>
                <w:sz w:val="22"/>
                <w:szCs w:val="22"/>
              </w:rPr>
              <w:t>95,0</w:t>
            </w:r>
          </w:p>
        </w:tc>
        <w:tc>
          <w:tcPr>
            <w:tcW w:w="1134" w:type="dxa"/>
          </w:tcPr>
          <w:p w:rsidR="0054645A" w:rsidRPr="00EF03CC" w:rsidRDefault="0054645A" w:rsidP="00D30BDD">
            <w:pPr>
              <w:shd w:val="clear" w:color="auto" w:fill="FFFFFF"/>
              <w:spacing w:line="216" w:lineRule="auto"/>
              <w:jc w:val="center"/>
              <w:rPr>
                <w:spacing w:val="-20"/>
                <w:sz w:val="22"/>
                <w:szCs w:val="22"/>
              </w:rPr>
            </w:pPr>
            <w:r w:rsidRPr="00EF03CC">
              <w:rPr>
                <w:spacing w:val="-20"/>
                <w:sz w:val="22"/>
                <w:szCs w:val="22"/>
              </w:rPr>
              <w:t>0</w:t>
            </w:r>
          </w:p>
        </w:tc>
        <w:tc>
          <w:tcPr>
            <w:tcW w:w="905" w:type="dxa"/>
            <w:gridSpan w:val="2"/>
          </w:tcPr>
          <w:p w:rsidR="0054645A" w:rsidRPr="00EF03CC" w:rsidRDefault="0054645A" w:rsidP="00D30BDD">
            <w:pPr>
              <w:rPr>
                <w:sz w:val="22"/>
                <w:szCs w:val="22"/>
              </w:rPr>
            </w:pPr>
            <w:r w:rsidRPr="00EF03CC">
              <w:rPr>
                <w:spacing w:val="-20"/>
                <w:sz w:val="22"/>
                <w:szCs w:val="22"/>
              </w:rPr>
              <w:t>0</w:t>
            </w:r>
          </w:p>
        </w:tc>
        <w:tc>
          <w:tcPr>
            <w:tcW w:w="1079" w:type="dxa"/>
          </w:tcPr>
          <w:p w:rsidR="0054645A" w:rsidRPr="00EF03CC" w:rsidRDefault="0054645A" w:rsidP="00D30BDD">
            <w:pPr>
              <w:shd w:val="clear" w:color="auto" w:fill="FFFFFF"/>
              <w:spacing w:line="216" w:lineRule="auto"/>
              <w:jc w:val="center"/>
              <w:rPr>
                <w:spacing w:val="-20"/>
                <w:sz w:val="22"/>
                <w:szCs w:val="22"/>
              </w:rPr>
            </w:pPr>
            <w:r w:rsidRPr="00EF03CC">
              <w:rPr>
                <w:spacing w:val="-20"/>
                <w:sz w:val="22"/>
                <w:szCs w:val="22"/>
              </w:rPr>
              <w:t>95,0</w:t>
            </w:r>
          </w:p>
        </w:tc>
        <w:tc>
          <w:tcPr>
            <w:tcW w:w="1418" w:type="dxa"/>
            <w:gridSpan w:val="2"/>
          </w:tcPr>
          <w:p w:rsidR="0054645A" w:rsidRPr="00FF0496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22"/>
                <w:szCs w:val="22"/>
              </w:rPr>
            </w:pPr>
            <w:r w:rsidRPr="00FF0496">
              <w:rPr>
                <w:b/>
                <w:i/>
                <w:spacing w:val="-20"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54645A" w:rsidRPr="00FF0496" w:rsidRDefault="0054645A" w:rsidP="00D30BDD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22"/>
                <w:szCs w:val="22"/>
              </w:rPr>
            </w:pPr>
            <w:r w:rsidRPr="00FF0496">
              <w:rPr>
                <w:b/>
                <w:i/>
                <w:spacing w:val="-20"/>
                <w:sz w:val="22"/>
                <w:szCs w:val="22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54645A" w:rsidRPr="00494837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2"/>
                <w:szCs w:val="22"/>
              </w:rPr>
            </w:pPr>
          </w:p>
        </w:tc>
        <w:tc>
          <w:tcPr>
            <w:tcW w:w="898" w:type="dxa"/>
            <w:gridSpan w:val="2"/>
            <w:vMerge/>
          </w:tcPr>
          <w:p w:rsidR="0054645A" w:rsidRPr="00BD18E0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</w:p>
        </w:tc>
      </w:tr>
      <w:tr w:rsidR="0054645A" w:rsidRPr="00BD18E0" w:rsidTr="00D30BDD">
        <w:trPr>
          <w:trHeight w:val="333"/>
          <w:tblCellSpacing w:w="5" w:type="nil"/>
        </w:trPr>
        <w:tc>
          <w:tcPr>
            <w:tcW w:w="603" w:type="dxa"/>
            <w:vMerge/>
          </w:tcPr>
          <w:p w:rsidR="0054645A" w:rsidRPr="00BD18E0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2328" w:type="dxa"/>
            <w:vMerge/>
          </w:tcPr>
          <w:p w:rsidR="0054645A" w:rsidRPr="00494837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2"/>
                <w:szCs w:val="22"/>
              </w:rPr>
            </w:pPr>
          </w:p>
        </w:tc>
        <w:tc>
          <w:tcPr>
            <w:tcW w:w="1600" w:type="dxa"/>
            <w:vMerge/>
          </w:tcPr>
          <w:p w:rsidR="0054645A" w:rsidRPr="00BD18E0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1274" w:type="dxa"/>
          </w:tcPr>
          <w:p w:rsidR="0054645A" w:rsidRPr="00BD18E0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2018</w:t>
            </w:r>
          </w:p>
        </w:tc>
        <w:tc>
          <w:tcPr>
            <w:tcW w:w="933" w:type="dxa"/>
          </w:tcPr>
          <w:p w:rsidR="0054645A" w:rsidRPr="00EF03CC" w:rsidRDefault="0054645A" w:rsidP="00D30BDD">
            <w:pPr>
              <w:shd w:val="clear" w:color="auto" w:fill="FFFFFF"/>
              <w:spacing w:line="216" w:lineRule="auto"/>
              <w:jc w:val="center"/>
              <w:rPr>
                <w:spacing w:val="-20"/>
                <w:sz w:val="22"/>
                <w:szCs w:val="22"/>
              </w:rPr>
            </w:pPr>
            <w:r w:rsidRPr="00EF03CC">
              <w:rPr>
                <w:spacing w:val="-20"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54645A" w:rsidRPr="00EF03CC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2"/>
                <w:szCs w:val="22"/>
              </w:rPr>
            </w:pPr>
            <w:r w:rsidRPr="00EF03CC">
              <w:rPr>
                <w:spacing w:val="-20"/>
                <w:sz w:val="22"/>
                <w:szCs w:val="22"/>
              </w:rPr>
              <w:t>-</w:t>
            </w:r>
          </w:p>
        </w:tc>
        <w:tc>
          <w:tcPr>
            <w:tcW w:w="905" w:type="dxa"/>
            <w:gridSpan w:val="2"/>
          </w:tcPr>
          <w:p w:rsidR="0054645A" w:rsidRPr="00EF03CC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2"/>
                <w:szCs w:val="22"/>
              </w:rPr>
            </w:pPr>
          </w:p>
        </w:tc>
        <w:tc>
          <w:tcPr>
            <w:tcW w:w="1079" w:type="dxa"/>
          </w:tcPr>
          <w:p w:rsidR="0054645A" w:rsidRPr="00EF03CC" w:rsidRDefault="0054645A" w:rsidP="00D30BDD">
            <w:pPr>
              <w:shd w:val="clear" w:color="auto" w:fill="FFFFFF"/>
              <w:spacing w:line="216" w:lineRule="auto"/>
              <w:jc w:val="center"/>
              <w:rPr>
                <w:spacing w:val="-20"/>
                <w:sz w:val="22"/>
                <w:szCs w:val="22"/>
              </w:rPr>
            </w:pPr>
            <w:r w:rsidRPr="00EF03CC">
              <w:rPr>
                <w:spacing w:val="-20"/>
                <w:sz w:val="22"/>
                <w:szCs w:val="22"/>
              </w:rPr>
              <w:t>-</w:t>
            </w:r>
          </w:p>
        </w:tc>
        <w:tc>
          <w:tcPr>
            <w:tcW w:w="1418" w:type="dxa"/>
            <w:gridSpan w:val="2"/>
          </w:tcPr>
          <w:p w:rsidR="0054645A" w:rsidRPr="00FF0496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22"/>
                <w:szCs w:val="22"/>
              </w:rPr>
            </w:pPr>
            <w:r w:rsidRPr="00FF0496">
              <w:rPr>
                <w:b/>
                <w:i/>
                <w:spacing w:val="-20"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54645A" w:rsidRPr="00FF0496" w:rsidRDefault="0054645A" w:rsidP="00D30BDD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22"/>
                <w:szCs w:val="22"/>
              </w:rPr>
            </w:pPr>
            <w:r w:rsidRPr="00FF0496">
              <w:rPr>
                <w:b/>
                <w:i/>
                <w:spacing w:val="-20"/>
                <w:sz w:val="22"/>
                <w:szCs w:val="22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54645A" w:rsidRPr="00494837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2"/>
                <w:szCs w:val="22"/>
              </w:rPr>
            </w:pPr>
          </w:p>
        </w:tc>
        <w:tc>
          <w:tcPr>
            <w:tcW w:w="898" w:type="dxa"/>
            <w:gridSpan w:val="2"/>
            <w:vMerge/>
          </w:tcPr>
          <w:p w:rsidR="0054645A" w:rsidRPr="00BD18E0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</w:p>
        </w:tc>
      </w:tr>
      <w:tr w:rsidR="0054645A" w:rsidRPr="00BD18E0" w:rsidTr="00D30BDD">
        <w:trPr>
          <w:trHeight w:val="176"/>
          <w:tblCellSpacing w:w="5" w:type="nil"/>
        </w:trPr>
        <w:tc>
          <w:tcPr>
            <w:tcW w:w="603" w:type="dxa"/>
            <w:vMerge/>
          </w:tcPr>
          <w:p w:rsidR="0054645A" w:rsidRPr="00BD18E0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2328" w:type="dxa"/>
            <w:vMerge/>
          </w:tcPr>
          <w:p w:rsidR="0054645A" w:rsidRPr="00494837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2"/>
                <w:szCs w:val="22"/>
              </w:rPr>
            </w:pPr>
          </w:p>
        </w:tc>
        <w:tc>
          <w:tcPr>
            <w:tcW w:w="1600" w:type="dxa"/>
            <w:vMerge/>
          </w:tcPr>
          <w:p w:rsidR="0054645A" w:rsidRPr="00BD18E0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1274" w:type="dxa"/>
          </w:tcPr>
          <w:p w:rsidR="0054645A" w:rsidRPr="00BD18E0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2019</w:t>
            </w:r>
          </w:p>
        </w:tc>
        <w:tc>
          <w:tcPr>
            <w:tcW w:w="933" w:type="dxa"/>
          </w:tcPr>
          <w:p w:rsidR="0054645A" w:rsidRPr="00EF03CC" w:rsidRDefault="0054645A" w:rsidP="00D30BDD">
            <w:pPr>
              <w:shd w:val="clear" w:color="auto" w:fill="FFFFFF"/>
              <w:spacing w:line="216" w:lineRule="auto"/>
              <w:jc w:val="center"/>
              <w:rPr>
                <w:spacing w:val="-20"/>
                <w:sz w:val="22"/>
                <w:szCs w:val="22"/>
              </w:rPr>
            </w:pPr>
            <w:r w:rsidRPr="00EF03CC">
              <w:rPr>
                <w:spacing w:val="-20"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54645A" w:rsidRPr="00EF03CC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2"/>
                <w:szCs w:val="22"/>
              </w:rPr>
            </w:pPr>
            <w:r w:rsidRPr="00EF03CC">
              <w:rPr>
                <w:spacing w:val="-20"/>
                <w:sz w:val="22"/>
                <w:szCs w:val="22"/>
              </w:rPr>
              <w:t>-</w:t>
            </w:r>
          </w:p>
        </w:tc>
        <w:tc>
          <w:tcPr>
            <w:tcW w:w="905" w:type="dxa"/>
            <w:gridSpan w:val="2"/>
          </w:tcPr>
          <w:p w:rsidR="0054645A" w:rsidRPr="00EF03CC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2"/>
                <w:szCs w:val="22"/>
              </w:rPr>
            </w:pPr>
          </w:p>
        </w:tc>
        <w:tc>
          <w:tcPr>
            <w:tcW w:w="1079" w:type="dxa"/>
          </w:tcPr>
          <w:p w:rsidR="0054645A" w:rsidRPr="00EF03CC" w:rsidRDefault="0054645A" w:rsidP="00D30BDD">
            <w:pPr>
              <w:shd w:val="clear" w:color="auto" w:fill="FFFFFF"/>
              <w:spacing w:line="216" w:lineRule="auto"/>
              <w:jc w:val="center"/>
              <w:rPr>
                <w:spacing w:val="-20"/>
                <w:sz w:val="22"/>
                <w:szCs w:val="22"/>
              </w:rPr>
            </w:pPr>
            <w:r w:rsidRPr="00EF03CC">
              <w:rPr>
                <w:spacing w:val="-20"/>
                <w:sz w:val="22"/>
                <w:szCs w:val="22"/>
              </w:rPr>
              <w:t>-</w:t>
            </w:r>
          </w:p>
        </w:tc>
        <w:tc>
          <w:tcPr>
            <w:tcW w:w="1418" w:type="dxa"/>
            <w:gridSpan w:val="2"/>
          </w:tcPr>
          <w:p w:rsidR="0054645A" w:rsidRPr="00FF0496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22"/>
                <w:szCs w:val="22"/>
              </w:rPr>
            </w:pPr>
            <w:r w:rsidRPr="00FF0496">
              <w:rPr>
                <w:b/>
                <w:i/>
                <w:spacing w:val="-20"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54645A" w:rsidRPr="00FF0496" w:rsidRDefault="0054645A" w:rsidP="00D30BDD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22"/>
                <w:szCs w:val="22"/>
              </w:rPr>
            </w:pPr>
            <w:r w:rsidRPr="00FF0496">
              <w:rPr>
                <w:b/>
                <w:i/>
                <w:spacing w:val="-20"/>
                <w:sz w:val="22"/>
                <w:szCs w:val="22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54645A" w:rsidRPr="00494837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2"/>
                <w:szCs w:val="22"/>
              </w:rPr>
            </w:pPr>
          </w:p>
        </w:tc>
        <w:tc>
          <w:tcPr>
            <w:tcW w:w="898" w:type="dxa"/>
            <w:gridSpan w:val="2"/>
            <w:vMerge/>
          </w:tcPr>
          <w:p w:rsidR="0054645A" w:rsidRPr="00BD18E0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</w:p>
        </w:tc>
      </w:tr>
      <w:tr w:rsidR="0054645A" w:rsidRPr="00BD18E0" w:rsidTr="00D30BDD">
        <w:trPr>
          <w:trHeight w:val="386"/>
          <w:tblCellSpacing w:w="5" w:type="nil"/>
        </w:trPr>
        <w:tc>
          <w:tcPr>
            <w:tcW w:w="603" w:type="dxa"/>
            <w:vMerge/>
          </w:tcPr>
          <w:p w:rsidR="0054645A" w:rsidRPr="00BD18E0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2328" w:type="dxa"/>
            <w:vMerge/>
          </w:tcPr>
          <w:p w:rsidR="0054645A" w:rsidRPr="00494837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2"/>
                <w:szCs w:val="22"/>
              </w:rPr>
            </w:pPr>
          </w:p>
        </w:tc>
        <w:tc>
          <w:tcPr>
            <w:tcW w:w="1600" w:type="dxa"/>
            <w:vMerge/>
          </w:tcPr>
          <w:p w:rsidR="0054645A" w:rsidRPr="00BD18E0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1274" w:type="dxa"/>
          </w:tcPr>
          <w:p w:rsidR="0054645A" w:rsidRPr="00BD18E0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2020</w:t>
            </w:r>
          </w:p>
        </w:tc>
        <w:tc>
          <w:tcPr>
            <w:tcW w:w="933" w:type="dxa"/>
          </w:tcPr>
          <w:p w:rsidR="0054645A" w:rsidRPr="00EF03CC" w:rsidRDefault="0054645A" w:rsidP="00D30BDD">
            <w:pPr>
              <w:shd w:val="clear" w:color="auto" w:fill="FFFFFF"/>
              <w:spacing w:line="216" w:lineRule="auto"/>
              <w:jc w:val="center"/>
              <w:rPr>
                <w:spacing w:val="-20"/>
                <w:sz w:val="22"/>
                <w:szCs w:val="22"/>
              </w:rPr>
            </w:pPr>
            <w:r w:rsidRPr="00EF03CC">
              <w:rPr>
                <w:spacing w:val="-20"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54645A" w:rsidRPr="00EF03CC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2"/>
                <w:szCs w:val="22"/>
              </w:rPr>
            </w:pPr>
            <w:r w:rsidRPr="00EF03CC">
              <w:rPr>
                <w:spacing w:val="-20"/>
                <w:sz w:val="22"/>
                <w:szCs w:val="22"/>
              </w:rPr>
              <w:t>-</w:t>
            </w:r>
          </w:p>
        </w:tc>
        <w:tc>
          <w:tcPr>
            <w:tcW w:w="905" w:type="dxa"/>
            <w:gridSpan w:val="2"/>
          </w:tcPr>
          <w:p w:rsidR="0054645A" w:rsidRPr="00EF03CC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2"/>
                <w:szCs w:val="22"/>
              </w:rPr>
            </w:pPr>
          </w:p>
        </w:tc>
        <w:tc>
          <w:tcPr>
            <w:tcW w:w="1079" w:type="dxa"/>
          </w:tcPr>
          <w:p w:rsidR="0054645A" w:rsidRPr="00EF03CC" w:rsidRDefault="0054645A" w:rsidP="00D30BDD">
            <w:pPr>
              <w:shd w:val="clear" w:color="auto" w:fill="FFFFFF"/>
              <w:spacing w:line="216" w:lineRule="auto"/>
              <w:jc w:val="center"/>
              <w:rPr>
                <w:spacing w:val="-20"/>
                <w:sz w:val="22"/>
                <w:szCs w:val="22"/>
              </w:rPr>
            </w:pPr>
            <w:r w:rsidRPr="00EF03CC">
              <w:rPr>
                <w:spacing w:val="-20"/>
                <w:sz w:val="22"/>
                <w:szCs w:val="22"/>
              </w:rPr>
              <w:t>-</w:t>
            </w:r>
          </w:p>
        </w:tc>
        <w:tc>
          <w:tcPr>
            <w:tcW w:w="1418" w:type="dxa"/>
            <w:gridSpan w:val="2"/>
          </w:tcPr>
          <w:p w:rsidR="0054645A" w:rsidRPr="00FF0496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22"/>
                <w:szCs w:val="22"/>
              </w:rPr>
            </w:pPr>
            <w:r w:rsidRPr="00FF0496">
              <w:rPr>
                <w:b/>
                <w:i/>
                <w:spacing w:val="-20"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54645A" w:rsidRPr="00FF0496" w:rsidRDefault="0054645A" w:rsidP="00D30BDD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22"/>
                <w:szCs w:val="22"/>
              </w:rPr>
            </w:pPr>
            <w:r w:rsidRPr="00FF0496">
              <w:rPr>
                <w:b/>
                <w:i/>
                <w:spacing w:val="-20"/>
                <w:sz w:val="22"/>
                <w:szCs w:val="22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54645A" w:rsidRPr="00494837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2"/>
                <w:szCs w:val="22"/>
              </w:rPr>
            </w:pPr>
          </w:p>
        </w:tc>
        <w:tc>
          <w:tcPr>
            <w:tcW w:w="898" w:type="dxa"/>
            <w:gridSpan w:val="2"/>
            <w:vMerge/>
          </w:tcPr>
          <w:p w:rsidR="0054645A" w:rsidRPr="00BD18E0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</w:p>
        </w:tc>
      </w:tr>
      <w:tr w:rsidR="0054645A" w:rsidRPr="00BD18E0" w:rsidTr="00D30BDD">
        <w:trPr>
          <w:trHeight w:val="386"/>
          <w:tblCellSpacing w:w="5" w:type="nil"/>
        </w:trPr>
        <w:tc>
          <w:tcPr>
            <w:tcW w:w="603" w:type="dxa"/>
            <w:vMerge w:val="restart"/>
          </w:tcPr>
          <w:p w:rsidR="0054645A" w:rsidRPr="00BD18E0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7.3.</w:t>
            </w:r>
          </w:p>
        </w:tc>
        <w:tc>
          <w:tcPr>
            <w:tcW w:w="2328" w:type="dxa"/>
            <w:vMerge w:val="restart"/>
          </w:tcPr>
          <w:p w:rsidR="0054645A" w:rsidRPr="00494837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2"/>
                <w:szCs w:val="22"/>
              </w:rPr>
            </w:pPr>
            <w:r w:rsidRPr="00494837">
              <w:rPr>
                <w:spacing w:val="-20"/>
                <w:sz w:val="22"/>
                <w:szCs w:val="22"/>
              </w:rPr>
              <w:t>Проведение ежегодн</w:t>
            </w:r>
            <w:r w:rsidRPr="00494837">
              <w:rPr>
                <w:spacing w:val="-20"/>
                <w:sz w:val="22"/>
                <w:szCs w:val="22"/>
              </w:rPr>
              <w:t>о</w:t>
            </w:r>
            <w:r w:rsidRPr="00494837">
              <w:rPr>
                <w:spacing w:val="-20"/>
                <w:sz w:val="22"/>
                <w:szCs w:val="22"/>
              </w:rPr>
              <w:t>го обследования и поддержания в раб</w:t>
            </w:r>
            <w:r w:rsidRPr="00494837">
              <w:rPr>
                <w:spacing w:val="-20"/>
                <w:sz w:val="22"/>
                <w:szCs w:val="22"/>
              </w:rPr>
              <w:t>о</w:t>
            </w:r>
            <w:r w:rsidRPr="00494837">
              <w:rPr>
                <w:spacing w:val="-20"/>
                <w:sz w:val="22"/>
                <w:szCs w:val="22"/>
              </w:rPr>
              <w:t>чем состоянии сетей и сооружений вод</w:t>
            </w:r>
            <w:r w:rsidRPr="00494837">
              <w:rPr>
                <w:spacing w:val="-20"/>
                <w:sz w:val="22"/>
                <w:szCs w:val="22"/>
              </w:rPr>
              <w:t>о</w:t>
            </w:r>
            <w:r w:rsidRPr="00494837">
              <w:rPr>
                <w:spacing w:val="-20"/>
                <w:sz w:val="22"/>
                <w:szCs w:val="22"/>
              </w:rPr>
              <w:t>снабжения (водопроводных сетей, артезианских скважин, вод</w:t>
            </w:r>
            <w:r w:rsidRPr="00494837">
              <w:rPr>
                <w:spacing w:val="-20"/>
                <w:sz w:val="22"/>
                <w:szCs w:val="22"/>
              </w:rPr>
              <w:t>о</w:t>
            </w:r>
            <w:r w:rsidRPr="00494837">
              <w:rPr>
                <w:spacing w:val="-20"/>
                <w:sz w:val="22"/>
                <w:szCs w:val="22"/>
              </w:rPr>
              <w:t>напорных башен и т.д.)</w:t>
            </w:r>
          </w:p>
        </w:tc>
        <w:tc>
          <w:tcPr>
            <w:tcW w:w="1600" w:type="dxa"/>
          </w:tcPr>
          <w:p w:rsidR="0054645A" w:rsidRPr="00BD18E0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1274" w:type="dxa"/>
          </w:tcPr>
          <w:p w:rsidR="0054645A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Итого</w:t>
            </w:r>
          </w:p>
        </w:tc>
        <w:tc>
          <w:tcPr>
            <w:tcW w:w="933" w:type="dxa"/>
          </w:tcPr>
          <w:p w:rsidR="0054645A" w:rsidRPr="00EF03CC" w:rsidRDefault="0054645A" w:rsidP="00D30BDD">
            <w:pPr>
              <w:shd w:val="clear" w:color="auto" w:fill="FFFFFF"/>
              <w:spacing w:line="216" w:lineRule="auto"/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>1772,0</w:t>
            </w:r>
          </w:p>
        </w:tc>
        <w:tc>
          <w:tcPr>
            <w:tcW w:w="1134" w:type="dxa"/>
          </w:tcPr>
          <w:p w:rsidR="0054645A" w:rsidRPr="00EF03CC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pacing w:val="-20"/>
                <w:sz w:val="22"/>
                <w:szCs w:val="22"/>
              </w:rPr>
            </w:pPr>
            <w:r w:rsidRPr="00EF03CC">
              <w:rPr>
                <w:b/>
                <w:spacing w:val="-20"/>
                <w:sz w:val="22"/>
                <w:szCs w:val="22"/>
              </w:rPr>
              <w:t>-</w:t>
            </w:r>
          </w:p>
        </w:tc>
        <w:tc>
          <w:tcPr>
            <w:tcW w:w="905" w:type="dxa"/>
            <w:gridSpan w:val="2"/>
          </w:tcPr>
          <w:p w:rsidR="0054645A" w:rsidRPr="00EF03CC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pacing w:val="-20"/>
                <w:sz w:val="22"/>
                <w:szCs w:val="22"/>
              </w:rPr>
            </w:pPr>
          </w:p>
        </w:tc>
        <w:tc>
          <w:tcPr>
            <w:tcW w:w="1079" w:type="dxa"/>
          </w:tcPr>
          <w:p w:rsidR="0054645A" w:rsidRPr="00EF03CC" w:rsidRDefault="0054645A" w:rsidP="00D30BDD">
            <w:pPr>
              <w:shd w:val="clear" w:color="auto" w:fill="FFFFFF"/>
              <w:spacing w:line="216" w:lineRule="auto"/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>410,0</w:t>
            </w:r>
          </w:p>
        </w:tc>
        <w:tc>
          <w:tcPr>
            <w:tcW w:w="1418" w:type="dxa"/>
            <w:gridSpan w:val="2"/>
          </w:tcPr>
          <w:p w:rsidR="0054645A" w:rsidRPr="003919ED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pacing w:val="-20"/>
                <w:sz w:val="22"/>
                <w:szCs w:val="22"/>
              </w:rPr>
            </w:pPr>
            <w:r w:rsidRPr="003919ED">
              <w:rPr>
                <w:b/>
                <w:spacing w:val="-20"/>
                <w:sz w:val="22"/>
                <w:szCs w:val="22"/>
              </w:rPr>
              <w:t>1</w:t>
            </w:r>
            <w:r>
              <w:rPr>
                <w:b/>
                <w:spacing w:val="-20"/>
                <w:sz w:val="22"/>
                <w:szCs w:val="22"/>
              </w:rPr>
              <w:t>362,0</w:t>
            </w:r>
          </w:p>
        </w:tc>
        <w:tc>
          <w:tcPr>
            <w:tcW w:w="1134" w:type="dxa"/>
          </w:tcPr>
          <w:p w:rsidR="0054645A" w:rsidRPr="00FF0496" w:rsidRDefault="0054645A" w:rsidP="00D30BDD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22"/>
                <w:szCs w:val="22"/>
              </w:rPr>
            </w:pPr>
            <w:r w:rsidRPr="00FF0496">
              <w:rPr>
                <w:b/>
                <w:i/>
                <w:spacing w:val="-20"/>
                <w:sz w:val="22"/>
                <w:szCs w:val="22"/>
              </w:rPr>
              <w:t>-</w:t>
            </w:r>
          </w:p>
        </w:tc>
        <w:tc>
          <w:tcPr>
            <w:tcW w:w="2126" w:type="dxa"/>
            <w:gridSpan w:val="2"/>
            <w:vMerge w:val="restart"/>
          </w:tcPr>
          <w:p w:rsidR="0054645A" w:rsidRPr="00494837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2"/>
                <w:szCs w:val="22"/>
              </w:rPr>
            </w:pPr>
            <w:r w:rsidRPr="00494837">
              <w:rPr>
                <w:sz w:val="22"/>
                <w:szCs w:val="22"/>
              </w:rPr>
              <w:t>Улучшение водоснабжения на те</w:t>
            </w:r>
            <w:r w:rsidRPr="00494837">
              <w:rPr>
                <w:sz w:val="22"/>
                <w:szCs w:val="22"/>
              </w:rPr>
              <w:t>р</w:t>
            </w:r>
            <w:r w:rsidRPr="00494837">
              <w:rPr>
                <w:sz w:val="22"/>
                <w:szCs w:val="22"/>
              </w:rPr>
              <w:t>ритории          Соловцовского сельс</w:t>
            </w:r>
            <w:r w:rsidRPr="00494837">
              <w:rPr>
                <w:sz w:val="22"/>
                <w:szCs w:val="22"/>
              </w:rPr>
              <w:t>о</w:t>
            </w:r>
            <w:r w:rsidRPr="00494837">
              <w:rPr>
                <w:sz w:val="22"/>
                <w:szCs w:val="22"/>
              </w:rPr>
              <w:t>вета</w:t>
            </w:r>
          </w:p>
        </w:tc>
        <w:tc>
          <w:tcPr>
            <w:tcW w:w="898" w:type="dxa"/>
            <w:gridSpan w:val="2"/>
            <w:vMerge w:val="restart"/>
          </w:tcPr>
          <w:p w:rsidR="0054645A" w:rsidRPr="00BD18E0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1, 2, 3</w:t>
            </w:r>
          </w:p>
        </w:tc>
      </w:tr>
      <w:tr w:rsidR="0054645A" w:rsidRPr="00BD18E0" w:rsidTr="00D30BDD">
        <w:trPr>
          <w:trHeight w:val="782"/>
          <w:tblCellSpacing w:w="5" w:type="nil"/>
        </w:trPr>
        <w:tc>
          <w:tcPr>
            <w:tcW w:w="603" w:type="dxa"/>
            <w:vMerge/>
          </w:tcPr>
          <w:p w:rsidR="0054645A" w:rsidRPr="00BD18E0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2328" w:type="dxa"/>
            <w:vMerge/>
          </w:tcPr>
          <w:p w:rsidR="0054645A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1600" w:type="dxa"/>
            <w:vMerge w:val="restart"/>
          </w:tcPr>
          <w:p w:rsidR="0054645A" w:rsidRPr="00BD18E0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1274" w:type="dxa"/>
          </w:tcPr>
          <w:p w:rsidR="0054645A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2015</w:t>
            </w:r>
          </w:p>
        </w:tc>
        <w:tc>
          <w:tcPr>
            <w:tcW w:w="933" w:type="dxa"/>
          </w:tcPr>
          <w:p w:rsidR="0054645A" w:rsidRPr="003919ED" w:rsidRDefault="0054645A" w:rsidP="00D30BDD">
            <w:pPr>
              <w:shd w:val="clear" w:color="auto" w:fill="FFFFFF"/>
              <w:spacing w:line="216" w:lineRule="auto"/>
              <w:jc w:val="center"/>
              <w:rPr>
                <w:spacing w:val="-20"/>
                <w:sz w:val="22"/>
                <w:szCs w:val="22"/>
              </w:rPr>
            </w:pPr>
            <w:r w:rsidRPr="003919ED">
              <w:rPr>
                <w:spacing w:val="-20"/>
                <w:sz w:val="22"/>
                <w:szCs w:val="22"/>
              </w:rPr>
              <w:t>135,0</w:t>
            </w:r>
          </w:p>
        </w:tc>
        <w:tc>
          <w:tcPr>
            <w:tcW w:w="1134" w:type="dxa"/>
          </w:tcPr>
          <w:p w:rsidR="0054645A" w:rsidRPr="003919ED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2"/>
                <w:szCs w:val="22"/>
              </w:rPr>
            </w:pPr>
            <w:r w:rsidRPr="003919ED">
              <w:rPr>
                <w:spacing w:val="-20"/>
                <w:sz w:val="22"/>
                <w:szCs w:val="22"/>
              </w:rPr>
              <w:t>-</w:t>
            </w:r>
          </w:p>
        </w:tc>
        <w:tc>
          <w:tcPr>
            <w:tcW w:w="905" w:type="dxa"/>
            <w:gridSpan w:val="2"/>
          </w:tcPr>
          <w:p w:rsidR="0054645A" w:rsidRPr="003919ED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2"/>
                <w:szCs w:val="22"/>
              </w:rPr>
            </w:pPr>
          </w:p>
        </w:tc>
        <w:tc>
          <w:tcPr>
            <w:tcW w:w="1079" w:type="dxa"/>
          </w:tcPr>
          <w:p w:rsidR="0054645A" w:rsidRPr="003919ED" w:rsidRDefault="0054645A" w:rsidP="00D30BDD">
            <w:pPr>
              <w:shd w:val="clear" w:color="auto" w:fill="FFFFFF"/>
              <w:spacing w:line="216" w:lineRule="auto"/>
              <w:jc w:val="center"/>
              <w:rPr>
                <w:spacing w:val="-20"/>
                <w:sz w:val="22"/>
                <w:szCs w:val="22"/>
              </w:rPr>
            </w:pPr>
            <w:r w:rsidRPr="003919ED">
              <w:rPr>
                <w:spacing w:val="-20"/>
                <w:sz w:val="22"/>
                <w:szCs w:val="22"/>
              </w:rPr>
              <w:t>-</w:t>
            </w:r>
          </w:p>
        </w:tc>
        <w:tc>
          <w:tcPr>
            <w:tcW w:w="1418" w:type="dxa"/>
            <w:gridSpan w:val="2"/>
          </w:tcPr>
          <w:p w:rsidR="0054645A" w:rsidRPr="003919ED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2"/>
                <w:szCs w:val="22"/>
              </w:rPr>
            </w:pPr>
            <w:r w:rsidRPr="003919ED">
              <w:rPr>
                <w:spacing w:val="-20"/>
                <w:sz w:val="22"/>
                <w:szCs w:val="22"/>
              </w:rPr>
              <w:t>135,0</w:t>
            </w:r>
          </w:p>
        </w:tc>
        <w:tc>
          <w:tcPr>
            <w:tcW w:w="1134" w:type="dxa"/>
          </w:tcPr>
          <w:p w:rsidR="0054645A" w:rsidRPr="00FF0496" w:rsidRDefault="0054645A" w:rsidP="00D30BDD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22"/>
                <w:szCs w:val="22"/>
              </w:rPr>
            </w:pPr>
            <w:r w:rsidRPr="00FF0496">
              <w:rPr>
                <w:b/>
                <w:i/>
                <w:spacing w:val="-20"/>
                <w:sz w:val="22"/>
                <w:szCs w:val="22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54645A" w:rsidRPr="00BD18E0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898" w:type="dxa"/>
            <w:gridSpan w:val="2"/>
            <w:vMerge/>
          </w:tcPr>
          <w:p w:rsidR="0054645A" w:rsidRPr="00BD18E0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</w:tr>
      <w:tr w:rsidR="0054645A" w:rsidRPr="00BD18E0" w:rsidTr="00D30BDD">
        <w:trPr>
          <w:trHeight w:val="386"/>
          <w:tblCellSpacing w:w="5" w:type="nil"/>
        </w:trPr>
        <w:tc>
          <w:tcPr>
            <w:tcW w:w="603" w:type="dxa"/>
            <w:vMerge/>
          </w:tcPr>
          <w:p w:rsidR="0054645A" w:rsidRPr="00BD18E0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2328" w:type="dxa"/>
            <w:vMerge/>
          </w:tcPr>
          <w:p w:rsidR="0054645A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1600" w:type="dxa"/>
            <w:vMerge/>
          </w:tcPr>
          <w:p w:rsidR="0054645A" w:rsidRPr="00BD18E0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1274" w:type="dxa"/>
          </w:tcPr>
          <w:p w:rsidR="0054645A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2016</w:t>
            </w:r>
          </w:p>
        </w:tc>
        <w:tc>
          <w:tcPr>
            <w:tcW w:w="933" w:type="dxa"/>
          </w:tcPr>
          <w:p w:rsidR="0054645A" w:rsidRPr="003919ED" w:rsidRDefault="0054645A" w:rsidP="00D30BDD">
            <w:pPr>
              <w:shd w:val="clear" w:color="auto" w:fill="FFFFFF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  <w:r w:rsidRPr="003919ED">
              <w:rPr>
                <w:spacing w:val="-20"/>
                <w:sz w:val="26"/>
                <w:szCs w:val="26"/>
              </w:rPr>
              <w:t>0</w:t>
            </w:r>
          </w:p>
        </w:tc>
        <w:tc>
          <w:tcPr>
            <w:tcW w:w="1134" w:type="dxa"/>
          </w:tcPr>
          <w:p w:rsidR="0054645A" w:rsidRPr="003919ED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  <w:r w:rsidRPr="003919ED">
              <w:rPr>
                <w:spacing w:val="-20"/>
                <w:sz w:val="26"/>
                <w:szCs w:val="26"/>
              </w:rPr>
              <w:t>-</w:t>
            </w:r>
          </w:p>
        </w:tc>
        <w:tc>
          <w:tcPr>
            <w:tcW w:w="905" w:type="dxa"/>
            <w:gridSpan w:val="2"/>
          </w:tcPr>
          <w:p w:rsidR="0054645A" w:rsidRPr="003919ED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</w:p>
        </w:tc>
        <w:tc>
          <w:tcPr>
            <w:tcW w:w="1079" w:type="dxa"/>
          </w:tcPr>
          <w:p w:rsidR="0054645A" w:rsidRPr="003919ED" w:rsidRDefault="0054645A" w:rsidP="00D30BDD">
            <w:pPr>
              <w:shd w:val="clear" w:color="auto" w:fill="FFFFFF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  <w:r w:rsidRPr="003919ED">
              <w:rPr>
                <w:spacing w:val="-20"/>
                <w:sz w:val="26"/>
                <w:szCs w:val="26"/>
              </w:rPr>
              <w:t>-</w:t>
            </w:r>
          </w:p>
        </w:tc>
        <w:tc>
          <w:tcPr>
            <w:tcW w:w="1418" w:type="dxa"/>
            <w:gridSpan w:val="2"/>
          </w:tcPr>
          <w:p w:rsidR="0054645A" w:rsidRPr="003919ED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  <w:r w:rsidRPr="003919ED">
              <w:rPr>
                <w:spacing w:val="-20"/>
                <w:sz w:val="26"/>
                <w:szCs w:val="26"/>
              </w:rPr>
              <w:t>0</w:t>
            </w:r>
          </w:p>
        </w:tc>
        <w:tc>
          <w:tcPr>
            <w:tcW w:w="1134" w:type="dxa"/>
          </w:tcPr>
          <w:p w:rsidR="0054645A" w:rsidRPr="00C52E23" w:rsidRDefault="0054645A" w:rsidP="00D30BDD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26"/>
                <w:szCs w:val="26"/>
              </w:rPr>
            </w:pPr>
            <w:r w:rsidRPr="00C52E23">
              <w:rPr>
                <w:b/>
                <w:i/>
                <w:spacing w:val="-20"/>
                <w:sz w:val="26"/>
                <w:szCs w:val="26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54645A" w:rsidRPr="00BD18E0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898" w:type="dxa"/>
            <w:gridSpan w:val="2"/>
            <w:vMerge/>
          </w:tcPr>
          <w:p w:rsidR="0054645A" w:rsidRPr="00BD18E0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</w:tr>
      <w:tr w:rsidR="0054645A" w:rsidRPr="00BD18E0" w:rsidTr="00D30BDD">
        <w:trPr>
          <w:trHeight w:val="386"/>
          <w:tblCellSpacing w:w="5" w:type="nil"/>
        </w:trPr>
        <w:tc>
          <w:tcPr>
            <w:tcW w:w="603" w:type="dxa"/>
            <w:vMerge/>
          </w:tcPr>
          <w:p w:rsidR="0054645A" w:rsidRPr="00BD18E0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2328" w:type="dxa"/>
            <w:vMerge/>
          </w:tcPr>
          <w:p w:rsidR="0054645A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1600" w:type="dxa"/>
            <w:vMerge/>
          </w:tcPr>
          <w:p w:rsidR="0054645A" w:rsidRPr="00BD18E0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1274" w:type="dxa"/>
          </w:tcPr>
          <w:p w:rsidR="0054645A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2017</w:t>
            </w:r>
          </w:p>
        </w:tc>
        <w:tc>
          <w:tcPr>
            <w:tcW w:w="933" w:type="dxa"/>
          </w:tcPr>
          <w:p w:rsidR="0054645A" w:rsidRPr="003919ED" w:rsidRDefault="0054645A" w:rsidP="00D30BDD">
            <w:pPr>
              <w:shd w:val="clear" w:color="auto" w:fill="FFFFFF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  <w:r w:rsidRPr="003919ED">
              <w:rPr>
                <w:spacing w:val="-20"/>
                <w:sz w:val="26"/>
                <w:szCs w:val="26"/>
              </w:rPr>
              <w:t>1</w:t>
            </w:r>
            <w:r>
              <w:rPr>
                <w:spacing w:val="-20"/>
                <w:sz w:val="26"/>
                <w:szCs w:val="26"/>
              </w:rPr>
              <w:t>56</w:t>
            </w:r>
            <w:r w:rsidRPr="003919ED">
              <w:rPr>
                <w:spacing w:val="-20"/>
                <w:sz w:val="26"/>
                <w:szCs w:val="26"/>
              </w:rPr>
              <w:t>,0</w:t>
            </w:r>
          </w:p>
        </w:tc>
        <w:tc>
          <w:tcPr>
            <w:tcW w:w="1134" w:type="dxa"/>
          </w:tcPr>
          <w:p w:rsidR="0054645A" w:rsidRPr="003919ED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  <w:r w:rsidRPr="003919ED">
              <w:rPr>
                <w:spacing w:val="-20"/>
                <w:sz w:val="26"/>
                <w:szCs w:val="26"/>
              </w:rPr>
              <w:t>-</w:t>
            </w:r>
          </w:p>
        </w:tc>
        <w:tc>
          <w:tcPr>
            <w:tcW w:w="905" w:type="dxa"/>
            <w:gridSpan w:val="2"/>
          </w:tcPr>
          <w:p w:rsidR="0054645A" w:rsidRPr="003919ED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</w:p>
        </w:tc>
        <w:tc>
          <w:tcPr>
            <w:tcW w:w="1079" w:type="dxa"/>
          </w:tcPr>
          <w:p w:rsidR="0054645A" w:rsidRPr="003919ED" w:rsidRDefault="0054645A" w:rsidP="00D30BDD">
            <w:pPr>
              <w:shd w:val="clear" w:color="auto" w:fill="FFFFFF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  <w:r w:rsidRPr="003919ED">
              <w:rPr>
                <w:spacing w:val="-20"/>
                <w:sz w:val="26"/>
                <w:szCs w:val="26"/>
              </w:rPr>
              <w:t>-</w:t>
            </w:r>
          </w:p>
        </w:tc>
        <w:tc>
          <w:tcPr>
            <w:tcW w:w="1418" w:type="dxa"/>
            <w:gridSpan w:val="2"/>
          </w:tcPr>
          <w:p w:rsidR="0054645A" w:rsidRPr="003919ED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  <w:r w:rsidRPr="003919ED">
              <w:rPr>
                <w:spacing w:val="-20"/>
                <w:sz w:val="26"/>
                <w:szCs w:val="26"/>
              </w:rPr>
              <w:t>1</w:t>
            </w:r>
            <w:r>
              <w:rPr>
                <w:spacing w:val="-20"/>
                <w:sz w:val="26"/>
                <w:szCs w:val="26"/>
              </w:rPr>
              <w:t>56</w:t>
            </w:r>
            <w:r w:rsidRPr="003919ED">
              <w:rPr>
                <w:spacing w:val="-20"/>
                <w:sz w:val="26"/>
                <w:szCs w:val="26"/>
              </w:rPr>
              <w:t>,0</w:t>
            </w:r>
          </w:p>
        </w:tc>
        <w:tc>
          <w:tcPr>
            <w:tcW w:w="1134" w:type="dxa"/>
          </w:tcPr>
          <w:p w:rsidR="0054645A" w:rsidRPr="00C52E23" w:rsidRDefault="0054645A" w:rsidP="00D30BDD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26"/>
                <w:szCs w:val="26"/>
              </w:rPr>
            </w:pPr>
            <w:r w:rsidRPr="00C52E23">
              <w:rPr>
                <w:b/>
                <w:i/>
                <w:spacing w:val="-20"/>
                <w:sz w:val="26"/>
                <w:szCs w:val="26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54645A" w:rsidRPr="00BD18E0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898" w:type="dxa"/>
            <w:gridSpan w:val="2"/>
            <w:vMerge/>
          </w:tcPr>
          <w:p w:rsidR="0054645A" w:rsidRPr="00BD18E0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</w:tr>
      <w:tr w:rsidR="0054645A" w:rsidRPr="00BD18E0" w:rsidTr="00D30BDD">
        <w:trPr>
          <w:trHeight w:val="386"/>
          <w:tblCellSpacing w:w="5" w:type="nil"/>
        </w:trPr>
        <w:tc>
          <w:tcPr>
            <w:tcW w:w="603" w:type="dxa"/>
            <w:vMerge/>
          </w:tcPr>
          <w:p w:rsidR="0054645A" w:rsidRPr="00BD18E0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2328" w:type="dxa"/>
            <w:vMerge/>
          </w:tcPr>
          <w:p w:rsidR="0054645A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1600" w:type="dxa"/>
            <w:vMerge/>
          </w:tcPr>
          <w:p w:rsidR="0054645A" w:rsidRPr="00BD18E0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1274" w:type="dxa"/>
          </w:tcPr>
          <w:p w:rsidR="0054645A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2018</w:t>
            </w:r>
          </w:p>
        </w:tc>
        <w:tc>
          <w:tcPr>
            <w:tcW w:w="933" w:type="dxa"/>
          </w:tcPr>
          <w:p w:rsidR="0054645A" w:rsidRPr="003919ED" w:rsidRDefault="0054645A" w:rsidP="00D30BDD">
            <w:pPr>
              <w:shd w:val="clear" w:color="auto" w:fill="FFFFFF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21,0</w:t>
            </w:r>
          </w:p>
        </w:tc>
        <w:tc>
          <w:tcPr>
            <w:tcW w:w="1134" w:type="dxa"/>
          </w:tcPr>
          <w:p w:rsidR="0054645A" w:rsidRPr="003919ED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  <w:r w:rsidRPr="003919ED">
              <w:rPr>
                <w:spacing w:val="-20"/>
                <w:sz w:val="26"/>
                <w:szCs w:val="26"/>
              </w:rPr>
              <w:t>-</w:t>
            </w:r>
          </w:p>
        </w:tc>
        <w:tc>
          <w:tcPr>
            <w:tcW w:w="905" w:type="dxa"/>
            <w:gridSpan w:val="2"/>
          </w:tcPr>
          <w:p w:rsidR="0054645A" w:rsidRPr="003919ED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</w:p>
        </w:tc>
        <w:tc>
          <w:tcPr>
            <w:tcW w:w="1079" w:type="dxa"/>
          </w:tcPr>
          <w:p w:rsidR="0054645A" w:rsidRPr="003919ED" w:rsidRDefault="0054645A" w:rsidP="00D30BDD">
            <w:pPr>
              <w:shd w:val="clear" w:color="auto" w:fill="FFFFFF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</w:p>
        </w:tc>
        <w:tc>
          <w:tcPr>
            <w:tcW w:w="1418" w:type="dxa"/>
            <w:gridSpan w:val="2"/>
          </w:tcPr>
          <w:p w:rsidR="0054645A" w:rsidRPr="003919ED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21,0</w:t>
            </w:r>
          </w:p>
        </w:tc>
        <w:tc>
          <w:tcPr>
            <w:tcW w:w="1134" w:type="dxa"/>
          </w:tcPr>
          <w:p w:rsidR="0054645A" w:rsidRPr="00C52E23" w:rsidRDefault="0054645A" w:rsidP="00D30BDD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26"/>
                <w:szCs w:val="26"/>
              </w:rPr>
            </w:pPr>
            <w:r w:rsidRPr="00C52E23">
              <w:rPr>
                <w:b/>
                <w:i/>
                <w:spacing w:val="-20"/>
                <w:sz w:val="26"/>
                <w:szCs w:val="26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54645A" w:rsidRPr="00BD18E0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898" w:type="dxa"/>
            <w:gridSpan w:val="2"/>
            <w:vMerge/>
          </w:tcPr>
          <w:p w:rsidR="0054645A" w:rsidRPr="00BD18E0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</w:tr>
      <w:tr w:rsidR="0054645A" w:rsidRPr="00BD18E0" w:rsidTr="00D30BDD">
        <w:trPr>
          <w:trHeight w:val="386"/>
          <w:tblCellSpacing w:w="5" w:type="nil"/>
        </w:trPr>
        <w:tc>
          <w:tcPr>
            <w:tcW w:w="603" w:type="dxa"/>
            <w:vMerge/>
          </w:tcPr>
          <w:p w:rsidR="0054645A" w:rsidRPr="00BD18E0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2328" w:type="dxa"/>
            <w:vMerge/>
          </w:tcPr>
          <w:p w:rsidR="0054645A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1600" w:type="dxa"/>
            <w:vMerge/>
          </w:tcPr>
          <w:p w:rsidR="0054645A" w:rsidRPr="00BD18E0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1274" w:type="dxa"/>
          </w:tcPr>
          <w:p w:rsidR="0054645A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2019</w:t>
            </w:r>
          </w:p>
        </w:tc>
        <w:tc>
          <w:tcPr>
            <w:tcW w:w="933" w:type="dxa"/>
          </w:tcPr>
          <w:p w:rsidR="0054645A" w:rsidRPr="003919ED" w:rsidRDefault="0054645A" w:rsidP="00D30BDD">
            <w:pPr>
              <w:shd w:val="clear" w:color="auto" w:fill="FFFFFF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  <w:r w:rsidRPr="003919ED">
              <w:rPr>
                <w:spacing w:val="-20"/>
                <w:sz w:val="26"/>
                <w:szCs w:val="26"/>
              </w:rPr>
              <w:t>728,0</w:t>
            </w:r>
          </w:p>
        </w:tc>
        <w:tc>
          <w:tcPr>
            <w:tcW w:w="1134" w:type="dxa"/>
          </w:tcPr>
          <w:p w:rsidR="0054645A" w:rsidRPr="003919ED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  <w:r w:rsidRPr="003919ED">
              <w:rPr>
                <w:spacing w:val="-20"/>
                <w:sz w:val="26"/>
                <w:szCs w:val="26"/>
              </w:rPr>
              <w:t>-</w:t>
            </w:r>
          </w:p>
        </w:tc>
        <w:tc>
          <w:tcPr>
            <w:tcW w:w="905" w:type="dxa"/>
            <w:gridSpan w:val="2"/>
          </w:tcPr>
          <w:p w:rsidR="0054645A" w:rsidRPr="003919ED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</w:p>
        </w:tc>
        <w:tc>
          <w:tcPr>
            <w:tcW w:w="1079" w:type="dxa"/>
          </w:tcPr>
          <w:p w:rsidR="0054645A" w:rsidRPr="003919ED" w:rsidRDefault="0054645A" w:rsidP="00D30BDD">
            <w:pPr>
              <w:shd w:val="clear" w:color="auto" w:fill="FFFFFF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  <w:r w:rsidRPr="003919ED">
              <w:rPr>
                <w:spacing w:val="-20"/>
                <w:sz w:val="26"/>
                <w:szCs w:val="26"/>
              </w:rPr>
              <w:t>204,4</w:t>
            </w:r>
          </w:p>
        </w:tc>
        <w:tc>
          <w:tcPr>
            <w:tcW w:w="1418" w:type="dxa"/>
            <w:gridSpan w:val="2"/>
          </w:tcPr>
          <w:p w:rsidR="0054645A" w:rsidRPr="003919ED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  <w:r w:rsidRPr="003919ED">
              <w:rPr>
                <w:spacing w:val="-20"/>
                <w:sz w:val="26"/>
                <w:szCs w:val="26"/>
              </w:rPr>
              <w:t>523,6</w:t>
            </w:r>
          </w:p>
        </w:tc>
        <w:tc>
          <w:tcPr>
            <w:tcW w:w="1134" w:type="dxa"/>
          </w:tcPr>
          <w:p w:rsidR="0054645A" w:rsidRPr="00C52E23" w:rsidRDefault="0054645A" w:rsidP="00D30BDD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26"/>
                <w:szCs w:val="26"/>
              </w:rPr>
            </w:pPr>
            <w:r w:rsidRPr="00C52E23">
              <w:rPr>
                <w:b/>
                <w:i/>
                <w:spacing w:val="-20"/>
                <w:sz w:val="26"/>
                <w:szCs w:val="26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54645A" w:rsidRPr="00BD18E0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898" w:type="dxa"/>
            <w:gridSpan w:val="2"/>
            <w:vMerge/>
          </w:tcPr>
          <w:p w:rsidR="0054645A" w:rsidRPr="00BD18E0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</w:tr>
      <w:tr w:rsidR="0054645A" w:rsidRPr="00BD18E0" w:rsidTr="00D30BDD">
        <w:trPr>
          <w:trHeight w:val="386"/>
          <w:tblCellSpacing w:w="5" w:type="nil"/>
        </w:trPr>
        <w:tc>
          <w:tcPr>
            <w:tcW w:w="603" w:type="dxa"/>
            <w:vMerge/>
          </w:tcPr>
          <w:p w:rsidR="0054645A" w:rsidRPr="00BD18E0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2328" w:type="dxa"/>
            <w:vMerge/>
          </w:tcPr>
          <w:p w:rsidR="0054645A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1600" w:type="dxa"/>
            <w:vMerge/>
          </w:tcPr>
          <w:p w:rsidR="0054645A" w:rsidRPr="00BD18E0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1274" w:type="dxa"/>
          </w:tcPr>
          <w:p w:rsidR="0054645A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2020</w:t>
            </w:r>
          </w:p>
        </w:tc>
        <w:tc>
          <w:tcPr>
            <w:tcW w:w="933" w:type="dxa"/>
          </w:tcPr>
          <w:p w:rsidR="0054645A" w:rsidRPr="003919ED" w:rsidRDefault="0054645A" w:rsidP="00D30BDD">
            <w:pPr>
              <w:shd w:val="clear" w:color="auto" w:fill="FFFFFF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  <w:r w:rsidRPr="003919ED">
              <w:rPr>
                <w:spacing w:val="-20"/>
                <w:sz w:val="26"/>
                <w:szCs w:val="26"/>
              </w:rPr>
              <w:t>732,0</w:t>
            </w:r>
          </w:p>
        </w:tc>
        <w:tc>
          <w:tcPr>
            <w:tcW w:w="1134" w:type="dxa"/>
          </w:tcPr>
          <w:p w:rsidR="0054645A" w:rsidRPr="003919ED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  <w:r w:rsidRPr="003919ED">
              <w:rPr>
                <w:spacing w:val="-20"/>
                <w:sz w:val="26"/>
                <w:szCs w:val="26"/>
              </w:rPr>
              <w:t>-</w:t>
            </w:r>
          </w:p>
        </w:tc>
        <w:tc>
          <w:tcPr>
            <w:tcW w:w="905" w:type="dxa"/>
            <w:gridSpan w:val="2"/>
          </w:tcPr>
          <w:p w:rsidR="0054645A" w:rsidRPr="003919ED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</w:p>
        </w:tc>
        <w:tc>
          <w:tcPr>
            <w:tcW w:w="1079" w:type="dxa"/>
          </w:tcPr>
          <w:p w:rsidR="0054645A" w:rsidRPr="003919ED" w:rsidRDefault="0054645A" w:rsidP="00D30BDD">
            <w:pPr>
              <w:shd w:val="clear" w:color="auto" w:fill="FFFFFF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  <w:r w:rsidRPr="003919ED">
              <w:rPr>
                <w:spacing w:val="-20"/>
                <w:sz w:val="26"/>
                <w:szCs w:val="26"/>
              </w:rPr>
              <w:t>205,6</w:t>
            </w:r>
          </w:p>
        </w:tc>
        <w:tc>
          <w:tcPr>
            <w:tcW w:w="1418" w:type="dxa"/>
            <w:gridSpan w:val="2"/>
          </w:tcPr>
          <w:p w:rsidR="0054645A" w:rsidRPr="003919ED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  <w:r w:rsidRPr="003919ED">
              <w:rPr>
                <w:spacing w:val="-20"/>
                <w:sz w:val="26"/>
                <w:szCs w:val="26"/>
              </w:rPr>
              <w:t>526,4</w:t>
            </w:r>
          </w:p>
        </w:tc>
        <w:tc>
          <w:tcPr>
            <w:tcW w:w="1134" w:type="dxa"/>
          </w:tcPr>
          <w:p w:rsidR="0054645A" w:rsidRPr="00C52E23" w:rsidRDefault="0054645A" w:rsidP="00D30BDD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26"/>
                <w:szCs w:val="26"/>
              </w:rPr>
            </w:pPr>
            <w:r w:rsidRPr="00C52E23">
              <w:rPr>
                <w:b/>
                <w:i/>
                <w:spacing w:val="-20"/>
                <w:sz w:val="26"/>
                <w:szCs w:val="26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54645A" w:rsidRPr="00BD18E0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898" w:type="dxa"/>
            <w:gridSpan w:val="2"/>
            <w:vMerge/>
          </w:tcPr>
          <w:p w:rsidR="0054645A" w:rsidRPr="00BD18E0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</w:tr>
      <w:tr w:rsidR="0054645A" w:rsidRPr="00D73822" w:rsidTr="00D30BDD">
        <w:trPr>
          <w:trHeight w:val="139"/>
          <w:tblCellSpacing w:w="5" w:type="nil"/>
        </w:trPr>
        <w:tc>
          <w:tcPr>
            <w:tcW w:w="15432" w:type="dxa"/>
            <w:gridSpan w:val="16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736C18">
              <w:rPr>
                <w:b/>
                <w:bCs/>
                <w:sz w:val="24"/>
                <w:szCs w:val="24"/>
              </w:rPr>
              <w:t xml:space="preserve">Подпрограмма 8  «Профилактика правонарушений на территории </w:t>
            </w:r>
            <w:r>
              <w:rPr>
                <w:b/>
                <w:bCs/>
                <w:sz w:val="24"/>
                <w:szCs w:val="24"/>
              </w:rPr>
              <w:t>Соловцовского</w:t>
            </w:r>
            <w:r w:rsidRPr="00736C18">
              <w:rPr>
                <w:b/>
                <w:bCs/>
                <w:sz w:val="24"/>
                <w:szCs w:val="24"/>
              </w:rPr>
              <w:t xml:space="preserve"> сельсовета Иссинского района Пензенской</w:t>
            </w:r>
          </w:p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736C18">
              <w:rPr>
                <w:b/>
                <w:bCs/>
                <w:sz w:val="24"/>
                <w:szCs w:val="24"/>
              </w:rPr>
              <w:lastRenderedPageBreak/>
              <w:t xml:space="preserve"> области»</w:t>
            </w:r>
          </w:p>
        </w:tc>
      </w:tr>
      <w:tr w:rsidR="0054645A" w:rsidRPr="00D73822" w:rsidTr="00D30BDD">
        <w:trPr>
          <w:trHeight w:val="139"/>
          <w:tblCellSpacing w:w="5" w:type="nil"/>
        </w:trPr>
        <w:tc>
          <w:tcPr>
            <w:tcW w:w="15432" w:type="dxa"/>
            <w:gridSpan w:val="16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rPr>
                <w:b/>
                <w:bCs/>
                <w:sz w:val="24"/>
                <w:szCs w:val="24"/>
              </w:rPr>
            </w:pPr>
            <w:r w:rsidRPr="00736C18">
              <w:rPr>
                <w:b/>
                <w:bCs/>
                <w:sz w:val="24"/>
                <w:szCs w:val="24"/>
              </w:rPr>
              <w:lastRenderedPageBreak/>
              <w:t xml:space="preserve">Цель подпрограммы - </w:t>
            </w:r>
            <w:r w:rsidRPr="00736C18">
              <w:rPr>
                <w:sz w:val="24"/>
                <w:szCs w:val="24"/>
              </w:rPr>
              <w:t xml:space="preserve">Снижение уровня преступности в </w:t>
            </w:r>
            <w:r>
              <w:rPr>
                <w:sz w:val="24"/>
                <w:szCs w:val="24"/>
              </w:rPr>
              <w:t>Соловцовском</w:t>
            </w:r>
            <w:r w:rsidRPr="00736C18">
              <w:rPr>
                <w:sz w:val="24"/>
                <w:szCs w:val="24"/>
              </w:rPr>
              <w:t xml:space="preserve">  сельсовете Иссинского района Пензенской области</w:t>
            </w:r>
          </w:p>
        </w:tc>
      </w:tr>
      <w:tr w:rsidR="0054645A" w:rsidRPr="00D73822" w:rsidTr="00D30BDD">
        <w:trPr>
          <w:trHeight w:val="888"/>
          <w:tblCellSpacing w:w="5" w:type="nil"/>
        </w:trPr>
        <w:tc>
          <w:tcPr>
            <w:tcW w:w="603" w:type="dxa"/>
            <w:vMerge w:val="restart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8</w:t>
            </w:r>
            <w:r w:rsidRPr="00736C18">
              <w:rPr>
                <w:spacing w:val="-20"/>
                <w:sz w:val="24"/>
                <w:szCs w:val="24"/>
              </w:rPr>
              <w:t>.1.</w:t>
            </w:r>
          </w:p>
        </w:tc>
        <w:tc>
          <w:tcPr>
            <w:tcW w:w="2328" w:type="dxa"/>
            <w:vMerge w:val="restart"/>
          </w:tcPr>
          <w:p w:rsidR="0054645A" w:rsidRPr="00736C18" w:rsidRDefault="0054645A" w:rsidP="00D30BDD">
            <w:pPr>
              <w:pStyle w:val="ConsPlusCell"/>
              <w:rPr>
                <w:rFonts w:ascii="Times New Roman" w:hAnsi="Times New Roman" w:cs="Times New Roman"/>
                <w:color w:val="000080"/>
                <w:sz w:val="24"/>
                <w:szCs w:val="24"/>
                <w:u w:val="single"/>
              </w:rPr>
            </w:pPr>
            <w:r w:rsidRPr="00736C18">
              <w:rPr>
                <w:rFonts w:ascii="Times New Roman" w:hAnsi="Times New Roman" w:cs="Times New Roman"/>
                <w:sz w:val="24"/>
                <w:szCs w:val="24"/>
              </w:rPr>
              <w:t>Снижение количес</w:t>
            </w:r>
            <w:r w:rsidRPr="00736C1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36C18">
              <w:rPr>
                <w:rFonts w:ascii="Times New Roman" w:hAnsi="Times New Roman" w:cs="Times New Roman"/>
                <w:sz w:val="24"/>
                <w:szCs w:val="24"/>
              </w:rPr>
              <w:t xml:space="preserve">ва совершенных преступлений на 1 тыс. населения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Соловцовском</w:t>
            </w:r>
            <w:r w:rsidRPr="00736C18">
              <w:rPr>
                <w:rFonts w:ascii="Times New Roman" w:hAnsi="Times New Roman" w:cs="Times New Roman"/>
                <w:sz w:val="24"/>
                <w:szCs w:val="24"/>
              </w:rPr>
              <w:t xml:space="preserve">  сельс</w:t>
            </w:r>
            <w:r w:rsidRPr="00736C1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36C18">
              <w:rPr>
                <w:rFonts w:ascii="Times New Roman" w:hAnsi="Times New Roman" w:cs="Times New Roman"/>
                <w:sz w:val="24"/>
                <w:szCs w:val="24"/>
              </w:rPr>
              <w:t xml:space="preserve">вете Иссинского района Пензенской области </w:t>
            </w:r>
          </w:p>
        </w:tc>
        <w:tc>
          <w:tcPr>
            <w:tcW w:w="1600" w:type="dxa"/>
            <w:vMerge w:val="restart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 xml:space="preserve">Итого </w:t>
            </w:r>
          </w:p>
        </w:tc>
        <w:tc>
          <w:tcPr>
            <w:tcW w:w="933" w:type="dxa"/>
          </w:tcPr>
          <w:p w:rsidR="0054645A" w:rsidRPr="003919ED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Pr="003919ED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54645A" w:rsidRPr="003919ED" w:rsidRDefault="0054645A" w:rsidP="00D30BDD">
            <w:pPr>
              <w:shd w:val="clear" w:color="auto" w:fill="FFFFFF"/>
              <w:spacing w:line="216" w:lineRule="auto"/>
              <w:jc w:val="center"/>
              <w:rPr>
                <w:b/>
                <w:bCs/>
                <w:iCs/>
                <w:spacing w:val="-20"/>
                <w:sz w:val="24"/>
                <w:szCs w:val="24"/>
              </w:rPr>
            </w:pPr>
            <w:r w:rsidRPr="003919ED">
              <w:rPr>
                <w:b/>
                <w:bCs/>
                <w:iCs/>
                <w:spacing w:val="-20"/>
                <w:sz w:val="24"/>
                <w:szCs w:val="24"/>
              </w:rPr>
              <w:t>-</w:t>
            </w:r>
          </w:p>
        </w:tc>
        <w:tc>
          <w:tcPr>
            <w:tcW w:w="905" w:type="dxa"/>
            <w:gridSpan w:val="2"/>
          </w:tcPr>
          <w:p w:rsidR="0054645A" w:rsidRPr="003919ED" w:rsidRDefault="0054645A" w:rsidP="00D30BDD">
            <w:pPr>
              <w:shd w:val="clear" w:color="auto" w:fill="FFFFFF"/>
              <w:spacing w:line="216" w:lineRule="auto"/>
              <w:jc w:val="center"/>
              <w:rPr>
                <w:b/>
                <w:bCs/>
                <w:iCs/>
                <w:spacing w:val="-20"/>
                <w:sz w:val="24"/>
                <w:szCs w:val="24"/>
              </w:rPr>
            </w:pPr>
          </w:p>
        </w:tc>
        <w:tc>
          <w:tcPr>
            <w:tcW w:w="1079" w:type="dxa"/>
          </w:tcPr>
          <w:p w:rsidR="0054645A" w:rsidRPr="003919ED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iCs/>
                <w:spacing w:val="-20"/>
                <w:sz w:val="24"/>
                <w:szCs w:val="24"/>
              </w:rPr>
            </w:pPr>
            <w:r w:rsidRPr="003919ED">
              <w:rPr>
                <w:b/>
                <w:bCs/>
                <w:iCs/>
                <w:spacing w:val="-20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</w:tcPr>
          <w:p w:rsidR="0054645A" w:rsidRPr="003919ED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Pr="003919ED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2126" w:type="dxa"/>
            <w:gridSpan w:val="2"/>
            <w:vMerge w:val="restart"/>
            <w:vAlign w:val="center"/>
          </w:tcPr>
          <w:p w:rsidR="0054645A" w:rsidRPr="00736C18" w:rsidRDefault="0054645A" w:rsidP="00D30BDD">
            <w:pPr>
              <w:rPr>
                <w:sz w:val="24"/>
                <w:szCs w:val="24"/>
              </w:rPr>
            </w:pPr>
            <w:r w:rsidRPr="00736C18">
              <w:rPr>
                <w:sz w:val="24"/>
                <w:szCs w:val="24"/>
              </w:rPr>
              <w:t>Проведение еж</w:t>
            </w:r>
            <w:r w:rsidRPr="00736C18">
              <w:rPr>
                <w:sz w:val="24"/>
                <w:szCs w:val="24"/>
              </w:rPr>
              <w:t>е</w:t>
            </w:r>
            <w:r w:rsidRPr="00736C18">
              <w:rPr>
                <w:sz w:val="24"/>
                <w:szCs w:val="24"/>
              </w:rPr>
              <w:t>квартальных зас</w:t>
            </w:r>
            <w:r w:rsidRPr="00736C18">
              <w:rPr>
                <w:sz w:val="24"/>
                <w:szCs w:val="24"/>
              </w:rPr>
              <w:t>е</w:t>
            </w:r>
            <w:r w:rsidRPr="00736C18">
              <w:rPr>
                <w:sz w:val="24"/>
                <w:szCs w:val="24"/>
              </w:rPr>
              <w:t>даний советов обществе</w:t>
            </w:r>
            <w:r w:rsidRPr="00736C18">
              <w:rPr>
                <w:sz w:val="24"/>
                <w:szCs w:val="24"/>
              </w:rPr>
              <w:t>н</w:t>
            </w:r>
            <w:r w:rsidRPr="00736C18">
              <w:rPr>
                <w:sz w:val="24"/>
                <w:szCs w:val="24"/>
              </w:rPr>
              <w:t>ности по профилактике правон</w:t>
            </w:r>
            <w:r w:rsidRPr="00736C18">
              <w:rPr>
                <w:sz w:val="24"/>
                <w:szCs w:val="24"/>
              </w:rPr>
              <w:t>а</w:t>
            </w:r>
            <w:r w:rsidRPr="00736C18">
              <w:rPr>
                <w:sz w:val="24"/>
                <w:szCs w:val="24"/>
              </w:rPr>
              <w:t>рушений админ</w:t>
            </w:r>
            <w:r w:rsidRPr="00736C18">
              <w:rPr>
                <w:sz w:val="24"/>
                <w:szCs w:val="24"/>
              </w:rPr>
              <w:t>и</w:t>
            </w:r>
            <w:r w:rsidRPr="00736C18">
              <w:rPr>
                <w:sz w:val="24"/>
                <w:szCs w:val="24"/>
              </w:rPr>
              <w:t xml:space="preserve">страции </w:t>
            </w:r>
            <w:r>
              <w:rPr>
                <w:sz w:val="24"/>
                <w:szCs w:val="24"/>
              </w:rPr>
              <w:t>Соловцовского</w:t>
            </w:r>
            <w:r w:rsidRPr="00736C18">
              <w:rPr>
                <w:sz w:val="24"/>
                <w:szCs w:val="24"/>
              </w:rPr>
              <w:t xml:space="preserve">  сельсовета, выработка компле</w:t>
            </w:r>
            <w:r w:rsidRPr="00736C18">
              <w:rPr>
                <w:sz w:val="24"/>
                <w:szCs w:val="24"/>
              </w:rPr>
              <w:t>к</w:t>
            </w:r>
            <w:r w:rsidRPr="00736C18">
              <w:rPr>
                <w:sz w:val="24"/>
                <w:szCs w:val="24"/>
              </w:rPr>
              <w:t>са мероприятий, направленных на повышение эффе</w:t>
            </w:r>
            <w:r w:rsidRPr="00736C18">
              <w:rPr>
                <w:sz w:val="24"/>
                <w:szCs w:val="24"/>
              </w:rPr>
              <w:t>к</w:t>
            </w:r>
            <w:r w:rsidRPr="00736C18">
              <w:rPr>
                <w:sz w:val="24"/>
                <w:szCs w:val="24"/>
              </w:rPr>
              <w:t>тивности взаим</w:t>
            </w:r>
            <w:r w:rsidRPr="00736C18">
              <w:rPr>
                <w:sz w:val="24"/>
                <w:szCs w:val="24"/>
              </w:rPr>
              <w:t>о</w:t>
            </w:r>
            <w:r w:rsidRPr="00736C18">
              <w:rPr>
                <w:sz w:val="24"/>
                <w:szCs w:val="24"/>
              </w:rPr>
              <w:t>действия полиции и общественн</w:t>
            </w:r>
            <w:r w:rsidRPr="00736C18">
              <w:rPr>
                <w:sz w:val="24"/>
                <w:szCs w:val="24"/>
              </w:rPr>
              <w:t>о</w:t>
            </w:r>
            <w:r w:rsidRPr="00736C18">
              <w:rPr>
                <w:sz w:val="24"/>
                <w:szCs w:val="24"/>
              </w:rPr>
              <w:t>сти</w:t>
            </w:r>
          </w:p>
        </w:tc>
        <w:tc>
          <w:tcPr>
            <w:tcW w:w="898" w:type="dxa"/>
            <w:gridSpan w:val="2"/>
            <w:vMerge w:val="restart"/>
            <w:vAlign w:val="center"/>
          </w:tcPr>
          <w:p w:rsidR="0054645A" w:rsidRPr="00736C18" w:rsidRDefault="0054645A" w:rsidP="00D30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4645A" w:rsidRPr="00BD18E0" w:rsidTr="00D30BDD">
        <w:trPr>
          <w:trHeight w:val="139"/>
          <w:tblCellSpacing w:w="5" w:type="nil"/>
        </w:trPr>
        <w:tc>
          <w:tcPr>
            <w:tcW w:w="603" w:type="dxa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8" w:type="dxa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600" w:type="dxa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2015</w:t>
            </w:r>
          </w:p>
        </w:tc>
        <w:tc>
          <w:tcPr>
            <w:tcW w:w="933" w:type="dxa"/>
          </w:tcPr>
          <w:p w:rsidR="0054645A" w:rsidRPr="003919ED" w:rsidRDefault="0054645A" w:rsidP="00D30BDD">
            <w:pPr>
              <w:jc w:val="center"/>
              <w:rPr>
                <w:sz w:val="24"/>
                <w:szCs w:val="24"/>
              </w:rPr>
            </w:pPr>
            <w:r w:rsidRPr="003919ED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54645A" w:rsidRPr="003919ED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24"/>
                <w:szCs w:val="24"/>
              </w:rPr>
            </w:pPr>
            <w:r w:rsidRPr="003919ED">
              <w:rPr>
                <w:bCs/>
                <w:iCs/>
                <w:spacing w:val="-20"/>
                <w:sz w:val="24"/>
                <w:szCs w:val="24"/>
              </w:rPr>
              <w:t>-</w:t>
            </w:r>
          </w:p>
        </w:tc>
        <w:tc>
          <w:tcPr>
            <w:tcW w:w="905" w:type="dxa"/>
            <w:gridSpan w:val="2"/>
          </w:tcPr>
          <w:p w:rsidR="0054645A" w:rsidRPr="003919ED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24"/>
                <w:szCs w:val="24"/>
              </w:rPr>
            </w:pPr>
          </w:p>
        </w:tc>
        <w:tc>
          <w:tcPr>
            <w:tcW w:w="1079" w:type="dxa"/>
          </w:tcPr>
          <w:p w:rsidR="0054645A" w:rsidRPr="003919ED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24"/>
                <w:szCs w:val="24"/>
              </w:rPr>
            </w:pPr>
            <w:r w:rsidRPr="003919ED">
              <w:rPr>
                <w:bCs/>
                <w:iCs/>
                <w:spacing w:val="-20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</w:tcPr>
          <w:p w:rsidR="0054645A" w:rsidRPr="003919ED" w:rsidRDefault="0054645A" w:rsidP="00D30BDD">
            <w:pPr>
              <w:jc w:val="center"/>
              <w:rPr>
                <w:sz w:val="24"/>
                <w:szCs w:val="24"/>
              </w:rPr>
            </w:pPr>
            <w:r w:rsidRPr="003919ED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898" w:type="dxa"/>
            <w:gridSpan w:val="2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BD18E0" w:rsidTr="00D30BDD">
        <w:trPr>
          <w:trHeight w:val="139"/>
          <w:tblCellSpacing w:w="5" w:type="nil"/>
        </w:trPr>
        <w:tc>
          <w:tcPr>
            <w:tcW w:w="603" w:type="dxa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8" w:type="dxa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600" w:type="dxa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2016</w:t>
            </w:r>
          </w:p>
        </w:tc>
        <w:tc>
          <w:tcPr>
            <w:tcW w:w="933" w:type="dxa"/>
          </w:tcPr>
          <w:p w:rsidR="0054645A" w:rsidRPr="003919ED" w:rsidRDefault="0054645A" w:rsidP="00D30BDD">
            <w:pPr>
              <w:jc w:val="center"/>
              <w:rPr>
                <w:sz w:val="24"/>
                <w:szCs w:val="24"/>
              </w:rPr>
            </w:pPr>
            <w:r w:rsidRPr="003919ED">
              <w:rPr>
                <w:sz w:val="24"/>
                <w:szCs w:val="24"/>
              </w:rPr>
              <w:t>1,0</w:t>
            </w:r>
          </w:p>
        </w:tc>
        <w:tc>
          <w:tcPr>
            <w:tcW w:w="1134" w:type="dxa"/>
          </w:tcPr>
          <w:p w:rsidR="0054645A" w:rsidRPr="003919ED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24"/>
                <w:szCs w:val="24"/>
              </w:rPr>
            </w:pPr>
            <w:r w:rsidRPr="003919ED">
              <w:rPr>
                <w:bCs/>
                <w:iCs/>
                <w:spacing w:val="-20"/>
                <w:sz w:val="24"/>
                <w:szCs w:val="24"/>
              </w:rPr>
              <w:t>-</w:t>
            </w:r>
          </w:p>
        </w:tc>
        <w:tc>
          <w:tcPr>
            <w:tcW w:w="905" w:type="dxa"/>
            <w:gridSpan w:val="2"/>
          </w:tcPr>
          <w:p w:rsidR="0054645A" w:rsidRPr="003919ED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24"/>
                <w:szCs w:val="24"/>
              </w:rPr>
            </w:pPr>
          </w:p>
        </w:tc>
        <w:tc>
          <w:tcPr>
            <w:tcW w:w="1079" w:type="dxa"/>
          </w:tcPr>
          <w:p w:rsidR="0054645A" w:rsidRPr="003919ED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24"/>
                <w:szCs w:val="24"/>
              </w:rPr>
            </w:pPr>
            <w:r w:rsidRPr="003919ED">
              <w:rPr>
                <w:bCs/>
                <w:iCs/>
                <w:spacing w:val="-20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</w:tcPr>
          <w:p w:rsidR="0054645A" w:rsidRPr="003919ED" w:rsidRDefault="0054645A" w:rsidP="00D30BDD">
            <w:pPr>
              <w:jc w:val="center"/>
              <w:rPr>
                <w:sz w:val="24"/>
                <w:szCs w:val="24"/>
              </w:rPr>
            </w:pPr>
            <w:r w:rsidRPr="003919ED">
              <w:rPr>
                <w:sz w:val="24"/>
                <w:szCs w:val="24"/>
              </w:rPr>
              <w:t>1,0</w:t>
            </w:r>
          </w:p>
        </w:tc>
        <w:tc>
          <w:tcPr>
            <w:tcW w:w="1134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898" w:type="dxa"/>
            <w:gridSpan w:val="2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BD18E0" w:rsidTr="00D30BDD">
        <w:trPr>
          <w:trHeight w:val="139"/>
          <w:tblCellSpacing w:w="5" w:type="nil"/>
        </w:trPr>
        <w:tc>
          <w:tcPr>
            <w:tcW w:w="603" w:type="dxa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8" w:type="dxa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600" w:type="dxa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2017</w:t>
            </w:r>
          </w:p>
        </w:tc>
        <w:tc>
          <w:tcPr>
            <w:tcW w:w="933" w:type="dxa"/>
          </w:tcPr>
          <w:p w:rsidR="0054645A" w:rsidRPr="003919ED" w:rsidRDefault="0054645A" w:rsidP="00D30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3919ED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54645A" w:rsidRPr="003919ED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24"/>
                <w:szCs w:val="24"/>
              </w:rPr>
            </w:pPr>
            <w:r w:rsidRPr="003919ED">
              <w:rPr>
                <w:bCs/>
                <w:iCs/>
                <w:spacing w:val="-20"/>
                <w:sz w:val="24"/>
                <w:szCs w:val="24"/>
              </w:rPr>
              <w:t>-</w:t>
            </w:r>
          </w:p>
        </w:tc>
        <w:tc>
          <w:tcPr>
            <w:tcW w:w="905" w:type="dxa"/>
            <w:gridSpan w:val="2"/>
          </w:tcPr>
          <w:p w:rsidR="0054645A" w:rsidRPr="003919ED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24"/>
                <w:szCs w:val="24"/>
              </w:rPr>
            </w:pPr>
          </w:p>
        </w:tc>
        <w:tc>
          <w:tcPr>
            <w:tcW w:w="1079" w:type="dxa"/>
          </w:tcPr>
          <w:p w:rsidR="0054645A" w:rsidRPr="003919ED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24"/>
                <w:szCs w:val="24"/>
              </w:rPr>
            </w:pPr>
            <w:r w:rsidRPr="003919ED">
              <w:rPr>
                <w:bCs/>
                <w:iCs/>
                <w:spacing w:val="-20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</w:tcPr>
          <w:p w:rsidR="0054645A" w:rsidRPr="003919ED" w:rsidRDefault="0054645A" w:rsidP="00D30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3919ED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898" w:type="dxa"/>
            <w:gridSpan w:val="2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BD18E0" w:rsidTr="00D30BDD">
        <w:trPr>
          <w:trHeight w:val="139"/>
          <w:tblCellSpacing w:w="5" w:type="nil"/>
        </w:trPr>
        <w:tc>
          <w:tcPr>
            <w:tcW w:w="603" w:type="dxa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8" w:type="dxa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600" w:type="dxa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2018</w:t>
            </w:r>
          </w:p>
        </w:tc>
        <w:tc>
          <w:tcPr>
            <w:tcW w:w="933" w:type="dxa"/>
          </w:tcPr>
          <w:p w:rsidR="0054645A" w:rsidRPr="003919ED" w:rsidRDefault="0054645A" w:rsidP="00D30BDD">
            <w:pPr>
              <w:jc w:val="center"/>
              <w:rPr>
                <w:sz w:val="24"/>
                <w:szCs w:val="24"/>
              </w:rPr>
            </w:pPr>
            <w:r w:rsidRPr="003919ED">
              <w:rPr>
                <w:sz w:val="24"/>
                <w:szCs w:val="24"/>
              </w:rPr>
              <w:t>1,0</w:t>
            </w:r>
          </w:p>
        </w:tc>
        <w:tc>
          <w:tcPr>
            <w:tcW w:w="1134" w:type="dxa"/>
          </w:tcPr>
          <w:p w:rsidR="0054645A" w:rsidRPr="003919ED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24"/>
                <w:szCs w:val="24"/>
              </w:rPr>
            </w:pPr>
            <w:r w:rsidRPr="003919ED">
              <w:rPr>
                <w:bCs/>
                <w:iCs/>
                <w:spacing w:val="-20"/>
                <w:sz w:val="24"/>
                <w:szCs w:val="24"/>
              </w:rPr>
              <w:t>-</w:t>
            </w:r>
          </w:p>
        </w:tc>
        <w:tc>
          <w:tcPr>
            <w:tcW w:w="905" w:type="dxa"/>
            <w:gridSpan w:val="2"/>
          </w:tcPr>
          <w:p w:rsidR="0054645A" w:rsidRPr="003919ED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24"/>
                <w:szCs w:val="24"/>
              </w:rPr>
            </w:pPr>
          </w:p>
        </w:tc>
        <w:tc>
          <w:tcPr>
            <w:tcW w:w="1079" w:type="dxa"/>
          </w:tcPr>
          <w:p w:rsidR="0054645A" w:rsidRPr="003919ED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24"/>
                <w:szCs w:val="24"/>
              </w:rPr>
            </w:pPr>
            <w:r w:rsidRPr="003919ED">
              <w:rPr>
                <w:bCs/>
                <w:iCs/>
                <w:spacing w:val="-20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</w:tcPr>
          <w:p w:rsidR="0054645A" w:rsidRPr="003919ED" w:rsidRDefault="0054645A" w:rsidP="00D30BDD">
            <w:pPr>
              <w:jc w:val="center"/>
              <w:rPr>
                <w:sz w:val="24"/>
                <w:szCs w:val="24"/>
              </w:rPr>
            </w:pPr>
            <w:r w:rsidRPr="003919ED">
              <w:rPr>
                <w:sz w:val="24"/>
                <w:szCs w:val="24"/>
              </w:rPr>
              <w:t>1,0</w:t>
            </w:r>
          </w:p>
        </w:tc>
        <w:tc>
          <w:tcPr>
            <w:tcW w:w="1134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898" w:type="dxa"/>
            <w:gridSpan w:val="2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BD18E0" w:rsidTr="00D30BDD">
        <w:trPr>
          <w:trHeight w:val="139"/>
          <w:tblCellSpacing w:w="5" w:type="nil"/>
        </w:trPr>
        <w:tc>
          <w:tcPr>
            <w:tcW w:w="603" w:type="dxa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8" w:type="dxa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600" w:type="dxa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2019</w:t>
            </w:r>
          </w:p>
        </w:tc>
        <w:tc>
          <w:tcPr>
            <w:tcW w:w="933" w:type="dxa"/>
          </w:tcPr>
          <w:p w:rsidR="0054645A" w:rsidRPr="003919ED" w:rsidRDefault="0054645A" w:rsidP="00D30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919ED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54645A" w:rsidRPr="003919ED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24"/>
                <w:szCs w:val="24"/>
              </w:rPr>
            </w:pPr>
            <w:r w:rsidRPr="003919ED">
              <w:rPr>
                <w:bCs/>
                <w:iCs/>
                <w:spacing w:val="-20"/>
                <w:sz w:val="24"/>
                <w:szCs w:val="24"/>
              </w:rPr>
              <w:t>-</w:t>
            </w:r>
          </w:p>
        </w:tc>
        <w:tc>
          <w:tcPr>
            <w:tcW w:w="905" w:type="dxa"/>
            <w:gridSpan w:val="2"/>
          </w:tcPr>
          <w:p w:rsidR="0054645A" w:rsidRPr="003919ED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24"/>
                <w:szCs w:val="24"/>
              </w:rPr>
            </w:pPr>
          </w:p>
        </w:tc>
        <w:tc>
          <w:tcPr>
            <w:tcW w:w="1079" w:type="dxa"/>
          </w:tcPr>
          <w:p w:rsidR="0054645A" w:rsidRPr="003919ED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24"/>
                <w:szCs w:val="24"/>
              </w:rPr>
            </w:pPr>
            <w:r w:rsidRPr="003919ED">
              <w:rPr>
                <w:bCs/>
                <w:iCs/>
                <w:spacing w:val="-20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</w:tcPr>
          <w:p w:rsidR="0054645A" w:rsidRPr="003919ED" w:rsidRDefault="0054645A" w:rsidP="00D30B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919ED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898" w:type="dxa"/>
            <w:gridSpan w:val="2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BD18E0" w:rsidTr="00D30BDD">
        <w:trPr>
          <w:trHeight w:val="1342"/>
          <w:tblCellSpacing w:w="5" w:type="nil"/>
        </w:trPr>
        <w:tc>
          <w:tcPr>
            <w:tcW w:w="603" w:type="dxa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8" w:type="dxa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600" w:type="dxa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2020</w:t>
            </w:r>
          </w:p>
        </w:tc>
        <w:tc>
          <w:tcPr>
            <w:tcW w:w="933" w:type="dxa"/>
          </w:tcPr>
          <w:p w:rsidR="0054645A" w:rsidRPr="003919ED" w:rsidRDefault="0054645A" w:rsidP="00D30BDD">
            <w:pPr>
              <w:jc w:val="center"/>
              <w:rPr>
                <w:sz w:val="24"/>
                <w:szCs w:val="24"/>
              </w:rPr>
            </w:pPr>
            <w:r w:rsidRPr="003919ED">
              <w:rPr>
                <w:sz w:val="24"/>
                <w:szCs w:val="24"/>
              </w:rPr>
              <w:t>1,0</w:t>
            </w:r>
          </w:p>
        </w:tc>
        <w:tc>
          <w:tcPr>
            <w:tcW w:w="1134" w:type="dxa"/>
          </w:tcPr>
          <w:p w:rsidR="0054645A" w:rsidRPr="003919ED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24"/>
                <w:szCs w:val="24"/>
              </w:rPr>
            </w:pPr>
            <w:r w:rsidRPr="003919ED">
              <w:rPr>
                <w:bCs/>
                <w:iCs/>
                <w:spacing w:val="-20"/>
                <w:sz w:val="24"/>
                <w:szCs w:val="24"/>
              </w:rPr>
              <w:t>-</w:t>
            </w:r>
          </w:p>
        </w:tc>
        <w:tc>
          <w:tcPr>
            <w:tcW w:w="905" w:type="dxa"/>
            <w:gridSpan w:val="2"/>
          </w:tcPr>
          <w:p w:rsidR="0054645A" w:rsidRPr="003919ED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24"/>
                <w:szCs w:val="24"/>
              </w:rPr>
            </w:pPr>
          </w:p>
        </w:tc>
        <w:tc>
          <w:tcPr>
            <w:tcW w:w="1079" w:type="dxa"/>
          </w:tcPr>
          <w:p w:rsidR="0054645A" w:rsidRPr="003919ED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24"/>
                <w:szCs w:val="24"/>
              </w:rPr>
            </w:pPr>
            <w:r w:rsidRPr="003919ED">
              <w:rPr>
                <w:bCs/>
                <w:iCs/>
                <w:spacing w:val="-20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</w:tcPr>
          <w:p w:rsidR="0054645A" w:rsidRPr="003919ED" w:rsidRDefault="0054645A" w:rsidP="00D30BDD">
            <w:pPr>
              <w:jc w:val="center"/>
              <w:rPr>
                <w:sz w:val="24"/>
                <w:szCs w:val="24"/>
              </w:rPr>
            </w:pPr>
            <w:r w:rsidRPr="003919ED">
              <w:rPr>
                <w:sz w:val="24"/>
                <w:szCs w:val="24"/>
              </w:rPr>
              <w:t>1,0</w:t>
            </w:r>
          </w:p>
        </w:tc>
        <w:tc>
          <w:tcPr>
            <w:tcW w:w="1134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898" w:type="dxa"/>
            <w:gridSpan w:val="2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36307D" w:rsidTr="00D30BDD">
        <w:trPr>
          <w:trHeight w:val="362"/>
          <w:tblCellSpacing w:w="5" w:type="nil"/>
        </w:trPr>
        <w:tc>
          <w:tcPr>
            <w:tcW w:w="603" w:type="dxa"/>
            <w:vMerge w:val="restart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8</w:t>
            </w:r>
            <w:r w:rsidRPr="00736C18">
              <w:rPr>
                <w:spacing w:val="-20"/>
                <w:sz w:val="24"/>
                <w:szCs w:val="24"/>
              </w:rPr>
              <w:t>.2.</w:t>
            </w:r>
          </w:p>
        </w:tc>
        <w:tc>
          <w:tcPr>
            <w:tcW w:w="2328" w:type="dxa"/>
            <w:vMerge w:val="restart"/>
          </w:tcPr>
          <w:p w:rsidR="0054645A" w:rsidRPr="00736C18" w:rsidRDefault="0054645A" w:rsidP="00D30BDD">
            <w:pPr>
              <w:pStyle w:val="ConsPlusCell"/>
              <w:rPr>
                <w:rFonts w:ascii="Times New Roman" w:hAnsi="Times New Roman" w:cs="Times New Roman"/>
                <w:color w:val="000080"/>
                <w:sz w:val="24"/>
                <w:szCs w:val="24"/>
                <w:u w:val="single"/>
              </w:rPr>
            </w:pPr>
            <w:r w:rsidRPr="00736C18">
              <w:rPr>
                <w:rFonts w:ascii="Times New Roman" w:hAnsi="Times New Roman" w:cs="Times New Roman"/>
                <w:sz w:val="24"/>
                <w:szCs w:val="24"/>
              </w:rPr>
              <w:t>Удельный вес тр</w:t>
            </w:r>
            <w:r w:rsidRPr="00736C1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36C18">
              <w:rPr>
                <w:rFonts w:ascii="Times New Roman" w:hAnsi="Times New Roman" w:cs="Times New Roman"/>
                <w:sz w:val="24"/>
                <w:szCs w:val="24"/>
              </w:rPr>
              <w:t>доустроенных ранее судимых лиц от чи</w:t>
            </w:r>
            <w:r w:rsidRPr="00736C1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36C18">
              <w:rPr>
                <w:rFonts w:ascii="Times New Roman" w:hAnsi="Times New Roman" w:cs="Times New Roman"/>
                <w:sz w:val="24"/>
                <w:szCs w:val="24"/>
              </w:rPr>
              <w:t>ла освободившихся из мест лишения свободы в текущем году</w:t>
            </w:r>
          </w:p>
        </w:tc>
        <w:tc>
          <w:tcPr>
            <w:tcW w:w="1600" w:type="dxa"/>
            <w:vMerge w:val="restart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 xml:space="preserve">Итого </w:t>
            </w:r>
          </w:p>
        </w:tc>
        <w:tc>
          <w:tcPr>
            <w:tcW w:w="933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1140" w:type="dxa"/>
            <w:gridSpan w:val="2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899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079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2126" w:type="dxa"/>
            <w:gridSpan w:val="2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100</w:t>
            </w:r>
          </w:p>
        </w:tc>
        <w:tc>
          <w:tcPr>
            <w:tcW w:w="898" w:type="dxa"/>
            <w:gridSpan w:val="2"/>
            <w:vMerge w:val="restart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2</w:t>
            </w:r>
          </w:p>
        </w:tc>
      </w:tr>
      <w:tr w:rsidR="0054645A" w:rsidRPr="00BD18E0" w:rsidTr="00D30BDD">
        <w:trPr>
          <w:trHeight w:val="139"/>
          <w:tblCellSpacing w:w="5" w:type="nil"/>
        </w:trPr>
        <w:tc>
          <w:tcPr>
            <w:tcW w:w="603" w:type="dxa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8" w:type="dxa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600" w:type="dxa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 xml:space="preserve">2015  </w:t>
            </w:r>
          </w:p>
        </w:tc>
        <w:tc>
          <w:tcPr>
            <w:tcW w:w="933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905" w:type="dxa"/>
            <w:gridSpan w:val="2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079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2126" w:type="dxa"/>
            <w:gridSpan w:val="2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100</w:t>
            </w:r>
          </w:p>
        </w:tc>
        <w:tc>
          <w:tcPr>
            <w:tcW w:w="898" w:type="dxa"/>
            <w:gridSpan w:val="2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BD18E0" w:rsidTr="00D30BDD">
        <w:trPr>
          <w:trHeight w:val="139"/>
          <w:tblCellSpacing w:w="5" w:type="nil"/>
        </w:trPr>
        <w:tc>
          <w:tcPr>
            <w:tcW w:w="603" w:type="dxa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8" w:type="dxa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600" w:type="dxa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2016</w:t>
            </w:r>
          </w:p>
        </w:tc>
        <w:tc>
          <w:tcPr>
            <w:tcW w:w="933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905" w:type="dxa"/>
            <w:gridSpan w:val="2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079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2126" w:type="dxa"/>
            <w:gridSpan w:val="2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100</w:t>
            </w:r>
          </w:p>
        </w:tc>
        <w:tc>
          <w:tcPr>
            <w:tcW w:w="898" w:type="dxa"/>
            <w:gridSpan w:val="2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BD18E0" w:rsidTr="00D30BDD">
        <w:trPr>
          <w:trHeight w:val="139"/>
          <w:tblCellSpacing w:w="5" w:type="nil"/>
        </w:trPr>
        <w:tc>
          <w:tcPr>
            <w:tcW w:w="603" w:type="dxa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8" w:type="dxa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600" w:type="dxa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2017</w:t>
            </w:r>
          </w:p>
        </w:tc>
        <w:tc>
          <w:tcPr>
            <w:tcW w:w="933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905" w:type="dxa"/>
            <w:gridSpan w:val="2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079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100</w:t>
            </w:r>
          </w:p>
        </w:tc>
        <w:tc>
          <w:tcPr>
            <w:tcW w:w="898" w:type="dxa"/>
            <w:gridSpan w:val="2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BD18E0" w:rsidTr="00D30BDD">
        <w:trPr>
          <w:trHeight w:val="139"/>
          <w:tblCellSpacing w:w="5" w:type="nil"/>
        </w:trPr>
        <w:tc>
          <w:tcPr>
            <w:tcW w:w="603" w:type="dxa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8" w:type="dxa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600" w:type="dxa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2018</w:t>
            </w:r>
          </w:p>
        </w:tc>
        <w:tc>
          <w:tcPr>
            <w:tcW w:w="933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905" w:type="dxa"/>
            <w:gridSpan w:val="2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079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100</w:t>
            </w:r>
          </w:p>
        </w:tc>
        <w:tc>
          <w:tcPr>
            <w:tcW w:w="898" w:type="dxa"/>
            <w:gridSpan w:val="2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BD18E0" w:rsidTr="00D30BDD">
        <w:trPr>
          <w:trHeight w:val="139"/>
          <w:tblCellSpacing w:w="5" w:type="nil"/>
        </w:trPr>
        <w:tc>
          <w:tcPr>
            <w:tcW w:w="603" w:type="dxa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8" w:type="dxa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600" w:type="dxa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2019</w:t>
            </w:r>
          </w:p>
        </w:tc>
        <w:tc>
          <w:tcPr>
            <w:tcW w:w="933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905" w:type="dxa"/>
            <w:gridSpan w:val="2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079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100</w:t>
            </w:r>
          </w:p>
        </w:tc>
        <w:tc>
          <w:tcPr>
            <w:tcW w:w="898" w:type="dxa"/>
            <w:gridSpan w:val="2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BD18E0" w:rsidTr="00D30BDD">
        <w:trPr>
          <w:trHeight w:val="139"/>
          <w:tblCellSpacing w:w="5" w:type="nil"/>
        </w:trPr>
        <w:tc>
          <w:tcPr>
            <w:tcW w:w="603" w:type="dxa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8" w:type="dxa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600" w:type="dxa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2020</w:t>
            </w:r>
          </w:p>
        </w:tc>
        <w:tc>
          <w:tcPr>
            <w:tcW w:w="933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905" w:type="dxa"/>
            <w:gridSpan w:val="2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079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2126" w:type="dxa"/>
            <w:gridSpan w:val="2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100</w:t>
            </w:r>
          </w:p>
        </w:tc>
        <w:tc>
          <w:tcPr>
            <w:tcW w:w="898" w:type="dxa"/>
            <w:gridSpan w:val="2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BD18E0" w:rsidTr="00D30BDD">
        <w:trPr>
          <w:trHeight w:val="646"/>
          <w:tblCellSpacing w:w="5" w:type="nil"/>
        </w:trPr>
        <w:tc>
          <w:tcPr>
            <w:tcW w:w="15432" w:type="dxa"/>
            <w:gridSpan w:val="16"/>
          </w:tcPr>
          <w:tbl>
            <w:tblPr>
              <w:tblW w:w="15579" w:type="dxa"/>
              <w:tblCellSpacing w:w="5" w:type="nil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5" w:type="dxa"/>
                <w:right w:w="75" w:type="dxa"/>
              </w:tblCellMar>
              <w:tblLook w:val="0000"/>
            </w:tblPr>
            <w:tblGrid>
              <w:gridCol w:w="750"/>
              <w:gridCol w:w="2080"/>
              <w:gridCol w:w="1701"/>
              <w:gridCol w:w="1134"/>
              <w:gridCol w:w="993"/>
              <w:gridCol w:w="1134"/>
              <w:gridCol w:w="850"/>
              <w:gridCol w:w="1134"/>
              <w:gridCol w:w="1418"/>
              <w:gridCol w:w="1134"/>
              <w:gridCol w:w="2126"/>
              <w:gridCol w:w="1125"/>
            </w:tblGrid>
            <w:tr w:rsidR="0054645A" w:rsidRPr="00736C18" w:rsidTr="00D30BDD">
              <w:trPr>
                <w:trHeight w:val="289"/>
                <w:tblCellSpacing w:w="5" w:type="nil"/>
              </w:trPr>
              <w:tc>
                <w:tcPr>
                  <w:tcW w:w="750" w:type="dxa"/>
                  <w:vMerge w:val="restart"/>
                </w:tcPr>
                <w:p w:rsidR="0054645A" w:rsidRPr="00736C18" w:rsidRDefault="0054645A" w:rsidP="00D30B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24"/>
                      <w:szCs w:val="24"/>
                    </w:rPr>
                  </w:pPr>
                  <w:r>
                    <w:rPr>
                      <w:spacing w:val="-20"/>
                      <w:sz w:val="24"/>
                      <w:szCs w:val="24"/>
                    </w:rPr>
                    <w:t>8.3.</w:t>
                  </w:r>
                </w:p>
              </w:tc>
              <w:tc>
                <w:tcPr>
                  <w:tcW w:w="2080" w:type="dxa"/>
                  <w:vMerge w:val="restart"/>
                </w:tcPr>
                <w:p w:rsidR="0054645A" w:rsidRPr="00736C18" w:rsidRDefault="0054645A" w:rsidP="00D30B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24"/>
                      <w:szCs w:val="24"/>
                    </w:rPr>
                  </w:pPr>
                  <w:r>
                    <w:rPr>
                      <w:sz w:val="22"/>
                      <w:szCs w:val="22"/>
                    </w:rPr>
                    <w:t>Обеспечение деятельности народной дружины</w:t>
                  </w:r>
                </w:p>
              </w:tc>
              <w:tc>
                <w:tcPr>
                  <w:tcW w:w="1701" w:type="dxa"/>
                  <w:vMerge w:val="restart"/>
                </w:tcPr>
                <w:p w:rsidR="0054645A" w:rsidRPr="00736C18" w:rsidRDefault="0054645A" w:rsidP="00D30B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 w:rsidR="0054645A" w:rsidRPr="00736C18" w:rsidRDefault="0054645A" w:rsidP="00D30BDD">
                  <w:pPr>
                    <w:autoSpaceDE w:val="0"/>
                    <w:autoSpaceDN w:val="0"/>
                    <w:adjustRightInd w:val="0"/>
                    <w:spacing w:line="216" w:lineRule="auto"/>
                    <w:rPr>
                      <w:spacing w:val="-20"/>
                      <w:sz w:val="24"/>
                      <w:szCs w:val="24"/>
                    </w:rPr>
                  </w:pPr>
                  <w:r w:rsidRPr="00736C18">
                    <w:rPr>
                      <w:spacing w:val="-20"/>
                      <w:sz w:val="24"/>
                      <w:szCs w:val="24"/>
                    </w:rPr>
                    <w:t xml:space="preserve">Итого </w:t>
                  </w:r>
                </w:p>
              </w:tc>
              <w:tc>
                <w:tcPr>
                  <w:tcW w:w="993" w:type="dxa"/>
                </w:tcPr>
                <w:p w:rsidR="0054645A" w:rsidRPr="00736C18" w:rsidRDefault="0054645A" w:rsidP="00D30B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24"/>
                      <w:szCs w:val="24"/>
                    </w:rPr>
                  </w:pPr>
                  <w:r>
                    <w:rPr>
                      <w:spacing w:val="-20"/>
                      <w:sz w:val="24"/>
                      <w:szCs w:val="24"/>
                    </w:rPr>
                    <w:t>10,0</w:t>
                  </w:r>
                </w:p>
              </w:tc>
              <w:tc>
                <w:tcPr>
                  <w:tcW w:w="1134" w:type="dxa"/>
                </w:tcPr>
                <w:p w:rsidR="0054645A" w:rsidRPr="00736C18" w:rsidRDefault="0054645A" w:rsidP="00D30B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24"/>
                      <w:szCs w:val="24"/>
                    </w:rPr>
                  </w:pPr>
                  <w:r w:rsidRPr="00736C18">
                    <w:rPr>
                      <w:spacing w:val="-20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50" w:type="dxa"/>
                </w:tcPr>
                <w:p w:rsidR="0054645A" w:rsidRPr="00736C18" w:rsidRDefault="0054645A" w:rsidP="00D30B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 w:rsidR="0054645A" w:rsidRPr="00736C18" w:rsidRDefault="0054645A" w:rsidP="00D30B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24"/>
                      <w:szCs w:val="24"/>
                    </w:rPr>
                  </w:pPr>
                  <w:r w:rsidRPr="00736C18">
                    <w:rPr>
                      <w:spacing w:val="-20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418" w:type="dxa"/>
                </w:tcPr>
                <w:p w:rsidR="0054645A" w:rsidRPr="00736C18" w:rsidRDefault="0054645A" w:rsidP="00D30B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24"/>
                      <w:szCs w:val="24"/>
                    </w:rPr>
                  </w:pPr>
                  <w:r>
                    <w:rPr>
                      <w:spacing w:val="-20"/>
                      <w:sz w:val="24"/>
                      <w:szCs w:val="24"/>
                    </w:rPr>
                    <w:t>10,0</w:t>
                  </w:r>
                </w:p>
              </w:tc>
              <w:tc>
                <w:tcPr>
                  <w:tcW w:w="1134" w:type="dxa"/>
                </w:tcPr>
                <w:p w:rsidR="0054645A" w:rsidRPr="00736C18" w:rsidRDefault="0054645A" w:rsidP="00D30B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24"/>
                      <w:szCs w:val="24"/>
                    </w:rPr>
                  </w:pPr>
                  <w:r w:rsidRPr="00736C18">
                    <w:rPr>
                      <w:spacing w:val="-20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2126" w:type="dxa"/>
                  <w:vMerge w:val="restart"/>
                </w:tcPr>
                <w:p w:rsidR="0054645A" w:rsidRPr="00736C18" w:rsidRDefault="0054645A" w:rsidP="00D30B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24"/>
                      <w:szCs w:val="24"/>
                    </w:rPr>
                  </w:pPr>
                  <w:r>
                    <w:rPr>
                      <w:spacing w:val="-20"/>
                      <w:sz w:val="24"/>
                      <w:szCs w:val="24"/>
                    </w:rPr>
                    <w:t>Страхование от несчастных случаев членов народной дружины</w:t>
                  </w:r>
                </w:p>
              </w:tc>
              <w:tc>
                <w:tcPr>
                  <w:tcW w:w="1125" w:type="dxa"/>
                  <w:vMerge w:val="restart"/>
                </w:tcPr>
                <w:p w:rsidR="0054645A" w:rsidRPr="00736C18" w:rsidRDefault="0054645A" w:rsidP="00D30B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24"/>
                      <w:szCs w:val="24"/>
                    </w:rPr>
                  </w:pPr>
                </w:p>
              </w:tc>
            </w:tr>
            <w:tr w:rsidR="0054645A" w:rsidRPr="00736C18" w:rsidTr="00D30BDD">
              <w:trPr>
                <w:trHeight w:val="315"/>
                <w:tblCellSpacing w:w="5" w:type="nil"/>
              </w:trPr>
              <w:tc>
                <w:tcPr>
                  <w:tcW w:w="750" w:type="dxa"/>
                  <w:vMerge/>
                </w:tcPr>
                <w:p w:rsidR="0054645A" w:rsidRDefault="0054645A" w:rsidP="00D30B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24"/>
                      <w:szCs w:val="24"/>
                    </w:rPr>
                  </w:pPr>
                </w:p>
              </w:tc>
              <w:tc>
                <w:tcPr>
                  <w:tcW w:w="2080" w:type="dxa"/>
                  <w:vMerge/>
                </w:tcPr>
                <w:p w:rsidR="0054645A" w:rsidRDefault="0054645A" w:rsidP="00D30B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:rsidR="0054645A" w:rsidRPr="00736C18" w:rsidRDefault="0054645A" w:rsidP="00D30B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 w:rsidR="0054645A" w:rsidRPr="00736C18" w:rsidRDefault="0054645A" w:rsidP="00D30B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24"/>
                      <w:szCs w:val="24"/>
                    </w:rPr>
                  </w:pPr>
                  <w:r w:rsidRPr="00736C18">
                    <w:rPr>
                      <w:spacing w:val="-20"/>
                      <w:sz w:val="24"/>
                      <w:szCs w:val="24"/>
                    </w:rPr>
                    <w:t xml:space="preserve">2015  </w:t>
                  </w:r>
                </w:p>
              </w:tc>
              <w:tc>
                <w:tcPr>
                  <w:tcW w:w="993" w:type="dxa"/>
                </w:tcPr>
                <w:p w:rsidR="0054645A" w:rsidRPr="00736C18" w:rsidRDefault="0054645A" w:rsidP="00D30B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24"/>
                      <w:szCs w:val="24"/>
                    </w:rPr>
                  </w:pPr>
                  <w:r w:rsidRPr="00736C18">
                    <w:rPr>
                      <w:spacing w:val="-20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134" w:type="dxa"/>
                </w:tcPr>
                <w:p w:rsidR="0054645A" w:rsidRPr="00736C18" w:rsidRDefault="0054645A" w:rsidP="00D30B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24"/>
                      <w:szCs w:val="24"/>
                    </w:rPr>
                  </w:pPr>
                  <w:r w:rsidRPr="00736C18">
                    <w:rPr>
                      <w:spacing w:val="-20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50" w:type="dxa"/>
                </w:tcPr>
                <w:p w:rsidR="0054645A" w:rsidRPr="00736C18" w:rsidRDefault="0054645A" w:rsidP="00D30B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 w:rsidR="0054645A" w:rsidRPr="00736C18" w:rsidRDefault="0054645A" w:rsidP="00D30B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24"/>
                      <w:szCs w:val="24"/>
                    </w:rPr>
                  </w:pPr>
                  <w:r w:rsidRPr="00736C18">
                    <w:rPr>
                      <w:spacing w:val="-20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418" w:type="dxa"/>
                </w:tcPr>
                <w:p w:rsidR="0054645A" w:rsidRPr="00736C18" w:rsidRDefault="0054645A" w:rsidP="00D30B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24"/>
                      <w:szCs w:val="24"/>
                    </w:rPr>
                  </w:pPr>
                  <w:r w:rsidRPr="00736C18">
                    <w:rPr>
                      <w:spacing w:val="-20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134" w:type="dxa"/>
                </w:tcPr>
                <w:p w:rsidR="0054645A" w:rsidRPr="00736C18" w:rsidRDefault="0054645A" w:rsidP="00D30B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24"/>
                      <w:szCs w:val="24"/>
                    </w:rPr>
                  </w:pPr>
                  <w:r w:rsidRPr="00736C18">
                    <w:rPr>
                      <w:spacing w:val="-20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2126" w:type="dxa"/>
                  <w:vMerge/>
                </w:tcPr>
                <w:p w:rsidR="0054645A" w:rsidRDefault="0054645A" w:rsidP="00D30B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24"/>
                      <w:szCs w:val="24"/>
                    </w:rPr>
                  </w:pPr>
                </w:p>
              </w:tc>
              <w:tc>
                <w:tcPr>
                  <w:tcW w:w="1125" w:type="dxa"/>
                  <w:vMerge/>
                </w:tcPr>
                <w:p w:rsidR="0054645A" w:rsidRPr="00736C18" w:rsidRDefault="0054645A" w:rsidP="00D30B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24"/>
                      <w:szCs w:val="24"/>
                    </w:rPr>
                  </w:pPr>
                </w:p>
              </w:tc>
            </w:tr>
            <w:tr w:rsidR="0054645A" w:rsidRPr="00736C18" w:rsidTr="00D30BDD">
              <w:trPr>
                <w:trHeight w:val="210"/>
                <w:tblCellSpacing w:w="5" w:type="nil"/>
              </w:trPr>
              <w:tc>
                <w:tcPr>
                  <w:tcW w:w="750" w:type="dxa"/>
                  <w:vMerge/>
                </w:tcPr>
                <w:p w:rsidR="0054645A" w:rsidRDefault="0054645A" w:rsidP="00D30B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24"/>
                      <w:szCs w:val="24"/>
                    </w:rPr>
                  </w:pPr>
                </w:p>
              </w:tc>
              <w:tc>
                <w:tcPr>
                  <w:tcW w:w="2080" w:type="dxa"/>
                  <w:vMerge/>
                </w:tcPr>
                <w:p w:rsidR="0054645A" w:rsidRDefault="0054645A" w:rsidP="00D30B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:rsidR="0054645A" w:rsidRPr="00736C18" w:rsidRDefault="0054645A" w:rsidP="00D30B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 w:rsidR="0054645A" w:rsidRPr="00736C18" w:rsidRDefault="0054645A" w:rsidP="00D30B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24"/>
                      <w:szCs w:val="24"/>
                    </w:rPr>
                  </w:pPr>
                  <w:r w:rsidRPr="00736C18">
                    <w:rPr>
                      <w:spacing w:val="-20"/>
                      <w:sz w:val="24"/>
                      <w:szCs w:val="24"/>
                    </w:rPr>
                    <w:t>2016</w:t>
                  </w:r>
                </w:p>
              </w:tc>
              <w:tc>
                <w:tcPr>
                  <w:tcW w:w="993" w:type="dxa"/>
                </w:tcPr>
                <w:p w:rsidR="0054645A" w:rsidRPr="00736C18" w:rsidRDefault="0054645A" w:rsidP="00D30B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24"/>
                      <w:szCs w:val="24"/>
                    </w:rPr>
                  </w:pPr>
                  <w:r w:rsidRPr="00736C18">
                    <w:rPr>
                      <w:spacing w:val="-20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134" w:type="dxa"/>
                </w:tcPr>
                <w:p w:rsidR="0054645A" w:rsidRPr="00736C18" w:rsidRDefault="0054645A" w:rsidP="00D30B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24"/>
                      <w:szCs w:val="24"/>
                    </w:rPr>
                  </w:pPr>
                  <w:r w:rsidRPr="00736C18">
                    <w:rPr>
                      <w:spacing w:val="-20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50" w:type="dxa"/>
                </w:tcPr>
                <w:p w:rsidR="0054645A" w:rsidRPr="00736C18" w:rsidRDefault="0054645A" w:rsidP="00D30B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 w:rsidR="0054645A" w:rsidRPr="00736C18" w:rsidRDefault="0054645A" w:rsidP="00D30B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24"/>
                      <w:szCs w:val="24"/>
                    </w:rPr>
                  </w:pPr>
                  <w:r w:rsidRPr="00736C18">
                    <w:rPr>
                      <w:spacing w:val="-20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418" w:type="dxa"/>
                </w:tcPr>
                <w:p w:rsidR="0054645A" w:rsidRPr="00736C18" w:rsidRDefault="0054645A" w:rsidP="00D30B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24"/>
                      <w:szCs w:val="24"/>
                    </w:rPr>
                  </w:pPr>
                  <w:r w:rsidRPr="00736C18">
                    <w:rPr>
                      <w:spacing w:val="-20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134" w:type="dxa"/>
                </w:tcPr>
                <w:p w:rsidR="0054645A" w:rsidRPr="00736C18" w:rsidRDefault="0054645A" w:rsidP="00D30B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24"/>
                      <w:szCs w:val="24"/>
                    </w:rPr>
                  </w:pPr>
                  <w:r w:rsidRPr="00736C18">
                    <w:rPr>
                      <w:spacing w:val="-20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2126" w:type="dxa"/>
                  <w:vMerge/>
                </w:tcPr>
                <w:p w:rsidR="0054645A" w:rsidRDefault="0054645A" w:rsidP="00D30B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24"/>
                      <w:szCs w:val="24"/>
                    </w:rPr>
                  </w:pPr>
                </w:p>
              </w:tc>
              <w:tc>
                <w:tcPr>
                  <w:tcW w:w="1125" w:type="dxa"/>
                  <w:vMerge/>
                </w:tcPr>
                <w:p w:rsidR="0054645A" w:rsidRPr="00736C18" w:rsidRDefault="0054645A" w:rsidP="00D30B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24"/>
                      <w:szCs w:val="24"/>
                    </w:rPr>
                  </w:pPr>
                </w:p>
              </w:tc>
            </w:tr>
            <w:tr w:rsidR="0054645A" w:rsidRPr="00736C18" w:rsidTr="00D30BDD">
              <w:trPr>
                <w:trHeight w:val="227"/>
                <w:tblCellSpacing w:w="5" w:type="nil"/>
              </w:trPr>
              <w:tc>
                <w:tcPr>
                  <w:tcW w:w="750" w:type="dxa"/>
                  <w:vMerge/>
                </w:tcPr>
                <w:p w:rsidR="0054645A" w:rsidRDefault="0054645A" w:rsidP="00D30B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24"/>
                      <w:szCs w:val="24"/>
                    </w:rPr>
                  </w:pPr>
                </w:p>
              </w:tc>
              <w:tc>
                <w:tcPr>
                  <w:tcW w:w="2080" w:type="dxa"/>
                  <w:vMerge/>
                </w:tcPr>
                <w:p w:rsidR="0054645A" w:rsidRDefault="0054645A" w:rsidP="00D30B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:rsidR="0054645A" w:rsidRPr="00736C18" w:rsidRDefault="0054645A" w:rsidP="00D30B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 w:rsidR="0054645A" w:rsidRPr="00736C18" w:rsidRDefault="0054645A" w:rsidP="00D30BDD">
                  <w:pPr>
                    <w:autoSpaceDE w:val="0"/>
                    <w:autoSpaceDN w:val="0"/>
                    <w:adjustRightInd w:val="0"/>
                    <w:spacing w:line="216" w:lineRule="auto"/>
                    <w:rPr>
                      <w:spacing w:val="-20"/>
                      <w:sz w:val="24"/>
                      <w:szCs w:val="24"/>
                    </w:rPr>
                  </w:pPr>
                  <w:r w:rsidRPr="00736C18">
                    <w:rPr>
                      <w:spacing w:val="-20"/>
                      <w:sz w:val="24"/>
                      <w:szCs w:val="24"/>
                    </w:rPr>
                    <w:t>2017</w:t>
                  </w:r>
                </w:p>
              </w:tc>
              <w:tc>
                <w:tcPr>
                  <w:tcW w:w="993" w:type="dxa"/>
                </w:tcPr>
                <w:p w:rsidR="0054645A" w:rsidRPr="00736C18" w:rsidRDefault="0054645A" w:rsidP="00D30B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24"/>
                      <w:szCs w:val="24"/>
                    </w:rPr>
                  </w:pPr>
                  <w:r>
                    <w:rPr>
                      <w:spacing w:val="-20"/>
                      <w:sz w:val="24"/>
                      <w:szCs w:val="24"/>
                    </w:rPr>
                    <w:t>5,0</w:t>
                  </w:r>
                </w:p>
              </w:tc>
              <w:tc>
                <w:tcPr>
                  <w:tcW w:w="1134" w:type="dxa"/>
                </w:tcPr>
                <w:p w:rsidR="0054645A" w:rsidRPr="00736C18" w:rsidRDefault="0054645A" w:rsidP="00D30B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24"/>
                      <w:szCs w:val="24"/>
                    </w:rPr>
                  </w:pPr>
                  <w:r w:rsidRPr="00736C18">
                    <w:rPr>
                      <w:spacing w:val="-20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50" w:type="dxa"/>
                </w:tcPr>
                <w:p w:rsidR="0054645A" w:rsidRPr="00736C18" w:rsidRDefault="0054645A" w:rsidP="00D30B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 w:rsidR="0054645A" w:rsidRPr="00736C18" w:rsidRDefault="0054645A" w:rsidP="00D30B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24"/>
                      <w:szCs w:val="24"/>
                    </w:rPr>
                  </w:pPr>
                  <w:r w:rsidRPr="00736C18">
                    <w:rPr>
                      <w:spacing w:val="-20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418" w:type="dxa"/>
                </w:tcPr>
                <w:p w:rsidR="0054645A" w:rsidRPr="00736C18" w:rsidRDefault="0054645A" w:rsidP="00D30B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24"/>
                      <w:szCs w:val="24"/>
                    </w:rPr>
                  </w:pPr>
                  <w:r>
                    <w:rPr>
                      <w:spacing w:val="-20"/>
                      <w:sz w:val="24"/>
                      <w:szCs w:val="24"/>
                    </w:rPr>
                    <w:t>5,0</w:t>
                  </w:r>
                </w:p>
              </w:tc>
              <w:tc>
                <w:tcPr>
                  <w:tcW w:w="1134" w:type="dxa"/>
                </w:tcPr>
                <w:p w:rsidR="0054645A" w:rsidRPr="00736C18" w:rsidRDefault="0054645A" w:rsidP="00D30B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  <w:vMerge/>
                </w:tcPr>
                <w:p w:rsidR="0054645A" w:rsidRDefault="0054645A" w:rsidP="00D30B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24"/>
                      <w:szCs w:val="24"/>
                    </w:rPr>
                  </w:pPr>
                </w:p>
              </w:tc>
              <w:tc>
                <w:tcPr>
                  <w:tcW w:w="1125" w:type="dxa"/>
                  <w:vMerge/>
                </w:tcPr>
                <w:p w:rsidR="0054645A" w:rsidRPr="00736C18" w:rsidRDefault="0054645A" w:rsidP="00D30B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24"/>
                      <w:szCs w:val="24"/>
                    </w:rPr>
                  </w:pPr>
                </w:p>
              </w:tc>
            </w:tr>
            <w:tr w:rsidR="0054645A" w:rsidRPr="00736C18" w:rsidTr="00D30BDD">
              <w:trPr>
                <w:trHeight w:val="240"/>
                <w:tblCellSpacing w:w="5" w:type="nil"/>
              </w:trPr>
              <w:tc>
                <w:tcPr>
                  <w:tcW w:w="750" w:type="dxa"/>
                  <w:vMerge/>
                </w:tcPr>
                <w:p w:rsidR="0054645A" w:rsidRDefault="0054645A" w:rsidP="00D30B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24"/>
                      <w:szCs w:val="24"/>
                    </w:rPr>
                  </w:pPr>
                </w:p>
              </w:tc>
              <w:tc>
                <w:tcPr>
                  <w:tcW w:w="2080" w:type="dxa"/>
                  <w:vMerge/>
                </w:tcPr>
                <w:p w:rsidR="0054645A" w:rsidRDefault="0054645A" w:rsidP="00D30B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:rsidR="0054645A" w:rsidRPr="00736C18" w:rsidRDefault="0054645A" w:rsidP="00D30B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 w:rsidR="0054645A" w:rsidRPr="00736C18" w:rsidRDefault="0054645A" w:rsidP="00D30BDD">
                  <w:pPr>
                    <w:autoSpaceDE w:val="0"/>
                    <w:autoSpaceDN w:val="0"/>
                    <w:adjustRightInd w:val="0"/>
                    <w:spacing w:line="216" w:lineRule="auto"/>
                    <w:rPr>
                      <w:spacing w:val="-20"/>
                      <w:sz w:val="24"/>
                      <w:szCs w:val="24"/>
                    </w:rPr>
                  </w:pPr>
                  <w:r w:rsidRPr="00736C18">
                    <w:rPr>
                      <w:spacing w:val="-20"/>
                      <w:sz w:val="24"/>
                      <w:szCs w:val="24"/>
                    </w:rPr>
                    <w:t>2018</w:t>
                  </w:r>
                </w:p>
              </w:tc>
              <w:tc>
                <w:tcPr>
                  <w:tcW w:w="993" w:type="dxa"/>
                </w:tcPr>
                <w:p w:rsidR="0054645A" w:rsidRPr="00736C18" w:rsidRDefault="0054645A" w:rsidP="00D30B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24"/>
                      <w:szCs w:val="24"/>
                    </w:rPr>
                  </w:pPr>
                  <w:r w:rsidRPr="00736C18">
                    <w:rPr>
                      <w:spacing w:val="-20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134" w:type="dxa"/>
                </w:tcPr>
                <w:p w:rsidR="0054645A" w:rsidRPr="00736C18" w:rsidRDefault="0054645A" w:rsidP="00D30B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24"/>
                      <w:szCs w:val="24"/>
                    </w:rPr>
                  </w:pPr>
                  <w:r w:rsidRPr="00736C18">
                    <w:rPr>
                      <w:spacing w:val="-20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50" w:type="dxa"/>
                </w:tcPr>
                <w:p w:rsidR="0054645A" w:rsidRPr="00736C18" w:rsidRDefault="0054645A" w:rsidP="00D30B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 w:rsidR="0054645A" w:rsidRPr="00736C18" w:rsidRDefault="0054645A" w:rsidP="00D30B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24"/>
                      <w:szCs w:val="24"/>
                    </w:rPr>
                  </w:pPr>
                  <w:r w:rsidRPr="00736C18">
                    <w:rPr>
                      <w:spacing w:val="-20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418" w:type="dxa"/>
                </w:tcPr>
                <w:p w:rsidR="0054645A" w:rsidRPr="00736C18" w:rsidRDefault="0054645A" w:rsidP="00D30B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24"/>
                      <w:szCs w:val="24"/>
                    </w:rPr>
                  </w:pPr>
                  <w:r w:rsidRPr="00736C18">
                    <w:rPr>
                      <w:spacing w:val="-20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134" w:type="dxa"/>
                </w:tcPr>
                <w:p w:rsidR="0054645A" w:rsidRPr="00736C18" w:rsidRDefault="0054645A" w:rsidP="00D30B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  <w:vMerge/>
                </w:tcPr>
                <w:p w:rsidR="0054645A" w:rsidRDefault="0054645A" w:rsidP="00D30B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24"/>
                      <w:szCs w:val="24"/>
                    </w:rPr>
                  </w:pPr>
                </w:p>
              </w:tc>
              <w:tc>
                <w:tcPr>
                  <w:tcW w:w="1125" w:type="dxa"/>
                  <w:vMerge/>
                </w:tcPr>
                <w:p w:rsidR="0054645A" w:rsidRPr="00736C18" w:rsidRDefault="0054645A" w:rsidP="00D30B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24"/>
                      <w:szCs w:val="24"/>
                    </w:rPr>
                  </w:pPr>
                </w:p>
              </w:tc>
            </w:tr>
            <w:tr w:rsidR="0054645A" w:rsidRPr="00736C18" w:rsidTr="00D30BDD">
              <w:trPr>
                <w:trHeight w:val="315"/>
                <w:tblCellSpacing w:w="5" w:type="nil"/>
              </w:trPr>
              <w:tc>
                <w:tcPr>
                  <w:tcW w:w="750" w:type="dxa"/>
                  <w:vMerge/>
                </w:tcPr>
                <w:p w:rsidR="0054645A" w:rsidRDefault="0054645A" w:rsidP="00D30B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24"/>
                      <w:szCs w:val="24"/>
                    </w:rPr>
                  </w:pPr>
                </w:p>
              </w:tc>
              <w:tc>
                <w:tcPr>
                  <w:tcW w:w="2080" w:type="dxa"/>
                  <w:vMerge/>
                </w:tcPr>
                <w:p w:rsidR="0054645A" w:rsidRDefault="0054645A" w:rsidP="00D30B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:rsidR="0054645A" w:rsidRPr="00736C18" w:rsidRDefault="0054645A" w:rsidP="00D30B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 w:rsidR="0054645A" w:rsidRPr="00736C18" w:rsidRDefault="0054645A" w:rsidP="00D30BDD">
                  <w:pPr>
                    <w:autoSpaceDE w:val="0"/>
                    <w:autoSpaceDN w:val="0"/>
                    <w:adjustRightInd w:val="0"/>
                    <w:spacing w:line="216" w:lineRule="auto"/>
                    <w:rPr>
                      <w:spacing w:val="-20"/>
                      <w:sz w:val="24"/>
                      <w:szCs w:val="24"/>
                    </w:rPr>
                  </w:pPr>
                  <w:r w:rsidRPr="00736C18">
                    <w:rPr>
                      <w:spacing w:val="-20"/>
                      <w:sz w:val="24"/>
                      <w:szCs w:val="24"/>
                    </w:rPr>
                    <w:t>2019</w:t>
                  </w:r>
                </w:p>
              </w:tc>
              <w:tc>
                <w:tcPr>
                  <w:tcW w:w="993" w:type="dxa"/>
                </w:tcPr>
                <w:p w:rsidR="0054645A" w:rsidRPr="00736C18" w:rsidRDefault="0054645A" w:rsidP="00D30B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24"/>
                      <w:szCs w:val="24"/>
                    </w:rPr>
                  </w:pPr>
                  <w:r>
                    <w:rPr>
                      <w:spacing w:val="-20"/>
                      <w:sz w:val="24"/>
                      <w:szCs w:val="24"/>
                    </w:rPr>
                    <w:t>5,0</w:t>
                  </w:r>
                </w:p>
              </w:tc>
              <w:tc>
                <w:tcPr>
                  <w:tcW w:w="1134" w:type="dxa"/>
                </w:tcPr>
                <w:p w:rsidR="0054645A" w:rsidRPr="00736C18" w:rsidRDefault="0054645A" w:rsidP="00D30B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24"/>
                      <w:szCs w:val="24"/>
                    </w:rPr>
                  </w:pPr>
                  <w:r w:rsidRPr="00736C18">
                    <w:rPr>
                      <w:spacing w:val="-20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50" w:type="dxa"/>
                </w:tcPr>
                <w:p w:rsidR="0054645A" w:rsidRPr="00736C18" w:rsidRDefault="0054645A" w:rsidP="00D30B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 w:rsidR="0054645A" w:rsidRPr="00736C18" w:rsidRDefault="0054645A" w:rsidP="00D30B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24"/>
                      <w:szCs w:val="24"/>
                    </w:rPr>
                  </w:pPr>
                  <w:r w:rsidRPr="00736C18">
                    <w:rPr>
                      <w:spacing w:val="-20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418" w:type="dxa"/>
                </w:tcPr>
                <w:p w:rsidR="0054645A" w:rsidRPr="00736C18" w:rsidRDefault="0054645A" w:rsidP="00D30B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24"/>
                      <w:szCs w:val="24"/>
                    </w:rPr>
                  </w:pPr>
                  <w:r>
                    <w:rPr>
                      <w:spacing w:val="-20"/>
                      <w:sz w:val="24"/>
                      <w:szCs w:val="24"/>
                    </w:rPr>
                    <w:t>5,0</w:t>
                  </w:r>
                </w:p>
              </w:tc>
              <w:tc>
                <w:tcPr>
                  <w:tcW w:w="1134" w:type="dxa"/>
                </w:tcPr>
                <w:p w:rsidR="0054645A" w:rsidRPr="00736C18" w:rsidRDefault="0054645A" w:rsidP="00D30B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  <w:vMerge/>
                </w:tcPr>
                <w:p w:rsidR="0054645A" w:rsidRDefault="0054645A" w:rsidP="00D30B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24"/>
                      <w:szCs w:val="24"/>
                    </w:rPr>
                  </w:pPr>
                </w:p>
              </w:tc>
              <w:tc>
                <w:tcPr>
                  <w:tcW w:w="1125" w:type="dxa"/>
                  <w:vMerge/>
                </w:tcPr>
                <w:p w:rsidR="0054645A" w:rsidRPr="00736C18" w:rsidRDefault="0054645A" w:rsidP="00D30B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24"/>
                      <w:szCs w:val="24"/>
                    </w:rPr>
                  </w:pPr>
                </w:p>
              </w:tc>
            </w:tr>
            <w:tr w:rsidR="0054645A" w:rsidRPr="00736C18" w:rsidTr="00D30BDD">
              <w:trPr>
                <w:trHeight w:val="167"/>
                <w:tblCellSpacing w:w="5" w:type="nil"/>
              </w:trPr>
              <w:tc>
                <w:tcPr>
                  <w:tcW w:w="750" w:type="dxa"/>
                  <w:vMerge/>
                </w:tcPr>
                <w:p w:rsidR="0054645A" w:rsidRDefault="0054645A" w:rsidP="00D30B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24"/>
                      <w:szCs w:val="24"/>
                    </w:rPr>
                  </w:pPr>
                </w:p>
              </w:tc>
              <w:tc>
                <w:tcPr>
                  <w:tcW w:w="2080" w:type="dxa"/>
                  <w:vMerge/>
                </w:tcPr>
                <w:p w:rsidR="0054645A" w:rsidRDefault="0054645A" w:rsidP="00D30B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:rsidR="0054645A" w:rsidRPr="00736C18" w:rsidRDefault="0054645A" w:rsidP="00D30B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 w:rsidR="0054645A" w:rsidRPr="00736C18" w:rsidRDefault="0054645A" w:rsidP="00D30BDD">
                  <w:pPr>
                    <w:autoSpaceDE w:val="0"/>
                    <w:autoSpaceDN w:val="0"/>
                    <w:adjustRightInd w:val="0"/>
                    <w:spacing w:line="216" w:lineRule="auto"/>
                    <w:rPr>
                      <w:spacing w:val="-20"/>
                      <w:sz w:val="24"/>
                      <w:szCs w:val="24"/>
                    </w:rPr>
                  </w:pPr>
                  <w:r w:rsidRPr="00736C18">
                    <w:rPr>
                      <w:spacing w:val="-20"/>
                      <w:sz w:val="24"/>
                      <w:szCs w:val="24"/>
                    </w:rPr>
                    <w:t>2020</w:t>
                  </w:r>
                </w:p>
              </w:tc>
              <w:tc>
                <w:tcPr>
                  <w:tcW w:w="993" w:type="dxa"/>
                </w:tcPr>
                <w:p w:rsidR="0054645A" w:rsidRPr="00736C18" w:rsidRDefault="0054645A" w:rsidP="00D30B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24"/>
                      <w:szCs w:val="24"/>
                    </w:rPr>
                  </w:pPr>
                  <w:r w:rsidRPr="00736C18">
                    <w:rPr>
                      <w:spacing w:val="-20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134" w:type="dxa"/>
                </w:tcPr>
                <w:p w:rsidR="0054645A" w:rsidRPr="00736C18" w:rsidRDefault="0054645A" w:rsidP="00D30B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24"/>
                      <w:szCs w:val="24"/>
                    </w:rPr>
                  </w:pPr>
                  <w:r w:rsidRPr="00736C18">
                    <w:rPr>
                      <w:spacing w:val="-20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50" w:type="dxa"/>
                </w:tcPr>
                <w:p w:rsidR="0054645A" w:rsidRPr="00736C18" w:rsidRDefault="0054645A" w:rsidP="00D30B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 w:rsidR="0054645A" w:rsidRPr="00736C18" w:rsidRDefault="0054645A" w:rsidP="00D30B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24"/>
                      <w:szCs w:val="24"/>
                    </w:rPr>
                  </w:pPr>
                  <w:r w:rsidRPr="00736C18">
                    <w:rPr>
                      <w:spacing w:val="-20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418" w:type="dxa"/>
                </w:tcPr>
                <w:p w:rsidR="0054645A" w:rsidRPr="00736C18" w:rsidRDefault="0054645A" w:rsidP="00D30B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24"/>
                      <w:szCs w:val="24"/>
                    </w:rPr>
                  </w:pPr>
                  <w:r w:rsidRPr="00736C18">
                    <w:rPr>
                      <w:spacing w:val="-20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134" w:type="dxa"/>
                </w:tcPr>
                <w:p w:rsidR="0054645A" w:rsidRPr="00736C18" w:rsidRDefault="0054645A" w:rsidP="00D30B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24"/>
                      <w:szCs w:val="24"/>
                    </w:rPr>
                  </w:pPr>
                  <w:r w:rsidRPr="00736C18">
                    <w:rPr>
                      <w:spacing w:val="-20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2126" w:type="dxa"/>
                  <w:vMerge/>
                </w:tcPr>
                <w:p w:rsidR="0054645A" w:rsidRDefault="0054645A" w:rsidP="00D30B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24"/>
                      <w:szCs w:val="24"/>
                    </w:rPr>
                  </w:pPr>
                </w:p>
              </w:tc>
              <w:tc>
                <w:tcPr>
                  <w:tcW w:w="1125" w:type="dxa"/>
                  <w:vMerge/>
                </w:tcPr>
                <w:p w:rsidR="0054645A" w:rsidRPr="00736C18" w:rsidRDefault="0054645A" w:rsidP="00D30B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24"/>
                      <w:szCs w:val="24"/>
                    </w:rPr>
                  </w:pPr>
                </w:p>
              </w:tc>
            </w:tr>
          </w:tbl>
          <w:p w:rsidR="0054645A" w:rsidRDefault="0054645A" w:rsidP="00D30BDD">
            <w:pPr>
              <w:autoSpaceDE w:val="0"/>
              <w:autoSpaceDN w:val="0"/>
              <w:adjustRightInd w:val="0"/>
              <w:jc w:val="both"/>
            </w:pPr>
          </w:p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4645A" w:rsidRPr="00BD18E0" w:rsidTr="00D30BDD">
        <w:trPr>
          <w:trHeight w:val="646"/>
          <w:tblCellSpacing w:w="5" w:type="nil"/>
        </w:trPr>
        <w:tc>
          <w:tcPr>
            <w:tcW w:w="15432" w:type="dxa"/>
            <w:gridSpan w:val="16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736C18">
              <w:rPr>
                <w:b/>
                <w:bCs/>
                <w:sz w:val="24"/>
                <w:szCs w:val="24"/>
              </w:rPr>
              <w:lastRenderedPageBreak/>
              <w:t>Подпрограмма 9</w:t>
            </w:r>
            <w:r w:rsidRPr="00736C18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9B07F3">
              <w:rPr>
                <w:b/>
                <w:sz w:val="24"/>
                <w:szCs w:val="24"/>
              </w:rPr>
              <w:t>«</w:t>
            </w:r>
            <w:r w:rsidRPr="00C11EA2">
              <w:rPr>
                <w:b/>
                <w:sz w:val="24"/>
                <w:szCs w:val="24"/>
              </w:rPr>
              <w:t>Меры</w:t>
            </w:r>
            <w:r w:rsidRPr="009B07F3">
              <w:rPr>
                <w:b/>
                <w:sz w:val="24"/>
                <w:szCs w:val="24"/>
              </w:rPr>
              <w:t xml:space="preserve"> противодействия злоупотреблению наркотиками и их незаконному обороту на территории Соловцовского сел</w:t>
            </w:r>
            <w:r w:rsidRPr="009B07F3">
              <w:rPr>
                <w:b/>
                <w:sz w:val="24"/>
                <w:szCs w:val="24"/>
              </w:rPr>
              <w:t>ь</w:t>
            </w:r>
            <w:r w:rsidRPr="009B07F3">
              <w:rPr>
                <w:b/>
                <w:sz w:val="24"/>
                <w:szCs w:val="24"/>
              </w:rPr>
              <w:t>совета Иссинского района Пензенской области»</w:t>
            </w:r>
          </w:p>
        </w:tc>
      </w:tr>
      <w:tr w:rsidR="0054645A" w:rsidRPr="00BD18E0" w:rsidTr="00D30BDD">
        <w:trPr>
          <w:trHeight w:val="678"/>
          <w:tblCellSpacing w:w="5" w:type="nil"/>
        </w:trPr>
        <w:tc>
          <w:tcPr>
            <w:tcW w:w="15432" w:type="dxa"/>
            <w:gridSpan w:val="16"/>
          </w:tcPr>
          <w:p w:rsidR="0054645A" w:rsidRPr="00736C18" w:rsidRDefault="0054645A" w:rsidP="00D30BDD">
            <w:pPr>
              <w:spacing w:line="220" w:lineRule="auto"/>
              <w:jc w:val="both"/>
              <w:rPr>
                <w:b/>
                <w:bCs/>
                <w:sz w:val="24"/>
                <w:szCs w:val="24"/>
              </w:rPr>
            </w:pPr>
            <w:r w:rsidRPr="00736C18">
              <w:rPr>
                <w:sz w:val="24"/>
                <w:szCs w:val="24"/>
              </w:rPr>
              <w:t xml:space="preserve"> </w:t>
            </w:r>
            <w:r w:rsidRPr="00736C18">
              <w:rPr>
                <w:b/>
                <w:bCs/>
                <w:sz w:val="24"/>
                <w:szCs w:val="24"/>
              </w:rPr>
              <w:t xml:space="preserve">Цель подпрограммы - Противодействие распространению и немедицинского потребления наркотиков в </w:t>
            </w:r>
            <w:r>
              <w:rPr>
                <w:b/>
                <w:bCs/>
                <w:sz w:val="24"/>
                <w:szCs w:val="24"/>
              </w:rPr>
              <w:t>Соловцовском</w:t>
            </w:r>
            <w:r w:rsidRPr="00736C18">
              <w:rPr>
                <w:b/>
                <w:bCs/>
                <w:sz w:val="24"/>
                <w:szCs w:val="24"/>
              </w:rPr>
              <w:t xml:space="preserve">  сельсовете Исси</w:t>
            </w:r>
            <w:r w:rsidRPr="00736C18">
              <w:rPr>
                <w:b/>
                <w:bCs/>
                <w:sz w:val="24"/>
                <w:szCs w:val="24"/>
              </w:rPr>
              <w:t>н</w:t>
            </w:r>
            <w:r w:rsidRPr="00736C18">
              <w:rPr>
                <w:b/>
                <w:bCs/>
                <w:sz w:val="24"/>
                <w:szCs w:val="24"/>
              </w:rPr>
              <w:t>ского района Пензенской области</w:t>
            </w:r>
          </w:p>
        </w:tc>
      </w:tr>
      <w:tr w:rsidR="0054645A" w:rsidRPr="00BD18E0" w:rsidTr="00D30BDD">
        <w:trPr>
          <w:trHeight w:val="70"/>
          <w:tblCellSpacing w:w="5" w:type="nil"/>
        </w:trPr>
        <w:tc>
          <w:tcPr>
            <w:tcW w:w="603" w:type="dxa"/>
            <w:vMerge w:val="restart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9</w:t>
            </w:r>
            <w:r w:rsidRPr="00736C18">
              <w:rPr>
                <w:spacing w:val="-20"/>
                <w:sz w:val="24"/>
                <w:szCs w:val="24"/>
              </w:rPr>
              <w:t>.1.</w:t>
            </w:r>
          </w:p>
        </w:tc>
        <w:tc>
          <w:tcPr>
            <w:tcW w:w="2328" w:type="dxa"/>
            <w:vMerge w:val="restart"/>
          </w:tcPr>
          <w:p w:rsidR="0054645A" w:rsidRPr="00736C18" w:rsidRDefault="0054645A" w:rsidP="00D30BDD">
            <w:pPr>
              <w:rPr>
                <w:sz w:val="24"/>
                <w:szCs w:val="24"/>
              </w:rPr>
            </w:pPr>
            <w:proofErr w:type="gramStart"/>
            <w:r w:rsidRPr="00736C18">
              <w:rPr>
                <w:sz w:val="24"/>
                <w:szCs w:val="24"/>
              </w:rPr>
              <w:t>Участие  наркозав</w:t>
            </w:r>
            <w:r w:rsidRPr="00736C18">
              <w:rPr>
                <w:sz w:val="24"/>
                <w:szCs w:val="24"/>
              </w:rPr>
              <w:t>и</w:t>
            </w:r>
            <w:r w:rsidRPr="00736C18">
              <w:rPr>
                <w:sz w:val="24"/>
                <w:szCs w:val="24"/>
              </w:rPr>
              <w:t>симых в лечебных и реабилитационных программах</w:t>
            </w:r>
            <w:proofErr w:type="gramEnd"/>
          </w:p>
          <w:p w:rsidR="0054645A" w:rsidRPr="00736C18" w:rsidRDefault="0054645A" w:rsidP="00D30BDD">
            <w:pPr>
              <w:rPr>
                <w:sz w:val="24"/>
                <w:szCs w:val="24"/>
              </w:rPr>
            </w:pPr>
            <w:r w:rsidRPr="00736C18">
              <w:rPr>
                <w:sz w:val="24"/>
                <w:szCs w:val="24"/>
              </w:rPr>
              <w:t xml:space="preserve">  </w:t>
            </w:r>
          </w:p>
          <w:p w:rsidR="0054645A" w:rsidRPr="00736C18" w:rsidRDefault="0054645A" w:rsidP="00D30BDD">
            <w:pPr>
              <w:jc w:val="both"/>
              <w:rPr>
                <w:color w:val="000080"/>
                <w:sz w:val="24"/>
                <w:szCs w:val="24"/>
                <w:u w:val="single"/>
              </w:rPr>
            </w:pPr>
          </w:p>
        </w:tc>
        <w:tc>
          <w:tcPr>
            <w:tcW w:w="1600" w:type="dxa"/>
            <w:vMerge w:val="restart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 xml:space="preserve">Итого </w:t>
            </w:r>
          </w:p>
        </w:tc>
        <w:tc>
          <w:tcPr>
            <w:tcW w:w="933" w:type="dxa"/>
          </w:tcPr>
          <w:p w:rsidR="0054645A" w:rsidRPr="00736C18" w:rsidRDefault="0054645A" w:rsidP="00D30BDD">
            <w:pPr>
              <w:shd w:val="clear" w:color="auto" w:fill="FFFFFF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4645A" w:rsidRPr="00736C18" w:rsidRDefault="0054645A" w:rsidP="00D30BDD">
            <w:pPr>
              <w:shd w:val="clear" w:color="auto" w:fill="FFFFFF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905" w:type="dxa"/>
            <w:gridSpan w:val="2"/>
          </w:tcPr>
          <w:p w:rsidR="0054645A" w:rsidRPr="00736C18" w:rsidRDefault="0054645A" w:rsidP="00D30BDD">
            <w:pPr>
              <w:shd w:val="clear" w:color="auto" w:fill="FFFFFF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416" w:type="dxa"/>
            <w:gridSpan w:val="2"/>
          </w:tcPr>
          <w:p w:rsidR="0054645A" w:rsidRPr="00736C18" w:rsidRDefault="0054645A" w:rsidP="00D30BDD">
            <w:pPr>
              <w:shd w:val="clear" w:color="auto" w:fill="FFFFFF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1081" w:type="dxa"/>
          </w:tcPr>
          <w:p w:rsidR="0054645A" w:rsidRPr="00736C18" w:rsidRDefault="0054645A" w:rsidP="00D30BDD">
            <w:pPr>
              <w:shd w:val="clear" w:color="auto" w:fill="FFFFFF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2039" w:type="dxa"/>
            <w:vMerge w:val="restart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24"/>
                <w:szCs w:val="24"/>
              </w:rPr>
            </w:pPr>
            <w:r w:rsidRPr="00736C18">
              <w:rPr>
                <w:sz w:val="24"/>
                <w:szCs w:val="24"/>
              </w:rPr>
              <w:t>Выработка ко</w:t>
            </w:r>
            <w:r w:rsidRPr="00736C18">
              <w:rPr>
                <w:sz w:val="24"/>
                <w:szCs w:val="24"/>
              </w:rPr>
              <w:t>м</w:t>
            </w:r>
            <w:r w:rsidRPr="00736C18">
              <w:rPr>
                <w:sz w:val="24"/>
                <w:szCs w:val="24"/>
              </w:rPr>
              <w:t>плекса меропри</w:t>
            </w:r>
            <w:r w:rsidRPr="00736C18">
              <w:rPr>
                <w:sz w:val="24"/>
                <w:szCs w:val="24"/>
              </w:rPr>
              <w:t>я</w:t>
            </w:r>
            <w:r w:rsidRPr="00736C18">
              <w:rPr>
                <w:sz w:val="24"/>
                <w:szCs w:val="24"/>
              </w:rPr>
              <w:t>тий по организ</w:t>
            </w:r>
            <w:r w:rsidRPr="00736C18">
              <w:rPr>
                <w:sz w:val="24"/>
                <w:szCs w:val="24"/>
              </w:rPr>
              <w:t>а</w:t>
            </w:r>
            <w:r w:rsidRPr="00736C18">
              <w:rPr>
                <w:sz w:val="24"/>
                <w:szCs w:val="24"/>
              </w:rPr>
              <w:t>ции работы по противоде</w:t>
            </w:r>
            <w:r w:rsidRPr="00736C18">
              <w:rPr>
                <w:sz w:val="24"/>
                <w:szCs w:val="24"/>
              </w:rPr>
              <w:t>й</w:t>
            </w:r>
            <w:r w:rsidRPr="00736C18">
              <w:rPr>
                <w:sz w:val="24"/>
                <w:szCs w:val="24"/>
              </w:rPr>
              <w:t>ствию злоупотребл</w:t>
            </w:r>
            <w:r w:rsidRPr="00736C18">
              <w:rPr>
                <w:sz w:val="24"/>
                <w:szCs w:val="24"/>
              </w:rPr>
              <w:t>е</w:t>
            </w:r>
            <w:r w:rsidRPr="00736C18">
              <w:rPr>
                <w:sz w:val="24"/>
                <w:szCs w:val="24"/>
              </w:rPr>
              <w:t>нию наркотик</w:t>
            </w:r>
            <w:r w:rsidRPr="00736C18">
              <w:rPr>
                <w:sz w:val="24"/>
                <w:szCs w:val="24"/>
              </w:rPr>
              <w:t>а</w:t>
            </w:r>
            <w:r w:rsidRPr="00736C18">
              <w:rPr>
                <w:sz w:val="24"/>
                <w:szCs w:val="24"/>
              </w:rPr>
              <w:t>ми, их незаконному об</w:t>
            </w:r>
            <w:r w:rsidRPr="00736C18">
              <w:rPr>
                <w:sz w:val="24"/>
                <w:szCs w:val="24"/>
              </w:rPr>
              <w:t>о</w:t>
            </w:r>
            <w:r w:rsidRPr="00736C18">
              <w:rPr>
                <w:sz w:val="24"/>
                <w:szCs w:val="24"/>
              </w:rPr>
              <w:t>роту</w:t>
            </w:r>
          </w:p>
        </w:tc>
        <w:tc>
          <w:tcPr>
            <w:tcW w:w="985" w:type="dxa"/>
            <w:gridSpan w:val="3"/>
            <w:vMerge w:val="restart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1</w:t>
            </w:r>
          </w:p>
        </w:tc>
      </w:tr>
      <w:tr w:rsidR="0054645A" w:rsidRPr="00BD18E0" w:rsidTr="00D30BDD">
        <w:trPr>
          <w:trHeight w:val="139"/>
          <w:tblCellSpacing w:w="5" w:type="nil"/>
        </w:trPr>
        <w:tc>
          <w:tcPr>
            <w:tcW w:w="603" w:type="dxa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8" w:type="dxa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600" w:type="dxa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2015</w:t>
            </w:r>
          </w:p>
        </w:tc>
        <w:tc>
          <w:tcPr>
            <w:tcW w:w="933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905" w:type="dxa"/>
            <w:gridSpan w:val="2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416" w:type="dxa"/>
            <w:gridSpan w:val="2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1081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2039" w:type="dxa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985" w:type="dxa"/>
            <w:gridSpan w:val="3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BD18E0" w:rsidTr="00D30BDD">
        <w:trPr>
          <w:trHeight w:val="139"/>
          <w:tblCellSpacing w:w="5" w:type="nil"/>
        </w:trPr>
        <w:tc>
          <w:tcPr>
            <w:tcW w:w="603" w:type="dxa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8" w:type="dxa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600" w:type="dxa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2016</w:t>
            </w:r>
          </w:p>
        </w:tc>
        <w:tc>
          <w:tcPr>
            <w:tcW w:w="933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905" w:type="dxa"/>
            <w:gridSpan w:val="2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416" w:type="dxa"/>
            <w:gridSpan w:val="2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1081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2039" w:type="dxa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985" w:type="dxa"/>
            <w:gridSpan w:val="3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BD18E0" w:rsidTr="00D30BDD">
        <w:trPr>
          <w:trHeight w:val="139"/>
          <w:tblCellSpacing w:w="5" w:type="nil"/>
        </w:trPr>
        <w:tc>
          <w:tcPr>
            <w:tcW w:w="603" w:type="dxa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8" w:type="dxa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600" w:type="dxa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2017</w:t>
            </w:r>
          </w:p>
        </w:tc>
        <w:tc>
          <w:tcPr>
            <w:tcW w:w="933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905" w:type="dxa"/>
            <w:gridSpan w:val="2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416" w:type="dxa"/>
            <w:gridSpan w:val="2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1081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2039" w:type="dxa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985" w:type="dxa"/>
            <w:gridSpan w:val="3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BD18E0" w:rsidTr="00D30BDD">
        <w:trPr>
          <w:trHeight w:val="139"/>
          <w:tblCellSpacing w:w="5" w:type="nil"/>
        </w:trPr>
        <w:tc>
          <w:tcPr>
            <w:tcW w:w="603" w:type="dxa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8" w:type="dxa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600" w:type="dxa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2018</w:t>
            </w:r>
          </w:p>
        </w:tc>
        <w:tc>
          <w:tcPr>
            <w:tcW w:w="933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905" w:type="dxa"/>
            <w:gridSpan w:val="2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416" w:type="dxa"/>
            <w:gridSpan w:val="2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1081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2039" w:type="dxa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985" w:type="dxa"/>
            <w:gridSpan w:val="3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BD18E0" w:rsidTr="00D30BDD">
        <w:trPr>
          <w:trHeight w:val="139"/>
          <w:tblCellSpacing w:w="5" w:type="nil"/>
        </w:trPr>
        <w:tc>
          <w:tcPr>
            <w:tcW w:w="603" w:type="dxa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8" w:type="dxa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600" w:type="dxa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2019</w:t>
            </w:r>
          </w:p>
        </w:tc>
        <w:tc>
          <w:tcPr>
            <w:tcW w:w="933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905" w:type="dxa"/>
            <w:gridSpan w:val="2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416" w:type="dxa"/>
            <w:gridSpan w:val="2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1081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2039" w:type="dxa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985" w:type="dxa"/>
            <w:gridSpan w:val="3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BD18E0" w:rsidTr="00D30BDD">
        <w:trPr>
          <w:trHeight w:val="349"/>
          <w:tblCellSpacing w:w="5" w:type="nil"/>
        </w:trPr>
        <w:tc>
          <w:tcPr>
            <w:tcW w:w="603" w:type="dxa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8" w:type="dxa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600" w:type="dxa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2020</w:t>
            </w:r>
          </w:p>
        </w:tc>
        <w:tc>
          <w:tcPr>
            <w:tcW w:w="933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905" w:type="dxa"/>
            <w:gridSpan w:val="2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416" w:type="dxa"/>
            <w:gridSpan w:val="2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1081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2039" w:type="dxa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985" w:type="dxa"/>
            <w:gridSpan w:val="3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BD18E0" w:rsidTr="00D30BDD">
        <w:trPr>
          <w:trHeight w:val="362"/>
          <w:tblCellSpacing w:w="5" w:type="nil"/>
        </w:trPr>
        <w:tc>
          <w:tcPr>
            <w:tcW w:w="603" w:type="dxa"/>
            <w:vMerge w:val="restart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9</w:t>
            </w:r>
            <w:r w:rsidRPr="00736C18">
              <w:rPr>
                <w:spacing w:val="-20"/>
                <w:sz w:val="24"/>
                <w:szCs w:val="24"/>
              </w:rPr>
              <w:t>.2.</w:t>
            </w:r>
          </w:p>
        </w:tc>
        <w:tc>
          <w:tcPr>
            <w:tcW w:w="2328" w:type="dxa"/>
            <w:vMerge w:val="restart"/>
          </w:tcPr>
          <w:p w:rsidR="0054645A" w:rsidRPr="00736C18" w:rsidRDefault="0054645A" w:rsidP="00D30BDD">
            <w:pPr>
              <w:rPr>
                <w:sz w:val="24"/>
                <w:szCs w:val="24"/>
              </w:rPr>
            </w:pPr>
            <w:r w:rsidRPr="00736C18">
              <w:rPr>
                <w:sz w:val="24"/>
                <w:szCs w:val="24"/>
              </w:rPr>
              <w:t>Вовлечение подр</w:t>
            </w:r>
            <w:r w:rsidRPr="00736C18">
              <w:rPr>
                <w:sz w:val="24"/>
                <w:szCs w:val="24"/>
              </w:rPr>
              <w:t>о</w:t>
            </w:r>
            <w:r w:rsidRPr="00736C18">
              <w:rPr>
                <w:sz w:val="24"/>
                <w:szCs w:val="24"/>
              </w:rPr>
              <w:t xml:space="preserve">стков и молодежи в возрасте от 11 до 30 лет в программные профилактические мероприятия  </w:t>
            </w:r>
          </w:p>
          <w:p w:rsidR="0054645A" w:rsidRPr="00736C18" w:rsidRDefault="0054645A" w:rsidP="00D30BDD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vMerge w:val="restart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 xml:space="preserve">Итого </w:t>
            </w:r>
          </w:p>
        </w:tc>
        <w:tc>
          <w:tcPr>
            <w:tcW w:w="933" w:type="dxa"/>
          </w:tcPr>
          <w:p w:rsidR="0054645A" w:rsidRPr="003919ED" w:rsidRDefault="0054645A" w:rsidP="00D30BDD">
            <w:pPr>
              <w:shd w:val="clear" w:color="auto" w:fill="FFFFFF"/>
              <w:spacing w:line="216" w:lineRule="auto"/>
              <w:jc w:val="center"/>
              <w:rPr>
                <w:b/>
                <w:spacing w:val="-20"/>
                <w:sz w:val="24"/>
                <w:szCs w:val="24"/>
              </w:rPr>
            </w:pPr>
            <w:r w:rsidRPr="003919ED">
              <w:rPr>
                <w:b/>
                <w:spacing w:val="-20"/>
                <w:sz w:val="24"/>
                <w:szCs w:val="24"/>
              </w:rPr>
              <w:t>10,0</w:t>
            </w:r>
          </w:p>
        </w:tc>
        <w:tc>
          <w:tcPr>
            <w:tcW w:w="1134" w:type="dxa"/>
          </w:tcPr>
          <w:p w:rsidR="0054645A" w:rsidRPr="003919ED" w:rsidRDefault="0054645A" w:rsidP="00D30BDD">
            <w:pPr>
              <w:shd w:val="clear" w:color="auto" w:fill="FFFFFF"/>
              <w:spacing w:line="216" w:lineRule="auto"/>
              <w:jc w:val="center"/>
              <w:rPr>
                <w:b/>
                <w:spacing w:val="-20"/>
                <w:sz w:val="24"/>
                <w:szCs w:val="24"/>
              </w:rPr>
            </w:pPr>
            <w:r w:rsidRPr="003919ED">
              <w:rPr>
                <w:b/>
                <w:spacing w:val="-20"/>
                <w:sz w:val="24"/>
                <w:szCs w:val="24"/>
              </w:rPr>
              <w:t>-</w:t>
            </w:r>
          </w:p>
        </w:tc>
        <w:tc>
          <w:tcPr>
            <w:tcW w:w="905" w:type="dxa"/>
            <w:gridSpan w:val="2"/>
          </w:tcPr>
          <w:p w:rsidR="0054645A" w:rsidRPr="003919ED" w:rsidRDefault="0054645A" w:rsidP="00D30BDD">
            <w:pPr>
              <w:shd w:val="clear" w:color="auto" w:fill="FFFFFF"/>
              <w:spacing w:line="216" w:lineRule="auto"/>
              <w:jc w:val="center"/>
              <w:rPr>
                <w:b/>
                <w:spacing w:val="-20"/>
                <w:sz w:val="24"/>
                <w:szCs w:val="24"/>
              </w:rPr>
            </w:pPr>
          </w:p>
        </w:tc>
        <w:tc>
          <w:tcPr>
            <w:tcW w:w="1416" w:type="dxa"/>
            <w:gridSpan w:val="2"/>
          </w:tcPr>
          <w:p w:rsidR="0054645A" w:rsidRPr="003919ED" w:rsidRDefault="0054645A" w:rsidP="00D30BDD">
            <w:pPr>
              <w:shd w:val="clear" w:color="auto" w:fill="FFFFFF"/>
              <w:spacing w:line="216" w:lineRule="auto"/>
              <w:jc w:val="center"/>
              <w:rPr>
                <w:b/>
                <w:spacing w:val="-20"/>
                <w:sz w:val="24"/>
                <w:szCs w:val="24"/>
              </w:rPr>
            </w:pPr>
            <w:r w:rsidRPr="003919ED">
              <w:rPr>
                <w:b/>
                <w:spacing w:val="-20"/>
                <w:sz w:val="24"/>
                <w:szCs w:val="24"/>
              </w:rPr>
              <w:t>-</w:t>
            </w:r>
          </w:p>
        </w:tc>
        <w:tc>
          <w:tcPr>
            <w:tcW w:w="1081" w:type="dxa"/>
          </w:tcPr>
          <w:p w:rsidR="0054645A" w:rsidRPr="003919ED" w:rsidRDefault="0054645A" w:rsidP="00D30BDD">
            <w:pPr>
              <w:shd w:val="clear" w:color="auto" w:fill="FFFFFF"/>
              <w:spacing w:line="216" w:lineRule="auto"/>
              <w:jc w:val="center"/>
              <w:rPr>
                <w:b/>
                <w:spacing w:val="-20"/>
                <w:sz w:val="24"/>
                <w:szCs w:val="24"/>
              </w:rPr>
            </w:pPr>
            <w:r w:rsidRPr="003919ED">
              <w:rPr>
                <w:b/>
                <w:spacing w:val="-20"/>
                <w:sz w:val="24"/>
                <w:szCs w:val="24"/>
              </w:rPr>
              <w:t>10,0</w:t>
            </w:r>
          </w:p>
        </w:tc>
        <w:tc>
          <w:tcPr>
            <w:tcW w:w="1134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2039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24"/>
                <w:szCs w:val="24"/>
              </w:rPr>
            </w:pPr>
            <w:r w:rsidRPr="00736C18">
              <w:rPr>
                <w:sz w:val="24"/>
                <w:szCs w:val="24"/>
              </w:rPr>
              <w:t>Пропаганда зд</w:t>
            </w:r>
            <w:r w:rsidRPr="00736C18">
              <w:rPr>
                <w:sz w:val="24"/>
                <w:szCs w:val="24"/>
              </w:rPr>
              <w:t>о</w:t>
            </w:r>
            <w:r w:rsidRPr="00736C18">
              <w:rPr>
                <w:sz w:val="24"/>
                <w:szCs w:val="24"/>
              </w:rPr>
              <w:t>рового образа жизни в детской и молодежной ср</w:t>
            </w:r>
            <w:r w:rsidRPr="00736C18">
              <w:rPr>
                <w:sz w:val="24"/>
                <w:szCs w:val="24"/>
              </w:rPr>
              <w:t>е</w:t>
            </w:r>
            <w:r w:rsidRPr="00736C18">
              <w:rPr>
                <w:sz w:val="24"/>
                <w:szCs w:val="24"/>
              </w:rPr>
              <w:t>де</w:t>
            </w:r>
          </w:p>
        </w:tc>
        <w:tc>
          <w:tcPr>
            <w:tcW w:w="985" w:type="dxa"/>
            <w:gridSpan w:val="3"/>
            <w:vMerge w:val="restart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2</w:t>
            </w:r>
          </w:p>
        </w:tc>
      </w:tr>
      <w:tr w:rsidR="0054645A" w:rsidRPr="00BD18E0" w:rsidTr="00D30BDD">
        <w:trPr>
          <w:trHeight w:val="139"/>
          <w:tblCellSpacing w:w="5" w:type="nil"/>
        </w:trPr>
        <w:tc>
          <w:tcPr>
            <w:tcW w:w="603" w:type="dxa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8" w:type="dxa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24"/>
                <w:szCs w:val="24"/>
              </w:rPr>
            </w:pPr>
          </w:p>
        </w:tc>
        <w:tc>
          <w:tcPr>
            <w:tcW w:w="1600" w:type="dxa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2015</w:t>
            </w:r>
          </w:p>
        </w:tc>
        <w:tc>
          <w:tcPr>
            <w:tcW w:w="933" w:type="dxa"/>
          </w:tcPr>
          <w:p w:rsidR="0054645A" w:rsidRPr="003919ED" w:rsidRDefault="0054645A" w:rsidP="00D30BDD">
            <w:pPr>
              <w:jc w:val="center"/>
              <w:rPr>
                <w:sz w:val="24"/>
                <w:szCs w:val="24"/>
              </w:rPr>
            </w:pPr>
            <w:r w:rsidRPr="003919ED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54645A" w:rsidRPr="003919ED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3919ED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905" w:type="dxa"/>
            <w:gridSpan w:val="2"/>
          </w:tcPr>
          <w:p w:rsidR="0054645A" w:rsidRPr="003919ED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416" w:type="dxa"/>
            <w:gridSpan w:val="2"/>
          </w:tcPr>
          <w:p w:rsidR="0054645A" w:rsidRPr="003919ED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3919ED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1081" w:type="dxa"/>
          </w:tcPr>
          <w:p w:rsidR="0054645A" w:rsidRPr="003919ED" w:rsidRDefault="0054645A" w:rsidP="00D30BDD">
            <w:pPr>
              <w:jc w:val="center"/>
              <w:rPr>
                <w:sz w:val="24"/>
                <w:szCs w:val="24"/>
              </w:rPr>
            </w:pPr>
            <w:r w:rsidRPr="003919ED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2039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985" w:type="dxa"/>
            <w:gridSpan w:val="3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BD18E0" w:rsidTr="00D30BDD">
        <w:trPr>
          <w:trHeight w:val="139"/>
          <w:tblCellSpacing w:w="5" w:type="nil"/>
        </w:trPr>
        <w:tc>
          <w:tcPr>
            <w:tcW w:w="603" w:type="dxa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8" w:type="dxa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24"/>
                <w:szCs w:val="24"/>
              </w:rPr>
            </w:pPr>
          </w:p>
        </w:tc>
        <w:tc>
          <w:tcPr>
            <w:tcW w:w="1600" w:type="dxa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2016</w:t>
            </w:r>
          </w:p>
        </w:tc>
        <w:tc>
          <w:tcPr>
            <w:tcW w:w="933" w:type="dxa"/>
          </w:tcPr>
          <w:p w:rsidR="0054645A" w:rsidRPr="003919ED" w:rsidRDefault="0054645A" w:rsidP="00D30BDD">
            <w:pPr>
              <w:jc w:val="center"/>
            </w:pPr>
            <w:r w:rsidRPr="003919ED">
              <w:rPr>
                <w:spacing w:val="-20"/>
                <w:sz w:val="24"/>
                <w:szCs w:val="24"/>
              </w:rPr>
              <w:t>2,0</w:t>
            </w:r>
          </w:p>
        </w:tc>
        <w:tc>
          <w:tcPr>
            <w:tcW w:w="1134" w:type="dxa"/>
          </w:tcPr>
          <w:p w:rsidR="0054645A" w:rsidRPr="003919ED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3919ED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905" w:type="dxa"/>
            <w:gridSpan w:val="2"/>
          </w:tcPr>
          <w:p w:rsidR="0054645A" w:rsidRPr="003919ED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416" w:type="dxa"/>
            <w:gridSpan w:val="2"/>
          </w:tcPr>
          <w:p w:rsidR="0054645A" w:rsidRPr="003919ED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3919ED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1081" w:type="dxa"/>
          </w:tcPr>
          <w:p w:rsidR="0054645A" w:rsidRPr="003919ED" w:rsidRDefault="0054645A" w:rsidP="00D30BDD">
            <w:pPr>
              <w:jc w:val="center"/>
            </w:pPr>
            <w:r w:rsidRPr="003919ED">
              <w:rPr>
                <w:spacing w:val="-20"/>
                <w:sz w:val="24"/>
                <w:szCs w:val="24"/>
              </w:rPr>
              <w:t>2,0</w:t>
            </w:r>
          </w:p>
        </w:tc>
        <w:tc>
          <w:tcPr>
            <w:tcW w:w="1134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2039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985" w:type="dxa"/>
            <w:gridSpan w:val="3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BD18E0" w:rsidTr="00D30BDD">
        <w:trPr>
          <w:trHeight w:val="139"/>
          <w:tblCellSpacing w:w="5" w:type="nil"/>
        </w:trPr>
        <w:tc>
          <w:tcPr>
            <w:tcW w:w="603" w:type="dxa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8" w:type="dxa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24"/>
                <w:szCs w:val="24"/>
              </w:rPr>
            </w:pPr>
          </w:p>
        </w:tc>
        <w:tc>
          <w:tcPr>
            <w:tcW w:w="1600" w:type="dxa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2017</w:t>
            </w:r>
          </w:p>
        </w:tc>
        <w:tc>
          <w:tcPr>
            <w:tcW w:w="933" w:type="dxa"/>
          </w:tcPr>
          <w:p w:rsidR="0054645A" w:rsidRPr="003919ED" w:rsidRDefault="0054645A" w:rsidP="00D30BDD">
            <w:pPr>
              <w:jc w:val="center"/>
            </w:pPr>
            <w:r w:rsidRPr="003919ED">
              <w:rPr>
                <w:spacing w:val="-20"/>
                <w:sz w:val="24"/>
                <w:szCs w:val="24"/>
              </w:rPr>
              <w:t>2,0</w:t>
            </w:r>
          </w:p>
        </w:tc>
        <w:tc>
          <w:tcPr>
            <w:tcW w:w="1134" w:type="dxa"/>
          </w:tcPr>
          <w:p w:rsidR="0054645A" w:rsidRPr="003919ED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3919ED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905" w:type="dxa"/>
            <w:gridSpan w:val="2"/>
          </w:tcPr>
          <w:p w:rsidR="0054645A" w:rsidRPr="003919ED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416" w:type="dxa"/>
            <w:gridSpan w:val="2"/>
          </w:tcPr>
          <w:p w:rsidR="0054645A" w:rsidRPr="003919ED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3919ED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1081" w:type="dxa"/>
          </w:tcPr>
          <w:p w:rsidR="0054645A" w:rsidRPr="003919ED" w:rsidRDefault="0054645A" w:rsidP="00D30BDD">
            <w:pPr>
              <w:jc w:val="center"/>
            </w:pPr>
            <w:r w:rsidRPr="003919ED">
              <w:rPr>
                <w:spacing w:val="-20"/>
                <w:sz w:val="24"/>
                <w:szCs w:val="24"/>
              </w:rPr>
              <w:t>2,0</w:t>
            </w:r>
          </w:p>
        </w:tc>
        <w:tc>
          <w:tcPr>
            <w:tcW w:w="1134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2039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985" w:type="dxa"/>
            <w:gridSpan w:val="3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BD18E0" w:rsidTr="00D30BDD">
        <w:trPr>
          <w:trHeight w:val="139"/>
          <w:tblCellSpacing w:w="5" w:type="nil"/>
        </w:trPr>
        <w:tc>
          <w:tcPr>
            <w:tcW w:w="603" w:type="dxa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8" w:type="dxa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24"/>
                <w:szCs w:val="24"/>
              </w:rPr>
            </w:pPr>
          </w:p>
        </w:tc>
        <w:tc>
          <w:tcPr>
            <w:tcW w:w="1600" w:type="dxa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2018</w:t>
            </w:r>
          </w:p>
        </w:tc>
        <w:tc>
          <w:tcPr>
            <w:tcW w:w="933" w:type="dxa"/>
          </w:tcPr>
          <w:p w:rsidR="0054645A" w:rsidRPr="003919ED" w:rsidRDefault="0054645A" w:rsidP="00D30BDD">
            <w:pPr>
              <w:jc w:val="center"/>
            </w:pPr>
            <w:r w:rsidRPr="003919ED">
              <w:rPr>
                <w:spacing w:val="-20"/>
                <w:sz w:val="24"/>
                <w:szCs w:val="24"/>
              </w:rPr>
              <w:t>2,0</w:t>
            </w:r>
          </w:p>
        </w:tc>
        <w:tc>
          <w:tcPr>
            <w:tcW w:w="1134" w:type="dxa"/>
          </w:tcPr>
          <w:p w:rsidR="0054645A" w:rsidRPr="003919ED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3919ED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905" w:type="dxa"/>
            <w:gridSpan w:val="2"/>
          </w:tcPr>
          <w:p w:rsidR="0054645A" w:rsidRPr="003919ED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416" w:type="dxa"/>
            <w:gridSpan w:val="2"/>
          </w:tcPr>
          <w:p w:rsidR="0054645A" w:rsidRPr="003919ED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3919ED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1081" w:type="dxa"/>
          </w:tcPr>
          <w:p w:rsidR="0054645A" w:rsidRPr="003919ED" w:rsidRDefault="0054645A" w:rsidP="00D30BDD">
            <w:pPr>
              <w:jc w:val="center"/>
            </w:pPr>
            <w:r w:rsidRPr="003919ED">
              <w:rPr>
                <w:spacing w:val="-20"/>
                <w:sz w:val="24"/>
                <w:szCs w:val="24"/>
              </w:rPr>
              <w:t>2,0</w:t>
            </w:r>
          </w:p>
        </w:tc>
        <w:tc>
          <w:tcPr>
            <w:tcW w:w="1134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2039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985" w:type="dxa"/>
            <w:gridSpan w:val="3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BD18E0" w:rsidTr="00D30BDD">
        <w:trPr>
          <w:trHeight w:val="139"/>
          <w:tblCellSpacing w:w="5" w:type="nil"/>
        </w:trPr>
        <w:tc>
          <w:tcPr>
            <w:tcW w:w="603" w:type="dxa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8" w:type="dxa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24"/>
                <w:szCs w:val="24"/>
              </w:rPr>
            </w:pPr>
          </w:p>
        </w:tc>
        <w:tc>
          <w:tcPr>
            <w:tcW w:w="1600" w:type="dxa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2019</w:t>
            </w:r>
          </w:p>
        </w:tc>
        <w:tc>
          <w:tcPr>
            <w:tcW w:w="933" w:type="dxa"/>
          </w:tcPr>
          <w:p w:rsidR="0054645A" w:rsidRPr="003919ED" w:rsidRDefault="0054645A" w:rsidP="00D30BDD">
            <w:pPr>
              <w:jc w:val="center"/>
            </w:pPr>
            <w:r w:rsidRPr="003919ED">
              <w:rPr>
                <w:spacing w:val="-20"/>
                <w:sz w:val="24"/>
                <w:szCs w:val="24"/>
              </w:rPr>
              <w:t>2,0</w:t>
            </w:r>
          </w:p>
        </w:tc>
        <w:tc>
          <w:tcPr>
            <w:tcW w:w="1134" w:type="dxa"/>
          </w:tcPr>
          <w:p w:rsidR="0054645A" w:rsidRPr="003919ED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3919ED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905" w:type="dxa"/>
            <w:gridSpan w:val="2"/>
          </w:tcPr>
          <w:p w:rsidR="0054645A" w:rsidRPr="003919ED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416" w:type="dxa"/>
            <w:gridSpan w:val="2"/>
          </w:tcPr>
          <w:p w:rsidR="0054645A" w:rsidRPr="003919ED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3919ED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1081" w:type="dxa"/>
          </w:tcPr>
          <w:p w:rsidR="0054645A" w:rsidRPr="003919ED" w:rsidRDefault="0054645A" w:rsidP="00D30BDD">
            <w:pPr>
              <w:jc w:val="center"/>
            </w:pPr>
            <w:r w:rsidRPr="003919ED">
              <w:rPr>
                <w:spacing w:val="-20"/>
                <w:sz w:val="24"/>
                <w:szCs w:val="24"/>
              </w:rPr>
              <w:t>2,0</w:t>
            </w:r>
          </w:p>
        </w:tc>
        <w:tc>
          <w:tcPr>
            <w:tcW w:w="1134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2039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985" w:type="dxa"/>
            <w:gridSpan w:val="3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BD18E0" w:rsidTr="00D30BDD">
        <w:trPr>
          <w:trHeight w:val="139"/>
          <w:tblCellSpacing w:w="5" w:type="nil"/>
        </w:trPr>
        <w:tc>
          <w:tcPr>
            <w:tcW w:w="603" w:type="dxa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8" w:type="dxa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24"/>
                <w:szCs w:val="24"/>
              </w:rPr>
            </w:pPr>
          </w:p>
        </w:tc>
        <w:tc>
          <w:tcPr>
            <w:tcW w:w="1600" w:type="dxa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2020</w:t>
            </w:r>
          </w:p>
        </w:tc>
        <w:tc>
          <w:tcPr>
            <w:tcW w:w="933" w:type="dxa"/>
          </w:tcPr>
          <w:p w:rsidR="0054645A" w:rsidRPr="003919ED" w:rsidRDefault="0054645A" w:rsidP="00D30BDD">
            <w:pPr>
              <w:jc w:val="center"/>
            </w:pPr>
            <w:r w:rsidRPr="003919ED">
              <w:rPr>
                <w:spacing w:val="-20"/>
                <w:sz w:val="24"/>
                <w:szCs w:val="24"/>
              </w:rPr>
              <w:t>2,0</w:t>
            </w:r>
          </w:p>
        </w:tc>
        <w:tc>
          <w:tcPr>
            <w:tcW w:w="1134" w:type="dxa"/>
          </w:tcPr>
          <w:p w:rsidR="0054645A" w:rsidRPr="003919ED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3919ED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905" w:type="dxa"/>
            <w:gridSpan w:val="2"/>
          </w:tcPr>
          <w:p w:rsidR="0054645A" w:rsidRPr="003919ED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416" w:type="dxa"/>
            <w:gridSpan w:val="2"/>
          </w:tcPr>
          <w:p w:rsidR="0054645A" w:rsidRPr="003919ED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3919ED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1081" w:type="dxa"/>
          </w:tcPr>
          <w:p w:rsidR="0054645A" w:rsidRPr="003919ED" w:rsidRDefault="0054645A" w:rsidP="00D30BDD">
            <w:pPr>
              <w:jc w:val="center"/>
            </w:pPr>
            <w:r w:rsidRPr="003919ED">
              <w:rPr>
                <w:spacing w:val="-20"/>
                <w:sz w:val="24"/>
                <w:szCs w:val="24"/>
              </w:rPr>
              <w:t>2,0</w:t>
            </w:r>
          </w:p>
        </w:tc>
        <w:tc>
          <w:tcPr>
            <w:tcW w:w="1134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2039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985" w:type="dxa"/>
            <w:gridSpan w:val="3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BD18E0" w:rsidTr="00D30BDD">
        <w:trPr>
          <w:trHeight w:val="175"/>
          <w:tblCellSpacing w:w="5" w:type="nil"/>
        </w:trPr>
        <w:tc>
          <w:tcPr>
            <w:tcW w:w="603" w:type="dxa"/>
            <w:vMerge w:val="restart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9</w:t>
            </w:r>
            <w:r w:rsidRPr="00736C18">
              <w:rPr>
                <w:spacing w:val="-20"/>
                <w:sz w:val="24"/>
                <w:szCs w:val="24"/>
              </w:rPr>
              <w:t>.3.</w:t>
            </w:r>
          </w:p>
        </w:tc>
        <w:tc>
          <w:tcPr>
            <w:tcW w:w="2328" w:type="dxa"/>
            <w:vMerge w:val="restart"/>
          </w:tcPr>
          <w:p w:rsidR="0054645A" w:rsidRPr="00494837" w:rsidRDefault="0054645A" w:rsidP="00D30BDD">
            <w:pPr>
              <w:rPr>
                <w:sz w:val="22"/>
                <w:szCs w:val="22"/>
              </w:rPr>
            </w:pPr>
            <w:r w:rsidRPr="00494837">
              <w:rPr>
                <w:sz w:val="22"/>
                <w:szCs w:val="22"/>
              </w:rPr>
              <w:t xml:space="preserve">Увеличение доли больных </w:t>
            </w:r>
            <w:proofErr w:type="gramStart"/>
            <w:r w:rsidRPr="00494837">
              <w:rPr>
                <w:sz w:val="22"/>
                <w:szCs w:val="22"/>
              </w:rPr>
              <w:t>с</w:t>
            </w:r>
            <w:proofErr w:type="gramEnd"/>
            <w:r w:rsidRPr="00494837">
              <w:rPr>
                <w:sz w:val="22"/>
                <w:szCs w:val="22"/>
              </w:rPr>
              <w:t xml:space="preserve"> </w:t>
            </w:r>
          </w:p>
          <w:p w:rsidR="0054645A" w:rsidRPr="00494837" w:rsidRDefault="0054645A" w:rsidP="00D30BDD">
            <w:pPr>
              <w:rPr>
                <w:color w:val="000080"/>
                <w:sz w:val="22"/>
                <w:szCs w:val="22"/>
                <w:u w:val="single"/>
              </w:rPr>
            </w:pPr>
            <w:r w:rsidRPr="00494837">
              <w:rPr>
                <w:sz w:val="22"/>
                <w:szCs w:val="22"/>
              </w:rPr>
              <w:t>установленным диагнозом «наркомания», нах</w:t>
            </w:r>
            <w:r w:rsidRPr="00494837">
              <w:rPr>
                <w:sz w:val="22"/>
                <w:szCs w:val="22"/>
              </w:rPr>
              <w:t>о</w:t>
            </w:r>
            <w:r w:rsidRPr="00494837">
              <w:rPr>
                <w:sz w:val="22"/>
                <w:szCs w:val="22"/>
              </w:rPr>
              <w:t>дящихся в ремиссии свыше двух лет, от числа больных наркоманией, состо</w:t>
            </w:r>
            <w:r w:rsidRPr="00494837">
              <w:rPr>
                <w:sz w:val="22"/>
                <w:szCs w:val="22"/>
              </w:rPr>
              <w:t>я</w:t>
            </w:r>
            <w:r w:rsidRPr="00494837">
              <w:rPr>
                <w:sz w:val="22"/>
                <w:szCs w:val="22"/>
              </w:rPr>
              <w:t xml:space="preserve">щих под </w:t>
            </w:r>
            <w:r w:rsidRPr="00494837">
              <w:rPr>
                <w:sz w:val="22"/>
                <w:szCs w:val="22"/>
              </w:rPr>
              <w:lastRenderedPageBreak/>
              <w:t>диспансерным н</w:t>
            </w:r>
            <w:r w:rsidRPr="00494837">
              <w:rPr>
                <w:sz w:val="22"/>
                <w:szCs w:val="22"/>
              </w:rPr>
              <w:t>а</w:t>
            </w:r>
            <w:r w:rsidRPr="00494837">
              <w:rPr>
                <w:sz w:val="22"/>
                <w:szCs w:val="22"/>
              </w:rPr>
              <w:t>блюдением</w:t>
            </w:r>
          </w:p>
        </w:tc>
        <w:tc>
          <w:tcPr>
            <w:tcW w:w="1600" w:type="dxa"/>
            <w:vMerge w:val="restart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 xml:space="preserve">Итого </w:t>
            </w:r>
          </w:p>
        </w:tc>
        <w:tc>
          <w:tcPr>
            <w:tcW w:w="933" w:type="dxa"/>
          </w:tcPr>
          <w:p w:rsidR="0054645A" w:rsidRPr="00FF0496" w:rsidRDefault="0054645A" w:rsidP="00D30BDD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24"/>
                <w:szCs w:val="24"/>
              </w:rPr>
            </w:pPr>
            <w:r w:rsidRPr="00FF0496">
              <w:rPr>
                <w:b/>
                <w:i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4645A" w:rsidRPr="00FF0496" w:rsidRDefault="0054645A" w:rsidP="00D30BDD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24"/>
                <w:szCs w:val="24"/>
              </w:rPr>
            </w:pPr>
            <w:r w:rsidRPr="00FF0496">
              <w:rPr>
                <w:b/>
                <w:i/>
                <w:spacing w:val="-20"/>
                <w:sz w:val="24"/>
                <w:szCs w:val="24"/>
              </w:rPr>
              <w:t>-</w:t>
            </w:r>
          </w:p>
        </w:tc>
        <w:tc>
          <w:tcPr>
            <w:tcW w:w="905" w:type="dxa"/>
            <w:gridSpan w:val="2"/>
          </w:tcPr>
          <w:p w:rsidR="0054645A" w:rsidRPr="00FF0496" w:rsidRDefault="0054645A" w:rsidP="00D30BDD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24"/>
                <w:szCs w:val="24"/>
              </w:rPr>
            </w:pPr>
          </w:p>
        </w:tc>
        <w:tc>
          <w:tcPr>
            <w:tcW w:w="1416" w:type="dxa"/>
            <w:gridSpan w:val="2"/>
          </w:tcPr>
          <w:p w:rsidR="0054645A" w:rsidRPr="00FF0496" w:rsidRDefault="0054645A" w:rsidP="00D30BDD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24"/>
                <w:szCs w:val="24"/>
              </w:rPr>
            </w:pPr>
            <w:r w:rsidRPr="00FF0496">
              <w:rPr>
                <w:b/>
                <w:i/>
                <w:spacing w:val="-20"/>
                <w:sz w:val="24"/>
                <w:szCs w:val="24"/>
              </w:rPr>
              <w:t>-</w:t>
            </w:r>
          </w:p>
        </w:tc>
        <w:tc>
          <w:tcPr>
            <w:tcW w:w="1081" w:type="dxa"/>
          </w:tcPr>
          <w:p w:rsidR="0054645A" w:rsidRPr="00FF0496" w:rsidRDefault="0054645A" w:rsidP="00D30BDD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24"/>
                <w:szCs w:val="24"/>
              </w:rPr>
            </w:pPr>
            <w:r w:rsidRPr="00FF0496">
              <w:rPr>
                <w:b/>
                <w:i/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2039" w:type="dxa"/>
            <w:vMerge w:val="restart"/>
          </w:tcPr>
          <w:p w:rsidR="0054645A" w:rsidRPr="00736C18" w:rsidRDefault="0054645A" w:rsidP="00D30BDD">
            <w:pPr>
              <w:rPr>
                <w:sz w:val="24"/>
                <w:szCs w:val="24"/>
              </w:rPr>
            </w:pPr>
            <w:r w:rsidRPr="00736C18">
              <w:rPr>
                <w:sz w:val="24"/>
                <w:szCs w:val="24"/>
              </w:rPr>
              <w:t>Совершенствов</w:t>
            </w:r>
            <w:r w:rsidRPr="00736C18">
              <w:rPr>
                <w:sz w:val="24"/>
                <w:szCs w:val="24"/>
              </w:rPr>
              <w:t>а</w:t>
            </w:r>
            <w:r w:rsidRPr="00736C18">
              <w:rPr>
                <w:sz w:val="24"/>
                <w:szCs w:val="24"/>
              </w:rPr>
              <w:t>ние системы оказания нарколог</w:t>
            </w:r>
            <w:r w:rsidRPr="00736C18">
              <w:rPr>
                <w:sz w:val="24"/>
                <w:szCs w:val="24"/>
              </w:rPr>
              <w:t>и</w:t>
            </w:r>
            <w:r w:rsidRPr="00736C18">
              <w:rPr>
                <w:sz w:val="24"/>
                <w:szCs w:val="24"/>
              </w:rPr>
              <w:t>ческой медици</w:t>
            </w:r>
            <w:r w:rsidRPr="00736C18">
              <w:rPr>
                <w:sz w:val="24"/>
                <w:szCs w:val="24"/>
              </w:rPr>
              <w:t>н</w:t>
            </w:r>
            <w:r w:rsidRPr="00736C18">
              <w:rPr>
                <w:sz w:val="24"/>
                <w:szCs w:val="24"/>
              </w:rPr>
              <w:t>ской помощи больным нарк</w:t>
            </w:r>
            <w:r w:rsidRPr="00736C18">
              <w:rPr>
                <w:sz w:val="24"/>
                <w:szCs w:val="24"/>
              </w:rPr>
              <w:t>о</w:t>
            </w:r>
            <w:r w:rsidRPr="00736C18">
              <w:rPr>
                <w:sz w:val="24"/>
                <w:szCs w:val="24"/>
              </w:rPr>
              <w:t>манией и их реабил</w:t>
            </w:r>
            <w:r w:rsidRPr="00736C18">
              <w:rPr>
                <w:sz w:val="24"/>
                <w:szCs w:val="24"/>
              </w:rPr>
              <w:t>и</w:t>
            </w:r>
            <w:r w:rsidRPr="00736C18">
              <w:rPr>
                <w:sz w:val="24"/>
                <w:szCs w:val="24"/>
              </w:rPr>
              <w:t>тации.</w:t>
            </w:r>
          </w:p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24"/>
                <w:szCs w:val="24"/>
              </w:rPr>
            </w:pPr>
          </w:p>
        </w:tc>
        <w:tc>
          <w:tcPr>
            <w:tcW w:w="985" w:type="dxa"/>
            <w:gridSpan w:val="3"/>
            <w:vMerge w:val="restart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3</w:t>
            </w:r>
          </w:p>
        </w:tc>
      </w:tr>
      <w:tr w:rsidR="0054645A" w:rsidRPr="00BD18E0" w:rsidTr="00D30BDD">
        <w:trPr>
          <w:trHeight w:val="139"/>
          <w:tblCellSpacing w:w="5" w:type="nil"/>
        </w:trPr>
        <w:tc>
          <w:tcPr>
            <w:tcW w:w="603" w:type="dxa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8" w:type="dxa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600" w:type="dxa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2015</w:t>
            </w:r>
          </w:p>
        </w:tc>
        <w:tc>
          <w:tcPr>
            <w:tcW w:w="933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905" w:type="dxa"/>
            <w:gridSpan w:val="2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416" w:type="dxa"/>
            <w:gridSpan w:val="2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1081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2039" w:type="dxa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985" w:type="dxa"/>
            <w:gridSpan w:val="3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BD18E0" w:rsidTr="00D30BDD">
        <w:trPr>
          <w:trHeight w:val="139"/>
          <w:tblCellSpacing w:w="5" w:type="nil"/>
        </w:trPr>
        <w:tc>
          <w:tcPr>
            <w:tcW w:w="603" w:type="dxa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8" w:type="dxa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600" w:type="dxa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2016</w:t>
            </w:r>
          </w:p>
        </w:tc>
        <w:tc>
          <w:tcPr>
            <w:tcW w:w="933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905" w:type="dxa"/>
            <w:gridSpan w:val="2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416" w:type="dxa"/>
            <w:gridSpan w:val="2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1081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2039" w:type="dxa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985" w:type="dxa"/>
            <w:gridSpan w:val="3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BD18E0" w:rsidTr="00D30BDD">
        <w:trPr>
          <w:trHeight w:val="139"/>
          <w:tblCellSpacing w:w="5" w:type="nil"/>
        </w:trPr>
        <w:tc>
          <w:tcPr>
            <w:tcW w:w="603" w:type="dxa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8" w:type="dxa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600" w:type="dxa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2017</w:t>
            </w:r>
          </w:p>
        </w:tc>
        <w:tc>
          <w:tcPr>
            <w:tcW w:w="933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905" w:type="dxa"/>
            <w:gridSpan w:val="2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416" w:type="dxa"/>
            <w:gridSpan w:val="2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1081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2039" w:type="dxa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985" w:type="dxa"/>
            <w:gridSpan w:val="3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BD18E0" w:rsidTr="00D30BDD">
        <w:trPr>
          <w:trHeight w:val="139"/>
          <w:tblCellSpacing w:w="5" w:type="nil"/>
        </w:trPr>
        <w:tc>
          <w:tcPr>
            <w:tcW w:w="603" w:type="dxa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8" w:type="dxa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600" w:type="dxa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2018</w:t>
            </w:r>
          </w:p>
        </w:tc>
        <w:tc>
          <w:tcPr>
            <w:tcW w:w="933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905" w:type="dxa"/>
            <w:gridSpan w:val="2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416" w:type="dxa"/>
            <w:gridSpan w:val="2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1081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2039" w:type="dxa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985" w:type="dxa"/>
            <w:gridSpan w:val="3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BD18E0" w:rsidTr="00D30BDD">
        <w:trPr>
          <w:trHeight w:val="139"/>
          <w:tblCellSpacing w:w="5" w:type="nil"/>
        </w:trPr>
        <w:tc>
          <w:tcPr>
            <w:tcW w:w="603" w:type="dxa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8" w:type="dxa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600" w:type="dxa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2019</w:t>
            </w:r>
          </w:p>
        </w:tc>
        <w:tc>
          <w:tcPr>
            <w:tcW w:w="933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905" w:type="dxa"/>
            <w:gridSpan w:val="2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416" w:type="dxa"/>
            <w:gridSpan w:val="2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1081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2039" w:type="dxa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985" w:type="dxa"/>
            <w:gridSpan w:val="3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54645A" w:rsidRPr="00BD18E0" w:rsidTr="00D30BDD">
        <w:trPr>
          <w:trHeight w:val="529"/>
          <w:tblCellSpacing w:w="5" w:type="nil"/>
        </w:trPr>
        <w:tc>
          <w:tcPr>
            <w:tcW w:w="603" w:type="dxa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2328" w:type="dxa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600" w:type="dxa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2020</w:t>
            </w:r>
          </w:p>
        </w:tc>
        <w:tc>
          <w:tcPr>
            <w:tcW w:w="933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905" w:type="dxa"/>
            <w:gridSpan w:val="2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416" w:type="dxa"/>
            <w:gridSpan w:val="2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1081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736C18">
              <w:rPr>
                <w:spacing w:val="-20"/>
                <w:sz w:val="24"/>
                <w:szCs w:val="24"/>
              </w:rPr>
              <w:t>-</w:t>
            </w:r>
          </w:p>
        </w:tc>
        <w:tc>
          <w:tcPr>
            <w:tcW w:w="2039" w:type="dxa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985" w:type="dxa"/>
            <w:gridSpan w:val="3"/>
            <w:vMerge/>
          </w:tcPr>
          <w:p w:rsidR="0054645A" w:rsidRPr="00736C18" w:rsidRDefault="0054645A" w:rsidP="00D30B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4"/>
                <w:szCs w:val="24"/>
              </w:rPr>
            </w:pPr>
          </w:p>
        </w:tc>
      </w:tr>
    </w:tbl>
    <w:p w:rsidR="0054645A" w:rsidRDefault="0054645A" w:rsidP="0054645A">
      <w:pPr>
        <w:autoSpaceDE w:val="0"/>
        <w:autoSpaceDN w:val="0"/>
        <w:adjustRightInd w:val="0"/>
        <w:jc w:val="both"/>
      </w:pPr>
      <w: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  <w:bookmarkStart w:id="9" w:name="Par813"/>
      <w:bookmarkEnd w:id="9"/>
      <w:r>
        <w:t xml:space="preserve">                                          </w:t>
      </w:r>
    </w:p>
    <w:p w:rsidR="0054645A" w:rsidRDefault="0054645A" w:rsidP="0054645A">
      <w:pPr>
        <w:autoSpaceDE w:val="0"/>
        <w:autoSpaceDN w:val="0"/>
        <w:adjustRightInd w:val="0"/>
        <w:jc w:val="both"/>
      </w:pPr>
    </w:p>
    <w:p w:rsidR="0054645A" w:rsidRDefault="0054645A" w:rsidP="0054645A">
      <w:pPr>
        <w:autoSpaceDE w:val="0"/>
        <w:autoSpaceDN w:val="0"/>
        <w:adjustRightInd w:val="0"/>
        <w:jc w:val="both"/>
      </w:pPr>
    </w:p>
    <w:p w:rsidR="0054645A" w:rsidRDefault="0054645A" w:rsidP="0054645A">
      <w:pPr>
        <w:autoSpaceDE w:val="0"/>
        <w:autoSpaceDN w:val="0"/>
        <w:adjustRightInd w:val="0"/>
        <w:jc w:val="both"/>
      </w:pPr>
    </w:p>
    <w:p w:rsidR="0054645A" w:rsidRDefault="0054645A" w:rsidP="0054645A">
      <w:pPr>
        <w:autoSpaceDE w:val="0"/>
        <w:autoSpaceDN w:val="0"/>
        <w:adjustRightInd w:val="0"/>
        <w:jc w:val="both"/>
      </w:pPr>
    </w:p>
    <w:p w:rsidR="0054645A" w:rsidRPr="00992563" w:rsidRDefault="0054645A" w:rsidP="0054645A">
      <w:pPr>
        <w:autoSpaceDE w:val="0"/>
        <w:autoSpaceDN w:val="0"/>
        <w:adjustRightInd w:val="0"/>
        <w:jc w:val="both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992563">
        <w:t>Приложение № 6</w:t>
      </w:r>
    </w:p>
    <w:p w:rsidR="0054645A" w:rsidRPr="00992563" w:rsidRDefault="0054645A" w:rsidP="0054645A">
      <w:pPr>
        <w:jc w:val="right"/>
      </w:pPr>
      <w:r w:rsidRPr="00992563">
        <w:t xml:space="preserve"> муниципальной Программы</w:t>
      </w:r>
    </w:p>
    <w:p w:rsidR="0054645A" w:rsidRPr="00992563" w:rsidRDefault="0054645A" w:rsidP="0054645A">
      <w:pPr>
        <w:jc w:val="right"/>
      </w:pPr>
      <w:r w:rsidRPr="00992563">
        <w:t xml:space="preserve"> «Устойчивое развитие </w:t>
      </w:r>
    </w:p>
    <w:p w:rsidR="0054645A" w:rsidRPr="00992563" w:rsidRDefault="0054645A" w:rsidP="0054645A">
      <w:pPr>
        <w:jc w:val="right"/>
        <w:rPr>
          <w:spacing w:val="-2"/>
        </w:rPr>
      </w:pPr>
      <w:r w:rsidRPr="00992563">
        <w:t xml:space="preserve"> территории </w:t>
      </w:r>
      <w:r w:rsidRPr="00992563">
        <w:rPr>
          <w:spacing w:val="-2"/>
        </w:rPr>
        <w:t xml:space="preserve">Соловцовского сельсовета </w:t>
      </w:r>
    </w:p>
    <w:p w:rsidR="0054645A" w:rsidRPr="00992563" w:rsidRDefault="0054645A" w:rsidP="0054645A">
      <w:pPr>
        <w:jc w:val="right"/>
      </w:pPr>
      <w:r w:rsidRPr="00992563">
        <w:rPr>
          <w:spacing w:val="-2"/>
        </w:rPr>
        <w:t>Иссинского района</w:t>
      </w:r>
    </w:p>
    <w:p w:rsidR="0054645A" w:rsidRPr="00992563" w:rsidRDefault="0054645A" w:rsidP="0054645A">
      <w:pPr>
        <w:jc w:val="right"/>
        <w:rPr>
          <w:spacing w:val="-2"/>
        </w:rPr>
      </w:pPr>
      <w:r w:rsidRPr="00992563">
        <w:rPr>
          <w:spacing w:val="-2"/>
        </w:rPr>
        <w:t xml:space="preserve"> Пензенской области на 2014-2020 годы»</w:t>
      </w:r>
    </w:p>
    <w:p w:rsidR="0054645A" w:rsidRPr="0006021E" w:rsidRDefault="0054645A" w:rsidP="0054645A">
      <w:pPr>
        <w:jc w:val="center"/>
        <w:rPr>
          <w:b/>
          <w:bCs/>
          <w:sz w:val="24"/>
          <w:szCs w:val="24"/>
        </w:rPr>
      </w:pPr>
      <w:r w:rsidRPr="0006021E">
        <w:rPr>
          <w:b/>
          <w:bCs/>
          <w:sz w:val="24"/>
          <w:szCs w:val="24"/>
        </w:rPr>
        <w:t>РАСЧЕТ</w:t>
      </w:r>
    </w:p>
    <w:p w:rsidR="0054645A" w:rsidRPr="0006021E" w:rsidRDefault="0054645A" w:rsidP="0054645A">
      <w:pPr>
        <w:jc w:val="center"/>
        <w:rPr>
          <w:b/>
          <w:bCs/>
          <w:sz w:val="24"/>
          <w:szCs w:val="24"/>
        </w:rPr>
      </w:pPr>
      <w:r w:rsidRPr="0006021E">
        <w:rPr>
          <w:b/>
          <w:bCs/>
          <w:sz w:val="24"/>
          <w:szCs w:val="24"/>
        </w:rPr>
        <w:t xml:space="preserve">планируемой оценки эффективности муниципальной программы </w:t>
      </w:r>
    </w:p>
    <w:p w:rsidR="0054645A" w:rsidRPr="0006021E" w:rsidRDefault="0054645A" w:rsidP="0054645A">
      <w:pPr>
        <w:jc w:val="center"/>
        <w:rPr>
          <w:b/>
          <w:bCs/>
          <w:color w:val="000080"/>
          <w:sz w:val="24"/>
          <w:szCs w:val="24"/>
        </w:rPr>
      </w:pPr>
      <w:r w:rsidRPr="0006021E">
        <w:rPr>
          <w:b/>
          <w:bCs/>
          <w:sz w:val="24"/>
          <w:szCs w:val="24"/>
        </w:rPr>
        <w:t>«</w:t>
      </w:r>
      <w:r w:rsidRPr="0006021E">
        <w:rPr>
          <w:b/>
          <w:bCs/>
          <w:spacing w:val="-2"/>
          <w:sz w:val="24"/>
          <w:szCs w:val="24"/>
        </w:rPr>
        <w:t xml:space="preserve">Устойчивое развитие территории </w:t>
      </w:r>
      <w:r>
        <w:rPr>
          <w:b/>
          <w:bCs/>
          <w:spacing w:val="-2"/>
          <w:sz w:val="24"/>
          <w:szCs w:val="24"/>
        </w:rPr>
        <w:t>Соловцовского</w:t>
      </w:r>
      <w:r w:rsidRPr="0006021E">
        <w:rPr>
          <w:b/>
          <w:bCs/>
          <w:spacing w:val="-2"/>
          <w:sz w:val="24"/>
          <w:szCs w:val="24"/>
        </w:rPr>
        <w:t xml:space="preserve"> сельсовета Иссинского р</w:t>
      </w:r>
      <w:r>
        <w:rPr>
          <w:b/>
          <w:bCs/>
          <w:spacing w:val="-2"/>
          <w:sz w:val="24"/>
          <w:szCs w:val="24"/>
        </w:rPr>
        <w:t>айона Пензенской области на 2014</w:t>
      </w:r>
      <w:r w:rsidRPr="0006021E">
        <w:rPr>
          <w:b/>
          <w:bCs/>
          <w:spacing w:val="-2"/>
          <w:sz w:val="24"/>
          <w:szCs w:val="24"/>
        </w:rPr>
        <w:t>-2020 годы»</w:t>
      </w:r>
    </w:p>
    <w:p w:rsidR="0054645A" w:rsidRPr="000617F2" w:rsidRDefault="0054645A" w:rsidP="0054645A">
      <w:pPr>
        <w:rPr>
          <w:color w:val="000080"/>
          <w:sz w:val="24"/>
          <w:szCs w:val="24"/>
        </w:rPr>
      </w:pPr>
    </w:p>
    <w:tbl>
      <w:tblPr>
        <w:tblW w:w="1573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552"/>
        <w:gridCol w:w="567"/>
        <w:gridCol w:w="851"/>
        <w:gridCol w:w="850"/>
        <w:gridCol w:w="1560"/>
        <w:gridCol w:w="1559"/>
        <w:gridCol w:w="1559"/>
        <w:gridCol w:w="1701"/>
        <w:gridCol w:w="1701"/>
        <w:gridCol w:w="1559"/>
        <w:gridCol w:w="1276"/>
      </w:tblGrid>
      <w:tr w:rsidR="0054645A" w:rsidRPr="000617F2" w:rsidTr="00D30BDD">
        <w:tc>
          <w:tcPr>
            <w:tcW w:w="2552" w:type="dxa"/>
          </w:tcPr>
          <w:p w:rsidR="0054645A" w:rsidRPr="000617F2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54645A" w:rsidRPr="000617F2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617F2">
              <w:rPr>
                <w:sz w:val="24"/>
                <w:szCs w:val="24"/>
              </w:rPr>
              <w:t>Наименование цел</w:t>
            </w:r>
            <w:r w:rsidRPr="000617F2">
              <w:rPr>
                <w:sz w:val="24"/>
                <w:szCs w:val="24"/>
              </w:rPr>
              <w:t>е</w:t>
            </w:r>
            <w:r w:rsidRPr="000617F2">
              <w:rPr>
                <w:sz w:val="24"/>
                <w:szCs w:val="24"/>
              </w:rPr>
              <w:t>вого показателя</w:t>
            </w:r>
          </w:p>
        </w:tc>
        <w:tc>
          <w:tcPr>
            <w:tcW w:w="567" w:type="dxa"/>
          </w:tcPr>
          <w:p w:rsidR="0054645A" w:rsidRPr="000617F2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617F2">
              <w:rPr>
                <w:sz w:val="24"/>
                <w:szCs w:val="24"/>
              </w:rPr>
              <w:t xml:space="preserve">Ед. </w:t>
            </w:r>
          </w:p>
          <w:p w:rsidR="0054645A" w:rsidRPr="000617F2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617F2">
              <w:rPr>
                <w:sz w:val="24"/>
                <w:szCs w:val="24"/>
              </w:rPr>
              <w:t>изме</w:t>
            </w:r>
          </w:p>
          <w:p w:rsidR="0054645A" w:rsidRPr="000617F2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617F2">
              <w:rPr>
                <w:sz w:val="24"/>
                <w:szCs w:val="24"/>
              </w:rPr>
              <w:t>рения</w:t>
            </w:r>
          </w:p>
        </w:tc>
        <w:tc>
          <w:tcPr>
            <w:tcW w:w="851" w:type="dxa"/>
          </w:tcPr>
          <w:p w:rsidR="0054645A" w:rsidRPr="000617F2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617F2">
              <w:rPr>
                <w:sz w:val="24"/>
                <w:szCs w:val="24"/>
              </w:rPr>
              <w:t>Пок</w:t>
            </w:r>
            <w:r w:rsidRPr="000617F2">
              <w:rPr>
                <w:sz w:val="24"/>
                <w:szCs w:val="24"/>
              </w:rPr>
              <w:t>а</w:t>
            </w:r>
            <w:r w:rsidRPr="000617F2">
              <w:rPr>
                <w:sz w:val="24"/>
                <w:szCs w:val="24"/>
              </w:rPr>
              <w:t>за</w:t>
            </w:r>
          </w:p>
          <w:p w:rsidR="0054645A" w:rsidRPr="000617F2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617F2">
              <w:rPr>
                <w:sz w:val="24"/>
                <w:szCs w:val="24"/>
              </w:rPr>
              <w:t xml:space="preserve">тель </w:t>
            </w:r>
            <w:r w:rsidRPr="000617F2">
              <w:rPr>
                <w:spacing w:val="-8"/>
                <w:sz w:val="24"/>
                <w:szCs w:val="24"/>
              </w:rPr>
              <w:t>баз</w:t>
            </w:r>
            <w:r w:rsidRPr="000617F2">
              <w:rPr>
                <w:spacing w:val="-8"/>
                <w:sz w:val="24"/>
                <w:szCs w:val="24"/>
              </w:rPr>
              <w:t>о</w:t>
            </w:r>
            <w:r w:rsidRPr="000617F2">
              <w:rPr>
                <w:spacing w:val="-8"/>
                <w:sz w:val="24"/>
                <w:szCs w:val="24"/>
              </w:rPr>
              <w:t>вого</w:t>
            </w:r>
            <w:r w:rsidRPr="000617F2">
              <w:rPr>
                <w:sz w:val="24"/>
                <w:szCs w:val="24"/>
              </w:rPr>
              <w:t xml:space="preserve"> года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54645A" w:rsidRPr="000617F2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617F2">
              <w:rPr>
                <w:sz w:val="24"/>
                <w:szCs w:val="24"/>
              </w:rPr>
              <w:t>Плани</w:t>
            </w:r>
            <w:r w:rsidRPr="000617F2">
              <w:rPr>
                <w:spacing w:val="-8"/>
                <w:sz w:val="24"/>
                <w:szCs w:val="24"/>
              </w:rPr>
              <w:t>ру</w:t>
            </w:r>
            <w:r w:rsidRPr="000617F2">
              <w:rPr>
                <w:spacing w:val="-8"/>
                <w:sz w:val="24"/>
                <w:szCs w:val="24"/>
              </w:rPr>
              <w:t>е</w:t>
            </w:r>
            <w:r w:rsidRPr="000617F2">
              <w:rPr>
                <w:spacing w:val="-8"/>
                <w:sz w:val="24"/>
                <w:szCs w:val="24"/>
              </w:rPr>
              <w:t>мый</w:t>
            </w:r>
          </w:p>
          <w:p w:rsidR="0054645A" w:rsidRPr="000617F2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617F2">
              <w:rPr>
                <w:sz w:val="24"/>
                <w:szCs w:val="24"/>
              </w:rPr>
              <w:t>пока</w:t>
            </w:r>
          </w:p>
          <w:p w:rsidR="0054645A" w:rsidRPr="000617F2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617F2">
              <w:rPr>
                <w:sz w:val="24"/>
                <w:szCs w:val="24"/>
              </w:rPr>
              <w:t>з</w:t>
            </w:r>
            <w:r w:rsidRPr="000617F2">
              <w:rPr>
                <w:sz w:val="24"/>
                <w:szCs w:val="24"/>
              </w:rPr>
              <w:t>а</w:t>
            </w:r>
            <w:r w:rsidRPr="000617F2">
              <w:rPr>
                <w:sz w:val="24"/>
                <w:szCs w:val="24"/>
              </w:rPr>
              <w:t>тель</w:t>
            </w:r>
          </w:p>
          <w:p w:rsidR="0054645A" w:rsidRPr="000617F2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54645A" w:rsidRPr="000617F2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617F2">
              <w:rPr>
                <w:spacing w:val="-8"/>
                <w:sz w:val="24"/>
                <w:szCs w:val="24"/>
              </w:rPr>
              <w:t>Планиру</w:t>
            </w:r>
            <w:r w:rsidRPr="000617F2">
              <w:rPr>
                <w:spacing w:val="-8"/>
                <w:sz w:val="24"/>
                <w:szCs w:val="24"/>
              </w:rPr>
              <w:t>е</w:t>
            </w:r>
            <w:r w:rsidRPr="000617F2">
              <w:rPr>
                <w:spacing w:val="-8"/>
                <w:sz w:val="24"/>
                <w:szCs w:val="24"/>
              </w:rPr>
              <w:t>мы</w:t>
            </w:r>
            <w:r w:rsidRPr="000617F2">
              <w:rPr>
                <w:sz w:val="24"/>
                <w:szCs w:val="24"/>
              </w:rPr>
              <w:t>й резул</w:t>
            </w:r>
            <w:r w:rsidRPr="000617F2">
              <w:rPr>
                <w:sz w:val="24"/>
                <w:szCs w:val="24"/>
              </w:rPr>
              <w:t>ь</w:t>
            </w:r>
            <w:r w:rsidRPr="000617F2">
              <w:rPr>
                <w:sz w:val="24"/>
                <w:szCs w:val="24"/>
              </w:rPr>
              <w:t>тат</w:t>
            </w:r>
          </w:p>
          <w:p w:rsidR="0054645A" w:rsidRPr="000617F2" w:rsidRDefault="0054645A" w:rsidP="00D30BDD">
            <w:pPr>
              <w:spacing w:line="216" w:lineRule="auto"/>
              <w:ind w:left="-107" w:firstLine="107"/>
              <w:jc w:val="center"/>
              <w:rPr>
                <w:sz w:val="24"/>
                <w:szCs w:val="24"/>
              </w:rPr>
            </w:pPr>
            <w:r w:rsidRPr="000617F2">
              <w:rPr>
                <w:sz w:val="24"/>
                <w:szCs w:val="24"/>
              </w:rPr>
              <w:t>дост</w:t>
            </w:r>
            <w:r w:rsidRPr="000617F2">
              <w:rPr>
                <w:sz w:val="24"/>
                <w:szCs w:val="24"/>
              </w:rPr>
              <w:t>и</w:t>
            </w:r>
            <w:r w:rsidRPr="000617F2">
              <w:rPr>
                <w:sz w:val="24"/>
                <w:szCs w:val="24"/>
              </w:rPr>
              <w:t xml:space="preserve">жения </w:t>
            </w:r>
          </w:p>
          <w:p w:rsidR="0054645A" w:rsidRPr="000617F2" w:rsidRDefault="0054645A" w:rsidP="00D30BDD">
            <w:pPr>
              <w:spacing w:line="216" w:lineRule="auto"/>
              <w:ind w:left="-107" w:firstLine="107"/>
              <w:jc w:val="center"/>
              <w:rPr>
                <w:sz w:val="24"/>
                <w:szCs w:val="24"/>
              </w:rPr>
            </w:pPr>
            <w:r w:rsidRPr="000617F2">
              <w:rPr>
                <w:sz w:val="24"/>
                <w:szCs w:val="24"/>
              </w:rPr>
              <w:t>t-ого целев</w:t>
            </w:r>
            <w:r w:rsidRPr="000617F2">
              <w:rPr>
                <w:sz w:val="24"/>
                <w:szCs w:val="24"/>
              </w:rPr>
              <w:t>о</w:t>
            </w:r>
            <w:r w:rsidRPr="000617F2">
              <w:rPr>
                <w:sz w:val="24"/>
                <w:szCs w:val="24"/>
              </w:rPr>
              <w:t>го показат</w:t>
            </w:r>
            <w:r w:rsidRPr="000617F2">
              <w:rPr>
                <w:sz w:val="24"/>
                <w:szCs w:val="24"/>
              </w:rPr>
              <w:t>е</w:t>
            </w:r>
            <w:r w:rsidRPr="000617F2">
              <w:rPr>
                <w:sz w:val="24"/>
                <w:szCs w:val="24"/>
              </w:rPr>
              <w:t>ля</w:t>
            </w:r>
          </w:p>
          <w:p w:rsidR="0054645A" w:rsidRPr="000617F2" w:rsidRDefault="0054645A" w:rsidP="00D30BDD">
            <w:pPr>
              <w:spacing w:line="216" w:lineRule="auto"/>
              <w:ind w:left="-107" w:firstLine="107"/>
              <w:jc w:val="center"/>
              <w:rPr>
                <w:sz w:val="24"/>
                <w:szCs w:val="24"/>
              </w:rPr>
            </w:pPr>
            <w:r w:rsidRPr="000617F2">
              <w:rPr>
                <w:sz w:val="24"/>
                <w:szCs w:val="24"/>
              </w:rPr>
              <w:t xml:space="preserve">j-ой </w:t>
            </w:r>
            <w:proofErr w:type="gramStart"/>
            <w:r w:rsidRPr="000617F2">
              <w:rPr>
                <w:sz w:val="24"/>
                <w:szCs w:val="24"/>
              </w:rPr>
              <w:t>под-програ</w:t>
            </w:r>
            <w:r w:rsidRPr="000617F2">
              <w:rPr>
                <w:sz w:val="24"/>
                <w:szCs w:val="24"/>
              </w:rPr>
              <w:t>м</w:t>
            </w:r>
            <w:r w:rsidRPr="000617F2">
              <w:rPr>
                <w:sz w:val="24"/>
                <w:szCs w:val="24"/>
              </w:rPr>
              <w:t>мы</w:t>
            </w:r>
            <w:proofErr w:type="gramEnd"/>
          </w:p>
          <w:p w:rsidR="0054645A" w:rsidRPr="000617F2" w:rsidRDefault="0054645A" w:rsidP="00D30BDD">
            <w:pPr>
              <w:spacing w:line="216" w:lineRule="auto"/>
              <w:ind w:left="-107" w:firstLine="107"/>
              <w:jc w:val="center"/>
              <w:rPr>
                <w:sz w:val="24"/>
                <w:szCs w:val="24"/>
              </w:rPr>
            </w:pPr>
            <w:r>
              <w:rPr>
                <w:rFonts w:eastAsia="Batang"/>
                <w:noProof/>
                <w:position w:val="-32"/>
                <w:sz w:val="24"/>
                <w:szCs w:val="24"/>
                <w:lang w:eastAsia="ru-RU"/>
              </w:rPr>
              <w:drawing>
                <wp:inline distT="0" distB="0" distL="0" distR="0">
                  <wp:extent cx="733425" cy="323850"/>
                  <wp:effectExtent l="19050" t="0" r="9525" b="0"/>
                  <wp:docPr id="6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32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645A" w:rsidRPr="000617F2" w:rsidRDefault="0054645A" w:rsidP="00D30BDD">
            <w:pPr>
              <w:spacing w:line="216" w:lineRule="auto"/>
              <w:ind w:left="-74"/>
              <w:rPr>
                <w:sz w:val="24"/>
                <w:szCs w:val="24"/>
              </w:rPr>
            </w:pPr>
            <w:r>
              <w:rPr>
                <w:rFonts w:eastAsia="Batang"/>
                <w:noProof/>
                <w:position w:val="-30"/>
                <w:sz w:val="24"/>
                <w:szCs w:val="24"/>
                <w:lang w:eastAsia="ru-RU"/>
              </w:rPr>
              <w:drawing>
                <wp:inline distT="0" distB="0" distL="0" distR="0">
                  <wp:extent cx="876300" cy="323850"/>
                  <wp:effectExtent l="19050" t="0" r="0" b="0"/>
                  <wp:docPr id="7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32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54645A" w:rsidRPr="000617F2" w:rsidRDefault="0054645A" w:rsidP="00D30BDD">
            <w:pPr>
              <w:spacing w:line="216" w:lineRule="auto"/>
              <w:ind w:left="-141" w:right="-38"/>
              <w:jc w:val="center"/>
              <w:rPr>
                <w:sz w:val="24"/>
                <w:szCs w:val="24"/>
              </w:rPr>
            </w:pPr>
            <w:r w:rsidRPr="000617F2">
              <w:rPr>
                <w:sz w:val="24"/>
                <w:szCs w:val="24"/>
              </w:rPr>
              <w:t>Планиру</w:t>
            </w:r>
            <w:r w:rsidRPr="000617F2">
              <w:rPr>
                <w:sz w:val="24"/>
                <w:szCs w:val="24"/>
              </w:rPr>
              <w:t>е</w:t>
            </w:r>
            <w:r w:rsidRPr="000617F2">
              <w:rPr>
                <w:sz w:val="24"/>
                <w:szCs w:val="24"/>
              </w:rPr>
              <w:t>мый пок</w:t>
            </w:r>
            <w:r w:rsidRPr="000617F2">
              <w:rPr>
                <w:sz w:val="24"/>
                <w:szCs w:val="24"/>
              </w:rPr>
              <w:t>а</w:t>
            </w:r>
            <w:r w:rsidRPr="000617F2">
              <w:rPr>
                <w:sz w:val="24"/>
                <w:szCs w:val="24"/>
              </w:rPr>
              <w:t>затель результати</w:t>
            </w:r>
            <w:r w:rsidRPr="000617F2">
              <w:rPr>
                <w:sz w:val="24"/>
                <w:szCs w:val="24"/>
              </w:rPr>
              <w:t>в</w:t>
            </w:r>
            <w:r w:rsidRPr="000617F2">
              <w:rPr>
                <w:sz w:val="24"/>
                <w:szCs w:val="24"/>
              </w:rPr>
              <w:t>ности подпр</w:t>
            </w:r>
            <w:r w:rsidRPr="000617F2">
              <w:rPr>
                <w:sz w:val="24"/>
                <w:szCs w:val="24"/>
              </w:rPr>
              <w:t>о</w:t>
            </w:r>
            <w:r w:rsidRPr="000617F2">
              <w:rPr>
                <w:sz w:val="24"/>
                <w:szCs w:val="24"/>
              </w:rPr>
              <w:t>граммы</w:t>
            </w:r>
          </w:p>
          <w:p w:rsidR="0054645A" w:rsidRPr="000617F2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54645A" w:rsidRPr="000617F2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rFonts w:eastAsia="Batang"/>
                <w:noProof/>
                <w:position w:val="-26"/>
                <w:sz w:val="24"/>
                <w:szCs w:val="24"/>
                <w:lang w:eastAsia="ru-RU"/>
              </w:rPr>
              <w:drawing>
                <wp:inline distT="0" distB="0" distL="0" distR="0">
                  <wp:extent cx="685800" cy="419100"/>
                  <wp:effectExtent l="19050" t="0" r="0" b="0"/>
                  <wp:docPr id="8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54645A" w:rsidRPr="000617F2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617F2">
              <w:rPr>
                <w:sz w:val="24"/>
                <w:szCs w:val="24"/>
              </w:rPr>
              <w:t>Планиру</w:t>
            </w:r>
            <w:r w:rsidRPr="000617F2">
              <w:rPr>
                <w:sz w:val="24"/>
                <w:szCs w:val="24"/>
              </w:rPr>
              <w:t>е</w:t>
            </w:r>
            <w:r w:rsidRPr="000617F2">
              <w:rPr>
                <w:sz w:val="24"/>
                <w:szCs w:val="24"/>
              </w:rPr>
              <w:t>мый объем средств на реал</w:t>
            </w:r>
            <w:r w:rsidRPr="000617F2">
              <w:rPr>
                <w:sz w:val="24"/>
                <w:szCs w:val="24"/>
              </w:rPr>
              <w:t>и</w:t>
            </w:r>
            <w:r w:rsidRPr="000617F2">
              <w:rPr>
                <w:sz w:val="24"/>
                <w:szCs w:val="24"/>
              </w:rPr>
              <w:t>зацию МП</w:t>
            </w:r>
          </w:p>
          <w:p w:rsidR="0054645A" w:rsidRPr="000617F2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54645A" w:rsidRPr="000617F2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54645A" w:rsidRPr="000617F2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54645A" w:rsidRPr="000617F2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4645A" w:rsidRPr="000617F2" w:rsidRDefault="0054645A" w:rsidP="00D30BDD">
            <w:pPr>
              <w:spacing w:line="216" w:lineRule="auto"/>
              <w:jc w:val="center"/>
              <w:rPr>
                <w:rFonts w:eastAsia="Batang"/>
                <w:sz w:val="24"/>
                <w:szCs w:val="24"/>
                <w:lang w:eastAsia="ko-KR"/>
              </w:rPr>
            </w:pPr>
            <w:r w:rsidRPr="000617F2">
              <w:rPr>
                <w:rFonts w:eastAsia="Batang"/>
                <w:sz w:val="24"/>
                <w:szCs w:val="24"/>
                <w:lang w:eastAsia="ko-KR"/>
              </w:rPr>
              <w:t>Коэффиц</w:t>
            </w:r>
            <w:r w:rsidRPr="000617F2">
              <w:rPr>
                <w:rFonts w:eastAsia="Batang"/>
                <w:sz w:val="24"/>
                <w:szCs w:val="24"/>
                <w:lang w:eastAsia="ko-KR"/>
              </w:rPr>
              <w:t>и</w:t>
            </w:r>
            <w:r w:rsidRPr="000617F2">
              <w:rPr>
                <w:rFonts w:eastAsia="Batang"/>
                <w:sz w:val="24"/>
                <w:szCs w:val="24"/>
                <w:lang w:eastAsia="ko-KR"/>
              </w:rPr>
              <w:t>ент вли</w:t>
            </w:r>
            <w:r w:rsidRPr="000617F2">
              <w:rPr>
                <w:rFonts w:eastAsia="Batang"/>
                <w:sz w:val="24"/>
                <w:szCs w:val="24"/>
                <w:lang w:eastAsia="ko-KR"/>
              </w:rPr>
              <w:t>я</w:t>
            </w:r>
            <w:r w:rsidRPr="000617F2">
              <w:rPr>
                <w:rFonts w:eastAsia="Batang"/>
                <w:sz w:val="24"/>
                <w:szCs w:val="24"/>
                <w:lang w:eastAsia="ko-KR"/>
              </w:rPr>
              <w:t>ния</w:t>
            </w:r>
          </w:p>
          <w:p w:rsidR="0054645A" w:rsidRPr="000617F2" w:rsidRDefault="0054645A" w:rsidP="00D30BDD">
            <w:pPr>
              <w:spacing w:line="216" w:lineRule="auto"/>
              <w:jc w:val="center"/>
              <w:rPr>
                <w:rFonts w:eastAsia="Batang"/>
                <w:sz w:val="24"/>
                <w:szCs w:val="24"/>
                <w:lang w:eastAsia="ko-KR"/>
              </w:rPr>
            </w:pPr>
            <w:r w:rsidRPr="000617F2">
              <w:rPr>
                <w:rFonts w:eastAsia="Batang"/>
                <w:sz w:val="24"/>
                <w:szCs w:val="24"/>
                <w:lang w:eastAsia="ko-KR"/>
              </w:rPr>
              <w:t>подпрогра</w:t>
            </w:r>
            <w:r w:rsidRPr="000617F2">
              <w:rPr>
                <w:rFonts w:eastAsia="Batang"/>
                <w:sz w:val="24"/>
                <w:szCs w:val="24"/>
                <w:lang w:eastAsia="ko-KR"/>
              </w:rPr>
              <w:t>м</w:t>
            </w:r>
            <w:r w:rsidRPr="000617F2">
              <w:rPr>
                <w:rFonts w:eastAsia="Batang"/>
                <w:sz w:val="24"/>
                <w:szCs w:val="24"/>
                <w:lang w:eastAsia="ko-KR"/>
              </w:rPr>
              <w:t>мы на эффекти</w:t>
            </w:r>
            <w:r w:rsidRPr="000617F2">
              <w:rPr>
                <w:rFonts w:eastAsia="Batang"/>
                <w:sz w:val="24"/>
                <w:szCs w:val="24"/>
                <w:lang w:eastAsia="ko-KR"/>
              </w:rPr>
              <w:t>в</w:t>
            </w:r>
            <w:r w:rsidRPr="000617F2">
              <w:rPr>
                <w:rFonts w:eastAsia="Batang"/>
                <w:sz w:val="24"/>
                <w:szCs w:val="24"/>
                <w:lang w:eastAsia="ko-KR"/>
              </w:rPr>
              <w:t>ность МП</w:t>
            </w:r>
          </w:p>
          <w:p w:rsidR="0054645A" w:rsidRPr="000617F2" w:rsidRDefault="0054645A" w:rsidP="00D30BDD">
            <w:pPr>
              <w:spacing w:line="216" w:lineRule="auto"/>
              <w:jc w:val="center"/>
              <w:rPr>
                <w:rFonts w:eastAsia="Batang"/>
                <w:sz w:val="24"/>
                <w:szCs w:val="24"/>
                <w:lang w:eastAsia="ko-KR"/>
              </w:rPr>
            </w:pPr>
          </w:p>
          <w:p w:rsidR="0054645A" w:rsidRPr="000617F2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position w:val="-14"/>
                <w:sz w:val="24"/>
                <w:szCs w:val="24"/>
                <w:lang w:eastAsia="ru-RU"/>
              </w:rPr>
              <w:drawing>
                <wp:inline distT="0" distB="0" distL="0" distR="0">
                  <wp:extent cx="180975" cy="238125"/>
                  <wp:effectExtent l="19050" t="0" r="9525" b="0"/>
                  <wp:docPr id="9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Batang"/>
                <w:noProof/>
                <w:position w:val="-24"/>
                <w:sz w:val="24"/>
                <w:szCs w:val="24"/>
                <w:lang w:eastAsia="ru-RU"/>
              </w:rPr>
              <w:drawing>
                <wp:inline distT="0" distB="0" distL="0" distR="0">
                  <wp:extent cx="266700" cy="390525"/>
                  <wp:effectExtent l="19050" t="0" r="0" b="0"/>
                  <wp:docPr id="10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54645A" w:rsidRPr="000617F2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617F2">
              <w:rPr>
                <w:sz w:val="24"/>
                <w:szCs w:val="24"/>
              </w:rPr>
              <w:t>Суммарная планиру</w:t>
            </w:r>
            <w:r w:rsidRPr="000617F2">
              <w:rPr>
                <w:sz w:val="24"/>
                <w:szCs w:val="24"/>
              </w:rPr>
              <w:t>е</w:t>
            </w:r>
            <w:r w:rsidRPr="000617F2">
              <w:rPr>
                <w:sz w:val="24"/>
                <w:szCs w:val="24"/>
              </w:rPr>
              <w:t>мая результати</w:t>
            </w:r>
            <w:r w:rsidRPr="000617F2">
              <w:rPr>
                <w:sz w:val="24"/>
                <w:szCs w:val="24"/>
              </w:rPr>
              <w:t>в</w:t>
            </w:r>
            <w:r w:rsidRPr="000617F2">
              <w:rPr>
                <w:sz w:val="24"/>
                <w:szCs w:val="24"/>
              </w:rPr>
              <w:t>ность МП</w:t>
            </w:r>
          </w:p>
          <w:p w:rsidR="0054645A" w:rsidRPr="000617F2" w:rsidRDefault="0054645A" w:rsidP="00D30BDD">
            <w:pPr>
              <w:spacing w:line="216" w:lineRule="auto"/>
              <w:jc w:val="center"/>
              <w:rPr>
                <w:rFonts w:eastAsia="Batang"/>
                <w:sz w:val="24"/>
                <w:szCs w:val="24"/>
                <w:lang w:eastAsia="ko-KR"/>
              </w:rPr>
            </w:pPr>
          </w:p>
          <w:p w:rsidR="0054645A" w:rsidRPr="000617F2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rFonts w:eastAsia="Batang"/>
                <w:noProof/>
                <w:position w:val="-30"/>
                <w:sz w:val="24"/>
                <w:szCs w:val="24"/>
                <w:lang w:eastAsia="ru-RU"/>
              </w:rPr>
              <w:drawing>
                <wp:inline distT="0" distB="0" distL="0" distR="0">
                  <wp:extent cx="847725" cy="285750"/>
                  <wp:effectExtent l="0" t="0" r="0" b="0"/>
                  <wp:docPr id="11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645A" w:rsidRPr="000617F2" w:rsidRDefault="0054645A" w:rsidP="00D30BDD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4645A" w:rsidRPr="000617F2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617F2">
              <w:rPr>
                <w:sz w:val="24"/>
                <w:szCs w:val="24"/>
              </w:rPr>
              <w:t>Показатель результ</w:t>
            </w:r>
            <w:r w:rsidRPr="000617F2">
              <w:rPr>
                <w:sz w:val="24"/>
                <w:szCs w:val="24"/>
              </w:rPr>
              <w:t>а</w:t>
            </w:r>
            <w:r w:rsidRPr="000617F2">
              <w:rPr>
                <w:sz w:val="24"/>
                <w:szCs w:val="24"/>
              </w:rPr>
              <w:t>тивности достиж</w:t>
            </w:r>
            <w:r w:rsidRPr="000617F2">
              <w:rPr>
                <w:sz w:val="24"/>
                <w:szCs w:val="24"/>
              </w:rPr>
              <w:t>е</w:t>
            </w:r>
            <w:r w:rsidRPr="000617F2">
              <w:rPr>
                <w:sz w:val="24"/>
                <w:szCs w:val="24"/>
              </w:rPr>
              <w:t>ния  i-ого целев</w:t>
            </w:r>
            <w:r w:rsidRPr="000617F2">
              <w:rPr>
                <w:sz w:val="24"/>
                <w:szCs w:val="24"/>
              </w:rPr>
              <w:t>о</w:t>
            </w:r>
            <w:r w:rsidRPr="000617F2">
              <w:rPr>
                <w:sz w:val="24"/>
                <w:szCs w:val="24"/>
              </w:rPr>
              <w:t>го показат</w:t>
            </w:r>
            <w:r w:rsidRPr="000617F2">
              <w:rPr>
                <w:sz w:val="24"/>
                <w:szCs w:val="24"/>
              </w:rPr>
              <w:t>е</w:t>
            </w:r>
            <w:r w:rsidRPr="000617F2">
              <w:rPr>
                <w:sz w:val="24"/>
                <w:szCs w:val="24"/>
              </w:rPr>
              <w:t>ля МП</w:t>
            </w:r>
          </w:p>
          <w:p w:rsidR="0054645A" w:rsidRPr="000617F2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54645A" w:rsidRPr="000617F2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rFonts w:eastAsia="Batang"/>
                <w:noProof/>
                <w:position w:val="-30"/>
                <w:sz w:val="24"/>
                <w:szCs w:val="24"/>
                <w:lang w:eastAsia="ru-RU"/>
              </w:rPr>
              <w:drawing>
                <wp:inline distT="0" distB="0" distL="0" distR="0">
                  <wp:extent cx="847725" cy="276225"/>
                  <wp:effectExtent l="0" t="0" r="9525" b="0"/>
                  <wp:docPr id="12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645A" w:rsidRPr="000617F2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54645A" w:rsidRPr="000617F2" w:rsidRDefault="0054645A" w:rsidP="00D30BDD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45A" w:rsidRPr="000617F2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0617F2">
              <w:rPr>
                <w:spacing w:val="-10"/>
                <w:sz w:val="24"/>
                <w:szCs w:val="24"/>
              </w:rPr>
              <w:t>План</w:t>
            </w:r>
            <w:r w:rsidRPr="000617F2">
              <w:rPr>
                <w:spacing w:val="-10"/>
                <w:sz w:val="24"/>
                <w:szCs w:val="24"/>
              </w:rPr>
              <w:t>и</w:t>
            </w:r>
            <w:r w:rsidRPr="000617F2">
              <w:rPr>
                <w:spacing w:val="-10"/>
                <w:sz w:val="24"/>
                <w:szCs w:val="24"/>
              </w:rPr>
              <w:t>руемый</w:t>
            </w:r>
            <w:r w:rsidRPr="000617F2">
              <w:rPr>
                <w:sz w:val="24"/>
                <w:szCs w:val="24"/>
              </w:rPr>
              <w:t xml:space="preserve"> показ</w:t>
            </w:r>
            <w:r w:rsidRPr="000617F2">
              <w:rPr>
                <w:sz w:val="24"/>
                <w:szCs w:val="24"/>
              </w:rPr>
              <w:t>а</w:t>
            </w:r>
            <w:r w:rsidRPr="000617F2">
              <w:rPr>
                <w:sz w:val="24"/>
                <w:szCs w:val="24"/>
              </w:rPr>
              <w:t>тель результ</w:t>
            </w:r>
            <w:r w:rsidRPr="000617F2">
              <w:rPr>
                <w:sz w:val="24"/>
                <w:szCs w:val="24"/>
              </w:rPr>
              <w:t>а</w:t>
            </w:r>
            <w:r w:rsidRPr="000617F2">
              <w:rPr>
                <w:sz w:val="24"/>
                <w:szCs w:val="24"/>
              </w:rPr>
              <w:t>тивности МП</w:t>
            </w:r>
          </w:p>
          <w:p w:rsidR="0054645A" w:rsidRPr="000617F2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54645A" w:rsidRPr="000617F2" w:rsidRDefault="0054645A" w:rsidP="00D30BDD">
            <w:pPr>
              <w:spacing w:line="216" w:lineRule="auto"/>
              <w:ind w:left="-13"/>
              <w:jc w:val="center"/>
              <w:rPr>
                <w:sz w:val="24"/>
                <w:szCs w:val="24"/>
              </w:rPr>
            </w:pPr>
            <w:r>
              <w:rPr>
                <w:rFonts w:eastAsia="Batang"/>
                <w:noProof/>
                <w:position w:val="-24"/>
                <w:sz w:val="24"/>
                <w:szCs w:val="24"/>
                <w:lang w:eastAsia="ru-RU"/>
              </w:rPr>
              <w:drawing>
                <wp:inline distT="0" distB="0" distL="0" distR="0">
                  <wp:extent cx="781050" cy="323850"/>
                  <wp:effectExtent l="0" t="0" r="0" b="0"/>
                  <wp:docPr id="13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32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645A" w:rsidRPr="000617F2" w:rsidTr="00D30BDD">
        <w:trPr>
          <w:tblHeader/>
        </w:trPr>
        <w:tc>
          <w:tcPr>
            <w:tcW w:w="2552" w:type="dxa"/>
          </w:tcPr>
          <w:p w:rsidR="0054645A" w:rsidRPr="000617F2" w:rsidRDefault="0054645A" w:rsidP="00D30BDD">
            <w:pPr>
              <w:jc w:val="center"/>
              <w:rPr>
                <w:sz w:val="24"/>
                <w:szCs w:val="24"/>
              </w:rPr>
            </w:pPr>
            <w:r w:rsidRPr="000617F2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4645A" w:rsidRPr="000617F2" w:rsidRDefault="0054645A" w:rsidP="00D30BDD">
            <w:pPr>
              <w:jc w:val="center"/>
              <w:rPr>
                <w:sz w:val="24"/>
                <w:szCs w:val="24"/>
              </w:rPr>
            </w:pPr>
            <w:r w:rsidRPr="000617F2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54645A" w:rsidRPr="000617F2" w:rsidRDefault="0054645A" w:rsidP="00D30BDD">
            <w:pPr>
              <w:jc w:val="center"/>
              <w:rPr>
                <w:sz w:val="24"/>
                <w:szCs w:val="24"/>
              </w:rPr>
            </w:pPr>
            <w:r w:rsidRPr="000617F2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54645A" w:rsidRPr="000617F2" w:rsidRDefault="0054645A" w:rsidP="00D30BDD">
            <w:pPr>
              <w:jc w:val="center"/>
              <w:rPr>
                <w:sz w:val="24"/>
                <w:szCs w:val="24"/>
              </w:rPr>
            </w:pPr>
            <w:r w:rsidRPr="000617F2"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54645A" w:rsidRPr="000617F2" w:rsidRDefault="0054645A" w:rsidP="00D30BDD">
            <w:pPr>
              <w:jc w:val="center"/>
              <w:rPr>
                <w:sz w:val="24"/>
                <w:szCs w:val="24"/>
              </w:rPr>
            </w:pPr>
            <w:r w:rsidRPr="000617F2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54645A" w:rsidRPr="000617F2" w:rsidRDefault="0054645A" w:rsidP="00D30BDD">
            <w:pPr>
              <w:jc w:val="center"/>
              <w:rPr>
                <w:sz w:val="24"/>
                <w:szCs w:val="24"/>
              </w:rPr>
            </w:pPr>
            <w:r w:rsidRPr="000617F2"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54645A" w:rsidRPr="000617F2" w:rsidRDefault="0054645A" w:rsidP="00D30BDD">
            <w:pPr>
              <w:jc w:val="center"/>
              <w:rPr>
                <w:sz w:val="24"/>
                <w:szCs w:val="24"/>
              </w:rPr>
            </w:pPr>
            <w:r w:rsidRPr="000617F2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54645A" w:rsidRPr="000617F2" w:rsidRDefault="0054645A" w:rsidP="00D30BDD">
            <w:pPr>
              <w:jc w:val="center"/>
              <w:rPr>
                <w:sz w:val="24"/>
                <w:szCs w:val="24"/>
              </w:rPr>
            </w:pPr>
            <w:r w:rsidRPr="000617F2"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54645A" w:rsidRPr="000617F2" w:rsidRDefault="0054645A" w:rsidP="00D30BDD">
            <w:pPr>
              <w:jc w:val="center"/>
              <w:rPr>
                <w:sz w:val="24"/>
                <w:szCs w:val="24"/>
              </w:rPr>
            </w:pPr>
            <w:r w:rsidRPr="000617F2"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54645A" w:rsidRPr="000617F2" w:rsidRDefault="0054645A" w:rsidP="00D30BDD">
            <w:pPr>
              <w:jc w:val="center"/>
              <w:rPr>
                <w:sz w:val="24"/>
                <w:szCs w:val="24"/>
              </w:rPr>
            </w:pPr>
            <w:r w:rsidRPr="000617F2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54645A" w:rsidRPr="000617F2" w:rsidRDefault="0054645A" w:rsidP="00D30BDD">
            <w:pPr>
              <w:jc w:val="center"/>
              <w:rPr>
                <w:sz w:val="24"/>
                <w:szCs w:val="24"/>
              </w:rPr>
            </w:pPr>
            <w:r w:rsidRPr="000617F2">
              <w:rPr>
                <w:sz w:val="24"/>
                <w:szCs w:val="24"/>
              </w:rPr>
              <w:t>11</w:t>
            </w:r>
          </w:p>
        </w:tc>
      </w:tr>
      <w:tr w:rsidR="0054645A" w:rsidRPr="00BD18E0" w:rsidTr="00D30BDD">
        <w:trPr>
          <w:trHeight w:val="338"/>
        </w:trPr>
        <w:tc>
          <w:tcPr>
            <w:tcW w:w="15735" w:type="dxa"/>
            <w:gridSpan w:val="11"/>
          </w:tcPr>
          <w:p w:rsidR="0054645A" w:rsidRDefault="0054645A" w:rsidP="00D30BDD">
            <w:pPr>
              <w:jc w:val="center"/>
              <w:rPr>
                <w:sz w:val="24"/>
                <w:szCs w:val="24"/>
              </w:rPr>
            </w:pPr>
          </w:p>
          <w:p w:rsidR="0054645A" w:rsidRPr="00C204C3" w:rsidRDefault="0054645A" w:rsidP="00D30BDD">
            <w:pPr>
              <w:jc w:val="center"/>
              <w:rPr>
                <w:b/>
                <w:bCs/>
                <w:sz w:val="24"/>
                <w:szCs w:val="24"/>
              </w:rPr>
            </w:pPr>
            <w:r w:rsidRPr="00C204C3">
              <w:rPr>
                <w:b/>
                <w:bCs/>
                <w:sz w:val="24"/>
                <w:szCs w:val="24"/>
              </w:rPr>
              <w:t xml:space="preserve">Программа  «Устойчивое развитие территории </w:t>
            </w:r>
            <w:r>
              <w:rPr>
                <w:b/>
                <w:bCs/>
                <w:sz w:val="24"/>
                <w:szCs w:val="24"/>
              </w:rPr>
              <w:t>Соловцовского</w:t>
            </w:r>
            <w:r w:rsidRPr="00C204C3">
              <w:rPr>
                <w:b/>
                <w:bCs/>
                <w:sz w:val="24"/>
                <w:szCs w:val="24"/>
              </w:rPr>
              <w:t xml:space="preserve"> сельсовета Иссинского района Пензенской области</w:t>
            </w:r>
            <w:r>
              <w:rPr>
                <w:b/>
                <w:bCs/>
                <w:sz w:val="24"/>
                <w:szCs w:val="24"/>
              </w:rPr>
              <w:t>»</w:t>
            </w:r>
            <w:r w:rsidRPr="00C204C3">
              <w:rPr>
                <w:b/>
                <w:bCs/>
                <w:sz w:val="24"/>
                <w:szCs w:val="24"/>
              </w:rPr>
              <w:t xml:space="preserve"> на 2016 год</w:t>
            </w:r>
          </w:p>
        </w:tc>
      </w:tr>
      <w:tr w:rsidR="0054645A" w:rsidRPr="00BD18E0" w:rsidTr="00D30BDD">
        <w:tc>
          <w:tcPr>
            <w:tcW w:w="2552" w:type="dxa"/>
          </w:tcPr>
          <w:p w:rsidR="0054645A" w:rsidRPr="00C204C3" w:rsidRDefault="0054645A" w:rsidP="00D30BDD">
            <w:pPr>
              <w:rPr>
                <w:color w:val="000080"/>
                <w:sz w:val="24"/>
                <w:szCs w:val="24"/>
                <w:u w:val="single"/>
              </w:rPr>
            </w:pPr>
            <w:r w:rsidRPr="00C204C3">
              <w:rPr>
                <w:sz w:val="24"/>
                <w:szCs w:val="24"/>
              </w:rPr>
              <w:t>Процент жалоб и обращений гра</w:t>
            </w:r>
            <w:r w:rsidRPr="00C204C3">
              <w:rPr>
                <w:sz w:val="24"/>
                <w:szCs w:val="24"/>
              </w:rPr>
              <w:t>ж</w:t>
            </w:r>
            <w:r w:rsidRPr="00C204C3">
              <w:rPr>
                <w:sz w:val="24"/>
                <w:szCs w:val="24"/>
              </w:rPr>
              <w:t>дан в органы местного самоуправления по вопросам жизнеобесп</w:t>
            </w:r>
            <w:r w:rsidRPr="00C204C3">
              <w:rPr>
                <w:sz w:val="24"/>
                <w:szCs w:val="24"/>
              </w:rPr>
              <w:t>е</w:t>
            </w:r>
            <w:r w:rsidRPr="00C204C3">
              <w:rPr>
                <w:sz w:val="24"/>
                <w:szCs w:val="24"/>
              </w:rPr>
              <w:t xml:space="preserve">чения </w:t>
            </w:r>
            <w:r w:rsidRPr="00C204C3">
              <w:rPr>
                <w:sz w:val="24"/>
                <w:szCs w:val="24"/>
              </w:rPr>
              <w:lastRenderedPageBreak/>
              <w:t>населения</w:t>
            </w:r>
          </w:p>
        </w:tc>
        <w:tc>
          <w:tcPr>
            <w:tcW w:w="567" w:type="dxa"/>
          </w:tcPr>
          <w:p w:rsidR="0054645A" w:rsidRPr="00C204C3" w:rsidRDefault="0054645A" w:rsidP="00D30BDD">
            <w:pPr>
              <w:jc w:val="center"/>
              <w:rPr>
                <w:sz w:val="24"/>
                <w:szCs w:val="24"/>
              </w:rPr>
            </w:pPr>
            <w:r w:rsidRPr="00C204C3">
              <w:rPr>
                <w:sz w:val="24"/>
                <w:szCs w:val="24"/>
              </w:rPr>
              <w:lastRenderedPageBreak/>
              <w:t xml:space="preserve">% </w:t>
            </w:r>
          </w:p>
        </w:tc>
        <w:tc>
          <w:tcPr>
            <w:tcW w:w="851" w:type="dxa"/>
          </w:tcPr>
          <w:p w:rsidR="0054645A" w:rsidRPr="00C204C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54645A" w:rsidRPr="00C204C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204C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54645A" w:rsidRPr="00C204C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204C3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C204C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204C3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C204C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4645A" w:rsidRPr="00C204C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204C3">
              <w:rPr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54645A" w:rsidRPr="00C204C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204C3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C204C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204C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06</w:t>
            </w:r>
            <w:r w:rsidRPr="00C204C3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54645A" w:rsidRPr="00C204C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204C3">
              <w:rPr>
                <w:sz w:val="24"/>
                <w:szCs w:val="24"/>
              </w:rPr>
              <w:t>Х</w:t>
            </w:r>
          </w:p>
        </w:tc>
      </w:tr>
      <w:tr w:rsidR="0054645A" w:rsidRPr="00BD18E0" w:rsidTr="00D30BDD">
        <w:trPr>
          <w:trHeight w:val="2442"/>
        </w:trPr>
        <w:tc>
          <w:tcPr>
            <w:tcW w:w="2552" w:type="dxa"/>
          </w:tcPr>
          <w:p w:rsidR="0054645A" w:rsidRPr="00C204C3" w:rsidRDefault="0054645A" w:rsidP="00D30BDD">
            <w:pPr>
              <w:jc w:val="both"/>
              <w:rPr>
                <w:sz w:val="24"/>
                <w:szCs w:val="24"/>
              </w:rPr>
            </w:pPr>
            <w:r w:rsidRPr="00C204C3">
              <w:rPr>
                <w:sz w:val="24"/>
                <w:szCs w:val="24"/>
              </w:rPr>
              <w:lastRenderedPageBreak/>
              <w:t>Процент исполн</w:t>
            </w:r>
            <w:r w:rsidRPr="00C204C3">
              <w:rPr>
                <w:sz w:val="24"/>
                <w:szCs w:val="24"/>
              </w:rPr>
              <w:t>е</w:t>
            </w:r>
            <w:r w:rsidRPr="00C204C3">
              <w:rPr>
                <w:sz w:val="24"/>
                <w:szCs w:val="24"/>
              </w:rPr>
              <w:t>ния плана посту</w:t>
            </w:r>
            <w:r w:rsidRPr="00C204C3">
              <w:rPr>
                <w:sz w:val="24"/>
                <w:szCs w:val="24"/>
              </w:rPr>
              <w:t>п</w:t>
            </w:r>
            <w:r w:rsidRPr="00C204C3">
              <w:rPr>
                <w:sz w:val="24"/>
                <w:szCs w:val="24"/>
              </w:rPr>
              <w:t>ления налоговых и ненал</w:t>
            </w:r>
            <w:r w:rsidRPr="00C204C3">
              <w:rPr>
                <w:sz w:val="24"/>
                <w:szCs w:val="24"/>
              </w:rPr>
              <w:t>о</w:t>
            </w:r>
            <w:r w:rsidRPr="00C204C3">
              <w:rPr>
                <w:sz w:val="24"/>
                <w:szCs w:val="24"/>
              </w:rPr>
              <w:t>говых доходов в бю</w:t>
            </w:r>
            <w:r w:rsidRPr="00C204C3">
              <w:rPr>
                <w:sz w:val="24"/>
                <w:szCs w:val="24"/>
              </w:rPr>
              <w:t>д</w:t>
            </w:r>
            <w:r w:rsidRPr="00C204C3">
              <w:rPr>
                <w:sz w:val="24"/>
                <w:szCs w:val="24"/>
              </w:rPr>
              <w:t xml:space="preserve">жет </w:t>
            </w:r>
            <w:r>
              <w:rPr>
                <w:sz w:val="24"/>
                <w:szCs w:val="24"/>
              </w:rPr>
              <w:t>Соловцовского</w:t>
            </w:r>
            <w:r w:rsidRPr="00C204C3">
              <w:rPr>
                <w:sz w:val="24"/>
                <w:szCs w:val="24"/>
              </w:rPr>
              <w:t xml:space="preserve"> сельсовета Иссинск</w:t>
            </w:r>
            <w:r w:rsidRPr="00C204C3">
              <w:rPr>
                <w:sz w:val="24"/>
                <w:szCs w:val="24"/>
              </w:rPr>
              <w:t>о</w:t>
            </w:r>
            <w:r w:rsidRPr="00C204C3">
              <w:rPr>
                <w:sz w:val="24"/>
                <w:szCs w:val="24"/>
              </w:rPr>
              <w:t>го района Пензенской области</w:t>
            </w:r>
          </w:p>
        </w:tc>
        <w:tc>
          <w:tcPr>
            <w:tcW w:w="567" w:type="dxa"/>
          </w:tcPr>
          <w:p w:rsidR="0054645A" w:rsidRPr="00C204C3" w:rsidRDefault="0054645A" w:rsidP="00D30BDD">
            <w:pPr>
              <w:jc w:val="center"/>
              <w:rPr>
                <w:sz w:val="24"/>
                <w:szCs w:val="24"/>
              </w:rPr>
            </w:pPr>
            <w:r w:rsidRPr="00C204C3">
              <w:rPr>
                <w:sz w:val="24"/>
                <w:szCs w:val="24"/>
              </w:rPr>
              <w:t xml:space="preserve">% </w:t>
            </w:r>
          </w:p>
        </w:tc>
        <w:tc>
          <w:tcPr>
            <w:tcW w:w="851" w:type="dxa"/>
          </w:tcPr>
          <w:p w:rsidR="0054645A" w:rsidRPr="00C204C3" w:rsidRDefault="0054645A" w:rsidP="00D30BDD">
            <w:pPr>
              <w:spacing w:line="216" w:lineRule="auto"/>
              <w:rPr>
                <w:sz w:val="24"/>
                <w:szCs w:val="24"/>
              </w:rPr>
            </w:pPr>
            <w:r w:rsidRPr="00C204C3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54645A" w:rsidRPr="00C204C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204C3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:rsidR="0054645A" w:rsidRPr="00C204C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204C3">
              <w:rPr>
                <w:sz w:val="24"/>
                <w:szCs w:val="24"/>
              </w:rPr>
              <w:t xml:space="preserve">Х </w:t>
            </w:r>
          </w:p>
        </w:tc>
        <w:tc>
          <w:tcPr>
            <w:tcW w:w="1559" w:type="dxa"/>
          </w:tcPr>
          <w:p w:rsidR="0054645A" w:rsidRPr="00C204C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204C3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C204C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4645A" w:rsidRPr="00C204C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204C3">
              <w:rPr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54645A" w:rsidRPr="00C204C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204C3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C204C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204C3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54645A" w:rsidRPr="00C204C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204C3">
              <w:rPr>
                <w:sz w:val="24"/>
                <w:szCs w:val="24"/>
              </w:rPr>
              <w:t>Х</w:t>
            </w:r>
          </w:p>
        </w:tc>
      </w:tr>
      <w:tr w:rsidR="0054645A" w:rsidRPr="00BD18E0" w:rsidTr="00D30BDD">
        <w:trPr>
          <w:trHeight w:val="239"/>
        </w:trPr>
        <w:tc>
          <w:tcPr>
            <w:tcW w:w="2552" w:type="dxa"/>
            <w:vAlign w:val="center"/>
          </w:tcPr>
          <w:p w:rsidR="0054645A" w:rsidRPr="00C204C3" w:rsidRDefault="0054645A" w:rsidP="00D30BDD">
            <w:pPr>
              <w:jc w:val="both"/>
              <w:rPr>
                <w:sz w:val="24"/>
                <w:szCs w:val="24"/>
              </w:rPr>
            </w:pPr>
            <w:r w:rsidRPr="00C204C3">
              <w:rPr>
                <w:sz w:val="24"/>
                <w:szCs w:val="24"/>
              </w:rPr>
              <w:t>Итоговое значение</w:t>
            </w:r>
          </w:p>
        </w:tc>
        <w:tc>
          <w:tcPr>
            <w:tcW w:w="567" w:type="dxa"/>
          </w:tcPr>
          <w:p w:rsidR="0054645A" w:rsidRPr="00C204C3" w:rsidRDefault="0054645A" w:rsidP="00D30B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4645A" w:rsidRPr="00C204C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204C3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</w:tcPr>
          <w:p w:rsidR="0054645A" w:rsidRPr="00C204C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204C3">
              <w:rPr>
                <w:sz w:val="24"/>
                <w:szCs w:val="24"/>
              </w:rPr>
              <w:t>Х</w:t>
            </w:r>
          </w:p>
        </w:tc>
        <w:tc>
          <w:tcPr>
            <w:tcW w:w="1560" w:type="dxa"/>
          </w:tcPr>
          <w:p w:rsidR="0054645A" w:rsidRPr="00C204C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204C3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6D64E1" w:rsidRDefault="0054645A" w:rsidP="00D30BDD">
            <w:pPr>
              <w:spacing w:line="216" w:lineRule="auto"/>
              <w:jc w:val="center"/>
              <w:rPr>
                <w:b/>
                <w:i/>
                <w:sz w:val="22"/>
                <w:szCs w:val="22"/>
              </w:rPr>
            </w:pPr>
            <w:r w:rsidRPr="006D64E1">
              <w:rPr>
                <w:b/>
                <w:i/>
                <w:sz w:val="22"/>
                <w:szCs w:val="22"/>
              </w:rPr>
              <w:t>100</w:t>
            </w:r>
          </w:p>
        </w:tc>
        <w:tc>
          <w:tcPr>
            <w:tcW w:w="1559" w:type="dxa"/>
          </w:tcPr>
          <w:p w:rsidR="0054645A" w:rsidRPr="006D64E1" w:rsidRDefault="0054645A" w:rsidP="00D30BDD">
            <w:pPr>
              <w:spacing w:line="216" w:lineRule="auto"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3766</w:t>
            </w:r>
            <w:r w:rsidRPr="006D64E1">
              <w:rPr>
                <w:b/>
                <w:i/>
                <w:sz w:val="22"/>
                <w:szCs w:val="22"/>
              </w:rPr>
              <w:t>,</w:t>
            </w:r>
            <w:r>
              <w:rPr>
                <w:b/>
                <w:i/>
                <w:sz w:val="22"/>
                <w:szCs w:val="22"/>
              </w:rPr>
              <w:t>2</w:t>
            </w:r>
          </w:p>
          <w:p w:rsidR="0054645A" w:rsidRPr="006D64E1" w:rsidRDefault="0054645A" w:rsidP="00D30BDD">
            <w:pPr>
              <w:spacing w:line="216" w:lineRule="auto"/>
              <w:jc w:val="center"/>
              <w:rPr>
                <w:b/>
                <w:i/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</w:tcPr>
          <w:p w:rsidR="0054645A" w:rsidRPr="006D64E1" w:rsidRDefault="0054645A" w:rsidP="00D30BDD">
            <w:pPr>
              <w:spacing w:line="216" w:lineRule="auto"/>
              <w:jc w:val="center"/>
              <w:rPr>
                <w:b/>
                <w:i/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</w:tcPr>
          <w:p w:rsidR="0054645A" w:rsidRPr="006D64E1" w:rsidRDefault="0054645A" w:rsidP="00D30BDD">
            <w:pPr>
              <w:spacing w:line="216" w:lineRule="auto"/>
              <w:jc w:val="center"/>
              <w:rPr>
                <w:b/>
                <w:i/>
                <w:sz w:val="22"/>
                <w:szCs w:val="22"/>
              </w:rPr>
            </w:pPr>
            <w:r w:rsidRPr="006D64E1">
              <w:rPr>
                <w:b/>
                <w:i/>
                <w:sz w:val="22"/>
                <w:szCs w:val="22"/>
              </w:rPr>
              <w:t>100,35</w:t>
            </w:r>
          </w:p>
        </w:tc>
        <w:tc>
          <w:tcPr>
            <w:tcW w:w="1559" w:type="dxa"/>
          </w:tcPr>
          <w:p w:rsidR="0054645A" w:rsidRPr="00D2261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45A" w:rsidRPr="00D2261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54645A" w:rsidRPr="00BD18E0" w:rsidTr="00D30BDD">
        <w:trPr>
          <w:trHeight w:val="430"/>
        </w:trPr>
        <w:tc>
          <w:tcPr>
            <w:tcW w:w="15735" w:type="dxa"/>
            <w:gridSpan w:val="11"/>
          </w:tcPr>
          <w:p w:rsidR="0054645A" w:rsidRPr="00C204C3" w:rsidRDefault="0054645A" w:rsidP="00D30BDD">
            <w:pPr>
              <w:rPr>
                <w:b/>
                <w:bCs/>
                <w:sz w:val="24"/>
                <w:szCs w:val="24"/>
              </w:rPr>
            </w:pPr>
            <w:r w:rsidRPr="00C204C3">
              <w:rPr>
                <w:sz w:val="24"/>
                <w:szCs w:val="24"/>
              </w:rPr>
              <w:t xml:space="preserve"> </w:t>
            </w:r>
            <w:r w:rsidRPr="00C204C3">
              <w:rPr>
                <w:b/>
                <w:bCs/>
                <w:sz w:val="24"/>
                <w:szCs w:val="24"/>
              </w:rPr>
              <w:t xml:space="preserve">Подпрограмма 1 «Обеспечение деятельности администрации </w:t>
            </w:r>
            <w:r>
              <w:rPr>
                <w:b/>
                <w:bCs/>
                <w:sz w:val="24"/>
                <w:szCs w:val="24"/>
                <w:lang w:eastAsia="en-US"/>
              </w:rPr>
              <w:t>Соловцовского</w:t>
            </w:r>
            <w:r w:rsidRPr="00C204C3">
              <w:rPr>
                <w:sz w:val="24"/>
                <w:szCs w:val="24"/>
                <w:lang w:eastAsia="en-US"/>
              </w:rPr>
              <w:t xml:space="preserve"> </w:t>
            </w:r>
            <w:r w:rsidRPr="00C204C3">
              <w:rPr>
                <w:b/>
                <w:bCs/>
                <w:sz w:val="24"/>
                <w:szCs w:val="24"/>
              </w:rPr>
              <w:t>сельсовета Иссинского района Пензенской области</w:t>
            </w:r>
            <w:r>
              <w:rPr>
                <w:b/>
                <w:bCs/>
                <w:sz w:val="24"/>
                <w:szCs w:val="24"/>
              </w:rPr>
              <w:t>» на 2016 год</w:t>
            </w:r>
            <w:r w:rsidRPr="00C204C3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54645A" w:rsidRPr="00BD18E0" w:rsidTr="00D30BDD">
        <w:tc>
          <w:tcPr>
            <w:tcW w:w="2552" w:type="dxa"/>
            <w:vAlign w:val="center"/>
          </w:tcPr>
          <w:p w:rsidR="0054645A" w:rsidRPr="00C204C3" w:rsidRDefault="0054645A" w:rsidP="00D30BDD">
            <w:pPr>
              <w:rPr>
                <w:sz w:val="24"/>
                <w:szCs w:val="24"/>
              </w:rPr>
            </w:pPr>
            <w:r w:rsidRPr="00C204C3">
              <w:rPr>
                <w:sz w:val="24"/>
                <w:szCs w:val="24"/>
              </w:rPr>
              <w:t>Исполнение полномочий возл</w:t>
            </w:r>
            <w:r w:rsidRPr="00C204C3">
              <w:rPr>
                <w:sz w:val="24"/>
                <w:szCs w:val="24"/>
              </w:rPr>
              <w:t>о</w:t>
            </w:r>
            <w:r w:rsidRPr="00C204C3">
              <w:rPr>
                <w:sz w:val="24"/>
                <w:szCs w:val="24"/>
              </w:rPr>
              <w:t xml:space="preserve">женных на главу Администрации  </w:t>
            </w:r>
            <w:r>
              <w:rPr>
                <w:sz w:val="24"/>
                <w:szCs w:val="24"/>
                <w:lang w:eastAsia="en-US"/>
              </w:rPr>
              <w:t>Соловцовского</w:t>
            </w:r>
            <w:r w:rsidRPr="00C204C3">
              <w:rPr>
                <w:sz w:val="24"/>
                <w:szCs w:val="24"/>
                <w:lang w:eastAsia="en-US"/>
              </w:rPr>
              <w:t xml:space="preserve"> </w:t>
            </w:r>
            <w:r w:rsidRPr="00C204C3">
              <w:rPr>
                <w:sz w:val="24"/>
                <w:szCs w:val="24"/>
              </w:rPr>
              <w:t xml:space="preserve">  сельсовета  Иссинского района Пе</w:t>
            </w:r>
            <w:r w:rsidRPr="00C204C3">
              <w:rPr>
                <w:sz w:val="24"/>
                <w:szCs w:val="24"/>
              </w:rPr>
              <w:t>н</w:t>
            </w:r>
            <w:r w:rsidRPr="00C204C3">
              <w:rPr>
                <w:sz w:val="24"/>
                <w:szCs w:val="24"/>
              </w:rPr>
              <w:t>зенской области в соответс</w:t>
            </w:r>
            <w:r w:rsidRPr="00C204C3">
              <w:rPr>
                <w:sz w:val="24"/>
                <w:szCs w:val="24"/>
              </w:rPr>
              <w:t>т</w:t>
            </w:r>
            <w:r w:rsidRPr="00C204C3">
              <w:rPr>
                <w:sz w:val="24"/>
                <w:szCs w:val="24"/>
              </w:rPr>
              <w:t>вии с 131-ФЗ от 06.</w:t>
            </w:r>
            <w:r>
              <w:rPr>
                <w:sz w:val="24"/>
                <w:szCs w:val="24"/>
              </w:rPr>
              <w:t>8.</w:t>
            </w:r>
            <w:r w:rsidRPr="00C204C3">
              <w:rPr>
                <w:sz w:val="24"/>
                <w:szCs w:val="24"/>
              </w:rPr>
              <w:t>2003 г. «Об общих принципах орг</w:t>
            </w:r>
            <w:r w:rsidRPr="00C204C3">
              <w:rPr>
                <w:sz w:val="24"/>
                <w:szCs w:val="24"/>
              </w:rPr>
              <w:t>а</w:t>
            </w:r>
            <w:r w:rsidRPr="00C204C3">
              <w:rPr>
                <w:sz w:val="24"/>
                <w:szCs w:val="24"/>
              </w:rPr>
              <w:t>низации местного самоуправления в Российской Федер</w:t>
            </w:r>
            <w:r w:rsidRPr="00C204C3">
              <w:rPr>
                <w:sz w:val="24"/>
                <w:szCs w:val="24"/>
              </w:rPr>
              <w:t>а</w:t>
            </w:r>
            <w:r w:rsidRPr="00C204C3">
              <w:rPr>
                <w:sz w:val="24"/>
                <w:szCs w:val="24"/>
              </w:rPr>
              <w:t>ции»</w:t>
            </w:r>
          </w:p>
        </w:tc>
        <w:tc>
          <w:tcPr>
            <w:tcW w:w="567" w:type="dxa"/>
          </w:tcPr>
          <w:p w:rsidR="0054645A" w:rsidRPr="00C204C3" w:rsidRDefault="0054645A" w:rsidP="00D30BDD">
            <w:pPr>
              <w:jc w:val="center"/>
              <w:rPr>
                <w:sz w:val="24"/>
                <w:szCs w:val="24"/>
              </w:rPr>
            </w:pPr>
            <w:r w:rsidRPr="00C204C3">
              <w:rPr>
                <w:sz w:val="24"/>
                <w:szCs w:val="24"/>
              </w:rPr>
              <w:t xml:space="preserve">% </w:t>
            </w:r>
          </w:p>
        </w:tc>
        <w:tc>
          <w:tcPr>
            <w:tcW w:w="851" w:type="dxa"/>
          </w:tcPr>
          <w:p w:rsidR="0054645A" w:rsidRPr="00C204C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204C3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54645A" w:rsidRPr="00C204C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204C3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:rsidR="0054645A" w:rsidRPr="00C204C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204C3">
              <w:rPr>
                <w:sz w:val="24"/>
                <w:szCs w:val="24"/>
              </w:rPr>
              <w:t xml:space="preserve">  100</w:t>
            </w:r>
          </w:p>
        </w:tc>
        <w:tc>
          <w:tcPr>
            <w:tcW w:w="1559" w:type="dxa"/>
          </w:tcPr>
          <w:p w:rsidR="0054645A" w:rsidRPr="00C204C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204C3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C204C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4645A" w:rsidRPr="00C204C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204C3">
              <w:rPr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54645A" w:rsidRPr="00C204C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204C3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C204C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45A" w:rsidRPr="00C204C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204C3">
              <w:rPr>
                <w:sz w:val="24"/>
                <w:szCs w:val="24"/>
              </w:rPr>
              <w:t>Х</w:t>
            </w:r>
          </w:p>
        </w:tc>
      </w:tr>
      <w:tr w:rsidR="0054645A" w:rsidRPr="00BD18E0" w:rsidTr="00D30BDD">
        <w:tc>
          <w:tcPr>
            <w:tcW w:w="2552" w:type="dxa"/>
            <w:vAlign w:val="center"/>
          </w:tcPr>
          <w:p w:rsidR="0054645A" w:rsidRPr="00C204C3" w:rsidRDefault="0054645A" w:rsidP="00D30BDD">
            <w:pPr>
              <w:rPr>
                <w:color w:val="000080"/>
                <w:sz w:val="24"/>
                <w:szCs w:val="24"/>
              </w:rPr>
            </w:pPr>
            <w:r w:rsidRPr="00C204C3">
              <w:rPr>
                <w:sz w:val="24"/>
                <w:szCs w:val="24"/>
              </w:rPr>
              <w:t>Исполнение полномочий, возл</w:t>
            </w:r>
            <w:r w:rsidRPr="00C204C3">
              <w:rPr>
                <w:sz w:val="24"/>
                <w:szCs w:val="24"/>
              </w:rPr>
              <w:t>о</w:t>
            </w:r>
            <w:r w:rsidRPr="00C204C3">
              <w:rPr>
                <w:sz w:val="24"/>
                <w:szCs w:val="24"/>
              </w:rPr>
              <w:t>женных на главу   Администр</w:t>
            </w:r>
            <w:r w:rsidRPr="00C204C3">
              <w:rPr>
                <w:sz w:val="24"/>
                <w:szCs w:val="24"/>
              </w:rPr>
              <w:t>а</w:t>
            </w:r>
            <w:r w:rsidRPr="00C204C3">
              <w:rPr>
                <w:sz w:val="24"/>
                <w:szCs w:val="24"/>
              </w:rPr>
              <w:t>ции</w:t>
            </w:r>
            <w:r w:rsidRPr="00C204C3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 xml:space="preserve">Соловцовского </w:t>
            </w:r>
            <w:r w:rsidRPr="00C204C3">
              <w:rPr>
                <w:sz w:val="24"/>
                <w:szCs w:val="24"/>
              </w:rPr>
              <w:t>сельсовета  Иссинского района Пе</w:t>
            </w:r>
            <w:r w:rsidRPr="00C204C3">
              <w:rPr>
                <w:sz w:val="24"/>
                <w:szCs w:val="24"/>
              </w:rPr>
              <w:t>н</w:t>
            </w:r>
            <w:r w:rsidRPr="00C204C3">
              <w:rPr>
                <w:sz w:val="24"/>
                <w:szCs w:val="24"/>
              </w:rPr>
              <w:t xml:space="preserve">зенской области в </w:t>
            </w:r>
            <w:r w:rsidRPr="00C204C3">
              <w:rPr>
                <w:sz w:val="24"/>
                <w:szCs w:val="24"/>
              </w:rPr>
              <w:lastRenderedPageBreak/>
              <w:t>соответс</w:t>
            </w:r>
            <w:r w:rsidRPr="00C204C3">
              <w:rPr>
                <w:sz w:val="24"/>
                <w:szCs w:val="24"/>
              </w:rPr>
              <w:t>т</w:t>
            </w:r>
            <w:r w:rsidRPr="00C204C3">
              <w:rPr>
                <w:sz w:val="24"/>
                <w:szCs w:val="24"/>
              </w:rPr>
              <w:t xml:space="preserve">вии с Уставом  </w:t>
            </w:r>
            <w:r>
              <w:rPr>
                <w:sz w:val="24"/>
                <w:szCs w:val="24"/>
                <w:lang w:eastAsia="en-US"/>
              </w:rPr>
              <w:t>Соловцовского</w:t>
            </w:r>
            <w:r w:rsidRPr="00C204C3">
              <w:rPr>
                <w:sz w:val="24"/>
                <w:szCs w:val="24"/>
                <w:lang w:eastAsia="en-US"/>
              </w:rPr>
              <w:t xml:space="preserve"> </w:t>
            </w:r>
            <w:r w:rsidRPr="00C204C3">
              <w:rPr>
                <w:sz w:val="24"/>
                <w:szCs w:val="24"/>
              </w:rPr>
              <w:t xml:space="preserve">  сельсовета И</w:t>
            </w:r>
            <w:r w:rsidRPr="00C204C3">
              <w:rPr>
                <w:sz w:val="24"/>
                <w:szCs w:val="24"/>
              </w:rPr>
              <w:t>с</w:t>
            </w:r>
            <w:r w:rsidRPr="00C204C3">
              <w:rPr>
                <w:sz w:val="24"/>
                <w:szCs w:val="24"/>
              </w:rPr>
              <w:t>синского района Пензенской обла</w:t>
            </w:r>
            <w:r w:rsidRPr="00C204C3">
              <w:rPr>
                <w:sz w:val="24"/>
                <w:szCs w:val="24"/>
              </w:rPr>
              <w:t>с</w:t>
            </w:r>
            <w:r w:rsidRPr="00C204C3">
              <w:rPr>
                <w:sz w:val="24"/>
                <w:szCs w:val="24"/>
              </w:rPr>
              <w:t>ти</w:t>
            </w:r>
          </w:p>
        </w:tc>
        <w:tc>
          <w:tcPr>
            <w:tcW w:w="567" w:type="dxa"/>
          </w:tcPr>
          <w:p w:rsidR="0054645A" w:rsidRPr="00C204C3" w:rsidRDefault="0054645A" w:rsidP="00D30BDD">
            <w:pPr>
              <w:jc w:val="center"/>
              <w:rPr>
                <w:sz w:val="24"/>
                <w:szCs w:val="24"/>
              </w:rPr>
            </w:pPr>
            <w:r w:rsidRPr="00C204C3">
              <w:rPr>
                <w:sz w:val="24"/>
                <w:szCs w:val="24"/>
              </w:rPr>
              <w:lastRenderedPageBreak/>
              <w:t xml:space="preserve">% </w:t>
            </w:r>
          </w:p>
        </w:tc>
        <w:tc>
          <w:tcPr>
            <w:tcW w:w="851" w:type="dxa"/>
          </w:tcPr>
          <w:p w:rsidR="0054645A" w:rsidRPr="00C204C3" w:rsidRDefault="0054645A" w:rsidP="00D30BDD">
            <w:pPr>
              <w:spacing w:line="216" w:lineRule="auto"/>
              <w:rPr>
                <w:sz w:val="24"/>
                <w:szCs w:val="24"/>
              </w:rPr>
            </w:pPr>
            <w:r w:rsidRPr="00C204C3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54645A" w:rsidRPr="00C204C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204C3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:rsidR="0054645A" w:rsidRPr="00C204C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204C3"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54645A" w:rsidRPr="00C204C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204C3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C204C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4645A" w:rsidRPr="00C204C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204C3">
              <w:rPr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54645A" w:rsidRPr="00C204C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204C3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C204C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45A" w:rsidRPr="00C204C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204C3">
              <w:rPr>
                <w:sz w:val="24"/>
                <w:szCs w:val="24"/>
              </w:rPr>
              <w:t>Х</w:t>
            </w:r>
          </w:p>
        </w:tc>
      </w:tr>
      <w:tr w:rsidR="0054645A" w:rsidRPr="00BD18E0" w:rsidTr="00D30BDD">
        <w:tc>
          <w:tcPr>
            <w:tcW w:w="2552" w:type="dxa"/>
            <w:vAlign w:val="center"/>
          </w:tcPr>
          <w:p w:rsidR="0054645A" w:rsidRPr="00C204C3" w:rsidRDefault="0054645A" w:rsidP="00D30BDD">
            <w:pPr>
              <w:rPr>
                <w:color w:val="000080"/>
                <w:sz w:val="24"/>
                <w:szCs w:val="24"/>
              </w:rPr>
            </w:pPr>
            <w:r w:rsidRPr="00C204C3">
              <w:rPr>
                <w:sz w:val="24"/>
                <w:szCs w:val="24"/>
              </w:rPr>
              <w:lastRenderedPageBreak/>
              <w:t>Исполнение отдел</w:t>
            </w:r>
            <w:r w:rsidRPr="00C204C3">
              <w:rPr>
                <w:sz w:val="24"/>
                <w:szCs w:val="24"/>
              </w:rPr>
              <w:t>ь</w:t>
            </w:r>
            <w:r w:rsidRPr="00C204C3">
              <w:rPr>
                <w:sz w:val="24"/>
                <w:szCs w:val="24"/>
              </w:rPr>
              <w:t>ных переданных государственных полн</w:t>
            </w:r>
            <w:r w:rsidRPr="00C204C3">
              <w:rPr>
                <w:sz w:val="24"/>
                <w:szCs w:val="24"/>
              </w:rPr>
              <w:t>о</w:t>
            </w:r>
            <w:r w:rsidRPr="00C204C3">
              <w:rPr>
                <w:sz w:val="24"/>
                <w:szCs w:val="24"/>
              </w:rPr>
              <w:t>мочий по   первичному</w:t>
            </w:r>
            <w:r>
              <w:rPr>
                <w:sz w:val="24"/>
                <w:szCs w:val="24"/>
              </w:rPr>
              <w:t xml:space="preserve"> вои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скому учету на территориях</w:t>
            </w:r>
            <w:r w:rsidRPr="00C204C3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C204C3">
              <w:rPr>
                <w:sz w:val="24"/>
                <w:szCs w:val="24"/>
              </w:rPr>
              <w:t>где отсутствуют вое</w:t>
            </w:r>
            <w:r w:rsidRPr="00C204C3">
              <w:rPr>
                <w:sz w:val="24"/>
                <w:szCs w:val="24"/>
              </w:rPr>
              <w:t>н</w:t>
            </w:r>
            <w:r w:rsidRPr="00C204C3">
              <w:rPr>
                <w:sz w:val="24"/>
                <w:szCs w:val="24"/>
              </w:rPr>
              <w:t xml:space="preserve">ные комиссариаты; </w:t>
            </w:r>
          </w:p>
        </w:tc>
        <w:tc>
          <w:tcPr>
            <w:tcW w:w="567" w:type="dxa"/>
          </w:tcPr>
          <w:p w:rsidR="0054645A" w:rsidRPr="00C204C3" w:rsidRDefault="0054645A" w:rsidP="00D30BDD">
            <w:pPr>
              <w:jc w:val="center"/>
              <w:rPr>
                <w:sz w:val="24"/>
                <w:szCs w:val="24"/>
              </w:rPr>
            </w:pPr>
            <w:r w:rsidRPr="00C204C3">
              <w:rPr>
                <w:sz w:val="24"/>
                <w:szCs w:val="24"/>
              </w:rPr>
              <w:t xml:space="preserve">% </w:t>
            </w:r>
          </w:p>
        </w:tc>
        <w:tc>
          <w:tcPr>
            <w:tcW w:w="851" w:type="dxa"/>
          </w:tcPr>
          <w:p w:rsidR="0054645A" w:rsidRPr="00C204C3" w:rsidRDefault="0054645A" w:rsidP="00D30BDD">
            <w:pPr>
              <w:spacing w:line="216" w:lineRule="auto"/>
              <w:rPr>
                <w:sz w:val="24"/>
                <w:szCs w:val="24"/>
              </w:rPr>
            </w:pPr>
            <w:r w:rsidRPr="00C204C3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54645A" w:rsidRPr="00C204C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204C3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:rsidR="0054645A" w:rsidRPr="00C204C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204C3"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54645A" w:rsidRPr="00C204C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204C3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C204C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4645A" w:rsidRPr="00C204C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204C3">
              <w:rPr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54645A" w:rsidRPr="00C204C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204C3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C204C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45A" w:rsidRPr="00C204C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204C3">
              <w:rPr>
                <w:sz w:val="24"/>
                <w:szCs w:val="24"/>
              </w:rPr>
              <w:t>Х</w:t>
            </w:r>
          </w:p>
        </w:tc>
      </w:tr>
      <w:tr w:rsidR="0054645A" w:rsidRPr="00BD18E0" w:rsidTr="00D30BDD">
        <w:tc>
          <w:tcPr>
            <w:tcW w:w="2552" w:type="dxa"/>
            <w:vAlign w:val="center"/>
          </w:tcPr>
          <w:p w:rsidR="0054645A" w:rsidRPr="00C204C3" w:rsidRDefault="0054645A" w:rsidP="00D30BDD">
            <w:pPr>
              <w:jc w:val="both"/>
              <w:rPr>
                <w:sz w:val="24"/>
                <w:szCs w:val="24"/>
              </w:rPr>
            </w:pPr>
            <w:r w:rsidRPr="00C204C3">
              <w:rPr>
                <w:sz w:val="24"/>
                <w:szCs w:val="24"/>
              </w:rPr>
              <w:t>Обеспечение усл</w:t>
            </w:r>
            <w:r w:rsidRPr="00C204C3">
              <w:rPr>
                <w:sz w:val="24"/>
                <w:szCs w:val="24"/>
              </w:rPr>
              <w:t>о</w:t>
            </w:r>
            <w:r w:rsidRPr="00C204C3">
              <w:rPr>
                <w:sz w:val="24"/>
                <w:szCs w:val="24"/>
              </w:rPr>
              <w:t>вий для исполнения полномочий, возложе</w:t>
            </w:r>
            <w:r w:rsidRPr="00C204C3">
              <w:rPr>
                <w:sz w:val="24"/>
                <w:szCs w:val="24"/>
              </w:rPr>
              <w:t>н</w:t>
            </w:r>
            <w:r w:rsidRPr="00C204C3">
              <w:rPr>
                <w:sz w:val="24"/>
                <w:szCs w:val="24"/>
              </w:rPr>
              <w:t>ных на главу Админ</w:t>
            </w:r>
            <w:r w:rsidRPr="00C204C3">
              <w:rPr>
                <w:sz w:val="24"/>
                <w:szCs w:val="24"/>
              </w:rPr>
              <w:t>и</w:t>
            </w:r>
            <w:r w:rsidRPr="00C204C3">
              <w:rPr>
                <w:sz w:val="24"/>
                <w:szCs w:val="24"/>
              </w:rPr>
              <w:t>страции</w:t>
            </w:r>
            <w:r>
              <w:rPr>
                <w:sz w:val="24"/>
                <w:szCs w:val="24"/>
              </w:rPr>
              <w:t xml:space="preserve"> </w:t>
            </w:r>
            <w:r w:rsidRPr="00C204C3">
              <w:rPr>
                <w:sz w:val="24"/>
                <w:szCs w:val="24"/>
              </w:rPr>
              <w:t xml:space="preserve">  </w:t>
            </w:r>
            <w:r w:rsidRPr="00C204C3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Соловцовского</w:t>
            </w:r>
            <w:r w:rsidRPr="00C204C3">
              <w:rPr>
                <w:sz w:val="24"/>
                <w:szCs w:val="24"/>
                <w:lang w:eastAsia="en-US"/>
              </w:rPr>
              <w:t xml:space="preserve"> </w:t>
            </w:r>
            <w:r w:rsidRPr="00C204C3">
              <w:rPr>
                <w:sz w:val="24"/>
                <w:szCs w:val="24"/>
              </w:rPr>
              <w:t xml:space="preserve">  сельсовета Иссин</w:t>
            </w:r>
            <w:r>
              <w:rPr>
                <w:sz w:val="24"/>
                <w:szCs w:val="24"/>
              </w:rPr>
              <w:t>ского района Пе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зенской области</w:t>
            </w:r>
            <w:r w:rsidRPr="00C204C3">
              <w:rPr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54645A" w:rsidRPr="00C204C3" w:rsidRDefault="0054645A" w:rsidP="00D30BDD">
            <w:pPr>
              <w:jc w:val="center"/>
              <w:rPr>
                <w:sz w:val="24"/>
                <w:szCs w:val="24"/>
              </w:rPr>
            </w:pPr>
            <w:r w:rsidRPr="00C204C3">
              <w:rPr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54645A" w:rsidRPr="00C204C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204C3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54645A" w:rsidRPr="00C204C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204C3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:rsidR="0054645A" w:rsidRPr="00C204C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204C3"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54645A" w:rsidRPr="00C204C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204C3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C204C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4645A" w:rsidRPr="00C204C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204C3">
              <w:rPr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54645A" w:rsidRPr="00C204C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204C3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C204C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45A" w:rsidRPr="00C204C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204C3">
              <w:rPr>
                <w:sz w:val="24"/>
                <w:szCs w:val="24"/>
              </w:rPr>
              <w:t>Х</w:t>
            </w:r>
          </w:p>
        </w:tc>
      </w:tr>
      <w:tr w:rsidR="0054645A" w:rsidRPr="00BD18E0" w:rsidTr="00D30BDD">
        <w:tc>
          <w:tcPr>
            <w:tcW w:w="2552" w:type="dxa"/>
            <w:vAlign w:val="center"/>
          </w:tcPr>
          <w:p w:rsidR="0054645A" w:rsidRPr="00C204C3" w:rsidRDefault="0054645A" w:rsidP="00D30BDD">
            <w:pPr>
              <w:jc w:val="both"/>
              <w:rPr>
                <w:sz w:val="24"/>
                <w:szCs w:val="24"/>
              </w:rPr>
            </w:pPr>
            <w:r w:rsidRPr="00C204C3">
              <w:rPr>
                <w:sz w:val="24"/>
                <w:szCs w:val="24"/>
              </w:rPr>
              <w:t>Итоговое значение</w:t>
            </w:r>
          </w:p>
        </w:tc>
        <w:tc>
          <w:tcPr>
            <w:tcW w:w="567" w:type="dxa"/>
          </w:tcPr>
          <w:p w:rsidR="0054645A" w:rsidRPr="00C204C3" w:rsidRDefault="0054645A" w:rsidP="00D30B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4645A" w:rsidRPr="00C204C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4645A" w:rsidRPr="00C204C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54645A" w:rsidRPr="00C204C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4645A" w:rsidRPr="00DB1D5A" w:rsidRDefault="0054645A" w:rsidP="00D30BDD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DB1D5A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54645A" w:rsidRPr="00DB1D5A" w:rsidRDefault="0054645A" w:rsidP="00D30BDD">
            <w:pPr>
              <w:spacing w:line="216" w:lineRule="auto"/>
              <w:rPr>
                <w:b/>
                <w:sz w:val="24"/>
                <w:szCs w:val="24"/>
              </w:rPr>
            </w:pPr>
            <w:r w:rsidRPr="00DB1D5A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373</w:t>
            </w:r>
            <w:r w:rsidRPr="00DB1D5A">
              <w:rPr>
                <w:b/>
                <w:sz w:val="24"/>
                <w:szCs w:val="24"/>
              </w:rPr>
              <w:t>,9</w:t>
            </w:r>
          </w:p>
        </w:tc>
        <w:tc>
          <w:tcPr>
            <w:tcW w:w="1701" w:type="dxa"/>
          </w:tcPr>
          <w:p w:rsidR="0054645A" w:rsidRPr="00DB1D5A" w:rsidRDefault="0054645A" w:rsidP="00D30BDD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DB1D5A">
              <w:rPr>
                <w:b/>
                <w:sz w:val="24"/>
                <w:szCs w:val="24"/>
              </w:rPr>
              <w:t>0,</w:t>
            </w:r>
            <w:r>
              <w:rPr>
                <w:b/>
                <w:sz w:val="24"/>
                <w:szCs w:val="24"/>
              </w:rPr>
              <w:t>6303</w:t>
            </w:r>
          </w:p>
        </w:tc>
        <w:tc>
          <w:tcPr>
            <w:tcW w:w="1701" w:type="dxa"/>
          </w:tcPr>
          <w:p w:rsidR="0054645A" w:rsidRPr="00DB1D5A" w:rsidRDefault="0054645A" w:rsidP="00D30BDD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DB1D5A"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</w:rPr>
              <w:t>3</w:t>
            </w:r>
            <w:r w:rsidRPr="00DB1D5A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559" w:type="dxa"/>
          </w:tcPr>
          <w:p w:rsidR="0054645A" w:rsidRPr="00C204C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45A" w:rsidRPr="00C204C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54645A" w:rsidRPr="00BD18E0" w:rsidTr="00D30BDD">
        <w:trPr>
          <w:trHeight w:val="439"/>
        </w:trPr>
        <w:tc>
          <w:tcPr>
            <w:tcW w:w="15735" w:type="dxa"/>
            <w:gridSpan w:val="11"/>
          </w:tcPr>
          <w:p w:rsidR="0054645A" w:rsidRPr="00C204C3" w:rsidRDefault="0054645A" w:rsidP="00D30BDD">
            <w:pPr>
              <w:rPr>
                <w:b/>
                <w:bCs/>
                <w:sz w:val="24"/>
                <w:szCs w:val="24"/>
              </w:rPr>
            </w:pPr>
            <w:r w:rsidRPr="00C204C3">
              <w:rPr>
                <w:sz w:val="24"/>
                <w:szCs w:val="24"/>
              </w:rPr>
              <w:t xml:space="preserve"> </w:t>
            </w:r>
            <w:r w:rsidRPr="00C204C3">
              <w:rPr>
                <w:b/>
                <w:bCs/>
                <w:sz w:val="24"/>
                <w:szCs w:val="24"/>
              </w:rPr>
              <w:t xml:space="preserve">Подпрограмма 2 « Предоставление межбюджетных трансфертов из бюджета </w:t>
            </w:r>
            <w:r>
              <w:rPr>
                <w:b/>
                <w:bCs/>
                <w:sz w:val="24"/>
                <w:szCs w:val="24"/>
                <w:lang w:eastAsia="en-US"/>
              </w:rPr>
              <w:t>Соловцовского</w:t>
            </w:r>
            <w:r w:rsidRPr="00C204C3">
              <w:rPr>
                <w:sz w:val="24"/>
                <w:szCs w:val="24"/>
                <w:lang w:eastAsia="en-US"/>
              </w:rPr>
              <w:t xml:space="preserve"> </w:t>
            </w:r>
            <w:r w:rsidRPr="00C204C3">
              <w:rPr>
                <w:b/>
                <w:bCs/>
                <w:sz w:val="24"/>
                <w:szCs w:val="24"/>
              </w:rPr>
              <w:t>сельсовета Иссинского района Пензенской о</w:t>
            </w:r>
            <w:r w:rsidRPr="00C204C3">
              <w:rPr>
                <w:b/>
                <w:bCs/>
                <w:sz w:val="24"/>
                <w:szCs w:val="24"/>
              </w:rPr>
              <w:t>б</w:t>
            </w:r>
            <w:r w:rsidRPr="00C204C3">
              <w:rPr>
                <w:b/>
                <w:bCs/>
                <w:sz w:val="24"/>
                <w:szCs w:val="24"/>
              </w:rPr>
              <w:t>ласти</w:t>
            </w:r>
            <w:r>
              <w:rPr>
                <w:b/>
                <w:bCs/>
                <w:sz w:val="24"/>
                <w:szCs w:val="24"/>
              </w:rPr>
              <w:t>»</w:t>
            </w:r>
            <w:r w:rsidRPr="00C204C3">
              <w:rPr>
                <w:b/>
                <w:bCs/>
                <w:sz w:val="24"/>
                <w:szCs w:val="24"/>
              </w:rPr>
              <w:t xml:space="preserve"> на 2016 год</w:t>
            </w:r>
          </w:p>
        </w:tc>
      </w:tr>
      <w:tr w:rsidR="0054645A" w:rsidRPr="00783C1E" w:rsidTr="00D30BDD">
        <w:tc>
          <w:tcPr>
            <w:tcW w:w="2552" w:type="dxa"/>
            <w:vAlign w:val="center"/>
          </w:tcPr>
          <w:p w:rsidR="0054645A" w:rsidRPr="00783C1E" w:rsidRDefault="0054645A" w:rsidP="00D30BDD">
            <w:pPr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 xml:space="preserve"> Обеспечение усл</w:t>
            </w:r>
            <w:r w:rsidRPr="00783C1E">
              <w:rPr>
                <w:sz w:val="24"/>
                <w:szCs w:val="24"/>
              </w:rPr>
              <w:t>о</w:t>
            </w:r>
            <w:r w:rsidRPr="00783C1E">
              <w:rPr>
                <w:sz w:val="24"/>
                <w:szCs w:val="24"/>
              </w:rPr>
              <w:t>вий для исполнения переданных по</w:t>
            </w:r>
            <w:r w:rsidRPr="00783C1E">
              <w:rPr>
                <w:sz w:val="24"/>
                <w:szCs w:val="24"/>
              </w:rPr>
              <w:t>л</w:t>
            </w:r>
            <w:r w:rsidRPr="00783C1E">
              <w:rPr>
                <w:sz w:val="24"/>
                <w:szCs w:val="24"/>
              </w:rPr>
              <w:t xml:space="preserve">номочий </w:t>
            </w:r>
            <w:r>
              <w:rPr>
                <w:sz w:val="24"/>
                <w:szCs w:val="24"/>
                <w:lang w:eastAsia="en-US"/>
              </w:rPr>
              <w:t xml:space="preserve">Соловцовским </w:t>
            </w:r>
            <w:r w:rsidRPr="00783C1E">
              <w:rPr>
                <w:sz w:val="24"/>
                <w:szCs w:val="24"/>
              </w:rPr>
              <w:t>сельс</w:t>
            </w:r>
            <w:r w:rsidRPr="00783C1E">
              <w:rPr>
                <w:sz w:val="24"/>
                <w:szCs w:val="24"/>
              </w:rPr>
              <w:t>о</w:t>
            </w:r>
            <w:r w:rsidRPr="00783C1E">
              <w:rPr>
                <w:sz w:val="24"/>
                <w:szCs w:val="24"/>
              </w:rPr>
              <w:t>ветом Иссинского района Пензенской о</w:t>
            </w:r>
            <w:r w:rsidRPr="00783C1E">
              <w:rPr>
                <w:sz w:val="24"/>
                <w:szCs w:val="24"/>
              </w:rPr>
              <w:t>б</w:t>
            </w:r>
            <w:r w:rsidRPr="00783C1E">
              <w:rPr>
                <w:sz w:val="24"/>
                <w:szCs w:val="24"/>
              </w:rPr>
              <w:t xml:space="preserve">ласти. </w:t>
            </w:r>
          </w:p>
        </w:tc>
        <w:tc>
          <w:tcPr>
            <w:tcW w:w="567" w:type="dxa"/>
          </w:tcPr>
          <w:p w:rsidR="0054645A" w:rsidRPr="00783C1E" w:rsidRDefault="0054645A" w:rsidP="00D30BDD">
            <w:pPr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 xml:space="preserve">% </w:t>
            </w:r>
          </w:p>
        </w:tc>
        <w:tc>
          <w:tcPr>
            <w:tcW w:w="85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</w:tr>
      <w:tr w:rsidR="0054645A" w:rsidRPr="00783C1E" w:rsidTr="00D30BDD">
        <w:tc>
          <w:tcPr>
            <w:tcW w:w="2552" w:type="dxa"/>
            <w:vAlign w:val="center"/>
          </w:tcPr>
          <w:p w:rsidR="0054645A" w:rsidRPr="00783C1E" w:rsidRDefault="0054645A" w:rsidP="00D30BDD">
            <w:pPr>
              <w:jc w:val="both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lastRenderedPageBreak/>
              <w:t>Итоговое значение</w:t>
            </w:r>
          </w:p>
        </w:tc>
        <w:tc>
          <w:tcPr>
            <w:tcW w:w="567" w:type="dxa"/>
          </w:tcPr>
          <w:p w:rsidR="0054645A" w:rsidRPr="00783C1E" w:rsidRDefault="0054645A" w:rsidP="00D30B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4645A" w:rsidRPr="00DB1D5A" w:rsidRDefault="0054645A" w:rsidP="00D30BDD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DB1D5A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54645A" w:rsidRPr="00DB1D5A" w:rsidRDefault="0054645A" w:rsidP="00D30BDD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DB1D5A">
              <w:rPr>
                <w:b/>
                <w:sz w:val="24"/>
                <w:szCs w:val="24"/>
              </w:rPr>
              <w:t>454,1</w:t>
            </w:r>
          </w:p>
          <w:p w:rsidR="0054645A" w:rsidRPr="00DB1D5A" w:rsidRDefault="0054645A" w:rsidP="00D30BDD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4645A" w:rsidRPr="00DB1D5A" w:rsidRDefault="0054645A" w:rsidP="00D30BDD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DB1D5A">
              <w:rPr>
                <w:b/>
                <w:sz w:val="24"/>
                <w:szCs w:val="24"/>
              </w:rPr>
              <w:t>0,1</w:t>
            </w:r>
            <w:r>
              <w:rPr>
                <w:b/>
                <w:sz w:val="24"/>
                <w:szCs w:val="24"/>
              </w:rPr>
              <w:t>206</w:t>
            </w:r>
          </w:p>
        </w:tc>
        <w:tc>
          <w:tcPr>
            <w:tcW w:w="1701" w:type="dxa"/>
          </w:tcPr>
          <w:p w:rsidR="0054645A" w:rsidRPr="00DB1D5A" w:rsidRDefault="0054645A" w:rsidP="00D30BDD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DB1D5A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2</w:t>
            </w:r>
            <w:r w:rsidRPr="00DB1D5A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06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54645A" w:rsidRPr="00783C1E" w:rsidTr="00D30BDD">
        <w:trPr>
          <w:trHeight w:val="654"/>
        </w:trPr>
        <w:tc>
          <w:tcPr>
            <w:tcW w:w="15735" w:type="dxa"/>
            <w:gridSpan w:val="11"/>
          </w:tcPr>
          <w:p w:rsidR="0054645A" w:rsidRPr="00783C1E" w:rsidRDefault="0054645A" w:rsidP="00D30BDD">
            <w:pPr>
              <w:rPr>
                <w:b/>
                <w:bCs/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 xml:space="preserve"> </w:t>
            </w:r>
            <w:r w:rsidRPr="00783C1E">
              <w:rPr>
                <w:b/>
                <w:bCs/>
                <w:sz w:val="24"/>
                <w:szCs w:val="24"/>
              </w:rPr>
              <w:t xml:space="preserve">Подпрограмма 3 «Профилактика террористической и экстремистской деятельности на территории </w:t>
            </w:r>
            <w:r>
              <w:rPr>
                <w:b/>
                <w:bCs/>
                <w:sz w:val="24"/>
                <w:szCs w:val="24"/>
                <w:lang w:eastAsia="en-US"/>
              </w:rPr>
              <w:t>Соловцовского</w:t>
            </w:r>
            <w:r w:rsidRPr="00783C1E">
              <w:rPr>
                <w:sz w:val="24"/>
                <w:szCs w:val="24"/>
                <w:lang w:eastAsia="en-US"/>
              </w:rPr>
              <w:t xml:space="preserve"> </w:t>
            </w:r>
            <w:r w:rsidRPr="00783C1E">
              <w:rPr>
                <w:b/>
                <w:bCs/>
                <w:sz w:val="24"/>
                <w:szCs w:val="24"/>
              </w:rPr>
              <w:t>сельсовета Иссин</w:t>
            </w:r>
            <w:r>
              <w:rPr>
                <w:b/>
                <w:bCs/>
                <w:sz w:val="24"/>
                <w:szCs w:val="24"/>
              </w:rPr>
              <w:t>ского района Пензенской области»</w:t>
            </w:r>
            <w:r w:rsidRPr="00783C1E">
              <w:rPr>
                <w:b/>
                <w:bCs/>
                <w:sz w:val="24"/>
                <w:szCs w:val="24"/>
              </w:rPr>
              <w:t xml:space="preserve"> на 2016 год  </w:t>
            </w:r>
          </w:p>
        </w:tc>
      </w:tr>
      <w:tr w:rsidR="0054645A" w:rsidRPr="00783C1E" w:rsidTr="00D30BDD">
        <w:tc>
          <w:tcPr>
            <w:tcW w:w="2552" w:type="dxa"/>
          </w:tcPr>
          <w:p w:rsidR="0054645A" w:rsidRPr="00783C1E" w:rsidRDefault="0054645A" w:rsidP="00D30BDD">
            <w:pPr>
              <w:rPr>
                <w:color w:val="000080"/>
                <w:sz w:val="24"/>
                <w:szCs w:val="24"/>
                <w:u w:val="single"/>
              </w:rPr>
            </w:pPr>
            <w:r w:rsidRPr="00783C1E">
              <w:rPr>
                <w:sz w:val="24"/>
                <w:szCs w:val="24"/>
              </w:rPr>
              <w:t>число информацио</w:t>
            </w:r>
            <w:r w:rsidRPr="00783C1E">
              <w:rPr>
                <w:sz w:val="24"/>
                <w:szCs w:val="24"/>
              </w:rPr>
              <w:t>н</w:t>
            </w:r>
            <w:r w:rsidRPr="00783C1E">
              <w:rPr>
                <w:sz w:val="24"/>
                <w:szCs w:val="24"/>
              </w:rPr>
              <w:t>ных материалов для пропаганды и распр</w:t>
            </w:r>
            <w:r w:rsidRPr="00783C1E">
              <w:rPr>
                <w:sz w:val="24"/>
                <w:szCs w:val="24"/>
              </w:rPr>
              <w:t>о</w:t>
            </w:r>
            <w:r w:rsidRPr="00783C1E">
              <w:rPr>
                <w:sz w:val="24"/>
                <w:szCs w:val="24"/>
              </w:rPr>
              <w:t>странения на террит</w:t>
            </w:r>
            <w:r w:rsidRPr="00783C1E">
              <w:rPr>
                <w:sz w:val="24"/>
                <w:szCs w:val="24"/>
              </w:rPr>
              <w:t>о</w:t>
            </w:r>
            <w:r w:rsidRPr="00783C1E">
              <w:rPr>
                <w:sz w:val="24"/>
                <w:szCs w:val="24"/>
              </w:rPr>
              <w:t xml:space="preserve">рии </w:t>
            </w:r>
            <w:r>
              <w:rPr>
                <w:sz w:val="24"/>
                <w:szCs w:val="24"/>
                <w:lang w:eastAsia="en-US"/>
              </w:rPr>
              <w:t>Соловцовского</w:t>
            </w:r>
            <w:r w:rsidRPr="00783C1E">
              <w:rPr>
                <w:sz w:val="24"/>
                <w:szCs w:val="24"/>
                <w:lang w:eastAsia="en-US"/>
              </w:rPr>
              <w:t xml:space="preserve"> </w:t>
            </w:r>
            <w:r w:rsidRPr="00783C1E">
              <w:rPr>
                <w:sz w:val="24"/>
                <w:szCs w:val="24"/>
              </w:rPr>
              <w:t>сельсовета Иссинского ра</w:t>
            </w:r>
            <w:r w:rsidRPr="00783C1E">
              <w:rPr>
                <w:sz w:val="24"/>
                <w:szCs w:val="24"/>
              </w:rPr>
              <w:t>й</w:t>
            </w:r>
            <w:r w:rsidRPr="00783C1E">
              <w:rPr>
                <w:sz w:val="24"/>
                <w:szCs w:val="24"/>
              </w:rPr>
              <w:t>она Пензенской области идей тол</w:t>
            </w:r>
            <w:r w:rsidRPr="00783C1E">
              <w:rPr>
                <w:sz w:val="24"/>
                <w:szCs w:val="24"/>
              </w:rPr>
              <w:t>е</w:t>
            </w:r>
            <w:r w:rsidRPr="00783C1E">
              <w:rPr>
                <w:sz w:val="24"/>
                <w:szCs w:val="24"/>
              </w:rPr>
              <w:t>рантности, гражданской солида</w:t>
            </w:r>
            <w:r w:rsidRPr="00783C1E">
              <w:rPr>
                <w:sz w:val="24"/>
                <w:szCs w:val="24"/>
              </w:rPr>
              <w:t>р</w:t>
            </w:r>
            <w:r w:rsidRPr="00783C1E">
              <w:rPr>
                <w:sz w:val="24"/>
                <w:szCs w:val="24"/>
              </w:rPr>
              <w:t>ности, уважения к другим культурам, опублик</w:t>
            </w:r>
            <w:r w:rsidRPr="00783C1E">
              <w:rPr>
                <w:sz w:val="24"/>
                <w:szCs w:val="24"/>
              </w:rPr>
              <w:t>о</w:t>
            </w:r>
            <w:r w:rsidRPr="00783C1E">
              <w:rPr>
                <w:sz w:val="24"/>
                <w:szCs w:val="24"/>
              </w:rPr>
              <w:t>ванных через инфо</w:t>
            </w:r>
            <w:r w:rsidRPr="00783C1E">
              <w:rPr>
                <w:sz w:val="24"/>
                <w:szCs w:val="24"/>
              </w:rPr>
              <w:t>р</w:t>
            </w:r>
            <w:r w:rsidRPr="00783C1E">
              <w:rPr>
                <w:sz w:val="24"/>
                <w:szCs w:val="24"/>
              </w:rPr>
              <w:t>мационный  бюлл</w:t>
            </w:r>
            <w:r w:rsidRPr="00783C1E">
              <w:rPr>
                <w:sz w:val="24"/>
                <w:szCs w:val="24"/>
              </w:rPr>
              <w:t>е</w:t>
            </w:r>
            <w:r w:rsidRPr="00783C1E">
              <w:rPr>
                <w:sz w:val="24"/>
                <w:szCs w:val="24"/>
              </w:rPr>
              <w:t>тень «</w:t>
            </w:r>
            <w:r>
              <w:rPr>
                <w:sz w:val="24"/>
                <w:szCs w:val="24"/>
                <w:lang w:eastAsia="en-US"/>
              </w:rPr>
              <w:t xml:space="preserve">Сельский </w:t>
            </w:r>
            <w:r>
              <w:rPr>
                <w:sz w:val="24"/>
                <w:szCs w:val="24"/>
              </w:rPr>
              <w:t>вестник</w:t>
            </w:r>
            <w:r w:rsidRPr="00783C1E">
              <w:rPr>
                <w:sz w:val="24"/>
                <w:szCs w:val="24"/>
              </w:rPr>
              <w:t>», размеще</w:t>
            </w:r>
            <w:r w:rsidRPr="00783C1E">
              <w:rPr>
                <w:sz w:val="24"/>
                <w:szCs w:val="24"/>
              </w:rPr>
              <w:t>н</w:t>
            </w:r>
            <w:r w:rsidRPr="00783C1E">
              <w:rPr>
                <w:sz w:val="24"/>
                <w:szCs w:val="24"/>
              </w:rPr>
              <w:t>ных на сайте администр</w:t>
            </w:r>
            <w:r w:rsidRPr="00783C1E">
              <w:rPr>
                <w:sz w:val="24"/>
                <w:szCs w:val="24"/>
              </w:rPr>
              <w:t>а</w:t>
            </w:r>
            <w:r w:rsidRPr="00783C1E">
              <w:rPr>
                <w:sz w:val="24"/>
                <w:szCs w:val="24"/>
              </w:rPr>
              <w:t xml:space="preserve">ции </w:t>
            </w:r>
            <w:r>
              <w:rPr>
                <w:sz w:val="24"/>
                <w:szCs w:val="24"/>
                <w:lang w:eastAsia="en-US"/>
              </w:rPr>
              <w:t>Соловцовского</w:t>
            </w:r>
            <w:r w:rsidRPr="00783C1E">
              <w:rPr>
                <w:sz w:val="24"/>
                <w:szCs w:val="24"/>
                <w:lang w:eastAsia="en-US"/>
              </w:rPr>
              <w:t xml:space="preserve"> </w:t>
            </w:r>
            <w:r w:rsidRPr="00783C1E">
              <w:rPr>
                <w:sz w:val="24"/>
                <w:szCs w:val="24"/>
              </w:rPr>
              <w:t>сельсовета Иссинского ра</w:t>
            </w:r>
            <w:r w:rsidRPr="00783C1E">
              <w:rPr>
                <w:sz w:val="24"/>
                <w:szCs w:val="24"/>
              </w:rPr>
              <w:t>й</w:t>
            </w:r>
            <w:r w:rsidRPr="00783C1E">
              <w:rPr>
                <w:sz w:val="24"/>
                <w:szCs w:val="24"/>
              </w:rPr>
              <w:t>она Пензенской о</w:t>
            </w:r>
            <w:r w:rsidRPr="00783C1E">
              <w:rPr>
                <w:sz w:val="24"/>
                <w:szCs w:val="24"/>
              </w:rPr>
              <w:t>б</w:t>
            </w:r>
            <w:r w:rsidRPr="00783C1E">
              <w:rPr>
                <w:sz w:val="24"/>
                <w:szCs w:val="24"/>
              </w:rPr>
              <w:t xml:space="preserve">ласти; </w:t>
            </w:r>
          </w:p>
        </w:tc>
        <w:tc>
          <w:tcPr>
            <w:tcW w:w="567" w:type="dxa"/>
          </w:tcPr>
          <w:p w:rsidR="0054645A" w:rsidRPr="00783C1E" w:rsidRDefault="0054645A" w:rsidP="00D30BDD">
            <w:pPr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 xml:space="preserve">% </w:t>
            </w:r>
          </w:p>
        </w:tc>
        <w:tc>
          <w:tcPr>
            <w:tcW w:w="851" w:type="dxa"/>
          </w:tcPr>
          <w:p w:rsidR="0054645A" w:rsidRPr="00783C1E" w:rsidRDefault="0054645A" w:rsidP="00D30BDD">
            <w:pPr>
              <w:spacing w:line="216" w:lineRule="auto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</w:tr>
      <w:tr w:rsidR="0054645A" w:rsidRPr="00783C1E" w:rsidTr="00D30BDD">
        <w:tc>
          <w:tcPr>
            <w:tcW w:w="2552" w:type="dxa"/>
            <w:vAlign w:val="center"/>
          </w:tcPr>
          <w:p w:rsidR="0054645A" w:rsidRPr="00783C1E" w:rsidRDefault="0054645A" w:rsidP="00D30BDD">
            <w:pPr>
              <w:rPr>
                <w:color w:val="000080"/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количество выявле</w:t>
            </w:r>
            <w:r w:rsidRPr="00783C1E">
              <w:rPr>
                <w:sz w:val="24"/>
                <w:szCs w:val="24"/>
              </w:rPr>
              <w:t>н</w:t>
            </w:r>
            <w:r w:rsidRPr="00783C1E">
              <w:rPr>
                <w:sz w:val="24"/>
                <w:szCs w:val="24"/>
              </w:rPr>
              <w:t>ных и ликвидирова</w:t>
            </w:r>
            <w:r w:rsidRPr="00783C1E">
              <w:rPr>
                <w:sz w:val="24"/>
                <w:szCs w:val="24"/>
              </w:rPr>
              <w:t>н</w:t>
            </w:r>
            <w:r w:rsidRPr="00783C1E">
              <w:rPr>
                <w:sz w:val="24"/>
                <w:szCs w:val="24"/>
              </w:rPr>
              <w:t>ных на терр</w:t>
            </w:r>
            <w:r w:rsidRPr="00783C1E">
              <w:rPr>
                <w:sz w:val="24"/>
                <w:szCs w:val="24"/>
              </w:rPr>
              <w:t>и</w:t>
            </w:r>
            <w:r w:rsidRPr="00783C1E">
              <w:rPr>
                <w:sz w:val="24"/>
                <w:szCs w:val="24"/>
              </w:rPr>
              <w:t>тории поселения последствий экстремистской де</w:t>
            </w:r>
            <w:r w:rsidRPr="00783C1E">
              <w:rPr>
                <w:sz w:val="24"/>
                <w:szCs w:val="24"/>
              </w:rPr>
              <w:t>я</w:t>
            </w:r>
            <w:r w:rsidRPr="00783C1E">
              <w:rPr>
                <w:sz w:val="24"/>
                <w:szCs w:val="24"/>
              </w:rPr>
              <w:t>тельности области</w:t>
            </w:r>
          </w:p>
        </w:tc>
        <w:tc>
          <w:tcPr>
            <w:tcW w:w="567" w:type="dxa"/>
          </w:tcPr>
          <w:p w:rsidR="0054645A" w:rsidRPr="00783C1E" w:rsidRDefault="0054645A" w:rsidP="00D30BDD">
            <w:pPr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 xml:space="preserve">% </w:t>
            </w:r>
          </w:p>
        </w:tc>
        <w:tc>
          <w:tcPr>
            <w:tcW w:w="851" w:type="dxa"/>
          </w:tcPr>
          <w:p w:rsidR="0054645A" w:rsidRPr="00783C1E" w:rsidRDefault="0054645A" w:rsidP="00D30BDD">
            <w:pPr>
              <w:spacing w:line="216" w:lineRule="auto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54645A" w:rsidRPr="00783C1E" w:rsidTr="00D30BDD">
        <w:tc>
          <w:tcPr>
            <w:tcW w:w="2552" w:type="dxa"/>
            <w:vAlign w:val="center"/>
          </w:tcPr>
          <w:p w:rsidR="0054645A" w:rsidRPr="00783C1E" w:rsidRDefault="0054645A" w:rsidP="00D30BDD">
            <w:pPr>
              <w:jc w:val="both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lastRenderedPageBreak/>
              <w:t>Итоговое значение</w:t>
            </w:r>
          </w:p>
        </w:tc>
        <w:tc>
          <w:tcPr>
            <w:tcW w:w="567" w:type="dxa"/>
          </w:tcPr>
          <w:p w:rsidR="0054645A" w:rsidRPr="00783C1E" w:rsidRDefault="0054645A" w:rsidP="00D30B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4645A" w:rsidRPr="00542FA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42FAE"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54645A" w:rsidRPr="00542FAE" w:rsidRDefault="0054645A" w:rsidP="00D30BDD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1701" w:type="dxa"/>
          </w:tcPr>
          <w:p w:rsidR="0054645A" w:rsidRPr="00542FA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0,0011</w:t>
            </w:r>
          </w:p>
        </w:tc>
        <w:tc>
          <w:tcPr>
            <w:tcW w:w="1701" w:type="dxa"/>
          </w:tcPr>
          <w:p w:rsidR="0054645A" w:rsidRPr="00542FA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0,11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54645A" w:rsidRPr="00783C1E" w:rsidTr="00D30BDD">
        <w:trPr>
          <w:trHeight w:val="340"/>
        </w:trPr>
        <w:tc>
          <w:tcPr>
            <w:tcW w:w="15735" w:type="dxa"/>
            <w:gridSpan w:val="11"/>
          </w:tcPr>
          <w:p w:rsidR="0054645A" w:rsidRPr="00783C1E" w:rsidRDefault="0054645A" w:rsidP="00D30BDD">
            <w:pPr>
              <w:rPr>
                <w:b/>
                <w:bCs/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 xml:space="preserve"> </w:t>
            </w:r>
            <w:r w:rsidRPr="00783C1E">
              <w:rPr>
                <w:b/>
                <w:bCs/>
                <w:sz w:val="24"/>
                <w:szCs w:val="24"/>
              </w:rPr>
              <w:t xml:space="preserve">Подпрограмма 4 «Благоустройство населенных пунктов </w:t>
            </w:r>
            <w:r>
              <w:rPr>
                <w:b/>
                <w:bCs/>
                <w:sz w:val="24"/>
                <w:szCs w:val="24"/>
                <w:lang w:eastAsia="en-US"/>
              </w:rPr>
              <w:t>Соловцовского</w:t>
            </w:r>
            <w:r w:rsidRPr="00783C1E">
              <w:rPr>
                <w:sz w:val="24"/>
                <w:szCs w:val="24"/>
                <w:lang w:eastAsia="en-US"/>
              </w:rPr>
              <w:t xml:space="preserve"> </w:t>
            </w:r>
            <w:r w:rsidRPr="00783C1E">
              <w:rPr>
                <w:b/>
                <w:bCs/>
                <w:sz w:val="24"/>
                <w:szCs w:val="24"/>
              </w:rPr>
              <w:t>сельсовета Иссин</w:t>
            </w:r>
            <w:r>
              <w:rPr>
                <w:b/>
                <w:bCs/>
                <w:sz w:val="24"/>
                <w:szCs w:val="24"/>
              </w:rPr>
              <w:t>ского района Пензенской области»</w:t>
            </w:r>
            <w:r w:rsidRPr="00783C1E">
              <w:rPr>
                <w:b/>
                <w:bCs/>
                <w:sz w:val="24"/>
                <w:szCs w:val="24"/>
              </w:rPr>
              <w:t xml:space="preserve"> на 2016 год</w:t>
            </w:r>
          </w:p>
        </w:tc>
      </w:tr>
      <w:tr w:rsidR="0054645A" w:rsidRPr="00783C1E" w:rsidTr="00D30BDD">
        <w:tc>
          <w:tcPr>
            <w:tcW w:w="2552" w:type="dxa"/>
            <w:vAlign w:val="center"/>
          </w:tcPr>
          <w:p w:rsidR="0054645A" w:rsidRPr="00783C1E" w:rsidRDefault="0054645A" w:rsidP="00D30BDD">
            <w:pPr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 xml:space="preserve"> Улучшение кач</w:t>
            </w:r>
            <w:r w:rsidRPr="00783C1E">
              <w:rPr>
                <w:sz w:val="24"/>
                <w:szCs w:val="24"/>
              </w:rPr>
              <w:t>е</w:t>
            </w:r>
            <w:r w:rsidRPr="00783C1E">
              <w:rPr>
                <w:sz w:val="24"/>
                <w:szCs w:val="24"/>
              </w:rPr>
              <w:t>ства жизни и обе</w:t>
            </w:r>
            <w:r w:rsidRPr="00783C1E">
              <w:rPr>
                <w:sz w:val="24"/>
                <w:szCs w:val="24"/>
              </w:rPr>
              <w:t>с</w:t>
            </w:r>
            <w:r w:rsidRPr="00783C1E">
              <w:rPr>
                <w:sz w:val="24"/>
                <w:szCs w:val="24"/>
              </w:rPr>
              <w:t>печение комфор</w:t>
            </w:r>
            <w:r w:rsidRPr="00783C1E">
              <w:rPr>
                <w:sz w:val="24"/>
                <w:szCs w:val="24"/>
              </w:rPr>
              <w:t>т</w:t>
            </w:r>
            <w:r w:rsidRPr="00783C1E">
              <w:rPr>
                <w:sz w:val="24"/>
                <w:szCs w:val="24"/>
              </w:rPr>
              <w:t>ных условий для проживания населения  на террит</w:t>
            </w:r>
            <w:r w:rsidRPr="00783C1E">
              <w:rPr>
                <w:sz w:val="24"/>
                <w:szCs w:val="24"/>
              </w:rPr>
              <w:t>о</w:t>
            </w:r>
            <w:r w:rsidRPr="00783C1E">
              <w:rPr>
                <w:sz w:val="24"/>
                <w:szCs w:val="24"/>
              </w:rPr>
              <w:t xml:space="preserve">рии  </w:t>
            </w:r>
            <w:r>
              <w:rPr>
                <w:sz w:val="24"/>
                <w:szCs w:val="24"/>
                <w:lang w:eastAsia="en-US"/>
              </w:rPr>
              <w:t>Соловцовского</w:t>
            </w:r>
            <w:r w:rsidRPr="00783C1E">
              <w:rPr>
                <w:sz w:val="24"/>
                <w:szCs w:val="24"/>
                <w:lang w:eastAsia="en-US"/>
              </w:rPr>
              <w:t xml:space="preserve"> </w:t>
            </w:r>
            <w:r w:rsidRPr="00783C1E">
              <w:rPr>
                <w:sz w:val="24"/>
                <w:szCs w:val="24"/>
              </w:rPr>
              <w:t>сельс</w:t>
            </w:r>
            <w:r w:rsidRPr="00783C1E">
              <w:rPr>
                <w:sz w:val="24"/>
                <w:szCs w:val="24"/>
              </w:rPr>
              <w:t>о</w:t>
            </w:r>
            <w:r w:rsidRPr="00783C1E">
              <w:rPr>
                <w:sz w:val="24"/>
                <w:szCs w:val="24"/>
              </w:rPr>
              <w:t>вета  Иссинского ра</w:t>
            </w:r>
            <w:r w:rsidRPr="00783C1E">
              <w:rPr>
                <w:sz w:val="24"/>
                <w:szCs w:val="24"/>
              </w:rPr>
              <w:t>й</w:t>
            </w:r>
            <w:r w:rsidRPr="00783C1E">
              <w:rPr>
                <w:sz w:val="24"/>
                <w:szCs w:val="24"/>
              </w:rPr>
              <w:t>она Пензенской о</w:t>
            </w:r>
            <w:r w:rsidRPr="00783C1E">
              <w:rPr>
                <w:sz w:val="24"/>
                <w:szCs w:val="24"/>
              </w:rPr>
              <w:t>б</w:t>
            </w:r>
            <w:r w:rsidRPr="00783C1E">
              <w:rPr>
                <w:sz w:val="24"/>
                <w:szCs w:val="24"/>
              </w:rPr>
              <w:t>ласти»</w:t>
            </w:r>
          </w:p>
        </w:tc>
        <w:tc>
          <w:tcPr>
            <w:tcW w:w="567" w:type="dxa"/>
          </w:tcPr>
          <w:p w:rsidR="0054645A" w:rsidRPr="00783C1E" w:rsidRDefault="0054645A" w:rsidP="00D30BDD">
            <w:pPr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 xml:space="preserve">% </w:t>
            </w:r>
          </w:p>
        </w:tc>
        <w:tc>
          <w:tcPr>
            <w:tcW w:w="85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84</w:t>
            </w:r>
          </w:p>
        </w:tc>
        <w:tc>
          <w:tcPr>
            <w:tcW w:w="85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85</w:t>
            </w:r>
          </w:p>
        </w:tc>
        <w:tc>
          <w:tcPr>
            <w:tcW w:w="1560" w:type="dxa"/>
          </w:tcPr>
          <w:p w:rsidR="0054645A" w:rsidRPr="00783C1E" w:rsidRDefault="0054645A" w:rsidP="00D30BDD">
            <w:pPr>
              <w:spacing w:line="216" w:lineRule="auto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101,2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</w:tr>
      <w:tr w:rsidR="0054645A" w:rsidRPr="00783C1E" w:rsidTr="00D30BDD">
        <w:tc>
          <w:tcPr>
            <w:tcW w:w="2552" w:type="dxa"/>
            <w:vAlign w:val="center"/>
          </w:tcPr>
          <w:p w:rsidR="0054645A" w:rsidRPr="00783C1E" w:rsidRDefault="0054645A" w:rsidP="00D30BDD">
            <w:pPr>
              <w:jc w:val="both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Итоговое значение</w:t>
            </w:r>
          </w:p>
        </w:tc>
        <w:tc>
          <w:tcPr>
            <w:tcW w:w="567" w:type="dxa"/>
          </w:tcPr>
          <w:p w:rsidR="0054645A" w:rsidRPr="00783C1E" w:rsidRDefault="0054645A" w:rsidP="00D30B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4645A" w:rsidRPr="00542FA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42FAE">
              <w:rPr>
                <w:sz w:val="24"/>
                <w:szCs w:val="24"/>
              </w:rPr>
              <w:t>101,2</w:t>
            </w:r>
          </w:p>
        </w:tc>
        <w:tc>
          <w:tcPr>
            <w:tcW w:w="1559" w:type="dxa"/>
          </w:tcPr>
          <w:p w:rsidR="0054645A" w:rsidRPr="00542FAE" w:rsidRDefault="0054645A" w:rsidP="00D30BDD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641,7</w:t>
            </w:r>
          </w:p>
        </w:tc>
        <w:tc>
          <w:tcPr>
            <w:tcW w:w="1701" w:type="dxa"/>
          </w:tcPr>
          <w:p w:rsidR="0054645A" w:rsidRPr="00542FA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0,1703</w:t>
            </w:r>
          </w:p>
        </w:tc>
        <w:tc>
          <w:tcPr>
            <w:tcW w:w="1701" w:type="dxa"/>
          </w:tcPr>
          <w:p w:rsidR="0054645A" w:rsidRPr="00542FA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17,04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54645A" w:rsidRPr="00783C1E" w:rsidTr="00D30BDD">
        <w:trPr>
          <w:trHeight w:val="654"/>
        </w:trPr>
        <w:tc>
          <w:tcPr>
            <w:tcW w:w="15735" w:type="dxa"/>
            <w:gridSpan w:val="11"/>
          </w:tcPr>
          <w:p w:rsidR="0054645A" w:rsidRPr="00783C1E" w:rsidRDefault="0054645A" w:rsidP="00D30BDD">
            <w:pPr>
              <w:rPr>
                <w:b/>
                <w:bCs/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 xml:space="preserve"> </w:t>
            </w:r>
            <w:r w:rsidRPr="00783C1E">
              <w:rPr>
                <w:b/>
                <w:bCs/>
                <w:sz w:val="24"/>
                <w:szCs w:val="24"/>
              </w:rPr>
              <w:t>Подпрограмма  6 «Организация библиотечного обслуживания населения и создание условий для организации досуга</w:t>
            </w:r>
            <w:r>
              <w:rPr>
                <w:b/>
                <w:bCs/>
                <w:sz w:val="24"/>
                <w:szCs w:val="24"/>
              </w:rPr>
              <w:t xml:space="preserve"> населения</w:t>
            </w:r>
            <w:r w:rsidRPr="00783C1E">
              <w:rPr>
                <w:b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eastAsia="en-US"/>
              </w:rPr>
              <w:t>Соловцовского</w:t>
            </w:r>
            <w:r w:rsidRPr="00783C1E">
              <w:rPr>
                <w:sz w:val="24"/>
                <w:szCs w:val="24"/>
                <w:lang w:eastAsia="en-US"/>
              </w:rPr>
              <w:t xml:space="preserve"> </w:t>
            </w:r>
            <w:r w:rsidRPr="00783C1E">
              <w:rPr>
                <w:b/>
                <w:bCs/>
                <w:sz w:val="24"/>
                <w:szCs w:val="24"/>
              </w:rPr>
              <w:t>сельсовета Иссин</w:t>
            </w:r>
            <w:r>
              <w:rPr>
                <w:b/>
                <w:bCs/>
                <w:sz w:val="24"/>
                <w:szCs w:val="24"/>
              </w:rPr>
              <w:t>ского района Пензенской области»</w:t>
            </w:r>
            <w:r w:rsidRPr="00783C1E">
              <w:rPr>
                <w:b/>
                <w:bCs/>
                <w:sz w:val="24"/>
                <w:szCs w:val="24"/>
              </w:rPr>
              <w:t xml:space="preserve"> на 2016 год</w:t>
            </w:r>
          </w:p>
        </w:tc>
      </w:tr>
      <w:tr w:rsidR="0054645A" w:rsidRPr="00783C1E" w:rsidTr="00D30BDD">
        <w:tc>
          <w:tcPr>
            <w:tcW w:w="2552" w:type="dxa"/>
          </w:tcPr>
          <w:p w:rsidR="0054645A" w:rsidRPr="00783C1E" w:rsidRDefault="0054645A" w:rsidP="00D30BDD">
            <w:pPr>
              <w:rPr>
                <w:color w:val="000080"/>
                <w:sz w:val="24"/>
                <w:szCs w:val="24"/>
                <w:u w:val="single"/>
              </w:rPr>
            </w:pPr>
            <w:r w:rsidRPr="00783C1E">
              <w:rPr>
                <w:sz w:val="24"/>
                <w:szCs w:val="24"/>
              </w:rPr>
              <w:t>1. Формирование ед</w:t>
            </w:r>
            <w:r w:rsidRPr="00783C1E">
              <w:rPr>
                <w:sz w:val="24"/>
                <w:szCs w:val="24"/>
              </w:rPr>
              <w:t>и</w:t>
            </w:r>
            <w:r w:rsidRPr="00783C1E">
              <w:rPr>
                <w:sz w:val="24"/>
                <w:szCs w:val="24"/>
              </w:rPr>
              <w:t>ного культурного пространства, создание условий для в</w:t>
            </w:r>
            <w:r w:rsidRPr="00783C1E">
              <w:rPr>
                <w:sz w:val="24"/>
                <w:szCs w:val="24"/>
              </w:rPr>
              <w:t>ы</w:t>
            </w:r>
            <w:r w:rsidRPr="00783C1E">
              <w:rPr>
                <w:sz w:val="24"/>
                <w:szCs w:val="24"/>
              </w:rPr>
              <w:t>равнивания доступа населения к культу</w:t>
            </w:r>
            <w:r w:rsidRPr="00783C1E">
              <w:rPr>
                <w:sz w:val="24"/>
                <w:szCs w:val="24"/>
              </w:rPr>
              <w:t>р</w:t>
            </w:r>
            <w:r w:rsidRPr="00783C1E">
              <w:rPr>
                <w:sz w:val="24"/>
                <w:szCs w:val="24"/>
              </w:rPr>
              <w:t>ным ценностям, информационным р</w:t>
            </w:r>
            <w:r w:rsidRPr="00783C1E">
              <w:rPr>
                <w:sz w:val="24"/>
                <w:szCs w:val="24"/>
              </w:rPr>
              <w:t>е</w:t>
            </w:r>
            <w:r w:rsidRPr="00783C1E">
              <w:rPr>
                <w:sz w:val="24"/>
                <w:szCs w:val="24"/>
              </w:rPr>
              <w:t>сурсам и пользованию у</w:t>
            </w:r>
            <w:r w:rsidRPr="00783C1E">
              <w:rPr>
                <w:sz w:val="24"/>
                <w:szCs w:val="24"/>
              </w:rPr>
              <w:t>с</w:t>
            </w:r>
            <w:r w:rsidRPr="00783C1E">
              <w:rPr>
                <w:sz w:val="24"/>
                <w:szCs w:val="24"/>
              </w:rPr>
              <w:t>лугами учреждений культуры:</w:t>
            </w:r>
          </w:p>
        </w:tc>
        <w:tc>
          <w:tcPr>
            <w:tcW w:w="567" w:type="dxa"/>
          </w:tcPr>
          <w:p w:rsidR="0054645A" w:rsidRPr="00783C1E" w:rsidRDefault="0054645A" w:rsidP="00D30BDD">
            <w:pPr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 xml:space="preserve">% </w:t>
            </w:r>
          </w:p>
        </w:tc>
        <w:tc>
          <w:tcPr>
            <w:tcW w:w="85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</w:tr>
      <w:tr w:rsidR="0054645A" w:rsidRPr="00783C1E" w:rsidTr="00D30BDD">
        <w:tc>
          <w:tcPr>
            <w:tcW w:w="2552" w:type="dxa"/>
            <w:vAlign w:val="center"/>
          </w:tcPr>
          <w:p w:rsidR="0054645A" w:rsidRPr="00783C1E" w:rsidRDefault="0054645A" w:rsidP="00D30BDD">
            <w:pPr>
              <w:rPr>
                <w:color w:val="000080"/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 xml:space="preserve"> 2.Создание усл</w:t>
            </w:r>
            <w:r w:rsidRPr="00783C1E">
              <w:rPr>
                <w:sz w:val="24"/>
                <w:szCs w:val="24"/>
              </w:rPr>
              <w:t>о</w:t>
            </w:r>
            <w:r w:rsidRPr="00783C1E">
              <w:rPr>
                <w:sz w:val="24"/>
                <w:szCs w:val="24"/>
              </w:rPr>
              <w:t>вий для сохранения и развития кул</w:t>
            </w:r>
            <w:r w:rsidRPr="00783C1E">
              <w:rPr>
                <w:sz w:val="24"/>
                <w:szCs w:val="24"/>
              </w:rPr>
              <w:t>ь</w:t>
            </w:r>
            <w:r w:rsidRPr="00783C1E">
              <w:rPr>
                <w:sz w:val="24"/>
                <w:szCs w:val="24"/>
              </w:rPr>
              <w:t>турного потенци</w:t>
            </w:r>
            <w:r w:rsidRPr="00783C1E">
              <w:rPr>
                <w:sz w:val="24"/>
                <w:szCs w:val="24"/>
              </w:rPr>
              <w:t>а</w:t>
            </w:r>
            <w:r w:rsidRPr="00783C1E">
              <w:rPr>
                <w:sz w:val="24"/>
                <w:szCs w:val="24"/>
              </w:rPr>
              <w:t>ла.</w:t>
            </w:r>
          </w:p>
        </w:tc>
        <w:tc>
          <w:tcPr>
            <w:tcW w:w="567" w:type="dxa"/>
          </w:tcPr>
          <w:p w:rsidR="0054645A" w:rsidRPr="00783C1E" w:rsidRDefault="0054645A" w:rsidP="00D30BDD">
            <w:pPr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 xml:space="preserve">% </w:t>
            </w:r>
          </w:p>
        </w:tc>
        <w:tc>
          <w:tcPr>
            <w:tcW w:w="851" w:type="dxa"/>
          </w:tcPr>
          <w:p w:rsidR="0054645A" w:rsidRPr="00783C1E" w:rsidRDefault="0054645A" w:rsidP="00D30BDD">
            <w:pPr>
              <w:spacing w:line="216" w:lineRule="auto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</w:tr>
      <w:tr w:rsidR="0054645A" w:rsidRPr="00783C1E" w:rsidTr="00D30BDD">
        <w:tc>
          <w:tcPr>
            <w:tcW w:w="2552" w:type="dxa"/>
            <w:vAlign w:val="center"/>
          </w:tcPr>
          <w:p w:rsidR="0054645A" w:rsidRPr="00783C1E" w:rsidRDefault="0054645A" w:rsidP="00D30BDD">
            <w:pPr>
              <w:jc w:val="both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Итоговое значение</w:t>
            </w:r>
          </w:p>
        </w:tc>
        <w:tc>
          <w:tcPr>
            <w:tcW w:w="567" w:type="dxa"/>
          </w:tcPr>
          <w:p w:rsidR="0054645A" w:rsidRPr="00783C1E" w:rsidRDefault="0054645A" w:rsidP="00D30B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4645A" w:rsidRPr="00542FA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42FAE"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54645A" w:rsidRPr="00542FAE" w:rsidRDefault="0054645A" w:rsidP="00D30BDD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269,4</w:t>
            </w:r>
          </w:p>
        </w:tc>
        <w:tc>
          <w:tcPr>
            <w:tcW w:w="1701" w:type="dxa"/>
          </w:tcPr>
          <w:p w:rsidR="0054645A" w:rsidRPr="00542FA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0,0715</w:t>
            </w:r>
          </w:p>
        </w:tc>
        <w:tc>
          <w:tcPr>
            <w:tcW w:w="1701" w:type="dxa"/>
          </w:tcPr>
          <w:p w:rsidR="0054645A" w:rsidRPr="00542FA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7,15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54645A" w:rsidRPr="00783C1E" w:rsidTr="00D30BDD">
        <w:trPr>
          <w:trHeight w:val="374"/>
        </w:trPr>
        <w:tc>
          <w:tcPr>
            <w:tcW w:w="15735" w:type="dxa"/>
            <w:gridSpan w:val="11"/>
            <w:vAlign w:val="center"/>
          </w:tcPr>
          <w:p w:rsidR="0054645A" w:rsidRPr="00783C1E" w:rsidRDefault="0054645A" w:rsidP="00D30BDD">
            <w:pPr>
              <w:rPr>
                <w:b/>
                <w:bCs/>
                <w:sz w:val="24"/>
                <w:szCs w:val="24"/>
              </w:rPr>
            </w:pPr>
            <w:r w:rsidRPr="00783C1E">
              <w:rPr>
                <w:b/>
                <w:bCs/>
                <w:sz w:val="24"/>
                <w:szCs w:val="24"/>
              </w:rPr>
              <w:t>Подпрограмма 7 « Чистая вода» на 2016 год</w:t>
            </w:r>
          </w:p>
        </w:tc>
      </w:tr>
      <w:tr w:rsidR="0054645A" w:rsidRPr="00783C1E" w:rsidTr="00D30BDD">
        <w:tc>
          <w:tcPr>
            <w:tcW w:w="2552" w:type="dxa"/>
          </w:tcPr>
          <w:p w:rsidR="0054645A" w:rsidRPr="00783C1E" w:rsidRDefault="0054645A" w:rsidP="00D30BDD">
            <w:pPr>
              <w:rPr>
                <w:color w:val="000080"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Д</w:t>
            </w:r>
            <w:r w:rsidRPr="00783C1E">
              <w:rPr>
                <w:sz w:val="24"/>
                <w:szCs w:val="24"/>
              </w:rPr>
              <w:t xml:space="preserve">оля уличной </w:t>
            </w:r>
            <w:r w:rsidRPr="00783C1E">
              <w:rPr>
                <w:sz w:val="24"/>
                <w:szCs w:val="24"/>
              </w:rPr>
              <w:lastRenderedPageBreak/>
              <w:t>вод</w:t>
            </w:r>
            <w:r w:rsidRPr="00783C1E">
              <w:rPr>
                <w:sz w:val="24"/>
                <w:szCs w:val="24"/>
              </w:rPr>
              <w:t>о</w:t>
            </w:r>
            <w:r w:rsidRPr="00783C1E">
              <w:rPr>
                <w:sz w:val="24"/>
                <w:szCs w:val="24"/>
              </w:rPr>
              <w:t>проводной сети, ну</w:t>
            </w:r>
            <w:r w:rsidRPr="00783C1E">
              <w:rPr>
                <w:sz w:val="24"/>
                <w:szCs w:val="24"/>
              </w:rPr>
              <w:t>ж</w:t>
            </w:r>
            <w:r w:rsidRPr="00783C1E">
              <w:rPr>
                <w:sz w:val="24"/>
                <w:szCs w:val="24"/>
              </w:rPr>
              <w:t>дающейся в замене;</w:t>
            </w:r>
          </w:p>
        </w:tc>
        <w:tc>
          <w:tcPr>
            <w:tcW w:w="567" w:type="dxa"/>
          </w:tcPr>
          <w:p w:rsidR="0054645A" w:rsidRPr="00783C1E" w:rsidRDefault="0054645A" w:rsidP="00D30BDD">
            <w:pPr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lastRenderedPageBreak/>
              <w:t xml:space="preserve">% </w:t>
            </w:r>
          </w:p>
        </w:tc>
        <w:tc>
          <w:tcPr>
            <w:tcW w:w="85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25</w:t>
            </w:r>
          </w:p>
        </w:tc>
        <w:tc>
          <w:tcPr>
            <w:tcW w:w="156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125,0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</w:tr>
      <w:tr w:rsidR="0054645A" w:rsidRPr="00783C1E" w:rsidTr="00D30BDD">
        <w:tc>
          <w:tcPr>
            <w:tcW w:w="2552" w:type="dxa"/>
          </w:tcPr>
          <w:p w:rsidR="0054645A" w:rsidRPr="00783C1E" w:rsidRDefault="0054645A" w:rsidP="00D30B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</w:t>
            </w:r>
            <w:r w:rsidRPr="00783C1E">
              <w:rPr>
                <w:sz w:val="24"/>
                <w:szCs w:val="24"/>
              </w:rPr>
              <w:t>оля населения, имеющего доступ к централизованному водоснабжению</w:t>
            </w:r>
          </w:p>
        </w:tc>
        <w:tc>
          <w:tcPr>
            <w:tcW w:w="567" w:type="dxa"/>
          </w:tcPr>
          <w:p w:rsidR="0054645A" w:rsidRPr="00783C1E" w:rsidRDefault="0054645A" w:rsidP="00D30BDD">
            <w:pPr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 xml:space="preserve">% </w:t>
            </w:r>
          </w:p>
        </w:tc>
        <w:tc>
          <w:tcPr>
            <w:tcW w:w="851" w:type="dxa"/>
          </w:tcPr>
          <w:p w:rsidR="0054645A" w:rsidRPr="00783C1E" w:rsidRDefault="0054645A" w:rsidP="00D30BDD">
            <w:pPr>
              <w:spacing w:line="216" w:lineRule="auto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75</w:t>
            </w:r>
          </w:p>
        </w:tc>
        <w:tc>
          <w:tcPr>
            <w:tcW w:w="85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80</w:t>
            </w:r>
          </w:p>
        </w:tc>
        <w:tc>
          <w:tcPr>
            <w:tcW w:w="156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106,7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</w:tr>
      <w:tr w:rsidR="0054645A" w:rsidRPr="00783C1E" w:rsidTr="00D30BDD">
        <w:trPr>
          <w:trHeight w:val="1512"/>
        </w:trPr>
        <w:tc>
          <w:tcPr>
            <w:tcW w:w="2552" w:type="dxa"/>
            <w:vAlign w:val="center"/>
          </w:tcPr>
          <w:p w:rsidR="0054645A" w:rsidRPr="00783C1E" w:rsidRDefault="0054645A" w:rsidP="00D30BDD">
            <w:pPr>
              <w:jc w:val="both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</w:t>
            </w:r>
            <w:r w:rsidRPr="00783C1E">
              <w:rPr>
                <w:sz w:val="24"/>
                <w:szCs w:val="24"/>
              </w:rPr>
              <w:t>оля населения, потребляющего пить</w:t>
            </w:r>
            <w:r w:rsidRPr="00783C1E">
              <w:rPr>
                <w:sz w:val="24"/>
                <w:szCs w:val="24"/>
              </w:rPr>
              <w:t>е</w:t>
            </w:r>
            <w:r w:rsidRPr="00783C1E">
              <w:rPr>
                <w:sz w:val="24"/>
                <w:szCs w:val="24"/>
              </w:rPr>
              <w:t>вую воду надлежащего кач</w:t>
            </w:r>
            <w:r w:rsidRPr="00783C1E">
              <w:rPr>
                <w:sz w:val="24"/>
                <w:szCs w:val="24"/>
              </w:rPr>
              <w:t>е</w:t>
            </w:r>
            <w:r w:rsidRPr="00783C1E">
              <w:rPr>
                <w:sz w:val="24"/>
                <w:szCs w:val="24"/>
              </w:rPr>
              <w:t>ства</w:t>
            </w:r>
          </w:p>
        </w:tc>
        <w:tc>
          <w:tcPr>
            <w:tcW w:w="567" w:type="dxa"/>
          </w:tcPr>
          <w:p w:rsidR="0054645A" w:rsidRPr="00783C1E" w:rsidRDefault="0054645A" w:rsidP="00D30BDD">
            <w:pPr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90</w:t>
            </w:r>
          </w:p>
        </w:tc>
        <w:tc>
          <w:tcPr>
            <w:tcW w:w="85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90</w:t>
            </w:r>
          </w:p>
        </w:tc>
        <w:tc>
          <w:tcPr>
            <w:tcW w:w="156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</w:tr>
      <w:tr w:rsidR="0054645A" w:rsidRPr="00783C1E" w:rsidTr="00D30BDD">
        <w:tc>
          <w:tcPr>
            <w:tcW w:w="2552" w:type="dxa"/>
            <w:vAlign w:val="center"/>
          </w:tcPr>
          <w:p w:rsidR="0054645A" w:rsidRPr="00783C1E" w:rsidRDefault="0054645A" w:rsidP="00D30BDD">
            <w:pPr>
              <w:jc w:val="both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Итоговое значение</w:t>
            </w:r>
          </w:p>
        </w:tc>
        <w:tc>
          <w:tcPr>
            <w:tcW w:w="567" w:type="dxa"/>
          </w:tcPr>
          <w:p w:rsidR="0054645A" w:rsidRPr="00783C1E" w:rsidRDefault="0054645A" w:rsidP="00D30B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4645A" w:rsidRPr="00542FA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42FAE">
              <w:rPr>
                <w:sz w:val="24"/>
                <w:szCs w:val="24"/>
              </w:rPr>
              <w:t>110,6</w:t>
            </w:r>
          </w:p>
        </w:tc>
        <w:tc>
          <w:tcPr>
            <w:tcW w:w="1559" w:type="dxa"/>
          </w:tcPr>
          <w:p w:rsidR="0054645A" w:rsidRPr="00542FAE" w:rsidRDefault="0054645A" w:rsidP="00D30BDD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54645A" w:rsidRPr="00542FA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0,005</w:t>
            </w:r>
          </w:p>
        </w:tc>
        <w:tc>
          <w:tcPr>
            <w:tcW w:w="1701" w:type="dxa"/>
          </w:tcPr>
          <w:p w:rsidR="0054645A" w:rsidRPr="00542FA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0,53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54645A" w:rsidRPr="00783C1E" w:rsidTr="00D30BDD">
        <w:trPr>
          <w:trHeight w:val="336"/>
        </w:trPr>
        <w:tc>
          <w:tcPr>
            <w:tcW w:w="15735" w:type="dxa"/>
            <w:gridSpan w:val="11"/>
          </w:tcPr>
          <w:tbl>
            <w:tblPr>
              <w:tblW w:w="1573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/>
            </w:tblPr>
            <w:tblGrid>
              <w:gridCol w:w="2264"/>
              <w:gridCol w:w="540"/>
              <w:gridCol w:w="771"/>
              <w:gridCol w:w="928"/>
              <w:gridCol w:w="1484"/>
              <w:gridCol w:w="1597"/>
              <w:gridCol w:w="1631"/>
              <w:gridCol w:w="1701"/>
              <w:gridCol w:w="1701"/>
              <w:gridCol w:w="1559"/>
              <w:gridCol w:w="1559"/>
            </w:tblGrid>
            <w:tr w:rsidR="0054645A" w:rsidRPr="00BD18E0" w:rsidTr="00D30BDD">
              <w:trPr>
                <w:trHeight w:val="565"/>
              </w:trPr>
              <w:tc>
                <w:tcPr>
                  <w:tcW w:w="15735" w:type="dxa"/>
                  <w:gridSpan w:val="11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BD18E0">
                    <w:rPr>
                      <w:b/>
                      <w:bCs/>
                      <w:sz w:val="24"/>
                      <w:szCs w:val="24"/>
                    </w:rPr>
                    <w:t xml:space="preserve">Подпрограмма 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>8</w:t>
                  </w:r>
                  <w:r w:rsidRPr="00BD18E0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C16C62">
                    <w:rPr>
                      <w:b/>
                      <w:bCs/>
                      <w:sz w:val="24"/>
                      <w:szCs w:val="24"/>
                    </w:rPr>
                    <w:t xml:space="preserve">«Профилактика правонарушений на территории 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>Соловцовского</w:t>
                  </w:r>
                  <w:r w:rsidRPr="00C16C62">
                    <w:rPr>
                      <w:b/>
                      <w:bCs/>
                      <w:sz w:val="24"/>
                      <w:szCs w:val="24"/>
                    </w:rPr>
                    <w:t xml:space="preserve"> сельсовета Иссин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>ского района Пензенской области» в 2016</w:t>
                  </w:r>
                  <w:r w:rsidRPr="000245EB">
                    <w:rPr>
                      <w:b/>
                      <w:bCs/>
                      <w:sz w:val="24"/>
                      <w:szCs w:val="24"/>
                    </w:rPr>
                    <w:t xml:space="preserve"> год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>у</w:t>
                  </w:r>
                </w:p>
              </w:tc>
            </w:tr>
            <w:tr w:rsidR="0054645A" w:rsidRPr="00BD18E0" w:rsidTr="00D30BDD">
              <w:tc>
                <w:tcPr>
                  <w:tcW w:w="22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F90EC2" w:rsidRDefault="0054645A" w:rsidP="00D30BDD">
                  <w:pPr>
                    <w:rPr>
                      <w:sz w:val="22"/>
                      <w:szCs w:val="22"/>
                    </w:rPr>
                  </w:pPr>
                  <w:r w:rsidRPr="00F90EC2">
                    <w:rPr>
                      <w:sz w:val="22"/>
                      <w:szCs w:val="22"/>
                    </w:rPr>
                    <w:t>Снижение количес</w:t>
                  </w:r>
                  <w:r w:rsidRPr="00F90EC2">
                    <w:rPr>
                      <w:sz w:val="22"/>
                      <w:szCs w:val="22"/>
                    </w:rPr>
                    <w:t>т</w:t>
                  </w:r>
                  <w:r w:rsidRPr="00F90EC2">
                    <w:rPr>
                      <w:sz w:val="22"/>
                      <w:szCs w:val="22"/>
                    </w:rPr>
                    <w:t>ва совершенных пр</w:t>
                  </w:r>
                  <w:r w:rsidRPr="00F90EC2">
                    <w:rPr>
                      <w:sz w:val="22"/>
                      <w:szCs w:val="22"/>
                    </w:rPr>
                    <w:t>е</w:t>
                  </w:r>
                  <w:r w:rsidRPr="00F90EC2">
                    <w:rPr>
                      <w:sz w:val="22"/>
                      <w:szCs w:val="22"/>
                    </w:rPr>
                    <w:t>ступлений на 1 тыс. населения в Исси</w:t>
                  </w:r>
                  <w:r w:rsidRPr="00F90EC2">
                    <w:rPr>
                      <w:sz w:val="22"/>
                      <w:szCs w:val="22"/>
                    </w:rPr>
                    <w:t>н</w:t>
                  </w:r>
                  <w:r w:rsidRPr="00F90EC2">
                    <w:rPr>
                      <w:sz w:val="22"/>
                      <w:szCs w:val="22"/>
                    </w:rPr>
                    <w:t>ском районе Пензе</w:t>
                  </w:r>
                  <w:r w:rsidRPr="00F90EC2">
                    <w:rPr>
                      <w:sz w:val="22"/>
                      <w:szCs w:val="22"/>
                    </w:rPr>
                    <w:t>н</w:t>
                  </w:r>
                  <w:r w:rsidRPr="00F90EC2">
                    <w:rPr>
                      <w:sz w:val="22"/>
                      <w:szCs w:val="22"/>
                    </w:rPr>
                    <w:t>ской области</w:t>
                  </w:r>
                </w:p>
              </w:tc>
              <w:tc>
                <w:tcPr>
                  <w:tcW w:w="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jc w:val="center"/>
                  </w:pPr>
                  <w:r w:rsidRPr="00BD18E0">
                    <w:t xml:space="preserve">% </w:t>
                  </w:r>
                </w:p>
              </w:tc>
              <w:tc>
                <w:tcPr>
                  <w:tcW w:w="7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9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14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15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</w:tr>
            <w:tr w:rsidR="0054645A" w:rsidRPr="00BD18E0" w:rsidTr="00D30BDD">
              <w:tc>
                <w:tcPr>
                  <w:tcW w:w="22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F90EC2" w:rsidRDefault="0054645A" w:rsidP="00D30BDD">
                  <w:pPr>
                    <w:rPr>
                      <w:sz w:val="22"/>
                      <w:szCs w:val="22"/>
                    </w:rPr>
                  </w:pPr>
                  <w:r w:rsidRPr="00F90EC2">
                    <w:rPr>
                      <w:sz w:val="22"/>
                      <w:szCs w:val="22"/>
                    </w:rPr>
                    <w:t>Удельный вес труд</w:t>
                  </w:r>
                  <w:r w:rsidRPr="00F90EC2">
                    <w:rPr>
                      <w:sz w:val="22"/>
                      <w:szCs w:val="22"/>
                    </w:rPr>
                    <w:t>о</w:t>
                  </w:r>
                  <w:r w:rsidRPr="00F90EC2">
                    <w:rPr>
                      <w:sz w:val="22"/>
                      <w:szCs w:val="22"/>
                    </w:rPr>
                    <w:t>устроенных ранее судимых лиц от чи</w:t>
                  </w:r>
                  <w:r w:rsidRPr="00F90EC2">
                    <w:rPr>
                      <w:sz w:val="22"/>
                      <w:szCs w:val="22"/>
                    </w:rPr>
                    <w:t>с</w:t>
                  </w:r>
                  <w:r w:rsidRPr="00F90EC2">
                    <w:rPr>
                      <w:sz w:val="22"/>
                      <w:szCs w:val="22"/>
                    </w:rPr>
                    <w:t xml:space="preserve">ла освободившихся из мест лишения свободы в текущем году </w:t>
                  </w:r>
                </w:p>
              </w:tc>
              <w:tc>
                <w:tcPr>
                  <w:tcW w:w="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jc w:val="center"/>
                  </w:pPr>
                  <w:r w:rsidRPr="00BD18E0">
                    <w:t xml:space="preserve">% </w:t>
                  </w:r>
                </w:p>
              </w:tc>
              <w:tc>
                <w:tcPr>
                  <w:tcW w:w="7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9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14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15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</w:tr>
            <w:tr w:rsidR="0054645A" w:rsidRPr="00BD18E0" w:rsidTr="00D30BDD">
              <w:trPr>
                <w:trHeight w:val="578"/>
              </w:trPr>
              <w:tc>
                <w:tcPr>
                  <w:tcW w:w="22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4645A" w:rsidRPr="000747D6" w:rsidRDefault="0054645A" w:rsidP="00D30BDD">
                  <w:pPr>
                    <w:jc w:val="both"/>
                    <w:rPr>
                      <w:sz w:val="22"/>
                      <w:szCs w:val="22"/>
                    </w:rPr>
                  </w:pPr>
                  <w:r w:rsidRPr="000747D6">
                    <w:rPr>
                      <w:sz w:val="22"/>
                      <w:szCs w:val="22"/>
                    </w:rPr>
                    <w:t>Итоговое значение</w:t>
                  </w:r>
                </w:p>
              </w:tc>
              <w:tc>
                <w:tcPr>
                  <w:tcW w:w="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jc w:val="center"/>
                  </w:pPr>
                </w:p>
              </w:tc>
              <w:tc>
                <w:tcPr>
                  <w:tcW w:w="7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5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542FAE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542FAE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542FAE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</w:t>
                  </w:r>
                  <w:r w:rsidRPr="00542FAE">
                    <w:rPr>
                      <w:sz w:val="22"/>
                      <w:szCs w:val="22"/>
                    </w:rPr>
                    <w:t>,0</w:t>
                  </w:r>
                </w:p>
                <w:p w:rsidR="0054645A" w:rsidRPr="00542FAE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542FAE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0,0003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542FAE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0,03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</w:tr>
            <w:tr w:rsidR="0054645A" w:rsidRPr="00BD18E0" w:rsidTr="00D30BDD">
              <w:trPr>
                <w:trHeight w:val="654"/>
              </w:trPr>
              <w:tc>
                <w:tcPr>
                  <w:tcW w:w="15735" w:type="dxa"/>
                  <w:gridSpan w:val="11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BD18E0">
                    <w:rPr>
                      <w:sz w:val="28"/>
                      <w:szCs w:val="28"/>
                    </w:rPr>
                    <w:t xml:space="preserve"> </w:t>
                  </w:r>
                  <w:r w:rsidRPr="00BD18E0">
                    <w:rPr>
                      <w:b/>
                      <w:bCs/>
                      <w:sz w:val="24"/>
                      <w:szCs w:val="24"/>
                    </w:rPr>
                    <w:t xml:space="preserve">Подпрограмма 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>9</w:t>
                  </w:r>
                  <w:r w:rsidRPr="00BD18E0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9B07F3">
                    <w:rPr>
                      <w:b/>
                      <w:sz w:val="24"/>
                      <w:szCs w:val="24"/>
                    </w:rPr>
                    <w:t>«</w:t>
                  </w:r>
                  <w:r w:rsidRPr="00C11EA2">
                    <w:rPr>
                      <w:b/>
                      <w:sz w:val="24"/>
                      <w:szCs w:val="24"/>
                    </w:rPr>
                    <w:t>Меры</w:t>
                  </w:r>
                  <w:r w:rsidRPr="009B07F3">
                    <w:rPr>
                      <w:b/>
                      <w:sz w:val="24"/>
                      <w:szCs w:val="24"/>
                    </w:rPr>
                    <w:t xml:space="preserve"> противодействия злоупотреблению наркотиками и их незаконному обороту на территории Соловцовского сельсов</w:t>
                  </w:r>
                  <w:r w:rsidRPr="009B07F3">
                    <w:rPr>
                      <w:b/>
                      <w:sz w:val="24"/>
                      <w:szCs w:val="24"/>
                    </w:rPr>
                    <w:t>е</w:t>
                  </w:r>
                  <w:r w:rsidRPr="009B07F3">
                    <w:rPr>
                      <w:b/>
                      <w:sz w:val="24"/>
                      <w:szCs w:val="24"/>
                    </w:rPr>
                    <w:t>та Иссинского района Пензенской области на 2015 год»</w:t>
                  </w:r>
                </w:p>
              </w:tc>
            </w:tr>
            <w:tr w:rsidR="0054645A" w:rsidRPr="00BD18E0" w:rsidTr="00D30BDD">
              <w:tc>
                <w:tcPr>
                  <w:tcW w:w="22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F90EC2" w:rsidRDefault="0054645A" w:rsidP="00D30BDD">
                  <w:pPr>
                    <w:autoSpaceDE w:val="0"/>
                    <w:rPr>
                      <w:sz w:val="22"/>
                      <w:szCs w:val="22"/>
                    </w:rPr>
                  </w:pPr>
                  <w:r w:rsidRPr="00F90EC2">
                    <w:rPr>
                      <w:sz w:val="22"/>
                      <w:szCs w:val="22"/>
                    </w:rPr>
                    <w:t>Увеличение колич</w:t>
                  </w:r>
                  <w:r w:rsidRPr="00F90EC2">
                    <w:rPr>
                      <w:sz w:val="22"/>
                      <w:szCs w:val="22"/>
                    </w:rPr>
                    <w:t>е</w:t>
                  </w:r>
                  <w:r w:rsidRPr="00F90EC2">
                    <w:rPr>
                      <w:sz w:val="22"/>
                      <w:szCs w:val="22"/>
                    </w:rPr>
                    <w:t xml:space="preserve">ства  </w:t>
                  </w:r>
                  <w:r w:rsidRPr="00F90EC2">
                    <w:rPr>
                      <w:sz w:val="22"/>
                      <w:szCs w:val="22"/>
                    </w:rPr>
                    <w:lastRenderedPageBreak/>
                    <w:t>наркозавис</w:t>
                  </w:r>
                  <w:r w:rsidRPr="00F90EC2">
                    <w:rPr>
                      <w:sz w:val="22"/>
                      <w:szCs w:val="22"/>
                    </w:rPr>
                    <w:t>и</w:t>
                  </w:r>
                  <w:r w:rsidRPr="00F90EC2">
                    <w:rPr>
                      <w:sz w:val="22"/>
                      <w:szCs w:val="22"/>
                    </w:rPr>
                    <w:t>мых, участвующих в лечебных и реабил</w:t>
                  </w:r>
                  <w:r w:rsidRPr="00F90EC2">
                    <w:rPr>
                      <w:sz w:val="22"/>
                      <w:szCs w:val="22"/>
                    </w:rPr>
                    <w:t>и</w:t>
                  </w:r>
                  <w:r w:rsidRPr="00F90EC2">
                    <w:rPr>
                      <w:sz w:val="22"/>
                      <w:szCs w:val="22"/>
                    </w:rPr>
                    <w:t>тационных програ</w:t>
                  </w:r>
                  <w:r w:rsidRPr="00F90EC2">
                    <w:rPr>
                      <w:sz w:val="22"/>
                      <w:szCs w:val="22"/>
                    </w:rPr>
                    <w:t>м</w:t>
                  </w:r>
                  <w:r w:rsidRPr="00F90EC2">
                    <w:rPr>
                      <w:sz w:val="22"/>
                      <w:szCs w:val="22"/>
                    </w:rPr>
                    <w:t>мах</w:t>
                  </w:r>
                </w:p>
              </w:tc>
              <w:tc>
                <w:tcPr>
                  <w:tcW w:w="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jc w:val="center"/>
                  </w:pPr>
                  <w:r w:rsidRPr="00BD18E0">
                    <w:lastRenderedPageBreak/>
                    <w:t xml:space="preserve">% </w:t>
                  </w:r>
                </w:p>
              </w:tc>
              <w:tc>
                <w:tcPr>
                  <w:tcW w:w="7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9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14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15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</w:tr>
            <w:tr w:rsidR="0054645A" w:rsidRPr="00BD18E0" w:rsidTr="00D30BDD">
              <w:tc>
                <w:tcPr>
                  <w:tcW w:w="22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F90EC2" w:rsidRDefault="0054645A" w:rsidP="00D30BDD">
                  <w:pPr>
                    <w:autoSpaceDE w:val="0"/>
                    <w:rPr>
                      <w:sz w:val="22"/>
                      <w:szCs w:val="22"/>
                    </w:rPr>
                  </w:pPr>
                  <w:r w:rsidRPr="00F90EC2">
                    <w:rPr>
                      <w:sz w:val="22"/>
                      <w:szCs w:val="22"/>
                    </w:rPr>
                    <w:lastRenderedPageBreak/>
                    <w:t>Увеличение колич</w:t>
                  </w:r>
                  <w:r w:rsidRPr="00F90EC2">
                    <w:rPr>
                      <w:sz w:val="22"/>
                      <w:szCs w:val="22"/>
                    </w:rPr>
                    <w:t>е</w:t>
                  </w:r>
                  <w:r w:rsidRPr="00F90EC2">
                    <w:rPr>
                      <w:sz w:val="22"/>
                      <w:szCs w:val="22"/>
                    </w:rPr>
                    <w:t>ства подростков и молодежи в возрасте от 11 до 30 лет, вовлеченных в пр</w:t>
                  </w:r>
                  <w:r w:rsidRPr="00F90EC2">
                    <w:rPr>
                      <w:sz w:val="22"/>
                      <w:szCs w:val="22"/>
                    </w:rPr>
                    <w:t>о</w:t>
                  </w:r>
                  <w:r w:rsidRPr="00F90EC2">
                    <w:rPr>
                      <w:sz w:val="22"/>
                      <w:szCs w:val="22"/>
                    </w:rPr>
                    <w:t>граммные профила</w:t>
                  </w:r>
                  <w:r w:rsidRPr="00F90EC2">
                    <w:rPr>
                      <w:sz w:val="22"/>
                      <w:szCs w:val="22"/>
                    </w:rPr>
                    <w:t>к</w:t>
                  </w:r>
                  <w:r w:rsidRPr="00F90EC2">
                    <w:rPr>
                      <w:sz w:val="22"/>
                      <w:szCs w:val="22"/>
                    </w:rPr>
                    <w:t>тические меропри</w:t>
                  </w:r>
                  <w:r w:rsidRPr="00F90EC2">
                    <w:rPr>
                      <w:sz w:val="22"/>
                      <w:szCs w:val="22"/>
                    </w:rPr>
                    <w:t>я</w:t>
                  </w:r>
                  <w:r w:rsidRPr="00F90EC2">
                    <w:rPr>
                      <w:sz w:val="22"/>
                      <w:szCs w:val="22"/>
                    </w:rPr>
                    <w:t xml:space="preserve">тия </w:t>
                  </w:r>
                </w:p>
              </w:tc>
              <w:tc>
                <w:tcPr>
                  <w:tcW w:w="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jc w:val="center"/>
                  </w:pPr>
                  <w:r w:rsidRPr="00BD18E0">
                    <w:t xml:space="preserve">% </w:t>
                  </w:r>
                </w:p>
              </w:tc>
              <w:tc>
                <w:tcPr>
                  <w:tcW w:w="7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9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14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15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</w:tr>
            <w:tr w:rsidR="0054645A" w:rsidRPr="00BD18E0" w:rsidTr="00D30BDD">
              <w:tc>
                <w:tcPr>
                  <w:tcW w:w="22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Default="0054645A" w:rsidP="00D30BDD">
                  <w:r w:rsidRPr="00F90EC2">
                    <w:rPr>
                      <w:sz w:val="22"/>
                      <w:szCs w:val="22"/>
                    </w:rPr>
                    <w:t>Увеличение доли больных с устано</w:t>
                  </w:r>
                  <w:r w:rsidRPr="00F90EC2">
                    <w:rPr>
                      <w:sz w:val="22"/>
                      <w:szCs w:val="22"/>
                    </w:rPr>
                    <w:t>в</w:t>
                  </w:r>
                  <w:r w:rsidRPr="00F90EC2">
                    <w:rPr>
                      <w:sz w:val="22"/>
                      <w:szCs w:val="22"/>
                    </w:rPr>
                    <w:t>ленным диагнозом «наркомания», нах</w:t>
                  </w:r>
                  <w:r w:rsidRPr="00F90EC2">
                    <w:rPr>
                      <w:sz w:val="22"/>
                      <w:szCs w:val="22"/>
                    </w:rPr>
                    <w:t>о</w:t>
                  </w:r>
                  <w:r w:rsidRPr="00F90EC2">
                    <w:rPr>
                      <w:sz w:val="22"/>
                      <w:szCs w:val="22"/>
                    </w:rPr>
                    <w:t>дящихся в ремиссии свыше двух лет, от числа больных на</w:t>
                  </w:r>
                  <w:r w:rsidRPr="00F90EC2">
                    <w:rPr>
                      <w:sz w:val="22"/>
                      <w:szCs w:val="22"/>
                    </w:rPr>
                    <w:t>р</w:t>
                  </w:r>
                  <w:r w:rsidRPr="00F90EC2">
                    <w:rPr>
                      <w:sz w:val="22"/>
                      <w:szCs w:val="22"/>
                    </w:rPr>
                    <w:t>команией, состоящих под диспансерным</w:t>
                  </w:r>
                  <w:r w:rsidRPr="00163B64">
                    <w:t xml:space="preserve"> наблюдением  </w:t>
                  </w:r>
                </w:p>
              </w:tc>
              <w:tc>
                <w:tcPr>
                  <w:tcW w:w="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jc w:val="center"/>
                  </w:pPr>
                  <w:r w:rsidRPr="00BD18E0">
                    <w:t xml:space="preserve">% </w:t>
                  </w:r>
                </w:p>
              </w:tc>
              <w:tc>
                <w:tcPr>
                  <w:tcW w:w="7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9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14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15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</w:tr>
            <w:tr w:rsidR="0054645A" w:rsidRPr="00BD18E0" w:rsidTr="00D30BDD">
              <w:tc>
                <w:tcPr>
                  <w:tcW w:w="22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4645A" w:rsidRPr="000747D6" w:rsidRDefault="0054645A" w:rsidP="00D30BDD">
                  <w:pPr>
                    <w:jc w:val="both"/>
                    <w:rPr>
                      <w:sz w:val="22"/>
                      <w:szCs w:val="22"/>
                    </w:rPr>
                  </w:pPr>
                  <w:r w:rsidRPr="000747D6">
                    <w:rPr>
                      <w:sz w:val="22"/>
                      <w:szCs w:val="22"/>
                    </w:rPr>
                    <w:t>Итоговое значение</w:t>
                  </w:r>
                </w:p>
              </w:tc>
              <w:tc>
                <w:tcPr>
                  <w:tcW w:w="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jc w:val="center"/>
                  </w:pPr>
                  <w:r w:rsidRPr="00BD18E0">
                    <w:t>Х</w:t>
                  </w:r>
                </w:p>
              </w:tc>
              <w:tc>
                <w:tcPr>
                  <w:tcW w:w="7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9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14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15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542FAE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542FAE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542FAE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</w:t>
                  </w:r>
                  <w:r w:rsidRPr="00542FAE">
                    <w:rPr>
                      <w:sz w:val="22"/>
                      <w:szCs w:val="22"/>
                    </w:rPr>
                    <w:t>,0</w:t>
                  </w:r>
                </w:p>
                <w:p w:rsidR="0054645A" w:rsidRPr="00542FAE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542FAE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0,0006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542FAE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0,06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</w:tr>
            <w:tr w:rsidR="0054645A" w:rsidRPr="00BD18E0" w:rsidTr="00D30BDD">
              <w:trPr>
                <w:trHeight w:val="70"/>
              </w:trPr>
              <w:tc>
                <w:tcPr>
                  <w:tcW w:w="15735" w:type="dxa"/>
                  <w:gridSpan w:val="11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54645A" w:rsidRPr="00783C1E" w:rsidRDefault="0054645A" w:rsidP="00D30BDD">
            <w:pPr>
              <w:rPr>
                <w:b/>
                <w:bCs/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 xml:space="preserve"> </w:t>
            </w:r>
            <w:r w:rsidRPr="00783C1E">
              <w:rPr>
                <w:b/>
                <w:bCs/>
                <w:sz w:val="24"/>
                <w:szCs w:val="24"/>
              </w:rPr>
              <w:t xml:space="preserve">Программа  «Устойчивое развитие территории </w:t>
            </w:r>
            <w:r>
              <w:rPr>
                <w:b/>
                <w:bCs/>
                <w:sz w:val="24"/>
                <w:szCs w:val="24"/>
              </w:rPr>
              <w:t>Соловцовского</w:t>
            </w:r>
            <w:r w:rsidRPr="00783C1E">
              <w:rPr>
                <w:b/>
                <w:bCs/>
                <w:sz w:val="24"/>
                <w:szCs w:val="24"/>
              </w:rPr>
              <w:t xml:space="preserve"> сельсовета Иссинского района Пензенской области</w:t>
            </w:r>
            <w:r>
              <w:rPr>
                <w:b/>
                <w:bCs/>
                <w:sz w:val="24"/>
                <w:szCs w:val="24"/>
              </w:rPr>
              <w:t>»</w:t>
            </w:r>
            <w:r w:rsidRPr="00783C1E">
              <w:rPr>
                <w:b/>
                <w:bCs/>
                <w:sz w:val="24"/>
                <w:szCs w:val="24"/>
              </w:rPr>
              <w:t xml:space="preserve"> на 2017 год</w:t>
            </w:r>
          </w:p>
        </w:tc>
      </w:tr>
      <w:tr w:rsidR="0054645A" w:rsidRPr="00783C1E" w:rsidTr="00D30BDD">
        <w:tc>
          <w:tcPr>
            <w:tcW w:w="2552" w:type="dxa"/>
          </w:tcPr>
          <w:p w:rsidR="0054645A" w:rsidRPr="00783C1E" w:rsidRDefault="0054645A" w:rsidP="00D30BDD">
            <w:pPr>
              <w:rPr>
                <w:color w:val="000080"/>
                <w:sz w:val="24"/>
                <w:szCs w:val="24"/>
                <w:u w:val="single"/>
              </w:rPr>
            </w:pPr>
            <w:r w:rsidRPr="00783C1E">
              <w:rPr>
                <w:sz w:val="24"/>
                <w:szCs w:val="24"/>
              </w:rPr>
              <w:lastRenderedPageBreak/>
              <w:t>Процент жалоб и обращений гра</w:t>
            </w:r>
            <w:r w:rsidRPr="00783C1E">
              <w:rPr>
                <w:sz w:val="24"/>
                <w:szCs w:val="24"/>
              </w:rPr>
              <w:t>ж</w:t>
            </w:r>
            <w:r w:rsidRPr="00783C1E">
              <w:rPr>
                <w:sz w:val="24"/>
                <w:szCs w:val="24"/>
              </w:rPr>
              <w:t>дан в органы местного самоуправления по вопросам жизнеобесп</w:t>
            </w:r>
            <w:r w:rsidRPr="00783C1E">
              <w:rPr>
                <w:sz w:val="24"/>
                <w:szCs w:val="24"/>
              </w:rPr>
              <w:t>е</w:t>
            </w:r>
            <w:r w:rsidRPr="00783C1E">
              <w:rPr>
                <w:sz w:val="24"/>
                <w:szCs w:val="24"/>
              </w:rPr>
              <w:t>чения населения</w:t>
            </w:r>
          </w:p>
        </w:tc>
        <w:tc>
          <w:tcPr>
            <w:tcW w:w="567" w:type="dxa"/>
          </w:tcPr>
          <w:p w:rsidR="0054645A" w:rsidRPr="00783C1E" w:rsidRDefault="0054645A" w:rsidP="00D30BDD">
            <w:pPr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 xml:space="preserve">% </w:t>
            </w:r>
          </w:p>
        </w:tc>
        <w:tc>
          <w:tcPr>
            <w:tcW w:w="85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54645A" w:rsidRPr="00783C1E" w:rsidRDefault="0054645A" w:rsidP="00D30BDD">
            <w:pPr>
              <w:spacing w:line="216" w:lineRule="auto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15,4</w:t>
            </w:r>
          </w:p>
        </w:tc>
        <w:tc>
          <w:tcPr>
            <w:tcW w:w="1276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</w:tr>
      <w:tr w:rsidR="0054645A" w:rsidRPr="00783C1E" w:rsidTr="00D30BDD">
        <w:tc>
          <w:tcPr>
            <w:tcW w:w="2552" w:type="dxa"/>
          </w:tcPr>
          <w:p w:rsidR="0054645A" w:rsidRPr="00783C1E" w:rsidRDefault="0054645A" w:rsidP="00D30BDD">
            <w:pPr>
              <w:jc w:val="both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lastRenderedPageBreak/>
              <w:t>Процент исполн</w:t>
            </w:r>
            <w:r w:rsidRPr="00783C1E">
              <w:rPr>
                <w:sz w:val="24"/>
                <w:szCs w:val="24"/>
              </w:rPr>
              <w:t>е</w:t>
            </w:r>
            <w:r w:rsidRPr="00783C1E">
              <w:rPr>
                <w:sz w:val="24"/>
                <w:szCs w:val="24"/>
              </w:rPr>
              <w:t>ния плана посту</w:t>
            </w:r>
            <w:r w:rsidRPr="00783C1E">
              <w:rPr>
                <w:sz w:val="24"/>
                <w:szCs w:val="24"/>
              </w:rPr>
              <w:t>п</w:t>
            </w:r>
            <w:r w:rsidRPr="00783C1E">
              <w:rPr>
                <w:sz w:val="24"/>
                <w:szCs w:val="24"/>
              </w:rPr>
              <w:t>ления налоговых и ненал</w:t>
            </w:r>
            <w:r w:rsidRPr="00783C1E">
              <w:rPr>
                <w:sz w:val="24"/>
                <w:szCs w:val="24"/>
              </w:rPr>
              <w:t>о</w:t>
            </w:r>
            <w:r w:rsidRPr="00783C1E">
              <w:rPr>
                <w:sz w:val="24"/>
                <w:szCs w:val="24"/>
              </w:rPr>
              <w:t>говых доходов в бю</w:t>
            </w:r>
            <w:r w:rsidRPr="00783C1E">
              <w:rPr>
                <w:sz w:val="24"/>
                <w:szCs w:val="24"/>
              </w:rPr>
              <w:t>д</w:t>
            </w:r>
            <w:r w:rsidRPr="00783C1E">
              <w:rPr>
                <w:sz w:val="24"/>
                <w:szCs w:val="24"/>
              </w:rPr>
              <w:t xml:space="preserve">жет </w:t>
            </w:r>
            <w:r>
              <w:rPr>
                <w:sz w:val="24"/>
                <w:szCs w:val="24"/>
              </w:rPr>
              <w:t>Соловцовского</w:t>
            </w:r>
            <w:r w:rsidRPr="00783C1E">
              <w:rPr>
                <w:sz w:val="24"/>
                <w:szCs w:val="24"/>
              </w:rPr>
              <w:t xml:space="preserve"> сельсовета Иссинск</w:t>
            </w:r>
            <w:r w:rsidRPr="00783C1E">
              <w:rPr>
                <w:sz w:val="24"/>
                <w:szCs w:val="24"/>
              </w:rPr>
              <w:t>о</w:t>
            </w:r>
            <w:r w:rsidRPr="00783C1E">
              <w:rPr>
                <w:sz w:val="24"/>
                <w:szCs w:val="24"/>
              </w:rPr>
              <w:t>го района Пензенской области</w:t>
            </w:r>
          </w:p>
        </w:tc>
        <w:tc>
          <w:tcPr>
            <w:tcW w:w="567" w:type="dxa"/>
          </w:tcPr>
          <w:p w:rsidR="0054645A" w:rsidRPr="00783C1E" w:rsidRDefault="0054645A" w:rsidP="00D30BDD">
            <w:pPr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 xml:space="preserve">% </w:t>
            </w:r>
          </w:p>
        </w:tc>
        <w:tc>
          <w:tcPr>
            <w:tcW w:w="851" w:type="dxa"/>
          </w:tcPr>
          <w:p w:rsidR="0054645A" w:rsidRPr="00783C1E" w:rsidRDefault="0054645A" w:rsidP="00D30BDD">
            <w:pPr>
              <w:spacing w:line="216" w:lineRule="auto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542FA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42FA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542FA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4645A" w:rsidRPr="00542FA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42FAE">
              <w:rPr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54645A" w:rsidRPr="00542FA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42FA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542FA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42FAE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54645A" w:rsidRPr="00542FA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42FAE">
              <w:rPr>
                <w:sz w:val="24"/>
                <w:szCs w:val="24"/>
              </w:rPr>
              <w:t>Х</w:t>
            </w:r>
          </w:p>
        </w:tc>
      </w:tr>
      <w:tr w:rsidR="0054645A" w:rsidRPr="00783C1E" w:rsidTr="00D30BDD">
        <w:trPr>
          <w:trHeight w:val="195"/>
        </w:trPr>
        <w:tc>
          <w:tcPr>
            <w:tcW w:w="2552" w:type="dxa"/>
            <w:vAlign w:val="center"/>
          </w:tcPr>
          <w:p w:rsidR="0054645A" w:rsidRPr="00783C1E" w:rsidRDefault="0054645A" w:rsidP="00D30BDD">
            <w:pPr>
              <w:jc w:val="both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Итоговое значение</w:t>
            </w:r>
          </w:p>
        </w:tc>
        <w:tc>
          <w:tcPr>
            <w:tcW w:w="567" w:type="dxa"/>
          </w:tcPr>
          <w:p w:rsidR="0054645A" w:rsidRPr="00783C1E" w:rsidRDefault="0054645A" w:rsidP="00D30B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4645A" w:rsidRPr="00C16336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16336"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54645A" w:rsidRPr="00C16336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3935,6</w:t>
            </w:r>
          </w:p>
          <w:p w:rsidR="0054645A" w:rsidRPr="00C16336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4645A" w:rsidRPr="00C16336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4645A" w:rsidRPr="00C16336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16336">
              <w:rPr>
                <w:sz w:val="24"/>
                <w:szCs w:val="24"/>
              </w:rPr>
              <w:t>100,</w:t>
            </w:r>
            <w:r>
              <w:rPr>
                <w:sz w:val="24"/>
                <w:szCs w:val="24"/>
              </w:rPr>
              <w:t>364</w:t>
            </w:r>
          </w:p>
        </w:tc>
        <w:tc>
          <w:tcPr>
            <w:tcW w:w="1559" w:type="dxa"/>
          </w:tcPr>
          <w:p w:rsidR="0054645A" w:rsidRPr="00C16336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45A" w:rsidRPr="001F4A13" w:rsidRDefault="0054645A" w:rsidP="00D30BDD">
            <w:pPr>
              <w:spacing w:line="216" w:lineRule="auto"/>
              <w:jc w:val="center"/>
              <w:rPr>
                <w:color w:val="C00000"/>
                <w:sz w:val="24"/>
                <w:szCs w:val="24"/>
              </w:rPr>
            </w:pPr>
            <w:r w:rsidRPr="001F4A13">
              <w:rPr>
                <w:color w:val="C00000"/>
                <w:sz w:val="24"/>
                <w:szCs w:val="24"/>
              </w:rPr>
              <w:t>110,0</w:t>
            </w:r>
          </w:p>
        </w:tc>
      </w:tr>
      <w:tr w:rsidR="0054645A" w:rsidRPr="00783C1E" w:rsidTr="00D30BDD">
        <w:trPr>
          <w:trHeight w:val="654"/>
        </w:trPr>
        <w:tc>
          <w:tcPr>
            <w:tcW w:w="15735" w:type="dxa"/>
            <w:gridSpan w:val="11"/>
          </w:tcPr>
          <w:p w:rsidR="0054645A" w:rsidRPr="00783C1E" w:rsidRDefault="0054645A" w:rsidP="00D30BDD">
            <w:pPr>
              <w:rPr>
                <w:b/>
                <w:bCs/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 xml:space="preserve"> </w:t>
            </w:r>
            <w:r w:rsidRPr="00783C1E">
              <w:rPr>
                <w:b/>
                <w:bCs/>
                <w:sz w:val="24"/>
                <w:szCs w:val="24"/>
              </w:rPr>
              <w:t xml:space="preserve">Подпрограмма 1 «Обеспечение деятельности администрации </w:t>
            </w:r>
            <w:r>
              <w:rPr>
                <w:b/>
                <w:bCs/>
                <w:sz w:val="24"/>
                <w:szCs w:val="24"/>
                <w:lang w:eastAsia="en-US"/>
              </w:rPr>
              <w:t>Соловцовского</w:t>
            </w:r>
            <w:r w:rsidRPr="00783C1E">
              <w:rPr>
                <w:sz w:val="24"/>
                <w:szCs w:val="24"/>
                <w:lang w:eastAsia="en-US"/>
              </w:rPr>
              <w:t xml:space="preserve"> </w:t>
            </w:r>
            <w:r w:rsidRPr="00783C1E">
              <w:rPr>
                <w:b/>
                <w:bCs/>
                <w:sz w:val="24"/>
                <w:szCs w:val="24"/>
              </w:rPr>
              <w:t>сельсовета Иссинского района Пензенской области</w:t>
            </w:r>
            <w:r>
              <w:rPr>
                <w:b/>
                <w:bCs/>
                <w:sz w:val="24"/>
                <w:szCs w:val="24"/>
              </w:rPr>
              <w:t>» на 2017 год</w:t>
            </w:r>
            <w:r w:rsidRPr="00783C1E">
              <w:rPr>
                <w:b/>
                <w:bCs/>
                <w:sz w:val="24"/>
                <w:szCs w:val="24"/>
              </w:rPr>
              <w:t xml:space="preserve">  </w:t>
            </w:r>
          </w:p>
        </w:tc>
      </w:tr>
      <w:tr w:rsidR="0054645A" w:rsidRPr="00783C1E" w:rsidTr="00D30BDD">
        <w:tc>
          <w:tcPr>
            <w:tcW w:w="2552" w:type="dxa"/>
            <w:vAlign w:val="center"/>
          </w:tcPr>
          <w:p w:rsidR="0054645A" w:rsidRPr="00783C1E" w:rsidRDefault="0054645A" w:rsidP="00D30BDD">
            <w:pPr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Исполнение полномочий возл</w:t>
            </w:r>
            <w:r w:rsidRPr="00783C1E">
              <w:rPr>
                <w:sz w:val="24"/>
                <w:szCs w:val="24"/>
              </w:rPr>
              <w:t>о</w:t>
            </w:r>
            <w:r w:rsidRPr="00783C1E">
              <w:rPr>
                <w:sz w:val="24"/>
                <w:szCs w:val="24"/>
              </w:rPr>
              <w:t xml:space="preserve">женных на главу Администрации  </w:t>
            </w:r>
            <w:r>
              <w:rPr>
                <w:sz w:val="24"/>
                <w:szCs w:val="24"/>
                <w:lang w:eastAsia="en-US"/>
              </w:rPr>
              <w:t>Соловцовского</w:t>
            </w:r>
            <w:r w:rsidRPr="00783C1E">
              <w:rPr>
                <w:sz w:val="24"/>
                <w:szCs w:val="24"/>
                <w:lang w:eastAsia="en-US"/>
              </w:rPr>
              <w:t xml:space="preserve"> </w:t>
            </w:r>
            <w:r w:rsidRPr="00783C1E">
              <w:rPr>
                <w:sz w:val="24"/>
                <w:szCs w:val="24"/>
              </w:rPr>
              <w:t xml:space="preserve">  сельсовета  Иссинского района Пе</w:t>
            </w:r>
            <w:r w:rsidRPr="00783C1E">
              <w:rPr>
                <w:sz w:val="24"/>
                <w:szCs w:val="24"/>
              </w:rPr>
              <w:t>н</w:t>
            </w:r>
            <w:r w:rsidRPr="00783C1E">
              <w:rPr>
                <w:sz w:val="24"/>
                <w:szCs w:val="24"/>
              </w:rPr>
              <w:t>зенской области в соответс</w:t>
            </w:r>
            <w:r w:rsidRPr="00783C1E">
              <w:rPr>
                <w:sz w:val="24"/>
                <w:szCs w:val="24"/>
              </w:rPr>
              <w:t>т</w:t>
            </w:r>
            <w:r w:rsidRPr="00783C1E">
              <w:rPr>
                <w:sz w:val="24"/>
                <w:szCs w:val="24"/>
              </w:rPr>
              <w:t>вии с 131-ФЗ от 06.</w:t>
            </w:r>
            <w:r>
              <w:rPr>
                <w:sz w:val="24"/>
                <w:szCs w:val="24"/>
              </w:rPr>
              <w:t>8.</w:t>
            </w:r>
            <w:r w:rsidRPr="00783C1E">
              <w:rPr>
                <w:sz w:val="24"/>
                <w:szCs w:val="24"/>
              </w:rPr>
              <w:t>2003 г. «Об общих принципах орг</w:t>
            </w:r>
            <w:r w:rsidRPr="00783C1E">
              <w:rPr>
                <w:sz w:val="24"/>
                <w:szCs w:val="24"/>
              </w:rPr>
              <w:t>а</w:t>
            </w:r>
            <w:r w:rsidRPr="00783C1E">
              <w:rPr>
                <w:sz w:val="24"/>
                <w:szCs w:val="24"/>
              </w:rPr>
              <w:t>низации местного самоуправления в Российской Федер</w:t>
            </w:r>
            <w:r w:rsidRPr="00783C1E">
              <w:rPr>
                <w:sz w:val="24"/>
                <w:szCs w:val="24"/>
              </w:rPr>
              <w:t>а</w:t>
            </w:r>
            <w:r w:rsidRPr="00783C1E">
              <w:rPr>
                <w:sz w:val="24"/>
                <w:szCs w:val="24"/>
              </w:rPr>
              <w:t>ции»</w:t>
            </w:r>
          </w:p>
        </w:tc>
        <w:tc>
          <w:tcPr>
            <w:tcW w:w="567" w:type="dxa"/>
          </w:tcPr>
          <w:p w:rsidR="0054645A" w:rsidRPr="00783C1E" w:rsidRDefault="0054645A" w:rsidP="00D30BDD">
            <w:pPr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 xml:space="preserve">% </w:t>
            </w:r>
          </w:p>
        </w:tc>
        <w:tc>
          <w:tcPr>
            <w:tcW w:w="85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</w:tr>
      <w:tr w:rsidR="0054645A" w:rsidRPr="00783C1E" w:rsidTr="00D30BDD">
        <w:tc>
          <w:tcPr>
            <w:tcW w:w="2552" w:type="dxa"/>
            <w:vAlign w:val="center"/>
          </w:tcPr>
          <w:p w:rsidR="0054645A" w:rsidRPr="00783C1E" w:rsidRDefault="0054645A" w:rsidP="00D30BDD">
            <w:pPr>
              <w:rPr>
                <w:color w:val="000080"/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Исполнение полномочий, возл</w:t>
            </w:r>
            <w:r w:rsidRPr="00783C1E">
              <w:rPr>
                <w:sz w:val="24"/>
                <w:szCs w:val="24"/>
              </w:rPr>
              <w:t>о</w:t>
            </w:r>
            <w:r w:rsidRPr="00783C1E">
              <w:rPr>
                <w:sz w:val="24"/>
                <w:szCs w:val="24"/>
              </w:rPr>
              <w:t>женных на главу   Администр</w:t>
            </w:r>
            <w:r w:rsidRPr="00783C1E">
              <w:rPr>
                <w:sz w:val="24"/>
                <w:szCs w:val="24"/>
              </w:rPr>
              <w:t>а</w:t>
            </w:r>
            <w:r w:rsidRPr="00783C1E">
              <w:rPr>
                <w:sz w:val="24"/>
                <w:szCs w:val="24"/>
              </w:rPr>
              <w:t>ции</w:t>
            </w:r>
            <w:r w:rsidRPr="00783C1E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Соловцовского</w:t>
            </w:r>
            <w:r w:rsidRPr="00783C1E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Pr="00783C1E">
              <w:rPr>
                <w:sz w:val="24"/>
                <w:szCs w:val="24"/>
              </w:rPr>
              <w:t>сельсовета  Исси</w:t>
            </w:r>
            <w:r w:rsidRPr="00783C1E">
              <w:rPr>
                <w:sz w:val="24"/>
                <w:szCs w:val="24"/>
              </w:rPr>
              <w:t>н</w:t>
            </w:r>
            <w:r w:rsidRPr="00783C1E">
              <w:rPr>
                <w:sz w:val="24"/>
                <w:szCs w:val="24"/>
              </w:rPr>
              <w:t>ского района Пензе</w:t>
            </w:r>
            <w:r w:rsidRPr="00783C1E">
              <w:rPr>
                <w:sz w:val="24"/>
                <w:szCs w:val="24"/>
              </w:rPr>
              <w:t>н</w:t>
            </w:r>
            <w:r w:rsidRPr="00783C1E">
              <w:rPr>
                <w:sz w:val="24"/>
                <w:szCs w:val="24"/>
              </w:rPr>
              <w:t xml:space="preserve">ской области в </w:t>
            </w:r>
            <w:r w:rsidRPr="00783C1E">
              <w:rPr>
                <w:sz w:val="24"/>
                <w:szCs w:val="24"/>
              </w:rPr>
              <w:lastRenderedPageBreak/>
              <w:t>соответствии с У</w:t>
            </w:r>
            <w:r w:rsidRPr="00783C1E">
              <w:rPr>
                <w:sz w:val="24"/>
                <w:szCs w:val="24"/>
              </w:rPr>
              <w:t>с</w:t>
            </w:r>
            <w:r w:rsidRPr="00783C1E">
              <w:rPr>
                <w:sz w:val="24"/>
                <w:szCs w:val="24"/>
              </w:rPr>
              <w:t xml:space="preserve">тавом  </w:t>
            </w:r>
            <w:r>
              <w:rPr>
                <w:sz w:val="24"/>
                <w:szCs w:val="24"/>
                <w:lang w:eastAsia="en-US"/>
              </w:rPr>
              <w:t>Соловцовского</w:t>
            </w:r>
            <w:r w:rsidRPr="00783C1E">
              <w:rPr>
                <w:sz w:val="24"/>
                <w:szCs w:val="24"/>
                <w:lang w:eastAsia="en-US"/>
              </w:rPr>
              <w:t xml:space="preserve"> </w:t>
            </w:r>
            <w:r w:rsidRPr="00783C1E">
              <w:rPr>
                <w:sz w:val="24"/>
                <w:szCs w:val="24"/>
              </w:rPr>
              <w:t xml:space="preserve">  сельсовета И</w:t>
            </w:r>
            <w:r w:rsidRPr="00783C1E">
              <w:rPr>
                <w:sz w:val="24"/>
                <w:szCs w:val="24"/>
              </w:rPr>
              <w:t>с</w:t>
            </w:r>
            <w:r w:rsidRPr="00783C1E">
              <w:rPr>
                <w:sz w:val="24"/>
                <w:szCs w:val="24"/>
              </w:rPr>
              <w:t>синского района Пензенской обла</w:t>
            </w:r>
            <w:r w:rsidRPr="00783C1E">
              <w:rPr>
                <w:sz w:val="24"/>
                <w:szCs w:val="24"/>
              </w:rPr>
              <w:t>с</w:t>
            </w:r>
            <w:r w:rsidRPr="00783C1E">
              <w:rPr>
                <w:sz w:val="24"/>
                <w:szCs w:val="24"/>
              </w:rPr>
              <w:t>ти</w:t>
            </w:r>
          </w:p>
        </w:tc>
        <w:tc>
          <w:tcPr>
            <w:tcW w:w="567" w:type="dxa"/>
          </w:tcPr>
          <w:p w:rsidR="0054645A" w:rsidRPr="00783C1E" w:rsidRDefault="0054645A" w:rsidP="00D30BDD">
            <w:pPr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lastRenderedPageBreak/>
              <w:t xml:space="preserve">% </w:t>
            </w:r>
          </w:p>
        </w:tc>
        <w:tc>
          <w:tcPr>
            <w:tcW w:w="851" w:type="dxa"/>
          </w:tcPr>
          <w:p w:rsidR="0054645A" w:rsidRPr="00783C1E" w:rsidRDefault="0054645A" w:rsidP="00D30BDD">
            <w:pPr>
              <w:spacing w:line="216" w:lineRule="auto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</w:tr>
      <w:tr w:rsidR="0054645A" w:rsidRPr="00783C1E" w:rsidTr="00D30BDD">
        <w:tc>
          <w:tcPr>
            <w:tcW w:w="2552" w:type="dxa"/>
            <w:vAlign w:val="center"/>
          </w:tcPr>
          <w:p w:rsidR="0054645A" w:rsidRPr="00783C1E" w:rsidRDefault="0054645A" w:rsidP="00D30BDD">
            <w:pPr>
              <w:rPr>
                <w:color w:val="000080"/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lastRenderedPageBreak/>
              <w:t>Исполнение отдел</w:t>
            </w:r>
            <w:r w:rsidRPr="00783C1E">
              <w:rPr>
                <w:sz w:val="24"/>
                <w:szCs w:val="24"/>
              </w:rPr>
              <w:t>ь</w:t>
            </w:r>
            <w:r w:rsidRPr="00783C1E">
              <w:rPr>
                <w:sz w:val="24"/>
                <w:szCs w:val="24"/>
              </w:rPr>
              <w:t>ных переданных государственных полн</w:t>
            </w:r>
            <w:r w:rsidRPr="00783C1E">
              <w:rPr>
                <w:sz w:val="24"/>
                <w:szCs w:val="24"/>
              </w:rPr>
              <w:t>о</w:t>
            </w:r>
            <w:r w:rsidRPr="00783C1E">
              <w:rPr>
                <w:sz w:val="24"/>
                <w:szCs w:val="24"/>
              </w:rPr>
              <w:t>мочий по   первичному</w:t>
            </w:r>
            <w:r>
              <w:rPr>
                <w:sz w:val="24"/>
                <w:szCs w:val="24"/>
              </w:rPr>
              <w:t xml:space="preserve"> вои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скому учету на территориях</w:t>
            </w:r>
            <w:r w:rsidRPr="00783C1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783C1E">
              <w:rPr>
                <w:sz w:val="24"/>
                <w:szCs w:val="24"/>
              </w:rPr>
              <w:t>где отсутствуют вое</w:t>
            </w:r>
            <w:r w:rsidRPr="00783C1E">
              <w:rPr>
                <w:sz w:val="24"/>
                <w:szCs w:val="24"/>
              </w:rPr>
              <w:t>н</w:t>
            </w:r>
            <w:r w:rsidRPr="00783C1E">
              <w:rPr>
                <w:sz w:val="24"/>
                <w:szCs w:val="24"/>
              </w:rPr>
              <w:t xml:space="preserve">ные комиссариаты; </w:t>
            </w:r>
          </w:p>
        </w:tc>
        <w:tc>
          <w:tcPr>
            <w:tcW w:w="567" w:type="dxa"/>
          </w:tcPr>
          <w:p w:rsidR="0054645A" w:rsidRPr="00783C1E" w:rsidRDefault="0054645A" w:rsidP="00D30BDD">
            <w:pPr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 xml:space="preserve">% </w:t>
            </w:r>
          </w:p>
        </w:tc>
        <w:tc>
          <w:tcPr>
            <w:tcW w:w="851" w:type="dxa"/>
          </w:tcPr>
          <w:p w:rsidR="0054645A" w:rsidRPr="00783C1E" w:rsidRDefault="0054645A" w:rsidP="00D30BDD">
            <w:pPr>
              <w:spacing w:line="216" w:lineRule="auto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</w:tr>
      <w:tr w:rsidR="0054645A" w:rsidRPr="00783C1E" w:rsidTr="00D30BDD">
        <w:tc>
          <w:tcPr>
            <w:tcW w:w="2552" w:type="dxa"/>
            <w:vAlign w:val="center"/>
          </w:tcPr>
          <w:p w:rsidR="0054645A" w:rsidRPr="00783C1E" w:rsidRDefault="0054645A" w:rsidP="00D30BDD">
            <w:pPr>
              <w:jc w:val="both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Обеспечение усл</w:t>
            </w:r>
            <w:r w:rsidRPr="00783C1E">
              <w:rPr>
                <w:sz w:val="24"/>
                <w:szCs w:val="24"/>
              </w:rPr>
              <w:t>о</w:t>
            </w:r>
            <w:r w:rsidRPr="00783C1E">
              <w:rPr>
                <w:sz w:val="24"/>
                <w:szCs w:val="24"/>
              </w:rPr>
              <w:t>вий для исполнения полномочий, возложе</w:t>
            </w:r>
            <w:r w:rsidRPr="00783C1E">
              <w:rPr>
                <w:sz w:val="24"/>
                <w:szCs w:val="24"/>
              </w:rPr>
              <w:t>н</w:t>
            </w:r>
            <w:r w:rsidRPr="00783C1E">
              <w:rPr>
                <w:sz w:val="24"/>
                <w:szCs w:val="24"/>
              </w:rPr>
              <w:t>ных на главу Админ</w:t>
            </w:r>
            <w:r w:rsidRPr="00783C1E">
              <w:rPr>
                <w:sz w:val="24"/>
                <w:szCs w:val="24"/>
              </w:rPr>
              <w:t>и</w:t>
            </w:r>
            <w:r w:rsidRPr="00783C1E">
              <w:rPr>
                <w:sz w:val="24"/>
                <w:szCs w:val="24"/>
              </w:rPr>
              <w:t>страции</w:t>
            </w:r>
            <w:r>
              <w:rPr>
                <w:sz w:val="24"/>
                <w:szCs w:val="24"/>
              </w:rPr>
              <w:t xml:space="preserve"> </w:t>
            </w:r>
            <w:r w:rsidRPr="00783C1E">
              <w:rPr>
                <w:sz w:val="24"/>
                <w:szCs w:val="24"/>
              </w:rPr>
              <w:t xml:space="preserve">  </w:t>
            </w:r>
            <w:r w:rsidRPr="00783C1E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Соловцовского</w:t>
            </w:r>
            <w:r w:rsidRPr="00783C1E">
              <w:rPr>
                <w:sz w:val="24"/>
                <w:szCs w:val="24"/>
                <w:lang w:eastAsia="en-US"/>
              </w:rPr>
              <w:t xml:space="preserve"> </w:t>
            </w:r>
            <w:r w:rsidRPr="00783C1E">
              <w:rPr>
                <w:sz w:val="24"/>
                <w:szCs w:val="24"/>
              </w:rPr>
              <w:t xml:space="preserve">  сельсовета Иссинского района</w:t>
            </w:r>
            <w:r>
              <w:rPr>
                <w:sz w:val="24"/>
                <w:szCs w:val="24"/>
              </w:rPr>
              <w:t xml:space="preserve"> Пе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зенской области</w:t>
            </w:r>
            <w:r w:rsidRPr="00783C1E">
              <w:rPr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54645A" w:rsidRPr="00783C1E" w:rsidRDefault="0054645A" w:rsidP="00D30BDD">
            <w:pPr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</w:tr>
      <w:tr w:rsidR="0054645A" w:rsidRPr="00783C1E" w:rsidTr="00D30BDD">
        <w:tc>
          <w:tcPr>
            <w:tcW w:w="2552" w:type="dxa"/>
            <w:vAlign w:val="center"/>
          </w:tcPr>
          <w:p w:rsidR="0054645A" w:rsidRPr="00783C1E" w:rsidRDefault="0054645A" w:rsidP="00D30BDD">
            <w:pPr>
              <w:jc w:val="both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Итоговое значение</w:t>
            </w:r>
          </w:p>
        </w:tc>
        <w:tc>
          <w:tcPr>
            <w:tcW w:w="567" w:type="dxa"/>
          </w:tcPr>
          <w:p w:rsidR="0054645A" w:rsidRPr="00783C1E" w:rsidRDefault="0054645A" w:rsidP="00D30B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4645A" w:rsidRPr="00C16336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16336"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54645A" w:rsidRPr="00C16336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2463,2</w:t>
            </w:r>
          </w:p>
        </w:tc>
        <w:tc>
          <w:tcPr>
            <w:tcW w:w="1701" w:type="dxa"/>
          </w:tcPr>
          <w:p w:rsidR="0054645A" w:rsidRPr="00C16336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0,6258</w:t>
            </w:r>
          </w:p>
        </w:tc>
        <w:tc>
          <w:tcPr>
            <w:tcW w:w="1701" w:type="dxa"/>
          </w:tcPr>
          <w:p w:rsidR="0054645A" w:rsidRPr="00C16336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62,58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54645A" w:rsidRPr="00783C1E" w:rsidTr="00D30BDD">
        <w:trPr>
          <w:trHeight w:val="654"/>
        </w:trPr>
        <w:tc>
          <w:tcPr>
            <w:tcW w:w="15735" w:type="dxa"/>
            <w:gridSpan w:val="11"/>
          </w:tcPr>
          <w:p w:rsidR="0054645A" w:rsidRPr="00783C1E" w:rsidRDefault="0054645A" w:rsidP="00D30BDD">
            <w:pPr>
              <w:rPr>
                <w:b/>
                <w:bCs/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 xml:space="preserve"> </w:t>
            </w:r>
            <w:r w:rsidRPr="00783C1E">
              <w:rPr>
                <w:b/>
                <w:bCs/>
                <w:sz w:val="24"/>
                <w:szCs w:val="24"/>
              </w:rPr>
              <w:t xml:space="preserve">Подпрограмма 2 « Предоставление межбюджетных трансфертов из бюджета </w:t>
            </w:r>
            <w:r>
              <w:rPr>
                <w:b/>
                <w:bCs/>
                <w:sz w:val="24"/>
                <w:szCs w:val="24"/>
                <w:lang w:eastAsia="en-US"/>
              </w:rPr>
              <w:t>Соловцовского</w:t>
            </w:r>
            <w:r w:rsidRPr="00783C1E">
              <w:rPr>
                <w:sz w:val="24"/>
                <w:szCs w:val="24"/>
                <w:lang w:eastAsia="en-US"/>
              </w:rPr>
              <w:t xml:space="preserve"> </w:t>
            </w:r>
            <w:r w:rsidRPr="00783C1E">
              <w:rPr>
                <w:b/>
                <w:bCs/>
                <w:sz w:val="24"/>
                <w:szCs w:val="24"/>
              </w:rPr>
              <w:t>сельсовета Иссинского района Пензенской о</w:t>
            </w:r>
            <w:r w:rsidRPr="00783C1E">
              <w:rPr>
                <w:b/>
                <w:bCs/>
                <w:sz w:val="24"/>
                <w:szCs w:val="24"/>
              </w:rPr>
              <w:t>б</w:t>
            </w:r>
            <w:r w:rsidRPr="00783C1E">
              <w:rPr>
                <w:b/>
                <w:bCs/>
                <w:sz w:val="24"/>
                <w:szCs w:val="24"/>
              </w:rPr>
              <w:t>ласти</w:t>
            </w:r>
            <w:r>
              <w:rPr>
                <w:b/>
                <w:bCs/>
                <w:sz w:val="24"/>
                <w:szCs w:val="24"/>
              </w:rPr>
              <w:t>»</w:t>
            </w:r>
            <w:r w:rsidRPr="00783C1E">
              <w:rPr>
                <w:b/>
                <w:bCs/>
                <w:sz w:val="24"/>
                <w:szCs w:val="24"/>
              </w:rPr>
              <w:t xml:space="preserve"> на 2017 год</w:t>
            </w:r>
          </w:p>
          <w:p w:rsidR="0054645A" w:rsidRPr="00783C1E" w:rsidRDefault="0054645A" w:rsidP="00D30BD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54645A" w:rsidRPr="00783C1E" w:rsidTr="00D30BDD">
        <w:tc>
          <w:tcPr>
            <w:tcW w:w="2552" w:type="dxa"/>
            <w:vAlign w:val="center"/>
          </w:tcPr>
          <w:p w:rsidR="0054645A" w:rsidRPr="00783C1E" w:rsidRDefault="0054645A" w:rsidP="00D30BDD">
            <w:pPr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 xml:space="preserve"> Обеспечение усл</w:t>
            </w:r>
            <w:r w:rsidRPr="00783C1E">
              <w:rPr>
                <w:sz w:val="24"/>
                <w:szCs w:val="24"/>
              </w:rPr>
              <w:t>о</w:t>
            </w:r>
            <w:r w:rsidRPr="00783C1E">
              <w:rPr>
                <w:sz w:val="24"/>
                <w:szCs w:val="24"/>
              </w:rPr>
              <w:t>вий для исполнения переданных по</w:t>
            </w:r>
            <w:r w:rsidRPr="00783C1E">
              <w:rPr>
                <w:sz w:val="24"/>
                <w:szCs w:val="24"/>
              </w:rPr>
              <w:t>л</w:t>
            </w:r>
            <w:r w:rsidRPr="00783C1E">
              <w:rPr>
                <w:sz w:val="24"/>
                <w:szCs w:val="24"/>
              </w:rPr>
              <w:t xml:space="preserve">номочий </w:t>
            </w:r>
            <w:r>
              <w:rPr>
                <w:sz w:val="24"/>
                <w:szCs w:val="24"/>
                <w:lang w:eastAsia="en-US"/>
              </w:rPr>
              <w:t xml:space="preserve">Соловцовским </w:t>
            </w:r>
            <w:r w:rsidRPr="00783C1E">
              <w:rPr>
                <w:sz w:val="24"/>
                <w:szCs w:val="24"/>
              </w:rPr>
              <w:t>сельс</w:t>
            </w:r>
            <w:r w:rsidRPr="00783C1E">
              <w:rPr>
                <w:sz w:val="24"/>
                <w:szCs w:val="24"/>
              </w:rPr>
              <w:t>о</w:t>
            </w:r>
            <w:r w:rsidRPr="00783C1E">
              <w:rPr>
                <w:sz w:val="24"/>
                <w:szCs w:val="24"/>
              </w:rPr>
              <w:t xml:space="preserve">ветом Иссинского района </w:t>
            </w:r>
            <w:r w:rsidRPr="00783C1E">
              <w:rPr>
                <w:sz w:val="24"/>
                <w:szCs w:val="24"/>
              </w:rPr>
              <w:lastRenderedPageBreak/>
              <w:t>Пензенской о</w:t>
            </w:r>
            <w:r w:rsidRPr="00783C1E">
              <w:rPr>
                <w:sz w:val="24"/>
                <w:szCs w:val="24"/>
              </w:rPr>
              <w:t>б</w:t>
            </w:r>
            <w:r w:rsidRPr="00783C1E">
              <w:rPr>
                <w:sz w:val="24"/>
                <w:szCs w:val="24"/>
              </w:rPr>
              <w:t>ласти.</w:t>
            </w:r>
          </w:p>
        </w:tc>
        <w:tc>
          <w:tcPr>
            <w:tcW w:w="567" w:type="dxa"/>
          </w:tcPr>
          <w:p w:rsidR="0054645A" w:rsidRPr="00783C1E" w:rsidRDefault="0054645A" w:rsidP="00D30BDD">
            <w:pPr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lastRenderedPageBreak/>
              <w:t xml:space="preserve">% </w:t>
            </w:r>
          </w:p>
        </w:tc>
        <w:tc>
          <w:tcPr>
            <w:tcW w:w="85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</w:tr>
      <w:tr w:rsidR="0054645A" w:rsidRPr="00783C1E" w:rsidTr="00D30BDD">
        <w:tc>
          <w:tcPr>
            <w:tcW w:w="2552" w:type="dxa"/>
            <w:vAlign w:val="center"/>
          </w:tcPr>
          <w:p w:rsidR="0054645A" w:rsidRPr="00783C1E" w:rsidRDefault="0054645A" w:rsidP="00D30BDD">
            <w:pPr>
              <w:jc w:val="both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lastRenderedPageBreak/>
              <w:t>Итоговое значение</w:t>
            </w:r>
          </w:p>
        </w:tc>
        <w:tc>
          <w:tcPr>
            <w:tcW w:w="567" w:type="dxa"/>
          </w:tcPr>
          <w:p w:rsidR="0054645A" w:rsidRPr="00783C1E" w:rsidRDefault="0054645A" w:rsidP="00D30B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4645A" w:rsidRPr="00C16336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16336"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54645A" w:rsidRPr="00C16336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377,6</w:t>
            </w:r>
          </w:p>
          <w:p w:rsidR="0054645A" w:rsidRPr="00C16336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4645A" w:rsidRPr="00C16336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0,0959</w:t>
            </w:r>
          </w:p>
        </w:tc>
        <w:tc>
          <w:tcPr>
            <w:tcW w:w="1701" w:type="dxa"/>
          </w:tcPr>
          <w:p w:rsidR="0054645A" w:rsidRPr="00C16336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9,59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54645A" w:rsidRPr="00783C1E" w:rsidTr="00D30BDD">
        <w:trPr>
          <w:trHeight w:val="654"/>
        </w:trPr>
        <w:tc>
          <w:tcPr>
            <w:tcW w:w="15735" w:type="dxa"/>
            <w:gridSpan w:val="11"/>
          </w:tcPr>
          <w:p w:rsidR="0054645A" w:rsidRPr="00783C1E" w:rsidRDefault="0054645A" w:rsidP="00D30BDD">
            <w:pPr>
              <w:rPr>
                <w:b/>
                <w:bCs/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 xml:space="preserve"> </w:t>
            </w:r>
            <w:r w:rsidRPr="00783C1E">
              <w:rPr>
                <w:b/>
                <w:bCs/>
                <w:sz w:val="24"/>
                <w:szCs w:val="24"/>
              </w:rPr>
              <w:t xml:space="preserve">Подпрограмма 3 «Профилактика террористической и экстремистской деятельности на территории </w:t>
            </w:r>
            <w:r>
              <w:rPr>
                <w:b/>
                <w:bCs/>
                <w:sz w:val="24"/>
                <w:szCs w:val="24"/>
                <w:lang w:eastAsia="en-US"/>
              </w:rPr>
              <w:t>Соловцовского</w:t>
            </w:r>
            <w:r w:rsidRPr="00783C1E">
              <w:rPr>
                <w:sz w:val="24"/>
                <w:szCs w:val="24"/>
                <w:lang w:eastAsia="en-US"/>
              </w:rPr>
              <w:t xml:space="preserve"> </w:t>
            </w:r>
            <w:r w:rsidRPr="00783C1E">
              <w:rPr>
                <w:b/>
                <w:bCs/>
                <w:sz w:val="24"/>
                <w:szCs w:val="24"/>
              </w:rPr>
              <w:t xml:space="preserve">сельсовета Иссинского района Пензенской области» на 2017 год  </w:t>
            </w:r>
          </w:p>
        </w:tc>
      </w:tr>
      <w:tr w:rsidR="0054645A" w:rsidRPr="00783C1E" w:rsidTr="00D30BDD">
        <w:tc>
          <w:tcPr>
            <w:tcW w:w="2552" w:type="dxa"/>
          </w:tcPr>
          <w:p w:rsidR="0054645A" w:rsidRPr="00783C1E" w:rsidRDefault="0054645A" w:rsidP="00D30BDD">
            <w:pPr>
              <w:rPr>
                <w:color w:val="000080"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Ч</w:t>
            </w:r>
            <w:r w:rsidRPr="00783C1E">
              <w:rPr>
                <w:sz w:val="24"/>
                <w:szCs w:val="24"/>
              </w:rPr>
              <w:t>исло информацио</w:t>
            </w:r>
            <w:r w:rsidRPr="00783C1E">
              <w:rPr>
                <w:sz w:val="24"/>
                <w:szCs w:val="24"/>
              </w:rPr>
              <w:t>н</w:t>
            </w:r>
            <w:r w:rsidRPr="00783C1E">
              <w:rPr>
                <w:sz w:val="24"/>
                <w:szCs w:val="24"/>
              </w:rPr>
              <w:t>ных материалов для пропаганды и распр</w:t>
            </w:r>
            <w:r w:rsidRPr="00783C1E">
              <w:rPr>
                <w:sz w:val="24"/>
                <w:szCs w:val="24"/>
              </w:rPr>
              <w:t>о</w:t>
            </w:r>
            <w:r w:rsidRPr="00783C1E">
              <w:rPr>
                <w:sz w:val="24"/>
                <w:szCs w:val="24"/>
              </w:rPr>
              <w:t>странения на террит</w:t>
            </w:r>
            <w:r w:rsidRPr="00783C1E">
              <w:rPr>
                <w:sz w:val="24"/>
                <w:szCs w:val="24"/>
              </w:rPr>
              <w:t>о</w:t>
            </w:r>
            <w:r w:rsidRPr="00783C1E">
              <w:rPr>
                <w:sz w:val="24"/>
                <w:szCs w:val="24"/>
              </w:rPr>
              <w:t xml:space="preserve">рии </w:t>
            </w:r>
            <w:r>
              <w:rPr>
                <w:sz w:val="24"/>
                <w:szCs w:val="24"/>
                <w:lang w:eastAsia="en-US"/>
              </w:rPr>
              <w:t>Соловцовского</w:t>
            </w:r>
            <w:r w:rsidRPr="00783C1E">
              <w:rPr>
                <w:sz w:val="24"/>
                <w:szCs w:val="24"/>
                <w:lang w:eastAsia="en-US"/>
              </w:rPr>
              <w:t xml:space="preserve"> </w:t>
            </w:r>
            <w:r w:rsidRPr="00783C1E">
              <w:rPr>
                <w:sz w:val="24"/>
                <w:szCs w:val="24"/>
              </w:rPr>
              <w:t>сельсовета Иссинского ра</w:t>
            </w:r>
            <w:r w:rsidRPr="00783C1E">
              <w:rPr>
                <w:sz w:val="24"/>
                <w:szCs w:val="24"/>
              </w:rPr>
              <w:t>й</w:t>
            </w:r>
            <w:r w:rsidRPr="00783C1E">
              <w:rPr>
                <w:sz w:val="24"/>
                <w:szCs w:val="24"/>
              </w:rPr>
              <w:t>она Пензенской области идей тол</w:t>
            </w:r>
            <w:r w:rsidRPr="00783C1E">
              <w:rPr>
                <w:sz w:val="24"/>
                <w:szCs w:val="24"/>
              </w:rPr>
              <w:t>е</w:t>
            </w:r>
            <w:r w:rsidRPr="00783C1E">
              <w:rPr>
                <w:sz w:val="24"/>
                <w:szCs w:val="24"/>
              </w:rPr>
              <w:t>рантности, гражданской солида</w:t>
            </w:r>
            <w:r w:rsidRPr="00783C1E">
              <w:rPr>
                <w:sz w:val="24"/>
                <w:szCs w:val="24"/>
              </w:rPr>
              <w:t>р</w:t>
            </w:r>
            <w:r w:rsidRPr="00783C1E">
              <w:rPr>
                <w:sz w:val="24"/>
                <w:szCs w:val="24"/>
              </w:rPr>
              <w:t>ности, уважения к другим культурам, опублик</w:t>
            </w:r>
            <w:r w:rsidRPr="00783C1E">
              <w:rPr>
                <w:sz w:val="24"/>
                <w:szCs w:val="24"/>
              </w:rPr>
              <w:t>о</w:t>
            </w:r>
            <w:r w:rsidRPr="00783C1E">
              <w:rPr>
                <w:sz w:val="24"/>
                <w:szCs w:val="24"/>
              </w:rPr>
              <w:t>ванных через инфо</w:t>
            </w:r>
            <w:r w:rsidRPr="00783C1E">
              <w:rPr>
                <w:sz w:val="24"/>
                <w:szCs w:val="24"/>
              </w:rPr>
              <w:t>р</w:t>
            </w:r>
            <w:r w:rsidRPr="00783C1E">
              <w:rPr>
                <w:sz w:val="24"/>
                <w:szCs w:val="24"/>
              </w:rPr>
              <w:t>мационный  бюлл</w:t>
            </w:r>
            <w:r w:rsidRPr="00783C1E">
              <w:rPr>
                <w:sz w:val="24"/>
                <w:szCs w:val="24"/>
              </w:rPr>
              <w:t>е</w:t>
            </w:r>
            <w:r w:rsidRPr="00783C1E">
              <w:rPr>
                <w:sz w:val="24"/>
                <w:szCs w:val="24"/>
              </w:rPr>
              <w:t>тень «</w:t>
            </w:r>
            <w:r>
              <w:rPr>
                <w:sz w:val="24"/>
                <w:szCs w:val="24"/>
              </w:rPr>
              <w:t>Сельский вестник</w:t>
            </w:r>
            <w:r w:rsidRPr="00783C1E">
              <w:rPr>
                <w:sz w:val="24"/>
                <w:szCs w:val="24"/>
              </w:rPr>
              <w:t>», размеще</w:t>
            </w:r>
            <w:r w:rsidRPr="00783C1E">
              <w:rPr>
                <w:sz w:val="24"/>
                <w:szCs w:val="24"/>
              </w:rPr>
              <w:t>н</w:t>
            </w:r>
            <w:r w:rsidRPr="00783C1E">
              <w:rPr>
                <w:sz w:val="24"/>
                <w:szCs w:val="24"/>
              </w:rPr>
              <w:t>ных на сайте администр</w:t>
            </w:r>
            <w:r w:rsidRPr="00783C1E">
              <w:rPr>
                <w:sz w:val="24"/>
                <w:szCs w:val="24"/>
              </w:rPr>
              <w:t>а</w:t>
            </w:r>
            <w:r w:rsidRPr="00783C1E">
              <w:rPr>
                <w:sz w:val="24"/>
                <w:szCs w:val="24"/>
              </w:rPr>
              <w:t xml:space="preserve">ции </w:t>
            </w:r>
            <w:r>
              <w:rPr>
                <w:sz w:val="24"/>
                <w:szCs w:val="24"/>
                <w:lang w:eastAsia="en-US"/>
              </w:rPr>
              <w:t>Соловцовского</w:t>
            </w:r>
            <w:r w:rsidRPr="00783C1E">
              <w:rPr>
                <w:sz w:val="24"/>
                <w:szCs w:val="24"/>
                <w:lang w:eastAsia="en-US"/>
              </w:rPr>
              <w:t xml:space="preserve"> </w:t>
            </w:r>
            <w:r w:rsidRPr="00783C1E">
              <w:rPr>
                <w:sz w:val="24"/>
                <w:szCs w:val="24"/>
              </w:rPr>
              <w:t>сельсовета Иссинского ра</w:t>
            </w:r>
            <w:r w:rsidRPr="00783C1E">
              <w:rPr>
                <w:sz w:val="24"/>
                <w:szCs w:val="24"/>
              </w:rPr>
              <w:t>й</w:t>
            </w:r>
            <w:r w:rsidRPr="00783C1E">
              <w:rPr>
                <w:sz w:val="24"/>
                <w:szCs w:val="24"/>
              </w:rPr>
              <w:t>она Пензенской о</w:t>
            </w:r>
            <w:r w:rsidRPr="00783C1E">
              <w:rPr>
                <w:sz w:val="24"/>
                <w:szCs w:val="24"/>
              </w:rPr>
              <w:t>б</w:t>
            </w:r>
            <w:r w:rsidRPr="00783C1E">
              <w:rPr>
                <w:sz w:val="24"/>
                <w:szCs w:val="24"/>
              </w:rPr>
              <w:t>ласти</w:t>
            </w:r>
          </w:p>
        </w:tc>
        <w:tc>
          <w:tcPr>
            <w:tcW w:w="567" w:type="dxa"/>
          </w:tcPr>
          <w:p w:rsidR="0054645A" w:rsidRPr="00783C1E" w:rsidRDefault="0054645A" w:rsidP="00D30BDD">
            <w:pPr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 xml:space="preserve">% </w:t>
            </w:r>
          </w:p>
        </w:tc>
        <w:tc>
          <w:tcPr>
            <w:tcW w:w="85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</w:tr>
      <w:tr w:rsidR="0054645A" w:rsidRPr="00783C1E" w:rsidTr="00D30BDD">
        <w:tc>
          <w:tcPr>
            <w:tcW w:w="2552" w:type="dxa"/>
            <w:vAlign w:val="center"/>
          </w:tcPr>
          <w:p w:rsidR="0054645A" w:rsidRPr="00783C1E" w:rsidRDefault="0054645A" w:rsidP="00D30BDD">
            <w:pPr>
              <w:rPr>
                <w:color w:val="000080"/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783C1E">
              <w:rPr>
                <w:sz w:val="24"/>
                <w:szCs w:val="24"/>
              </w:rPr>
              <w:t>оличество выявле</w:t>
            </w:r>
            <w:r w:rsidRPr="00783C1E">
              <w:rPr>
                <w:sz w:val="24"/>
                <w:szCs w:val="24"/>
              </w:rPr>
              <w:t>н</w:t>
            </w:r>
            <w:r w:rsidRPr="00783C1E">
              <w:rPr>
                <w:sz w:val="24"/>
                <w:szCs w:val="24"/>
              </w:rPr>
              <w:t>ных и ликвидирова</w:t>
            </w:r>
            <w:r w:rsidRPr="00783C1E">
              <w:rPr>
                <w:sz w:val="24"/>
                <w:szCs w:val="24"/>
              </w:rPr>
              <w:t>н</w:t>
            </w:r>
            <w:r w:rsidRPr="00783C1E">
              <w:rPr>
                <w:sz w:val="24"/>
                <w:szCs w:val="24"/>
              </w:rPr>
              <w:t>ных на терр</w:t>
            </w:r>
            <w:r w:rsidRPr="00783C1E">
              <w:rPr>
                <w:sz w:val="24"/>
                <w:szCs w:val="24"/>
              </w:rPr>
              <w:t>и</w:t>
            </w:r>
            <w:r w:rsidRPr="00783C1E">
              <w:rPr>
                <w:sz w:val="24"/>
                <w:szCs w:val="24"/>
              </w:rPr>
              <w:t xml:space="preserve">тории поселения последствий экстремистской </w:t>
            </w:r>
            <w:r w:rsidRPr="00783C1E">
              <w:rPr>
                <w:sz w:val="24"/>
                <w:szCs w:val="24"/>
              </w:rPr>
              <w:lastRenderedPageBreak/>
              <w:t>де</w:t>
            </w:r>
            <w:r w:rsidRPr="00783C1E">
              <w:rPr>
                <w:sz w:val="24"/>
                <w:szCs w:val="24"/>
              </w:rPr>
              <w:t>я</w:t>
            </w:r>
            <w:r w:rsidRPr="00783C1E">
              <w:rPr>
                <w:sz w:val="24"/>
                <w:szCs w:val="24"/>
              </w:rPr>
              <w:t>тельности области</w:t>
            </w:r>
          </w:p>
        </w:tc>
        <w:tc>
          <w:tcPr>
            <w:tcW w:w="567" w:type="dxa"/>
          </w:tcPr>
          <w:p w:rsidR="0054645A" w:rsidRPr="00783C1E" w:rsidRDefault="0054645A" w:rsidP="00D30BDD">
            <w:pPr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lastRenderedPageBreak/>
              <w:t xml:space="preserve">% </w:t>
            </w:r>
          </w:p>
        </w:tc>
        <w:tc>
          <w:tcPr>
            <w:tcW w:w="851" w:type="dxa"/>
          </w:tcPr>
          <w:p w:rsidR="0054645A" w:rsidRPr="00783C1E" w:rsidRDefault="0054645A" w:rsidP="00D30BDD">
            <w:pPr>
              <w:spacing w:line="216" w:lineRule="auto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</w:tr>
      <w:tr w:rsidR="0054645A" w:rsidRPr="00783C1E" w:rsidTr="00D30BDD">
        <w:tc>
          <w:tcPr>
            <w:tcW w:w="2552" w:type="dxa"/>
            <w:vAlign w:val="center"/>
          </w:tcPr>
          <w:p w:rsidR="0054645A" w:rsidRPr="00783C1E" w:rsidRDefault="0054645A" w:rsidP="00D30BDD">
            <w:pPr>
              <w:jc w:val="both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lastRenderedPageBreak/>
              <w:t>Итоговое значение</w:t>
            </w:r>
          </w:p>
        </w:tc>
        <w:tc>
          <w:tcPr>
            <w:tcW w:w="567" w:type="dxa"/>
          </w:tcPr>
          <w:p w:rsidR="0054645A" w:rsidRPr="00783C1E" w:rsidRDefault="0054645A" w:rsidP="00D30B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4645A" w:rsidRPr="001F4A1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F4A13"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54645A" w:rsidRPr="001F4A13" w:rsidRDefault="0054645A" w:rsidP="00D30BDD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54645A" w:rsidRPr="001F4A1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54645A" w:rsidRPr="001F4A1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54645A" w:rsidRPr="00783C1E" w:rsidTr="00D30BDD">
        <w:trPr>
          <w:trHeight w:val="654"/>
        </w:trPr>
        <w:tc>
          <w:tcPr>
            <w:tcW w:w="15735" w:type="dxa"/>
            <w:gridSpan w:val="11"/>
          </w:tcPr>
          <w:p w:rsidR="0054645A" w:rsidRPr="00783C1E" w:rsidRDefault="0054645A" w:rsidP="00D30BDD">
            <w:pPr>
              <w:rPr>
                <w:b/>
                <w:bCs/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 xml:space="preserve"> </w:t>
            </w:r>
            <w:r w:rsidRPr="00783C1E">
              <w:rPr>
                <w:b/>
                <w:bCs/>
                <w:sz w:val="24"/>
                <w:szCs w:val="24"/>
              </w:rPr>
              <w:t xml:space="preserve">Подпрограмма 4 «Благоустройство населенных пунктов </w:t>
            </w:r>
            <w:r>
              <w:rPr>
                <w:b/>
                <w:bCs/>
                <w:sz w:val="24"/>
                <w:szCs w:val="24"/>
                <w:lang w:eastAsia="en-US"/>
              </w:rPr>
              <w:t>Соловцовского</w:t>
            </w:r>
            <w:r w:rsidRPr="00783C1E">
              <w:rPr>
                <w:sz w:val="24"/>
                <w:szCs w:val="24"/>
                <w:lang w:eastAsia="en-US"/>
              </w:rPr>
              <w:t xml:space="preserve"> </w:t>
            </w:r>
            <w:r w:rsidRPr="00783C1E">
              <w:rPr>
                <w:b/>
                <w:bCs/>
                <w:sz w:val="24"/>
                <w:szCs w:val="24"/>
              </w:rPr>
              <w:t>сельсовета Иссинского района Пензенской области»   на 2017 год</w:t>
            </w:r>
          </w:p>
        </w:tc>
      </w:tr>
      <w:tr w:rsidR="0054645A" w:rsidRPr="00783C1E" w:rsidTr="00D30BDD">
        <w:tc>
          <w:tcPr>
            <w:tcW w:w="2552" w:type="dxa"/>
            <w:vAlign w:val="center"/>
          </w:tcPr>
          <w:p w:rsidR="0054645A" w:rsidRPr="00783C1E" w:rsidRDefault="0054645A" w:rsidP="00D30BDD">
            <w:pPr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 xml:space="preserve"> Улучшение кач</w:t>
            </w:r>
            <w:r w:rsidRPr="00783C1E">
              <w:rPr>
                <w:sz w:val="24"/>
                <w:szCs w:val="24"/>
              </w:rPr>
              <w:t>е</w:t>
            </w:r>
            <w:r w:rsidRPr="00783C1E">
              <w:rPr>
                <w:sz w:val="24"/>
                <w:szCs w:val="24"/>
              </w:rPr>
              <w:t>ства жизни и обе</w:t>
            </w:r>
            <w:r w:rsidRPr="00783C1E">
              <w:rPr>
                <w:sz w:val="24"/>
                <w:szCs w:val="24"/>
              </w:rPr>
              <w:t>с</w:t>
            </w:r>
            <w:r w:rsidRPr="00783C1E">
              <w:rPr>
                <w:sz w:val="24"/>
                <w:szCs w:val="24"/>
              </w:rPr>
              <w:t>печение комфор</w:t>
            </w:r>
            <w:r w:rsidRPr="00783C1E">
              <w:rPr>
                <w:sz w:val="24"/>
                <w:szCs w:val="24"/>
              </w:rPr>
              <w:t>т</w:t>
            </w:r>
            <w:r w:rsidRPr="00783C1E">
              <w:rPr>
                <w:sz w:val="24"/>
                <w:szCs w:val="24"/>
              </w:rPr>
              <w:t>ных условий для проживания населения  на террит</w:t>
            </w:r>
            <w:r w:rsidRPr="00783C1E">
              <w:rPr>
                <w:sz w:val="24"/>
                <w:szCs w:val="24"/>
              </w:rPr>
              <w:t>о</w:t>
            </w:r>
            <w:r w:rsidRPr="00783C1E">
              <w:rPr>
                <w:sz w:val="24"/>
                <w:szCs w:val="24"/>
              </w:rPr>
              <w:t xml:space="preserve">рии  </w:t>
            </w:r>
            <w:r>
              <w:rPr>
                <w:sz w:val="24"/>
                <w:szCs w:val="24"/>
                <w:lang w:eastAsia="en-US"/>
              </w:rPr>
              <w:t>Соловцовского</w:t>
            </w:r>
            <w:r w:rsidRPr="00783C1E">
              <w:rPr>
                <w:sz w:val="24"/>
                <w:szCs w:val="24"/>
                <w:lang w:eastAsia="en-US"/>
              </w:rPr>
              <w:t xml:space="preserve"> </w:t>
            </w:r>
            <w:r w:rsidRPr="00783C1E">
              <w:rPr>
                <w:sz w:val="24"/>
                <w:szCs w:val="24"/>
              </w:rPr>
              <w:t>сельс</w:t>
            </w:r>
            <w:r w:rsidRPr="00783C1E">
              <w:rPr>
                <w:sz w:val="24"/>
                <w:szCs w:val="24"/>
              </w:rPr>
              <w:t>о</w:t>
            </w:r>
            <w:r w:rsidRPr="00783C1E">
              <w:rPr>
                <w:sz w:val="24"/>
                <w:szCs w:val="24"/>
              </w:rPr>
              <w:t>вета  Иссинского ра</w:t>
            </w:r>
            <w:r w:rsidRPr="00783C1E">
              <w:rPr>
                <w:sz w:val="24"/>
                <w:szCs w:val="24"/>
              </w:rPr>
              <w:t>й</w:t>
            </w:r>
            <w:r w:rsidRPr="00783C1E">
              <w:rPr>
                <w:sz w:val="24"/>
                <w:szCs w:val="24"/>
              </w:rPr>
              <w:t>она Пензенской о</w:t>
            </w:r>
            <w:r w:rsidRPr="00783C1E">
              <w:rPr>
                <w:sz w:val="24"/>
                <w:szCs w:val="24"/>
              </w:rPr>
              <w:t>б</w:t>
            </w:r>
            <w:r w:rsidRPr="00783C1E">
              <w:rPr>
                <w:sz w:val="24"/>
                <w:szCs w:val="24"/>
              </w:rPr>
              <w:t>ласти»</w:t>
            </w:r>
          </w:p>
        </w:tc>
        <w:tc>
          <w:tcPr>
            <w:tcW w:w="567" w:type="dxa"/>
          </w:tcPr>
          <w:p w:rsidR="0054645A" w:rsidRPr="00783C1E" w:rsidRDefault="0054645A" w:rsidP="00D30BDD">
            <w:pPr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 xml:space="preserve">% </w:t>
            </w:r>
          </w:p>
        </w:tc>
        <w:tc>
          <w:tcPr>
            <w:tcW w:w="85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85</w:t>
            </w:r>
          </w:p>
        </w:tc>
        <w:tc>
          <w:tcPr>
            <w:tcW w:w="85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87</w:t>
            </w:r>
          </w:p>
        </w:tc>
        <w:tc>
          <w:tcPr>
            <w:tcW w:w="156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102,4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</w:tr>
      <w:tr w:rsidR="0054645A" w:rsidRPr="00783C1E" w:rsidTr="00D30BDD">
        <w:tc>
          <w:tcPr>
            <w:tcW w:w="2552" w:type="dxa"/>
            <w:vAlign w:val="center"/>
          </w:tcPr>
          <w:p w:rsidR="0054645A" w:rsidRPr="00783C1E" w:rsidRDefault="0054645A" w:rsidP="00D30BDD">
            <w:pPr>
              <w:jc w:val="both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Итоговое значение</w:t>
            </w:r>
          </w:p>
        </w:tc>
        <w:tc>
          <w:tcPr>
            <w:tcW w:w="567" w:type="dxa"/>
          </w:tcPr>
          <w:p w:rsidR="0054645A" w:rsidRPr="00783C1E" w:rsidRDefault="0054645A" w:rsidP="00D30B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4645A" w:rsidRPr="001F4A1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F4A13">
              <w:rPr>
                <w:sz w:val="24"/>
                <w:szCs w:val="24"/>
              </w:rPr>
              <w:t>102,4</w:t>
            </w:r>
          </w:p>
        </w:tc>
        <w:tc>
          <w:tcPr>
            <w:tcW w:w="1559" w:type="dxa"/>
          </w:tcPr>
          <w:p w:rsidR="0054645A" w:rsidRPr="001F4A13" w:rsidRDefault="0054645A" w:rsidP="00D30BDD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798,2</w:t>
            </w:r>
          </w:p>
        </w:tc>
        <w:tc>
          <w:tcPr>
            <w:tcW w:w="1701" w:type="dxa"/>
          </w:tcPr>
          <w:p w:rsidR="0054645A" w:rsidRPr="001F4A13" w:rsidRDefault="0054645A" w:rsidP="00D30BDD">
            <w:pPr>
              <w:tabs>
                <w:tab w:val="center" w:pos="742"/>
                <w:tab w:val="left" w:pos="1440"/>
              </w:tabs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0,2028</w:t>
            </w:r>
          </w:p>
        </w:tc>
        <w:tc>
          <w:tcPr>
            <w:tcW w:w="1701" w:type="dxa"/>
          </w:tcPr>
          <w:p w:rsidR="0054645A" w:rsidRPr="001F4A1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20,28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54645A" w:rsidRPr="00783C1E" w:rsidTr="00D30BDD">
        <w:trPr>
          <w:trHeight w:val="654"/>
        </w:trPr>
        <w:tc>
          <w:tcPr>
            <w:tcW w:w="15735" w:type="dxa"/>
            <w:gridSpan w:val="11"/>
          </w:tcPr>
          <w:p w:rsidR="0054645A" w:rsidRPr="00783C1E" w:rsidRDefault="0054645A" w:rsidP="00D30BDD">
            <w:pPr>
              <w:rPr>
                <w:b/>
                <w:bCs/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 xml:space="preserve"> </w:t>
            </w:r>
            <w:r w:rsidRPr="00783C1E">
              <w:rPr>
                <w:b/>
                <w:bCs/>
                <w:sz w:val="24"/>
                <w:szCs w:val="24"/>
              </w:rPr>
              <w:t>Подпрограмма  6 «Организация библиотечного обслуживания населения и создание условий для организации досуга</w:t>
            </w:r>
            <w:r>
              <w:rPr>
                <w:b/>
                <w:bCs/>
                <w:sz w:val="24"/>
                <w:szCs w:val="24"/>
              </w:rPr>
              <w:t xml:space="preserve"> населения</w:t>
            </w:r>
            <w:r w:rsidRPr="00783C1E">
              <w:rPr>
                <w:b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eastAsia="en-US"/>
              </w:rPr>
              <w:t>Соловцовского</w:t>
            </w:r>
            <w:r w:rsidRPr="00783C1E">
              <w:rPr>
                <w:sz w:val="24"/>
                <w:szCs w:val="24"/>
                <w:lang w:eastAsia="en-US"/>
              </w:rPr>
              <w:t xml:space="preserve"> </w:t>
            </w:r>
            <w:r w:rsidRPr="00783C1E">
              <w:rPr>
                <w:b/>
                <w:bCs/>
                <w:sz w:val="24"/>
                <w:szCs w:val="24"/>
              </w:rPr>
              <w:t>сельсовета Иссин</w:t>
            </w:r>
            <w:r>
              <w:rPr>
                <w:b/>
                <w:bCs/>
                <w:sz w:val="24"/>
                <w:szCs w:val="24"/>
              </w:rPr>
              <w:t>ского района Пензенской области»</w:t>
            </w:r>
            <w:r w:rsidRPr="00783C1E">
              <w:rPr>
                <w:b/>
                <w:bCs/>
                <w:sz w:val="24"/>
                <w:szCs w:val="24"/>
              </w:rPr>
              <w:t xml:space="preserve"> на 2017 год</w:t>
            </w:r>
          </w:p>
        </w:tc>
      </w:tr>
      <w:tr w:rsidR="0054645A" w:rsidRPr="00783C1E" w:rsidTr="00D30BDD">
        <w:tc>
          <w:tcPr>
            <w:tcW w:w="2552" w:type="dxa"/>
          </w:tcPr>
          <w:p w:rsidR="0054645A" w:rsidRPr="00783C1E" w:rsidRDefault="0054645A" w:rsidP="00D30BDD">
            <w:pPr>
              <w:rPr>
                <w:color w:val="000080"/>
                <w:sz w:val="24"/>
                <w:szCs w:val="24"/>
                <w:u w:val="single"/>
              </w:rPr>
            </w:pPr>
            <w:r w:rsidRPr="00783C1E">
              <w:rPr>
                <w:sz w:val="24"/>
                <w:szCs w:val="24"/>
              </w:rPr>
              <w:t>Формирование един</w:t>
            </w:r>
            <w:r w:rsidRPr="00783C1E">
              <w:rPr>
                <w:sz w:val="24"/>
                <w:szCs w:val="24"/>
              </w:rPr>
              <w:t>о</w:t>
            </w:r>
            <w:r w:rsidRPr="00783C1E">
              <w:rPr>
                <w:sz w:val="24"/>
                <w:szCs w:val="24"/>
              </w:rPr>
              <w:t>го культурного пр</w:t>
            </w:r>
            <w:r w:rsidRPr="00783C1E">
              <w:rPr>
                <w:sz w:val="24"/>
                <w:szCs w:val="24"/>
              </w:rPr>
              <w:t>о</w:t>
            </w:r>
            <w:r w:rsidRPr="00783C1E">
              <w:rPr>
                <w:sz w:val="24"/>
                <w:szCs w:val="24"/>
              </w:rPr>
              <w:t>странства, создание условий для выравн</w:t>
            </w:r>
            <w:r w:rsidRPr="00783C1E">
              <w:rPr>
                <w:sz w:val="24"/>
                <w:szCs w:val="24"/>
              </w:rPr>
              <w:t>и</w:t>
            </w:r>
            <w:r w:rsidRPr="00783C1E">
              <w:rPr>
                <w:sz w:val="24"/>
                <w:szCs w:val="24"/>
              </w:rPr>
              <w:t>вания доступа насел</w:t>
            </w:r>
            <w:r w:rsidRPr="00783C1E">
              <w:rPr>
                <w:sz w:val="24"/>
                <w:szCs w:val="24"/>
              </w:rPr>
              <w:t>е</w:t>
            </w:r>
            <w:r w:rsidRPr="00783C1E">
              <w:rPr>
                <w:sz w:val="24"/>
                <w:szCs w:val="24"/>
              </w:rPr>
              <w:t>ния к культурным ценностям, информ</w:t>
            </w:r>
            <w:r w:rsidRPr="00783C1E">
              <w:rPr>
                <w:sz w:val="24"/>
                <w:szCs w:val="24"/>
              </w:rPr>
              <w:t>а</w:t>
            </w:r>
            <w:r w:rsidRPr="00783C1E">
              <w:rPr>
                <w:sz w:val="24"/>
                <w:szCs w:val="24"/>
              </w:rPr>
              <w:t>ционным ресурсам и пользован</w:t>
            </w:r>
            <w:r>
              <w:rPr>
                <w:sz w:val="24"/>
                <w:szCs w:val="24"/>
              </w:rPr>
              <w:t>ию услуг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ми учреждений кул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туры</w:t>
            </w:r>
          </w:p>
        </w:tc>
        <w:tc>
          <w:tcPr>
            <w:tcW w:w="567" w:type="dxa"/>
          </w:tcPr>
          <w:p w:rsidR="0054645A" w:rsidRPr="00783C1E" w:rsidRDefault="0054645A" w:rsidP="00D30BDD">
            <w:pPr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 xml:space="preserve">% </w:t>
            </w:r>
          </w:p>
        </w:tc>
        <w:tc>
          <w:tcPr>
            <w:tcW w:w="85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</w:tr>
      <w:tr w:rsidR="0054645A" w:rsidRPr="00783C1E" w:rsidTr="00D30BDD">
        <w:tc>
          <w:tcPr>
            <w:tcW w:w="2552" w:type="dxa"/>
            <w:vAlign w:val="center"/>
          </w:tcPr>
          <w:p w:rsidR="0054645A" w:rsidRPr="00783C1E" w:rsidRDefault="0054645A" w:rsidP="00D30BDD">
            <w:pPr>
              <w:rPr>
                <w:color w:val="000080"/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Создание условий для сохранения и развития культурного поте</w:t>
            </w:r>
            <w:r w:rsidRPr="00783C1E">
              <w:rPr>
                <w:sz w:val="24"/>
                <w:szCs w:val="24"/>
              </w:rPr>
              <w:t>н</w:t>
            </w:r>
            <w:r w:rsidRPr="00783C1E">
              <w:rPr>
                <w:sz w:val="24"/>
                <w:szCs w:val="24"/>
              </w:rPr>
              <w:t>циала.</w:t>
            </w:r>
          </w:p>
        </w:tc>
        <w:tc>
          <w:tcPr>
            <w:tcW w:w="567" w:type="dxa"/>
          </w:tcPr>
          <w:p w:rsidR="0054645A" w:rsidRPr="00783C1E" w:rsidRDefault="0054645A" w:rsidP="00D30BDD">
            <w:pPr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 xml:space="preserve">% </w:t>
            </w:r>
          </w:p>
        </w:tc>
        <w:tc>
          <w:tcPr>
            <w:tcW w:w="851" w:type="dxa"/>
          </w:tcPr>
          <w:p w:rsidR="0054645A" w:rsidRPr="00783C1E" w:rsidRDefault="0054645A" w:rsidP="00D30BDD">
            <w:pPr>
              <w:spacing w:line="216" w:lineRule="auto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</w:tr>
      <w:tr w:rsidR="0054645A" w:rsidRPr="00783C1E" w:rsidTr="00D30BDD">
        <w:tc>
          <w:tcPr>
            <w:tcW w:w="2552" w:type="dxa"/>
            <w:vAlign w:val="center"/>
          </w:tcPr>
          <w:p w:rsidR="0054645A" w:rsidRPr="00783C1E" w:rsidRDefault="0054645A" w:rsidP="00D30BDD">
            <w:pPr>
              <w:jc w:val="both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Итоговое значение</w:t>
            </w:r>
          </w:p>
        </w:tc>
        <w:tc>
          <w:tcPr>
            <w:tcW w:w="567" w:type="dxa"/>
          </w:tcPr>
          <w:p w:rsidR="0054645A" w:rsidRPr="00783C1E" w:rsidRDefault="0054645A" w:rsidP="00D30B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4645A" w:rsidRPr="001F4A1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F4A13"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54645A" w:rsidRPr="001F4A13" w:rsidRDefault="0054645A" w:rsidP="00D30BDD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261,3</w:t>
            </w:r>
          </w:p>
        </w:tc>
        <w:tc>
          <w:tcPr>
            <w:tcW w:w="1701" w:type="dxa"/>
          </w:tcPr>
          <w:p w:rsidR="0054645A" w:rsidRPr="001F4A1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0,0663</w:t>
            </w:r>
          </w:p>
        </w:tc>
        <w:tc>
          <w:tcPr>
            <w:tcW w:w="1701" w:type="dxa"/>
          </w:tcPr>
          <w:p w:rsidR="0054645A" w:rsidRPr="001F4A1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6,63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54645A" w:rsidRPr="00783C1E" w:rsidTr="00D30BDD">
        <w:trPr>
          <w:trHeight w:val="340"/>
        </w:trPr>
        <w:tc>
          <w:tcPr>
            <w:tcW w:w="15735" w:type="dxa"/>
            <w:gridSpan w:val="11"/>
            <w:vAlign w:val="center"/>
          </w:tcPr>
          <w:p w:rsidR="0054645A" w:rsidRPr="00783C1E" w:rsidRDefault="0054645A" w:rsidP="00D30BDD">
            <w:pPr>
              <w:jc w:val="center"/>
              <w:rPr>
                <w:b/>
                <w:bCs/>
                <w:sz w:val="24"/>
                <w:szCs w:val="24"/>
              </w:rPr>
            </w:pPr>
            <w:r w:rsidRPr="00783C1E">
              <w:rPr>
                <w:b/>
                <w:bCs/>
                <w:sz w:val="24"/>
                <w:szCs w:val="24"/>
              </w:rPr>
              <w:lastRenderedPageBreak/>
              <w:t>Подпрограмма 7 « Чистая вода» на 2017 год</w:t>
            </w:r>
          </w:p>
        </w:tc>
      </w:tr>
      <w:tr w:rsidR="0054645A" w:rsidRPr="00783C1E" w:rsidTr="00D30BDD">
        <w:tc>
          <w:tcPr>
            <w:tcW w:w="2552" w:type="dxa"/>
          </w:tcPr>
          <w:p w:rsidR="0054645A" w:rsidRPr="00783C1E" w:rsidRDefault="0054645A" w:rsidP="00D30BDD">
            <w:pPr>
              <w:rPr>
                <w:color w:val="000080"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До</w:t>
            </w:r>
            <w:r w:rsidRPr="00783C1E">
              <w:rPr>
                <w:sz w:val="24"/>
                <w:szCs w:val="24"/>
              </w:rPr>
              <w:t>ля уличной вод</w:t>
            </w:r>
            <w:r w:rsidRPr="00783C1E">
              <w:rPr>
                <w:sz w:val="24"/>
                <w:szCs w:val="24"/>
              </w:rPr>
              <w:t>о</w:t>
            </w:r>
            <w:r w:rsidRPr="00783C1E">
              <w:rPr>
                <w:sz w:val="24"/>
                <w:szCs w:val="24"/>
              </w:rPr>
              <w:t>прово</w:t>
            </w:r>
            <w:r>
              <w:rPr>
                <w:sz w:val="24"/>
                <w:szCs w:val="24"/>
              </w:rPr>
              <w:t>дной сети, ну</w:t>
            </w:r>
            <w:r>
              <w:rPr>
                <w:sz w:val="24"/>
                <w:szCs w:val="24"/>
              </w:rPr>
              <w:t>ж</w:t>
            </w:r>
            <w:r>
              <w:rPr>
                <w:sz w:val="24"/>
                <w:szCs w:val="24"/>
              </w:rPr>
              <w:t>дающейся в замене</w:t>
            </w:r>
          </w:p>
        </w:tc>
        <w:tc>
          <w:tcPr>
            <w:tcW w:w="567" w:type="dxa"/>
          </w:tcPr>
          <w:p w:rsidR="0054645A" w:rsidRPr="00783C1E" w:rsidRDefault="0054645A" w:rsidP="00D30BDD">
            <w:pPr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 xml:space="preserve">% </w:t>
            </w:r>
          </w:p>
        </w:tc>
        <w:tc>
          <w:tcPr>
            <w:tcW w:w="85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30</w:t>
            </w:r>
          </w:p>
        </w:tc>
        <w:tc>
          <w:tcPr>
            <w:tcW w:w="1560" w:type="dxa"/>
          </w:tcPr>
          <w:p w:rsidR="0054645A" w:rsidRPr="00783C1E" w:rsidRDefault="0054645A" w:rsidP="00D30BDD">
            <w:pPr>
              <w:spacing w:line="216" w:lineRule="auto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120,0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</w:tr>
      <w:tr w:rsidR="0054645A" w:rsidRPr="00783C1E" w:rsidTr="00D30BDD">
        <w:tc>
          <w:tcPr>
            <w:tcW w:w="2552" w:type="dxa"/>
          </w:tcPr>
          <w:p w:rsidR="0054645A" w:rsidRPr="00783C1E" w:rsidRDefault="0054645A" w:rsidP="00D30B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783C1E">
              <w:rPr>
                <w:sz w:val="24"/>
                <w:szCs w:val="24"/>
              </w:rPr>
              <w:t xml:space="preserve">оля населения, имеющего доступ к централизованному водоснабжению </w:t>
            </w:r>
          </w:p>
        </w:tc>
        <w:tc>
          <w:tcPr>
            <w:tcW w:w="567" w:type="dxa"/>
          </w:tcPr>
          <w:p w:rsidR="0054645A" w:rsidRPr="00783C1E" w:rsidRDefault="0054645A" w:rsidP="00D30BDD">
            <w:pPr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 xml:space="preserve">% </w:t>
            </w:r>
          </w:p>
        </w:tc>
        <w:tc>
          <w:tcPr>
            <w:tcW w:w="851" w:type="dxa"/>
          </w:tcPr>
          <w:p w:rsidR="0054645A" w:rsidRPr="00783C1E" w:rsidRDefault="0054645A" w:rsidP="00D30BDD">
            <w:pPr>
              <w:spacing w:line="216" w:lineRule="auto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80</w:t>
            </w:r>
          </w:p>
        </w:tc>
        <w:tc>
          <w:tcPr>
            <w:tcW w:w="85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85</w:t>
            </w:r>
          </w:p>
        </w:tc>
        <w:tc>
          <w:tcPr>
            <w:tcW w:w="156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106,3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</w:tr>
      <w:tr w:rsidR="0054645A" w:rsidRPr="00783C1E" w:rsidTr="00D30BDD">
        <w:tc>
          <w:tcPr>
            <w:tcW w:w="2552" w:type="dxa"/>
            <w:vAlign w:val="center"/>
          </w:tcPr>
          <w:p w:rsidR="0054645A" w:rsidRPr="00783C1E" w:rsidRDefault="0054645A" w:rsidP="00D30B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</w:t>
            </w:r>
            <w:r w:rsidRPr="00783C1E">
              <w:rPr>
                <w:sz w:val="24"/>
                <w:szCs w:val="24"/>
              </w:rPr>
              <w:t>оля населения, потребляющего пить</w:t>
            </w:r>
            <w:r w:rsidRPr="00783C1E">
              <w:rPr>
                <w:sz w:val="24"/>
                <w:szCs w:val="24"/>
              </w:rPr>
              <w:t>е</w:t>
            </w:r>
            <w:r w:rsidRPr="00783C1E">
              <w:rPr>
                <w:sz w:val="24"/>
                <w:szCs w:val="24"/>
              </w:rPr>
              <w:t>вую воду надлежащего кач</w:t>
            </w:r>
            <w:r w:rsidRPr="00783C1E">
              <w:rPr>
                <w:sz w:val="24"/>
                <w:szCs w:val="24"/>
              </w:rPr>
              <w:t>е</w:t>
            </w:r>
            <w:r w:rsidRPr="00783C1E">
              <w:rPr>
                <w:sz w:val="24"/>
                <w:szCs w:val="24"/>
              </w:rPr>
              <w:t>ства</w:t>
            </w:r>
          </w:p>
        </w:tc>
        <w:tc>
          <w:tcPr>
            <w:tcW w:w="567" w:type="dxa"/>
          </w:tcPr>
          <w:p w:rsidR="0054645A" w:rsidRPr="00783C1E" w:rsidRDefault="0054645A" w:rsidP="00D30BDD">
            <w:pPr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 xml:space="preserve">% </w:t>
            </w:r>
          </w:p>
        </w:tc>
        <w:tc>
          <w:tcPr>
            <w:tcW w:w="851" w:type="dxa"/>
          </w:tcPr>
          <w:p w:rsidR="0054645A" w:rsidRPr="00783C1E" w:rsidRDefault="0054645A" w:rsidP="00D30BDD">
            <w:pPr>
              <w:spacing w:line="216" w:lineRule="auto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90</w:t>
            </w:r>
          </w:p>
        </w:tc>
        <w:tc>
          <w:tcPr>
            <w:tcW w:w="85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95</w:t>
            </w:r>
          </w:p>
        </w:tc>
        <w:tc>
          <w:tcPr>
            <w:tcW w:w="156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105,6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</w:tr>
      <w:tr w:rsidR="0054645A" w:rsidRPr="00783C1E" w:rsidTr="00D30BDD">
        <w:tc>
          <w:tcPr>
            <w:tcW w:w="2552" w:type="dxa"/>
            <w:vAlign w:val="center"/>
          </w:tcPr>
          <w:p w:rsidR="0054645A" w:rsidRPr="00783C1E" w:rsidRDefault="0054645A" w:rsidP="00D30BDD">
            <w:pPr>
              <w:jc w:val="both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54645A" w:rsidRPr="00783C1E" w:rsidRDefault="0054645A" w:rsidP="00D30BDD">
            <w:pPr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1F4A1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F4A13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1F4A1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4645A" w:rsidRPr="001F4A1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F4A13">
              <w:rPr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54645A" w:rsidRPr="001F4A1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F4A13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1F4A1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</w:tr>
      <w:tr w:rsidR="0054645A" w:rsidRPr="00783C1E" w:rsidTr="00D30BDD">
        <w:tc>
          <w:tcPr>
            <w:tcW w:w="2552" w:type="dxa"/>
            <w:vAlign w:val="center"/>
          </w:tcPr>
          <w:p w:rsidR="0054645A" w:rsidRPr="00783C1E" w:rsidRDefault="0054645A" w:rsidP="00D30BDD">
            <w:pPr>
              <w:jc w:val="both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Итоговое значение</w:t>
            </w:r>
          </w:p>
        </w:tc>
        <w:tc>
          <w:tcPr>
            <w:tcW w:w="567" w:type="dxa"/>
          </w:tcPr>
          <w:p w:rsidR="0054645A" w:rsidRPr="00783C1E" w:rsidRDefault="0054645A" w:rsidP="00D30B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4645A" w:rsidRPr="001F4A1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F4A13">
              <w:rPr>
                <w:sz w:val="24"/>
                <w:szCs w:val="24"/>
              </w:rPr>
              <w:t>110,6</w:t>
            </w:r>
          </w:p>
        </w:tc>
        <w:tc>
          <w:tcPr>
            <w:tcW w:w="1559" w:type="dxa"/>
          </w:tcPr>
          <w:p w:rsidR="0054645A" w:rsidRPr="001F4A13" w:rsidRDefault="0054645A" w:rsidP="00D30BDD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249,5</w:t>
            </w:r>
          </w:p>
        </w:tc>
        <w:tc>
          <w:tcPr>
            <w:tcW w:w="1701" w:type="dxa"/>
          </w:tcPr>
          <w:p w:rsidR="0054645A" w:rsidRPr="001F4A1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0,0633</w:t>
            </w:r>
          </w:p>
        </w:tc>
        <w:tc>
          <w:tcPr>
            <w:tcW w:w="1701" w:type="dxa"/>
          </w:tcPr>
          <w:p w:rsidR="0054645A" w:rsidRPr="001F4A1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6,33</w:t>
            </w:r>
          </w:p>
        </w:tc>
        <w:tc>
          <w:tcPr>
            <w:tcW w:w="1559" w:type="dxa"/>
          </w:tcPr>
          <w:p w:rsidR="0054645A" w:rsidRPr="001F4A1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54645A" w:rsidRPr="00783C1E" w:rsidTr="00D30BDD">
        <w:trPr>
          <w:trHeight w:val="298"/>
        </w:trPr>
        <w:tc>
          <w:tcPr>
            <w:tcW w:w="15735" w:type="dxa"/>
            <w:gridSpan w:val="11"/>
          </w:tcPr>
          <w:tbl>
            <w:tblPr>
              <w:tblW w:w="1573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/>
            </w:tblPr>
            <w:tblGrid>
              <w:gridCol w:w="2264"/>
              <w:gridCol w:w="540"/>
              <w:gridCol w:w="771"/>
              <w:gridCol w:w="928"/>
              <w:gridCol w:w="1484"/>
              <w:gridCol w:w="1597"/>
              <w:gridCol w:w="1631"/>
              <w:gridCol w:w="1701"/>
              <w:gridCol w:w="1701"/>
              <w:gridCol w:w="1559"/>
              <w:gridCol w:w="1559"/>
            </w:tblGrid>
            <w:tr w:rsidR="0054645A" w:rsidRPr="00BD18E0" w:rsidTr="00D30BDD">
              <w:trPr>
                <w:trHeight w:val="472"/>
              </w:trPr>
              <w:tc>
                <w:tcPr>
                  <w:tcW w:w="15735" w:type="dxa"/>
                  <w:gridSpan w:val="11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BD18E0">
                    <w:rPr>
                      <w:b/>
                      <w:bCs/>
                      <w:sz w:val="24"/>
                      <w:szCs w:val="24"/>
                    </w:rPr>
                    <w:t xml:space="preserve">Подпрограмма 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>8</w:t>
                  </w:r>
                  <w:r w:rsidRPr="00BD18E0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C16C62">
                    <w:rPr>
                      <w:b/>
                      <w:bCs/>
                      <w:sz w:val="24"/>
                      <w:szCs w:val="24"/>
                    </w:rPr>
                    <w:t xml:space="preserve">«Профилактика правонарушений на территории 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>Соловцовского</w:t>
                  </w:r>
                  <w:r w:rsidRPr="00C16C62">
                    <w:rPr>
                      <w:b/>
                      <w:bCs/>
                      <w:sz w:val="24"/>
                      <w:szCs w:val="24"/>
                    </w:rPr>
                    <w:t xml:space="preserve"> сельсовета Иссин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>ского района Пензенской области» в 2017</w:t>
                  </w:r>
                  <w:r w:rsidRPr="000245EB">
                    <w:rPr>
                      <w:b/>
                      <w:bCs/>
                      <w:sz w:val="24"/>
                      <w:szCs w:val="24"/>
                    </w:rPr>
                    <w:t xml:space="preserve"> год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>у</w:t>
                  </w:r>
                </w:p>
              </w:tc>
            </w:tr>
            <w:tr w:rsidR="0054645A" w:rsidRPr="00BD18E0" w:rsidTr="00D30BDD">
              <w:tc>
                <w:tcPr>
                  <w:tcW w:w="22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Default="0054645A" w:rsidP="00D30BDD">
                  <w:pPr>
                    <w:rPr>
                      <w:sz w:val="22"/>
                      <w:szCs w:val="22"/>
                    </w:rPr>
                  </w:pPr>
                  <w:r w:rsidRPr="00F90EC2">
                    <w:rPr>
                      <w:sz w:val="22"/>
                      <w:szCs w:val="22"/>
                    </w:rPr>
                    <w:t>Снижение количес</w:t>
                  </w:r>
                  <w:r w:rsidRPr="00F90EC2">
                    <w:rPr>
                      <w:sz w:val="22"/>
                      <w:szCs w:val="22"/>
                    </w:rPr>
                    <w:t>т</w:t>
                  </w:r>
                  <w:r w:rsidRPr="00F90EC2">
                    <w:rPr>
                      <w:sz w:val="22"/>
                      <w:szCs w:val="22"/>
                    </w:rPr>
                    <w:t>ва совершенных пр</w:t>
                  </w:r>
                  <w:r w:rsidRPr="00F90EC2">
                    <w:rPr>
                      <w:sz w:val="22"/>
                      <w:szCs w:val="22"/>
                    </w:rPr>
                    <w:t>е</w:t>
                  </w:r>
                  <w:r w:rsidRPr="00F90EC2">
                    <w:rPr>
                      <w:sz w:val="22"/>
                      <w:szCs w:val="22"/>
                    </w:rPr>
                    <w:t xml:space="preserve">ступлений на 1 тыс. населения в </w:t>
                  </w:r>
                  <w:r>
                    <w:rPr>
                      <w:sz w:val="22"/>
                      <w:szCs w:val="22"/>
                    </w:rPr>
                    <w:t>Соловцовском</w:t>
                  </w:r>
                  <w:r w:rsidRPr="00F90EC2">
                    <w:rPr>
                      <w:sz w:val="22"/>
                      <w:szCs w:val="22"/>
                    </w:rPr>
                    <w:t xml:space="preserve"> сельсовете Иссинского района Пензенской области</w:t>
                  </w:r>
                </w:p>
                <w:p w:rsidR="0054645A" w:rsidRPr="00F90EC2" w:rsidRDefault="0054645A" w:rsidP="00D30BDD">
                  <w:pPr>
                    <w:rPr>
                      <w:sz w:val="22"/>
                      <w:szCs w:val="22"/>
                    </w:rPr>
                  </w:pPr>
                </w:p>
                <w:p w:rsidR="0054645A" w:rsidRPr="00F90EC2" w:rsidRDefault="0054645A" w:rsidP="00D30BDD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jc w:val="center"/>
                  </w:pPr>
                  <w:r w:rsidRPr="00BD18E0">
                    <w:t xml:space="preserve">% </w:t>
                  </w:r>
                </w:p>
              </w:tc>
              <w:tc>
                <w:tcPr>
                  <w:tcW w:w="7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9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14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15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</w:tr>
            <w:tr w:rsidR="0054645A" w:rsidRPr="00BD18E0" w:rsidTr="00D30BDD">
              <w:tc>
                <w:tcPr>
                  <w:tcW w:w="22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F90EC2" w:rsidRDefault="0054645A" w:rsidP="00D30BDD">
                  <w:pPr>
                    <w:rPr>
                      <w:sz w:val="22"/>
                      <w:szCs w:val="22"/>
                    </w:rPr>
                  </w:pPr>
                  <w:r w:rsidRPr="00F90EC2">
                    <w:rPr>
                      <w:sz w:val="22"/>
                      <w:szCs w:val="22"/>
                    </w:rPr>
                    <w:t>Удельный вес труд</w:t>
                  </w:r>
                  <w:r w:rsidRPr="00F90EC2">
                    <w:rPr>
                      <w:sz w:val="22"/>
                      <w:szCs w:val="22"/>
                    </w:rPr>
                    <w:t>о</w:t>
                  </w:r>
                  <w:r w:rsidRPr="00F90EC2">
                    <w:rPr>
                      <w:sz w:val="22"/>
                      <w:szCs w:val="22"/>
                    </w:rPr>
                    <w:t>устроенных ранее судимых лиц от чи</w:t>
                  </w:r>
                  <w:r w:rsidRPr="00F90EC2">
                    <w:rPr>
                      <w:sz w:val="22"/>
                      <w:szCs w:val="22"/>
                    </w:rPr>
                    <w:t>с</w:t>
                  </w:r>
                  <w:r w:rsidRPr="00F90EC2">
                    <w:rPr>
                      <w:sz w:val="22"/>
                      <w:szCs w:val="22"/>
                    </w:rPr>
                    <w:t xml:space="preserve">ла освободившихся из мест лишения свободы в текущем году </w:t>
                  </w:r>
                </w:p>
              </w:tc>
              <w:tc>
                <w:tcPr>
                  <w:tcW w:w="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jc w:val="center"/>
                  </w:pPr>
                  <w:r w:rsidRPr="00BD18E0">
                    <w:t xml:space="preserve">% </w:t>
                  </w:r>
                </w:p>
              </w:tc>
              <w:tc>
                <w:tcPr>
                  <w:tcW w:w="7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9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14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15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</w:tr>
            <w:tr w:rsidR="0054645A" w:rsidRPr="00BD18E0" w:rsidTr="00D30BDD">
              <w:tc>
                <w:tcPr>
                  <w:tcW w:w="22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4645A" w:rsidRPr="000747D6" w:rsidRDefault="0054645A" w:rsidP="00D30BDD">
                  <w:pPr>
                    <w:jc w:val="both"/>
                    <w:rPr>
                      <w:sz w:val="22"/>
                      <w:szCs w:val="22"/>
                    </w:rPr>
                  </w:pPr>
                  <w:r w:rsidRPr="000747D6">
                    <w:rPr>
                      <w:sz w:val="22"/>
                      <w:szCs w:val="22"/>
                    </w:rPr>
                    <w:t>Итоговое значение</w:t>
                  </w:r>
                </w:p>
              </w:tc>
              <w:tc>
                <w:tcPr>
                  <w:tcW w:w="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jc w:val="center"/>
                  </w:pPr>
                </w:p>
              </w:tc>
              <w:tc>
                <w:tcPr>
                  <w:tcW w:w="7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5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1F4A13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1F4A13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1F4A13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3,7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1F4A13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0,0094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1F4A13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0,094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</w:tr>
            <w:tr w:rsidR="0054645A" w:rsidRPr="00BD18E0" w:rsidTr="00D30BDD">
              <w:trPr>
                <w:trHeight w:val="654"/>
              </w:trPr>
              <w:tc>
                <w:tcPr>
                  <w:tcW w:w="15735" w:type="dxa"/>
                  <w:gridSpan w:val="11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BD18E0">
                    <w:rPr>
                      <w:b/>
                      <w:bCs/>
                      <w:sz w:val="24"/>
                      <w:szCs w:val="24"/>
                    </w:rPr>
                    <w:lastRenderedPageBreak/>
                    <w:t xml:space="preserve">Подпрограмма 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>9</w:t>
                  </w:r>
                  <w:r w:rsidRPr="00BD18E0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9B07F3">
                    <w:rPr>
                      <w:b/>
                      <w:sz w:val="24"/>
                      <w:szCs w:val="24"/>
                    </w:rPr>
                    <w:t>«</w:t>
                  </w:r>
                  <w:r w:rsidRPr="00C11EA2">
                    <w:rPr>
                      <w:b/>
                      <w:sz w:val="24"/>
                      <w:szCs w:val="24"/>
                    </w:rPr>
                    <w:t>Меры</w:t>
                  </w:r>
                  <w:r w:rsidRPr="009B07F3">
                    <w:rPr>
                      <w:b/>
                      <w:sz w:val="24"/>
                      <w:szCs w:val="24"/>
                    </w:rPr>
                    <w:t xml:space="preserve"> противодействия злоупотреблению наркотиками и их незаконному обороту на территории Соловцовского сельсов</w:t>
                  </w:r>
                  <w:r w:rsidRPr="009B07F3">
                    <w:rPr>
                      <w:b/>
                      <w:sz w:val="24"/>
                      <w:szCs w:val="24"/>
                    </w:rPr>
                    <w:t>е</w:t>
                  </w:r>
                  <w:r w:rsidRPr="009B07F3">
                    <w:rPr>
                      <w:b/>
                      <w:sz w:val="24"/>
                      <w:szCs w:val="24"/>
                    </w:rPr>
                    <w:t>та Иссинского района Пензенской области на 201</w:t>
                  </w:r>
                  <w:r>
                    <w:rPr>
                      <w:b/>
                      <w:sz w:val="24"/>
                      <w:szCs w:val="24"/>
                    </w:rPr>
                    <w:t>7</w:t>
                  </w:r>
                  <w:r w:rsidRPr="009B07F3">
                    <w:rPr>
                      <w:b/>
                      <w:sz w:val="24"/>
                      <w:szCs w:val="24"/>
                    </w:rPr>
                    <w:t xml:space="preserve"> год»</w:t>
                  </w:r>
                  <w:r>
                    <w:rPr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54645A" w:rsidRPr="00BD18E0" w:rsidTr="00D30BDD">
              <w:tc>
                <w:tcPr>
                  <w:tcW w:w="22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F90EC2" w:rsidRDefault="0054645A" w:rsidP="00D30BDD">
                  <w:pPr>
                    <w:autoSpaceDE w:val="0"/>
                    <w:rPr>
                      <w:sz w:val="22"/>
                      <w:szCs w:val="22"/>
                    </w:rPr>
                  </w:pPr>
                  <w:r w:rsidRPr="00F90EC2">
                    <w:rPr>
                      <w:sz w:val="22"/>
                      <w:szCs w:val="22"/>
                    </w:rPr>
                    <w:t>Увеличение колич</w:t>
                  </w:r>
                  <w:r w:rsidRPr="00F90EC2">
                    <w:rPr>
                      <w:sz w:val="22"/>
                      <w:szCs w:val="22"/>
                    </w:rPr>
                    <w:t>е</w:t>
                  </w:r>
                  <w:r w:rsidRPr="00F90EC2">
                    <w:rPr>
                      <w:sz w:val="22"/>
                      <w:szCs w:val="22"/>
                    </w:rPr>
                    <w:t>ства  наркозавис</w:t>
                  </w:r>
                  <w:r w:rsidRPr="00F90EC2">
                    <w:rPr>
                      <w:sz w:val="22"/>
                      <w:szCs w:val="22"/>
                    </w:rPr>
                    <w:t>и</w:t>
                  </w:r>
                  <w:r w:rsidRPr="00F90EC2">
                    <w:rPr>
                      <w:sz w:val="22"/>
                      <w:szCs w:val="22"/>
                    </w:rPr>
                    <w:t>мых, участвующих в лечебных и реабил</w:t>
                  </w:r>
                  <w:r w:rsidRPr="00F90EC2">
                    <w:rPr>
                      <w:sz w:val="22"/>
                      <w:szCs w:val="22"/>
                    </w:rPr>
                    <w:t>и</w:t>
                  </w:r>
                  <w:r w:rsidRPr="00F90EC2">
                    <w:rPr>
                      <w:sz w:val="22"/>
                      <w:szCs w:val="22"/>
                    </w:rPr>
                    <w:t>тационных програ</w:t>
                  </w:r>
                  <w:r w:rsidRPr="00F90EC2">
                    <w:rPr>
                      <w:sz w:val="22"/>
                      <w:szCs w:val="22"/>
                    </w:rPr>
                    <w:t>м</w:t>
                  </w:r>
                  <w:r w:rsidRPr="00F90EC2">
                    <w:rPr>
                      <w:sz w:val="22"/>
                      <w:szCs w:val="22"/>
                    </w:rPr>
                    <w:t>мах</w:t>
                  </w:r>
                </w:p>
              </w:tc>
              <w:tc>
                <w:tcPr>
                  <w:tcW w:w="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jc w:val="center"/>
                  </w:pPr>
                  <w:r w:rsidRPr="00BD18E0">
                    <w:t xml:space="preserve">% </w:t>
                  </w:r>
                </w:p>
              </w:tc>
              <w:tc>
                <w:tcPr>
                  <w:tcW w:w="7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9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14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15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</w:tr>
            <w:tr w:rsidR="0054645A" w:rsidRPr="00BD18E0" w:rsidTr="00D30BDD">
              <w:tc>
                <w:tcPr>
                  <w:tcW w:w="22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F90EC2" w:rsidRDefault="0054645A" w:rsidP="00D30BDD">
                  <w:pPr>
                    <w:autoSpaceDE w:val="0"/>
                    <w:rPr>
                      <w:sz w:val="22"/>
                      <w:szCs w:val="22"/>
                    </w:rPr>
                  </w:pPr>
                  <w:r w:rsidRPr="00F90EC2">
                    <w:rPr>
                      <w:sz w:val="22"/>
                      <w:szCs w:val="22"/>
                    </w:rPr>
                    <w:t>Увеличение колич</w:t>
                  </w:r>
                  <w:r w:rsidRPr="00F90EC2">
                    <w:rPr>
                      <w:sz w:val="22"/>
                      <w:szCs w:val="22"/>
                    </w:rPr>
                    <w:t>е</w:t>
                  </w:r>
                  <w:r w:rsidRPr="00F90EC2">
                    <w:rPr>
                      <w:sz w:val="22"/>
                      <w:szCs w:val="22"/>
                    </w:rPr>
                    <w:t>ства подростков и молодежи в возрасте от 11 до 30 лет, вовлеченных в пр</w:t>
                  </w:r>
                  <w:r w:rsidRPr="00F90EC2">
                    <w:rPr>
                      <w:sz w:val="22"/>
                      <w:szCs w:val="22"/>
                    </w:rPr>
                    <w:t>о</w:t>
                  </w:r>
                  <w:r w:rsidRPr="00F90EC2">
                    <w:rPr>
                      <w:sz w:val="22"/>
                      <w:szCs w:val="22"/>
                    </w:rPr>
                    <w:t>граммные профила</w:t>
                  </w:r>
                  <w:r w:rsidRPr="00F90EC2">
                    <w:rPr>
                      <w:sz w:val="22"/>
                      <w:szCs w:val="22"/>
                    </w:rPr>
                    <w:t>к</w:t>
                  </w:r>
                  <w:r w:rsidRPr="00F90EC2">
                    <w:rPr>
                      <w:sz w:val="22"/>
                      <w:szCs w:val="22"/>
                    </w:rPr>
                    <w:t>тические меропри</w:t>
                  </w:r>
                  <w:r w:rsidRPr="00F90EC2">
                    <w:rPr>
                      <w:sz w:val="22"/>
                      <w:szCs w:val="22"/>
                    </w:rPr>
                    <w:t>я</w:t>
                  </w:r>
                  <w:r w:rsidRPr="00F90EC2">
                    <w:rPr>
                      <w:sz w:val="22"/>
                      <w:szCs w:val="22"/>
                    </w:rPr>
                    <w:t xml:space="preserve">тия </w:t>
                  </w:r>
                </w:p>
              </w:tc>
              <w:tc>
                <w:tcPr>
                  <w:tcW w:w="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jc w:val="center"/>
                  </w:pPr>
                  <w:r w:rsidRPr="00BD18E0">
                    <w:t xml:space="preserve">% </w:t>
                  </w:r>
                </w:p>
              </w:tc>
              <w:tc>
                <w:tcPr>
                  <w:tcW w:w="7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9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14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15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</w:tr>
            <w:tr w:rsidR="0054645A" w:rsidRPr="00BD18E0" w:rsidTr="00D30BDD">
              <w:tc>
                <w:tcPr>
                  <w:tcW w:w="22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F90EC2" w:rsidRDefault="0054645A" w:rsidP="00D30BDD">
                  <w:pPr>
                    <w:rPr>
                      <w:sz w:val="22"/>
                      <w:szCs w:val="22"/>
                    </w:rPr>
                  </w:pPr>
                  <w:r w:rsidRPr="00F90EC2">
                    <w:rPr>
                      <w:sz w:val="22"/>
                      <w:szCs w:val="22"/>
                    </w:rPr>
                    <w:t>Увеличение доли больных с устано</w:t>
                  </w:r>
                  <w:r w:rsidRPr="00F90EC2">
                    <w:rPr>
                      <w:sz w:val="22"/>
                      <w:szCs w:val="22"/>
                    </w:rPr>
                    <w:t>в</w:t>
                  </w:r>
                  <w:r w:rsidRPr="00F90EC2">
                    <w:rPr>
                      <w:sz w:val="22"/>
                      <w:szCs w:val="22"/>
                    </w:rPr>
                    <w:t>ленным диагнозом «наркомания», нах</w:t>
                  </w:r>
                  <w:r w:rsidRPr="00F90EC2">
                    <w:rPr>
                      <w:sz w:val="22"/>
                      <w:szCs w:val="22"/>
                    </w:rPr>
                    <w:t>о</w:t>
                  </w:r>
                  <w:r w:rsidRPr="00F90EC2">
                    <w:rPr>
                      <w:sz w:val="22"/>
                      <w:szCs w:val="22"/>
                    </w:rPr>
                    <w:t>дящихся в ремиссии свыше двух лет, от числа больных на</w:t>
                  </w:r>
                  <w:r w:rsidRPr="00F90EC2">
                    <w:rPr>
                      <w:sz w:val="22"/>
                      <w:szCs w:val="22"/>
                    </w:rPr>
                    <w:t>р</w:t>
                  </w:r>
                  <w:r w:rsidRPr="00F90EC2">
                    <w:rPr>
                      <w:sz w:val="22"/>
                      <w:szCs w:val="22"/>
                    </w:rPr>
                    <w:t>команией, состоящих под диспансерным наблюдением</w:t>
                  </w:r>
                </w:p>
              </w:tc>
              <w:tc>
                <w:tcPr>
                  <w:tcW w:w="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jc w:val="center"/>
                  </w:pPr>
                  <w:r w:rsidRPr="00BD18E0">
                    <w:t xml:space="preserve">% </w:t>
                  </w:r>
                </w:p>
              </w:tc>
              <w:tc>
                <w:tcPr>
                  <w:tcW w:w="7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9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14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15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</w:tr>
            <w:tr w:rsidR="0054645A" w:rsidRPr="00BD18E0" w:rsidTr="00D30BDD">
              <w:tc>
                <w:tcPr>
                  <w:tcW w:w="22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4645A" w:rsidRPr="000747D6" w:rsidRDefault="0054645A" w:rsidP="00D30BDD">
                  <w:pPr>
                    <w:jc w:val="both"/>
                    <w:rPr>
                      <w:sz w:val="22"/>
                      <w:szCs w:val="22"/>
                    </w:rPr>
                  </w:pPr>
                  <w:r w:rsidRPr="000747D6">
                    <w:rPr>
                      <w:sz w:val="22"/>
                      <w:szCs w:val="22"/>
                    </w:rPr>
                    <w:t>Итоговое значение</w:t>
                  </w:r>
                </w:p>
              </w:tc>
              <w:tc>
                <w:tcPr>
                  <w:tcW w:w="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jc w:val="center"/>
                  </w:pPr>
                  <w:r w:rsidRPr="00BD18E0">
                    <w:t>Х</w:t>
                  </w:r>
                </w:p>
              </w:tc>
              <w:tc>
                <w:tcPr>
                  <w:tcW w:w="7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9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14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15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1F4A13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1F4A13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1F4A13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0</w:t>
                  </w:r>
                </w:p>
                <w:p w:rsidR="0054645A" w:rsidRPr="001F4A13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1F4A13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1F4A13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</w:tr>
          </w:tbl>
          <w:p w:rsidR="0054645A" w:rsidRPr="00783C1E" w:rsidRDefault="0054645A" w:rsidP="00D30BDD">
            <w:pPr>
              <w:rPr>
                <w:b/>
                <w:bCs/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 xml:space="preserve"> </w:t>
            </w:r>
            <w:r w:rsidRPr="00783C1E">
              <w:rPr>
                <w:b/>
                <w:bCs/>
                <w:sz w:val="24"/>
                <w:szCs w:val="24"/>
              </w:rPr>
              <w:t xml:space="preserve">Программа  «Устойчивое развитие территории </w:t>
            </w:r>
            <w:r>
              <w:rPr>
                <w:b/>
                <w:bCs/>
                <w:sz w:val="24"/>
                <w:szCs w:val="24"/>
              </w:rPr>
              <w:t>Соловцовского</w:t>
            </w:r>
            <w:r w:rsidRPr="00783C1E">
              <w:rPr>
                <w:b/>
                <w:bCs/>
                <w:sz w:val="24"/>
                <w:szCs w:val="24"/>
              </w:rPr>
              <w:t xml:space="preserve"> сельсовета Иссинского района Пензенской области</w:t>
            </w:r>
            <w:r>
              <w:rPr>
                <w:b/>
                <w:bCs/>
                <w:sz w:val="24"/>
                <w:szCs w:val="24"/>
              </w:rPr>
              <w:t>»</w:t>
            </w:r>
            <w:r w:rsidRPr="00783C1E">
              <w:rPr>
                <w:b/>
                <w:bCs/>
                <w:sz w:val="24"/>
                <w:szCs w:val="24"/>
              </w:rPr>
              <w:t xml:space="preserve"> на 2018 год</w:t>
            </w:r>
          </w:p>
        </w:tc>
      </w:tr>
      <w:tr w:rsidR="0054645A" w:rsidRPr="00783C1E" w:rsidTr="00D30BDD">
        <w:tc>
          <w:tcPr>
            <w:tcW w:w="2552" w:type="dxa"/>
          </w:tcPr>
          <w:p w:rsidR="0054645A" w:rsidRPr="00C204C3" w:rsidRDefault="0054645A" w:rsidP="00D30BDD">
            <w:pPr>
              <w:rPr>
                <w:color w:val="000080"/>
                <w:sz w:val="24"/>
                <w:szCs w:val="24"/>
                <w:u w:val="single"/>
              </w:rPr>
            </w:pPr>
            <w:r w:rsidRPr="00C204C3">
              <w:rPr>
                <w:sz w:val="24"/>
                <w:szCs w:val="24"/>
              </w:rPr>
              <w:lastRenderedPageBreak/>
              <w:t>Процент жалоб и обращений гра</w:t>
            </w:r>
            <w:r w:rsidRPr="00C204C3">
              <w:rPr>
                <w:sz w:val="24"/>
                <w:szCs w:val="24"/>
              </w:rPr>
              <w:t>ж</w:t>
            </w:r>
            <w:r w:rsidRPr="00C204C3">
              <w:rPr>
                <w:sz w:val="24"/>
                <w:szCs w:val="24"/>
              </w:rPr>
              <w:t xml:space="preserve">дан в органы местного самоуправления по </w:t>
            </w:r>
            <w:r w:rsidRPr="00C204C3">
              <w:rPr>
                <w:sz w:val="24"/>
                <w:szCs w:val="24"/>
              </w:rPr>
              <w:lastRenderedPageBreak/>
              <w:t>вопросам жизнеобесп</w:t>
            </w:r>
            <w:r w:rsidRPr="00C204C3">
              <w:rPr>
                <w:sz w:val="24"/>
                <w:szCs w:val="24"/>
              </w:rPr>
              <w:t>е</w:t>
            </w:r>
            <w:r w:rsidRPr="00C204C3">
              <w:rPr>
                <w:sz w:val="24"/>
                <w:szCs w:val="24"/>
              </w:rPr>
              <w:t>чения населения</w:t>
            </w:r>
          </w:p>
        </w:tc>
        <w:tc>
          <w:tcPr>
            <w:tcW w:w="567" w:type="dxa"/>
          </w:tcPr>
          <w:p w:rsidR="0054645A" w:rsidRPr="00783C1E" w:rsidRDefault="0054645A" w:rsidP="00D30BDD">
            <w:pPr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lastRenderedPageBreak/>
              <w:t xml:space="preserve">% </w:t>
            </w:r>
          </w:p>
        </w:tc>
        <w:tc>
          <w:tcPr>
            <w:tcW w:w="85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08,3</w:t>
            </w:r>
          </w:p>
        </w:tc>
        <w:tc>
          <w:tcPr>
            <w:tcW w:w="1276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</w:tr>
      <w:tr w:rsidR="0054645A" w:rsidRPr="00783C1E" w:rsidTr="00D30BDD">
        <w:tc>
          <w:tcPr>
            <w:tcW w:w="2552" w:type="dxa"/>
          </w:tcPr>
          <w:p w:rsidR="0054645A" w:rsidRPr="00C204C3" w:rsidRDefault="0054645A" w:rsidP="00D30BDD">
            <w:pPr>
              <w:jc w:val="both"/>
              <w:rPr>
                <w:sz w:val="24"/>
                <w:szCs w:val="24"/>
              </w:rPr>
            </w:pPr>
            <w:r w:rsidRPr="00C204C3">
              <w:rPr>
                <w:sz w:val="24"/>
                <w:szCs w:val="24"/>
              </w:rPr>
              <w:lastRenderedPageBreak/>
              <w:t>Процент исполн</w:t>
            </w:r>
            <w:r w:rsidRPr="00C204C3">
              <w:rPr>
                <w:sz w:val="24"/>
                <w:szCs w:val="24"/>
              </w:rPr>
              <w:t>е</w:t>
            </w:r>
            <w:r w:rsidRPr="00C204C3">
              <w:rPr>
                <w:sz w:val="24"/>
                <w:szCs w:val="24"/>
              </w:rPr>
              <w:t>ния плана посту</w:t>
            </w:r>
            <w:r w:rsidRPr="00C204C3">
              <w:rPr>
                <w:sz w:val="24"/>
                <w:szCs w:val="24"/>
              </w:rPr>
              <w:t>п</w:t>
            </w:r>
            <w:r w:rsidRPr="00C204C3">
              <w:rPr>
                <w:sz w:val="24"/>
                <w:szCs w:val="24"/>
              </w:rPr>
              <w:t>ления налоговых и ненал</w:t>
            </w:r>
            <w:r w:rsidRPr="00C204C3">
              <w:rPr>
                <w:sz w:val="24"/>
                <w:szCs w:val="24"/>
              </w:rPr>
              <w:t>о</w:t>
            </w:r>
            <w:r w:rsidRPr="00C204C3">
              <w:rPr>
                <w:sz w:val="24"/>
                <w:szCs w:val="24"/>
              </w:rPr>
              <w:t>говых доходов в бю</w:t>
            </w:r>
            <w:r w:rsidRPr="00C204C3">
              <w:rPr>
                <w:sz w:val="24"/>
                <w:szCs w:val="24"/>
              </w:rPr>
              <w:t>д</w:t>
            </w:r>
            <w:r w:rsidRPr="00C204C3">
              <w:rPr>
                <w:sz w:val="24"/>
                <w:szCs w:val="24"/>
              </w:rPr>
              <w:t xml:space="preserve">жет </w:t>
            </w:r>
            <w:r>
              <w:rPr>
                <w:sz w:val="24"/>
                <w:szCs w:val="24"/>
              </w:rPr>
              <w:t>Соловцовского</w:t>
            </w:r>
            <w:r w:rsidRPr="00C204C3">
              <w:rPr>
                <w:sz w:val="24"/>
                <w:szCs w:val="24"/>
              </w:rPr>
              <w:t xml:space="preserve"> сельсовета Иссинск</w:t>
            </w:r>
            <w:r w:rsidRPr="00C204C3">
              <w:rPr>
                <w:sz w:val="24"/>
                <w:szCs w:val="24"/>
              </w:rPr>
              <w:t>о</w:t>
            </w:r>
            <w:r w:rsidRPr="00C204C3">
              <w:rPr>
                <w:sz w:val="24"/>
                <w:szCs w:val="24"/>
              </w:rPr>
              <w:t>го района Пензенской области</w:t>
            </w:r>
          </w:p>
        </w:tc>
        <w:tc>
          <w:tcPr>
            <w:tcW w:w="567" w:type="dxa"/>
          </w:tcPr>
          <w:p w:rsidR="0054645A" w:rsidRPr="00783C1E" w:rsidRDefault="0054645A" w:rsidP="00D30BDD">
            <w:pPr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 xml:space="preserve">% </w:t>
            </w:r>
          </w:p>
        </w:tc>
        <w:tc>
          <w:tcPr>
            <w:tcW w:w="851" w:type="dxa"/>
          </w:tcPr>
          <w:p w:rsidR="0054645A" w:rsidRPr="00783C1E" w:rsidRDefault="0054645A" w:rsidP="00D30BDD">
            <w:pPr>
              <w:spacing w:line="216" w:lineRule="auto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</w:tr>
      <w:tr w:rsidR="0054645A" w:rsidRPr="00783C1E" w:rsidTr="00D30BDD">
        <w:tc>
          <w:tcPr>
            <w:tcW w:w="2552" w:type="dxa"/>
            <w:vAlign w:val="center"/>
          </w:tcPr>
          <w:p w:rsidR="0054645A" w:rsidRPr="00C204C3" w:rsidRDefault="0054645A" w:rsidP="00D30BDD">
            <w:pPr>
              <w:jc w:val="both"/>
              <w:rPr>
                <w:sz w:val="24"/>
                <w:szCs w:val="24"/>
              </w:rPr>
            </w:pPr>
            <w:r w:rsidRPr="00C204C3">
              <w:rPr>
                <w:sz w:val="24"/>
                <w:szCs w:val="24"/>
              </w:rPr>
              <w:t>Итоговое значение</w:t>
            </w:r>
          </w:p>
        </w:tc>
        <w:tc>
          <w:tcPr>
            <w:tcW w:w="567" w:type="dxa"/>
          </w:tcPr>
          <w:p w:rsidR="0054645A" w:rsidRPr="00783C1E" w:rsidRDefault="0054645A" w:rsidP="00D30B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4645A" w:rsidRPr="001F4A1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F4A13"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54645A" w:rsidRPr="001F4A1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4008,9</w:t>
            </w:r>
          </w:p>
        </w:tc>
        <w:tc>
          <w:tcPr>
            <w:tcW w:w="1701" w:type="dxa"/>
          </w:tcPr>
          <w:p w:rsidR="0054645A" w:rsidRPr="001F4A1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F4A13">
              <w:rPr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54645A" w:rsidRPr="001F4A1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101,0</w:t>
            </w:r>
          </w:p>
        </w:tc>
        <w:tc>
          <w:tcPr>
            <w:tcW w:w="1559" w:type="dxa"/>
          </w:tcPr>
          <w:p w:rsidR="0054645A" w:rsidRPr="00746383" w:rsidRDefault="0054645A" w:rsidP="00D30BDD">
            <w:pPr>
              <w:spacing w:line="216" w:lineRule="auto"/>
              <w:jc w:val="center"/>
              <w:rPr>
                <w:color w:val="9933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645A" w:rsidRPr="00746383" w:rsidRDefault="0054645A" w:rsidP="00D30BDD">
            <w:pPr>
              <w:spacing w:line="216" w:lineRule="auto"/>
              <w:jc w:val="center"/>
              <w:rPr>
                <w:color w:val="993300"/>
                <w:sz w:val="24"/>
                <w:szCs w:val="24"/>
              </w:rPr>
            </w:pPr>
            <w:r w:rsidRPr="00746383">
              <w:rPr>
                <w:color w:val="993300"/>
                <w:sz w:val="24"/>
                <w:szCs w:val="24"/>
              </w:rPr>
              <w:t>112,5</w:t>
            </w:r>
          </w:p>
        </w:tc>
      </w:tr>
      <w:tr w:rsidR="0054645A" w:rsidRPr="00783C1E" w:rsidTr="00D30BDD">
        <w:trPr>
          <w:trHeight w:val="654"/>
        </w:trPr>
        <w:tc>
          <w:tcPr>
            <w:tcW w:w="15735" w:type="dxa"/>
            <w:gridSpan w:val="11"/>
          </w:tcPr>
          <w:p w:rsidR="0054645A" w:rsidRPr="00783C1E" w:rsidRDefault="0054645A" w:rsidP="00D30BDD">
            <w:pPr>
              <w:rPr>
                <w:b/>
                <w:bCs/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 xml:space="preserve"> </w:t>
            </w:r>
            <w:r w:rsidRPr="00783C1E">
              <w:rPr>
                <w:b/>
                <w:bCs/>
                <w:sz w:val="24"/>
                <w:szCs w:val="24"/>
              </w:rPr>
              <w:t xml:space="preserve">Подпрограмма 1 «Обеспечение деятельности администрации </w:t>
            </w:r>
            <w:r>
              <w:rPr>
                <w:b/>
                <w:bCs/>
                <w:sz w:val="24"/>
                <w:szCs w:val="24"/>
                <w:lang w:eastAsia="en-US"/>
              </w:rPr>
              <w:t>Соловцовского</w:t>
            </w:r>
            <w:r w:rsidRPr="00783C1E">
              <w:rPr>
                <w:sz w:val="24"/>
                <w:szCs w:val="24"/>
                <w:lang w:eastAsia="en-US"/>
              </w:rPr>
              <w:t xml:space="preserve"> </w:t>
            </w:r>
            <w:r w:rsidRPr="00783C1E">
              <w:rPr>
                <w:b/>
                <w:bCs/>
                <w:sz w:val="24"/>
                <w:szCs w:val="24"/>
              </w:rPr>
              <w:t>сельсовета Иссинского района Пензенской области</w:t>
            </w:r>
            <w:r>
              <w:rPr>
                <w:b/>
                <w:bCs/>
                <w:sz w:val="24"/>
                <w:szCs w:val="24"/>
              </w:rPr>
              <w:t>»</w:t>
            </w:r>
            <w:r w:rsidRPr="00783C1E">
              <w:rPr>
                <w:b/>
                <w:bCs/>
                <w:sz w:val="24"/>
                <w:szCs w:val="24"/>
              </w:rPr>
              <w:t xml:space="preserve"> на 2018 год»  </w:t>
            </w:r>
          </w:p>
        </w:tc>
      </w:tr>
      <w:tr w:rsidR="0054645A" w:rsidRPr="00783C1E" w:rsidTr="00D30BDD">
        <w:tc>
          <w:tcPr>
            <w:tcW w:w="2552" w:type="dxa"/>
            <w:vAlign w:val="center"/>
          </w:tcPr>
          <w:p w:rsidR="0054645A" w:rsidRPr="00783C1E" w:rsidRDefault="0054645A" w:rsidP="00D30BDD">
            <w:pPr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Исполнение полномочий возл</w:t>
            </w:r>
            <w:r w:rsidRPr="00783C1E">
              <w:rPr>
                <w:sz w:val="24"/>
                <w:szCs w:val="24"/>
              </w:rPr>
              <w:t>о</w:t>
            </w:r>
            <w:r w:rsidRPr="00783C1E">
              <w:rPr>
                <w:sz w:val="24"/>
                <w:szCs w:val="24"/>
              </w:rPr>
              <w:t xml:space="preserve">женных на главу Администрации  </w:t>
            </w:r>
            <w:r>
              <w:rPr>
                <w:sz w:val="24"/>
                <w:szCs w:val="24"/>
                <w:lang w:eastAsia="en-US"/>
              </w:rPr>
              <w:t>Соловцовского</w:t>
            </w:r>
            <w:r w:rsidRPr="00783C1E">
              <w:rPr>
                <w:sz w:val="24"/>
                <w:szCs w:val="24"/>
                <w:lang w:eastAsia="en-US"/>
              </w:rPr>
              <w:t xml:space="preserve"> </w:t>
            </w:r>
            <w:r w:rsidRPr="00783C1E">
              <w:rPr>
                <w:sz w:val="24"/>
                <w:szCs w:val="24"/>
              </w:rPr>
              <w:t xml:space="preserve">  сельсовета  Иссинского района Пе</w:t>
            </w:r>
            <w:r w:rsidRPr="00783C1E">
              <w:rPr>
                <w:sz w:val="24"/>
                <w:szCs w:val="24"/>
              </w:rPr>
              <w:t>н</w:t>
            </w:r>
            <w:r w:rsidRPr="00783C1E">
              <w:rPr>
                <w:sz w:val="24"/>
                <w:szCs w:val="24"/>
              </w:rPr>
              <w:t>зенской области в соответс</w:t>
            </w:r>
            <w:r w:rsidRPr="00783C1E">
              <w:rPr>
                <w:sz w:val="24"/>
                <w:szCs w:val="24"/>
              </w:rPr>
              <w:t>т</w:t>
            </w:r>
            <w:r w:rsidRPr="00783C1E">
              <w:rPr>
                <w:sz w:val="24"/>
                <w:szCs w:val="24"/>
              </w:rPr>
              <w:t>вии с 131-ФЗ от 06.</w:t>
            </w:r>
            <w:r>
              <w:rPr>
                <w:sz w:val="24"/>
                <w:szCs w:val="24"/>
              </w:rPr>
              <w:t>8.</w:t>
            </w:r>
            <w:r w:rsidRPr="00783C1E">
              <w:rPr>
                <w:sz w:val="24"/>
                <w:szCs w:val="24"/>
              </w:rPr>
              <w:t>2003 г. «Об общих принципах орг</w:t>
            </w:r>
            <w:r w:rsidRPr="00783C1E">
              <w:rPr>
                <w:sz w:val="24"/>
                <w:szCs w:val="24"/>
              </w:rPr>
              <w:t>а</w:t>
            </w:r>
            <w:r w:rsidRPr="00783C1E">
              <w:rPr>
                <w:sz w:val="24"/>
                <w:szCs w:val="24"/>
              </w:rPr>
              <w:t>низации местного самоуправления в Российской Федер</w:t>
            </w:r>
            <w:r w:rsidRPr="00783C1E">
              <w:rPr>
                <w:sz w:val="24"/>
                <w:szCs w:val="24"/>
              </w:rPr>
              <w:t>а</w:t>
            </w:r>
            <w:r w:rsidRPr="00783C1E">
              <w:rPr>
                <w:sz w:val="24"/>
                <w:szCs w:val="24"/>
              </w:rPr>
              <w:t>ции»</w:t>
            </w:r>
          </w:p>
        </w:tc>
        <w:tc>
          <w:tcPr>
            <w:tcW w:w="567" w:type="dxa"/>
          </w:tcPr>
          <w:p w:rsidR="0054645A" w:rsidRPr="00783C1E" w:rsidRDefault="0054645A" w:rsidP="00D30BDD">
            <w:pPr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 xml:space="preserve">% </w:t>
            </w:r>
          </w:p>
        </w:tc>
        <w:tc>
          <w:tcPr>
            <w:tcW w:w="85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</w:tr>
      <w:tr w:rsidR="0054645A" w:rsidRPr="00783C1E" w:rsidTr="00D30BDD">
        <w:tc>
          <w:tcPr>
            <w:tcW w:w="2552" w:type="dxa"/>
            <w:vAlign w:val="center"/>
          </w:tcPr>
          <w:p w:rsidR="0054645A" w:rsidRPr="00783C1E" w:rsidRDefault="0054645A" w:rsidP="00D30BDD">
            <w:pPr>
              <w:rPr>
                <w:color w:val="000080"/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Исполнение полномочий, возл</w:t>
            </w:r>
            <w:r w:rsidRPr="00783C1E">
              <w:rPr>
                <w:sz w:val="24"/>
                <w:szCs w:val="24"/>
              </w:rPr>
              <w:t>о</w:t>
            </w:r>
            <w:r w:rsidRPr="00783C1E">
              <w:rPr>
                <w:sz w:val="24"/>
                <w:szCs w:val="24"/>
              </w:rPr>
              <w:t>женных на главу   Администр</w:t>
            </w:r>
            <w:r w:rsidRPr="00783C1E">
              <w:rPr>
                <w:sz w:val="24"/>
                <w:szCs w:val="24"/>
              </w:rPr>
              <w:t>а</w:t>
            </w:r>
            <w:r w:rsidRPr="00783C1E">
              <w:rPr>
                <w:sz w:val="24"/>
                <w:szCs w:val="24"/>
              </w:rPr>
              <w:t>ции</w:t>
            </w:r>
            <w:r w:rsidRPr="00783C1E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Соловцовского</w:t>
            </w:r>
            <w:r w:rsidRPr="00783C1E">
              <w:rPr>
                <w:sz w:val="24"/>
                <w:szCs w:val="24"/>
                <w:lang w:eastAsia="en-US"/>
              </w:rPr>
              <w:t xml:space="preserve"> </w:t>
            </w:r>
            <w:r w:rsidRPr="00783C1E">
              <w:rPr>
                <w:sz w:val="24"/>
                <w:szCs w:val="24"/>
              </w:rPr>
              <w:t xml:space="preserve">  </w:t>
            </w:r>
            <w:r w:rsidRPr="00783C1E">
              <w:rPr>
                <w:sz w:val="24"/>
                <w:szCs w:val="24"/>
              </w:rPr>
              <w:lastRenderedPageBreak/>
              <w:t>сельсовета  Иссинского района Пе</w:t>
            </w:r>
            <w:r w:rsidRPr="00783C1E">
              <w:rPr>
                <w:sz w:val="24"/>
                <w:szCs w:val="24"/>
              </w:rPr>
              <w:t>н</w:t>
            </w:r>
            <w:r w:rsidRPr="00783C1E">
              <w:rPr>
                <w:sz w:val="24"/>
                <w:szCs w:val="24"/>
              </w:rPr>
              <w:t>зенской области в соответс</w:t>
            </w:r>
            <w:r w:rsidRPr="00783C1E">
              <w:rPr>
                <w:sz w:val="24"/>
                <w:szCs w:val="24"/>
              </w:rPr>
              <w:t>т</w:t>
            </w:r>
            <w:r w:rsidRPr="00783C1E">
              <w:rPr>
                <w:sz w:val="24"/>
                <w:szCs w:val="24"/>
              </w:rPr>
              <w:t xml:space="preserve">вии с Уставом  </w:t>
            </w:r>
            <w:r>
              <w:rPr>
                <w:sz w:val="24"/>
                <w:szCs w:val="24"/>
                <w:lang w:eastAsia="en-US"/>
              </w:rPr>
              <w:t>Соловцовского</w:t>
            </w:r>
            <w:r w:rsidRPr="00783C1E">
              <w:rPr>
                <w:sz w:val="24"/>
                <w:szCs w:val="24"/>
                <w:lang w:eastAsia="en-US"/>
              </w:rPr>
              <w:t xml:space="preserve"> </w:t>
            </w:r>
            <w:r w:rsidRPr="00783C1E">
              <w:rPr>
                <w:sz w:val="24"/>
                <w:szCs w:val="24"/>
              </w:rPr>
              <w:t xml:space="preserve">  сельсовета И</w:t>
            </w:r>
            <w:r w:rsidRPr="00783C1E">
              <w:rPr>
                <w:sz w:val="24"/>
                <w:szCs w:val="24"/>
              </w:rPr>
              <w:t>с</w:t>
            </w:r>
            <w:r w:rsidRPr="00783C1E">
              <w:rPr>
                <w:sz w:val="24"/>
                <w:szCs w:val="24"/>
              </w:rPr>
              <w:t>синского района Пензенской обла</w:t>
            </w:r>
            <w:r w:rsidRPr="00783C1E">
              <w:rPr>
                <w:sz w:val="24"/>
                <w:szCs w:val="24"/>
              </w:rPr>
              <w:t>с</w:t>
            </w:r>
            <w:r w:rsidRPr="00783C1E">
              <w:rPr>
                <w:sz w:val="24"/>
                <w:szCs w:val="24"/>
              </w:rPr>
              <w:t>ти</w:t>
            </w:r>
          </w:p>
        </w:tc>
        <w:tc>
          <w:tcPr>
            <w:tcW w:w="567" w:type="dxa"/>
          </w:tcPr>
          <w:p w:rsidR="0054645A" w:rsidRPr="00783C1E" w:rsidRDefault="0054645A" w:rsidP="00D30BDD">
            <w:pPr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lastRenderedPageBreak/>
              <w:t xml:space="preserve">% </w:t>
            </w:r>
          </w:p>
        </w:tc>
        <w:tc>
          <w:tcPr>
            <w:tcW w:w="851" w:type="dxa"/>
          </w:tcPr>
          <w:p w:rsidR="0054645A" w:rsidRPr="00783C1E" w:rsidRDefault="0054645A" w:rsidP="00D30BDD">
            <w:pPr>
              <w:spacing w:line="216" w:lineRule="auto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</w:tr>
      <w:tr w:rsidR="0054645A" w:rsidRPr="00783C1E" w:rsidTr="00D30BDD">
        <w:tc>
          <w:tcPr>
            <w:tcW w:w="2552" w:type="dxa"/>
            <w:vAlign w:val="center"/>
          </w:tcPr>
          <w:p w:rsidR="0054645A" w:rsidRPr="00783C1E" w:rsidRDefault="0054645A" w:rsidP="00D30BDD">
            <w:pPr>
              <w:rPr>
                <w:color w:val="000080"/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lastRenderedPageBreak/>
              <w:t>Исполнение отдел</w:t>
            </w:r>
            <w:r w:rsidRPr="00783C1E">
              <w:rPr>
                <w:sz w:val="24"/>
                <w:szCs w:val="24"/>
              </w:rPr>
              <w:t>ь</w:t>
            </w:r>
            <w:r w:rsidRPr="00783C1E">
              <w:rPr>
                <w:sz w:val="24"/>
                <w:szCs w:val="24"/>
              </w:rPr>
              <w:t>ных переданных государственных полн</w:t>
            </w:r>
            <w:r w:rsidRPr="00783C1E">
              <w:rPr>
                <w:sz w:val="24"/>
                <w:szCs w:val="24"/>
              </w:rPr>
              <w:t>о</w:t>
            </w:r>
            <w:r w:rsidRPr="00783C1E">
              <w:rPr>
                <w:sz w:val="24"/>
                <w:szCs w:val="24"/>
              </w:rPr>
              <w:t>мочий по   первичному</w:t>
            </w:r>
            <w:r>
              <w:rPr>
                <w:sz w:val="24"/>
                <w:szCs w:val="24"/>
              </w:rPr>
              <w:t xml:space="preserve"> вои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скому учету на территориях</w:t>
            </w:r>
            <w:r w:rsidRPr="00783C1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783C1E">
              <w:rPr>
                <w:sz w:val="24"/>
                <w:szCs w:val="24"/>
              </w:rPr>
              <w:t>где отсутствуют вое</w:t>
            </w:r>
            <w:r w:rsidRPr="00783C1E">
              <w:rPr>
                <w:sz w:val="24"/>
                <w:szCs w:val="24"/>
              </w:rPr>
              <w:t>н</w:t>
            </w:r>
            <w:r w:rsidRPr="00783C1E">
              <w:rPr>
                <w:sz w:val="24"/>
                <w:szCs w:val="24"/>
              </w:rPr>
              <w:t>ные комиссариаты</w:t>
            </w:r>
          </w:p>
        </w:tc>
        <w:tc>
          <w:tcPr>
            <w:tcW w:w="567" w:type="dxa"/>
          </w:tcPr>
          <w:p w:rsidR="0054645A" w:rsidRPr="00783C1E" w:rsidRDefault="0054645A" w:rsidP="00D30BDD">
            <w:pPr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 xml:space="preserve">% </w:t>
            </w:r>
          </w:p>
        </w:tc>
        <w:tc>
          <w:tcPr>
            <w:tcW w:w="851" w:type="dxa"/>
          </w:tcPr>
          <w:p w:rsidR="0054645A" w:rsidRPr="00783C1E" w:rsidRDefault="0054645A" w:rsidP="00D30BDD">
            <w:pPr>
              <w:spacing w:line="216" w:lineRule="auto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:rsidR="0054645A" w:rsidRPr="00783C1E" w:rsidRDefault="0054645A" w:rsidP="00D30BDD">
            <w:pPr>
              <w:tabs>
                <w:tab w:val="center" w:pos="634"/>
                <w:tab w:val="left" w:pos="1106"/>
              </w:tabs>
              <w:spacing w:line="216" w:lineRule="auto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  <w:r w:rsidRPr="00783C1E">
              <w:rPr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</w:tr>
      <w:tr w:rsidR="0054645A" w:rsidRPr="00783C1E" w:rsidTr="00D30BDD">
        <w:tc>
          <w:tcPr>
            <w:tcW w:w="2552" w:type="dxa"/>
            <w:vAlign w:val="center"/>
          </w:tcPr>
          <w:p w:rsidR="0054645A" w:rsidRPr="00783C1E" w:rsidRDefault="0054645A" w:rsidP="00D30BDD">
            <w:pPr>
              <w:jc w:val="both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Обеспечение усл</w:t>
            </w:r>
            <w:r w:rsidRPr="00783C1E">
              <w:rPr>
                <w:sz w:val="24"/>
                <w:szCs w:val="24"/>
              </w:rPr>
              <w:t>о</w:t>
            </w:r>
            <w:r w:rsidRPr="00783C1E">
              <w:rPr>
                <w:sz w:val="24"/>
                <w:szCs w:val="24"/>
              </w:rPr>
              <w:t>вий для исполнения полномочий, возложе</w:t>
            </w:r>
            <w:r w:rsidRPr="00783C1E">
              <w:rPr>
                <w:sz w:val="24"/>
                <w:szCs w:val="24"/>
              </w:rPr>
              <w:t>н</w:t>
            </w:r>
            <w:r w:rsidRPr="00783C1E">
              <w:rPr>
                <w:sz w:val="24"/>
                <w:szCs w:val="24"/>
              </w:rPr>
              <w:t>ных на главу Админ</w:t>
            </w:r>
            <w:r w:rsidRPr="00783C1E">
              <w:rPr>
                <w:sz w:val="24"/>
                <w:szCs w:val="24"/>
              </w:rPr>
              <w:t>и</w:t>
            </w:r>
            <w:r w:rsidRPr="00783C1E">
              <w:rPr>
                <w:sz w:val="24"/>
                <w:szCs w:val="24"/>
              </w:rPr>
              <w:t xml:space="preserve">страции.  </w:t>
            </w:r>
            <w:r w:rsidRPr="00783C1E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Соловцовского</w:t>
            </w:r>
            <w:r w:rsidRPr="00783C1E">
              <w:rPr>
                <w:sz w:val="24"/>
                <w:szCs w:val="24"/>
                <w:lang w:eastAsia="en-US"/>
              </w:rPr>
              <w:t xml:space="preserve"> </w:t>
            </w:r>
            <w:r w:rsidRPr="00783C1E">
              <w:rPr>
                <w:sz w:val="24"/>
                <w:szCs w:val="24"/>
              </w:rPr>
              <w:t xml:space="preserve">  сельсовета Иссинского района Пе</w:t>
            </w:r>
            <w:r w:rsidRPr="00783C1E">
              <w:rPr>
                <w:sz w:val="24"/>
                <w:szCs w:val="24"/>
              </w:rPr>
              <w:t>н</w:t>
            </w:r>
            <w:r w:rsidRPr="00783C1E">
              <w:rPr>
                <w:sz w:val="24"/>
                <w:szCs w:val="24"/>
              </w:rPr>
              <w:t xml:space="preserve">зенской области </w:t>
            </w:r>
          </w:p>
        </w:tc>
        <w:tc>
          <w:tcPr>
            <w:tcW w:w="567" w:type="dxa"/>
          </w:tcPr>
          <w:p w:rsidR="0054645A" w:rsidRPr="00783C1E" w:rsidRDefault="0054645A" w:rsidP="00D30BDD">
            <w:pPr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</w:tr>
      <w:tr w:rsidR="0054645A" w:rsidRPr="00783C1E" w:rsidTr="00D30BDD">
        <w:tc>
          <w:tcPr>
            <w:tcW w:w="2552" w:type="dxa"/>
            <w:vAlign w:val="center"/>
          </w:tcPr>
          <w:p w:rsidR="0054645A" w:rsidRPr="00783C1E" w:rsidRDefault="0054645A" w:rsidP="00D30BDD">
            <w:pPr>
              <w:jc w:val="both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Итоговое значение</w:t>
            </w:r>
          </w:p>
        </w:tc>
        <w:tc>
          <w:tcPr>
            <w:tcW w:w="567" w:type="dxa"/>
          </w:tcPr>
          <w:p w:rsidR="0054645A" w:rsidRPr="00783C1E" w:rsidRDefault="0054645A" w:rsidP="00D30B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4645A" w:rsidRPr="001F4A1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F4A13"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54645A" w:rsidRPr="001F4A1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2050,9</w:t>
            </w:r>
          </w:p>
        </w:tc>
        <w:tc>
          <w:tcPr>
            <w:tcW w:w="1701" w:type="dxa"/>
          </w:tcPr>
          <w:p w:rsidR="0054645A" w:rsidRPr="001F4A1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0,5115</w:t>
            </w:r>
          </w:p>
        </w:tc>
        <w:tc>
          <w:tcPr>
            <w:tcW w:w="1701" w:type="dxa"/>
          </w:tcPr>
          <w:p w:rsidR="0054645A" w:rsidRPr="001F4A1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51,15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54645A" w:rsidRPr="00783C1E" w:rsidTr="00D30BDD">
        <w:trPr>
          <w:trHeight w:val="574"/>
        </w:trPr>
        <w:tc>
          <w:tcPr>
            <w:tcW w:w="15735" w:type="dxa"/>
            <w:gridSpan w:val="11"/>
          </w:tcPr>
          <w:p w:rsidR="0054645A" w:rsidRPr="00783C1E" w:rsidRDefault="0054645A" w:rsidP="00D30BDD">
            <w:pPr>
              <w:rPr>
                <w:b/>
                <w:bCs/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 xml:space="preserve"> </w:t>
            </w:r>
            <w:r w:rsidRPr="00783C1E">
              <w:rPr>
                <w:b/>
                <w:bCs/>
                <w:sz w:val="24"/>
                <w:szCs w:val="24"/>
              </w:rPr>
              <w:t xml:space="preserve">Подпрограмма 2 « Предоставление межбюджетных трансфертов из бюджета </w:t>
            </w:r>
            <w:r>
              <w:rPr>
                <w:b/>
                <w:bCs/>
                <w:sz w:val="24"/>
                <w:szCs w:val="24"/>
                <w:lang w:eastAsia="en-US"/>
              </w:rPr>
              <w:t>Соловцовского</w:t>
            </w:r>
            <w:r w:rsidRPr="00783C1E">
              <w:rPr>
                <w:sz w:val="24"/>
                <w:szCs w:val="24"/>
                <w:lang w:eastAsia="en-US"/>
              </w:rPr>
              <w:t xml:space="preserve"> </w:t>
            </w:r>
            <w:r w:rsidRPr="00783C1E">
              <w:rPr>
                <w:b/>
                <w:bCs/>
                <w:sz w:val="24"/>
                <w:szCs w:val="24"/>
              </w:rPr>
              <w:t>сельсовета Иссинского района Пензенской о</w:t>
            </w:r>
            <w:r w:rsidRPr="00783C1E">
              <w:rPr>
                <w:b/>
                <w:bCs/>
                <w:sz w:val="24"/>
                <w:szCs w:val="24"/>
              </w:rPr>
              <w:t>б</w:t>
            </w:r>
            <w:r w:rsidRPr="00783C1E">
              <w:rPr>
                <w:b/>
                <w:bCs/>
                <w:sz w:val="24"/>
                <w:szCs w:val="24"/>
              </w:rPr>
              <w:t>ласти</w:t>
            </w:r>
            <w:r>
              <w:rPr>
                <w:b/>
                <w:bCs/>
                <w:sz w:val="24"/>
                <w:szCs w:val="24"/>
              </w:rPr>
              <w:t>»</w:t>
            </w:r>
            <w:r w:rsidRPr="00783C1E">
              <w:rPr>
                <w:b/>
                <w:bCs/>
                <w:sz w:val="24"/>
                <w:szCs w:val="24"/>
              </w:rPr>
              <w:t xml:space="preserve"> на 2018 год</w:t>
            </w:r>
          </w:p>
        </w:tc>
      </w:tr>
      <w:tr w:rsidR="0054645A" w:rsidRPr="00783C1E" w:rsidTr="00D30BDD">
        <w:tc>
          <w:tcPr>
            <w:tcW w:w="2552" w:type="dxa"/>
            <w:vMerge w:val="restart"/>
            <w:vAlign w:val="center"/>
          </w:tcPr>
          <w:p w:rsidR="0054645A" w:rsidRPr="00783C1E" w:rsidRDefault="0054645A" w:rsidP="00D30BDD">
            <w:pPr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 xml:space="preserve"> Обеспечение усл</w:t>
            </w:r>
            <w:r w:rsidRPr="00783C1E">
              <w:rPr>
                <w:sz w:val="24"/>
                <w:szCs w:val="24"/>
              </w:rPr>
              <w:t>о</w:t>
            </w:r>
            <w:r w:rsidRPr="00783C1E">
              <w:rPr>
                <w:sz w:val="24"/>
                <w:szCs w:val="24"/>
              </w:rPr>
              <w:t>вий для исполнения переданных по</w:t>
            </w:r>
            <w:r w:rsidRPr="00783C1E">
              <w:rPr>
                <w:sz w:val="24"/>
                <w:szCs w:val="24"/>
              </w:rPr>
              <w:t>л</w:t>
            </w:r>
            <w:r w:rsidRPr="00783C1E">
              <w:rPr>
                <w:sz w:val="24"/>
                <w:szCs w:val="24"/>
              </w:rPr>
              <w:t xml:space="preserve">номочий </w:t>
            </w:r>
            <w:r>
              <w:rPr>
                <w:sz w:val="24"/>
                <w:szCs w:val="24"/>
                <w:lang w:eastAsia="en-US"/>
              </w:rPr>
              <w:t xml:space="preserve">Соловцовским </w:t>
            </w:r>
            <w:r w:rsidRPr="00783C1E">
              <w:rPr>
                <w:sz w:val="24"/>
                <w:szCs w:val="24"/>
              </w:rPr>
              <w:lastRenderedPageBreak/>
              <w:t>сельс</w:t>
            </w:r>
            <w:r w:rsidRPr="00783C1E">
              <w:rPr>
                <w:sz w:val="24"/>
                <w:szCs w:val="24"/>
              </w:rPr>
              <w:t>о</w:t>
            </w:r>
            <w:r w:rsidRPr="00783C1E">
              <w:rPr>
                <w:sz w:val="24"/>
                <w:szCs w:val="24"/>
              </w:rPr>
              <w:t>ветом Иссинского района Пензенской о</w:t>
            </w:r>
            <w:r w:rsidRPr="00783C1E">
              <w:rPr>
                <w:sz w:val="24"/>
                <w:szCs w:val="24"/>
              </w:rPr>
              <w:t>б</w:t>
            </w:r>
            <w:r w:rsidRPr="00783C1E">
              <w:rPr>
                <w:sz w:val="24"/>
                <w:szCs w:val="24"/>
              </w:rPr>
              <w:t>ласти.</w:t>
            </w:r>
          </w:p>
        </w:tc>
        <w:tc>
          <w:tcPr>
            <w:tcW w:w="567" w:type="dxa"/>
          </w:tcPr>
          <w:p w:rsidR="0054645A" w:rsidRPr="00783C1E" w:rsidRDefault="0054645A" w:rsidP="00D30BDD">
            <w:pPr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lastRenderedPageBreak/>
              <w:t xml:space="preserve">% </w:t>
            </w:r>
          </w:p>
        </w:tc>
        <w:tc>
          <w:tcPr>
            <w:tcW w:w="851" w:type="dxa"/>
          </w:tcPr>
          <w:p w:rsidR="0054645A" w:rsidRPr="00783C1E" w:rsidRDefault="0054645A" w:rsidP="00D30BDD">
            <w:pPr>
              <w:spacing w:line="216" w:lineRule="auto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</w:tr>
      <w:tr w:rsidR="0054645A" w:rsidRPr="00783C1E" w:rsidTr="00D30BDD">
        <w:tc>
          <w:tcPr>
            <w:tcW w:w="2552" w:type="dxa"/>
            <w:vMerge/>
            <w:vAlign w:val="center"/>
          </w:tcPr>
          <w:p w:rsidR="0054645A" w:rsidRPr="00783C1E" w:rsidRDefault="0054645A" w:rsidP="00D30BDD">
            <w:pPr>
              <w:rPr>
                <w:color w:val="000080"/>
                <w:sz w:val="24"/>
                <w:szCs w:val="24"/>
              </w:rPr>
            </w:pPr>
          </w:p>
        </w:tc>
        <w:tc>
          <w:tcPr>
            <w:tcW w:w="567" w:type="dxa"/>
          </w:tcPr>
          <w:p w:rsidR="0054645A" w:rsidRPr="00783C1E" w:rsidRDefault="0054645A" w:rsidP="00D30BDD">
            <w:pPr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 xml:space="preserve">% </w:t>
            </w:r>
          </w:p>
        </w:tc>
        <w:tc>
          <w:tcPr>
            <w:tcW w:w="851" w:type="dxa"/>
          </w:tcPr>
          <w:p w:rsidR="0054645A" w:rsidRPr="00783C1E" w:rsidRDefault="0054645A" w:rsidP="00D30BDD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</w:tr>
      <w:tr w:rsidR="0054645A" w:rsidRPr="00783C1E" w:rsidTr="00D30BDD">
        <w:tc>
          <w:tcPr>
            <w:tcW w:w="2552" w:type="dxa"/>
            <w:vAlign w:val="center"/>
          </w:tcPr>
          <w:p w:rsidR="0054645A" w:rsidRPr="00783C1E" w:rsidRDefault="0054645A" w:rsidP="00D30BDD">
            <w:pPr>
              <w:jc w:val="both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lastRenderedPageBreak/>
              <w:t>Итоговое значение</w:t>
            </w:r>
          </w:p>
        </w:tc>
        <w:tc>
          <w:tcPr>
            <w:tcW w:w="567" w:type="dxa"/>
          </w:tcPr>
          <w:p w:rsidR="0054645A" w:rsidRPr="00783C1E" w:rsidRDefault="0054645A" w:rsidP="00D30B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4645A" w:rsidRPr="001F4A1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F4A13"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54645A" w:rsidRPr="001F4A1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413,1</w:t>
            </w:r>
          </w:p>
        </w:tc>
        <w:tc>
          <w:tcPr>
            <w:tcW w:w="1701" w:type="dxa"/>
          </w:tcPr>
          <w:p w:rsidR="0054645A" w:rsidRPr="001F4A1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0,1030</w:t>
            </w:r>
          </w:p>
        </w:tc>
        <w:tc>
          <w:tcPr>
            <w:tcW w:w="1701" w:type="dxa"/>
          </w:tcPr>
          <w:p w:rsidR="0054645A" w:rsidRPr="001F4A1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10,30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54645A" w:rsidRPr="00783C1E" w:rsidTr="00D30BDD">
        <w:trPr>
          <w:trHeight w:val="654"/>
        </w:trPr>
        <w:tc>
          <w:tcPr>
            <w:tcW w:w="15735" w:type="dxa"/>
            <w:gridSpan w:val="11"/>
          </w:tcPr>
          <w:p w:rsidR="0054645A" w:rsidRPr="00783C1E" w:rsidRDefault="0054645A" w:rsidP="00D30BDD">
            <w:pPr>
              <w:rPr>
                <w:b/>
                <w:bCs/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 xml:space="preserve"> </w:t>
            </w:r>
            <w:r w:rsidRPr="00783C1E">
              <w:rPr>
                <w:b/>
                <w:bCs/>
                <w:sz w:val="24"/>
                <w:szCs w:val="24"/>
              </w:rPr>
              <w:t xml:space="preserve">Подпрограмма 3 «Профилактика террористической и экстремистской деятельности на территории </w:t>
            </w:r>
            <w:r>
              <w:rPr>
                <w:b/>
                <w:bCs/>
                <w:sz w:val="24"/>
                <w:szCs w:val="24"/>
                <w:lang w:eastAsia="en-US"/>
              </w:rPr>
              <w:t>Соловцовского</w:t>
            </w:r>
            <w:r w:rsidRPr="00783C1E">
              <w:rPr>
                <w:sz w:val="24"/>
                <w:szCs w:val="24"/>
                <w:lang w:eastAsia="en-US"/>
              </w:rPr>
              <w:t xml:space="preserve"> </w:t>
            </w:r>
            <w:r w:rsidRPr="00783C1E">
              <w:rPr>
                <w:b/>
                <w:bCs/>
                <w:sz w:val="24"/>
                <w:szCs w:val="24"/>
              </w:rPr>
              <w:t xml:space="preserve">сельсовета Иссинского района Пензенской области» на 2018 год  </w:t>
            </w:r>
          </w:p>
        </w:tc>
      </w:tr>
      <w:tr w:rsidR="0054645A" w:rsidRPr="00783C1E" w:rsidTr="00D30BDD">
        <w:tc>
          <w:tcPr>
            <w:tcW w:w="2552" w:type="dxa"/>
          </w:tcPr>
          <w:p w:rsidR="0054645A" w:rsidRPr="00783C1E" w:rsidRDefault="0054645A" w:rsidP="00D30BDD">
            <w:pPr>
              <w:rPr>
                <w:color w:val="000080"/>
                <w:sz w:val="24"/>
                <w:szCs w:val="24"/>
                <w:u w:val="single"/>
              </w:rPr>
            </w:pPr>
            <w:r w:rsidRPr="00783C1E">
              <w:rPr>
                <w:sz w:val="24"/>
                <w:szCs w:val="24"/>
              </w:rPr>
              <w:t>число информацио</w:t>
            </w:r>
            <w:r w:rsidRPr="00783C1E">
              <w:rPr>
                <w:sz w:val="24"/>
                <w:szCs w:val="24"/>
              </w:rPr>
              <w:t>н</w:t>
            </w:r>
            <w:r w:rsidRPr="00783C1E">
              <w:rPr>
                <w:sz w:val="24"/>
                <w:szCs w:val="24"/>
              </w:rPr>
              <w:t>ных материалов для пропаганды и распр</w:t>
            </w:r>
            <w:r w:rsidRPr="00783C1E">
              <w:rPr>
                <w:sz w:val="24"/>
                <w:szCs w:val="24"/>
              </w:rPr>
              <w:t>о</w:t>
            </w:r>
            <w:r w:rsidRPr="00783C1E">
              <w:rPr>
                <w:sz w:val="24"/>
                <w:szCs w:val="24"/>
              </w:rPr>
              <w:t>странения на террит</w:t>
            </w:r>
            <w:r w:rsidRPr="00783C1E">
              <w:rPr>
                <w:sz w:val="24"/>
                <w:szCs w:val="24"/>
              </w:rPr>
              <w:t>о</w:t>
            </w:r>
            <w:r w:rsidRPr="00783C1E">
              <w:rPr>
                <w:sz w:val="24"/>
                <w:szCs w:val="24"/>
              </w:rPr>
              <w:t xml:space="preserve">рии </w:t>
            </w:r>
            <w:r>
              <w:rPr>
                <w:sz w:val="24"/>
                <w:szCs w:val="24"/>
                <w:lang w:eastAsia="en-US"/>
              </w:rPr>
              <w:t>Соловцовского</w:t>
            </w:r>
            <w:r w:rsidRPr="00783C1E">
              <w:rPr>
                <w:sz w:val="24"/>
                <w:szCs w:val="24"/>
                <w:lang w:eastAsia="en-US"/>
              </w:rPr>
              <w:t xml:space="preserve"> </w:t>
            </w:r>
            <w:r w:rsidRPr="00783C1E">
              <w:rPr>
                <w:sz w:val="24"/>
                <w:szCs w:val="24"/>
              </w:rPr>
              <w:t>сельсовета Иссинского ра</w:t>
            </w:r>
            <w:r w:rsidRPr="00783C1E">
              <w:rPr>
                <w:sz w:val="24"/>
                <w:szCs w:val="24"/>
              </w:rPr>
              <w:t>й</w:t>
            </w:r>
            <w:r w:rsidRPr="00783C1E">
              <w:rPr>
                <w:sz w:val="24"/>
                <w:szCs w:val="24"/>
              </w:rPr>
              <w:t>она Пензенской области идей тол</w:t>
            </w:r>
            <w:r w:rsidRPr="00783C1E">
              <w:rPr>
                <w:sz w:val="24"/>
                <w:szCs w:val="24"/>
              </w:rPr>
              <w:t>е</w:t>
            </w:r>
            <w:r w:rsidRPr="00783C1E">
              <w:rPr>
                <w:sz w:val="24"/>
                <w:szCs w:val="24"/>
              </w:rPr>
              <w:t>рантности, гражданской солида</w:t>
            </w:r>
            <w:r w:rsidRPr="00783C1E">
              <w:rPr>
                <w:sz w:val="24"/>
                <w:szCs w:val="24"/>
              </w:rPr>
              <w:t>р</w:t>
            </w:r>
            <w:r w:rsidRPr="00783C1E">
              <w:rPr>
                <w:sz w:val="24"/>
                <w:szCs w:val="24"/>
              </w:rPr>
              <w:t>ности, уважения к другим культурам, опублик</w:t>
            </w:r>
            <w:r w:rsidRPr="00783C1E">
              <w:rPr>
                <w:sz w:val="24"/>
                <w:szCs w:val="24"/>
              </w:rPr>
              <w:t>о</w:t>
            </w:r>
            <w:r w:rsidRPr="00783C1E">
              <w:rPr>
                <w:sz w:val="24"/>
                <w:szCs w:val="24"/>
              </w:rPr>
              <w:t>ванных через инфо</w:t>
            </w:r>
            <w:r w:rsidRPr="00783C1E">
              <w:rPr>
                <w:sz w:val="24"/>
                <w:szCs w:val="24"/>
              </w:rPr>
              <w:t>р</w:t>
            </w:r>
            <w:r w:rsidRPr="00783C1E">
              <w:rPr>
                <w:sz w:val="24"/>
                <w:szCs w:val="24"/>
              </w:rPr>
              <w:t>мационный  бюлл</w:t>
            </w:r>
            <w:r w:rsidRPr="00783C1E">
              <w:rPr>
                <w:sz w:val="24"/>
                <w:szCs w:val="24"/>
              </w:rPr>
              <w:t>е</w:t>
            </w:r>
            <w:r w:rsidRPr="00783C1E">
              <w:rPr>
                <w:sz w:val="24"/>
                <w:szCs w:val="24"/>
              </w:rPr>
              <w:t>тень «Сельски</w:t>
            </w:r>
            <w:r>
              <w:rPr>
                <w:sz w:val="24"/>
                <w:szCs w:val="24"/>
              </w:rPr>
              <w:t>й ве</w:t>
            </w:r>
            <w:r w:rsidRPr="00783C1E">
              <w:rPr>
                <w:sz w:val="24"/>
                <w:szCs w:val="24"/>
              </w:rPr>
              <w:t>ст</w:t>
            </w:r>
            <w:r>
              <w:rPr>
                <w:sz w:val="24"/>
                <w:szCs w:val="24"/>
              </w:rPr>
              <w:t>н</w:t>
            </w:r>
            <w:r w:rsidRPr="00783C1E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к</w:t>
            </w:r>
            <w:r w:rsidRPr="00783C1E">
              <w:rPr>
                <w:sz w:val="24"/>
                <w:szCs w:val="24"/>
              </w:rPr>
              <w:t>», размещенных на сайте администр</w:t>
            </w:r>
            <w:r w:rsidRPr="00783C1E">
              <w:rPr>
                <w:sz w:val="24"/>
                <w:szCs w:val="24"/>
              </w:rPr>
              <w:t>а</w:t>
            </w:r>
            <w:r w:rsidRPr="00783C1E">
              <w:rPr>
                <w:sz w:val="24"/>
                <w:szCs w:val="24"/>
              </w:rPr>
              <w:t xml:space="preserve">ции </w:t>
            </w:r>
            <w:r w:rsidRPr="00783C1E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Соловцовского</w:t>
            </w:r>
            <w:r w:rsidRPr="00783C1E">
              <w:rPr>
                <w:sz w:val="24"/>
                <w:szCs w:val="24"/>
                <w:lang w:eastAsia="en-US"/>
              </w:rPr>
              <w:t xml:space="preserve"> </w:t>
            </w:r>
            <w:r w:rsidRPr="00783C1E">
              <w:rPr>
                <w:sz w:val="24"/>
                <w:szCs w:val="24"/>
              </w:rPr>
              <w:t>сельсовета Иссинс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района Пензенской обла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ти</w:t>
            </w:r>
          </w:p>
        </w:tc>
        <w:tc>
          <w:tcPr>
            <w:tcW w:w="567" w:type="dxa"/>
          </w:tcPr>
          <w:p w:rsidR="0054645A" w:rsidRPr="00783C1E" w:rsidRDefault="0054645A" w:rsidP="00D30BDD">
            <w:pPr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 xml:space="preserve">% </w:t>
            </w:r>
          </w:p>
        </w:tc>
        <w:tc>
          <w:tcPr>
            <w:tcW w:w="85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</w:tr>
      <w:tr w:rsidR="0054645A" w:rsidRPr="00783C1E" w:rsidTr="00D30BDD">
        <w:tc>
          <w:tcPr>
            <w:tcW w:w="2552" w:type="dxa"/>
            <w:vAlign w:val="center"/>
          </w:tcPr>
          <w:p w:rsidR="0054645A" w:rsidRPr="00783C1E" w:rsidRDefault="0054645A" w:rsidP="00D30BDD">
            <w:pPr>
              <w:rPr>
                <w:color w:val="000080"/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783C1E">
              <w:rPr>
                <w:sz w:val="24"/>
                <w:szCs w:val="24"/>
              </w:rPr>
              <w:t>оличество выявле</w:t>
            </w:r>
            <w:r w:rsidRPr="00783C1E">
              <w:rPr>
                <w:sz w:val="24"/>
                <w:szCs w:val="24"/>
              </w:rPr>
              <w:t>н</w:t>
            </w:r>
            <w:r w:rsidRPr="00783C1E">
              <w:rPr>
                <w:sz w:val="24"/>
                <w:szCs w:val="24"/>
              </w:rPr>
              <w:t>ных и ликвидирова</w:t>
            </w:r>
            <w:r w:rsidRPr="00783C1E">
              <w:rPr>
                <w:sz w:val="24"/>
                <w:szCs w:val="24"/>
              </w:rPr>
              <w:t>н</w:t>
            </w:r>
            <w:r w:rsidRPr="00783C1E">
              <w:rPr>
                <w:sz w:val="24"/>
                <w:szCs w:val="24"/>
              </w:rPr>
              <w:t>ных на терр</w:t>
            </w:r>
            <w:r w:rsidRPr="00783C1E">
              <w:rPr>
                <w:sz w:val="24"/>
                <w:szCs w:val="24"/>
              </w:rPr>
              <w:t>и</w:t>
            </w:r>
            <w:r w:rsidRPr="00783C1E">
              <w:rPr>
                <w:sz w:val="24"/>
                <w:szCs w:val="24"/>
              </w:rPr>
              <w:t xml:space="preserve">тории поселения </w:t>
            </w:r>
            <w:r w:rsidRPr="00783C1E">
              <w:rPr>
                <w:sz w:val="24"/>
                <w:szCs w:val="24"/>
              </w:rPr>
              <w:lastRenderedPageBreak/>
              <w:t>последствий экстремистской де</w:t>
            </w:r>
            <w:r w:rsidRPr="00783C1E">
              <w:rPr>
                <w:sz w:val="24"/>
                <w:szCs w:val="24"/>
              </w:rPr>
              <w:t>я</w:t>
            </w:r>
            <w:r w:rsidRPr="00783C1E">
              <w:rPr>
                <w:sz w:val="24"/>
                <w:szCs w:val="24"/>
              </w:rPr>
              <w:t>тельности области</w:t>
            </w:r>
          </w:p>
        </w:tc>
        <w:tc>
          <w:tcPr>
            <w:tcW w:w="567" w:type="dxa"/>
          </w:tcPr>
          <w:p w:rsidR="0054645A" w:rsidRPr="00783C1E" w:rsidRDefault="0054645A" w:rsidP="00D30BDD">
            <w:pPr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lastRenderedPageBreak/>
              <w:t xml:space="preserve">% </w:t>
            </w:r>
          </w:p>
        </w:tc>
        <w:tc>
          <w:tcPr>
            <w:tcW w:w="851" w:type="dxa"/>
          </w:tcPr>
          <w:p w:rsidR="0054645A" w:rsidRPr="00783C1E" w:rsidRDefault="0054645A" w:rsidP="00D30BDD">
            <w:pPr>
              <w:spacing w:line="216" w:lineRule="auto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54645A" w:rsidRPr="001F4A1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F4A13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1F4A1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4645A" w:rsidRPr="001F4A1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F4A13">
              <w:rPr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54645A" w:rsidRPr="001F4A1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F4A13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</w:tr>
      <w:tr w:rsidR="0054645A" w:rsidRPr="00783C1E" w:rsidTr="00D30BDD">
        <w:tc>
          <w:tcPr>
            <w:tcW w:w="2552" w:type="dxa"/>
            <w:vAlign w:val="center"/>
          </w:tcPr>
          <w:p w:rsidR="0054645A" w:rsidRPr="00783C1E" w:rsidRDefault="0054645A" w:rsidP="00D30BDD">
            <w:pPr>
              <w:jc w:val="both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lastRenderedPageBreak/>
              <w:t>Итоговое значение</w:t>
            </w:r>
          </w:p>
        </w:tc>
        <w:tc>
          <w:tcPr>
            <w:tcW w:w="567" w:type="dxa"/>
          </w:tcPr>
          <w:p w:rsidR="0054645A" w:rsidRPr="00783C1E" w:rsidRDefault="0054645A" w:rsidP="00D30B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4645A" w:rsidRPr="001F4A1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F4A13"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54645A" w:rsidRPr="001F4A1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1F4A13">
              <w:rPr>
                <w:sz w:val="24"/>
                <w:szCs w:val="24"/>
              </w:rPr>
              <w:t>,0</w:t>
            </w:r>
          </w:p>
        </w:tc>
        <w:tc>
          <w:tcPr>
            <w:tcW w:w="1701" w:type="dxa"/>
          </w:tcPr>
          <w:p w:rsidR="0054645A" w:rsidRPr="001F4A1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0,0009</w:t>
            </w:r>
          </w:p>
        </w:tc>
        <w:tc>
          <w:tcPr>
            <w:tcW w:w="1701" w:type="dxa"/>
          </w:tcPr>
          <w:p w:rsidR="0054645A" w:rsidRPr="001F4A1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0,09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54645A" w:rsidRPr="00783C1E" w:rsidTr="00D30BDD">
        <w:trPr>
          <w:trHeight w:val="654"/>
        </w:trPr>
        <w:tc>
          <w:tcPr>
            <w:tcW w:w="15735" w:type="dxa"/>
            <w:gridSpan w:val="11"/>
          </w:tcPr>
          <w:p w:rsidR="0054645A" w:rsidRPr="00783C1E" w:rsidRDefault="0054645A" w:rsidP="00D30BDD">
            <w:pPr>
              <w:rPr>
                <w:b/>
                <w:bCs/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 xml:space="preserve"> </w:t>
            </w:r>
            <w:r w:rsidRPr="00783C1E">
              <w:rPr>
                <w:b/>
                <w:bCs/>
                <w:sz w:val="24"/>
                <w:szCs w:val="24"/>
              </w:rPr>
              <w:t xml:space="preserve">Подпрограмма 4 «Благоустройство населенных пунктов </w:t>
            </w:r>
            <w:r>
              <w:rPr>
                <w:b/>
                <w:bCs/>
                <w:sz w:val="24"/>
                <w:szCs w:val="24"/>
                <w:lang w:eastAsia="en-US"/>
              </w:rPr>
              <w:t>Соловцовского</w:t>
            </w:r>
            <w:r w:rsidRPr="00783C1E">
              <w:rPr>
                <w:sz w:val="24"/>
                <w:szCs w:val="24"/>
                <w:lang w:eastAsia="en-US"/>
              </w:rPr>
              <w:t xml:space="preserve"> </w:t>
            </w:r>
            <w:r w:rsidRPr="00783C1E">
              <w:rPr>
                <w:b/>
                <w:bCs/>
                <w:sz w:val="24"/>
                <w:szCs w:val="24"/>
              </w:rPr>
              <w:t>сельсовета Иссинского района Пензенской области»   на 2018 год</w:t>
            </w:r>
          </w:p>
        </w:tc>
      </w:tr>
      <w:tr w:rsidR="0054645A" w:rsidRPr="00783C1E" w:rsidTr="00D30BDD">
        <w:trPr>
          <w:trHeight w:val="342"/>
        </w:trPr>
        <w:tc>
          <w:tcPr>
            <w:tcW w:w="2552" w:type="dxa"/>
            <w:vAlign w:val="center"/>
          </w:tcPr>
          <w:p w:rsidR="0054645A" w:rsidRPr="00783C1E" w:rsidRDefault="0054645A" w:rsidP="00D30BDD">
            <w:pPr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Улучшение качес</w:t>
            </w:r>
            <w:r w:rsidRPr="00783C1E">
              <w:rPr>
                <w:sz w:val="24"/>
                <w:szCs w:val="24"/>
              </w:rPr>
              <w:t>т</w:t>
            </w:r>
            <w:r w:rsidRPr="00783C1E">
              <w:rPr>
                <w:sz w:val="24"/>
                <w:szCs w:val="24"/>
              </w:rPr>
              <w:t>ва жизни и обесп</w:t>
            </w:r>
            <w:r w:rsidRPr="00783C1E">
              <w:rPr>
                <w:sz w:val="24"/>
                <w:szCs w:val="24"/>
              </w:rPr>
              <w:t>е</w:t>
            </w:r>
            <w:r w:rsidRPr="00783C1E">
              <w:rPr>
                <w:sz w:val="24"/>
                <w:szCs w:val="24"/>
              </w:rPr>
              <w:t>чение комфортных условий для проживания нас</w:t>
            </w:r>
            <w:r w:rsidRPr="00783C1E">
              <w:rPr>
                <w:sz w:val="24"/>
                <w:szCs w:val="24"/>
              </w:rPr>
              <w:t>е</w:t>
            </w:r>
            <w:r w:rsidRPr="00783C1E">
              <w:rPr>
                <w:sz w:val="24"/>
                <w:szCs w:val="24"/>
              </w:rPr>
              <w:t xml:space="preserve">ления  на территории  </w:t>
            </w:r>
            <w:r>
              <w:rPr>
                <w:sz w:val="24"/>
                <w:szCs w:val="24"/>
              </w:rPr>
              <w:t>Соловцовского</w:t>
            </w:r>
            <w:r w:rsidRPr="00783C1E">
              <w:rPr>
                <w:sz w:val="24"/>
                <w:szCs w:val="24"/>
              </w:rPr>
              <w:t xml:space="preserve"> сельс</w:t>
            </w:r>
            <w:r w:rsidRPr="00783C1E">
              <w:rPr>
                <w:sz w:val="24"/>
                <w:szCs w:val="24"/>
              </w:rPr>
              <w:t>о</w:t>
            </w:r>
            <w:r w:rsidRPr="00783C1E">
              <w:rPr>
                <w:sz w:val="24"/>
                <w:szCs w:val="24"/>
              </w:rPr>
              <w:t>вета  Иссинского ра</w:t>
            </w:r>
            <w:r w:rsidRPr="00783C1E">
              <w:rPr>
                <w:sz w:val="24"/>
                <w:szCs w:val="24"/>
              </w:rPr>
              <w:t>й</w:t>
            </w:r>
            <w:r w:rsidRPr="00783C1E">
              <w:rPr>
                <w:sz w:val="24"/>
                <w:szCs w:val="24"/>
              </w:rPr>
              <w:t>она Пензенской о</w:t>
            </w:r>
            <w:r w:rsidRPr="00783C1E">
              <w:rPr>
                <w:sz w:val="24"/>
                <w:szCs w:val="24"/>
              </w:rPr>
              <w:t>б</w:t>
            </w:r>
            <w:r w:rsidRPr="00783C1E">
              <w:rPr>
                <w:sz w:val="24"/>
                <w:szCs w:val="24"/>
              </w:rPr>
              <w:t xml:space="preserve">ласти» </w:t>
            </w:r>
          </w:p>
        </w:tc>
        <w:tc>
          <w:tcPr>
            <w:tcW w:w="567" w:type="dxa"/>
          </w:tcPr>
          <w:p w:rsidR="0054645A" w:rsidRPr="00783C1E" w:rsidRDefault="0054645A" w:rsidP="00D30BDD">
            <w:pPr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 xml:space="preserve">% </w:t>
            </w:r>
          </w:p>
        </w:tc>
        <w:tc>
          <w:tcPr>
            <w:tcW w:w="85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87</w:t>
            </w:r>
          </w:p>
        </w:tc>
        <w:tc>
          <w:tcPr>
            <w:tcW w:w="85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90</w:t>
            </w:r>
          </w:p>
        </w:tc>
        <w:tc>
          <w:tcPr>
            <w:tcW w:w="156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103,4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54645A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</w:tr>
      <w:tr w:rsidR="0054645A" w:rsidRPr="00783C1E" w:rsidTr="00D30BDD">
        <w:tc>
          <w:tcPr>
            <w:tcW w:w="2552" w:type="dxa"/>
            <w:vAlign w:val="center"/>
          </w:tcPr>
          <w:p w:rsidR="0054645A" w:rsidRPr="00783C1E" w:rsidRDefault="0054645A" w:rsidP="00D30BDD">
            <w:pPr>
              <w:jc w:val="both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Итоговое значение</w:t>
            </w:r>
          </w:p>
        </w:tc>
        <w:tc>
          <w:tcPr>
            <w:tcW w:w="567" w:type="dxa"/>
          </w:tcPr>
          <w:p w:rsidR="0054645A" w:rsidRPr="00783C1E" w:rsidRDefault="0054645A" w:rsidP="00D30B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4645A" w:rsidRPr="001F4A1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54645A" w:rsidRPr="001F4A1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F4A13">
              <w:rPr>
                <w:sz w:val="24"/>
                <w:szCs w:val="24"/>
              </w:rPr>
              <w:t>103,4</w:t>
            </w:r>
          </w:p>
        </w:tc>
        <w:tc>
          <w:tcPr>
            <w:tcW w:w="1559" w:type="dxa"/>
            <w:vAlign w:val="center"/>
          </w:tcPr>
          <w:p w:rsidR="0054645A" w:rsidRPr="001F4A1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54645A" w:rsidRPr="001F4A1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581,2</w:t>
            </w:r>
          </w:p>
        </w:tc>
        <w:tc>
          <w:tcPr>
            <w:tcW w:w="1701" w:type="dxa"/>
          </w:tcPr>
          <w:p w:rsidR="0054645A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54645A" w:rsidRPr="001F4A1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0,1449</w:t>
            </w:r>
          </w:p>
        </w:tc>
        <w:tc>
          <w:tcPr>
            <w:tcW w:w="1701" w:type="dxa"/>
          </w:tcPr>
          <w:p w:rsidR="0054645A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54645A" w:rsidRPr="001F4A1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14,49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54645A" w:rsidRPr="00783C1E" w:rsidTr="00D30BDD">
        <w:trPr>
          <w:trHeight w:val="654"/>
        </w:trPr>
        <w:tc>
          <w:tcPr>
            <w:tcW w:w="15735" w:type="dxa"/>
            <w:gridSpan w:val="11"/>
          </w:tcPr>
          <w:p w:rsidR="0054645A" w:rsidRDefault="0054645A" w:rsidP="00D30BDD">
            <w:pPr>
              <w:rPr>
                <w:sz w:val="24"/>
                <w:szCs w:val="24"/>
              </w:rPr>
            </w:pPr>
          </w:p>
          <w:p w:rsidR="0054645A" w:rsidRPr="00783C1E" w:rsidRDefault="0054645A" w:rsidP="00D30BDD">
            <w:pPr>
              <w:rPr>
                <w:b/>
                <w:bCs/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 xml:space="preserve"> </w:t>
            </w:r>
            <w:r w:rsidRPr="00783C1E">
              <w:rPr>
                <w:b/>
                <w:bCs/>
                <w:sz w:val="24"/>
                <w:szCs w:val="24"/>
              </w:rPr>
              <w:t>Подпрограмма  6 «Организация библиотечного обслуживания населения и создание условий для организации досуга</w:t>
            </w:r>
            <w:r>
              <w:rPr>
                <w:b/>
                <w:bCs/>
                <w:sz w:val="24"/>
                <w:szCs w:val="24"/>
              </w:rPr>
              <w:t xml:space="preserve"> населения</w:t>
            </w:r>
            <w:r w:rsidRPr="00783C1E">
              <w:rPr>
                <w:b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eastAsia="en-US"/>
              </w:rPr>
              <w:t>Соловцовского</w:t>
            </w:r>
            <w:r w:rsidRPr="00783C1E">
              <w:rPr>
                <w:sz w:val="24"/>
                <w:szCs w:val="24"/>
                <w:lang w:eastAsia="en-US"/>
              </w:rPr>
              <w:t xml:space="preserve"> </w:t>
            </w:r>
            <w:r w:rsidRPr="00783C1E">
              <w:rPr>
                <w:b/>
                <w:bCs/>
                <w:sz w:val="24"/>
                <w:szCs w:val="24"/>
              </w:rPr>
              <w:t>сельсовета Иссин</w:t>
            </w:r>
            <w:r>
              <w:rPr>
                <w:b/>
                <w:bCs/>
                <w:sz w:val="24"/>
                <w:szCs w:val="24"/>
              </w:rPr>
              <w:t>ского района Пензенской области</w:t>
            </w:r>
            <w:r w:rsidRPr="00783C1E">
              <w:rPr>
                <w:b/>
                <w:bCs/>
                <w:sz w:val="24"/>
                <w:szCs w:val="24"/>
              </w:rPr>
              <w:t>» на 2018 год</w:t>
            </w:r>
          </w:p>
        </w:tc>
      </w:tr>
      <w:tr w:rsidR="0054645A" w:rsidRPr="00783C1E" w:rsidTr="00D30BDD">
        <w:tc>
          <w:tcPr>
            <w:tcW w:w="2552" w:type="dxa"/>
          </w:tcPr>
          <w:p w:rsidR="0054645A" w:rsidRPr="00783C1E" w:rsidRDefault="0054645A" w:rsidP="00D30BDD">
            <w:pPr>
              <w:rPr>
                <w:color w:val="000080"/>
                <w:sz w:val="24"/>
                <w:szCs w:val="24"/>
                <w:u w:val="single"/>
              </w:rPr>
            </w:pPr>
            <w:r w:rsidRPr="00783C1E">
              <w:rPr>
                <w:sz w:val="24"/>
                <w:szCs w:val="24"/>
              </w:rPr>
              <w:t>Формирование ед</w:t>
            </w:r>
            <w:r w:rsidRPr="00783C1E">
              <w:rPr>
                <w:sz w:val="24"/>
                <w:szCs w:val="24"/>
              </w:rPr>
              <w:t>и</w:t>
            </w:r>
            <w:r w:rsidRPr="00783C1E">
              <w:rPr>
                <w:sz w:val="24"/>
                <w:szCs w:val="24"/>
              </w:rPr>
              <w:t>ного культурного пространства, создание условий для в</w:t>
            </w:r>
            <w:r w:rsidRPr="00783C1E">
              <w:rPr>
                <w:sz w:val="24"/>
                <w:szCs w:val="24"/>
              </w:rPr>
              <w:t>ы</w:t>
            </w:r>
            <w:r w:rsidRPr="00783C1E">
              <w:rPr>
                <w:sz w:val="24"/>
                <w:szCs w:val="24"/>
              </w:rPr>
              <w:t>равнивания доступа населения к культу</w:t>
            </w:r>
            <w:r w:rsidRPr="00783C1E">
              <w:rPr>
                <w:sz w:val="24"/>
                <w:szCs w:val="24"/>
              </w:rPr>
              <w:t>р</w:t>
            </w:r>
            <w:r w:rsidRPr="00783C1E">
              <w:rPr>
                <w:sz w:val="24"/>
                <w:szCs w:val="24"/>
              </w:rPr>
              <w:t>ным ценностям, информационным р</w:t>
            </w:r>
            <w:r w:rsidRPr="00783C1E">
              <w:rPr>
                <w:sz w:val="24"/>
                <w:szCs w:val="24"/>
              </w:rPr>
              <w:t>е</w:t>
            </w:r>
            <w:r w:rsidRPr="00783C1E">
              <w:rPr>
                <w:sz w:val="24"/>
                <w:szCs w:val="24"/>
              </w:rPr>
              <w:t>сурсам и пользован</w:t>
            </w:r>
            <w:r>
              <w:rPr>
                <w:sz w:val="24"/>
                <w:szCs w:val="24"/>
              </w:rPr>
              <w:t>ию у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лугами учреждений культуры</w:t>
            </w:r>
            <w:r w:rsidRPr="00783C1E">
              <w:rPr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54645A" w:rsidRPr="00783C1E" w:rsidRDefault="0054645A" w:rsidP="00D30BDD">
            <w:pPr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 xml:space="preserve">% </w:t>
            </w:r>
          </w:p>
        </w:tc>
        <w:tc>
          <w:tcPr>
            <w:tcW w:w="85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</w:tr>
      <w:tr w:rsidR="0054645A" w:rsidRPr="00783C1E" w:rsidTr="00D30BDD">
        <w:tc>
          <w:tcPr>
            <w:tcW w:w="2552" w:type="dxa"/>
            <w:vAlign w:val="center"/>
          </w:tcPr>
          <w:p w:rsidR="0054645A" w:rsidRPr="00783C1E" w:rsidRDefault="0054645A" w:rsidP="00D30BDD">
            <w:pPr>
              <w:rPr>
                <w:color w:val="00008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783C1E">
              <w:rPr>
                <w:sz w:val="24"/>
                <w:szCs w:val="24"/>
              </w:rPr>
              <w:t>Создание усл</w:t>
            </w:r>
            <w:r w:rsidRPr="00783C1E">
              <w:rPr>
                <w:sz w:val="24"/>
                <w:szCs w:val="24"/>
              </w:rPr>
              <w:t>о</w:t>
            </w:r>
            <w:r w:rsidRPr="00783C1E">
              <w:rPr>
                <w:sz w:val="24"/>
                <w:szCs w:val="24"/>
              </w:rPr>
              <w:t xml:space="preserve">вий для </w:t>
            </w:r>
            <w:r w:rsidRPr="00783C1E">
              <w:rPr>
                <w:sz w:val="24"/>
                <w:szCs w:val="24"/>
              </w:rPr>
              <w:lastRenderedPageBreak/>
              <w:t>сохранения и ра</w:t>
            </w:r>
            <w:r w:rsidRPr="00783C1E">
              <w:rPr>
                <w:sz w:val="24"/>
                <w:szCs w:val="24"/>
              </w:rPr>
              <w:t>з</w:t>
            </w:r>
            <w:r w:rsidRPr="00783C1E">
              <w:rPr>
                <w:sz w:val="24"/>
                <w:szCs w:val="24"/>
              </w:rPr>
              <w:t>вития культурного потенци</w:t>
            </w:r>
            <w:r w:rsidRPr="00783C1E">
              <w:rPr>
                <w:sz w:val="24"/>
                <w:szCs w:val="24"/>
              </w:rPr>
              <w:t>а</w:t>
            </w:r>
            <w:r w:rsidRPr="00783C1E">
              <w:rPr>
                <w:sz w:val="24"/>
                <w:szCs w:val="24"/>
              </w:rPr>
              <w:t>ла.</w:t>
            </w:r>
          </w:p>
        </w:tc>
        <w:tc>
          <w:tcPr>
            <w:tcW w:w="567" w:type="dxa"/>
          </w:tcPr>
          <w:p w:rsidR="0054645A" w:rsidRPr="00783C1E" w:rsidRDefault="0054645A" w:rsidP="00D30BDD">
            <w:pPr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lastRenderedPageBreak/>
              <w:t xml:space="preserve">% </w:t>
            </w:r>
          </w:p>
        </w:tc>
        <w:tc>
          <w:tcPr>
            <w:tcW w:w="851" w:type="dxa"/>
          </w:tcPr>
          <w:p w:rsidR="0054645A" w:rsidRPr="00783C1E" w:rsidRDefault="0054645A" w:rsidP="00D30BDD">
            <w:pPr>
              <w:spacing w:line="216" w:lineRule="auto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</w:tr>
      <w:tr w:rsidR="0054645A" w:rsidRPr="00783C1E" w:rsidTr="00D30BDD">
        <w:trPr>
          <w:trHeight w:val="370"/>
        </w:trPr>
        <w:tc>
          <w:tcPr>
            <w:tcW w:w="2552" w:type="dxa"/>
            <w:vAlign w:val="center"/>
          </w:tcPr>
          <w:p w:rsidR="0054645A" w:rsidRPr="00783C1E" w:rsidRDefault="0054645A" w:rsidP="00D30BDD">
            <w:pPr>
              <w:jc w:val="both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lastRenderedPageBreak/>
              <w:t>Итоговое значение</w:t>
            </w:r>
          </w:p>
        </w:tc>
        <w:tc>
          <w:tcPr>
            <w:tcW w:w="567" w:type="dxa"/>
          </w:tcPr>
          <w:p w:rsidR="0054645A" w:rsidRPr="00783C1E" w:rsidRDefault="0054645A" w:rsidP="00D30B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4645A" w:rsidRPr="001F4A1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F4A13"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54645A" w:rsidRPr="001F4A1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173,5</w:t>
            </w:r>
          </w:p>
        </w:tc>
        <w:tc>
          <w:tcPr>
            <w:tcW w:w="1701" w:type="dxa"/>
          </w:tcPr>
          <w:p w:rsidR="0054645A" w:rsidRPr="001F4A1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0,0432</w:t>
            </w:r>
          </w:p>
        </w:tc>
        <w:tc>
          <w:tcPr>
            <w:tcW w:w="1701" w:type="dxa"/>
          </w:tcPr>
          <w:p w:rsidR="0054645A" w:rsidRPr="001F4A1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4,32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54645A" w:rsidRPr="00783C1E" w:rsidTr="00D30BDD">
        <w:trPr>
          <w:trHeight w:val="276"/>
        </w:trPr>
        <w:tc>
          <w:tcPr>
            <w:tcW w:w="15735" w:type="dxa"/>
            <w:gridSpan w:val="11"/>
            <w:vAlign w:val="center"/>
          </w:tcPr>
          <w:p w:rsidR="0054645A" w:rsidRPr="00783C1E" w:rsidRDefault="0054645A" w:rsidP="00D30BDD">
            <w:pPr>
              <w:jc w:val="center"/>
              <w:rPr>
                <w:b/>
                <w:bCs/>
                <w:sz w:val="24"/>
                <w:szCs w:val="24"/>
              </w:rPr>
            </w:pPr>
            <w:r w:rsidRPr="00783C1E">
              <w:rPr>
                <w:b/>
                <w:bCs/>
                <w:sz w:val="24"/>
                <w:szCs w:val="24"/>
              </w:rPr>
              <w:t>Подпрограмма 7 « Чистая вода» на 2018 год</w:t>
            </w:r>
          </w:p>
        </w:tc>
      </w:tr>
      <w:tr w:rsidR="0054645A" w:rsidRPr="00783C1E" w:rsidTr="00D30BDD">
        <w:tc>
          <w:tcPr>
            <w:tcW w:w="2552" w:type="dxa"/>
          </w:tcPr>
          <w:p w:rsidR="0054645A" w:rsidRPr="00783C1E" w:rsidRDefault="0054645A" w:rsidP="00D30BDD">
            <w:pPr>
              <w:rPr>
                <w:color w:val="000080"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Д</w:t>
            </w:r>
            <w:r w:rsidRPr="00783C1E">
              <w:rPr>
                <w:sz w:val="24"/>
                <w:szCs w:val="24"/>
              </w:rPr>
              <w:t>оля уличной вод</w:t>
            </w:r>
            <w:r w:rsidRPr="00783C1E">
              <w:rPr>
                <w:sz w:val="24"/>
                <w:szCs w:val="24"/>
              </w:rPr>
              <w:t>о</w:t>
            </w:r>
            <w:r w:rsidRPr="00783C1E">
              <w:rPr>
                <w:sz w:val="24"/>
                <w:szCs w:val="24"/>
              </w:rPr>
              <w:t>прово</w:t>
            </w:r>
            <w:r>
              <w:rPr>
                <w:sz w:val="24"/>
                <w:szCs w:val="24"/>
              </w:rPr>
              <w:t>дной сети, ну</w:t>
            </w:r>
            <w:r>
              <w:rPr>
                <w:sz w:val="24"/>
                <w:szCs w:val="24"/>
              </w:rPr>
              <w:t>ж</w:t>
            </w:r>
            <w:r>
              <w:rPr>
                <w:sz w:val="24"/>
                <w:szCs w:val="24"/>
              </w:rPr>
              <w:t>дающейся в замене</w:t>
            </w:r>
          </w:p>
        </w:tc>
        <w:tc>
          <w:tcPr>
            <w:tcW w:w="567" w:type="dxa"/>
          </w:tcPr>
          <w:p w:rsidR="0054645A" w:rsidRPr="00783C1E" w:rsidRDefault="0054645A" w:rsidP="00D30BDD">
            <w:pPr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 xml:space="preserve">% </w:t>
            </w:r>
          </w:p>
        </w:tc>
        <w:tc>
          <w:tcPr>
            <w:tcW w:w="85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35</w:t>
            </w:r>
          </w:p>
        </w:tc>
        <w:tc>
          <w:tcPr>
            <w:tcW w:w="156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116,7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</w:tr>
      <w:tr w:rsidR="0054645A" w:rsidRPr="00783C1E" w:rsidTr="00D30BDD">
        <w:tc>
          <w:tcPr>
            <w:tcW w:w="2552" w:type="dxa"/>
          </w:tcPr>
          <w:p w:rsidR="0054645A" w:rsidRPr="00783C1E" w:rsidRDefault="0054645A" w:rsidP="00D30B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783C1E">
              <w:rPr>
                <w:sz w:val="24"/>
                <w:szCs w:val="24"/>
              </w:rPr>
              <w:t>оля населения, имеющего доступ к централизованному водоснабжению</w:t>
            </w:r>
          </w:p>
        </w:tc>
        <w:tc>
          <w:tcPr>
            <w:tcW w:w="567" w:type="dxa"/>
          </w:tcPr>
          <w:p w:rsidR="0054645A" w:rsidRPr="00783C1E" w:rsidRDefault="0054645A" w:rsidP="00D30BDD">
            <w:pPr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 xml:space="preserve">% </w:t>
            </w:r>
          </w:p>
        </w:tc>
        <w:tc>
          <w:tcPr>
            <w:tcW w:w="851" w:type="dxa"/>
          </w:tcPr>
          <w:p w:rsidR="0054645A" w:rsidRPr="00783C1E" w:rsidRDefault="0054645A" w:rsidP="00D30BDD">
            <w:pPr>
              <w:spacing w:line="216" w:lineRule="auto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85</w:t>
            </w:r>
          </w:p>
        </w:tc>
        <w:tc>
          <w:tcPr>
            <w:tcW w:w="85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90</w:t>
            </w:r>
          </w:p>
        </w:tc>
        <w:tc>
          <w:tcPr>
            <w:tcW w:w="156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105,9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</w:tr>
      <w:tr w:rsidR="0054645A" w:rsidRPr="00783C1E" w:rsidTr="00D30BDD">
        <w:tc>
          <w:tcPr>
            <w:tcW w:w="2552" w:type="dxa"/>
            <w:vAlign w:val="center"/>
          </w:tcPr>
          <w:p w:rsidR="0054645A" w:rsidRPr="00783C1E" w:rsidRDefault="0054645A" w:rsidP="00D30BDD">
            <w:pPr>
              <w:rPr>
                <w:color w:val="000080"/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783C1E">
              <w:rPr>
                <w:sz w:val="24"/>
                <w:szCs w:val="24"/>
              </w:rPr>
              <w:t>оля населения, потребляющего пить</w:t>
            </w:r>
            <w:r w:rsidRPr="00783C1E">
              <w:rPr>
                <w:sz w:val="24"/>
                <w:szCs w:val="24"/>
              </w:rPr>
              <w:t>е</w:t>
            </w:r>
            <w:r w:rsidRPr="00783C1E">
              <w:rPr>
                <w:sz w:val="24"/>
                <w:szCs w:val="24"/>
              </w:rPr>
              <w:t>вую воду надлежащего кач</w:t>
            </w:r>
            <w:r w:rsidRPr="00783C1E">
              <w:rPr>
                <w:sz w:val="24"/>
                <w:szCs w:val="24"/>
              </w:rPr>
              <w:t>е</w:t>
            </w:r>
            <w:r w:rsidRPr="00783C1E">
              <w:rPr>
                <w:sz w:val="24"/>
                <w:szCs w:val="24"/>
              </w:rPr>
              <w:t xml:space="preserve">ства </w:t>
            </w:r>
          </w:p>
        </w:tc>
        <w:tc>
          <w:tcPr>
            <w:tcW w:w="567" w:type="dxa"/>
          </w:tcPr>
          <w:p w:rsidR="0054645A" w:rsidRPr="00783C1E" w:rsidRDefault="0054645A" w:rsidP="00D30BDD">
            <w:pPr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 xml:space="preserve">% </w:t>
            </w:r>
          </w:p>
        </w:tc>
        <w:tc>
          <w:tcPr>
            <w:tcW w:w="851" w:type="dxa"/>
          </w:tcPr>
          <w:p w:rsidR="0054645A" w:rsidRPr="00783C1E" w:rsidRDefault="0054645A" w:rsidP="00D30BDD">
            <w:pPr>
              <w:spacing w:line="216" w:lineRule="auto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95</w:t>
            </w:r>
          </w:p>
        </w:tc>
        <w:tc>
          <w:tcPr>
            <w:tcW w:w="85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105,3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</w:tr>
      <w:tr w:rsidR="0054645A" w:rsidRPr="00783C1E" w:rsidTr="00D30BDD">
        <w:tc>
          <w:tcPr>
            <w:tcW w:w="2552" w:type="dxa"/>
            <w:vAlign w:val="center"/>
          </w:tcPr>
          <w:p w:rsidR="0054645A" w:rsidRPr="00783C1E" w:rsidRDefault="0054645A" w:rsidP="00D30BDD">
            <w:pPr>
              <w:jc w:val="both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Итоговое значение</w:t>
            </w:r>
          </w:p>
        </w:tc>
        <w:tc>
          <w:tcPr>
            <w:tcW w:w="567" w:type="dxa"/>
          </w:tcPr>
          <w:p w:rsidR="0054645A" w:rsidRPr="00783C1E" w:rsidRDefault="0054645A" w:rsidP="00D30B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4645A" w:rsidRPr="001F4A1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F4A13">
              <w:rPr>
                <w:sz w:val="24"/>
                <w:szCs w:val="24"/>
              </w:rPr>
              <w:t>109,3</w:t>
            </w:r>
          </w:p>
        </w:tc>
        <w:tc>
          <w:tcPr>
            <w:tcW w:w="1559" w:type="dxa"/>
          </w:tcPr>
          <w:p w:rsidR="0054645A" w:rsidRPr="001F4A1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418,5</w:t>
            </w:r>
          </w:p>
        </w:tc>
        <w:tc>
          <w:tcPr>
            <w:tcW w:w="1701" w:type="dxa"/>
          </w:tcPr>
          <w:p w:rsidR="0054645A" w:rsidRPr="001F4A1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0,1043</w:t>
            </w:r>
          </w:p>
        </w:tc>
        <w:tc>
          <w:tcPr>
            <w:tcW w:w="1701" w:type="dxa"/>
          </w:tcPr>
          <w:p w:rsidR="0054645A" w:rsidRPr="001F4A1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10,43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54645A" w:rsidRPr="00783C1E" w:rsidTr="00D30BDD">
        <w:trPr>
          <w:trHeight w:val="654"/>
        </w:trPr>
        <w:tc>
          <w:tcPr>
            <w:tcW w:w="15735" w:type="dxa"/>
            <w:gridSpan w:val="11"/>
          </w:tcPr>
          <w:tbl>
            <w:tblPr>
              <w:tblW w:w="1573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/>
            </w:tblPr>
            <w:tblGrid>
              <w:gridCol w:w="2264"/>
              <w:gridCol w:w="540"/>
              <w:gridCol w:w="771"/>
              <w:gridCol w:w="928"/>
              <w:gridCol w:w="1484"/>
              <w:gridCol w:w="1597"/>
              <w:gridCol w:w="1631"/>
              <w:gridCol w:w="1701"/>
              <w:gridCol w:w="1701"/>
              <w:gridCol w:w="1559"/>
              <w:gridCol w:w="1559"/>
            </w:tblGrid>
            <w:tr w:rsidR="0054645A" w:rsidRPr="00BD18E0" w:rsidTr="00D30BDD">
              <w:trPr>
                <w:trHeight w:val="324"/>
              </w:trPr>
              <w:tc>
                <w:tcPr>
                  <w:tcW w:w="15735" w:type="dxa"/>
                  <w:gridSpan w:val="11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BD18E0">
                    <w:rPr>
                      <w:b/>
                      <w:bCs/>
                      <w:sz w:val="24"/>
                      <w:szCs w:val="24"/>
                    </w:rPr>
                    <w:t xml:space="preserve">Подпрограмма 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>8</w:t>
                  </w:r>
                  <w:r w:rsidRPr="00BD18E0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C16C62">
                    <w:rPr>
                      <w:b/>
                      <w:bCs/>
                      <w:sz w:val="24"/>
                      <w:szCs w:val="24"/>
                    </w:rPr>
                    <w:t xml:space="preserve">«Профилактика правонарушений на территории 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>Соловцовского</w:t>
                  </w:r>
                  <w:r w:rsidRPr="00C16C62">
                    <w:rPr>
                      <w:b/>
                      <w:bCs/>
                      <w:sz w:val="24"/>
                      <w:szCs w:val="24"/>
                    </w:rPr>
                    <w:t xml:space="preserve"> сельсовета Иссин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>ского района Пензенской области»            в 2018</w:t>
                  </w:r>
                  <w:r w:rsidRPr="000245EB">
                    <w:rPr>
                      <w:b/>
                      <w:bCs/>
                      <w:sz w:val="24"/>
                      <w:szCs w:val="24"/>
                    </w:rPr>
                    <w:t xml:space="preserve"> год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>у</w:t>
                  </w:r>
                </w:p>
              </w:tc>
            </w:tr>
            <w:tr w:rsidR="0054645A" w:rsidRPr="00BD18E0" w:rsidTr="00D30BDD">
              <w:tc>
                <w:tcPr>
                  <w:tcW w:w="22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F90EC2" w:rsidRDefault="0054645A" w:rsidP="00D30BDD">
                  <w:pPr>
                    <w:rPr>
                      <w:sz w:val="22"/>
                      <w:szCs w:val="22"/>
                    </w:rPr>
                  </w:pPr>
                  <w:r w:rsidRPr="00F90EC2">
                    <w:rPr>
                      <w:sz w:val="22"/>
                      <w:szCs w:val="22"/>
                    </w:rPr>
                    <w:t>Снижение количес</w:t>
                  </w:r>
                  <w:r w:rsidRPr="00F90EC2">
                    <w:rPr>
                      <w:sz w:val="22"/>
                      <w:szCs w:val="22"/>
                    </w:rPr>
                    <w:t>т</w:t>
                  </w:r>
                  <w:r w:rsidRPr="00F90EC2">
                    <w:rPr>
                      <w:sz w:val="22"/>
                      <w:szCs w:val="22"/>
                    </w:rPr>
                    <w:t>ва совершенных пр</w:t>
                  </w:r>
                  <w:r w:rsidRPr="00F90EC2">
                    <w:rPr>
                      <w:sz w:val="22"/>
                      <w:szCs w:val="22"/>
                    </w:rPr>
                    <w:t>е</w:t>
                  </w:r>
                  <w:r w:rsidRPr="00F90EC2">
                    <w:rPr>
                      <w:sz w:val="22"/>
                      <w:szCs w:val="22"/>
                    </w:rPr>
                    <w:t xml:space="preserve">ступлений на 1 тыс. населения в </w:t>
                  </w:r>
                  <w:r>
                    <w:rPr>
                      <w:sz w:val="22"/>
                      <w:szCs w:val="22"/>
                    </w:rPr>
                    <w:t>Соловцовском</w:t>
                  </w:r>
                  <w:r w:rsidRPr="00F90EC2">
                    <w:rPr>
                      <w:sz w:val="22"/>
                      <w:szCs w:val="22"/>
                    </w:rPr>
                    <w:t xml:space="preserve"> сельсовете Иссинского района Пензенской области</w:t>
                  </w:r>
                </w:p>
              </w:tc>
              <w:tc>
                <w:tcPr>
                  <w:tcW w:w="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jc w:val="center"/>
                  </w:pPr>
                  <w:r w:rsidRPr="00BD18E0">
                    <w:t xml:space="preserve">% </w:t>
                  </w:r>
                </w:p>
              </w:tc>
              <w:tc>
                <w:tcPr>
                  <w:tcW w:w="7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9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14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15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</w:tr>
            <w:tr w:rsidR="0054645A" w:rsidRPr="00BD18E0" w:rsidTr="00D30BDD">
              <w:tc>
                <w:tcPr>
                  <w:tcW w:w="22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F90EC2" w:rsidRDefault="0054645A" w:rsidP="00D30BDD">
                  <w:pPr>
                    <w:rPr>
                      <w:sz w:val="22"/>
                      <w:szCs w:val="22"/>
                    </w:rPr>
                  </w:pPr>
                  <w:r w:rsidRPr="00F90EC2">
                    <w:rPr>
                      <w:sz w:val="22"/>
                      <w:szCs w:val="22"/>
                    </w:rPr>
                    <w:t>Удельный вес труд</w:t>
                  </w:r>
                  <w:r w:rsidRPr="00F90EC2">
                    <w:rPr>
                      <w:sz w:val="22"/>
                      <w:szCs w:val="22"/>
                    </w:rPr>
                    <w:t>о</w:t>
                  </w:r>
                  <w:r w:rsidRPr="00F90EC2">
                    <w:rPr>
                      <w:sz w:val="22"/>
                      <w:szCs w:val="22"/>
                    </w:rPr>
                    <w:t>устроенных ранее судимых лиц от чи</w:t>
                  </w:r>
                  <w:r w:rsidRPr="00F90EC2">
                    <w:rPr>
                      <w:sz w:val="22"/>
                      <w:szCs w:val="22"/>
                    </w:rPr>
                    <w:t>с</w:t>
                  </w:r>
                  <w:r w:rsidRPr="00F90EC2">
                    <w:rPr>
                      <w:sz w:val="22"/>
                      <w:szCs w:val="22"/>
                    </w:rPr>
                    <w:t xml:space="preserve">ла освободившихся из мест лишения свободы в текущем году </w:t>
                  </w:r>
                </w:p>
              </w:tc>
              <w:tc>
                <w:tcPr>
                  <w:tcW w:w="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jc w:val="center"/>
                  </w:pPr>
                  <w:r w:rsidRPr="00BD18E0">
                    <w:t xml:space="preserve">% </w:t>
                  </w:r>
                </w:p>
              </w:tc>
              <w:tc>
                <w:tcPr>
                  <w:tcW w:w="7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9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14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15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</w:tr>
            <w:tr w:rsidR="0054645A" w:rsidRPr="00BD18E0" w:rsidTr="00D30BDD">
              <w:tc>
                <w:tcPr>
                  <w:tcW w:w="22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4645A" w:rsidRPr="00F90EC2" w:rsidRDefault="0054645A" w:rsidP="00D30BDD">
                  <w:pPr>
                    <w:rPr>
                      <w:sz w:val="22"/>
                      <w:szCs w:val="22"/>
                    </w:rPr>
                  </w:pPr>
                  <w:r w:rsidRPr="00F90EC2">
                    <w:rPr>
                      <w:sz w:val="22"/>
                      <w:szCs w:val="22"/>
                    </w:rPr>
                    <w:lastRenderedPageBreak/>
                    <w:t>Итоговое значение</w:t>
                  </w:r>
                </w:p>
              </w:tc>
              <w:tc>
                <w:tcPr>
                  <w:tcW w:w="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jc w:val="center"/>
                  </w:pPr>
                </w:p>
              </w:tc>
              <w:tc>
                <w:tcPr>
                  <w:tcW w:w="7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5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1F4A13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1F4A13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1F4A13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</w:t>
                  </w:r>
                  <w:r w:rsidRPr="001F4A13">
                    <w:rPr>
                      <w:sz w:val="22"/>
                      <w:szCs w:val="22"/>
                    </w:rPr>
                    <w:t>,0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1F4A13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1F4A13">
                    <w:rPr>
                      <w:sz w:val="22"/>
                      <w:szCs w:val="22"/>
                    </w:rPr>
                    <w:t>0,000</w:t>
                  </w:r>
                  <w:r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1F4A13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1F4A13">
                    <w:rPr>
                      <w:sz w:val="22"/>
                      <w:szCs w:val="22"/>
                    </w:rPr>
                    <w:t>0,0</w:t>
                  </w:r>
                  <w:r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</w:tr>
            <w:tr w:rsidR="0054645A" w:rsidRPr="00BD18E0" w:rsidTr="00D30BDD">
              <w:trPr>
                <w:trHeight w:val="546"/>
              </w:trPr>
              <w:tc>
                <w:tcPr>
                  <w:tcW w:w="15735" w:type="dxa"/>
                  <w:gridSpan w:val="11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BD18E0">
                    <w:rPr>
                      <w:b/>
                      <w:bCs/>
                      <w:sz w:val="24"/>
                      <w:szCs w:val="24"/>
                    </w:rPr>
                    <w:t xml:space="preserve">Подпрограмма 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>9</w:t>
                  </w:r>
                  <w:r w:rsidRPr="00BD18E0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9B07F3">
                    <w:rPr>
                      <w:b/>
                      <w:sz w:val="24"/>
                      <w:szCs w:val="24"/>
                    </w:rPr>
                    <w:t>«</w:t>
                  </w:r>
                  <w:r w:rsidRPr="00C11EA2">
                    <w:rPr>
                      <w:b/>
                      <w:sz w:val="24"/>
                      <w:szCs w:val="24"/>
                    </w:rPr>
                    <w:t>Меры</w:t>
                  </w:r>
                  <w:r w:rsidRPr="009B07F3">
                    <w:rPr>
                      <w:b/>
                      <w:sz w:val="24"/>
                      <w:szCs w:val="24"/>
                    </w:rPr>
                    <w:t xml:space="preserve"> противодействия злоупотреблению наркотиками и их незаконному обороту на территории Соловцовского сельсов</w:t>
                  </w:r>
                  <w:r w:rsidRPr="009B07F3">
                    <w:rPr>
                      <w:b/>
                      <w:sz w:val="24"/>
                      <w:szCs w:val="24"/>
                    </w:rPr>
                    <w:t>е</w:t>
                  </w:r>
                  <w:r w:rsidRPr="009B07F3">
                    <w:rPr>
                      <w:b/>
                      <w:sz w:val="24"/>
                      <w:szCs w:val="24"/>
                    </w:rPr>
                    <w:t>та Иссинского района Пензенской области на 201</w:t>
                  </w:r>
                  <w:r>
                    <w:rPr>
                      <w:b/>
                      <w:sz w:val="24"/>
                      <w:szCs w:val="24"/>
                    </w:rPr>
                    <w:t>8</w:t>
                  </w:r>
                  <w:r w:rsidRPr="009B07F3">
                    <w:rPr>
                      <w:b/>
                      <w:sz w:val="24"/>
                      <w:szCs w:val="24"/>
                    </w:rPr>
                    <w:t xml:space="preserve"> год»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54645A" w:rsidRPr="00BD18E0" w:rsidTr="00D30BDD">
              <w:tc>
                <w:tcPr>
                  <w:tcW w:w="22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F90EC2" w:rsidRDefault="0054645A" w:rsidP="00D30BDD">
                  <w:pPr>
                    <w:autoSpaceDE w:val="0"/>
                    <w:rPr>
                      <w:sz w:val="22"/>
                      <w:szCs w:val="22"/>
                    </w:rPr>
                  </w:pPr>
                  <w:r w:rsidRPr="00F90EC2">
                    <w:rPr>
                      <w:sz w:val="22"/>
                      <w:szCs w:val="22"/>
                    </w:rPr>
                    <w:t>Увеличение колич</w:t>
                  </w:r>
                  <w:r w:rsidRPr="00F90EC2">
                    <w:rPr>
                      <w:sz w:val="22"/>
                      <w:szCs w:val="22"/>
                    </w:rPr>
                    <w:t>е</w:t>
                  </w:r>
                  <w:r w:rsidRPr="00F90EC2">
                    <w:rPr>
                      <w:sz w:val="22"/>
                      <w:szCs w:val="22"/>
                    </w:rPr>
                    <w:t>ства  наркозавис</w:t>
                  </w:r>
                  <w:r w:rsidRPr="00F90EC2">
                    <w:rPr>
                      <w:sz w:val="22"/>
                      <w:szCs w:val="22"/>
                    </w:rPr>
                    <w:t>и</w:t>
                  </w:r>
                  <w:r w:rsidRPr="00F90EC2">
                    <w:rPr>
                      <w:sz w:val="22"/>
                      <w:szCs w:val="22"/>
                    </w:rPr>
                    <w:t>мых, участвующих в лечебных и реабил</w:t>
                  </w:r>
                  <w:r w:rsidRPr="00F90EC2">
                    <w:rPr>
                      <w:sz w:val="22"/>
                      <w:szCs w:val="22"/>
                    </w:rPr>
                    <w:t>и</w:t>
                  </w:r>
                  <w:r w:rsidRPr="00F90EC2">
                    <w:rPr>
                      <w:sz w:val="22"/>
                      <w:szCs w:val="22"/>
                    </w:rPr>
                    <w:t>тационных програ</w:t>
                  </w:r>
                  <w:r w:rsidRPr="00F90EC2">
                    <w:rPr>
                      <w:sz w:val="22"/>
                      <w:szCs w:val="22"/>
                    </w:rPr>
                    <w:t>м</w:t>
                  </w:r>
                  <w:r w:rsidRPr="00F90EC2">
                    <w:rPr>
                      <w:sz w:val="22"/>
                      <w:szCs w:val="22"/>
                    </w:rPr>
                    <w:t>мах</w:t>
                  </w:r>
                </w:p>
              </w:tc>
              <w:tc>
                <w:tcPr>
                  <w:tcW w:w="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jc w:val="center"/>
                  </w:pPr>
                  <w:r w:rsidRPr="00BD18E0">
                    <w:t xml:space="preserve">% </w:t>
                  </w:r>
                </w:p>
              </w:tc>
              <w:tc>
                <w:tcPr>
                  <w:tcW w:w="7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9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14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15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</w:tr>
            <w:tr w:rsidR="0054645A" w:rsidRPr="00BD18E0" w:rsidTr="00D30BDD">
              <w:tc>
                <w:tcPr>
                  <w:tcW w:w="22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F90EC2" w:rsidRDefault="0054645A" w:rsidP="00D30BDD">
                  <w:pPr>
                    <w:autoSpaceDE w:val="0"/>
                    <w:rPr>
                      <w:sz w:val="22"/>
                      <w:szCs w:val="22"/>
                    </w:rPr>
                  </w:pPr>
                  <w:r w:rsidRPr="00F90EC2">
                    <w:rPr>
                      <w:sz w:val="22"/>
                      <w:szCs w:val="22"/>
                    </w:rPr>
                    <w:t>Увеличение колич</w:t>
                  </w:r>
                  <w:r w:rsidRPr="00F90EC2">
                    <w:rPr>
                      <w:sz w:val="22"/>
                      <w:szCs w:val="22"/>
                    </w:rPr>
                    <w:t>е</w:t>
                  </w:r>
                  <w:r w:rsidRPr="00F90EC2">
                    <w:rPr>
                      <w:sz w:val="22"/>
                      <w:szCs w:val="22"/>
                    </w:rPr>
                    <w:t>ства подростков и молодежи в возрасте от 11 до 30 лет, вовлеченных в пр</w:t>
                  </w:r>
                  <w:r w:rsidRPr="00F90EC2">
                    <w:rPr>
                      <w:sz w:val="22"/>
                      <w:szCs w:val="22"/>
                    </w:rPr>
                    <w:t>о</w:t>
                  </w:r>
                  <w:r w:rsidRPr="00F90EC2">
                    <w:rPr>
                      <w:sz w:val="22"/>
                      <w:szCs w:val="22"/>
                    </w:rPr>
                    <w:t>граммные профила</w:t>
                  </w:r>
                  <w:r w:rsidRPr="00F90EC2">
                    <w:rPr>
                      <w:sz w:val="22"/>
                      <w:szCs w:val="22"/>
                    </w:rPr>
                    <w:t>к</w:t>
                  </w:r>
                  <w:r w:rsidRPr="00F90EC2">
                    <w:rPr>
                      <w:sz w:val="22"/>
                      <w:szCs w:val="22"/>
                    </w:rPr>
                    <w:t>тические меропри</w:t>
                  </w:r>
                  <w:r w:rsidRPr="00F90EC2">
                    <w:rPr>
                      <w:sz w:val="22"/>
                      <w:szCs w:val="22"/>
                    </w:rPr>
                    <w:t>я</w:t>
                  </w:r>
                  <w:r w:rsidRPr="00F90EC2">
                    <w:rPr>
                      <w:sz w:val="22"/>
                      <w:szCs w:val="22"/>
                    </w:rPr>
                    <w:t xml:space="preserve">тия </w:t>
                  </w:r>
                </w:p>
              </w:tc>
              <w:tc>
                <w:tcPr>
                  <w:tcW w:w="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jc w:val="center"/>
                  </w:pPr>
                  <w:r w:rsidRPr="00BD18E0">
                    <w:t xml:space="preserve">% </w:t>
                  </w:r>
                </w:p>
              </w:tc>
              <w:tc>
                <w:tcPr>
                  <w:tcW w:w="7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9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14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15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</w:tr>
            <w:tr w:rsidR="0054645A" w:rsidRPr="00BD18E0" w:rsidTr="00D30BDD">
              <w:tc>
                <w:tcPr>
                  <w:tcW w:w="22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F90EC2" w:rsidRDefault="0054645A" w:rsidP="00D30BDD">
                  <w:pPr>
                    <w:rPr>
                      <w:sz w:val="22"/>
                      <w:szCs w:val="22"/>
                    </w:rPr>
                  </w:pPr>
                  <w:r w:rsidRPr="00F90EC2">
                    <w:rPr>
                      <w:sz w:val="22"/>
                      <w:szCs w:val="22"/>
                    </w:rPr>
                    <w:t>Увеличение доли больных с устано</w:t>
                  </w:r>
                  <w:r w:rsidRPr="00F90EC2">
                    <w:rPr>
                      <w:sz w:val="22"/>
                      <w:szCs w:val="22"/>
                    </w:rPr>
                    <w:t>в</w:t>
                  </w:r>
                  <w:r w:rsidRPr="00F90EC2">
                    <w:rPr>
                      <w:sz w:val="22"/>
                      <w:szCs w:val="22"/>
                    </w:rPr>
                    <w:t>ленным диагнозом «наркомания», нах</w:t>
                  </w:r>
                  <w:r w:rsidRPr="00F90EC2">
                    <w:rPr>
                      <w:sz w:val="22"/>
                      <w:szCs w:val="22"/>
                    </w:rPr>
                    <w:t>о</w:t>
                  </w:r>
                  <w:r w:rsidRPr="00F90EC2">
                    <w:rPr>
                      <w:sz w:val="22"/>
                      <w:szCs w:val="22"/>
                    </w:rPr>
                    <w:t>дящихся в ремиссии свыше двух лет, от числа больных на</w:t>
                  </w:r>
                  <w:r w:rsidRPr="00F90EC2">
                    <w:rPr>
                      <w:sz w:val="22"/>
                      <w:szCs w:val="22"/>
                    </w:rPr>
                    <w:t>р</w:t>
                  </w:r>
                  <w:r w:rsidRPr="00F90EC2">
                    <w:rPr>
                      <w:sz w:val="22"/>
                      <w:szCs w:val="22"/>
                    </w:rPr>
                    <w:t>команией, состоящих под диспансерным наблюдением</w:t>
                  </w:r>
                </w:p>
              </w:tc>
              <w:tc>
                <w:tcPr>
                  <w:tcW w:w="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jc w:val="center"/>
                  </w:pPr>
                  <w:r w:rsidRPr="00BD18E0">
                    <w:t xml:space="preserve">% </w:t>
                  </w:r>
                </w:p>
              </w:tc>
              <w:tc>
                <w:tcPr>
                  <w:tcW w:w="7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9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14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15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</w:tr>
            <w:tr w:rsidR="0054645A" w:rsidRPr="00BD18E0" w:rsidTr="00D30BDD">
              <w:tc>
                <w:tcPr>
                  <w:tcW w:w="22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4645A" w:rsidRPr="000747D6" w:rsidRDefault="0054645A" w:rsidP="00D30BDD">
                  <w:pPr>
                    <w:jc w:val="both"/>
                    <w:rPr>
                      <w:sz w:val="22"/>
                      <w:szCs w:val="22"/>
                    </w:rPr>
                  </w:pPr>
                  <w:r w:rsidRPr="000747D6">
                    <w:rPr>
                      <w:sz w:val="22"/>
                      <w:szCs w:val="22"/>
                    </w:rPr>
                    <w:t>Итоговое значение</w:t>
                  </w:r>
                </w:p>
              </w:tc>
              <w:tc>
                <w:tcPr>
                  <w:tcW w:w="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jc w:val="center"/>
                  </w:pPr>
                  <w:r w:rsidRPr="00BD18E0">
                    <w:t>Х</w:t>
                  </w:r>
                </w:p>
              </w:tc>
              <w:tc>
                <w:tcPr>
                  <w:tcW w:w="7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9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14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15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1F4A13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1F4A13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1F4A13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2,</w:t>
                  </w:r>
                  <w:r w:rsidRPr="001F4A13">
                    <w:rPr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1F4A13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1F4A13">
                    <w:rPr>
                      <w:sz w:val="22"/>
                      <w:szCs w:val="22"/>
                    </w:rPr>
                    <w:t>0,000</w:t>
                  </w:r>
                  <w:r>
                    <w:rPr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1F4A13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1F4A13">
                    <w:rPr>
                      <w:sz w:val="22"/>
                      <w:szCs w:val="22"/>
                    </w:rPr>
                    <w:t>0,0</w:t>
                  </w:r>
                  <w:r>
                    <w:rPr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</w:tr>
          </w:tbl>
          <w:p w:rsidR="0054645A" w:rsidRPr="00783C1E" w:rsidRDefault="0054645A" w:rsidP="00D30BDD">
            <w:pPr>
              <w:rPr>
                <w:b/>
                <w:bCs/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 xml:space="preserve"> </w:t>
            </w:r>
            <w:r w:rsidRPr="00783C1E">
              <w:rPr>
                <w:b/>
                <w:bCs/>
                <w:sz w:val="24"/>
                <w:szCs w:val="24"/>
              </w:rPr>
              <w:t xml:space="preserve">Программа  «Устойчивое развитие территории </w:t>
            </w:r>
            <w:r>
              <w:rPr>
                <w:b/>
                <w:bCs/>
                <w:sz w:val="24"/>
                <w:szCs w:val="24"/>
              </w:rPr>
              <w:t>Соловцовского</w:t>
            </w:r>
            <w:r w:rsidRPr="00783C1E">
              <w:rPr>
                <w:b/>
                <w:bCs/>
                <w:sz w:val="24"/>
                <w:szCs w:val="24"/>
              </w:rPr>
              <w:t xml:space="preserve"> сельсовета Иссинского района Пензенской области</w:t>
            </w:r>
            <w:r>
              <w:rPr>
                <w:b/>
                <w:bCs/>
                <w:sz w:val="24"/>
                <w:szCs w:val="24"/>
              </w:rPr>
              <w:t>»</w:t>
            </w:r>
            <w:r w:rsidRPr="00783C1E">
              <w:rPr>
                <w:b/>
                <w:bCs/>
                <w:sz w:val="24"/>
                <w:szCs w:val="24"/>
              </w:rPr>
              <w:t xml:space="preserve"> на 2019 год</w:t>
            </w:r>
          </w:p>
        </w:tc>
      </w:tr>
      <w:tr w:rsidR="0054645A" w:rsidRPr="00783C1E" w:rsidTr="00D30BDD">
        <w:tc>
          <w:tcPr>
            <w:tcW w:w="2552" w:type="dxa"/>
          </w:tcPr>
          <w:p w:rsidR="0054645A" w:rsidRPr="00C204C3" w:rsidRDefault="0054645A" w:rsidP="00D30BDD">
            <w:pPr>
              <w:rPr>
                <w:color w:val="000080"/>
                <w:sz w:val="24"/>
                <w:szCs w:val="24"/>
                <w:u w:val="single"/>
              </w:rPr>
            </w:pPr>
            <w:r w:rsidRPr="00C204C3">
              <w:rPr>
                <w:sz w:val="24"/>
                <w:szCs w:val="24"/>
              </w:rPr>
              <w:lastRenderedPageBreak/>
              <w:t>Процент жалоб и обращений гра</w:t>
            </w:r>
            <w:r w:rsidRPr="00C204C3">
              <w:rPr>
                <w:sz w:val="24"/>
                <w:szCs w:val="24"/>
              </w:rPr>
              <w:t>ж</w:t>
            </w:r>
            <w:r w:rsidRPr="00C204C3">
              <w:rPr>
                <w:sz w:val="24"/>
                <w:szCs w:val="24"/>
              </w:rPr>
              <w:t xml:space="preserve">дан в органы местного самоуправления по </w:t>
            </w:r>
            <w:r w:rsidRPr="00C204C3">
              <w:rPr>
                <w:sz w:val="24"/>
                <w:szCs w:val="24"/>
              </w:rPr>
              <w:lastRenderedPageBreak/>
              <w:t>вопросам жизнеобесп</w:t>
            </w:r>
            <w:r w:rsidRPr="00C204C3">
              <w:rPr>
                <w:sz w:val="24"/>
                <w:szCs w:val="24"/>
              </w:rPr>
              <w:t>е</w:t>
            </w:r>
            <w:r w:rsidRPr="00C204C3">
              <w:rPr>
                <w:sz w:val="24"/>
                <w:szCs w:val="24"/>
              </w:rPr>
              <w:t>чения населения</w:t>
            </w:r>
          </w:p>
        </w:tc>
        <w:tc>
          <w:tcPr>
            <w:tcW w:w="567" w:type="dxa"/>
          </w:tcPr>
          <w:p w:rsidR="0054645A" w:rsidRPr="00783C1E" w:rsidRDefault="0054645A" w:rsidP="00D30BDD">
            <w:pPr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lastRenderedPageBreak/>
              <w:t xml:space="preserve">% </w:t>
            </w:r>
          </w:p>
        </w:tc>
        <w:tc>
          <w:tcPr>
            <w:tcW w:w="85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120,0</w:t>
            </w:r>
          </w:p>
        </w:tc>
        <w:tc>
          <w:tcPr>
            <w:tcW w:w="1276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</w:tr>
      <w:tr w:rsidR="0054645A" w:rsidRPr="00783C1E" w:rsidTr="00D30BDD">
        <w:tc>
          <w:tcPr>
            <w:tcW w:w="2552" w:type="dxa"/>
          </w:tcPr>
          <w:p w:rsidR="0054645A" w:rsidRPr="00C204C3" w:rsidRDefault="0054645A" w:rsidP="00D30BDD">
            <w:pPr>
              <w:jc w:val="both"/>
              <w:rPr>
                <w:sz w:val="24"/>
                <w:szCs w:val="24"/>
              </w:rPr>
            </w:pPr>
            <w:r w:rsidRPr="00C204C3">
              <w:rPr>
                <w:sz w:val="24"/>
                <w:szCs w:val="24"/>
              </w:rPr>
              <w:lastRenderedPageBreak/>
              <w:t>Процент исполн</w:t>
            </w:r>
            <w:r w:rsidRPr="00C204C3">
              <w:rPr>
                <w:sz w:val="24"/>
                <w:szCs w:val="24"/>
              </w:rPr>
              <w:t>е</w:t>
            </w:r>
            <w:r w:rsidRPr="00C204C3">
              <w:rPr>
                <w:sz w:val="24"/>
                <w:szCs w:val="24"/>
              </w:rPr>
              <w:t>ния плана посту</w:t>
            </w:r>
            <w:r w:rsidRPr="00C204C3">
              <w:rPr>
                <w:sz w:val="24"/>
                <w:szCs w:val="24"/>
              </w:rPr>
              <w:t>п</w:t>
            </w:r>
            <w:r w:rsidRPr="00C204C3">
              <w:rPr>
                <w:sz w:val="24"/>
                <w:szCs w:val="24"/>
              </w:rPr>
              <w:t>ления налоговых и ненал</w:t>
            </w:r>
            <w:r w:rsidRPr="00C204C3">
              <w:rPr>
                <w:sz w:val="24"/>
                <w:szCs w:val="24"/>
              </w:rPr>
              <w:t>о</w:t>
            </w:r>
            <w:r w:rsidRPr="00C204C3">
              <w:rPr>
                <w:sz w:val="24"/>
                <w:szCs w:val="24"/>
              </w:rPr>
              <w:t>говых доходов в бю</w:t>
            </w:r>
            <w:r w:rsidRPr="00C204C3">
              <w:rPr>
                <w:sz w:val="24"/>
                <w:szCs w:val="24"/>
              </w:rPr>
              <w:t>д</w:t>
            </w:r>
            <w:r w:rsidRPr="00C204C3">
              <w:rPr>
                <w:sz w:val="24"/>
                <w:szCs w:val="24"/>
              </w:rPr>
              <w:t xml:space="preserve">жет </w:t>
            </w:r>
            <w:r>
              <w:rPr>
                <w:sz w:val="24"/>
                <w:szCs w:val="24"/>
              </w:rPr>
              <w:t>Соловцовского</w:t>
            </w:r>
            <w:r w:rsidRPr="00C204C3">
              <w:rPr>
                <w:sz w:val="24"/>
                <w:szCs w:val="24"/>
              </w:rPr>
              <w:t xml:space="preserve"> сельсовета Иссинск</w:t>
            </w:r>
            <w:r w:rsidRPr="00C204C3">
              <w:rPr>
                <w:sz w:val="24"/>
                <w:szCs w:val="24"/>
              </w:rPr>
              <w:t>о</w:t>
            </w:r>
            <w:r w:rsidRPr="00C204C3">
              <w:rPr>
                <w:sz w:val="24"/>
                <w:szCs w:val="24"/>
              </w:rPr>
              <w:t>го района Пензенской области</w:t>
            </w:r>
          </w:p>
        </w:tc>
        <w:tc>
          <w:tcPr>
            <w:tcW w:w="567" w:type="dxa"/>
          </w:tcPr>
          <w:p w:rsidR="0054645A" w:rsidRPr="00783C1E" w:rsidRDefault="0054645A" w:rsidP="00D30BDD">
            <w:pPr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 xml:space="preserve">% </w:t>
            </w:r>
          </w:p>
        </w:tc>
        <w:tc>
          <w:tcPr>
            <w:tcW w:w="851" w:type="dxa"/>
          </w:tcPr>
          <w:p w:rsidR="0054645A" w:rsidRPr="00783C1E" w:rsidRDefault="0054645A" w:rsidP="00D30BDD">
            <w:pPr>
              <w:spacing w:line="216" w:lineRule="auto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</w:tr>
      <w:tr w:rsidR="0054645A" w:rsidRPr="00783C1E" w:rsidTr="00D30BDD">
        <w:tc>
          <w:tcPr>
            <w:tcW w:w="2552" w:type="dxa"/>
            <w:vAlign w:val="center"/>
          </w:tcPr>
          <w:p w:rsidR="0054645A" w:rsidRPr="00C204C3" w:rsidRDefault="0054645A" w:rsidP="00D30BDD">
            <w:pPr>
              <w:jc w:val="both"/>
              <w:rPr>
                <w:sz w:val="24"/>
                <w:szCs w:val="24"/>
              </w:rPr>
            </w:pPr>
            <w:r w:rsidRPr="00C204C3">
              <w:rPr>
                <w:sz w:val="24"/>
                <w:szCs w:val="24"/>
              </w:rPr>
              <w:t>Итоговое значение</w:t>
            </w:r>
          </w:p>
        </w:tc>
        <w:tc>
          <w:tcPr>
            <w:tcW w:w="567" w:type="dxa"/>
          </w:tcPr>
          <w:p w:rsidR="0054645A" w:rsidRPr="00783C1E" w:rsidRDefault="0054645A" w:rsidP="00D30B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4645A" w:rsidRPr="001F4A1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F4A13"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54645A" w:rsidRPr="001F4A1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3701,3</w:t>
            </w:r>
          </w:p>
        </w:tc>
        <w:tc>
          <w:tcPr>
            <w:tcW w:w="1701" w:type="dxa"/>
          </w:tcPr>
          <w:p w:rsidR="0054645A" w:rsidRPr="001F4A1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4645A" w:rsidRPr="001F4A1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101,02</w:t>
            </w:r>
          </w:p>
        </w:tc>
        <w:tc>
          <w:tcPr>
            <w:tcW w:w="1559" w:type="dxa"/>
          </w:tcPr>
          <w:p w:rsidR="0054645A" w:rsidRPr="00454AB2" w:rsidRDefault="0054645A" w:rsidP="00D30BDD">
            <w:pPr>
              <w:spacing w:line="216" w:lineRule="auto"/>
              <w:jc w:val="center"/>
              <w:rPr>
                <w:color w:val="9933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645A" w:rsidRPr="00454AB2" w:rsidRDefault="0054645A" w:rsidP="00D30BDD">
            <w:pPr>
              <w:spacing w:line="216" w:lineRule="auto"/>
              <w:jc w:val="center"/>
              <w:rPr>
                <w:color w:val="993300"/>
                <w:sz w:val="24"/>
                <w:szCs w:val="24"/>
              </w:rPr>
            </w:pPr>
            <w:r w:rsidRPr="00454AB2">
              <w:rPr>
                <w:color w:val="993300"/>
                <w:sz w:val="24"/>
                <w:szCs w:val="24"/>
              </w:rPr>
              <w:t>110,0</w:t>
            </w:r>
          </w:p>
        </w:tc>
      </w:tr>
      <w:tr w:rsidR="0054645A" w:rsidRPr="00783C1E" w:rsidTr="00D30BDD">
        <w:trPr>
          <w:trHeight w:val="654"/>
        </w:trPr>
        <w:tc>
          <w:tcPr>
            <w:tcW w:w="15735" w:type="dxa"/>
            <w:gridSpan w:val="11"/>
          </w:tcPr>
          <w:p w:rsidR="0054645A" w:rsidRPr="00783C1E" w:rsidRDefault="0054645A" w:rsidP="00D30BDD">
            <w:pPr>
              <w:rPr>
                <w:b/>
                <w:bCs/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 xml:space="preserve"> </w:t>
            </w:r>
            <w:r w:rsidRPr="00783C1E">
              <w:rPr>
                <w:b/>
                <w:bCs/>
                <w:sz w:val="24"/>
                <w:szCs w:val="24"/>
              </w:rPr>
              <w:t xml:space="preserve">Подпрограмма 1 «Обеспечение деятельности администрации </w:t>
            </w:r>
            <w:r>
              <w:rPr>
                <w:b/>
                <w:bCs/>
                <w:sz w:val="24"/>
                <w:szCs w:val="24"/>
                <w:lang w:eastAsia="en-US"/>
              </w:rPr>
              <w:t>Соловцовского</w:t>
            </w:r>
            <w:r w:rsidRPr="00783C1E">
              <w:rPr>
                <w:sz w:val="24"/>
                <w:szCs w:val="24"/>
                <w:lang w:eastAsia="en-US"/>
              </w:rPr>
              <w:t xml:space="preserve"> </w:t>
            </w:r>
            <w:r w:rsidRPr="00783C1E">
              <w:rPr>
                <w:b/>
                <w:bCs/>
                <w:sz w:val="24"/>
                <w:szCs w:val="24"/>
              </w:rPr>
              <w:t>сельсовета Иссинского района Пензенской области</w:t>
            </w:r>
            <w:r>
              <w:rPr>
                <w:b/>
                <w:bCs/>
                <w:sz w:val="24"/>
                <w:szCs w:val="24"/>
              </w:rPr>
              <w:t>» на 2019 год</w:t>
            </w:r>
            <w:r w:rsidRPr="00783C1E">
              <w:rPr>
                <w:b/>
                <w:bCs/>
                <w:sz w:val="24"/>
                <w:szCs w:val="24"/>
              </w:rPr>
              <w:t xml:space="preserve">  </w:t>
            </w:r>
          </w:p>
        </w:tc>
      </w:tr>
      <w:tr w:rsidR="0054645A" w:rsidRPr="00783C1E" w:rsidTr="00D30BDD">
        <w:tc>
          <w:tcPr>
            <w:tcW w:w="2552" w:type="dxa"/>
            <w:vAlign w:val="center"/>
          </w:tcPr>
          <w:p w:rsidR="0054645A" w:rsidRPr="00783C1E" w:rsidRDefault="0054645A" w:rsidP="00D30BDD">
            <w:pPr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Исполнение полномочий возл</w:t>
            </w:r>
            <w:r w:rsidRPr="00783C1E">
              <w:rPr>
                <w:sz w:val="24"/>
                <w:szCs w:val="24"/>
              </w:rPr>
              <w:t>о</w:t>
            </w:r>
            <w:r w:rsidRPr="00783C1E">
              <w:rPr>
                <w:sz w:val="24"/>
                <w:szCs w:val="24"/>
              </w:rPr>
              <w:t xml:space="preserve">женных на главу Администрации  </w:t>
            </w:r>
            <w:r>
              <w:rPr>
                <w:sz w:val="24"/>
                <w:szCs w:val="24"/>
                <w:lang w:eastAsia="en-US"/>
              </w:rPr>
              <w:t>Соловцовского</w:t>
            </w:r>
            <w:r w:rsidRPr="00783C1E">
              <w:rPr>
                <w:sz w:val="24"/>
                <w:szCs w:val="24"/>
                <w:lang w:eastAsia="en-US"/>
              </w:rPr>
              <w:t xml:space="preserve"> </w:t>
            </w:r>
            <w:r w:rsidRPr="00783C1E">
              <w:rPr>
                <w:sz w:val="24"/>
                <w:szCs w:val="24"/>
              </w:rPr>
              <w:t xml:space="preserve">  сельсовета  Иссинского района Пе</w:t>
            </w:r>
            <w:r w:rsidRPr="00783C1E">
              <w:rPr>
                <w:sz w:val="24"/>
                <w:szCs w:val="24"/>
              </w:rPr>
              <w:t>н</w:t>
            </w:r>
            <w:r w:rsidRPr="00783C1E">
              <w:rPr>
                <w:sz w:val="24"/>
                <w:szCs w:val="24"/>
              </w:rPr>
              <w:t>зенской области в соответс</w:t>
            </w:r>
            <w:r w:rsidRPr="00783C1E">
              <w:rPr>
                <w:sz w:val="24"/>
                <w:szCs w:val="24"/>
              </w:rPr>
              <w:t>т</w:t>
            </w:r>
            <w:r w:rsidRPr="00783C1E">
              <w:rPr>
                <w:sz w:val="24"/>
                <w:szCs w:val="24"/>
              </w:rPr>
              <w:t>вии с 131-ФЗ от 06.</w:t>
            </w:r>
            <w:r>
              <w:rPr>
                <w:sz w:val="24"/>
                <w:szCs w:val="24"/>
              </w:rPr>
              <w:t>8.</w:t>
            </w:r>
            <w:r w:rsidRPr="00783C1E">
              <w:rPr>
                <w:sz w:val="24"/>
                <w:szCs w:val="24"/>
              </w:rPr>
              <w:t>2003 г. «Об общих принципах орг</w:t>
            </w:r>
            <w:r w:rsidRPr="00783C1E">
              <w:rPr>
                <w:sz w:val="24"/>
                <w:szCs w:val="24"/>
              </w:rPr>
              <w:t>а</w:t>
            </w:r>
            <w:r w:rsidRPr="00783C1E">
              <w:rPr>
                <w:sz w:val="24"/>
                <w:szCs w:val="24"/>
              </w:rPr>
              <w:t>низации местного самоуправления в Российской Федер</w:t>
            </w:r>
            <w:r w:rsidRPr="00783C1E">
              <w:rPr>
                <w:sz w:val="24"/>
                <w:szCs w:val="24"/>
              </w:rPr>
              <w:t>а</w:t>
            </w:r>
            <w:r w:rsidRPr="00783C1E">
              <w:rPr>
                <w:sz w:val="24"/>
                <w:szCs w:val="24"/>
              </w:rPr>
              <w:t>ции»</w:t>
            </w:r>
          </w:p>
        </w:tc>
        <w:tc>
          <w:tcPr>
            <w:tcW w:w="567" w:type="dxa"/>
          </w:tcPr>
          <w:p w:rsidR="0054645A" w:rsidRPr="00783C1E" w:rsidRDefault="0054645A" w:rsidP="00D30BDD">
            <w:pPr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 xml:space="preserve">% </w:t>
            </w:r>
          </w:p>
        </w:tc>
        <w:tc>
          <w:tcPr>
            <w:tcW w:w="85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</w:tr>
      <w:tr w:rsidR="0054645A" w:rsidRPr="00783C1E" w:rsidTr="00D30BDD">
        <w:tc>
          <w:tcPr>
            <w:tcW w:w="2552" w:type="dxa"/>
            <w:vAlign w:val="center"/>
          </w:tcPr>
          <w:p w:rsidR="0054645A" w:rsidRPr="00783C1E" w:rsidRDefault="0054645A" w:rsidP="00D30BDD">
            <w:pPr>
              <w:rPr>
                <w:color w:val="000080"/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Исполнение полномочий, возл</w:t>
            </w:r>
            <w:r w:rsidRPr="00783C1E">
              <w:rPr>
                <w:sz w:val="24"/>
                <w:szCs w:val="24"/>
              </w:rPr>
              <w:t>о</w:t>
            </w:r>
            <w:r w:rsidRPr="00783C1E">
              <w:rPr>
                <w:sz w:val="24"/>
                <w:szCs w:val="24"/>
              </w:rPr>
              <w:t>женных на главу   Администр</w:t>
            </w:r>
            <w:r w:rsidRPr="00783C1E">
              <w:rPr>
                <w:sz w:val="24"/>
                <w:szCs w:val="24"/>
              </w:rPr>
              <w:t>а</w:t>
            </w:r>
            <w:r w:rsidRPr="00783C1E">
              <w:rPr>
                <w:sz w:val="24"/>
                <w:szCs w:val="24"/>
              </w:rPr>
              <w:t>ции</w:t>
            </w:r>
            <w:r w:rsidRPr="00783C1E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Соловцовского</w:t>
            </w:r>
            <w:r w:rsidRPr="00783C1E">
              <w:rPr>
                <w:sz w:val="24"/>
                <w:szCs w:val="24"/>
                <w:lang w:eastAsia="en-US"/>
              </w:rPr>
              <w:t xml:space="preserve"> </w:t>
            </w:r>
            <w:r w:rsidRPr="00783C1E">
              <w:rPr>
                <w:sz w:val="24"/>
                <w:szCs w:val="24"/>
              </w:rPr>
              <w:t xml:space="preserve">  </w:t>
            </w:r>
            <w:r w:rsidRPr="00783C1E">
              <w:rPr>
                <w:sz w:val="24"/>
                <w:szCs w:val="24"/>
              </w:rPr>
              <w:lastRenderedPageBreak/>
              <w:t>сельсовета  Иссинского района Пе</w:t>
            </w:r>
            <w:r w:rsidRPr="00783C1E">
              <w:rPr>
                <w:sz w:val="24"/>
                <w:szCs w:val="24"/>
              </w:rPr>
              <w:t>н</w:t>
            </w:r>
            <w:r w:rsidRPr="00783C1E">
              <w:rPr>
                <w:sz w:val="24"/>
                <w:szCs w:val="24"/>
              </w:rPr>
              <w:t>зенской области в соответс</w:t>
            </w:r>
            <w:r w:rsidRPr="00783C1E">
              <w:rPr>
                <w:sz w:val="24"/>
                <w:szCs w:val="24"/>
              </w:rPr>
              <w:t>т</w:t>
            </w:r>
            <w:r w:rsidRPr="00783C1E">
              <w:rPr>
                <w:sz w:val="24"/>
                <w:szCs w:val="24"/>
              </w:rPr>
              <w:t xml:space="preserve">вии с Уставом  </w:t>
            </w:r>
            <w:r>
              <w:rPr>
                <w:sz w:val="24"/>
                <w:szCs w:val="24"/>
                <w:lang w:eastAsia="en-US"/>
              </w:rPr>
              <w:t>Соловцовского</w:t>
            </w:r>
            <w:r w:rsidRPr="00783C1E">
              <w:rPr>
                <w:sz w:val="24"/>
                <w:szCs w:val="24"/>
                <w:lang w:eastAsia="en-US"/>
              </w:rPr>
              <w:t xml:space="preserve"> </w:t>
            </w:r>
            <w:r w:rsidRPr="00783C1E">
              <w:rPr>
                <w:sz w:val="24"/>
                <w:szCs w:val="24"/>
              </w:rPr>
              <w:t xml:space="preserve">  сельсовета И</w:t>
            </w:r>
            <w:r w:rsidRPr="00783C1E">
              <w:rPr>
                <w:sz w:val="24"/>
                <w:szCs w:val="24"/>
              </w:rPr>
              <w:t>с</w:t>
            </w:r>
            <w:r w:rsidRPr="00783C1E">
              <w:rPr>
                <w:sz w:val="24"/>
                <w:szCs w:val="24"/>
              </w:rPr>
              <w:t>синского района Пензенской обла</w:t>
            </w:r>
            <w:r w:rsidRPr="00783C1E">
              <w:rPr>
                <w:sz w:val="24"/>
                <w:szCs w:val="24"/>
              </w:rPr>
              <w:t>с</w:t>
            </w:r>
            <w:r w:rsidRPr="00783C1E">
              <w:rPr>
                <w:sz w:val="24"/>
                <w:szCs w:val="24"/>
              </w:rPr>
              <w:t>ти</w:t>
            </w:r>
          </w:p>
        </w:tc>
        <w:tc>
          <w:tcPr>
            <w:tcW w:w="567" w:type="dxa"/>
          </w:tcPr>
          <w:p w:rsidR="0054645A" w:rsidRPr="00783C1E" w:rsidRDefault="0054645A" w:rsidP="00D30BDD">
            <w:pPr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lastRenderedPageBreak/>
              <w:t xml:space="preserve">% </w:t>
            </w:r>
          </w:p>
        </w:tc>
        <w:tc>
          <w:tcPr>
            <w:tcW w:w="851" w:type="dxa"/>
          </w:tcPr>
          <w:p w:rsidR="0054645A" w:rsidRPr="00783C1E" w:rsidRDefault="0054645A" w:rsidP="00D30BDD">
            <w:pPr>
              <w:spacing w:line="216" w:lineRule="auto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</w:tr>
      <w:tr w:rsidR="0054645A" w:rsidRPr="00783C1E" w:rsidTr="00D30BDD">
        <w:tc>
          <w:tcPr>
            <w:tcW w:w="2552" w:type="dxa"/>
            <w:vAlign w:val="center"/>
          </w:tcPr>
          <w:p w:rsidR="0054645A" w:rsidRPr="00783C1E" w:rsidRDefault="0054645A" w:rsidP="00D30BDD">
            <w:pPr>
              <w:rPr>
                <w:color w:val="000080"/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lastRenderedPageBreak/>
              <w:t>Исполнение отдел</w:t>
            </w:r>
            <w:r w:rsidRPr="00783C1E">
              <w:rPr>
                <w:sz w:val="24"/>
                <w:szCs w:val="24"/>
              </w:rPr>
              <w:t>ь</w:t>
            </w:r>
            <w:r w:rsidRPr="00783C1E">
              <w:rPr>
                <w:sz w:val="24"/>
                <w:szCs w:val="24"/>
              </w:rPr>
              <w:t>ных переданных государственных полн</w:t>
            </w:r>
            <w:r w:rsidRPr="00783C1E">
              <w:rPr>
                <w:sz w:val="24"/>
                <w:szCs w:val="24"/>
              </w:rPr>
              <w:t>о</w:t>
            </w:r>
            <w:r w:rsidRPr="00783C1E">
              <w:rPr>
                <w:sz w:val="24"/>
                <w:szCs w:val="24"/>
              </w:rPr>
              <w:t>мочий по   первичному</w:t>
            </w:r>
            <w:r>
              <w:rPr>
                <w:sz w:val="24"/>
                <w:szCs w:val="24"/>
              </w:rPr>
              <w:t xml:space="preserve"> вои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скому учету на территориях</w:t>
            </w:r>
            <w:r w:rsidRPr="00783C1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783C1E">
              <w:rPr>
                <w:sz w:val="24"/>
                <w:szCs w:val="24"/>
              </w:rPr>
              <w:t>где отсутствуют вое</w:t>
            </w:r>
            <w:r w:rsidRPr="00783C1E">
              <w:rPr>
                <w:sz w:val="24"/>
                <w:szCs w:val="24"/>
              </w:rPr>
              <w:t>н</w:t>
            </w:r>
            <w:r w:rsidRPr="00783C1E">
              <w:rPr>
                <w:sz w:val="24"/>
                <w:szCs w:val="24"/>
              </w:rPr>
              <w:t>ные комиссариаты</w:t>
            </w:r>
          </w:p>
        </w:tc>
        <w:tc>
          <w:tcPr>
            <w:tcW w:w="567" w:type="dxa"/>
          </w:tcPr>
          <w:p w:rsidR="0054645A" w:rsidRPr="00783C1E" w:rsidRDefault="0054645A" w:rsidP="00D30BDD">
            <w:pPr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 xml:space="preserve">% </w:t>
            </w:r>
          </w:p>
        </w:tc>
        <w:tc>
          <w:tcPr>
            <w:tcW w:w="851" w:type="dxa"/>
          </w:tcPr>
          <w:p w:rsidR="0054645A" w:rsidRPr="00783C1E" w:rsidRDefault="0054645A" w:rsidP="00D30BDD">
            <w:pPr>
              <w:spacing w:line="216" w:lineRule="auto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</w:tr>
      <w:tr w:rsidR="0054645A" w:rsidRPr="00783C1E" w:rsidTr="00D30BDD">
        <w:tc>
          <w:tcPr>
            <w:tcW w:w="2552" w:type="dxa"/>
            <w:vAlign w:val="center"/>
          </w:tcPr>
          <w:p w:rsidR="0054645A" w:rsidRPr="00783C1E" w:rsidRDefault="0054645A" w:rsidP="00D30BDD">
            <w:pPr>
              <w:jc w:val="both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Обеспечение усл</w:t>
            </w:r>
            <w:r w:rsidRPr="00783C1E">
              <w:rPr>
                <w:sz w:val="24"/>
                <w:szCs w:val="24"/>
              </w:rPr>
              <w:t>о</w:t>
            </w:r>
            <w:r w:rsidRPr="00783C1E">
              <w:rPr>
                <w:sz w:val="24"/>
                <w:szCs w:val="24"/>
              </w:rPr>
              <w:t>вий для исполнения полномочий, возложе</w:t>
            </w:r>
            <w:r w:rsidRPr="00783C1E">
              <w:rPr>
                <w:sz w:val="24"/>
                <w:szCs w:val="24"/>
              </w:rPr>
              <w:t>н</w:t>
            </w:r>
            <w:r w:rsidRPr="00783C1E">
              <w:rPr>
                <w:sz w:val="24"/>
                <w:szCs w:val="24"/>
              </w:rPr>
              <w:t>ных на главу Админ</w:t>
            </w:r>
            <w:r w:rsidRPr="00783C1E">
              <w:rPr>
                <w:sz w:val="24"/>
                <w:szCs w:val="24"/>
              </w:rPr>
              <w:t>и</w:t>
            </w:r>
            <w:r w:rsidRPr="00783C1E">
              <w:rPr>
                <w:sz w:val="24"/>
                <w:szCs w:val="24"/>
              </w:rPr>
              <w:t xml:space="preserve">страции.  </w:t>
            </w:r>
            <w:r w:rsidRPr="00783C1E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Соловцовского</w:t>
            </w:r>
            <w:r w:rsidRPr="00783C1E">
              <w:rPr>
                <w:sz w:val="24"/>
                <w:szCs w:val="24"/>
                <w:lang w:eastAsia="en-US"/>
              </w:rPr>
              <w:t xml:space="preserve"> </w:t>
            </w:r>
            <w:r w:rsidRPr="00783C1E">
              <w:rPr>
                <w:sz w:val="24"/>
                <w:szCs w:val="24"/>
              </w:rPr>
              <w:t xml:space="preserve">  сельсовета Иссинского района Пе</w:t>
            </w:r>
            <w:r w:rsidRPr="00783C1E">
              <w:rPr>
                <w:sz w:val="24"/>
                <w:szCs w:val="24"/>
              </w:rPr>
              <w:t>н</w:t>
            </w:r>
            <w:r w:rsidRPr="00783C1E">
              <w:rPr>
                <w:sz w:val="24"/>
                <w:szCs w:val="24"/>
              </w:rPr>
              <w:t xml:space="preserve">зенской области </w:t>
            </w:r>
          </w:p>
        </w:tc>
        <w:tc>
          <w:tcPr>
            <w:tcW w:w="567" w:type="dxa"/>
          </w:tcPr>
          <w:p w:rsidR="0054645A" w:rsidRPr="00783C1E" w:rsidRDefault="0054645A" w:rsidP="00D30BDD">
            <w:pPr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</w:tr>
      <w:tr w:rsidR="0054645A" w:rsidRPr="00783C1E" w:rsidTr="00D30BDD">
        <w:tc>
          <w:tcPr>
            <w:tcW w:w="2552" w:type="dxa"/>
            <w:vAlign w:val="center"/>
          </w:tcPr>
          <w:p w:rsidR="0054645A" w:rsidRPr="00783C1E" w:rsidRDefault="0054645A" w:rsidP="00D30BDD">
            <w:pPr>
              <w:jc w:val="both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Итоговое значение</w:t>
            </w:r>
          </w:p>
        </w:tc>
        <w:tc>
          <w:tcPr>
            <w:tcW w:w="567" w:type="dxa"/>
          </w:tcPr>
          <w:p w:rsidR="0054645A" w:rsidRPr="00783C1E" w:rsidRDefault="0054645A" w:rsidP="00D30B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4645A" w:rsidRPr="001F4A1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F4A13"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54645A" w:rsidRPr="001F4A1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2219,5</w:t>
            </w:r>
          </w:p>
        </w:tc>
        <w:tc>
          <w:tcPr>
            <w:tcW w:w="1701" w:type="dxa"/>
          </w:tcPr>
          <w:p w:rsidR="0054645A" w:rsidRPr="001F4A1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0,5996</w:t>
            </w:r>
          </w:p>
        </w:tc>
        <w:tc>
          <w:tcPr>
            <w:tcW w:w="1701" w:type="dxa"/>
          </w:tcPr>
          <w:p w:rsidR="0054645A" w:rsidRPr="001F4A1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59,96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54645A" w:rsidRPr="00783C1E" w:rsidTr="00D30BDD">
        <w:trPr>
          <w:trHeight w:val="654"/>
        </w:trPr>
        <w:tc>
          <w:tcPr>
            <w:tcW w:w="15735" w:type="dxa"/>
            <w:gridSpan w:val="11"/>
          </w:tcPr>
          <w:p w:rsidR="0054645A" w:rsidRPr="00783C1E" w:rsidRDefault="0054645A" w:rsidP="00D30BDD">
            <w:pPr>
              <w:rPr>
                <w:b/>
                <w:bCs/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 xml:space="preserve"> </w:t>
            </w:r>
            <w:r w:rsidRPr="00783C1E">
              <w:rPr>
                <w:b/>
                <w:bCs/>
                <w:sz w:val="24"/>
                <w:szCs w:val="24"/>
              </w:rPr>
              <w:t xml:space="preserve">Подпрограмма 2 « Предоставление межбюджетных трансфертов из бюджета </w:t>
            </w:r>
            <w:r>
              <w:rPr>
                <w:b/>
                <w:bCs/>
                <w:sz w:val="24"/>
                <w:szCs w:val="24"/>
                <w:lang w:eastAsia="en-US"/>
              </w:rPr>
              <w:t>Соловцовского</w:t>
            </w:r>
            <w:r w:rsidRPr="00783C1E">
              <w:rPr>
                <w:sz w:val="24"/>
                <w:szCs w:val="24"/>
                <w:lang w:eastAsia="en-US"/>
              </w:rPr>
              <w:t xml:space="preserve"> </w:t>
            </w:r>
            <w:r w:rsidRPr="00783C1E">
              <w:rPr>
                <w:b/>
                <w:bCs/>
                <w:sz w:val="24"/>
                <w:szCs w:val="24"/>
              </w:rPr>
              <w:t>сельсовета Иссинского района Пензенской о</w:t>
            </w:r>
            <w:r w:rsidRPr="00783C1E">
              <w:rPr>
                <w:b/>
                <w:bCs/>
                <w:sz w:val="24"/>
                <w:szCs w:val="24"/>
              </w:rPr>
              <w:t>б</w:t>
            </w:r>
            <w:r w:rsidRPr="00783C1E">
              <w:rPr>
                <w:b/>
                <w:bCs/>
                <w:sz w:val="24"/>
                <w:szCs w:val="24"/>
              </w:rPr>
              <w:t>ласти</w:t>
            </w:r>
            <w:r>
              <w:rPr>
                <w:b/>
                <w:bCs/>
                <w:sz w:val="24"/>
                <w:szCs w:val="24"/>
              </w:rPr>
              <w:t>»</w:t>
            </w:r>
            <w:r w:rsidRPr="00783C1E">
              <w:rPr>
                <w:b/>
                <w:bCs/>
                <w:sz w:val="24"/>
                <w:szCs w:val="24"/>
              </w:rPr>
              <w:t xml:space="preserve"> на 2019 год</w:t>
            </w:r>
          </w:p>
          <w:p w:rsidR="0054645A" w:rsidRPr="00783C1E" w:rsidRDefault="0054645A" w:rsidP="00D30BD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54645A" w:rsidRPr="00783C1E" w:rsidTr="00D30BDD">
        <w:tc>
          <w:tcPr>
            <w:tcW w:w="2552" w:type="dxa"/>
            <w:vAlign w:val="center"/>
          </w:tcPr>
          <w:p w:rsidR="0054645A" w:rsidRPr="00783C1E" w:rsidRDefault="0054645A" w:rsidP="00D30BDD">
            <w:pPr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 xml:space="preserve"> Обеспечение усл</w:t>
            </w:r>
            <w:r w:rsidRPr="00783C1E">
              <w:rPr>
                <w:sz w:val="24"/>
                <w:szCs w:val="24"/>
              </w:rPr>
              <w:t>о</w:t>
            </w:r>
            <w:r w:rsidRPr="00783C1E">
              <w:rPr>
                <w:sz w:val="24"/>
                <w:szCs w:val="24"/>
              </w:rPr>
              <w:t>вий для исполнения переданных по</w:t>
            </w:r>
            <w:r w:rsidRPr="00783C1E">
              <w:rPr>
                <w:sz w:val="24"/>
                <w:szCs w:val="24"/>
              </w:rPr>
              <w:t>л</w:t>
            </w:r>
            <w:r w:rsidRPr="00783C1E">
              <w:rPr>
                <w:sz w:val="24"/>
                <w:szCs w:val="24"/>
              </w:rPr>
              <w:t xml:space="preserve">номочий </w:t>
            </w:r>
            <w:r>
              <w:rPr>
                <w:sz w:val="24"/>
                <w:szCs w:val="24"/>
                <w:lang w:eastAsia="en-US"/>
              </w:rPr>
              <w:lastRenderedPageBreak/>
              <w:t>Соловцовским</w:t>
            </w:r>
            <w:r w:rsidRPr="00783C1E">
              <w:rPr>
                <w:sz w:val="24"/>
                <w:szCs w:val="24"/>
                <w:lang w:eastAsia="en-US"/>
              </w:rPr>
              <w:t xml:space="preserve"> </w:t>
            </w:r>
            <w:r w:rsidRPr="00783C1E">
              <w:rPr>
                <w:sz w:val="24"/>
                <w:szCs w:val="24"/>
              </w:rPr>
              <w:t>сельс</w:t>
            </w:r>
            <w:r w:rsidRPr="00783C1E">
              <w:rPr>
                <w:sz w:val="24"/>
                <w:szCs w:val="24"/>
              </w:rPr>
              <w:t>о</w:t>
            </w:r>
            <w:r w:rsidRPr="00783C1E">
              <w:rPr>
                <w:sz w:val="24"/>
                <w:szCs w:val="24"/>
              </w:rPr>
              <w:t>ветом Иссинского района Пензенской о</w:t>
            </w:r>
            <w:r w:rsidRPr="00783C1E">
              <w:rPr>
                <w:sz w:val="24"/>
                <w:szCs w:val="24"/>
              </w:rPr>
              <w:t>б</w:t>
            </w:r>
            <w:r w:rsidRPr="00783C1E">
              <w:rPr>
                <w:sz w:val="24"/>
                <w:szCs w:val="24"/>
              </w:rPr>
              <w:t>ласти.</w:t>
            </w:r>
          </w:p>
        </w:tc>
        <w:tc>
          <w:tcPr>
            <w:tcW w:w="567" w:type="dxa"/>
          </w:tcPr>
          <w:p w:rsidR="0054645A" w:rsidRPr="00783C1E" w:rsidRDefault="0054645A" w:rsidP="00D30BDD">
            <w:pPr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lastRenderedPageBreak/>
              <w:t xml:space="preserve">% </w:t>
            </w:r>
          </w:p>
        </w:tc>
        <w:tc>
          <w:tcPr>
            <w:tcW w:w="85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</w:tr>
      <w:tr w:rsidR="0054645A" w:rsidRPr="00783C1E" w:rsidTr="00D30BDD">
        <w:tc>
          <w:tcPr>
            <w:tcW w:w="2552" w:type="dxa"/>
            <w:vAlign w:val="center"/>
          </w:tcPr>
          <w:p w:rsidR="0054645A" w:rsidRPr="00783C1E" w:rsidRDefault="0054645A" w:rsidP="00D30BDD">
            <w:pPr>
              <w:jc w:val="both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lastRenderedPageBreak/>
              <w:t>Итоговое значение</w:t>
            </w:r>
          </w:p>
        </w:tc>
        <w:tc>
          <w:tcPr>
            <w:tcW w:w="567" w:type="dxa"/>
          </w:tcPr>
          <w:p w:rsidR="0054645A" w:rsidRPr="00783C1E" w:rsidRDefault="0054645A" w:rsidP="00D30B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4645A" w:rsidRPr="001F4A1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54645A" w:rsidRPr="001F4A1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F4A13"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54645A" w:rsidRPr="001F4A1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54645A" w:rsidRPr="001F4A1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413,1</w:t>
            </w:r>
          </w:p>
        </w:tc>
        <w:tc>
          <w:tcPr>
            <w:tcW w:w="1701" w:type="dxa"/>
          </w:tcPr>
          <w:p w:rsidR="0054645A" w:rsidRPr="001F4A1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54645A" w:rsidRPr="001F4A1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0,1116</w:t>
            </w:r>
          </w:p>
        </w:tc>
        <w:tc>
          <w:tcPr>
            <w:tcW w:w="1701" w:type="dxa"/>
          </w:tcPr>
          <w:p w:rsidR="0054645A" w:rsidRPr="001F4A1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54645A" w:rsidRPr="001F4A1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11,16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54645A" w:rsidRPr="00783C1E" w:rsidTr="00D30BDD">
        <w:trPr>
          <w:trHeight w:val="654"/>
        </w:trPr>
        <w:tc>
          <w:tcPr>
            <w:tcW w:w="15735" w:type="dxa"/>
            <w:gridSpan w:val="11"/>
          </w:tcPr>
          <w:p w:rsidR="0054645A" w:rsidRPr="00783C1E" w:rsidRDefault="0054645A" w:rsidP="00D30BDD">
            <w:pPr>
              <w:rPr>
                <w:b/>
                <w:bCs/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 xml:space="preserve"> </w:t>
            </w:r>
            <w:r w:rsidRPr="00783C1E">
              <w:rPr>
                <w:b/>
                <w:bCs/>
                <w:sz w:val="24"/>
                <w:szCs w:val="24"/>
              </w:rPr>
              <w:t xml:space="preserve">Подпрограмма 3 «Профилактика террористической и экстремистской деятельности на территории </w:t>
            </w:r>
            <w:r>
              <w:rPr>
                <w:b/>
                <w:bCs/>
                <w:sz w:val="24"/>
                <w:szCs w:val="24"/>
                <w:lang w:eastAsia="en-US"/>
              </w:rPr>
              <w:t>Соловцовского</w:t>
            </w:r>
            <w:r w:rsidRPr="00783C1E">
              <w:rPr>
                <w:sz w:val="24"/>
                <w:szCs w:val="24"/>
                <w:lang w:eastAsia="en-US"/>
              </w:rPr>
              <w:t xml:space="preserve"> </w:t>
            </w:r>
            <w:r w:rsidRPr="00783C1E">
              <w:rPr>
                <w:b/>
                <w:bCs/>
                <w:sz w:val="24"/>
                <w:szCs w:val="24"/>
              </w:rPr>
              <w:t xml:space="preserve">сельсовета Иссинского района Пензенской области» на 2019 год  </w:t>
            </w:r>
          </w:p>
        </w:tc>
      </w:tr>
      <w:tr w:rsidR="0054645A" w:rsidRPr="00783C1E" w:rsidTr="00D30BDD">
        <w:tc>
          <w:tcPr>
            <w:tcW w:w="2552" w:type="dxa"/>
          </w:tcPr>
          <w:p w:rsidR="0054645A" w:rsidRPr="00783C1E" w:rsidRDefault="0054645A" w:rsidP="00D30BDD">
            <w:pPr>
              <w:rPr>
                <w:color w:val="000080"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Ч</w:t>
            </w:r>
            <w:r w:rsidRPr="00783C1E">
              <w:rPr>
                <w:sz w:val="24"/>
                <w:szCs w:val="24"/>
              </w:rPr>
              <w:t>исло информацио</w:t>
            </w:r>
            <w:r w:rsidRPr="00783C1E">
              <w:rPr>
                <w:sz w:val="24"/>
                <w:szCs w:val="24"/>
              </w:rPr>
              <w:t>н</w:t>
            </w:r>
            <w:r w:rsidRPr="00783C1E">
              <w:rPr>
                <w:sz w:val="24"/>
                <w:szCs w:val="24"/>
              </w:rPr>
              <w:t>ных материалов для пропаганды и распр</w:t>
            </w:r>
            <w:r w:rsidRPr="00783C1E">
              <w:rPr>
                <w:sz w:val="24"/>
                <w:szCs w:val="24"/>
              </w:rPr>
              <w:t>о</w:t>
            </w:r>
            <w:r w:rsidRPr="00783C1E">
              <w:rPr>
                <w:sz w:val="24"/>
                <w:szCs w:val="24"/>
              </w:rPr>
              <w:t>странения на террит</w:t>
            </w:r>
            <w:r w:rsidRPr="00783C1E">
              <w:rPr>
                <w:sz w:val="24"/>
                <w:szCs w:val="24"/>
              </w:rPr>
              <w:t>о</w:t>
            </w:r>
            <w:r w:rsidRPr="00783C1E">
              <w:rPr>
                <w:sz w:val="24"/>
                <w:szCs w:val="24"/>
              </w:rPr>
              <w:t xml:space="preserve">рии </w:t>
            </w:r>
            <w:r>
              <w:rPr>
                <w:sz w:val="24"/>
                <w:szCs w:val="24"/>
                <w:lang w:eastAsia="en-US"/>
              </w:rPr>
              <w:t>Соловцовского</w:t>
            </w:r>
            <w:r w:rsidRPr="00783C1E">
              <w:rPr>
                <w:sz w:val="24"/>
                <w:szCs w:val="24"/>
                <w:lang w:eastAsia="en-US"/>
              </w:rPr>
              <w:t xml:space="preserve"> </w:t>
            </w:r>
            <w:r w:rsidRPr="00783C1E">
              <w:rPr>
                <w:sz w:val="24"/>
                <w:szCs w:val="24"/>
              </w:rPr>
              <w:t>сельсовета Иссинского ра</w:t>
            </w:r>
            <w:r w:rsidRPr="00783C1E">
              <w:rPr>
                <w:sz w:val="24"/>
                <w:szCs w:val="24"/>
              </w:rPr>
              <w:t>й</w:t>
            </w:r>
            <w:r w:rsidRPr="00783C1E">
              <w:rPr>
                <w:sz w:val="24"/>
                <w:szCs w:val="24"/>
              </w:rPr>
              <w:t>она Пензенской области идей тол</w:t>
            </w:r>
            <w:r w:rsidRPr="00783C1E">
              <w:rPr>
                <w:sz w:val="24"/>
                <w:szCs w:val="24"/>
              </w:rPr>
              <w:t>е</w:t>
            </w:r>
            <w:r w:rsidRPr="00783C1E">
              <w:rPr>
                <w:sz w:val="24"/>
                <w:szCs w:val="24"/>
              </w:rPr>
              <w:t>рантности, гражданской солида</w:t>
            </w:r>
            <w:r w:rsidRPr="00783C1E">
              <w:rPr>
                <w:sz w:val="24"/>
                <w:szCs w:val="24"/>
              </w:rPr>
              <w:t>р</w:t>
            </w:r>
            <w:r w:rsidRPr="00783C1E">
              <w:rPr>
                <w:sz w:val="24"/>
                <w:szCs w:val="24"/>
              </w:rPr>
              <w:t>ности, уважения к другим культурам, опублик</w:t>
            </w:r>
            <w:r w:rsidRPr="00783C1E">
              <w:rPr>
                <w:sz w:val="24"/>
                <w:szCs w:val="24"/>
              </w:rPr>
              <w:t>о</w:t>
            </w:r>
            <w:r w:rsidRPr="00783C1E">
              <w:rPr>
                <w:sz w:val="24"/>
                <w:szCs w:val="24"/>
              </w:rPr>
              <w:t>ванных через инфо</w:t>
            </w:r>
            <w:r w:rsidRPr="00783C1E">
              <w:rPr>
                <w:sz w:val="24"/>
                <w:szCs w:val="24"/>
              </w:rPr>
              <w:t>р</w:t>
            </w:r>
            <w:r w:rsidRPr="00783C1E">
              <w:rPr>
                <w:sz w:val="24"/>
                <w:szCs w:val="24"/>
              </w:rPr>
              <w:t>мационный  бюлл</w:t>
            </w:r>
            <w:r w:rsidRPr="00783C1E">
              <w:rPr>
                <w:sz w:val="24"/>
                <w:szCs w:val="24"/>
              </w:rPr>
              <w:t>е</w:t>
            </w:r>
            <w:r w:rsidRPr="00783C1E">
              <w:rPr>
                <w:sz w:val="24"/>
                <w:szCs w:val="24"/>
              </w:rPr>
              <w:t>тень «</w:t>
            </w:r>
            <w:r>
              <w:rPr>
                <w:sz w:val="24"/>
                <w:szCs w:val="24"/>
              </w:rPr>
              <w:t>Сельский вестник</w:t>
            </w:r>
            <w:r w:rsidRPr="00783C1E">
              <w:rPr>
                <w:sz w:val="24"/>
                <w:szCs w:val="24"/>
              </w:rPr>
              <w:t>», размеще</w:t>
            </w:r>
            <w:r w:rsidRPr="00783C1E">
              <w:rPr>
                <w:sz w:val="24"/>
                <w:szCs w:val="24"/>
              </w:rPr>
              <w:t>н</w:t>
            </w:r>
            <w:r w:rsidRPr="00783C1E">
              <w:rPr>
                <w:sz w:val="24"/>
                <w:szCs w:val="24"/>
              </w:rPr>
              <w:t>ных на сайте администр</w:t>
            </w:r>
            <w:r w:rsidRPr="00783C1E">
              <w:rPr>
                <w:sz w:val="24"/>
                <w:szCs w:val="24"/>
              </w:rPr>
              <w:t>а</w:t>
            </w:r>
            <w:r w:rsidRPr="00783C1E">
              <w:rPr>
                <w:sz w:val="24"/>
                <w:szCs w:val="24"/>
              </w:rPr>
              <w:t xml:space="preserve">ции </w:t>
            </w:r>
            <w:r>
              <w:rPr>
                <w:sz w:val="24"/>
                <w:szCs w:val="24"/>
                <w:lang w:eastAsia="en-US"/>
              </w:rPr>
              <w:t>Соловцовского</w:t>
            </w:r>
            <w:r w:rsidRPr="00783C1E">
              <w:rPr>
                <w:sz w:val="24"/>
                <w:szCs w:val="24"/>
                <w:lang w:eastAsia="en-US"/>
              </w:rPr>
              <w:t xml:space="preserve"> </w:t>
            </w:r>
            <w:r w:rsidRPr="00783C1E">
              <w:rPr>
                <w:sz w:val="24"/>
                <w:szCs w:val="24"/>
              </w:rPr>
              <w:t>сельсовета Иссинс</w:t>
            </w:r>
            <w:r>
              <w:rPr>
                <w:sz w:val="24"/>
                <w:szCs w:val="24"/>
              </w:rPr>
              <w:t>кого ра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она Пензенской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ласти</w:t>
            </w:r>
          </w:p>
        </w:tc>
        <w:tc>
          <w:tcPr>
            <w:tcW w:w="567" w:type="dxa"/>
          </w:tcPr>
          <w:p w:rsidR="0054645A" w:rsidRPr="00783C1E" w:rsidRDefault="0054645A" w:rsidP="00D30BDD">
            <w:pPr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 xml:space="preserve">% </w:t>
            </w:r>
          </w:p>
        </w:tc>
        <w:tc>
          <w:tcPr>
            <w:tcW w:w="85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</w:tr>
      <w:tr w:rsidR="0054645A" w:rsidRPr="00783C1E" w:rsidTr="00D30BDD">
        <w:tc>
          <w:tcPr>
            <w:tcW w:w="2552" w:type="dxa"/>
            <w:vAlign w:val="center"/>
          </w:tcPr>
          <w:p w:rsidR="0054645A" w:rsidRPr="00783C1E" w:rsidRDefault="0054645A" w:rsidP="00D30BDD">
            <w:pPr>
              <w:rPr>
                <w:color w:val="000080"/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783C1E">
              <w:rPr>
                <w:sz w:val="24"/>
                <w:szCs w:val="24"/>
              </w:rPr>
              <w:t>оличество выявле</w:t>
            </w:r>
            <w:r w:rsidRPr="00783C1E">
              <w:rPr>
                <w:sz w:val="24"/>
                <w:szCs w:val="24"/>
              </w:rPr>
              <w:t>н</w:t>
            </w:r>
            <w:r w:rsidRPr="00783C1E">
              <w:rPr>
                <w:sz w:val="24"/>
                <w:szCs w:val="24"/>
              </w:rPr>
              <w:t>ных и ликвидирова</w:t>
            </w:r>
            <w:r w:rsidRPr="00783C1E">
              <w:rPr>
                <w:sz w:val="24"/>
                <w:szCs w:val="24"/>
              </w:rPr>
              <w:t>н</w:t>
            </w:r>
            <w:r w:rsidRPr="00783C1E">
              <w:rPr>
                <w:sz w:val="24"/>
                <w:szCs w:val="24"/>
              </w:rPr>
              <w:t xml:space="preserve">ных на </w:t>
            </w:r>
            <w:r w:rsidRPr="00783C1E">
              <w:rPr>
                <w:sz w:val="24"/>
                <w:szCs w:val="24"/>
              </w:rPr>
              <w:lastRenderedPageBreak/>
              <w:t>терр</w:t>
            </w:r>
            <w:r w:rsidRPr="00783C1E">
              <w:rPr>
                <w:sz w:val="24"/>
                <w:szCs w:val="24"/>
              </w:rPr>
              <w:t>и</w:t>
            </w:r>
            <w:r w:rsidRPr="00783C1E">
              <w:rPr>
                <w:sz w:val="24"/>
                <w:szCs w:val="24"/>
              </w:rPr>
              <w:t>тории поселения последствий экстремистской де</w:t>
            </w:r>
            <w:r w:rsidRPr="00783C1E">
              <w:rPr>
                <w:sz w:val="24"/>
                <w:szCs w:val="24"/>
              </w:rPr>
              <w:t>я</w:t>
            </w:r>
            <w:r w:rsidRPr="00783C1E">
              <w:rPr>
                <w:sz w:val="24"/>
                <w:szCs w:val="24"/>
              </w:rPr>
              <w:t>тельности области</w:t>
            </w:r>
          </w:p>
        </w:tc>
        <w:tc>
          <w:tcPr>
            <w:tcW w:w="567" w:type="dxa"/>
          </w:tcPr>
          <w:p w:rsidR="0054645A" w:rsidRPr="00783C1E" w:rsidRDefault="0054645A" w:rsidP="00D30BDD">
            <w:pPr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lastRenderedPageBreak/>
              <w:t xml:space="preserve">% </w:t>
            </w:r>
          </w:p>
        </w:tc>
        <w:tc>
          <w:tcPr>
            <w:tcW w:w="851" w:type="dxa"/>
          </w:tcPr>
          <w:p w:rsidR="0054645A" w:rsidRPr="00783C1E" w:rsidRDefault="0054645A" w:rsidP="00D30BDD">
            <w:pPr>
              <w:spacing w:line="216" w:lineRule="auto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</w:tr>
      <w:tr w:rsidR="0054645A" w:rsidRPr="00783C1E" w:rsidTr="00D30BDD">
        <w:tc>
          <w:tcPr>
            <w:tcW w:w="2552" w:type="dxa"/>
            <w:vAlign w:val="center"/>
          </w:tcPr>
          <w:p w:rsidR="0054645A" w:rsidRPr="00783C1E" w:rsidRDefault="0054645A" w:rsidP="00D30BDD">
            <w:pPr>
              <w:jc w:val="both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lastRenderedPageBreak/>
              <w:t>Итоговое значение</w:t>
            </w:r>
          </w:p>
        </w:tc>
        <w:tc>
          <w:tcPr>
            <w:tcW w:w="567" w:type="dxa"/>
          </w:tcPr>
          <w:p w:rsidR="0054645A" w:rsidRPr="00783C1E" w:rsidRDefault="0054645A" w:rsidP="00D30B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4645A" w:rsidRPr="001F4A1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F4A13"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54645A" w:rsidRPr="001F4A1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1F4A13">
              <w:rPr>
                <w:sz w:val="24"/>
                <w:szCs w:val="24"/>
              </w:rPr>
              <w:t>,0</w:t>
            </w:r>
          </w:p>
        </w:tc>
        <w:tc>
          <w:tcPr>
            <w:tcW w:w="1701" w:type="dxa"/>
          </w:tcPr>
          <w:p w:rsidR="0054645A" w:rsidRPr="001F4A1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0,0001</w:t>
            </w:r>
          </w:p>
        </w:tc>
        <w:tc>
          <w:tcPr>
            <w:tcW w:w="1701" w:type="dxa"/>
          </w:tcPr>
          <w:p w:rsidR="0054645A" w:rsidRPr="001F4A1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54645A" w:rsidRPr="00783C1E" w:rsidTr="00D30BDD">
        <w:trPr>
          <w:trHeight w:val="534"/>
        </w:trPr>
        <w:tc>
          <w:tcPr>
            <w:tcW w:w="15735" w:type="dxa"/>
            <w:gridSpan w:val="11"/>
          </w:tcPr>
          <w:p w:rsidR="0054645A" w:rsidRPr="00783C1E" w:rsidRDefault="0054645A" w:rsidP="00D30BDD">
            <w:pPr>
              <w:rPr>
                <w:b/>
                <w:bCs/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 xml:space="preserve"> </w:t>
            </w:r>
            <w:r w:rsidRPr="00783C1E">
              <w:rPr>
                <w:b/>
                <w:bCs/>
                <w:sz w:val="24"/>
                <w:szCs w:val="24"/>
              </w:rPr>
              <w:t xml:space="preserve">Подпрограмма 4 «Благоустройство населенных пунктов </w:t>
            </w:r>
            <w:r>
              <w:rPr>
                <w:b/>
                <w:bCs/>
                <w:sz w:val="24"/>
                <w:szCs w:val="24"/>
                <w:lang w:eastAsia="en-US"/>
              </w:rPr>
              <w:t>Соловцовского</w:t>
            </w:r>
            <w:r w:rsidRPr="00783C1E">
              <w:rPr>
                <w:sz w:val="24"/>
                <w:szCs w:val="24"/>
                <w:lang w:eastAsia="en-US"/>
              </w:rPr>
              <w:t xml:space="preserve"> </w:t>
            </w:r>
            <w:r w:rsidRPr="00783C1E">
              <w:rPr>
                <w:b/>
                <w:bCs/>
                <w:sz w:val="24"/>
                <w:szCs w:val="24"/>
              </w:rPr>
              <w:t>сельсовета Иссинского района Пензенской области»   на 2019 год</w:t>
            </w:r>
          </w:p>
        </w:tc>
      </w:tr>
      <w:tr w:rsidR="0054645A" w:rsidRPr="00783C1E" w:rsidTr="00D30BDD">
        <w:trPr>
          <w:trHeight w:val="2902"/>
        </w:trPr>
        <w:tc>
          <w:tcPr>
            <w:tcW w:w="2552" w:type="dxa"/>
            <w:vAlign w:val="center"/>
          </w:tcPr>
          <w:p w:rsidR="0054645A" w:rsidRPr="00783C1E" w:rsidRDefault="0054645A" w:rsidP="00D30BDD">
            <w:pPr>
              <w:rPr>
                <w:sz w:val="24"/>
                <w:szCs w:val="24"/>
                <w:highlight w:val="yellow"/>
              </w:rPr>
            </w:pPr>
            <w:r w:rsidRPr="00783C1E">
              <w:rPr>
                <w:sz w:val="24"/>
                <w:szCs w:val="24"/>
              </w:rPr>
              <w:t>Улучшение качес</w:t>
            </w:r>
            <w:r w:rsidRPr="00783C1E">
              <w:rPr>
                <w:sz w:val="24"/>
                <w:szCs w:val="24"/>
              </w:rPr>
              <w:t>т</w:t>
            </w:r>
            <w:r w:rsidRPr="00783C1E">
              <w:rPr>
                <w:sz w:val="24"/>
                <w:szCs w:val="24"/>
              </w:rPr>
              <w:t>ва жизни и обесп</w:t>
            </w:r>
            <w:r w:rsidRPr="00783C1E">
              <w:rPr>
                <w:sz w:val="24"/>
                <w:szCs w:val="24"/>
              </w:rPr>
              <w:t>е</w:t>
            </w:r>
            <w:r w:rsidRPr="00783C1E">
              <w:rPr>
                <w:sz w:val="24"/>
                <w:szCs w:val="24"/>
              </w:rPr>
              <w:t>чение комфортных условий для проживания нас</w:t>
            </w:r>
            <w:r w:rsidRPr="00783C1E">
              <w:rPr>
                <w:sz w:val="24"/>
                <w:szCs w:val="24"/>
              </w:rPr>
              <w:t>е</w:t>
            </w:r>
            <w:r w:rsidRPr="00783C1E">
              <w:rPr>
                <w:sz w:val="24"/>
                <w:szCs w:val="24"/>
              </w:rPr>
              <w:t xml:space="preserve">ления  на территории  </w:t>
            </w:r>
            <w:r>
              <w:rPr>
                <w:sz w:val="24"/>
                <w:szCs w:val="24"/>
              </w:rPr>
              <w:t>Соловцовского</w:t>
            </w:r>
            <w:r w:rsidRPr="00783C1E">
              <w:rPr>
                <w:sz w:val="24"/>
                <w:szCs w:val="24"/>
              </w:rPr>
              <w:t xml:space="preserve"> сельс</w:t>
            </w:r>
            <w:r w:rsidRPr="00783C1E">
              <w:rPr>
                <w:sz w:val="24"/>
                <w:szCs w:val="24"/>
              </w:rPr>
              <w:t>о</w:t>
            </w:r>
            <w:r w:rsidRPr="00783C1E">
              <w:rPr>
                <w:sz w:val="24"/>
                <w:szCs w:val="24"/>
              </w:rPr>
              <w:t>вета  Иссинского ра</w:t>
            </w:r>
            <w:r w:rsidRPr="00783C1E">
              <w:rPr>
                <w:sz w:val="24"/>
                <w:szCs w:val="24"/>
              </w:rPr>
              <w:t>й</w:t>
            </w:r>
            <w:r w:rsidRPr="00783C1E">
              <w:rPr>
                <w:sz w:val="24"/>
                <w:szCs w:val="24"/>
              </w:rPr>
              <w:t>она Пензенской о</w:t>
            </w:r>
            <w:r w:rsidRPr="00783C1E">
              <w:rPr>
                <w:sz w:val="24"/>
                <w:szCs w:val="24"/>
              </w:rPr>
              <w:t>б</w:t>
            </w:r>
            <w:r w:rsidRPr="00783C1E">
              <w:rPr>
                <w:sz w:val="24"/>
                <w:szCs w:val="24"/>
              </w:rPr>
              <w:t>ласти</w:t>
            </w:r>
          </w:p>
        </w:tc>
        <w:tc>
          <w:tcPr>
            <w:tcW w:w="567" w:type="dxa"/>
          </w:tcPr>
          <w:p w:rsidR="0054645A" w:rsidRPr="00783C1E" w:rsidRDefault="0054645A" w:rsidP="00D30BDD">
            <w:pPr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 xml:space="preserve">% </w:t>
            </w:r>
          </w:p>
        </w:tc>
        <w:tc>
          <w:tcPr>
            <w:tcW w:w="85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90</w:t>
            </w:r>
          </w:p>
        </w:tc>
        <w:tc>
          <w:tcPr>
            <w:tcW w:w="85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95</w:t>
            </w:r>
          </w:p>
        </w:tc>
        <w:tc>
          <w:tcPr>
            <w:tcW w:w="156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105,6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</w:tr>
      <w:tr w:rsidR="0054645A" w:rsidRPr="00783C1E" w:rsidTr="00D30BDD">
        <w:tc>
          <w:tcPr>
            <w:tcW w:w="2552" w:type="dxa"/>
            <w:vAlign w:val="center"/>
          </w:tcPr>
          <w:p w:rsidR="0054645A" w:rsidRPr="00783C1E" w:rsidRDefault="0054645A" w:rsidP="00D30BDD">
            <w:pPr>
              <w:jc w:val="both"/>
              <w:rPr>
                <w:sz w:val="24"/>
                <w:szCs w:val="24"/>
                <w:highlight w:val="yellow"/>
              </w:rPr>
            </w:pPr>
            <w:r w:rsidRPr="00783C1E">
              <w:rPr>
                <w:sz w:val="24"/>
                <w:szCs w:val="24"/>
              </w:rPr>
              <w:t>Итоговое значение</w:t>
            </w:r>
          </w:p>
        </w:tc>
        <w:tc>
          <w:tcPr>
            <w:tcW w:w="567" w:type="dxa"/>
          </w:tcPr>
          <w:p w:rsidR="0054645A" w:rsidRPr="00783C1E" w:rsidRDefault="0054645A" w:rsidP="00D30B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4645A" w:rsidRPr="001F4A1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F4A13">
              <w:rPr>
                <w:sz w:val="24"/>
                <w:szCs w:val="24"/>
              </w:rPr>
              <w:t>105,6</w:t>
            </w:r>
          </w:p>
        </w:tc>
        <w:tc>
          <w:tcPr>
            <w:tcW w:w="1559" w:type="dxa"/>
          </w:tcPr>
          <w:p w:rsidR="0054645A" w:rsidRPr="001F4A1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679,7</w:t>
            </w:r>
          </w:p>
        </w:tc>
        <w:tc>
          <w:tcPr>
            <w:tcW w:w="1701" w:type="dxa"/>
          </w:tcPr>
          <w:p w:rsidR="0054645A" w:rsidRPr="001F4A1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F4A13"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1836</w:t>
            </w:r>
          </w:p>
        </w:tc>
        <w:tc>
          <w:tcPr>
            <w:tcW w:w="1701" w:type="dxa"/>
          </w:tcPr>
          <w:p w:rsidR="0054645A" w:rsidRPr="001F4A13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18,36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54645A" w:rsidRPr="00783C1E" w:rsidTr="00D30BDD">
        <w:trPr>
          <w:trHeight w:val="654"/>
        </w:trPr>
        <w:tc>
          <w:tcPr>
            <w:tcW w:w="15735" w:type="dxa"/>
            <w:gridSpan w:val="11"/>
          </w:tcPr>
          <w:p w:rsidR="0054645A" w:rsidRDefault="0054645A" w:rsidP="00D30BDD">
            <w:pPr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 xml:space="preserve"> </w:t>
            </w:r>
          </w:p>
          <w:p w:rsidR="0054645A" w:rsidRPr="00783C1E" w:rsidRDefault="0054645A" w:rsidP="00D30BDD">
            <w:pPr>
              <w:rPr>
                <w:b/>
                <w:bCs/>
                <w:sz w:val="24"/>
                <w:szCs w:val="24"/>
              </w:rPr>
            </w:pPr>
            <w:r w:rsidRPr="00783C1E">
              <w:rPr>
                <w:b/>
                <w:bCs/>
                <w:sz w:val="24"/>
                <w:szCs w:val="24"/>
              </w:rPr>
              <w:t>Подпрограмма  6 «Организация библиотечного обслуживания населения и создание условий для организации досуга</w:t>
            </w:r>
            <w:r>
              <w:rPr>
                <w:b/>
                <w:bCs/>
                <w:sz w:val="24"/>
                <w:szCs w:val="24"/>
              </w:rPr>
              <w:t xml:space="preserve"> населения</w:t>
            </w:r>
            <w:r w:rsidRPr="00783C1E">
              <w:rPr>
                <w:b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eastAsia="en-US"/>
              </w:rPr>
              <w:t>Соловцовского</w:t>
            </w:r>
            <w:r w:rsidRPr="00783C1E">
              <w:rPr>
                <w:sz w:val="24"/>
                <w:szCs w:val="24"/>
                <w:lang w:eastAsia="en-US"/>
              </w:rPr>
              <w:t xml:space="preserve"> </w:t>
            </w:r>
            <w:r w:rsidRPr="00783C1E">
              <w:rPr>
                <w:b/>
                <w:bCs/>
                <w:sz w:val="24"/>
                <w:szCs w:val="24"/>
              </w:rPr>
              <w:t>сельсовета Иссин</w:t>
            </w:r>
            <w:r>
              <w:rPr>
                <w:b/>
                <w:bCs/>
                <w:sz w:val="24"/>
                <w:szCs w:val="24"/>
              </w:rPr>
              <w:t>ского района Пензенской области»</w:t>
            </w:r>
            <w:r w:rsidRPr="00783C1E">
              <w:rPr>
                <w:b/>
                <w:bCs/>
                <w:sz w:val="24"/>
                <w:szCs w:val="24"/>
              </w:rPr>
              <w:t xml:space="preserve"> на 2019 год</w:t>
            </w:r>
          </w:p>
        </w:tc>
      </w:tr>
      <w:tr w:rsidR="0054645A" w:rsidRPr="00783C1E" w:rsidTr="00D30BDD">
        <w:tc>
          <w:tcPr>
            <w:tcW w:w="2552" w:type="dxa"/>
          </w:tcPr>
          <w:p w:rsidR="0054645A" w:rsidRPr="00AD478C" w:rsidRDefault="0054645A" w:rsidP="00D30BDD">
            <w:pPr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1. Формирование ед</w:t>
            </w:r>
            <w:r w:rsidRPr="00783C1E">
              <w:rPr>
                <w:sz w:val="24"/>
                <w:szCs w:val="24"/>
              </w:rPr>
              <w:t>и</w:t>
            </w:r>
            <w:r w:rsidRPr="00783C1E">
              <w:rPr>
                <w:sz w:val="24"/>
                <w:szCs w:val="24"/>
              </w:rPr>
              <w:t>ного культурного пространства, создание условий для в</w:t>
            </w:r>
            <w:r w:rsidRPr="00783C1E">
              <w:rPr>
                <w:sz w:val="24"/>
                <w:szCs w:val="24"/>
              </w:rPr>
              <w:t>ы</w:t>
            </w:r>
            <w:r w:rsidRPr="00783C1E">
              <w:rPr>
                <w:sz w:val="24"/>
                <w:szCs w:val="24"/>
              </w:rPr>
              <w:t>равнивания доступа населения к культу</w:t>
            </w:r>
            <w:r w:rsidRPr="00783C1E">
              <w:rPr>
                <w:sz w:val="24"/>
                <w:szCs w:val="24"/>
              </w:rPr>
              <w:t>р</w:t>
            </w:r>
            <w:r w:rsidRPr="00783C1E">
              <w:rPr>
                <w:sz w:val="24"/>
                <w:szCs w:val="24"/>
              </w:rPr>
              <w:t>ным ценностям, информационным р</w:t>
            </w:r>
            <w:r w:rsidRPr="00783C1E">
              <w:rPr>
                <w:sz w:val="24"/>
                <w:szCs w:val="24"/>
              </w:rPr>
              <w:t>е</w:t>
            </w:r>
            <w:r w:rsidRPr="00783C1E">
              <w:rPr>
                <w:sz w:val="24"/>
                <w:szCs w:val="24"/>
              </w:rPr>
              <w:t>сурсам и пользованию у</w:t>
            </w:r>
            <w:r w:rsidRPr="00783C1E">
              <w:rPr>
                <w:sz w:val="24"/>
                <w:szCs w:val="24"/>
              </w:rPr>
              <w:t>с</w:t>
            </w:r>
            <w:r w:rsidRPr="00783C1E">
              <w:rPr>
                <w:sz w:val="24"/>
                <w:szCs w:val="24"/>
              </w:rPr>
              <w:t>лугами учреждений культуры</w:t>
            </w:r>
          </w:p>
        </w:tc>
        <w:tc>
          <w:tcPr>
            <w:tcW w:w="567" w:type="dxa"/>
          </w:tcPr>
          <w:p w:rsidR="0054645A" w:rsidRPr="00783C1E" w:rsidRDefault="0054645A" w:rsidP="00D30BDD">
            <w:pPr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 xml:space="preserve">% </w:t>
            </w:r>
          </w:p>
        </w:tc>
        <w:tc>
          <w:tcPr>
            <w:tcW w:w="85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</w:tr>
      <w:tr w:rsidR="0054645A" w:rsidRPr="00783C1E" w:rsidTr="00D30BDD">
        <w:tc>
          <w:tcPr>
            <w:tcW w:w="2552" w:type="dxa"/>
            <w:vAlign w:val="center"/>
          </w:tcPr>
          <w:p w:rsidR="0054645A" w:rsidRPr="00783C1E" w:rsidRDefault="0054645A" w:rsidP="00D30BDD">
            <w:pPr>
              <w:rPr>
                <w:color w:val="000080"/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 xml:space="preserve"> 2.Создание усл</w:t>
            </w:r>
            <w:r w:rsidRPr="00783C1E">
              <w:rPr>
                <w:sz w:val="24"/>
                <w:szCs w:val="24"/>
              </w:rPr>
              <w:t>о</w:t>
            </w:r>
            <w:r w:rsidRPr="00783C1E">
              <w:rPr>
                <w:sz w:val="24"/>
                <w:szCs w:val="24"/>
              </w:rPr>
              <w:t xml:space="preserve">вий </w:t>
            </w:r>
            <w:r w:rsidRPr="00783C1E">
              <w:rPr>
                <w:sz w:val="24"/>
                <w:szCs w:val="24"/>
              </w:rPr>
              <w:lastRenderedPageBreak/>
              <w:t>для сохранения и развития кул</w:t>
            </w:r>
            <w:r w:rsidRPr="00783C1E">
              <w:rPr>
                <w:sz w:val="24"/>
                <w:szCs w:val="24"/>
              </w:rPr>
              <w:t>ь</w:t>
            </w:r>
            <w:r w:rsidRPr="00783C1E">
              <w:rPr>
                <w:sz w:val="24"/>
                <w:szCs w:val="24"/>
              </w:rPr>
              <w:t>турного потенци</w:t>
            </w:r>
            <w:r w:rsidRPr="00783C1E">
              <w:rPr>
                <w:sz w:val="24"/>
                <w:szCs w:val="24"/>
              </w:rPr>
              <w:t>а</w:t>
            </w:r>
            <w:r w:rsidRPr="00783C1E">
              <w:rPr>
                <w:sz w:val="24"/>
                <w:szCs w:val="24"/>
              </w:rPr>
              <w:t>ла.</w:t>
            </w:r>
          </w:p>
        </w:tc>
        <w:tc>
          <w:tcPr>
            <w:tcW w:w="567" w:type="dxa"/>
          </w:tcPr>
          <w:p w:rsidR="0054645A" w:rsidRPr="00783C1E" w:rsidRDefault="0054645A" w:rsidP="00D30BDD">
            <w:pPr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lastRenderedPageBreak/>
              <w:t xml:space="preserve">% </w:t>
            </w:r>
          </w:p>
        </w:tc>
        <w:tc>
          <w:tcPr>
            <w:tcW w:w="851" w:type="dxa"/>
          </w:tcPr>
          <w:p w:rsidR="0054645A" w:rsidRPr="00783C1E" w:rsidRDefault="0054645A" w:rsidP="00D30BDD">
            <w:pPr>
              <w:spacing w:line="216" w:lineRule="auto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</w:tr>
      <w:tr w:rsidR="0054645A" w:rsidRPr="00783C1E" w:rsidTr="00D30BDD">
        <w:tc>
          <w:tcPr>
            <w:tcW w:w="2552" w:type="dxa"/>
            <w:vAlign w:val="center"/>
          </w:tcPr>
          <w:p w:rsidR="0054645A" w:rsidRPr="00783C1E" w:rsidRDefault="0054645A" w:rsidP="00D30BDD">
            <w:pPr>
              <w:jc w:val="both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lastRenderedPageBreak/>
              <w:t>Итоговое значение</w:t>
            </w:r>
          </w:p>
        </w:tc>
        <w:tc>
          <w:tcPr>
            <w:tcW w:w="567" w:type="dxa"/>
          </w:tcPr>
          <w:p w:rsidR="0054645A" w:rsidRPr="00783C1E" w:rsidRDefault="0054645A" w:rsidP="00D30B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4645A" w:rsidRPr="00CA3AA9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A3AA9"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54645A" w:rsidRPr="00CA3AA9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305,0</w:t>
            </w:r>
          </w:p>
        </w:tc>
        <w:tc>
          <w:tcPr>
            <w:tcW w:w="1701" w:type="dxa"/>
          </w:tcPr>
          <w:p w:rsidR="0054645A" w:rsidRPr="00CA3AA9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0,0824</w:t>
            </w:r>
          </w:p>
        </w:tc>
        <w:tc>
          <w:tcPr>
            <w:tcW w:w="1701" w:type="dxa"/>
          </w:tcPr>
          <w:p w:rsidR="0054645A" w:rsidRPr="00CA3AA9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8,24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54645A" w:rsidRPr="00783C1E" w:rsidTr="00D30BDD">
        <w:trPr>
          <w:trHeight w:val="292"/>
        </w:trPr>
        <w:tc>
          <w:tcPr>
            <w:tcW w:w="15735" w:type="dxa"/>
            <w:gridSpan w:val="11"/>
            <w:vAlign w:val="center"/>
          </w:tcPr>
          <w:p w:rsidR="0054645A" w:rsidRPr="00783C1E" w:rsidRDefault="0054645A" w:rsidP="00D30BDD">
            <w:pPr>
              <w:jc w:val="center"/>
              <w:rPr>
                <w:b/>
                <w:bCs/>
                <w:sz w:val="24"/>
                <w:szCs w:val="24"/>
              </w:rPr>
            </w:pPr>
            <w:r w:rsidRPr="00783C1E">
              <w:rPr>
                <w:b/>
                <w:bCs/>
                <w:sz w:val="24"/>
                <w:szCs w:val="24"/>
              </w:rPr>
              <w:t>Подпрограмма 7 « Чистая вода» на 2019 год</w:t>
            </w:r>
          </w:p>
        </w:tc>
      </w:tr>
      <w:tr w:rsidR="0054645A" w:rsidRPr="00783C1E" w:rsidTr="00D30BDD">
        <w:tc>
          <w:tcPr>
            <w:tcW w:w="2552" w:type="dxa"/>
          </w:tcPr>
          <w:p w:rsidR="0054645A" w:rsidRPr="00AD478C" w:rsidRDefault="0054645A" w:rsidP="00D30B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783C1E">
              <w:rPr>
                <w:sz w:val="24"/>
                <w:szCs w:val="24"/>
              </w:rPr>
              <w:t>оля уличной вод</w:t>
            </w:r>
            <w:r w:rsidRPr="00783C1E">
              <w:rPr>
                <w:sz w:val="24"/>
                <w:szCs w:val="24"/>
              </w:rPr>
              <w:t>о</w:t>
            </w:r>
            <w:r w:rsidRPr="00783C1E">
              <w:rPr>
                <w:sz w:val="24"/>
                <w:szCs w:val="24"/>
              </w:rPr>
              <w:t>проводной сети, ну</w:t>
            </w:r>
            <w:r w:rsidRPr="00783C1E">
              <w:rPr>
                <w:sz w:val="24"/>
                <w:szCs w:val="24"/>
              </w:rPr>
              <w:t>ж</w:t>
            </w:r>
            <w:r w:rsidRPr="00783C1E">
              <w:rPr>
                <w:sz w:val="24"/>
                <w:szCs w:val="24"/>
              </w:rPr>
              <w:t>дающейся в замене</w:t>
            </w:r>
          </w:p>
        </w:tc>
        <w:tc>
          <w:tcPr>
            <w:tcW w:w="567" w:type="dxa"/>
          </w:tcPr>
          <w:p w:rsidR="0054645A" w:rsidRPr="00783C1E" w:rsidRDefault="0054645A" w:rsidP="00D30BDD">
            <w:pPr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 xml:space="preserve">% </w:t>
            </w:r>
          </w:p>
        </w:tc>
        <w:tc>
          <w:tcPr>
            <w:tcW w:w="85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35</w:t>
            </w:r>
          </w:p>
        </w:tc>
        <w:tc>
          <w:tcPr>
            <w:tcW w:w="85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40</w:t>
            </w:r>
          </w:p>
        </w:tc>
        <w:tc>
          <w:tcPr>
            <w:tcW w:w="156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114,3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</w:tr>
      <w:tr w:rsidR="0054645A" w:rsidRPr="00783C1E" w:rsidTr="00D30BDD">
        <w:tc>
          <w:tcPr>
            <w:tcW w:w="2552" w:type="dxa"/>
          </w:tcPr>
          <w:p w:rsidR="0054645A" w:rsidRPr="00783C1E" w:rsidRDefault="0054645A" w:rsidP="00D30B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783C1E">
              <w:rPr>
                <w:sz w:val="24"/>
                <w:szCs w:val="24"/>
              </w:rPr>
              <w:t xml:space="preserve">оля населения, имеющего доступ к централизованному водоснабжению </w:t>
            </w:r>
          </w:p>
        </w:tc>
        <w:tc>
          <w:tcPr>
            <w:tcW w:w="567" w:type="dxa"/>
          </w:tcPr>
          <w:p w:rsidR="0054645A" w:rsidRPr="00783C1E" w:rsidRDefault="0054645A" w:rsidP="00D30BDD">
            <w:pPr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 xml:space="preserve">% </w:t>
            </w:r>
          </w:p>
        </w:tc>
        <w:tc>
          <w:tcPr>
            <w:tcW w:w="851" w:type="dxa"/>
          </w:tcPr>
          <w:p w:rsidR="0054645A" w:rsidRPr="00783C1E" w:rsidRDefault="0054645A" w:rsidP="00D30BDD">
            <w:pPr>
              <w:spacing w:line="216" w:lineRule="auto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90</w:t>
            </w:r>
          </w:p>
        </w:tc>
        <w:tc>
          <w:tcPr>
            <w:tcW w:w="85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95</w:t>
            </w:r>
          </w:p>
        </w:tc>
        <w:tc>
          <w:tcPr>
            <w:tcW w:w="156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105,6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</w:tr>
      <w:tr w:rsidR="0054645A" w:rsidRPr="00783C1E" w:rsidTr="00D30BDD">
        <w:tc>
          <w:tcPr>
            <w:tcW w:w="2552" w:type="dxa"/>
            <w:vAlign w:val="center"/>
          </w:tcPr>
          <w:p w:rsidR="0054645A" w:rsidRPr="00783C1E" w:rsidRDefault="0054645A" w:rsidP="00D30BDD">
            <w:pPr>
              <w:jc w:val="both"/>
              <w:rPr>
                <w:color w:val="000080"/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783C1E">
              <w:rPr>
                <w:sz w:val="24"/>
                <w:szCs w:val="24"/>
              </w:rPr>
              <w:t>оля населения, потребляющего пить</w:t>
            </w:r>
            <w:r w:rsidRPr="00783C1E">
              <w:rPr>
                <w:sz w:val="24"/>
                <w:szCs w:val="24"/>
              </w:rPr>
              <w:t>е</w:t>
            </w:r>
            <w:r w:rsidRPr="00783C1E">
              <w:rPr>
                <w:sz w:val="24"/>
                <w:szCs w:val="24"/>
              </w:rPr>
              <w:t>вую воду надлежащего кач</w:t>
            </w:r>
            <w:r w:rsidRPr="00783C1E">
              <w:rPr>
                <w:sz w:val="24"/>
                <w:szCs w:val="24"/>
              </w:rPr>
              <w:t>е</w:t>
            </w:r>
            <w:r w:rsidRPr="00783C1E">
              <w:rPr>
                <w:sz w:val="24"/>
                <w:szCs w:val="24"/>
              </w:rPr>
              <w:t>ства</w:t>
            </w:r>
          </w:p>
        </w:tc>
        <w:tc>
          <w:tcPr>
            <w:tcW w:w="567" w:type="dxa"/>
          </w:tcPr>
          <w:p w:rsidR="0054645A" w:rsidRPr="00783C1E" w:rsidRDefault="0054645A" w:rsidP="00D30BDD">
            <w:pPr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 xml:space="preserve">% </w:t>
            </w:r>
          </w:p>
        </w:tc>
        <w:tc>
          <w:tcPr>
            <w:tcW w:w="851" w:type="dxa"/>
          </w:tcPr>
          <w:p w:rsidR="0054645A" w:rsidRPr="00783C1E" w:rsidRDefault="0054645A" w:rsidP="00D30BDD">
            <w:pPr>
              <w:spacing w:line="216" w:lineRule="auto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100,0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</w:tr>
      <w:tr w:rsidR="0054645A" w:rsidRPr="00783C1E" w:rsidTr="00D30BDD">
        <w:tc>
          <w:tcPr>
            <w:tcW w:w="2552" w:type="dxa"/>
            <w:vAlign w:val="center"/>
          </w:tcPr>
          <w:p w:rsidR="0054645A" w:rsidRPr="00783C1E" w:rsidRDefault="0054645A" w:rsidP="00D30BDD">
            <w:pPr>
              <w:jc w:val="both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Итоговое значение</w:t>
            </w:r>
          </w:p>
        </w:tc>
        <w:tc>
          <w:tcPr>
            <w:tcW w:w="567" w:type="dxa"/>
          </w:tcPr>
          <w:p w:rsidR="0054645A" w:rsidRPr="00783C1E" w:rsidRDefault="0054645A" w:rsidP="00D30B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4645A" w:rsidRPr="00CA3AA9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A3AA9">
              <w:rPr>
                <w:sz w:val="24"/>
                <w:szCs w:val="24"/>
              </w:rPr>
              <w:t>106,6</w:t>
            </w:r>
          </w:p>
        </w:tc>
        <w:tc>
          <w:tcPr>
            <w:tcW w:w="1559" w:type="dxa"/>
          </w:tcPr>
          <w:p w:rsidR="0054645A" w:rsidRPr="00CA3AA9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224,4</w:t>
            </w:r>
          </w:p>
        </w:tc>
        <w:tc>
          <w:tcPr>
            <w:tcW w:w="1701" w:type="dxa"/>
          </w:tcPr>
          <w:p w:rsidR="0054645A" w:rsidRPr="00CA3AA9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0,0606</w:t>
            </w:r>
          </w:p>
        </w:tc>
        <w:tc>
          <w:tcPr>
            <w:tcW w:w="1701" w:type="dxa"/>
          </w:tcPr>
          <w:p w:rsidR="0054645A" w:rsidRPr="00CA3AA9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6,06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54645A" w:rsidRPr="00783C1E" w:rsidTr="00D30BDD">
        <w:trPr>
          <w:trHeight w:val="654"/>
        </w:trPr>
        <w:tc>
          <w:tcPr>
            <w:tcW w:w="15735" w:type="dxa"/>
            <w:gridSpan w:val="11"/>
          </w:tcPr>
          <w:tbl>
            <w:tblPr>
              <w:tblW w:w="1573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/>
            </w:tblPr>
            <w:tblGrid>
              <w:gridCol w:w="2264"/>
              <w:gridCol w:w="540"/>
              <w:gridCol w:w="771"/>
              <w:gridCol w:w="928"/>
              <w:gridCol w:w="1484"/>
              <w:gridCol w:w="1597"/>
              <w:gridCol w:w="1631"/>
              <w:gridCol w:w="1701"/>
              <w:gridCol w:w="1701"/>
              <w:gridCol w:w="1559"/>
              <w:gridCol w:w="1559"/>
            </w:tblGrid>
            <w:tr w:rsidR="0054645A" w:rsidRPr="00BD18E0" w:rsidTr="00D30BDD">
              <w:trPr>
                <w:trHeight w:val="378"/>
              </w:trPr>
              <w:tc>
                <w:tcPr>
                  <w:tcW w:w="15735" w:type="dxa"/>
                  <w:gridSpan w:val="11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BD18E0">
                    <w:rPr>
                      <w:b/>
                      <w:bCs/>
                      <w:sz w:val="24"/>
                      <w:szCs w:val="24"/>
                    </w:rPr>
                    <w:t xml:space="preserve">Подпрограмма 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>8</w:t>
                  </w:r>
                  <w:r w:rsidRPr="00BD18E0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C16C62">
                    <w:rPr>
                      <w:b/>
                      <w:bCs/>
                      <w:sz w:val="24"/>
                      <w:szCs w:val="24"/>
                    </w:rPr>
                    <w:t xml:space="preserve">«Профилактика правонарушений на территории 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>Соловцовского</w:t>
                  </w:r>
                  <w:r w:rsidRPr="00C16C62">
                    <w:rPr>
                      <w:b/>
                      <w:bCs/>
                      <w:sz w:val="24"/>
                      <w:szCs w:val="24"/>
                    </w:rPr>
                    <w:t xml:space="preserve"> сельсовета Иссин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>ского района Пензенской области» в 2019</w:t>
                  </w:r>
                  <w:r w:rsidRPr="000245EB">
                    <w:rPr>
                      <w:b/>
                      <w:bCs/>
                      <w:sz w:val="24"/>
                      <w:szCs w:val="24"/>
                    </w:rPr>
                    <w:t xml:space="preserve"> год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>у</w:t>
                  </w:r>
                </w:p>
              </w:tc>
            </w:tr>
            <w:tr w:rsidR="0054645A" w:rsidRPr="00BD18E0" w:rsidTr="00D30BDD">
              <w:tc>
                <w:tcPr>
                  <w:tcW w:w="22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F90EC2" w:rsidRDefault="0054645A" w:rsidP="00D30BDD">
                  <w:pPr>
                    <w:rPr>
                      <w:sz w:val="22"/>
                      <w:szCs w:val="22"/>
                    </w:rPr>
                  </w:pPr>
                  <w:r w:rsidRPr="00F90EC2">
                    <w:rPr>
                      <w:sz w:val="22"/>
                      <w:szCs w:val="22"/>
                    </w:rPr>
                    <w:t>Снижение количес</w:t>
                  </w:r>
                  <w:r w:rsidRPr="00F90EC2">
                    <w:rPr>
                      <w:sz w:val="22"/>
                      <w:szCs w:val="22"/>
                    </w:rPr>
                    <w:t>т</w:t>
                  </w:r>
                  <w:r w:rsidRPr="00F90EC2">
                    <w:rPr>
                      <w:sz w:val="22"/>
                      <w:szCs w:val="22"/>
                    </w:rPr>
                    <w:t>ва совершенных пр</w:t>
                  </w:r>
                  <w:r w:rsidRPr="00F90EC2">
                    <w:rPr>
                      <w:sz w:val="22"/>
                      <w:szCs w:val="22"/>
                    </w:rPr>
                    <w:t>е</w:t>
                  </w:r>
                  <w:r w:rsidRPr="00F90EC2">
                    <w:rPr>
                      <w:sz w:val="22"/>
                      <w:szCs w:val="22"/>
                    </w:rPr>
                    <w:t xml:space="preserve">ступлений на 1 тыс. населения в </w:t>
                  </w:r>
                  <w:r>
                    <w:rPr>
                      <w:sz w:val="22"/>
                      <w:szCs w:val="22"/>
                    </w:rPr>
                    <w:t>Соловцовском</w:t>
                  </w:r>
                  <w:r w:rsidRPr="00F90EC2">
                    <w:rPr>
                      <w:sz w:val="22"/>
                      <w:szCs w:val="22"/>
                    </w:rPr>
                    <w:t xml:space="preserve"> сельсовете Иссинского района Пензенской области</w:t>
                  </w:r>
                </w:p>
              </w:tc>
              <w:tc>
                <w:tcPr>
                  <w:tcW w:w="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jc w:val="center"/>
                  </w:pPr>
                  <w:r w:rsidRPr="00BD18E0">
                    <w:t xml:space="preserve">% </w:t>
                  </w:r>
                </w:p>
              </w:tc>
              <w:tc>
                <w:tcPr>
                  <w:tcW w:w="7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9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14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15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</w:tr>
            <w:tr w:rsidR="0054645A" w:rsidRPr="00BD18E0" w:rsidTr="00D30BDD">
              <w:tc>
                <w:tcPr>
                  <w:tcW w:w="22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F90EC2" w:rsidRDefault="0054645A" w:rsidP="00D30BDD">
                  <w:pPr>
                    <w:rPr>
                      <w:sz w:val="22"/>
                      <w:szCs w:val="22"/>
                    </w:rPr>
                  </w:pPr>
                  <w:r w:rsidRPr="00F90EC2">
                    <w:rPr>
                      <w:sz w:val="22"/>
                      <w:szCs w:val="22"/>
                    </w:rPr>
                    <w:t>Удельный вес труд</w:t>
                  </w:r>
                  <w:r w:rsidRPr="00F90EC2">
                    <w:rPr>
                      <w:sz w:val="22"/>
                      <w:szCs w:val="22"/>
                    </w:rPr>
                    <w:t>о</w:t>
                  </w:r>
                  <w:r w:rsidRPr="00F90EC2">
                    <w:rPr>
                      <w:sz w:val="22"/>
                      <w:szCs w:val="22"/>
                    </w:rPr>
                    <w:t>устроенных ранее судимых лиц от чи</w:t>
                  </w:r>
                  <w:r w:rsidRPr="00F90EC2">
                    <w:rPr>
                      <w:sz w:val="22"/>
                      <w:szCs w:val="22"/>
                    </w:rPr>
                    <w:t>с</w:t>
                  </w:r>
                  <w:r w:rsidRPr="00F90EC2">
                    <w:rPr>
                      <w:sz w:val="22"/>
                      <w:szCs w:val="22"/>
                    </w:rPr>
                    <w:t xml:space="preserve">ла освободившихся из мест лишения свободы в текущем году </w:t>
                  </w:r>
                </w:p>
              </w:tc>
              <w:tc>
                <w:tcPr>
                  <w:tcW w:w="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jc w:val="center"/>
                  </w:pPr>
                  <w:r w:rsidRPr="00BD18E0">
                    <w:t xml:space="preserve">% </w:t>
                  </w:r>
                </w:p>
              </w:tc>
              <w:tc>
                <w:tcPr>
                  <w:tcW w:w="7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9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14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15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</w:tr>
            <w:tr w:rsidR="0054645A" w:rsidRPr="00BD18E0" w:rsidTr="00D30BDD">
              <w:tc>
                <w:tcPr>
                  <w:tcW w:w="22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4645A" w:rsidRPr="000747D6" w:rsidRDefault="0054645A" w:rsidP="00D30BDD">
                  <w:pPr>
                    <w:jc w:val="both"/>
                    <w:rPr>
                      <w:sz w:val="22"/>
                      <w:szCs w:val="22"/>
                    </w:rPr>
                  </w:pPr>
                  <w:r w:rsidRPr="000747D6">
                    <w:rPr>
                      <w:sz w:val="22"/>
                      <w:szCs w:val="22"/>
                    </w:rPr>
                    <w:lastRenderedPageBreak/>
                    <w:t>Итоговое значение</w:t>
                  </w:r>
                </w:p>
              </w:tc>
              <w:tc>
                <w:tcPr>
                  <w:tcW w:w="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jc w:val="center"/>
                  </w:pPr>
                </w:p>
              </w:tc>
              <w:tc>
                <w:tcPr>
                  <w:tcW w:w="7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5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CA3AA9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CA3AA9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CA3AA9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6</w:t>
                  </w:r>
                  <w:r w:rsidRPr="00CA3AA9">
                    <w:rPr>
                      <w:sz w:val="22"/>
                      <w:szCs w:val="22"/>
                    </w:rPr>
                    <w:t>,0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CA3AA9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CA3AA9">
                    <w:rPr>
                      <w:sz w:val="22"/>
                      <w:szCs w:val="22"/>
                    </w:rPr>
                    <w:t>0,000</w:t>
                  </w:r>
                  <w:r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CA3AA9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CA3AA9">
                    <w:rPr>
                      <w:sz w:val="22"/>
                      <w:szCs w:val="22"/>
                    </w:rPr>
                    <w:t>0,0</w:t>
                  </w:r>
                  <w:r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</w:tr>
            <w:tr w:rsidR="0054645A" w:rsidRPr="00BD18E0" w:rsidTr="00D30BDD">
              <w:trPr>
                <w:trHeight w:val="476"/>
              </w:trPr>
              <w:tc>
                <w:tcPr>
                  <w:tcW w:w="15735" w:type="dxa"/>
                  <w:gridSpan w:val="11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BD18E0">
                    <w:rPr>
                      <w:b/>
                      <w:bCs/>
                      <w:sz w:val="24"/>
                      <w:szCs w:val="24"/>
                    </w:rPr>
                    <w:t xml:space="preserve">Подпрограмма 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>9</w:t>
                  </w:r>
                  <w:r w:rsidRPr="00BD18E0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883B69">
                    <w:rPr>
                      <w:sz w:val="24"/>
                      <w:szCs w:val="24"/>
                    </w:rPr>
                    <w:t>«</w:t>
                  </w:r>
                  <w:r w:rsidRPr="009B07F3">
                    <w:rPr>
                      <w:b/>
                      <w:sz w:val="24"/>
                      <w:szCs w:val="24"/>
                    </w:rPr>
                    <w:t>«</w:t>
                  </w:r>
                  <w:r w:rsidRPr="00C11EA2">
                    <w:rPr>
                      <w:b/>
                      <w:sz w:val="24"/>
                      <w:szCs w:val="24"/>
                    </w:rPr>
                    <w:t>Меры</w:t>
                  </w:r>
                  <w:r w:rsidRPr="009B07F3">
                    <w:rPr>
                      <w:b/>
                      <w:sz w:val="24"/>
                      <w:szCs w:val="24"/>
                    </w:rPr>
                    <w:t xml:space="preserve"> противодействия злоупотреблению наркотиками и их незаконному обороту на территории Соловцовского сельсов</w:t>
                  </w:r>
                  <w:r w:rsidRPr="009B07F3">
                    <w:rPr>
                      <w:b/>
                      <w:sz w:val="24"/>
                      <w:szCs w:val="24"/>
                    </w:rPr>
                    <w:t>е</w:t>
                  </w:r>
                  <w:r w:rsidRPr="009B07F3">
                    <w:rPr>
                      <w:b/>
                      <w:sz w:val="24"/>
                      <w:szCs w:val="24"/>
                    </w:rPr>
                    <w:t xml:space="preserve">та Иссинского района Пензенской области </w:t>
                  </w:r>
                  <w:r w:rsidRPr="000245EB">
                    <w:rPr>
                      <w:b/>
                      <w:bCs/>
                      <w:sz w:val="24"/>
                      <w:szCs w:val="24"/>
                    </w:rPr>
                    <w:t>на 201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>9</w:t>
                  </w:r>
                  <w:r w:rsidRPr="000245EB">
                    <w:rPr>
                      <w:b/>
                      <w:bCs/>
                      <w:sz w:val="24"/>
                      <w:szCs w:val="24"/>
                    </w:rPr>
                    <w:t xml:space="preserve"> год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>»</w:t>
                  </w:r>
                </w:p>
              </w:tc>
            </w:tr>
            <w:tr w:rsidR="0054645A" w:rsidRPr="00BD18E0" w:rsidTr="00D30BDD">
              <w:tc>
                <w:tcPr>
                  <w:tcW w:w="22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F90EC2" w:rsidRDefault="0054645A" w:rsidP="00D30BDD">
                  <w:pPr>
                    <w:autoSpaceDE w:val="0"/>
                    <w:jc w:val="both"/>
                    <w:rPr>
                      <w:sz w:val="22"/>
                      <w:szCs w:val="22"/>
                    </w:rPr>
                  </w:pPr>
                  <w:r w:rsidRPr="00F90EC2">
                    <w:rPr>
                      <w:sz w:val="22"/>
                      <w:szCs w:val="22"/>
                    </w:rPr>
                    <w:t>Увеличение колич</w:t>
                  </w:r>
                  <w:r w:rsidRPr="00F90EC2">
                    <w:rPr>
                      <w:sz w:val="22"/>
                      <w:szCs w:val="22"/>
                    </w:rPr>
                    <w:t>е</w:t>
                  </w:r>
                  <w:r w:rsidRPr="00F90EC2">
                    <w:rPr>
                      <w:sz w:val="22"/>
                      <w:szCs w:val="22"/>
                    </w:rPr>
                    <w:t>ства  наркозавис</w:t>
                  </w:r>
                  <w:r w:rsidRPr="00F90EC2">
                    <w:rPr>
                      <w:sz w:val="22"/>
                      <w:szCs w:val="22"/>
                    </w:rPr>
                    <w:t>и</w:t>
                  </w:r>
                  <w:r w:rsidRPr="00F90EC2">
                    <w:rPr>
                      <w:sz w:val="22"/>
                      <w:szCs w:val="22"/>
                    </w:rPr>
                    <w:t>мых, участвующих в лечебных и реабил</w:t>
                  </w:r>
                  <w:r w:rsidRPr="00F90EC2">
                    <w:rPr>
                      <w:sz w:val="22"/>
                      <w:szCs w:val="22"/>
                    </w:rPr>
                    <w:t>и</w:t>
                  </w:r>
                  <w:r w:rsidRPr="00F90EC2">
                    <w:rPr>
                      <w:sz w:val="22"/>
                      <w:szCs w:val="22"/>
                    </w:rPr>
                    <w:t>тационных програ</w:t>
                  </w:r>
                  <w:r w:rsidRPr="00F90EC2">
                    <w:rPr>
                      <w:sz w:val="22"/>
                      <w:szCs w:val="22"/>
                    </w:rPr>
                    <w:t>м</w:t>
                  </w:r>
                  <w:r w:rsidRPr="00F90EC2">
                    <w:rPr>
                      <w:sz w:val="22"/>
                      <w:szCs w:val="22"/>
                    </w:rPr>
                    <w:t>мах</w:t>
                  </w:r>
                </w:p>
              </w:tc>
              <w:tc>
                <w:tcPr>
                  <w:tcW w:w="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jc w:val="center"/>
                  </w:pPr>
                  <w:r w:rsidRPr="00BD18E0">
                    <w:t xml:space="preserve">% </w:t>
                  </w:r>
                </w:p>
              </w:tc>
              <w:tc>
                <w:tcPr>
                  <w:tcW w:w="7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9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14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15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</w:tr>
            <w:tr w:rsidR="0054645A" w:rsidRPr="00BD18E0" w:rsidTr="00D30BDD">
              <w:tc>
                <w:tcPr>
                  <w:tcW w:w="22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F90EC2" w:rsidRDefault="0054645A" w:rsidP="00D30BDD">
                  <w:pPr>
                    <w:autoSpaceDE w:val="0"/>
                    <w:rPr>
                      <w:sz w:val="22"/>
                      <w:szCs w:val="22"/>
                    </w:rPr>
                  </w:pPr>
                  <w:r w:rsidRPr="00F90EC2">
                    <w:rPr>
                      <w:sz w:val="22"/>
                      <w:szCs w:val="22"/>
                    </w:rPr>
                    <w:t>Увеличение колич</w:t>
                  </w:r>
                  <w:r w:rsidRPr="00F90EC2">
                    <w:rPr>
                      <w:sz w:val="22"/>
                      <w:szCs w:val="22"/>
                    </w:rPr>
                    <w:t>е</w:t>
                  </w:r>
                  <w:r w:rsidRPr="00F90EC2">
                    <w:rPr>
                      <w:sz w:val="22"/>
                      <w:szCs w:val="22"/>
                    </w:rPr>
                    <w:t>ства подростков и молодежи в возрасте от 11 до 30 лет, вовлеченных в пр</w:t>
                  </w:r>
                  <w:r w:rsidRPr="00F90EC2">
                    <w:rPr>
                      <w:sz w:val="22"/>
                      <w:szCs w:val="22"/>
                    </w:rPr>
                    <w:t>о</w:t>
                  </w:r>
                  <w:r w:rsidRPr="00F90EC2">
                    <w:rPr>
                      <w:sz w:val="22"/>
                      <w:szCs w:val="22"/>
                    </w:rPr>
                    <w:t>граммные профила</w:t>
                  </w:r>
                  <w:r w:rsidRPr="00F90EC2">
                    <w:rPr>
                      <w:sz w:val="22"/>
                      <w:szCs w:val="22"/>
                    </w:rPr>
                    <w:t>к</w:t>
                  </w:r>
                  <w:r w:rsidRPr="00F90EC2">
                    <w:rPr>
                      <w:sz w:val="22"/>
                      <w:szCs w:val="22"/>
                    </w:rPr>
                    <w:t>тические меропри</w:t>
                  </w:r>
                  <w:r w:rsidRPr="00F90EC2">
                    <w:rPr>
                      <w:sz w:val="22"/>
                      <w:szCs w:val="22"/>
                    </w:rPr>
                    <w:t>я</w:t>
                  </w:r>
                  <w:r w:rsidRPr="00F90EC2">
                    <w:rPr>
                      <w:sz w:val="22"/>
                      <w:szCs w:val="22"/>
                    </w:rPr>
                    <w:t xml:space="preserve">тия </w:t>
                  </w:r>
                </w:p>
              </w:tc>
              <w:tc>
                <w:tcPr>
                  <w:tcW w:w="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jc w:val="center"/>
                  </w:pPr>
                  <w:r w:rsidRPr="00BD18E0">
                    <w:t xml:space="preserve">% </w:t>
                  </w:r>
                </w:p>
              </w:tc>
              <w:tc>
                <w:tcPr>
                  <w:tcW w:w="7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9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14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15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</w:tr>
            <w:tr w:rsidR="0054645A" w:rsidRPr="00BD18E0" w:rsidTr="00D30BDD">
              <w:tc>
                <w:tcPr>
                  <w:tcW w:w="22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F90EC2" w:rsidRDefault="0054645A" w:rsidP="00D30BDD">
                  <w:pPr>
                    <w:rPr>
                      <w:sz w:val="22"/>
                      <w:szCs w:val="22"/>
                    </w:rPr>
                  </w:pPr>
                  <w:r w:rsidRPr="00F90EC2">
                    <w:rPr>
                      <w:sz w:val="22"/>
                      <w:szCs w:val="22"/>
                    </w:rPr>
                    <w:t>Увеличение доли больных с устано</w:t>
                  </w:r>
                  <w:r w:rsidRPr="00F90EC2">
                    <w:rPr>
                      <w:sz w:val="22"/>
                      <w:szCs w:val="22"/>
                    </w:rPr>
                    <w:t>в</w:t>
                  </w:r>
                  <w:r w:rsidRPr="00F90EC2">
                    <w:rPr>
                      <w:sz w:val="22"/>
                      <w:szCs w:val="22"/>
                    </w:rPr>
                    <w:t>ленным диагнозом «наркомания», нах</w:t>
                  </w:r>
                  <w:r w:rsidRPr="00F90EC2">
                    <w:rPr>
                      <w:sz w:val="22"/>
                      <w:szCs w:val="22"/>
                    </w:rPr>
                    <w:t>о</w:t>
                  </w:r>
                  <w:r w:rsidRPr="00F90EC2">
                    <w:rPr>
                      <w:sz w:val="22"/>
                      <w:szCs w:val="22"/>
                    </w:rPr>
                    <w:t>дящихся в ремиссии свыше двух лет, от числа больных на</w:t>
                  </w:r>
                  <w:r w:rsidRPr="00F90EC2">
                    <w:rPr>
                      <w:sz w:val="22"/>
                      <w:szCs w:val="22"/>
                    </w:rPr>
                    <w:t>р</w:t>
                  </w:r>
                  <w:r w:rsidRPr="00F90EC2">
                    <w:rPr>
                      <w:sz w:val="22"/>
                      <w:szCs w:val="22"/>
                    </w:rPr>
                    <w:t xml:space="preserve">команией, состоящих под диспансерным наблюдением  </w:t>
                  </w:r>
                </w:p>
              </w:tc>
              <w:tc>
                <w:tcPr>
                  <w:tcW w:w="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jc w:val="center"/>
                  </w:pPr>
                  <w:r w:rsidRPr="00BD18E0">
                    <w:t xml:space="preserve">% </w:t>
                  </w:r>
                </w:p>
              </w:tc>
              <w:tc>
                <w:tcPr>
                  <w:tcW w:w="7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9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14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15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</w:tr>
            <w:tr w:rsidR="0054645A" w:rsidRPr="00BD18E0" w:rsidTr="00D30BDD">
              <w:tc>
                <w:tcPr>
                  <w:tcW w:w="22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4645A" w:rsidRPr="000747D6" w:rsidRDefault="0054645A" w:rsidP="00D30BDD">
                  <w:pPr>
                    <w:jc w:val="both"/>
                    <w:rPr>
                      <w:sz w:val="22"/>
                      <w:szCs w:val="22"/>
                    </w:rPr>
                  </w:pPr>
                  <w:r w:rsidRPr="000747D6">
                    <w:rPr>
                      <w:sz w:val="22"/>
                      <w:szCs w:val="22"/>
                    </w:rPr>
                    <w:t>Итоговое значение</w:t>
                  </w:r>
                </w:p>
              </w:tc>
              <w:tc>
                <w:tcPr>
                  <w:tcW w:w="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jc w:val="center"/>
                  </w:pPr>
                  <w:r w:rsidRPr="00BD18E0">
                    <w:t>Х</w:t>
                  </w:r>
                </w:p>
              </w:tc>
              <w:tc>
                <w:tcPr>
                  <w:tcW w:w="7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9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14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15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CA3AA9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CA3AA9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CA3AA9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</w:t>
                  </w:r>
                  <w:r w:rsidRPr="00CA3AA9">
                    <w:rPr>
                      <w:sz w:val="22"/>
                      <w:szCs w:val="22"/>
                    </w:rPr>
                    <w:t>,0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CA3AA9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CA3AA9">
                    <w:rPr>
                      <w:sz w:val="22"/>
                      <w:szCs w:val="22"/>
                    </w:rPr>
                    <w:t>0,000</w:t>
                  </w:r>
                  <w:r>
                    <w:rPr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CA3AA9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CA3AA9">
                    <w:rPr>
                      <w:sz w:val="22"/>
                      <w:szCs w:val="22"/>
                    </w:rPr>
                    <w:t>0,0</w:t>
                  </w:r>
                  <w:r>
                    <w:rPr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45A" w:rsidRPr="00BD18E0" w:rsidRDefault="0054645A" w:rsidP="00D30BDD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BD18E0">
                    <w:rPr>
                      <w:sz w:val="22"/>
                      <w:szCs w:val="22"/>
                    </w:rPr>
                    <w:t>Х</w:t>
                  </w:r>
                </w:p>
              </w:tc>
            </w:tr>
          </w:tbl>
          <w:p w:rsidR="0054645A" w:rsidRPr="00783C1E" w:rsidRDefault="0054645A" w:rsidP="00D30BDD">
            <w:pPr>
              <w:rPr>
                <w:b/>
                <w:bCs/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 xml:space="preserve"> </w:t>
            </w:r>
            <w:r w:rsidRPr="00783C1E">
              <w:rPr>
                <w:b/>
                <w:bCs/>
                <w:sz w:val="24"/>
                <w:szCs w:val="24"/>
              </w:rPr>
              <w:t xml:space="preserve">Программа  «Устойчивое развитие территории </w:t>
            </w:r>
            <w:r>
              <w:rPr>
                <w:b/>
                <w:bCs/>
                <w:sz w:val="24"/>
                <w:szCs w:val="24"/>
              </w:rPr>
              <w:t>Соловцовского</w:t>
            </w:r>
            <w:r w:rsidRPr="00783C1E">
              <w:rPr>
                <w:b/>
                <w:bCs/>
                <w:sz w:val="24"/>
                <w:szCs w:val="24"/>
              </w:rPr>
              <w:t xml:space="preserve"> сельсовета Иссинского района Пензенской области</w:t>
            </w:r>
            <w:r>
              <w:rPr>
                <w:b/>
                <w:bCs/>
                <w:sz w:val="24"/>
                <w:szCs w:val="24"/>
              </w:rPr>
              <w:t>»</w:t>
            </w:r>
            <w:r w:rsidRPr="00783C1E">
              <w:rPr>
                <w:b/>
                <w:bCs/>
                <w:sz w:val="24"/>
                <w:szCs w:val="24"/>
              </w:rPr>
              <w:t xml:space="preserve"> на 2020 год</w:t>
            </w:r>
          </w:p>
        </w:tc>
      </w:tr>
      <w:tr w:rsidR="0054645A" w:rsidRPr="00783C1E" w:rsidTr="00D30BDD">
        <w:tc>
          <w:tcPr>
            <w:tcW w:w="2552" w:type="dxa"/>
          </w:tcPr>
          <w:p w:rsidR="0054645A" w:rsidRPr="00C204C3" w:rsidRDefault="0054645A" w:rsidP="00D30BDD">
            <w:pPr>
              <w:rPr>
                <w:color w:val="000080"/>
                <w:sz w:val="24"/>
                <w:szCs w:val="24"/>
                <w:u w:val="single"/>
              </w:rPr>
            </w:pPr>
            <w:r w:rsidRPr="00C204C3">
              <w:rPr>
                <w:sz w:val="24"/>
                <w:szCs w:val="24"/>
              </w:rPr>
              <w:lastRenderedPageBreak/>
              <w:t>Процент жалоб и обращений гра</w:t>
            </w:r>
            <w:r w:rsidRPr="00C204C3">
              <w:rPr>
                <w:sz w:val="24"/>
                <w:szCs w:val="24"/>
              </w:rPr>
              <w:t>ж</w:t>
            </w:r>
            <w:r w:rsidRPr="00C204C3">
              <w:rPr>
                <w:sz w:val="24"/>
                <w:szCs w:val="24"/>
              </w:rPr>
              <w:t xml:space="preserve">дан в органы местного самоуправления по </w:t>
            </w:r>
            <w:r w:rsidRPr="00C204C3">
              <w:rPr>
                <w:sz w:val="24"/>
                <w:szCs w:val="24"/>
              </w:rPr>
              <w:lastRenderedPageBreak/>
              <w:t>вопросам жизнеобесп</w:t>
            </w:r>
            <w:r w:rsidRPr="00C204C3">
              <w:rPr>
                <w:sz w:val="24"/>
                <w:szCs w:val="24"/>
              </w:rPr>
              <w:t>е</w:t>
            </w:r>
            <w:r w:rsidRPr="00C204C3">
              <w:rPr>
                <w:sz w:val="24"/>
                <w:szCs w:val="24"/>
              </w:rPr>
              <w:t>чения населения</w:t>
            </w:r>
          </w:p>
        </w:tc>
        <w:tc>
          <w:tcPr>
            <w:tcW w:w="567" w:type="dxa"/>
          </w:tcPr>
          <w:p w:rsidR="0054645A" w:rsidRPr="00783C1E" w:rsidRDefault="0054645A" w:rsidP="00D30BDD">
            <w:pPr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lastRenderedPageBreak/>
              <w:t xml:space="preserve">% </w:t>
            </w:r>
          </w:p>
        </w:tc>
        <w:tc>
          <w:tcPr>
            <w:tcW w:w="85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111,1</w:t>
            </w:r>
          </w:p>
        </w:tc>
        <w:tc>
          <w:tcPr>
            <w:tcW w:w="1276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</w:tr>
      <w:tr w:rsidR="0054645A" w:rsidRPr="00783C1E" w:rsidTr="00D30BDD">
        <w:tc>
          <w:tcPr>
            <w:tcW w:w="2552" w:type="dxa"/>
          </w:tcPr>
          <w:p w:rsidR="0054645A" w:rsidRPr="00C204C3" w:rsidRDefault="0054645A" w:rsidP="00D30BDD">
            <w:pPr>
              <w:jc w:val="both"/>
              <w:rPr>
                <w:sz w:val="24"/>
                <w:szCs w:val="24"/>
              </w:rPr>
            </w:pPr>
            <w:r w:rsidRPr="00C204C3">
              <w:rPr>
                <w:sz w:val="24"/>
                <w:szCs w:val="24"/>
              </w:rPr>
              <w:lastRenderedPageBreak/>
              <w:t>Процент исполн</w:t>
            </w:r>
            <w:r w:rsidRPr="00C204C3">
              <w:rPr>
                <w:sz w:val="24"/>
                <w:szCs w:val="24"/>
              </w:rPr>
              <w:t>е</w:t>
            </w:r>
            <w:r w:rsidRPr="00C204C3">
              <w:rPr>
                <w:sz w:val="24"/>
                <w:szCs w:val="24"/>
              </w:rPr>
              <w:t>ния плана посту</w:t>
            </w:r>
            <w:r w:rsidRPr="00C204C3">
              <w:rPr>
                <w:sz w:val="24"/>
                <w:szCs w:val="24"/>
              </w:rPr>
              <w:t>п</w:t>
            </w:r>
            <w:r w:rsidRPr="00C204C3">
              <w:rPr>
                <w:sz w:val="24"/>
                <w:szCs w:val="24"/>
              </w:rPr>
              <w:t>ления налоговых и ненал</w:t>
            </w:r>
            <w:r w:rsidRPr="00C204C3">
              <w:rPr>
                <w:sz w:val="24"/>
                <w:szCs w:val="24"/>
              </w:rPr>
              <w:t>о</w:t>
            </w:r>
            <w:r w:rsidRPr="00C204C3">
              <w:rPr>
                <w:sz w:val="24"/>
                <w:szCs w:val="24"/>
              </w:rPr>
              <w:t>говых доходов в бю</w:t>
            </w:r>
            <w:r w:rsidRPr="00C204C3">
              <w:rPr>
                <w:sz w:val="24"/>
                <w:szCs w:val="24"/>
              </w:rPr>
              <w:t>д</w:t>
            </w:r>
            <w:r w:rsidRPr="00C204C3">
              <w:rPr>
                <w:sz w:val="24"/>
                <w:szCs w:val="24"/>
              </w:rPr>
              <w:t xml:space="preserve">жет </w:t>
            </w:r>
            <w:r>
              <w:rPr>
                <w:sz w:val="24"/>
                <w:szCs w:val="24"/>
              </w:rPr>
              <w:t>Соловцовского</w:t>
            </w:r>
            <w:r w:rsidRPr="00C204C3">
              <w:rPr>
                <w:sz w:val="24"/>
                <w:szCs w:val="24"/>
              </w:rPr>
              <w:t xml:space="preserve"> сельсовета Иссинск</w:t>
            </w:r>
            <w:r w:rsidRPr="00C204C3">
              <w:rPr>
                <w:sz w:val="24"/>
                <w:szCs w:val="24"/>
              </w:rPr>
              <w:t>о</w:t>
            </w:r>
            <w:r w:rsidRPr="00C204C3">
              <w:rPr>
                <w:sz w:val="24"/>
                <w:szCs w:val="24"/>
              </w:rPr>
              <w:t>го района Пензенской области</w:t>
            </w:r>
          </w:p>
        </w:tc>
        <w:tc>
          <w:tcPr>
            <w:tcW w:w="567" w:type="dxa"/>
          </w:tcPr>
          <w:p w:rsidR="0054645A" w:rsidRPr="00783C1E" w:rsidRDefault="0054645A" w:rsidP="00D30BDD">
            <w:pPr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 xml:space="preserve">% </w:t>
            </w:r>
          </w:p>
        </w:tc>
        <w:tc>
          <w:tcPr>
            <w:tcW w:w="851" w:type="dxa"/>
          </w:tcPr>
          <w:p w:rsidR="0054645A" w:rsidRPr="00783C1E" w:rsidRDefault="0054645A" w:rsidP="00D30BDD">
            <w:pPr>
              <w:spacing w:line="216" w:lineRule="auto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</w:tr>
      <w:tr w:rsidR="0054645A" w:rsidRPr="00783C1E" w:rsidTr="00D30BDD">
        <w:tc>
          <w:tcPr>
            <w:tcW w:w="2552" w:type="dxa"/>
            <w:vAlign w:val="center"/>
          </w:tcPr>
          <w:p w:rsidR="0054645A" w:rsidRPr="00C204C3" w:rsidRDefault="0054645A" w:rsidP="00D30BDD">
            <w:pPr>
              <w:jc w:val="both"/>
              <w:rPr>
                <w:sz w:val="24"/>
                <w:szCs w:val="24"/>
              </w:rPr>
            </w:pPr>
            <w:r w:rsidRPr="00C204C3">
              <w:rPr>
                <w:sz w:val="24"/>
                <w:szCs w:val="24"/>
              </w:rPr>
              <w:t>Итоговое значение</w:t>
            </w:r>
          </w:p>
        </w:tc>
        <w:tc>
          <w:tcPr>
            <w:tcW w:w="567" w:type="dxa"/>
          </w:tcPr>
          <w:p w:rsidR="0054645A" w:rsidRPr="00783C1E" w:rsidRDefault="0054645A" w:rsidP="00D30B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4645A" w:rsidRPr="00CA3AA9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A3AA9"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54645A" w:rsidRPr="00CA3AA9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3933,0</w:t>
            </w:r>
          </w:p>
        </w:tc>
        <w:tc>
          <w:tcPr>
            <w:tcW w:w="1701" w:type="dxa"/>
          </w:tcPr>
          <w:p w:rsidR="0054645A" w:rsidRPr="00CA3AA9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4645A" w:rsidRPr="00CA3AA9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100,937</w:t>
            </w:r>
          </w:p>
        </w:tc>
        <w:tc>
          <w:tcPr>
            <w:tcW w:w="1559" w:type="dxa"/>
          </w:tcPr>
          <w:p w:rsidR="0054645A" w:rsidRPr="00454AB2" w:rsidRDefault="0054645A" w:rsidP="00D30BDD">
            <w:pPr>
              <w:spacing w:line="216" w:lineRule="auto"/>
              <w:jc w:val="center"/>
              <w:rPr>
                <w:color w:val="9933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645A" w:rsidRPr="00454AB2" w:rsidRDefault="0054645A" w:rsidP="00D30BDD">
            <w:pPr>
              <w:spacing w:line="216" w:lineRule="auto"/>
              <w:jc w:val="center"/>
              <w:rPr>
                <w:color w:val="993300"/>
                <w:sz w:val="24"/>
                <w:szCs w:val="24"/>
              </w:rPr>
            </w:pPr>
            <w:r w:rsidRPr="00454AB2">
              <w:rPr>
                <w:color w:val="993300"/>
                <w:sz w:val="24"/>
                <w:szCs w:val="24"/>
              </w:rPr>
              <w:t>105,6</w:t>
            </w:r>
          </w:p>
        </w:tc>
      </w:tr>
      <w:tr w:rsidR="0054645A" w:rsidRPr="00783C1E" w:rsidTr="00D30BDD">
        <w:trPr>
          <w:trHeight w:val="654"/>
        </w:trPr>
        <w:tc>
          <w:tcPr>
            <w:tcW w:w="15735" w:type="dxa"/>
            <w:gridSpan w:val="11"/>
          </w:tcPr>
          <w:p w:rsidR="0054645A" w:rsidRPr="00783C1E" w:rsidRDefault="0054645A" w:rsidP="00D30BDD">
            <w:pPr>
              <w:rPr>
                <w:b/>
                <w:bCs/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 xml:space="preserve"> </w:t>
            </w:r>
            <w:r w:rsidRPr="00783C1E">
              <w:rPr>
                <w:b/>
                <w:bCs/>
                <w:sz w:val="24"/>
                <w:szCs w:val="24"/>
              </w:rPr>
              <w:t xml:space="preserve">Подпрограмма 1 «Обеспечение деятельности администрации </w:t>
            </w:r>
            <w:r>
              <w:rPr>
                <w:b/>
                <w:bCs/>
                <w:sz w:val="24"/>
                <w:szCs w:val="24"/>
                <w:lang w:eastAsia="en-US"/>
              </w:rPr>
              <w:t>Соловцовского</w:t>
            </w:r>
            <w:r w:rsidRPr="00783C1E">
              <w:rPr>
                <w:sz w:val="24"/>
                <w:szCs w:val="24"/>
                <w:lang w:eastAsia="en-US"/>
              </w:rPr>
              <w:t xml:space="preserve"> </w:t>
            </w:r>
            <w:r w:rsidRPr="00783C1E">
              <w:rPr>
                <w:b/>
                <w:bCs/>
                <w:sz w:val="24"/>
                <w:szCs w:val="24"/>
              </w:rPr>
              <w:t>сельсовета Иссинского района Пензенской области</w:t>
            </w:r>
            <w:r>
              <w:rPr>
                <w:b/>
                <w:bCs/>
                <w:sz w:val="24"/>
                <w:szCs w:val="24"/>
              </w:rPr>
              <w:t>» на 2020 год</w:t>
            </w:r>
            <w:r w:rsidRPr="00783C1E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54645A" w:rsidRPr="00783C1E" w:rsidTr="00D30BDD">
        <w:tc>
          <w:tcPr>
            <w:tcW w:w="2552" w:type="dxa"/>
            <w:vAlign w:val="center"/>
          </w:tcPr>
          <w:p w:rsidR="0054645A" w:rsidRPr="00783C1E" w:rsidRDefault="0054645A" w:rsidP="00D30BDD">
            <w:pPr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Исполнение полномочий возл</w:t>
            </w:r>
            <w:r w:rsidRPr="00783C1E">
              <w:rPr>
                <w:sz w:val="24"/>
                <w:szCs w:val="24"/>
              </w:rPr>
              <w:t>о</w:t>
            </w:r>
            <w:r w:rsidRPr="00783C1E">
              <w:rPr>
                <w:sz w:val="24"/>
                <w:szCs w:val="24"/>
              </w:rPr>
              <w:t xml:space="preserve">женных на главу Администрации  </w:t>
            </w:r>
            <w:r>
              <w:rPr>
                <w:sz w:val="24"/>
                <w:szCs w:val="24"/>
                <w:lang w:eastAsia="en-US"/>
              </w:rPr>
              <w:t>Соловцовского</w:t>
            </w:r>
            <w:r w:rsidRPr="00783C1E">
              <w:rPr>
                <w:sz w:val="24"/>
                <w:szCs w:val="24"/>
                <w:lang w:eastAsia="en-US"/>
              </w:rPr>
              <w:t xml:space="preserve"> </w:t>
            </w:r>
            <w:r w:rsidRPr="00783C1E">
              <w:rPr>
                <w:sz w:val="24"/>
                <w:szCs w:val="24"/>
              </w:rPr>
              <w:t xml:space="preserve">  сельсовета  Иссинского района Пе</w:t>
            </w:r>
            <w:r w:rsidRPr="00783C1E">
              <w:rPr>
                <w:sz w:val="24"/>
                <w:szCs w:val="24"/>
              </w:rPr>
              <w:t>н</w:t>
            </w:r>
            <w:r w:rsidRPr="00783C1E">
              <w:rPr>
                <w:sz w:val="24"/>
                <w:szCs w:val="24"/>
              </w:rPr>
              <w:t>зенской области в соответс</w:t>
            </w:r>
            <w:r w:rsidRPr="00783C1E">
              <w:rPr>
                <w:sz w:val="24"/>
                <w:szCs w:val="24"/>
              </w:rPr>
              <w:t>т</w:t>
            </w:r>
            <w:r w:rsidRPr="00783C1E">
              <w:rPr>
                <w:sz w:val="24"/>
                <w:szCs w:val="24"/>
              </w:rPr>
              <w:t>вии с 131-ФЗ от 06.</w:t>
            </w:r>
            <w:r>
              <w:rPr>
                <w:sz w:val="24"/>
                <w:szCs w:val="24"/>
              </w:rPr>
              <w:t>8.</w:t>
            </w:r>
            <w:r w:rsidRPr="00783C1E">
              <w:rPr>
                <w:sz w:val="24"/>
                <w:szCs w:val="24"/>
              </w:rPr>
              <w:t>2003 г. «Об общих принципах орг</w:t>
            </w:r>
            <w:r w:rsidRPr="00783C1E">
              <w:rPr>
                <w:sz w:val="24"/>
                <w:szCs w:val="24"/>
              </w:rPr>
              <w:t>а</w:t>
            </w:r>
            <w:r w:rsidRPr="00783C1E">
              <w:rPr>
                <w:sz w:val="24"/>
                <w:szCs w:val="24"/>
              </w:rPr>
              <w:t>низации местного самоуправления в Российской Федер</w:t>
            </w:r>
            <w:r w:rsidRPr="00783C1E">
              <w:rPr>
                <w:sz w:val="24"/>
                <w:szCs w:val="24"/>
              </w:rPr>
              <w:t>а</w:t>
            </w:r>
            <w:r w:rsidRPr="00783C1E">
              <w:rPr>
                <w:sz w:val="24"/>
                <w:szCs w:val="24"/>
              </w:rPr>
              <w:t>ции»</w:t>
            </w:r>
          </w:p>
        </w:tc>
        <w:tc>
          <w:tcPr>
            <w:tcW w:w="567" w:type="dxa"/>
          </w:tcPr>
          <w:p w:rsidR="0054645A" w:rsidRPr="00783C1E" w:rsidRDefault="0054645A" w:rsidP="00D30BDD">
            <w:pPr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 xml:space="preserve">% </w:t>
            </w:r>
          </w:p>
        </w:tc>
        <w:tc>
          <w:tcPr>
            <w:tcW w:w="85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</w:tr>
      <w:tr w:rsidR="0054645A" w:rsidRPr="00783C1E" w:rsidTr="00D30BDD">
        <w:trPr>
          <w:trHeight w:val="2864"/>
        </w:trPr>
        <w:tc>
          <w:tcPr>
            <w:tcW w:w="2552" w:type="dxa"/>
            <w:vAlign w:val="center"/>
          </w:tcPr>
          <w:p w:rsidR="0054645A" w:rsidRPr="00783C1E" w:rsidRDefault="0054645A" w:rsidP="00D30BDD">
            <w:pPr>
              <w:rPr>
                <w:color w:val="000080"/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lastRenderedPageBreak/>
              <w:t>Исполнение полномочий, возл</w:t>
            </w:r>
            <w:r w:rsidRPr="00783C1E">
              <w:rPr>
                <w:sz w:val="24"/>
                <w:szCs w:val="24"/>
              </w:rPr>
              <w:t>о</w:t>
            </w:r>
            <w:r w:rsidRPr="00783C1E">
              <w:rPr>
                <w:sz w:val="24"/>
                <w:szCs w:val="24"/>
              </w:rPr>
              <w:t>женных на главу   Администр</w:t>
            </w:r>
            <w:r w:rsidRPr="00783C1E">
              <w:rPr>
                <w:sz w:val="24"/>
                <w:szCs w:val="24"/>
              </w:rPr>
              <w:t>а</w:t>
            </w:r>
            <w:r w:rsidRPr="00783C1E">
              <w:rPr>
                <w:sz w:val="24"/>
                <w:szCs w:val="24"/>
              </w:rPr>
              <w:t>ции</w:t>
            </w:r>
            <w:r w:rsidRPr="00783C1E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Соловцовского</w:t>
            </w:r>
            <w:r w:rsidRPr="00783C1E">
              <w:rPr>
                <w:sz w:val="24"/>
                <w:szCs w:val="24"/>
                <w:lang w:eastAsia="en-US"/>
              </w:rPr>
              <w:t xml:space="preserve"> </w:t>
            </w:r>
            <w:r w:rsidRPr="00783C1E">
              <w:rPr>
                <w:sz w:val="24"/>
                <w:szCs w:val="24"/>
              </w:rPr>
              <w:t xml:space="preserve">  сельсовета  Иссинского района Пе</w:t>
            </w:r>
            <w:r w:rsidRPr="00783C1E">
              <w:rPr>
                <w:sz w:val="24"/>
                <w:szCs w:val="24"/>
              </w:rPr>
              <w:t>н</w:t>
            </w:r>
            <w:r w:rsidRPr="00783C1E">
              <w:rPr>
                <w:sz w:val="24"/>
                <w:szCs w:val="24"/>
              </w:rPr>
              <w:t>зенской области в соответс</w:t>
            </w:r>
            <w:r w:rsidRPr="00783C1E">
              <w:rPr>
                <w:sz w:val="24"/>
                <w:szCs w:val="24"/>
              </w:rPr>
              <w:t>т</w:t>
            </w:r>
            <w:r w:rsidRPr="00783C1E">
              <w:rPr>
                <w:sz w:val="24"/>
                <w:szCs w:val="24"/>
              </w:rPr>
              <w:t xml:space="preserve">вии с Уставом  </w:t>
            </w:r>
            <w:r>
              <w:rPr>
                <w:sz w:val="24"/>
                <w:szCs w:val="24"/>
                <w:lang w:eastAsia="en-US"/>
              </w:rPr>
              <w:t>Соловцовского</w:t>
            </w:r>
            <w:r w:rsidRPr="00783C1E">
              <w:rPr>
                <w:sz w:val="24"/>
                <w:szCs w:val="24"/>
                <w:lang w:eastAsia="en-US"/>
              </w:rPr>
              <w:t xml:space="preserve"> </w:t>
            </w:r>
            <w:r w:rsidRPr="00783C1E">
              <w:rPr>
                <w:sz w:val="24"/>
                <w:szCs w:val="24"/>
              </w:rPr>
              <w:t xml:space="preserve">  сельсовета И</w:t>
            </w:r>
            <w:r w:rsidRPr="00783C1E">
              <w:rPr>
                <w:sz w:val="24"/>
                <w:szCs w:val="24"/>
              </w:rPr>
              <w:t>с</w:t>
            </w:r>
            <w:r w:rsidRPr="00783C1E">
              <w:rPr>
                <w:sz w:val="24"/>
                <w:szCs w:val="24"/>
              </w:rPr>
              <w:t>синского района Пензенской обла</w:t>
            </w:r>
            <w:r w:rsidRPr="00783C1E">
              <w:rPr>
                <w:sz w:val="24"/>
                <w:szCs w:val="24"/>
              </w:rPr>
              <w:t>с</w:t>
            </w:r>
            <w:r w:rsidRPr="00783C1E">
              <w:rPr>
                <w:sz w:val="24"/>
                <w:szCs w:val="24"/>
              </w:rPr>
              <w:t>ти</w:t>
            </w:r>
          </w:p>
        </w:tc>
        <w:tc>
          <w:tcPr>
            <w:tcW w:w="567" w:type="dxa"/>
          </w:tcPr>
          <w:p w:rsidR="0054645A" w:rsidRPr="00783C1E" w:rsidRDefault="0054645A" w:rsidP="00D30BDD">
            <w:pPr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54645A" w:rsidRPr="00783C1E" w:rsidTr="00D30BDD">
        <w:tc>
          <w:tcPr>
            <w:tcW w:w="2552" w:type="dxa"/>
            <w:vAlign w:val="center"/>
          </w:tcPr>
          <w:p w:rsidR="0054645A" w:rsidRPr="00783C1E" w:rsidRDefault="0054645A" w:rsidP="00D30BDD">
            <w:pPr>
              <w:rPr>
                <w:color w:val="000080"/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Исполнение отдел</w:t>
            </w:r>
            <w:r w:rsidRPr="00783C1E">
              <w:rPr>
                <w:sz w:val="24"/>
                <w:szCs w:val="24"/>
              </w:rPr>
              <w:t>ь</w:t>
            </w:r>
            <w:r w:rsidRPr="00783C1E">
              <w:rPr>
                <w:sz w:val="24"/>
                <w:szCs w:val="24"/>
              </w:rPr>
              <w:t>ных переданных государственных полн</w:t>
            </w:r>
            <w:r w:rsidRPr="00783C1E">
              <w:rPr>
                <w:sz w:val="24"/>
                <w:szCs w:val="24"/>
              </w:rPr>
              <w:t>о</w:t>
            </w:r>
            <w:r w:rsidRPr="00783C1E">
              <w:rPr>
                <w:sz w:val="24"/>
                <w:szCs w:val="24"/>
              </w:rPr>
              <w:t>мочий по   первичному вои</w:t>
            </w:r>
            <w:r w:rsidRPr="00783C1E">
              <w:rPr>
                <w:sz w:val="24"/>
                <w:szCs w:val="24"/>
              </w:rPr>
              <w:t>н</w:t>
            </w:r>
            <w:r w:rsidRPr="00783C1E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кому учету на территориях</w:t>
            </w:r>
            <w:r w:rsidRPr="00783C1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783C1E">
              <w:rPr>
                <w:sz w:val="24"/>
                <w:szCs w:val="24"/>
              </w:rPr>
              <w:t>где отсутствуют вое</w:t>
            </w:r>
            <w:r w:rsidRPr="00783C1E">
              <w:rPr>
                <w:sz w:val="24"/>
                <w:szCs w:val="24"/>
              </w:rPr>
              <w:t>н</w:t>
            </w:r>
            <w:r w:rsidRPr="00783C1E">
              <w:rPr>
                <w:sz w:val="24"/>
                <w:szCs w:val="24"/>
              </w:rPr>
              <w:t>ные комиссариаты</w:t>
            </w:r>
          </w:p>
        </w:tc>
        <w:tc>
          <w:tcPr>
            <w:tcW w:w="567" w:type="dxa"/>
          </w:tcPr>
          <w:p w:rsidR="0054645A" w:rsidRPr="00783C1E" w:rsidRDefault="0054645A" w:rsidP="00D30BDD">
            <w:pPr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 xml:space="preserve">% </w:t>
            </w:r>
          </w:p>
        </w:tc>
        <w:tc>
          <w:tcPr>
            <w:tcW w:w="851" w:type="dxa"/>
          </w:tcPr>
          <w:p w:rsidR="0054645A" w:rsidRPr="00783C1E" w:rsidRDefault="0054645A" w:rsidP="00D30BDD">
            <w:pPr>
              <w:spacing w:line="216" w:lineRule="auto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</w:tr>
      <w:tr w:rsidR="0054645A" w:rsidRPr="00783C1E" w:rsidTr="00D30BDD">
        <w:tc>
          <w:tcPr>
            <w:tcW w:w="2552" w:type="dxa"/>
            <w:vAlign w:val="center"/>
          </w:tcPr>
          <w:p w:rsidR="0054645A" w:rsidRPr="00783C1E" w:rsidRDefault="0054645A" w:rsidP="00D30BDD">
            <w:pPr>
              <w:jc w:val="both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Обеспечение усл</w:t>
            </w:r>
            <w:r w:rsidRPr="00783C1E">
              <w:rPr>
                <w:sz w:val="24"/>
                <w:szCs w:val="24"/>
              </w:rPr>
              <w:t>о</w:t>
            </w:r>
            <w:r w:rsidRPr="00783C1E">
              <w:rPr>
                <w:sz w:val="24"/>
                <w:szCs w:val="24"/>
              </w:rPr>
              <w:t>вий для исполнения полномочий, возложе</w:t>
            </w:r>
            <w:r w:rsidRPr="00783C1E">
              <w:rPr>
                <w:sz w:val="24"/>
                <w:szCs w:val="24"/>
              </w:rPr>
              <w:t>н</w:t>
            </w:r>
            <w:r w:rsidRPr="00783C1E">
              <w:rPr>
                <w:sz w:val="24"/>
                <w:szCs w:val="24"/>
              </w:rPr>
              <w:t>ных на главу Админ</w:t>
            </w:r>
            <w:r w:rsidRPr="00783C1E">
              <w:rPr>
                <w:sz w:val="24"/>
                <w:szCs w:val="24"/>
              </w:rPr>
              <w:t>и</w:t>
            </w:r>
            <w:r w:rsidRPr="00783C1E">
              <w:rPr>
                <w:sz w:val="24"/>
                <w:szCs w:val="24"/>
              </w:rPr>
              <w:t>страции</w:t>
            </w:r>
            <w:r>
              <w:rPr>
                <w:sz w:val="24"/>
                <w:szCs w:val="24"/>
              </w:rPr>
              <w:t xml:space="preserve"> </w:t>
            </w:r>
            <w:r w:rsidRPr="00783C1E">
              <w:rPr>
                <w:sz w:val="24"/>
                <w:szCs w:val="24"/>
              </w:rPr>
              <w:t xml:space="preserve">  </w:t>
            </w:r>
            <w:r w:rsidRPr="00783C1E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Соловцовского</w:t>
            </w:r>
            <w:r w:rsidRPr="00783C1E">
              <w:rPr>
                <w:sz w:val="24"/>
                <w:szCs w:val="24"/>
                <w:lang w:eastAsia="en-US"/>
              </w:rPr>
              <w:t xml:space="preserve"> </w:t>
            </w:r>
            <w:r w:rsidRPr="00783C1E">
              <w:rPr>
                <w:sz w:val="24"/>
                <w:szCs w:val="24"/>
              </w:rPr>
              <w:t xml:space="preserve">  сельсовета Иссинского района Пе</w:t>
            </w:r>
            <w:r w:rsidRPr="00783C1E">
              <w:rPr>
                <w:sz w:val="24"/>
                <w:szCs w:val="24"/>
              </w:rPr>
              <w:t>н</w:t>
            </w:r>
            <w:r w:rsidRPr="00783C1E">
              <w:rPr>
                <w:sz w:val="24"/>
                <w:szCs w:val="24"/>
              </w:rPr>
              <w:t xml:space="preserve">зенской области </w:t>
            </w:r>
          </w:p>
        </w:tc>
        <w:tc>
          <w:tcPr>
            <w:tcW w:w="567" w:type="dxa"/>
          </w:tcPr>
          <w:p w:rsidR="0054645A" w:rsidRPr="00783C1E" w:rsidRDefault="0054645A" w:rsidP="00D30BDD">
            <w:pPr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54645A" w:rsidRPr="00783C1E" w:rsidRDefault="0054645A" w:rsidP="00D30BDD">
            <w:pPr>
              <w:spacing w:line="216" w:lineRule="auto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54645A" w:rsidRPr="00783C1E" w:rsidTr="00D30BDD">
        <w:tc>
          <w:tcPr>
            <w:tcW w:w="2552" w:type="dxa"/>
            <w:vAlign w:val="center"/>
          </w:tcPr>
          <w:p w:rsidR="0054645A" w:rsidRPr="00783C1E" w:rsidRDefault="0054645A" w:rsidP="00D30BDD">
            <w:pPr>
              <w:jc w:val="both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Итоговое значение</w:t>
            </w:r>
          </w:p>
        </w:tc>
        <w:tc>
          <w:tcPr>
            <w:tcW w:w="567" w:type="dxa"/>
          </w:tcPr>
          <w:p w:rsidR="0054645A" w:rsidRPr="00783C1E" w:rsidRDefault="0054645A" w:rsidP="00D30B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4645A" w:rsidRPr="00CA3AA9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A3AA9"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54645A" w:rsidRPr="00CA3AA9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2256,1</w:t>
            </w:r>
          </w:p>
        </w:tc>
        <w:tc>
          <w:tcPr>
            <w:tcW w:w="1701" w:type="dxa"/>
          </w:tcPr>
          <w:p w:rsidR="0054645A" w:rsidRPr="00CA3AA9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0,5736</w:t>
            </w:r>
          </w:p>
        </w:tc>
        <w:tc>
          <w:tcPr>
            <w:tcW w:w="1701" w:type="dxa"/>
          </w:tcPr>
          <w:p w:rsidR="0054645A" w:rsidRPr="00CA3AA9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57,36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54645A" w:rsidRPr="00783C1E" w:rsidTr="00D30BDD">
        <w:trPr>
          <w:trHeight w:val="654"/>
        </w:trPr>
        <w:tc>
          <w:tcPr>
            <w:tcW w:w="15735" w:type="dxa"/>
            <w:gridSpan w:val="11"/>
          </w:tcPr>
          <w:p w:rsidR="0054645A" w:rsidRPr="00783C1E" w:rsidRDefault="0054645A" w:rsidP="00D30BDD">
            <w:pPr>
              <w:rPr>
                <w:b/>
                <w:bCs/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lastRenderedPageBreak/>
              <w:t xml:space="preserve"> </w:t>
            </w:r>
            <w:r w:rsidRPr="00783C1E">
              <w:rPr>
                <w:b/>
                <w:bCs/>
                <w:sz w:val="24"/>
                <w:szCs w:val="24"/>
              </w:rPr>
              <w:t xml:space="preserve">Подпрограмма 2 « Предоставление межбюджетных трансфертов из бюджета </w:t>
            </w:r>
            <w:r>
              <w:rPr>
                <w:b/>
                <w:bCs/>
                <w:sz w:val="24"/>
                <w:szCs w:val="24"/>
                <w:lang w:eastAsia="en-US"/>
              </w:rPr>
              <w:t>Соловцовского</w:t>
            </w:r>
            <w:r w:rsidRPr="00783C1E">
              <w:rPr>
                <w:sz w:val="24"/>
                <w:szCs w:val="24"/>
                <w:lang w:eastAsia="en-US"/>
              </w:rPr>
              <w:t xml:space="preserve"> </w:t>
            </w:r>
            <w:r w:rsidRPr="00783C1E">
              <w:rPr>
                <w:b/>
                <w:bCs/>
                <w:sz w:val="24"/>
                <w:szCs w:val="24"/>
              </w:rPr>
              <w:t>сельсовета Иссинского района Пензенской о</w:t>
            </w:r>
            <w:r w:rsidRPr="00783C1E">
              <w:rPr>
                <w:b/>
                <w:bCs/>
                <w:sz w:val="24"/>
                <w:szCs w:val="24"/>
              </w:rPr>
              <w:t>б</w:t>
            </w:r>
            <w:r w:rsidRPr="00783C1E">
              <w:rPr>
                <w:b/>
                <w:bCs/>
                <w:sz w:val="24"/>
                <w:szCs w:val="24"/>
              </w:rPr>
              <w:t>ласти</w:t>
            </w:r>
            <w:r>
              <w:rPr>
                <w:b/>
                <w:bCs/>
                <w:sz w:val="24"/>
                <w:szCs w:val="24"/>
              </w:rPr>
              <w:t>»</w:t>
            </w:r>
            <w:r w:rsidRPr="00783C1E">
              <w:rPr>
                <w:b/>
                <w:bCs/>
                <w:sz w:val="24"/>
                <w:szCs w:val="24"/>
              </w:rPr>
              <w:t xml:space="preserve"> на 2020 год</w:t>
            </w:r>
          </w:p>
        </w:tc>
      </w:tr>
      <w:tr w:rsidR="0054645A" w:rsidRPr="00783C1E" w:rsidTr="00D30BDD">
        <w:trPr>
          <w:trHeight w:val="2223"/>
        </w:trPr>
        <w:tc>
          <w:tcPr>
            <w:tcW w:w="2552" w:type="dxa"/>
            <w:vAlign w:val="center"/>
          </w:tcPr>
          <w:p w:rsidR="0054645A" w:rsidRPr="00783C1E" w:rsidRDefault="0054645A" w:rsidP="00D30BDD">
            <w:pPr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Обеспечение усл</w:t>
            </w:r>
            <w:r w:rsidRPr="00783C1E">
              <w:rPr>
                <w:sz w:val="24"/>
                <w:szCs w:val="24"/>
              </w:rPr>
              <w:t>о</w:t>
            </w:r>
            <w:r w:rsidRPr="00783C1E">
              <w:rPr>
                <w:sz w:val="24"/>
                <w:szCs w:val="24"/>
              </w:rPr>
              <w:t>вий для исполнения переданных по</w:t>
            </w:r>
            <w:r w:rsidRPr="00783C1E">
              <w:rPr>
                <w:sz w:val="24"/>
                <w:szCs w:val="24"/>
              </w:rPr>
              <w:t>л</w:t>
            </w:r>
            <w:r w:rsidRPr="00783C1E">
              <w:rPr>
                <w:sz w:val="24"/>
                <w:szCs w:val="24"/>
              </w:rPr>
              <w:t xml:space="preserve">номочий </w:t>
            </w:r>
            <w:r>
              <w:rPr>
                <w:sz w:val="24"/>
                <w:szCs w:val="24"/>
                <w:lang w:eastAsia="en-US"/>
              </w:rPr>
              <w:t xml:space="preserve">Соловцовским </w:t>
            </w:r>
            <w:r w:rsidRPr="00783C1E">
              <w:rPr>
                <w:sz w:val="24"/>
                <w:szCs w:val="24"/>
              </w:rPr>
              <w:t>сельс</w:t>
            </w:r>
            <w:r w:rsidRPr="00783C1E">
              <w:rPr>
                <w:sz w:val="24"/>
                <w:szCs w:val="24"/>
              </w:rPr>
              <w:t>о</w:t>
            </w:r>
            <w:r w:rsidRPr="00783C1E">
              <w:rPr>
                <w:sz w:val="24"/>
                <w:szCs w:val="24"/>
              </w:rPr>
              <w:t>ветом Иссинского района Пензенской о</w:t>
            </w:r>
            <w:r w:rsidRPr="00783C1E">
              <w:rPr>
                <w:sz w:val="24"/>
                <w:szCs w:val="24"/>
              </w:rPr>
              <w:t>б</w:t>
            </w:r>
            <w:r w:rsidRPr="00783C1E">
              <w:rPr>
                <w:sz w:val="24"/>
                <w:szCs w:val="24"/>
              </w:rPr>
              <w:t>ласти.</w:t>
            </w:r>
          </w:p>
        </w:tc>
        <w:tc>
          <w:tcPr>
            <w:tcW w:w="567" w:type="dxa"/>
          </w:tcPr>
          <w:p w:rsidR="0054645A" w:rsidRPr="00783C1E" w:rsidRDefault="0054645A" w:rsidP="00D30BDD">
            <w:pPr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 xml:space="preserve">% </w:t>
            </w:r>
          </w:p>
        </w:tc>
        <w:tc>
          <w:tcPr>
            <w:tcW w:w="85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</w:tr>
      <w:tr w:rsidR="0054645A" w:rsidRPr="00783C1E" w:rsidTr="00D30BDD">
        <w:tc>
          <w:tcPr>
            <w:tcW w:w="2552" w:type="dxa"/>
            <w:vAlign w:val="center"/>
          </w:tcPr>
          <w:p w:rsidR="0054645A" w:rsidRPr="00783C1E" w:rsidRDefault="0054645A" w:rsidP="00D30BDD">
            <w:pPr>
              <w:jc w:val="both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Итоговое значение</w:t>
            </w:r>
          </w:p>
        </w:tc>
        <w:tc>
          <w:tcPr>
            <w:tcW w:w="567" w:type="dxa"/>
          </w:tcPr>
          <w:p w:rsidR="0054645A" w:rsidRPr="00783C1E" w:rsidRDefault="0054645A" w:rsidP="00D30B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4645A" w:rsidRPr="00CA3AA9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A3AA9">
              <w:rPr>
                <w:sz w:val="24"/>
                <w:szCs w:val="24"/>
              </w:rPr>
              <w:t xml:space="preserve"> 100 </w:t>
            </w:r>
          </w:p>
        </w:tc>
        <w:tc>
          <w:tcPr>
            <w:tcW w:w="1559" w:type="dxa"/>
          </w:tcPr>
          <w:p w:rsidR="0054645A" w:rsidRPr="00CA3AA9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413,1</w:t>
            </w:r>
          </w:p>
        </w:tc>
        <w:tc>
          <w:tcPr>
            <w:tcW w:w="1701" w:type="dxa"/>
          </w:tcPr>
          <w:p w:rsidR="0054645A" w:rsidRPr="00CA3AA9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0,1050</w:t>
            </w:r>
          </w:p>
        </w:tc>
        <w:tc>
          <w:tcPr>
            <w:tcW w:w="1701" w:type="dxa"/>
          </w:tcPr>
          <w:p w:rsidR="0054645A" w:rsidRPr="00CA3AA9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10,50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54645A" w:rsidRPr="00783C1E" w:rsidTr="00D30BDD">
        <w:trPr>
          <w:trHeight w:val="654"/>
        </w:trPr>
        <w:tc>
          <w:tcPr>
            <w:tcW w:w="15735" w:type="dxa"/>
            <w:gridSpan w:val="11"/>
          </w:tcPr>
          <w:p w:rsidR="0054645A" w:rsidRPr="00783C1E" w:rsidRDefault="0054645A" w:rsidP="00D30BDD">
            <w:pPr>
              <w:rPr>
                <w:b/>
                <w:bCs/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 xml:space="preserve"> </w:t>
            </w:r>
            <w:r w:rsidRPr="00783C1E">
              <w:rPr>
                <w:b/>
                <w:bCs/>
                <w:sz w:val="24"/>
                <w:szCs w:val="24"/>
              </w:rPr>
              <w:t xml:space="preserve">Подпрограмма 3 «Профилактика террористической и экстремистской деятельности на территории </w:t>
            </w:r>
            <w:r>
              <w:rPr>
                <w:b/>
                <w:bCs/>
                <w:sz w:val="24"/>
                <w:szCs w:val="24"/>
                <w:lang w:eastAsia="en-US"/>
              </w:rPr>
              <w:t>Соловцовского</w:t>
            </w:r>
            <w:r w:rsidRPr="00783C1E">
              <w:rPr>
                <w:sz w:val="24"/>
                <w:szCs w:val="24"/>
                <w:lang w:eastAsia="en-US"/>
              </w:rPr>
              <w:t xml:space="preserve"> </w:t>
            </w:r>
            <w:r w:rsidRPr="00783C1E">
              <w:rPr>
                <w:b/>
                <w:bCs/>
                <w:sz w:val="24"/>
                <w:szCs w:val="24"/>
              </w:rPr>
              <w:t xml:space="preserve">сельсовета Иссинского района Пензенской области» на 2020 год  </w:t>
            </w:r>
          </w:p>
        </w:tc>
      </w:tr>
      <w:tr w:rsidR="0054645A" w:rsidRPr="00783C1E" w:rsidTr="00D30BDD">
        <w:tc>
          <w:tcPr>
            <w:tcW w:w="2552" w:type="dxa"/>
          </w:tcPr>
          <w:p w:rsidR="0054645A" w:rsidRPr="00783C1E" w:rsidRDefault="0054645A" w:rsidP="00D30BDD">
            <w:pPr>
              <w:rPr>
                <w:color w:val="000080"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Ч</w:t>
            </w:r>
            <w:r w:rsidRPr="00783C1E">
              <w:rPr>
                <w:sz w:val="24"/>
                <w:szCs w:val="24"/>
              </w:rPr>
              <w:t>исло информацио</w:t>
            </w:r>
            <w:r w:rsidRPr="00783C1E">
              <w:rPr>
                <w:sz w:val="24"/>
                <w:szCs w:val="24"/>
              </w:rPr>
              <w:t>н</w:t>
            </w:r>
            <w:r w:rsidRPr="00783C1E">
              <w:rPr>
                <w:sz w:val="24"/>
                <w:szCs w:val="24"/>
              </w:rPr>
              <w:t>ных материалов для пропаганды и распр</w:t>
            </w:r>
            <w:r w:rsidRPr="00783C1E">
              <w:rPr>
                <w:sz w:val="24"/>
                <w:szCs w:val="24"/>
              </w:rPr>
              <w:t>о</w:t>
            </w:r>
            <w:r w:rsidRPr="00783C1E">
              <w:rPr>
                <w:sz w:val="24"/>
                <w:szCs w:val="24"/>
              </w:rPr>
              <w:t>странения на террит</w:t>
            </w:r>
            <w:r w:rsidRPr="00783C1E">
              <w:rPr>
                <w:sz w:val="24"/>
                <w:szCs w:val="24"/>
              </w:rPr>
              <w:t>о</w:t>
            </w:r>
            <w:r w:rsidRPr="00783C1E">
              <w:rPr>
                <w:sz w:val="24"/>
                <w:szCs w:val="24"/>
              </w:rPr>
              <w:t xml:space="preserve">рии </w:t>
            </w:r>
            <w:r>
              <w:rPr>
                <w:sz w:val="24"/>
                <w:szCs w:val="24"/>
                <w:lang w:eastAsia="en-US"/>
              </w:rPr>
              <w:t>Соловцовского</w:t>
            </w:r>
            <w:r w:rsidRPr="00783C1E">
              <w:rPr>
                <w:sz w:val="24"/>
                <w:szCs w:val="24"/>
                <w:lang w:eastAsia="en-US"/>
              </w:rPr>
              <w:t xml:space="preserve"> </w:t>
            </w:r>
            <w:r w:rsidRPr="00783C1E">
              <w:rPr>
                <w:sz w:val="24"/>
                <w:szCs w:val="24"/>
              </w:rPr>
              <w:t>сельсовета Иссинского ра</w:t>
            </w:r>
            <w:r w:rsidRPr="00783C1E">
              <w:rPr>
                <w:sz w:val="24"/>
                <w:szCs w:val="24"/>
              </w:rPr>
              <w:t>й</w:t>
            </w:r>
            <w:r w:rsidRPr="00783C1E">
              <w:rPr>
                <w:sz w:val="24"/>
                <w:szCs w:val="24"/>
              </w:rPr>
              <w:t>она Пензенской области идей тол</w:t>
            </w:r>
            <w:r w:rsidRPr="00783C1E">
              <w:rPr>
                <w:sz w:val="24"/>
                <w:szCs w:val="24"/>
              </w:rPr>
              <w:t>е</w:t>
            </w:r>
            <w:r w:rsidRPr="00783C1E">
              <w:rPr>
                <w:sz w:val="24"/>
                <w:szCs w:val="24"/>
              </w:rPr>
              <w:t>рантности, гражданской солида</w:t>
            </w:r>
            <w:r w:rsidRPr="00783C1E">
              <w:rPr>
                <w:sz w:val="24"/>
                <w:szCs w:val="24"/>
              </w:rPr>
              <w:t>р</w:t>
            </w:r>
            <w:r w:rsidRPr="00783C1E">
              <w:rPr>
                <w:sz w:val="24"/>
                <w:szCs w:val="24"/>
              </w:rPr>
              <w:t>ности, уважения к другим культурам, опублик</w:t>
            </w:r>
            <w:r w:rsidRPr="00783C1E">
              <w:rPr>
                <w:sz w:val="24"/>
                <w:szCs w:val="24"/>
              </w:rPr>
              <w:t>о</w:t>
            </w:r>
            <w:r w:rsidRPr="00783C1E">
              <w:rPr>
                <w:sz w:val="24"/>
                <w:szCs w:val="24"/>
              </w:rPr>
              <w:t>ванных через инфо</w:t>
            </w:r>
            <w:r w:rsidRPr="00783C1E">
              <w:rPr>
                <w:sz w:val="24"/>
                <w:szCs w:val="24"/>
              </w:rPr>
              <w:t>р</w:t>
            </w:r>
            <w:r w:rsidRPr="00783C1E">
              <w:rPr>
                <w:sz w:val="24"/>
                <w:szCs w:val="24"/>
              </w:rPr>
              <w:t>мационный  бюлл</w:t>
            </w:r>
            <w:r w:rsidRPr="00783C1E">
              <w:rPr>
                <w:sz w:val="24"/>
                <w:szCs w:val="24"/>
              </w:rPr>
              <w:t>е</w:t>
            </w:r>
            <w:r w:rsidRPr="00783C1E">
              <w:rPr>
                <w:sz w:val="24"/>
                <w:szCs w:val="24"/>
              </w:rPr>
              <w:t>тень «</w:t>
            </w:r>
            <w:r>
              <w:rPr>
                <w:sz w:val="24"/>
                <w:szCs w:val="24"/>
              </w:rPr>
              <w:t>Сельский вестник</w:t>
            </w:r>
            <w:r w:rsidRPr="00783C1E">
              <w:rPr>
                <w:sz w:val="24"/>
                <w:szCs w:val="24"/>
              </w:rPr>
              <w:t>», размеще</w:t>
            </w:r>
            <w:r w:rsidRPr="00783C1E">
              <w:rPr>
                <w:sz w:val="24"/>
                <w:szCs w:val="24"/>
              </w:rPr>
              <w:t>н</w:t>
            </w:r>
            <w:r w:rsidRPr="00783C1E">
              <w:rPr>
                <w:sz w:val="24"/>
                <w:szCs w:val="24"/>
              </w:rPr>
              <w:t>ных на сайте админ</w:t>
            </w:r>
            <w:r w:rsidRPr="00783C1E">
              <w:rPr>
                <w:sz w:val="24"/>
                <w:szCs w:val="24"/>
              </w:rPr>
              <w:t>и</w:t>
            </w:r>
            <w:r w:rsidRPr="00783C1E">
              <w:rPr>
                <w:sz w:val="24"/>
                <w:szCs w:val="24"/>
              </w:rPr>
              <w:t xml:space="preserve">страции </w:t>
            </w:r>
            <w:r w:rsidRPr="00783C1E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Соловцовского</w:t>
            </w:r>
            <w:r w:rsidRPr="00783C1E">
              <w:rPr>
                <w:sz w:val="24"/>
                <w:szCs w:val="24"/>
                <w:lang w:eastAsia="en-US"/>
              </w:rPr>
              <w:t xml:space="preserve"> </w:t>
            </w:r>
            <w:r w:rsidRPr="00783C1E">
              <w:rPr>
                <w:sz w:val="24"/>
                <w:szCs w:val="24"/>
              </w:rPr>
              <w:lastRenderedPageBreak/>
              <w:t>сельсовета Исси</w:t>
            </w:r>
            <w:r w:rsidRPr="00783C1E">
              <w:rPr>
                <w:sz w:val="24"/>
                <w:szCs w:val="24"/>
              </w:rPr>
              <w:t>н</w:t>
            </w:r>
            <w:r w:rsidRPr="00783C1E">
              <w:rPr>
                <w:sz w:val="24"/>
                <w:szCs w:val="24"/>
              </w:rPr>
              <w:t>ского ра</w:t>
            </w:r>
            <w:r>
              <w:rPr>
                <w:sz w:val="24"/>
                <w:szCs w:val="24"/>
              </w:rPr>
              <w:t>йона Пензенской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ласти</w:t>
            </w:r>
          </w:p>
        </w:tc>
        <w:tc>
          <w:tcPr>
            <w:tcW w:w="567" w:type="dxa"/>
          </w:tcPr>
          <w:p w:rsidR="0054645A" w:rsidRPr="00783C1E" w:rsidRDefault="0054645A" w:rsidP="00D30BDD">
            <w:pPr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lastRenderedPageBreak/>
              <w:t xml:space="preserve">% </w:t>
            </w:r>
          </w:p>
        </w:tc>
        <w:tc>
          <w:tcPr>
            <w:tcW w:w="85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</w:tr>
      <w:tr w:rsidR="0054645A" w:rsidRPr="00783C1E" w:rsidTr="00D30BDD">
        <w:tc>
          <w:tcPr>
            <w:tcW w:w="2552" w:type="dxa"/>
            <w:vAlign w:val="center"/>
          </w:tcPr>
          <w:p w:rsidR="0054645A" w:rsidRPr="00783C1E" w:rsidRDefault="0054645A" w:rsidP="00D30BDD">
            <w:pPr>
              <w:rPr>
                <w:color w:val="000080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</w:t>
            </w:r>
            <w:r w:rsidRPr="00783C1E">
              <w:rPr>
                <w:sz w:val="24"/>
                <w:szCs w:val="24"/>
              </w:rPr>
              <w:t>оличество выявле</w:t>
            </w:r>
            <w:r w:rsidRPr="00783C1E">
              <w:rPr>
                <w:sz w:val="24"/>
                <w:szCs w:val="24"/>
              </w:rPr>
              <w:t>н</w:t>
            </w:r>
            <w:r w:rsidRPr="00783C1E">
              <w:rPr>
                <w:sz w:val="24"/>
                <w:szCs w:val="24"/>
              </w:rPr>
              <w:t>ных и ликвидирова</w:t>
            </w:r>
            <w:r w:rsidRPr="00783C1E">
              <w:rPr>
                <w:sz w:val="24"/>
                <w:szCs w:val="24"/>
              </w:rPr>
              <w:t>н</w:t>
            </w:r>
            <w:r w:rsidRPr="00783C1E">
              <w:rPr>
                <w:sz w:val="24"/>
                <w:szCs w:val="24"/>
              </w:rPr>
              <w:t>ных на терр</w:t>
            </w:r>
            <w:r w:rsidRPr="00783C1E">
              <w:rPr>
                <w:sz w:val="24"/>
                <w:szCs w:val="24"/>
              </w:rPr>
              <w:t>и</w:t>
            </w:r>
            <w:r w:rsidRPr="00783C1E">
              <w:rPr>
                <w:sz w:val="24"/>
                <w:szCs w:val="24"/>
              </w:rPr>
              <w:t>тории поселения последствий экстремистской де</w:t>
            </w:r>
            <w:r w:rsidRPr="00783C1E">
              <w:rPr>
                <w:sz w:val="24"/>
                <w:szCs w:val="24"/>
              </w:rPr>
              <w:t>я</w:t>
            </w:r>
            <w:r w:rsidRPr="00783C1E">
              <w:rPr>
                <w:sz w:val="24"/>
                <w:szCs w:val="24"/>
              </w:rPr>
              <w:t>тельности области</w:t>
            </w:r>
          </w:p>
        </w:tc>
        <w:tc>
          <w:tcPr>
            <w:tcW w:w="567" w:type="dxa"/>
          </w:tcPr>
          <w:p w:rsidR="0054645A" w:rsidRPr="00783C1E" w:rsidRDefault="0054645A" w:rsidP="00D30BDD">
            <w:pPr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 xml:space="preserve">% </w:t>
            </w:r>
          </w:p>
        </w:tc>
        <w:tc>
          <w:tcPr>
            <w:tcW w:w="851" w:type="dxa"/>
          </w:tcPr>
          <w:p w:rsidR="0054645A" w:rsidRPr="00783C1E" w:rsidRDefault="0054645A" w:rsidP="00D30BDD">
            <w:pPr>
              <w:spacing w:line="216" w:lineRule="auto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</w:tr>
      <w:tr w:rsidR="0054645A" w:rsidRPr="00783C1E" w:rsidTr="00D30BDD">
        <w:tc>
          <w:tcPr>
            <w:tcW w:w="2552" w:type="dxa"/>
            <w:vAlign w:val="center"/>
          </w:tcPr>
          <w:p w:rsidR="0054645A" w:rsidRPr="00783C1E" w:rsidRDefault="0054645A" w:rsidP="00D30BDD">
            <w:pPr>
              <w:jc w:val="both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Итоговое значение</w:t>
            </w:r>
          </w:p>
        </w:tc>
        <w:tc>
          <w:tcPr>
            <w:tcW w:w="567" w:type="dxa"/>
          </w:tcPr>
          <w:p w:rsidR="0054645A" w:rsidRPr="00783C1E" w:rsidRDefault="0054645A" w:rsidP="00D30B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4645A" w:rsidRPr="00CA3AA9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A3AA9"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54645A" w:rsidRPr="00CA3AA9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CA3AA9">
              <w:rPr>
                <w:sz w:val="24"/>
                <w:szCs w:val="24"/>
              </w:rPr>
              <w:t>,0</w:t>
            </w:r>
          </w:p>
          <w:p w:rsidR="0054645A" w:rsidRPr="00CA3AA9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4645A" w:rsidRPr="00CA3AA9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A3AA9">
              <w:rPr>
                <w:sz w:val="24"/>
                <w:szCs w:val="24"/>
              </w:rPr>
              <w:t>0,00</w:t>
            </w:r>
            <w:r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</w:tcPr>
          <w:p w:rsidR="0054645A" w:rsidRPr="00CA3AA9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A3AA9"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54645A" w:rsidRPr="00783C1E" w:rsidTr="00D30BDD">
        <w:trPr>
          <w:trHeight w:val="456"/>
        </w:trPr>
        <w:tc>
          <w:tcPr>
            <w:tcW w:w="15735" w:type="dxa"/>
            <w:gridSpan w:val="11"/>
          </w:tcPr>
          <w:p w:rsidR="0054645A" w:rsidRPr="00783C1E" w:rsidRDefault="0054645A" w:rsidP="00D30BDD">
            <w:pPr>
              <w:rPr>
                <w:b/>
                <w:bCs/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 xml:space="preserve"> </w:t>
            </w:r>
            <w:r w:rsidRPr="00783C1E">
              <w:rPr>
                <w:b/>
                <w:bCs/>
                <w:sz w:val="24"/>
                <w:szCs w:val="24"/>
              </w:rPr>
              <w:t xml:space="preserve">Подпрограмма 4 «Благоустройство населенных пунктов </w:t>
            </w:r>
            <w:r>
              <w:rPr>
                <w:b/>
                <w:bCs/>
                <w:sz w:val="24"/>
                <w:szCs w:val="24"/>
                <w:lang w:eastAsia="en-US"/>
              </w:rPr>
              <w:t>Соловцовского</w:t>
            </w:r>
            <w:r w:rsidRPr="00783C1E">
              <w:rPr>
                <w:sz w:val="24"/>
                <w:szCs w:val="24"/>
                <w:lang w:eastAsia="en-US"/>
              </w:rPr>
              <w:t xml:space="preserve"> </w:t>
            </w:r>
            <w:r w:rsidRPr="00783C1E">
              <w:rPr>
                <w:b/>
                <w:bCs/>
                <w:sz w:val="24"/>
                <w:szCs w:val="24"/>
              </w:rPr>
              <w:t>сельсовета Иссинского района Пензенской области»   на 2020 год</w:t>
            </w:r>
          </w:p>
        </w:tc>
      </w:tr>
      <w:tr w:rsidR="0054645A" w:rsidRPr="00783C1E" w:rsidTr="00D30BDD">
        <w:tc>
          <w:tcPr>
            <w:tcW w:w="2552" w:type="dxa"/>
            <w:vAlign w:val="center"/>
          </w:tcPr>
          <w:p w:rsidR="0054645A" w:rsidRPr="00783C1E" w:rsidRDefault="0054645A" w:rsidP="00D30BDD">
            <w:pPr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Улучшение качес</w:t>
            </w:r>
            <w:r w:rsidRPr="00783C1E">
              <w:rPr>
                <w:sz w:val="24"/>
                <w:szCs w:val="24"/>
              </w:rPr>
              <w:t>т</w:t>
            </w:r>
            <w:r w:rsidRPr="00783C1E">
              <w:rPr>
                <w:sz w:val="24"/>
                <w:szCs w:val="24"/>
              </w:rPr>
              <w:t>ва жизни и обесп</w:t>
            </w:r>
            <w:r w:rsidRPr="00783C1E">
              <w:rPr>
                <w:sz w:val="24"/>
                <w:szCs w:val="24"/>
              </w:rPr>
              <w:t>е</w:t>
            </w:r>
            <w:r w:rsidRPr="00783C1E">
              <w:rPr>
                <w:sz w:val="24"/>
                <w:szCs w:val="24"/>
              </w:rPr>
              <w:t>чение комфортных условий для проживания нас</w:t>
            </w:r>
            <w:r w:rsidRPr="00783C1E">
              <w:rPr>
                <w:sz w:val="24"/>
                <w:szCs w:val="24"/>
              </w:rPr>
              <w:t>е</w:t>
            </w:r>
            <w:r w:rsidRPr="00783C1E">
              <w:rPr>
                <w:sz w:val="24"/>
                <w:szCs w:val="24"/>
              </w:rPr>
              <w:t xml:space="preserve">ления  на территории  </w:t>
            </w:r>
            <w:r>
              <w:rPr>
                <w:sz w:val="24"/>
                <w:szCs w:val="24"/>
              </w:rPr>
              <w:t>Соловцовского</w:t>
            </w:r>
            <w:r w:rsidRPr="00783C1E">
              <w:rPr>
                <w:sz w:val="24"/>
                <w:szCs w:val="24"/>
              </w:rPr>
              <w:t xml:space="preserve"> сельс</w:t>
            </w:r>
            <w:r w:rsidRPr="00783C1E">
              <w:rPr>
                <w:sz w:val="24"/>
                <w:szCs w:val="24"/>
              </w:rPr>
              <w:t>о</w:t>
            </w:r>
            <w:r w:rsidRPr="00783C1E">
              <w:rPr>
                <w:sz w:val="24"/>
                <w:szCs w:val="24"/>
              </w:rPr>
              <w:t>вета  Иссинского 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она Пензенской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ласти</w:t>
            </w:r>
          </w:p>
        </w:tc>
        <w:tc>
          <w:tcPr>
            <w:tcW w:w="567" w:type="dxa"/>
          </w:tcPr>
          <w:p w:rsidR="0054645A" w:rsidRPr="00783C1E" w:rsidRDefault="0054645A" w:rsidP="00D30BDD">
            <w:pPr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 xml:space="preserve">% </w:t>
            </w:r>
          </w:p>
        </w:tc>
        <w:tc>
          <w:tcPr>
            <w:tcW w:w="85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95</w:t>
            </w:r>
          </w:p>
        </w:tc>
        <w:tc>
          <w:tcPr>
            <w:tcW w:w="85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105,3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</w:tr>
      <w:tr w:rsidR="0054645A" w:rsidRPr="00783C1E" w:rsidTr="00D30BDD">
        <w:tc>
          <w:tcPr>
            <w:tcW w:w="2552" w:type="dxa"/>
            <w:vAlign w:val="center"/>
          </w:tcPr>
          <w:p w:rsidR="0054645A" w:rsidRPr="00783C1E" w:rsidRDefault="0054645A" w:rsidP="00D30BDD">
            <w:pPr>
              <w:jc w:val="both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Итоговое значение</w:t>
            </w:r>
          </w:p>
        </w:tc>
        <w:tc>
          <w:tcPr>
            <w:tcW w:w="567" w:type="dxa"/>
          </w:tcPr>
          <w:p w:rsidR="0054645A" w:rsidRPr="00783C1E" w:rsidRDefault="0054645A" w:rsidP="00D30B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4645A" w:rsidRPr="00CA3AA9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A3AA9">
              <w:rPr>
                <w:sz w:val="24"/>
                <w:szCs w:val="24"/>
              </w:rPr>
              <w:t>105,3</w:t>
            </w:r>
          </w:p>
        </w:tc>
        <w:tc>
          <w:tcPr>
            <w:tcW w:w="1559" w:type="dxa"/>
          </w:tcPr>
          <w:p w:rsidR="0054645A" w:rsidRPr="00CA3AA9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676,1</w:t>
            </w:r>
          </w:p>
          <w:p w:rsidR="0054645A" w:rsidRPr="00CA3AA9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4645A" w:rsidRPr="00CA3AA9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0,1719</w:t>
            </w:r>
          </w:p>
        </w:tc>
        <w:tc>
          <w:tcPr>
            <w:tcW w:w="1701" w:type="dxa"/>
          </w:tcPr>
          <w:p w:rsidR="0054645A" w:rsidRPr="00CA3AA9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17,19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54645A" w:rsidRPr="00783C1E" w:rsidTr="00D30BDD">
        <w:trPr>
          <w:trHeight w:val="654"/>
        </w:trPr>
        <w:tc>
          <w:tcPr>
            <w:tcW w:w="15735" w:type="dxa"/>
            <w:gridSpan w:val="11"/>
          </w:tcPr>
          <w:p w:rsidR="0054645A" w:rsidRPr="00783C1E" w:rsidRDefault="0054645A" w:rsidP="00D30BDD">
            <w:pPr>
              <w:rPr>
                <w:b/>
                <w:bCs/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 xml:space="preserve"> </w:t>
            </w:r>
            <w:r w:rsidRPr="00783C1E">
              <w:rPr>
                <w:b/>
                <w:bCs/>
                <w:sz w:val="24"/>
                <w:szCs w:val="24"/>
              </w:rPr>
              <w:t>Подпрограмма  6 «Организация библиотечного обслуживания населения и создание условий для организации досуга</w:t>
            </w:r>
            <w:r>
              <w:rPr>
                <w:b/>
                <w:bCs/>
                <w:sz w:val="24"/>
                <w:szCs w:val="24"/>
              </w:rPr>
              <w:t xml:space="preserve"> населения</w:t>
            </w:r>
            <w:r w:rsidRPr="00783C1E">
              <w:rPr>
                <w:b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eastAsia="en-US"/>
              </w:rPr>
              <w:t>Соловцовского</w:t>
            </w:r>
            <w:r w:rsidRPr="00783C1E">
              <w:rPr>
                <w:sz w:val="24"/>
                <w:szCs w:val="24"/>
                <w:lang w:eastAsia="en-US"/>
              </w:rPr>
              <w:t xml:space="preserve"> </w:t>
            </w:r>
            <w:r w:rsidRPr="00783C1E">
              <w:rPr>
                <w:b/>
                <w:bCs/>
                <w:sz w:val="24"/>
                <w:szCs w:val="24"/>
              </w:rPr>
              <w:t>сельсовета Иссинско</w:t>
            </w:r>
            <w:r>
              <w:rPr>
                <w:b/>
                <w:bCs/>
                <w:sz w:val="24"/>
                <w:szCs w:val="24"/>
              </w:rPr>
              <w:t>го района Пензенской области»</w:t>
            </w:r>
            <w:r w:rsidRPr="00783C1E">
              <w:rPr>
                <w:b/>
                <w:bCs/>
                <w:sz w:val="24"/>
                <w:szCs w:val="24"/>
              </w:rPr>
              <w:t xml:space="preserve"> на 2020 год</w:t>
            </w:r>
          </w:p>
        </w:tc>
      </w:tr>
      <w:tr w:rsidR="0054645A" w:rsidRPr="00783C1E" w:rsidTr="00D30BDD">
        <w:tc>
          <w:tcPr>
            <w:tcW w:w="2552" w:type="dxa"/>
          </w:tcPr>
          <w:p w:rsidR="0054645A" w:rsidRPr="00783C1E" w:rsidRDefault="0054645A" w:rsidP="00D30BDD">
            <w:pPr>
              <w:rPr>
                <w:color w:val="000080"/>
                <w:sz w:val="24"/>
                <w:szCs w:val="24"/>
                <w:u w:val="single"/>
              </w:rPr>
            </w:pPr>
            <w:r w:rsidRPr="00783C1E">
              <w:rPr>
                <w:sz w:val="24"/>
                <w:szCs w:val="24"/>
              </w:rPr>
              <w:t>1. Формирование ед</w:t>
            </w:r>
            <w:r w:rsidRPr="00783C1E">
              <w:rPr>
                <w:sz w:val="24"/>
                <w:szCs w:val="24"/>
              </w:rPr>
              <w:t>и</w:t>
            </w:r>
            <w:r w:rsidRPr="00783C1E">
              <w:rPr>
                <w:sz w:val="24"/>
                <w:szCs w:val="24"/>
              </w:rPr>
              <w:t>ного культурного пространства, создание условий для в</w:t>
            </w:r>
            <w:r w:rsidRPr="00783C1E">
              <w:rPr>
                <w:sz w:val="24"/>
                <w:szCs w:val="24"/>
              </w:rPr>
              <w:t>ы</w:t>
            </w:r>
            <w:r w:rsidRPr="00783C1E">
              <w:rPr>
                <w:sz w:val="24"/>
                <w:szCs w:val="24"/>
              </w:rPr>
              <w:t>равнивания доступа населения к культу</w:t>
            </w:r>
            <w:r w:rsidRPr="00783C1E">
              <w:rPr>
                <w:sz w:val="24"/>
                <w:szCs w:val="24"/>
              </w:rPr>
              <w:t>р</w:t>
            </w:r>
            <w:r w:rsidRPr="00783C1E">
              <w:rPr>
                <w:sz w:val="24"/>
                <w:szCs w:val="24"/>
              </w:rPr>
              <w:t xml:space="preserve">ным ценностям, </w:t>
            </w:r>
            <w:r w:rsidRPr="00783C1E">
              <w:rPr>
                <w:sz w:val="24"/>
                <w:szCs w:val="24"/>
              </w:rPr>
              <w:lastRenderedPageBreak/>
              <w:t>информационным р</w:t>
            </w:r>
            <w:r w:rsidRPr="00783C1E">
              <w:rPr>
                <w:sz w:val="24"/>
                <w:szCs w:val="24"/>
              </w:rPr>
              <w:t>е</w:t>
            </w:r>
            <w:r w:rsidRPr="00783C1E">
              <w:rPr>
                <w:sz w:val="24"/>
                <w:szCs w:val="24"/>
              </w:rPr>
              <w:t>сурсам и пользован</w:t>
            </w:r>
            <w:r>
              <w:rPr>
                <w:sz w:val="24"/>
                <w:szCs w:val="24"/>
              </w:rPr>
              <w:t>ию у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лугами учреждений культуры</w:t>
            </w:r>
            <w:r w:rsidRPr="00783C1E">
              <w:rPr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54645A" w:rsidRPr="00783C1E" w:rsidRDefault="0054645A" w:rsidP="00D30BDD">
            <w:pPr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lastRenderedPageBreak/>
              <w:t xml:space="preserve">% </w:t>
            </w:r>
          </w:p>
        </w:tc>
        <w:tc>
          <w:tcPr>
            <w:tcW w:w="85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</w:tr>
      <w:tr w:rsidR="0054645A" w:rsidRPr="00783C1E" w:rsidTr="00D30BDD">
        <w:tc>
          <w:tcPr>
            <w:tcW w:w="2552" w:type="dxa"/>
            <w:vAlign w:val="center"/>
          </w:tcPr>
          <w:p w:rsidR="0054645A" w:rsidRPr="00783C1E" w:rsidRDefault="0054645A" w:rsidP="00D30BDD">
            <w:pPr>
              <w:rPr>
                <w:color w:val="000080"/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lastRenderedPageBreak/>
              <w:t xml:space="preserve"> 2.Создание усл</w:t>
            </w:r>
            <w:r w:rsidRPr="00783C1E">
              <w:rPr>
                <w:sz w:val="24"/>
                <w:szCs w:val="24"/>
              </w:rPr>
              <w:t>о</w:t>
            </w:r>
            <w:r w:rsidRPr="00783C1E">
              <w:rPr>
                <w:sz w:val="24"/>
                <w:szCs w:val="24"/>
              </w:rPr>
              <w:t>вий для сохранения и развития кул</w:t>
            </w:r>
            <w:r w:rsidRPr="00783C1E">
              <w:rPr>
                <w:sz w:val="24"/>
                <w:szCs w:val="24"/>
              </w:rPr>
              <w:t>ь</w:t>
            </w:r>
            <w:r w:rsidRPr="00783C1E">
              <w:rPr>
                <w:sz w:val="24"/>
                <w:szCs w:val="24"/>
              </w:rPr>
              <w:t>турного потенци</w:t>
            </w:r>
            <w:r w:rsidRPr="00783C1E">
              <w:rPr>
                <w:sz w:val="24"/>
                <w:szCs w:val="24"/>
              </w:rPr>
              <w:t>а</w:t>
            </w:r>
            <w:r w:rsidRPr="00783C1E">
              <w:rPr>
                <w:sz w:val="24"/>
                <w:szCs w:val="24"/>
              </w:rPr>
              <w:t>ла.</w:t>
            </w:r>
          </w:p>
        </w:tc>
        <w:tc>
          <w:tcPr>
            <w:tcW w:w="567" w:type="dxa"/>
          </w:tcPr>
          <w:p w:rsidR="0054645A" w:rsidRPr="00783C1E" w:rsidRDefault="0054645A" w:rsidP="00D30BDD">
            <w:pPr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 xml:space="preserve">% </w:t>
            </w:r>
          </w:p>
        </w:tc>
        <w:tc>
          <w:tcPr>
            <w:tcW w:w="851" w:type="dxa"/>
          </w:tcPr>
          <w:p w:rsidR="0054645A" w:rsidRPr="00783C1E" w:rsidRDefault="0054645A" w:rsidP="00D30BDD">
            <w:pPr>
              <w:spacing w:line="216" w:lineRule="auto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</w:tr>
      <w:tr w:rsidR="0054645A" w:rsidRPr="00783C1E" w:rsidTr="00D30BDD">
        <w:tc>
          <w:tcPr>
            <w:tcW w:w="2552" w:type="dxa"/>
            <w:vAlign w:val="center"/>
          </w:tcPr>
          <w:p w:rsidR="0054645A" w:rsidRPr="00783C1E" w:rsidRDefault="0054645A" w:rsidP="00D30BDD">
            <w:pPr>
              <w:jc w:val="both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Итоговое значение</w:t>
            </w:r>
          </w:p>
        </w:tc>
        <w:tc>
          <w:tcPr>
            <w:tcW w:w="567" w:type="dxa"/>
          </w:tcPr>
          <w:p w:rsidR="0054645A" w:rsidRPr="00783C1E" w:rsidRDefault="0054645A" w:rsidP="00D30B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4645A" w:rsidRPr="00CA3AA9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A3AA9"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54645A" w:rsidRPr="00CA3AA9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305,0</w:t>
            </w:r>
          </w:p>
        </w:tc>
        <w:tc>
          <w:tcPr>
            <w:tcW w:w="1701" w:type="dxa"/>
          </w:tcPr>
          <w:p w:rsidR="0054645A" w:rsidRPr="00CA3AA9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0,0775</w:t>
            </w:r>
          </w:p>
        </w:tc>
        <w:tc>
          <w:tcPr>
            <w:tcW w:w="1701" w:type="dxa"/>
          </w:tcPr>
          <w:p w:rsidR="0054645A" w:rsidRPr="00CA3AA9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7,75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54645A" w:rsidRPr="00783C1E" w:rsidTr="00D30BDD">
        <w:trPr>
          <w:trHeight w:val="366"/>
        </w:trPr>
        <w:tc>
          <w:tcPr>
            <w:tcW w:w="15735" w:type="dxa"/>
            <w:gridSpan w:val="11"/>
            <w:vAlign w:val="center"/>
          </w:tcPr>
          <w:p w:rsidR="0054645A" w:rsidRPr="00783C1E" w:rsidRDefault="0054645A" w:rsidP="00D30BDD">
            <w:pPr>
              <w:jc w:val="center"/>
              <w:rPr>
                <w:b/>
                <w:bCs/>
                <w:sz w:val="24"/>
                <w:szCs w:val="24"/>
              </w:rPr>
            </w:pPr>
            <w:r w:rsidRPr="00783C1E">
              <w:rPr>
                <w:b/>
                <w:bCs/>
                <w:sz w:val="24"/>
                <w:szCs w:val="24"/>
              </w:rPr>
              <w:t>Подпрограмма 7 « Чистая вода» на 2020 год</w:t>
            </w:r>
          </w:p>
        </w:tc>
      </w:tr>
      <w:tr w:rsidR="0054645A" w:rsidRPr="00783C1E" w:rsidTr="00D30BDD">
        <w:tc>
          <w:tcPr>
            <w:tcW w:w="2552" w:type="dxa"/>
          </w:tcPr>
          <w:p w:rsidR="0054645A" w:rsidRPr="00783C1E" w:rsidRDefault="0054645A" w:rsidP="00D30BDD">
            <w:pPr>
              <w:rPr>
                <w:color w:val="000080"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Д</w:t>
            </w:r>
            <w:r w:rsidRPr="00783C1E">
              <w:rPr>
                <w:sz w:val="24"/>
                <w:szCs w:val="24"/>
              </w:rPr>
              <w:t>оля уличной вод</w:t>
            </w:r>
            <w:r w:rsidRPr="00783C1E">
              <w:rPr>
                <w:sz w:val="24"/>
                <w:szCs w:val="24"/>
              </w:rPr>
              <w:t>о</w:t>
            </w:r>
            <w:r w:rsidRPr="00783C1E">
              <w:rPr>
                <w:sz w:val="24"/>
                <w:szCs w:val="24"/>
              </w:rPr>
              <w:t>прово</w:t>
            </w:r>
            <w:r>
              <w:rPr>
                <w:sz w:val="24"/>
                <w:szCs w:val="24"/>
              </w:rPr>
              <w:t>дной сети, ну</w:t>
            </w:r>
            <w:r>
              <w:rPr>
                <w:sz w:val="24"/>
                <w:szCs w:val="24"/>
              </w:rPr>
              <w:t>ж</w:t>
            </w:r>
            <w:r>
              <w:rPr>
                <w:sz w:val="24"/>
                <w:szCs w:val="24"/>
              </w:rPr>
              <w:t>дающейся в замене</w:t>
            </w:r>
            <w:r w:rsidRPr="00783C1E">
              <w:rPr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54645A" w:rsidRPr="00783C1E" w:rsidRDefault="0054645A" w:rsidP="00D30BDD">
            <w:pPr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 xml:space="preserve">% </w:t>
            </w:r>
          </w:p>
        </w:tc>
        <w:tc>
          <w:tcPr>
            <w:tcW w:w="85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40</w:t>
            </w:r>
          </w:p>
        </w:tc>
        <w:tc>
          <w:tcPr>
            <w:tcW w:w="85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45</w:t>
            </w:r>
          </w:p>
        </w:tc>
        <w:tc>
          <w:tcPr>
            <w:tcW w:w="156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112,5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</w:tr>
      <w:tr w:rsidR="0054645A" w:rsidRPr="00783C1E" w:rsidTr="00D30BDD">
        <w:tc>
          <w:tcPr>
            <w:tcW w:w="2552" w:type="dxa"/>
          </w:tcPr>
          <w:p w:rsidR="0054645A" w:rsidRPr="00783C1E" w:rsidRDefault="0054645A" w:rsidP="00D30B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783C1E">
              <w:rPr>
                <w:sz w:val="24"/>
                <w:szCs w:val="24"/>
              </w:rPr>
              <w:t>оля населения, имеющего доступ к централизованному водоснабжению</w:t>
            </w:r>
          </w:p>
        </w:tc>
        <w:tc>
          <w:tcPr>
            <w:tcW w:w="567" w:type="dxa"/>
          </w:tcPr>
          <w:p w:rsidR="0054645A" w:rsidRPr="00783C1E" w:rsidRDefault="0054645A" w:rsidP="00D30BDD">
            <w:pPr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 xml:space="preserve">% </w:t>
            </w:r>
          </w:p>
        </w:tc>
        <w:tc>
          <w:tcPr>
            <w:tcW w:w="851" w:type="dxa"/>
          </w:tcPr>
          <w:p w:rsidR="0054645A" w:rsidRPr="00783C1E" w:rsidRDefault="0054645A" w:rsidP="00D30BDD">
            <w:pPr>
              <w:spacing w:line="216" w:lineRule="auto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95</w:t>
            </w:r>
          </w:p>
        </w:tc>
        <w:tc>
          <w:tcPr>
            <w:tcW w:w="85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105,3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</w:tr>
      <w:tr w:rsidR="0054645A" w:rsidRPr="00783C1E" w:rsidTr="00D30BDD">
        <w:tc>
          <w:tcPr>
            <w:tcW w:w="2552" w:type="dxa"/>
            <w:vAlign w:val="center"/>
          </w:tcPr>
          <w:p w:rsidR="0054645A" w:rsidRPr="00783C1E" w:rsidRDefault="0054645A" w:rsidP="00D30BDD">
            <w:pPr>
              <w:rPr>
                <w:color w:val="000080"/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783C1E">
              <w:rPr>
                <w:sz w:val="24"/>
                <w:szCs w:val="24"/>
              </w:rPr>
              <w:t>оля населения, потребляющего пить</w:t>
            </w:r>
            <w:r w:rsidRPr="00783C1E">
              <w:rPr>
                <w:sz w:val="24"/>
                <w:szCs w:val="24"/>
              </w:rPr>
              <w:t>е</w:t>
            </w:r>
            <w:r w:rsidRPr="00783C1E">
              <w:rPr>
                <w:sz w:val="24"/>
                <w:szCs w:val="24"/>
              </w:rPr>
              <w:t>вую воду надлежащего кач</w:t>
            </w:r>
            <w:r w:rsidRPr="00783C1E">
              <w:rPr>
                <w:sz w:val="24"/>
                <w:szCs w:val="24"/>
              </w:rPr>
              <w:t>е</w:t>
            </w:r>
            <w:r w:rsidRPr="00783C1E">
              <w:rPr>
                <w:sz w:val="24"/>
                <w:szCs w:val="24"/>
              </w:rPr>
              <w:t>ства</w:t>
            </w:r>
          </w:p>
        </w:tc>
        <w:tc>
          <w:tcPr>
            <w:tcW w:w="567" w:type="dxa"/>
          </w:tcPr>
          <w:p w:rsidR="0054645A" w:rsidRPr="00783C1E" w:rsidRDefault="0054645A" w:rsidP="00D30BDD">
            <w:pPr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 xml:space="preserve">% </w:t>
            </w:r>
          </w:p>
        </w:tc>
        <w:tc>
          <w:tcPr>
            <w:tcW w:w="851" w:type="dxa"/>
          </w:tcPr>
          <w:p w:rsidR="0054645A" w:rsidRPr="00783C1E" w:rsidRDefault="0054645A" w:rsidP="00D30BDD">
            <w:pPr>
              <w:spacing w:line="216" w:lineRule="auto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100,0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Х</w:t>
            </w:r>
          </w:p>
        </w:tc>
      </w:tr>
      <w:tr w:rsidR="0054645A" w:rsidRPr="00783C1E" w:rsidTr="00D30BDD">
        <w:tc>
          <w:tcPr>
            <w:tcW w:w="2552" w:type="dxa"/>
            <w:vAlign w:val="center"/>
          </w:tcPr>
          <w:p w:rsidR="0054645A" w:rsidRPr="00783C1E" w:rsidRDefault="0054645A" w:rsidP="00D30BDD">
            <w:pPr>
              <w:jc w:val="both"/>
              <w:rPr>
                <w:sz w:val="24"/>
                <w:szCs w:val="24"/>
              </w:rPr>
            </w:pPr>
            <w:r w:rsidRPr="00783C1E">
              <w:rPr>
                <w:sz w:val="24"/>
                <w:szCs w:val="24"/>
              </w:rPr>
              <w:t>Итоговое значение</w:t>
            </w:r>
          </w:p>
        </w:tc>
        <w:tc>
          <w:tcPr>
            <w:tcW w:w="567" w:type="dxa"/>
          </w:tcPr>
          <w:p w:rsidR="0054645A" w:rsidRPr="00783C1E" w:rsidRDefault="0054645A" w:rsidP="00D30B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4645A" w:rsidRPr="00CA3AA9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A3AA9">
              <w:rPr>
                <w:sz w:val="24"/>
                <w:szCs w:val="24"/>
              </w:rPr>
              <w:t>105,9</w:t>
            </w:r>
          </w:p>
        </w:tc>
        <w:tc>
          <w:tcPr>
            <w:tcW w:w="1559" w:type="dxa"/>
          </w:tcPr>
          <w:p w:rsidR="0054645A" w:rsidRPr="00CA3AA9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225,6</w:t>
            </w:r>
          </w:p>
          <w:p w:rsidR="0054645A" w:rsidRPr="00CA3AA9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4645A" w:rsidRPr="00CA3AA9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0,0574</w:t>
            </w:r>
          </w:p>
        </w:tc>
        <w:tc>
          <w:tcPr>
            <w:tcW w:w="1701" w:type="dxa"/>
          </w:tcPr>
          <w:p w:rsidR="0054645A" w:rsidRPr="00CA3AA9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5,74</w:t>
            </w:r>
          </w:p>
        </w:tc>
        <w:tc>
          <w:tcPr>
            <w:tcW w:w="1559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45A" w:rsidRPr="00783C1E" w:rsidRDefault="0054645A" w:rsidP="00D30BD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54645A" w:rsidRPr="00BD18E0" w:rsidTr="00D30BDD">
        <w:trPr>
          <w:trHeight w:val="654"/>
        </w:trPr>
        <w:tc>
          <w:tcPr>
            <w:tcW w:w="15735" w:type="dxa"/>
            <w:gridSpan w:val="11"/>
          </w:tcPr>
          <w:p w:rsidR="0054645A" w:rsidRPr="00BD18E0" w:rsidRDefault="0054645A" w:rsidP="00D30BDD">
            <w:pPr>
              <w:jc w:val="center"/>
              <w:rPr>
                <w:b/>
                <w:bCs/>
                <w:sz w:val="22"/>
                <w:szCs w:val="22"/>
              </w:rPr>
            </w:pPr>
            <w:r w:rsidRPr="00BD18E0">
              <w:rPr>
                <w:b/>
                <w:bCs/>
                <w:sz w:val="24"/>
                <w:szCs w:val="24"/>
              </w:rPr>
              <w:t xml:space="preserve">Подпрограмма </w:t>
            </w:r>
            <w:r>
              <w:rPr>
                <w:b/>
                <w:bCs/>
                <w:sz w:val="24"/>
                <w:szCs w:val="24"/>
              </w:rPr>
              <w:t>8</w:t>
            </w:r>
            <w:r w:rsidRPr="00BD18E0">
              <w:rPr>
                <w:b/>
                <w:bCs/>
                <w:sz w:val="24"/>
                <w:szCs w:val="24"/>
              </w:rPr>
              <w:t xml:space="preserve"> </w:t>
            </w:r>
            <w:r w:rsidRPr="00C16C62">
              <w:rPr>
                <w:b/>
                <w:bCs/>
                <w:sz w:val="24"/>
                <w:szCs w:val="24"/>
              </w:rPr>
              <w:t xml:space="preserve">«Профилактика правонарушений на территории </w:t>
            </w:r>
            <w:r>
              <w:rPr>
                <w:b/>
                <w:bCs/>
                <w:sz w:val="24"/>
                <w:szCs w:val="24"/>
              </w:rPr>
              <w:t>Соловцовского</w:t>
            </w:r>
            <w:r w:rsidRPr="00C16C62">
              <w:rPr>
                <w:b/>
                <w:bCs/>
                <w:sz w:val="24"/>
                <w:szCs w:val="24"/>
              </w:rPr>
              <w:t xml:space="preserve"> сельсовета Иссин</w:t>
            </w:r>
            <w:r>
              <w:rPr>
                <w:b/>
                <w:bCs/>
                <w:sz w:val="24"/>
                <w:szCs w:val="24"/>
              </w:rPr>
              <w:t>ского района Пензенской области» в 2020</w:t>
            </w:r>
            <w:r w:rsidRPr="000245EB">
              <w:rPr>
                <w:b/>
                <w:bCs/>
                <w:sz w:val="24"/>
                <w:szCs w:val="24"/>
              </w:rPr>
              <w:t xml:space="preserve"> год</w:t>
            </w:r>
            <w:r>
              <w:rPr>
                <w:b/>
                <w:bCs/>
                <w:sz w:val="24"/>
                <w:szCs w:val="24"/>
              </w:rPr>
              <w:t>у</w:t>
            </w:r>
          </w:p>
        </w:tc>
      </w:tr>
      <w:tr w:rsidR="0054645A" w:rsidRPr="00BD18E0" w:rsidTr="00D30BDD">
        <w:tc>
          <w:tcPr>
            <w:tcW w:w="2552" w:type="dxa"/>
          </w:tcPr>
          <w:p w:rsidR="0054645A" w:rsidRPr="00F90EC2" w:rsidRDefault="0054645A" w:rsidP="00D30BDD">
            <w:pPr>
              <w:rPr>
                <w:sz w:val="22"/>
                <w:szCs w:val="22"/>
              </w:rPr>
            </w:pPr>
            <w:r w:rsidRPr="00F90EC2">
              <w:rPr>
                <w:sz w:val="22"/>
                <w:szCs w:val="22"/>
              </w:rPr>
              <w:t>Снижение количес</w:t>
            </w:r>
            <w:r w:rsidRPr="00F90EC2">
              <w:rPr>
                <w:sz w:val="22"/>
                <w:szCs w:val="22"/>
              </w:rPr>
              <w:t>т</w:t>
            </w:r>
            <w:r w:rsidRPr="00F90EC2">
              <w:rPr>
                <w:sz w:val="22"/>
                <w:szCs w:val="22"/>
              </w:rPr>
              <w:t>ва совершенных престу</w:t>
            </w:r>
            <w:r w:rsidRPr="00F90EC2">
              <w:rPr>
                <w:sz w:val="22"/>
                <w:szCs w:val="22"/>
              </w:rPr>
              <w:t>п</w:t>
            </w:r>
            <w:r w:rsidRPr="00F90EC2">
              <w:rPr>
                <w:sz w:val="22"/>
                <w:szCs w:val="22"/>
              </w:rPr>
              <w:t>лений на 1 тыс. насел</w:t>
            </w:r>
            <w:r w:rsidRPr="00F90EC2">
              <w:rPr>
                <w:sz w:val="22"/>
                <w:szCs w:val="22"/>
              </w:rPr>
              <w:t>е</w:t>
            </w:r>
            <w:r w:rsidRPr="00F90EC2">
              <w:rPr>
                <w:sz w:val="22"/>
                <w:szCs w:val="22"/>
              </w:rPr>
              <w:t xml:space="preserve">ния в </w:t>
            </w:r>
            <w:r>
              <w:rPr>
                <w:sz w:val="22"/>
                <w:szCs w:val="22"/>
              </w:rPr>
              <w:t>Соловцовском</w:t>
            </w:r>
            <w:r w:rsidRPr="00F90EC2">
              <w:rPr>
                <w:sz w:val="22"/>
                <w:szCs w:val="22"/>
              </w:rPr>
              <w:t xml:space="preserve"> сельсовете Иссинского района Пензенской о</w:t>
            </w:r>
            <w:r w:rsidRPr="00F90EC2">
              <w:rPr>
                <w:sz w:val="22"/>
                <w:szCs w:val="22"/>
              </w:rPr>
              <w:t>б</w:t>
            </w:r>
            <w:r w:rsidRPr="00F90EC2">
              <w:rPr>
                <w:sz w:val="22"/>
                <w:szCs w:val="22"/>
              </w:rPr>
              <w:t>ласти</w:t>
            </w:r>
          </w:p>
        </w:tc>
        <w:tc>
          <w:tcPr>
            <w:tcW w:w="567" w:type="dxa"/>
          </w:tcPr>
          <w:p w:rsidR="0054645A" w:rsidRPr="00BD18E0" w:rsidRDefault="0054645A" w:rsidP="00D30BDD">
            <w:pPr>
              <w:jc w:val="center"/>
            </w:pPr>
            <w:r w:rsidRPr="00BD18E0">
              <w:t xml:space="preserve">% </w:t>
            </w:r>
          </w:p>
        </w:tc>
        <w:tc>
          <w:tcPr>
            <w:tcW w:w="851" w:type="dxa"/>
          </w:tcPr>
          <w:p w:rsidR="0054645A" w:rsidRPr="00BD18E0" w:rsidRDefault="0054645A" w:rsidP="00D30BDD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BD18E0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</w:tcPr>
          <w:p w:rsidR="0054645A" w:rsidRPr="00BD18E0" w:rsidRDefault="0054645A" w:rsidP="00D30BDD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BD18E0">
              <w:rPr>
                <w:sz w:val="22"/>
                <w:szCs w:val="22"/>
              </w:rPr>
              <w:t>100</w:t>
            </w:r>
          </w:p>
        </w:tc>
        <w:tc>
          <w:tcPr>
            <w:tcW w:w="1560" w:type="dxa"/>
          </w:tcPr>
          <w:p w:rsidR="0054645A" w:rsidRPr="00BD18E0" w:rsidRDefault="0054645A" w:rsidP="00D30BDD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BD18E0">
              <w:rPr>
                <w:sz w:val="22"/>
                <w:szCs w:val="22"/>
              </w:rPr>
              <w:t>100</w:t>
            </w:r>
          </w:p>
        </w:tc>
        <w:tc>
          <w:tcPr>
            <w:tcW w:w="1559" w:type="dxa"/>
          </w:tcPr>
          <w:p w:rsidR="0054645A" w:rsidRPr="00BD18E0" w:rsidRDefault="0054645A" w:rsidP="00D30BDD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BD18E0">
              <w:rPr>
                <w:sz w:val="22"/>
                <w:szCs w:val="22"/>
              </w:rPr>
              <w:t>Х</w:t>
            </w:r>
          </w:p>
        </w:tc>
        <w:tc>
          <w:tcPr>
            <w:tcW w:w="1559" w:type="dxa"/>
          </w:tcPr>
          <w:p w:rsidR="0054645A" w:rsidRPr="00BD18E0" w:rsidRDefault="0054645A" w:rsidP="00D30BDD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54645A" w:rsidRPr="00BD18E0" w:rsidRDefault="0054645A" w:rsidP="00D30BDD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BD18E0">
              <w:rPr>
                <w:sz w:val="22"/>
                <w:szCs w:val="22"/>
              </w:rPr>
              <w:t>Х</w:t>
            </w:r>
          </w:p>
        </w:tc>
        <w:tc>
          <w:tcPr>
            <w:tcW w:w="1701" w:type="dxa"/>
          </w:tcPr>
          <w:p w:rsidR="0054645A" w:rsidRPr="00BD18E0" w:rsidRDefault="0054645A" w:rsidP="00D30BDD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BD18E0">
              <w:rPr>
                <w:sz w:val="22"/>
                <w:szCs w:val="22"/>
              </w:rPr>
              <w:t>Х</w:t>
            </w:r>
          </w:p>
        </w:tc>
        <w:tc>
          <w:tcPr>
            <w:tcW w:w="1559" w:type="dxa"/>
          </w:tcPr>
          <w:p w:rsidR="0054645A" w:rsidRPr="00BD18E0" w:rsidRDefault="0054645A" w:rsidP="00D30BDD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BD18E0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</w:tcPr>
          <w:p w:rsidR="0054645A" w:rsidRPr="00BD18E0" w:rsidRDefault="0054645A" w:rsidP="00D30BDD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BD18E0">
              <w:rPr>
                <w:sz w:val="22"/>
                <w:szCs w:val="22"/>
              </w:rPr>
              <w:t>Х</w:t>
            </w:r>
          </w:p>
        </w:tc>
      </w:tr>
      <w:tr w:rsidR="0054645A" w:rsidRPr="00BD18E0" w:rsidTr="00D30BDD">
        <w:tc>
          <w:tcPr>
            <w:tcW w:w="2552" w:type="dxa"/>
          </w:tcPr>
          <w:p w:rsidR="0054645A" w:rsidRPr="00F90EC2" w:rsidRDefault="0054645A" w:rsidP="00D30BDD">
            <w:pPr>
              <w:rPr>
                <w:sz w:val="22"/>
                <w:szCs w:val="22"/>
              </w:rPr>
            </w:pPr>
            <w:r w:rsidRPr="00F90EC2">
              <w:rPr>
                <w:sz w:val="22"/>
                <w:szCs w:val="22"/>
              </w:rPr>
              <w:t xml:space="preserve">Удельный вес </w:t>
            </w:r>
            <w:r w:rsidRPr="00F90EC2">
              <w:rPr>
                <w:sz w:val="22"/>
                <w:szCs w:val="22"/>
              </w:rPr>
              <w:lastRenderedPageBreak/>
              <w:t>трудоус</w:t>
            </w:r>
            <w:r w:rsidRPr="00F90EC2">
              <w:rPr>
                <w:sz w:val="22"/>
                <w:szCs w:val="22"/>
              </w:rPr>
              <w:t>т</w:t>
            </w:r>
            <w:r w:rsidRPr="00F90EC2">
              <w:rPr>
                <w:sz w:val="22"/>
                <w:szCs w:val="22"/>
              </w:rPr>
              <w:t>роенных ранее судимых лиц от числа освоб</w:t>
            </w:r>
            <w:r w:rsidRPr="00F90EC2">
              <w:rPr>
                <w:sz w:val="22"/>
                <w:szCs w:val="22"/>
              </w:rPr>
              <w:t>о</w:t>
            </w:r>
            <w:r w:rsidRPr="00F90EC2">
              <w:rPr>
                <w:sz w:val="22"/>
                <w:szCs w:val="22"/>
              </w:rPr>
              <w:t>дившихся из мест лишения свободы в тек</w:t>
            </w:r>
            <w:r w:rsidRPr="00F90EC2">
              <w:rPr>
                <w:sz w:val="22"/>
                <w:szCs w:val="22"/>
              </w:rPr>
              <w:t>у</w:t>
            </w:r>
            <w:r w:rsidRPr="00F90EC2">
              <w:rPr>
                <w:sz w:val="22"/>
                <w:szCs w:val="22"/>
              </w:rPr>
              <w:t xml:space="preserve">щем году </w:t>
            </w:r>
          </w:p>
        </w:tc>
        <w:tc>
          <w:tcPr>
            <w:tcW w:w="567" w:type="dxa"/>
          </w:tcPr>
          <w:p w:rsidR="0054645A" w:rsidRPr="00BD18E0" w:rsidRDefault="0054645A" w:rsidP="00D30BDD">
            <w:pPr>
              <w:jc w:val="center"/>
            </w:pPr>
            <w:r w:rsidRPr="00BD18E0">
              <w:lastRenderedPageBreak/>
              <w:t xml:space="preserve">% </w:t>
            </w:r>
          </w:p>
        </w:tc>
        <w:tc>
          <w:tcPr>
            <w:tcW w:w="851" w:type="dxa"/>
          </w:tcPr>
          <w:p w:rsidR="0054645A" w:rsidRPr="00BD18E0" w:rsidRDefault="0054645A" w:rsidP="00D30BDD">
            <w:pPr>
              <w:spacing w:line="216" w:lineRule="auto"/>
              <w:rPr>
                <w:sz w:val="22"/>
                <w:szCs w:val="22"/>
              </w:rPr>
            </w:pPr>
            <w:r w:rsidRPr="00BD18E0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</w:tcPr>
          <w:p w:rsidR="0054645A" w:rsidRPr="00BD18E0" w:rsidRDefault="0054645A" w:rsidP="00D30BDD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BD18E0">
              <w:rPr>
                <w:sz w:val="22"/>
                <w:szCs w:val="22"/>
              </w:rPr>
              <w:t>100</w:t>
            </w:r>
          </w:p>
        </w:tc>
        <w:tc>
          <w:tcPr>
            <w:tcW w:w="1560" w:type="dxa"/>
          </w:tcPr>
          <w:p w:rsidR="0054645A" w:rsidRPr="00BD18E0" w:rsidRDefault="0054645A" w:rsidP="00D30BDD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BD18E0">
              <w:rPr>
                <w:sz w:val="22"/>
                <w:szCs w:val="22"/>
              </w:rPr>
              <w:t>100</w:t>
            </w:r>
          </w:p>
        </w:tc>
        <w:tc>
          <w:tcPr>
            <w:tcW w:w="1559" w:type="dxa"/>
          </w:tcPr>
          <w:p w:rsidR="0054645A" w:rsidRPr="00BD18E0" w:rsidRDefault="0054645A" w:rsidP="00D30BDD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BD18E0">
              <w:rPr>
                <w:sz w:val="22"/>
                <w:szCs w:val="22"/>
              </w:rPr>
              <w:t>Х</w:t>
            </w:r>
          </w:p>
        </w:tc>
        <w:tc>
          <w:tcPr>
            <w:tcW w:w="1559" w:type="dxa"/>
          </w:tcPr>
          <w:p w:rsidR="0054645A" w:rsidRPr="000341A7" w:rsidRDefault="0054645A" w:rsidP="00D30BDD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0341A7"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54645A" w:rsidRPr="000341A7" w:rsidRDefault="0054645A" w:rsidP="00D30BDD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0341A7">
              <w:rPr>
                <w:sz w:val="22"/>
                <w:szCs w:val="22"/>
              </w:rPr>
              <w:t>Х</w:t>
            </w:r>
          </w:p>
        </w:tc>
        <w:tc>
          <w:tcPr>
            <w:tcW w:w="1701" w:type="dxa"/>
          </w:tcPr>
          <w:p w:rsidR="0054645A" w:rsidRPr="000341A7" w:rsidRDefault="0054645A" w:rsidP="00D30BDD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0341A7">
              <w:rPr>
                <w:sz w:val="22"/>
                <w:szCs w:val="22"/>
              </w:rPr>
              <w:t>Х</w:t>
            </w:r>
          </w:p>
        </w:tc>
        <w:tc>
          <w:tcPr>
            <w:tcW w:w="1559" w:type="dxa"/>
          </w:tcPr>
          <w:p w:rsidR="0054645A" w:rsidRPr="00BD18E0" w:rsidRDefault="0054645A" w:rsidP="00D30BDD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54645A" w:rsidRPr="00BD18E0" w:rsidRDefault="0054645A" w:rsidP="00D30BDD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BD18E0">
              <w:rPr>
                <w:sz w:val="22"/>
                <w:szCs w:val="22"/>
              </w:rPr>
              <w:t>Х</w:t>
            </w:r>
          </w:p>
        </w:tc>
      </w:tr>
      <w:tr w:rsidR="0054645A" w:rsidRPr="00BD18E0" w:rsidTr="00D30BDD">
        <w:tc>
          <w:tcPr>
            <w:tcW w:w="2552" w:type="dxa"/>
            <w:vAlign w:val="center"/>
          </w:tcPr>
          <w:p w:rsidR="0054645A" w:rsidRPr="000747D6" w:rsidRDefault="0054645A" w:rsidP="00D30BDD">
            <w:pPr>
              <w:rPr>
                <w:sz w:val="22"/>
                <w:szCs w:val="22"/>
              </w:rPr>
            </w:pPr>
            <w:r w:rsidRPr="000747D6">
              <w:rPr>
                <w:sz w:val="22"/>
                <w:szCs w:val="22"/>
              </w:rPr>
              <w:lastRenderedPageBreak/>
              <w:t>Итоговое значение</w:t>
            </w:r>
          </w:p>
        </w:tc>
        <w:tc>
          <w:tcPr>
            <w:tcW w:w="567" w:type="dxa"/>
          </w:tcPr>
          <w:p w:rsidR="0054645A" w:rsidRPr="00BD18E0" w:rsidRDefault="0054645A" w:rsidP="00D30BDD">
            <w:pPr>
              <w:jc w:val="center"/>
            </w:pPr>
          </w:p>
        </w:tc>
        <w:tc>
          <w:tcPr>
            <w:tcW w:w="851" w:type="dxa"/>
          </w:tcPr>
          <w:p w:rsidR="0054645A" w:rsidRPr="00BD18E0" w:rsidRDefault="0054645A" w:rsidP="00D30BDD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54645A" w:rsidRPr="00BD18E0" w:rsidRDefault="0054645A" w:rsidP="00D30BDD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54645A" w:rsidRPr="00BD18E0" w:rsidRDefault="0054645A" w:rsidP="00D30BDD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54645A" w:rsidRPr="00CA3AA9" w:rsidRDefault="0054645A" w:rsidP="00D30BDD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CA3AA9">
              <w:rPr>
                <w:sz w:val="22"/>
                <w:szCs w:val="22"/>
              </w:rPr>
              <w:t>100</w:t>
            </w:r>
          </w:p>
        </w:tc>
        <w:tc>
          <w:tcPr>
            <w:tcW w:w="1559" w:type="dxa"/>
          </w:tcPr>
          <w:p w:rsidR="0054645A" w:rsidRPr="00CA3AA9" w:rsidRDefault="0054645A" w:rsidP="00D30BDD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CA3AA9">
              <w:rPr>
                <w:sz w:val="22"/>
                <w:szCs w:val="22"/>
              </w:rPr>
              <w:t>,0</w:t>
            </w:r>
          </w:p>
        </w:tc>
        <w:tc>
          <w:tcPr>
            <w:tcW w:w="1701" w:type="dxa"/>
          </w:tcPr>
          <w:p w:rsidR="0054645A" w:rsidRPr="00CA3AA9" w:rsidRDefault="0054645A" w:rsidP="00D30BDD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CA3AA9">
              <w:rPr>
                <w:sz w:val="22"/>
                <w:szCs w:val="22"/>
              </w:rPr>
              <w:t>0,000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54645A" w:rsidRPr="00CA3AA9" w:rsidRDefault="0054645A" w:rsidP="00D30BDD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CA3AA9">
              <w:rPr>
                <w:sz w:val="22"/>
                <w:szCs w:val="22"/>
              </w:rPr>
              <w:t>0,0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:rsidR="0054645A" w:rsidRPr="00BD18E0" w:rsidRDefault="0054645A" w:rsidP="00D30BDD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BD18E0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</w:tcPr>
          <w:p w:rsidR="0054645A" w:rsidRPr="00BD18E0" w:rsidRDefault="0054645A" w:rsidP="00D30BDD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BD18E0">
              <w:rPr>
                <w:sz w:val="22"/>
                <w:szCs w:val="22"/>
              </w:rPr>
              <w:t>Х</w:t>
            </w:r>
          </w:p>
        </w:tc>
      </w:tr>
      <w:tr w:rsidR="0054645A" w:rsidRPr="00BD18E0" w:rsidTr="00D30BDD">
        <w:trPr>
          <w:trHeight w:val="654"/>
        </w:trPr>
        <w:tc>
          <w:tcPr>
            <w:tcW w:w="15735" w:type="dxa"/>
            <w:gridSpan w:val="11"/>
          </w:tcPr>
          <w:p w:rsidR="0054645A" w:rsidRPr="00BD18E0" w:rsidRDefault="0054645A" w:rsidP="00D30BDD">
            <w:pPr>
              <w:jc w:val="center"/>
              <w:rPr>
                <w:b/>
                <w:bCs/>
                <w:sz w:val="22"/>
                <w:szCs w:val="22"/>
              </w:rPr>
            </w:pPr>
            <w:r w:rsidRPr="00BD18E0">
              <w:rPr>
                <w:b/>
                <w:bCs/>
                <w:sz w:val="24"/>
                <w:szCs w:val="24"/>
              </w:rPr>
              <w:t xml:space="preserve">Подпрограмма </w:t>
            </w:r>
            <w:r>
              <w:rPr>
                <w:b/>
                <w:bCs/>
                <w:sz w:val="24"/>
                <w:szCs w:val="24"/>
              </w:rPr>
              <w:t>9</w:t>
            </w:r>
            <w:r w:rsidRPr="00BD18E0">
              <w:rPr>
                <w:b/>
                <w:bCs/>
                <w:sz w:val="24"/>
                <w:szCs w:val="24"/>
              </w:rPr>
              <w:t xml:space="preserve"> </w:t>
            </w:r>
            <w:r w:rsidRPr="009B07F3">
              <w:rPr>
                <w:b/>
                <w:sz w:val="24"/>
                <w:szCs w:val="24"/>
              </w:rPr>
              <w:t>«</w:t>
            </w:r>
            <w:r w:rsidRPr="00C11EA2">
              <w:rPr>
                <w:b/>
                <w:sz w:val="24"/>
                <w:szCs w:val="24"/>
              </w:rPr>
              <w:t>Меры</w:t>
            </w:r>
            <w:r w:rsidRPr="009B07F3">
              <w:rPr>
                <w:b/>
                <w:sz w:val="24"/>
                <w:szCs w:val="24"/>
              </w:rPr>
              <w:t xml:space="preserve"> противодействия злоупотреблению наркотиками и их незаконному обороту на территории Соловцовского сельсов</w:t>
            </w:r>
            <w:r w:rsidRPr="009B07F3">
              <w:rPr>
                <w:b/>
                <w:sz w:val="24"/>
                <w:szCs w:val="24"/>
              </w:rPr>
              <w:t>е</w:t>
            </w:r>
            <w:r w:rsidRPr="009B07F3">
              <w:rPr>
                <w:b/>
                <w:sz w:val="24"/>
                <w:szCs w:val="24"/>
              </w:rPr>
              <w:t>та Иссинского района</w:t>
            </w:r>
            <w:r>
              <w:rPr>
                <w:b/>
                <w:sz w:val="24"/>
                <w:szCs w:val="24"/>
              </w:rPr>
              <w:t xml:space="preserve"> Пензенской области </w:t>
            </w:r>
            <w:r>
              <w:rPr>
                <w:b/>
                <w:bCs/>
                <w:sz w:val="24"/>
                <w:szCs w:val="24"/>
              </w:rPr>
              <w:t>на 2020</w:t>
            </w:r>
            <w:r w:rsidRPr="000245EB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</w:tr>
      <w:tr w:rsidR="0054645A" w:rsidRPr="00BD18E0" w:rsidTr="00D30BDD">
        <w:tc>
          <w:tcPr>
            <w:tcW w:w="2552" w:type="dxa"/>
          </w:tcPr>
          <w:p w:rsidR="0054645A" w:rsidRPr="00F90EC2" w:rsidRDefault="0054645A" w:rsidP="00D30BDD">
            <w:pPr>
              <w:autoSpaceDE w:val="0"/>
              <w:rPr>
                <w:sz w:val="22"/>
                <w:szCs w:val="22"/>
              </w:rPr>
            </w:pPr>
            <w:r w:rsidRPr="00F90EC2">
              <w:rPr>
                <w:sz w:val="22"/>
                <w:szCs w:val="22"/>
              </w:rPr>
              <w:t>Увеличение колич</w:t>
            </w:r>
            <w:r w:rsidRPr="00F90EC2">
              <w:rPr>
                <w:sz w:val="22"/>
                <w:szCs w:val="22"/>
              </w:rPr>
              <w:t>е</w:t>
            </w:r>
            <w:r w:rsidRPr="00F90EC2">
              <w:rPr>
                <w:sz w:val="22"/>
                <w:szCs w:val="22"/>
              </w:rPr>
              <w:t>ства  наркозависимых, учас</w:t>
            </w:r>
            <w:r w:rsidRPr="00F90EC2">
              <w:rPr>
                <w:sz w:val="22"/>
                <w:szCs w:val="22"/>
              </w:rPr>
              <w:t>т</w:t>
            </w:r>
            <w:r w:rsidRPr="00F90EC2">
              <w:rPr>
                <w:sz w:val="22"/>
                <w:szCs w:val="22"/>
              </w:rPr>
              <w:t>вующих в лечебных и реабилитационных програ</w:t>
            </w:r>
            <w:r w:rsidRPr="00F90EC2">
              <w:rPr>
                <w:sz w:val="22"/>
                <w:szCs w:val="22"/>
              </w:rPr>
              <w:t>м</w:t>
            </w:r>
            <w:r w:rsidRPr="00F90EC2">
              <w:rPr>
                <w:sz w:val="22"/>
                <w:szCs w:val="22"/>
              </w:rPr>
              <w:t>мах</w:t>
            </w:r>
          </w:p>
        </w:tc>
        <w:tc>
          <w:tcPr>
            <w:tcW w:w="567" w:type="dxa"/>
          </w:tcPr>
          <w:p w:rsidR="0054645A" w:rsidRPr="00BD18E0" w:rsidRDefault="0054645A" w:rsidP="00D30BDD">
            <w:pPr>
              <w:jc w:val="center"/>
            </w:pPr>
            <w:r w:rsidRPr="00BD18E0">
              <w:t xml:space="preserve">% </w:t>
            </w:r>
          </w:p>
        </w:tc>
        <w:tc>
          <w:tcPr>
            <w:tcW w:w="851" w:type="dxa"/>
          </w:tcPr>
          <w:p w:rsidR="0054645A" w:rsidRPr="00BD18E0" w:rsidRDefault="0054645A" w:rsidP="00D30BDD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BD18E0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</w:tcPr>
          <w:p w:rsidR="0054645A" w:rsidRPr="00BD18E0" w:rsidRDefault="0054645A" w:rsidP="00D30BDD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BD18E0">
              <w:rPr>
                <w:sz w:val="22"/>
                <w:szCs w:val="22"/>
              </w:rPr>
              <w:t>100</w:t>
            </w:r>
          </w:p>
        </w:tc>
        <w:tc>
          <w:tcPr>
            <w:tcW w:w="1560" w:type="dxa"/>
          </w:tcPr>
          <w:p w:rsidR="0054645A" w:rsidRPr="00BD18E0" w:rsidRDefault="0054645A" w:rsidP="00D30BDD">
            <w:pPr>
              <w:spacing w:line="216" w:lineRule="auto"/>
              <w:rPr>
                <w:sz w:val="22"/>
                <w:szCs w:val="22"/>
              </w:rPr>
            </w:pPr>
            <w:r w:rsidRPr="00BD18E0">
              <w:rPr>
                <w:sz w:val="22"/>
                <w:szCs w:val="22"/>
              </w:rPr>
              <w:t>100</w:t>
            </w:r>
          </w:p>
        </w:tc>
        <w:tc>
          <w:tcPr>
            <w:tcW w:w="1559" w:type="dxa"/>
          </w:tcPr>
          <w:p w:rsidR="0054645A" w:rsidRPr="00BD18E0" w:rsidRDefault="0054645A" w:rsidP="00D30BDD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BD18E0">
              <w:rPr>
                <w:sz w:val="22"/>
                <w:szCs w:val="22"/>
              </w:rPr>
              <w:t>Х</w:t>
            </w:r>
          </w:p>
        </w:tc>
        <w:tc>
          <w:tcPr>
            <w:tcW w:w="1559" w:type="dxa"/>
          </w:tcPr>
          <w:p w:rsidR="0054645A" w:rsidRPr="00BD18E0" w:rsidRDefault="0054645A" w:rsidP="00D30BDD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54645A" w:rsidRPr="00BD18E0" w:rsidRDefault="0054645A" w:rsidP="00D30BDD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BD18E0">
              <w:rPr>
                <w:sz w:val="22"/>
                <w:szCs w:val="22"/>
              </w:rPr>
              <w:t>Х</w:t>
            </w:r>
          </w:p>
        </w:tc>
        <w:tc>
          <w:tcPr>
            <w:tcW w:w="1701" w:type="dxa"/>
          </w:tcPr>
          <w:p w:rsidR="0054645A" w:rsidRPr="00BD18E0" w:rsidRDefault="0054645A" w:rsidP="00D30BDD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BD18E0">
              <w:rPr>
                <w:sz w:val="22"/>
                <w:szCs w:val="22"/>
              </w:rPr>
              <w:t>Х</w:t>
            </w:r>
          </w:p>
        </w:tc>
        <w:tc>
          <w:tcPr>
            <w:tcW w:w="1559" w:type="dxa"/>
          </w:tcPr>
          <w:p w:rsidR="0054645A" w:rsidRPr="00BD18E0" w:rsidRDefault="0054645A" w:rsidP="00D30BDD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BD18E0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</w:tcPr>
          <w:p w:rsidR="0054645A" w:rsidRPr="00BD18E0" w:rsidRDefault="0054645A" w:rsidP="00D30BDD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BD18E0">
              <w:rPr>
                <w:sz w:val="22"/>
                <w:szCs w:val="22"/>
              </w:rPr>
              <w:t>Х</w:t>
            </w:r>
          </w:p>
        </w:tc>
      </w:tr>
      <w:tr w:rsidR="0054645A" w:rsidRPr="00BD18E0" w:rsidTr="00D30BDD">
        <w:tc>
          <w:tcPr>
            <w:tcW w:w="2552" w:type="dxa"/>
          </w:tcPr>
          <w:p w:rsidR="0054645A" w:rsidRPr="00F90EC2" w:rsidRDefault="0054645A" w:rsidP="00D30BDD">
            <w:pPr>
              <w:autoSpaceDE w:val="0"/>
              <w:rPr>
                <w:sz w:val="22"/>
                <w:szCs w:val="22"/>
              </w:rPr>
            </w:pPr>
            <w:r w:rsidRPr="00F90EC2">
              <w:rPr>
                <w:sz w:val="22"/>
                <w:szCs w:val="22"/>
              </w:rPr>
              <w:t>Увеличение колич</w:t>
            </w:r>
            <w:r w:rsidRPr="00F90EC2">
              <w:rPr>
                <w:sz w:val="22"/>
                <w:szCs w:val="22"/>
              </w:rPr>
              <w:t>е</w:t>
            </w:r>
            <w:r w:rsidRPr="00F90EC2">
              <w:rPr>
                <w:sz w:val="22"/>
                <w:szCs w:val="22"/>
              </w:rPr>
              <w:t>ства подростков и молодежи в возрасте от 11 до 30 лет, вовлеченных в программные профилакт</w:t>
            </w:r>
            <w:r w:rsidRPr="00F90EC2">
              <w:rPr>
                <w:sz w:val="22"/>
                <w:szCs w:val="22"/>
              </w:rPr>
              <w:t>и</w:t>
            </w:r>
            <w:r w:rsidRPr="00F90EC2">
              <w:rPr>
                <w:sz w:val="22"/>
                <w:szCs w:val="22"/>
              </w:rPr>
              <w:t>ческие меропри</w:t>
            </w:r>
            <w:r w:rsidRPr="00F90EC2">
              <w:rPr>
                <w:sz w:val="22"/>
                <w:szCs w:val="22"/>
              </w:rPr>
              <w:t>я</w:t>
            </w:r>
            <w:r w:rsidRPr="00F90EC2">
              <w:rPr>
                <w:sz w:val="22"/>
                <w:szCs w:val="22"/>
              </w:rPr>
              <w:t xml:space="preserve">тия </w:t>
            </w:r>
          </w:p>
        </w:tc>
        <w:tc>
          <w:tcPr>
            <w:tcW w:w="567" w:type="dxa"/>
          </w:tcPr>
          <w:p w:rsidR="0054645A" w:rsidRPr="00BD18E0" w:rsidRDefault="0054645A" w:rsidP="00D30BDD">
            <w:pPr>
              <w:jc w:val="center"/>
            </w:pPr>
            <w:r w:rsidRPr="00BD18E0">
              <w:t xml:space="preserve">% </w:t>
            </w:r>
          </w:p>
        </w:tc>
        <w:tc>
          <w:tcPr>
            <w:tcW w:w="851" w:type="dxa"/>
          </w:tcPr>
          <w:p w:rsidR="0054645A" w:rsidRPr="00BD18E0" w:rsidRDefault="0054645A" w:rsidP="00D30BDD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BD18E0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</w:tcPr>
          <w:p w:rsidR="0054645A" w:rsidRPr="00BD18E0" w:rsidRDefault="0054645A" w:rsidP="00D30BDD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BD18E0">
              <w:rPr>
                <w:sz w:val="22"/>
                <w:szCs w:val="22"/>
              </w:rPr>
              <w:t>100</w:t>
            </w:r>
          </w:p>
        </w:tc>
        <w:tc>
          <w:tcPr>
            <w:tcW w:w="1560" w:type="dxa"/>
          </w:tcPr>
          <w:p w:rsidR="0054645A" w:rsidRPr="00BD18E0" w:rsidRDefault="0054645A" w:rsidP="00D30BDD">
            <w:pPr>
              <w:spacing w:line="216" w:lineRule="auto"/>
              <w:rPr>
                <w:sz w:val="22"/>
                <w:szCs w:val="22"/>
              </w:rPr>
            </w:pPr>
            <w:r w:rsidRPr="00BD18E0">
              <w:rPr>
                <w:sz w:val="22"/>
                <w:szCs w:val="22"/>
              </w:rPr>
              <w:t>100</w:t>
            </w:r>
          </w:p>
        </w:tc>
        <w:tc>
          <w:tcPr>
            <w:tcW w:w="1559" w:type="dxa"/>
          </w:tcPr>
          <w:p w:rsidR="0054645A" w:rsidRPr="00BD18E0" w:rsidRDefault="0054645A" w:rsidP="00D30BDD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BD18E0">
              <w:rPr>
                <w:sz w:val="22"/>
                <w:szCs w:val="22"/>
              </w:rPr>
              <w:t>Х</w:t>
            </w:r>
          </w:p>
        </w:tc>
        <w:tc>
          <w:tcPr>
            <w:tcW w:w="1559" w:type="dxa"/>
          </w:tcPr>
          <w:p w:rsidR="0054645A" w:rsidRPr="00BD18E0" w:rsidRDefault="0054645A" w:rsidP="00D30BDD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54645A" w:rsidRPr="00BD18E0" w:rsidRDefault="0054645A" w:rsidP="00D30BDD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BD18E0">
              <w:rPr>
                <w:sz w:val="22"/>
                <w:szCs w:val="22"/>
              </w:rPr>
              <w:t>Х</w:t>
            </w:r>
          </w:p>
        </w:tc>
        <w:tc>
          <w:tcPr>
            <w:tcW w:w="1701" w:type="dxa"/>
          </w:tcPr>
          <w:p w:rsidR="0054645A" w:rsidRPr="00BD18E0" w:rsidRDefault="0054645A" w:rsidP="00D30BDD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BD18E0">
              <w:rPr>
                <w:sz w:val="22"/>
                <w:szCs w:val="22"/>
              </w:rPr>
              <w:t>Х</w:t>
            </w:r>
          </w:p>
        </w:tc>
        <w:tc>
          <w:tcPr>
            <w:tcW w:w="1559" w:type="dxa"/>
          </w:tcPr>
          <w:p w:rsidR="0054645A" w:rsidRPr="00BD18E0" w:rsidRDefault="0054645A" w:rsidP="00D30BDD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BD18E0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</w:tcPr>
          <w:p w:rsidR="0054645A" w:rsidRPr="00BD18E0" w:rsidRDefault="0054645A" w:rsidP="00D30BDD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BD18E0">
              <w:rPr>
                <w:sz w:val="22"/>
                <w:szCs w:val="22"/>
              </w:rPr>
              <w:t>Х</w:t>
            </w:r>
          </w:p>
        </w:tc>
      </w:tr>
      <w:tr w:rsidR="0054645A" w:rsidRPr="00BD18E0" w:rsidTr="00D30BDD">
        <w:tc>
          <w:tcPr>
            <w:tcW w:w="2552" w:type="dxa"/>
          </w:tcPr>
          <w:p w:rsidR="0054645A" w:rsidRPr="00F90EC2" w:rsidRDefault="0054645A" w:rsidP="00D30BDD">
            <w:pPr>
              <w:rPr>
                <w:sz w:val="22"/>
                <w:szCs w:val="22"/>
              </w:rPr>
            </w:pPr>
            <w:r w:rsidRPr="00F90EC2">
              <w:rPr>
                <w:sz w:val="22"/>
                <w:szCs w:val="22"/>
              </w:rPr>
              <w:t>Увеличение доли больных с устано</w:t>
            </w:r>
            <w:r w:rsidRPr="00F90EC2">
              <w:rPr>
                <w:sz w:val="22"/>
                <w:szCs w:val="22"/>
              </w:rPr>
              <w:t>в</w:t>
            </w:r>
            <w:r w:rsidRPr="00F90EC2">
              <w:rPr>
                <w:sz w:val="22"/>
                <w:szCs w:val="22"/>
              </w:rPr>
              <w:t>ленным диагнозом «наркомания», нах</w:t>
            </w:r>
            <w:r w:rsidRPr="00F90EC2">
              <w:rPr>
                <w:sz w:val="22"/>
                <w:szCs w:val="22"/>
              </w:rPr>
              <w:t>о</w:t>
            </w:r>
            <w:r w:rsidRPr="00F90EC2">
              <w:rPr>
                <w:sz w:val="22"/>
                <w:szCs w:val="22"/>
              </w:rPr>
              <w:t>дящихся в ремиссии свыше двух лет, от числа больных наркоманией, состо</w:t>
            </w:r>
            <w:r w:rsidRPr="00F90EC2">
              <w:rPr>
                <w:sz w:val="22"/>
                <w:szCs w:val="22"/>
              </w:rPr>
              <w:t>я</w:t>
            </w:r>
            <w:r w:rsidRPr="00F90EC2">
              <w:rPr>
                <w:sz w:val="22"/>
                <w:szCs w:val="22"/>
              </w:rPr>
              <w:t xml:space="preserve">щих под диспансерным наблюдением </w:t>
            </w:r>
          </w:p>
        </w:tc>
        <w:tc>
          <w:tcPr>
            <w:tcW w:w="567" w:type="dxa"/>
          </w:tcPr>
          <w:p w:rsidR="0054645A" w:rsidRPr="00BD18E0" w:rsidRDefault="0054645A" w:rsidP="00D30BDD">
            <w:pPr>
              <w:jc w:val="center"/>
            </w:pPr>
            <w:r w:rsidRPr="00BD18E0">
              <w:t xml:space="preserve">% </w:t>
            </w:r>
          </w:p>
        </w:tc>
        <w:tc>
          <w:tcPr>
            <w:tcW w:w="851" w:type="dxa"/>
          </w:tcPr>
          <w:p w:rsidR="0054645A" w:rsidRPr="00BD18E0" w:rsidRDefault="0054645A" w:rsidP="00D30BDD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BD18E0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</w:tcPr>
          <w:p w:rsidR="0054645A" w:rsidRPr="00BD18E0" w:rsidRDefault="0054645A" w:rsidP="00D30BDD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BD18E0">
              <w:rPr>
                <w:sz w:val="22"/>
                <w:szCs w:val="22"/>
              </w:rPr>
              <w:t>100</w:t>
            </w:r>
          </w:p>
        </w:tc>
        <w:tc>
          <w:tcPr>
            <w:tcW w:w="1560" w:type="dxa"/>
          </w:tcPr>
          <w:p w:rsidR="0054645A" w:rsidRPr="00BD18E0" w:rsidRDefault="0054645A" w:rsidP="00D30BDD">
            <w:pPr>
              <w:spacing w:line="216" w:lineRule="auto"/>
              <w:rPr>
                <w:sz w:val="22"/>
                <w:szCs w:val="22"/>
              </w:rPr>
            </w:pPr>
            <w:r w:rsidRPr="00BD18E0">
              <w:rPr>
                <w:sz w:val="22"/>
                <w:szCs w:val="22"/>
              </w:rPr>
              <w:t>100</w:t>
            </w:r>
          </w:p>
        </w:tc>
        <w:tc>
          <w:tcPr>
            <w:tcW w:w="1559" w:type="dxa"/>
          </w:tcPr>
          <w:p w:rsidR="0054645A" w:rsidRPr="00BD18E0" w:rsidRDefault="0054645A" w:rsidP="00D30BDD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BD18E0">
              <w:rPr>
                <w:sz w:val="22"/>
                <w:szCs w:val="22"/>
              </w:rPr>
              <w:t>Х</w:t>
            </w:r>
          </w:p>
        </w:tc>
        <w:tc>
          <w:tcPr>
            <w:tcW w:w="1559" w:type="dxa"/>
          </w:tcPr>
          <w:p w:rsidR="0054645A" w:rsidRPr="00BD18E0" w:rsidRDefault="0054645A" w:rsidP="00D30BDD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54645A" w:rsidRPr="00BD18E0" w:rsidRDefault="0054645A" w:rsidP="00D30BDD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BD18E0">
              <w:rPr>
                <w:sz w:val="22"/>
                <w:szCs w:val="22"/>
              </w:rPr>
              <w:t>Х</w:t>
            </w:r>
          </w:p>
        </w:tc>
        <w:tc>
          <w:tcPr>
            <w:tcW w:w="1701" w:type="dxa"/>
          </w:tcPr>
          <w:p w:rsidR="0054645A" w:rsidRPr="00BD18E0" w:rsidRDefault="0054645A" w:rsidP="00D30BDD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BD18E0">
              <w:rPr>
                <w:sz w:val="22"/>
                <w:szCs w:val="22"/>
              </w:rPr>
              <w:t>Х</w:t>
            </w:r>
          </w:p>
        </w:tc>
        <w:tc>
          <w:tcPr>
            <w:tcW w:w="1559" w:type="dxa"/>
          </w:tcPr>
          <w:p w:rsidR="0054645A" w:rsidRPr="00BD18E0" w:rsidRDefault="0054645A" w:rsidP="00D30BDD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BD18E0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</w:tcPr>
          <w:p w:rsidR="0054645A" w:rsidRPr="00BD18E0" w:rsidRDefault="0054645A" w:rsidP="00D30BDD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BD18E0">
              <w:rPr>
                <w:sz w:val="22"/>
                <w:szCs w:val="22"/>
              </w:rPr>
              <w:t>Х</w:t>
            </w:r>
          </w:p>
        </w:tc>
      </w:tr>
      <w:tr w:rsidR="0054645A" w:rsidRPr="00BD18E0" w:rsidTr="00D30BDD">
        <w:tc>
          <w:tcPr>
            <w:tcW w:w="2552" w:type="dxa"/>
            <w:vAlign w:val="center"/>
          </w:tcPr>
          <w:p w:rsidR="0054645A" w:rsidRPr="000747D6" w:rsidRDefault="0054645A" w:rsidP="00D30BDD">
            <w:pPr>
              <w:jc w:val="both"/>
              <w:rPr>
                <w:sz w:val="22"/>
                <w:szCs w:val="22"/>
              </w:rPr>
            </w:pPr>
            <w:r w:rsidRPr="000747D6">
              <w:rPr>
                <w:sz w:val="22"/>
                <w:szCs w:val="22"/>
              </w:rPr>
              <w:t>Итоговое значение</w:t>
            </w:r>
          </w:p>
        </w:tc>
        <w:tc>
          <w:tcPr>
            <w:tcW w:w="567" w:type="dxa"/>
          </w:tcPr>
          <w:p w:rsidR="0054645A" w:rsidRPr="00BD18E0" w:rsidRDefault="0054645A" w:rsidP="00D30BDD">
            <w:pPr>
              <w:jc w:val="center"/>
            </w:pPr>
            <w:r w:rsidRPr="00BD18E0">
              <w:t>Х</w:t>
            </w:r>
          </w:p>
        </w:tc>
        <w:tc>
          <w:tcPr>
            <w:tcW w:w="851" w:type="dxa"/>
          </w:tcPr>
          <w:p w:rsidR="0054645A" w:rsidRPr="00BD18E0" w:rsidRDefault="0054645A" w:rsidP="00D30BDD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BD18E0">
              <w:rPr>
                <w:sz w:val="22"/>
                <w:szCs w:val="22"/>
              </w:rPr>
              <w:t>Х</w:t>
            </w:r>
          </w:p>
        </w:tc>
        <w:tc>
          <w:tcPr>
            <w:tcW w:w="850" w:type="dxa"/>
          </w:tcPr>
          <w:p w:rsidR="0054645A" w:rsidRPr="00BD18E0" w:rsidRDefault="0054645A" w:rsidP="00D30BDD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BD18E0">
              <w:rPr>
                <w:sz w:val="22"/>
                <w:szCs w:val="22"/>
              </w:rPr>
              <w:t>Х</w:t>
            </w:r>
          </w:p>
        </w:tc>
        <w:tc>
          <w:tcPr>
            <w:tcW w:w="1560" w:type="dxa"/>
          </w:tcPr>
          <w:p w:rsidR="0054645A" w:rsidRPr="00BD18E0" w:rsidRDefault="0054645A" w:rsidP="00D30BDD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BD18E0">
              <w:rPr>
                <w:sz w:val="22"/>
                <w:szCs w:val="22"/>
              </w:rPr>
              <w:t>Х</w:t>
            </w:r>
          </w:p>
        </w:tc>
        <w:tc>
          <w:tcPr>
            <w:tcW w:w="1559" w:type="dxa"/>
          </w:tcPr>
          <w:p w:rsidR="0054645A" w:rsidRPr="00CA3AA9" w:rsidRDefault="0054645A" w:rsidP="00D30BDD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CA3AA9">
              <w:rPr>
                <w:sz w:val="22"/>
                <w:szCs w:val="22"/>
              </w:rPr>
              <w:t>100</w:t>
            </w:r>
          </w:p>
        </w:tc>
        <w:tc>
          <w:tcPr>
            <w:tcW w:w="1559" w:type="dxa"/>
          </w:tcPr>
          <w:p w:rsidR="0054645A" w:rsidRPr="00CA3AA9" w:rsidRDefault="0054645A" w:rsidP="00D30BDD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CA3AA9">
              <w:rPr>
                <w:sz w:val="22"/>
                <w:szCs w:val="22"/>
              </w:rPr>
              <w:t>,0</w:t>
            </w:r>
          </w:p>
          <w:p w:rsidR="0054645A" w:rsidRPr="00CA3AA9" w:rsidRDefault="0054645A" w:rsidP="00D30BDD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4645A" w:rsidRPr="00CA3AA9" w:rsidRDefault="0054645A" w:rsidP="00D30BDD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CA3AA9">
              <w:rPr>
                <w:sz w:val="22"/>
                <w:szCs w:val="22"/>
              </w:rPr>
              <w:t>0,000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</w:tcPr>
          <w:p w:rsidR="0054645A" w:rsidRPr="00CA3AA9" w:rsidRDefault="0054645A" w:rsidP="00D30BDD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CA3AA9">
              <w:rPr>
                <w:sz w:val="22"/>
                <w:szCs w:val="22"/>
              </w:rPr>
              <w:t>0,0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</w:tcPr>
          <w:p w:rsidR="0054645A" w:rsidRPr="00BD18E0" w:rsidRDefault="0054645A" w:rsidP="00D30BDD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BD18E0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</w:tcPr>
          <w:p w:rsidR="0054645A" w:rsidRPr="00BD18E0" w:rsidRDefault="0054645A" w:rsidP="00D30BDD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BD18E0">
              <w:rPr>
                <w:sz w:val="22"/>
                <w:szCs w:val="22"/>
              </w:rPr>
              <w:t>Х</w:t>
            </w:r>
          </w:p>
        </w:tc>
      </w:tr>
    </w:tbl>
    <w:p w:rsidR="0054645A" w:rsidRPr="00783C1E" w:rsidRDefault="0054645A" w:rsidP="0054645A">
      <w:pPr>
        <w:jc w:val="center"/>
        <w:rPr>
          <w:sz w:val="24"/>
          <w:szCs w:val="24"/>
        </w:rPr>
      </w:pPr>
    </w:p>
    <w:p w:rsidR="0054645A" w:rsidRPr="00783C1E" w:rsidRDefault="0054645A" w:rsidP="0054645A">
      <w:pPr>
        <w:rPr>
          <w:sz w:val="24"/>
          <w:szCs w:val="24"/>
        </w:rPr>
      </w:pPr>
      <w:r w:rsidRPr="00783C1E">
        <w:rPr>
          <w:sz w:val="24"/>
          <w:szCs w:val="24"/>
        </w:rPr>
        <w:t>где:</w:t>
      </w:r>
    </w:p>
    <w:p w:rsidR="0054645A" w:rsidRPr="00783C1E" w:rsidRDefault="0054645A" w:rsidP="0054645A">
      <w:pPr>
        <w:jc w:val="both"/>
        <w:rPr>
          <w:sz w:val="24"/>
          <w:szCs w:val="24"/>
        </w:rPr>
      </w:pPr>
      <w:r w:rsidRPr="00783C1E">
        <w:rPr>
          <w:sz w:val="24"/>
          <w:szCs w:val="24"/>
        </w:rPr>
        <w:t xml:space="preserve">Э </w:t>
      </w:r>
      <w:r w:rsidRPr="00783C1E">
        <w:rPr>
          <w:sz w:val="24"/>
          <w:szCs w:val="24"/>
          <w:vertAlign w:val="subscript"/>
        </w:rPr>
        <w:t xml:space="preserve">МП </w:t>
      </w:r>
      <w:r w:rsidRPr="00783C1E">
        <w:rPr>
          <w:sz w:val="24"/>
          <w:szCs w:val="24"/>
        </w:rPr>
        <w:t xml:space="preserve"> - планируемая результативность МП;</w:t>
      </w:r>
    </w:p>
    <w:p w:rsidR="0054645A" w:rsidRPr="00783C1E" w:rsidRDefault="0054645A" w:rsidP="0054645A">
      <w:pPr>
        <w:jc w:val="both"/>
        <w:rPr>
          <w:sz w:val="24"/>
          <w:szCs w:val="24"/>
        </w:rPr>
      </w:pPr>
      <w:r w:rsidRPr="00783C1E">
        <w:rPr>
          <w:sz w:val="24"/>
          <w:szCs w:val="24"/>
        </w:rPr>
        <w:t xml:space="preserve">Э </w:t>
      </w:r>
      <w:r w:rsidRPr="00783C1E">
        <w:rPr>
          <w:sz w:val="24"/>
          <w:szCs w:val="24"/>
          <w:vertAlign w:val="subscript"/>
        </w:rPr>
        <w:t xml:space="preserve">ПП  </w:t>
      </w:r>
      <w:r w:rsidRPr="00783C1E">
        <w:rPr>
          <w:sz w:val="24"/>
          <w:szCs w:val="24"/>
        </w:rPr>
        <w:t xml:space="preserve"> - суммарная планируемая результативность входящих в МП подпрограмм;</w:t>
      </w:r>
    </w:p>
    <w:p w:rsidR="0054645A" w:rsidRPr="00783C1E" w:rsidRDefault="0054645A" w:rsidP="0054645A">
      <w:pPr>
        <w:jc w:val="both"/>
        <w:rPr>
          <w:sz w:val="24"/>
          <w:szCs w:val="24"/>
        </w:rPr>
      </w:pPr>
      <w:r w:rsidRPr="00783C1E">
        <w:rPr>
          <w:sz w:val="24"/>
          <w:szCs w:val="24"/>
        </w:rPr>
        <w:lastRenderedPageBreak/>
        <w:t xml:space="preserve">Э </w:t>
      </w:r>
      <w:r w:rsidRPr="00783C1E">
        <w:rPr>
          <w:sz w:val="24"/>
          <w:szCs w:val="24"/>
          <w:vertAlign w:val="subscript"/>
        </w:rPr>
        <w:t>ГП</w:t>
      </w:r>
      <w:proofErr w:type="gramStart"/>
      <w:r w:rsidRPr="00783C1E">
        <w:rPr>
          <w:sz w:val="24"/>
          <w:szCs w:val="24"/>
          <w:vertAlign w:val="subscript"/>
          <w:lang w:val="en-US"/>
        </w:rPr>
        <w:t>i</w:t>
      </w:r>
      <w:proofErr w:type="gramEnd"/>
      <w:r w:rsidRPr="00783C1E">
        <w:rPr>
          <w:sz w:val="24"/>
          <w:szCs w:val="24"/>
          <w:vertAlign w:val="subscript"/>
        </w:rPr>
        <w:t xml:space="preserve"> </w:t>
      </w:r>
      <w:r w:rsidRPr="00783C1E">
        <w:rPr>
          <w:sz w:val="24"/>
          <w:szCs w:val="24"/>
        </w:rPr>
        <w:t xml:space="preserve"> - показатель результативности достижения i-ого целевого показателя МП;</w:t>
      </w:r>
    </w:p>
    <w:p w:rsidR="0054645A" w:rsidRPr="00783C1E" w:rsidRDefault="0054645A" w:rsidP="0054645A">
      <w:pPr>
        <w:jc w:val="both"/>
        <w:rPr>
          <w:sz w:val="24"/>
          <w:szCs w:val="24"/>
        </w:rPr>
      </w:pPr>
      <w:proofErr w:type="gramStart"/>
      <w:r w:rsidRPr="00783C1E">
        <w:rPr>
          <w:sz w:val="24"/>
          <w:szCs w:val="24"/>
          <w:lang w:val="en-US"/>
        </w:rPr>
        <w:t>n</w:t>
      </w:r>
      <w:r w:rsidRPr="00783C1E">
        <w:rPr>
          <w:sz w:val="24"/>
          <w:szCs w:val="24"/>
        </w:rPr>
        <w:t xml:space="preserve">  -</w:t>
      </w:r>
      <w:proofErr w:type="gramEnd"/>
      <w:r w:rsidRPr="00783C1E">
        <w:rPr>
          <w:sz w:val="24"/>
          <w:szCs w:val="24"/>
        </w:rPr>
        <w:t xml:space="preserve"> количество показателей МП;</w:t>
      </w:r>
    </w:p>
    <w:p w:rsidR="0054645A" w:rsidRPr="00783C1E" w:rsidRDefault="0054645A" w:rsidP="0054645A">
      <w:pPr>
        <w:jc w:val="both"/>
        <w:rPr>
          <w:sz w:val="24"/>
          <w:szCs w:val="24"/>
        </w:rPr>
      </w:pPr>
      <w:proofErr w:type="gramStart"/>
      <w:r w:rsidRPr="00783C1E">
        <w:rPr>
          <w:sz w:val="24"/>
          <w:szCs w:val="24"/>
        </w:rPr>
        <w:t>Ц</w:t>
      </w:r>
      <w:proofErr w:type="gramEnd"/>
      <w:r w:rsidRPr="00783C1E">
        <w:rPr>
          <w:sz w:val="24"/>
          <w:szCs w:val="24"/>
        </w:rPr>
        <w:t xml:space="preserve"> </w:t>
      </w:r>
      <w:r w:rsidRPr="00783C1E">
        <w:rPr>
          <w:sz w:val="24"/>
          <w:szCs w:val="24"/>
          <w:vertAlign w:val="superscript"/>
        </w:rPr>
        <w:t>п</w:t>
      </w:r>
      <w:r w:rsidRPr="00783C1E">
        <w:rPr>
          <w:sz w:val="24"/>
          <w:szCs w:val="24"/>
          <w:vertAlign w:val="subscript"/>
        </w:rPr>
        <w:t>ГП</w:t>
      </w:r>
      <w:r w:rsidRPr="00783C1E">
        <w:rPr>
          <w:sz w:val="24"/>
          <w:szCs w:val="24"/>
          <w:vertAlign w:val="subscript"/>
          <w:lang w:val="en-US"/>
        </w:rPr>
        <w:t>i</w:t>
      </w:r>
      <w:r w:rsidRPr="00783C1E">
        <w:rPr>
          <w:sz w:val="24"/>
          <w:szCs w:val="24"/>
          <w:vertAlign w:val="subscript"/>
        </w:rPr>
        <w:t xml:space="preserve"> </w:t>
      </w:r>
      <w:r w:rsidRPr="00783C1E">
        <w:rPr>
          <w:sz w:val="24"/>
          <w:szCs w:val="24"/>
        </w:rPr>
        <w:t>–планируемое значение целевого показателя МП;</w:t>
      </w:r>
    </w:p>
    <w:p w:rsidR="0054645A" w:rsidRPr="00783C1E" w:rsidRDefault="0054645A" w:rsidP="0054645A">
      <w:pPr>
        <w:jc w:val="both"/>
        <w:rPr>
          <w:sz w:val="24"/>
          <w:szCs w:val="24"/>
        </w:rPr>
      </w:pPr>
      <w:proofErr w:type="gramStart"/>
      <w:r w:rsidRPr="00783C1E">
        <w:rPr>
          <w:sz w:val="24"/>
          <w:szCs w:val="24"/>
        </w:rPr>
        <w:t>Ц</w:t>
      </w:r>
      <w:proofErr w:type="gramEnd"/>
      <w:r w:rsidRPr="00783C1E">
        <w:rPr>
          <w:sz w:val="24"/>
          <w:szCs w:val="24"/>
        </w:rPr>
        <w:t xml:space="preserve"> </w:t>
      </w:r>
      <w:r w:rsidRPr="00783C1E">
        <w:rPr>
          <w:sz w:val="24"/>
          <w:szCs w:val="24"/>
          <w:vertAlign w:val="superscript"/>
        </w:rPr>
        <w:t>б</w:t>
      </w:r>
      <w:r w:rsidRPr="00783C1E">
        <w:rPr>
          <w:sz w:val="24"/>
          <w:szCs w:val="24"/>
          <w:vertAlign w:val="subscript"/>
        </w:rPr>
        <w:t>ГП</w:t>
      </w:r>
      <w:r w:rsidRPr="00783C1E">
        <w:rPr>
          <w:sz w:val="24"/>
          <w:szCs w:val="24"/>
          <w:vertAlign w:val="subscript"/>
          <w:lang w:val="en-US"/>
        </w:rPr>
        <w:t>i</w:t>
      </w:r>
      <w:r w:rsidRPr="00783C1E">
        <w:rPr>
          <w:sz w:val="24"/>
          <w:szCs w:val="24"/>
          <w:vertAlign w:val="subscript"/>
        </w:rPr>
        <w:t xml:space="preserve"> </w:t>
      </w:r>
      <w:r w:rsidRPr="00783C1E">
        <w:rPr>
          <w:sz w:val="24"/>
          <w:szCs w:val="24"/>
        </w:rPr>
        <w:t>–значение i-ого целевого показателя МП в году, в году, предшествующему плановому;</w:t>
      </w:r>
    </w:p>
    <w:p w:rsidR="0054645A" w:rsidRPr="00783C1E" w:rsidRDefault="0054645A" w:rsidP="0054645A">
      <w:pPr>
        <w:jc w:val="both"/>
        <w:rPr>
          <w:sz w:val="24"/>
          <w:szCs w:val="24"/>
        </w:rPr>
      </w:pPr>
      <w:r w:rsidRPr="00783C1E">
        <w:rPr>
          <w:sz w:val="24"/>
          <w:szCs w:val="24"/>
        </w:rPr>
        <w:t>Э</w:t>
      </w:r>
      <w:r w:rsidRPr="00783C1E">
        <w:rPr>
          <w:sz w:val="24"/>
          <w:szCs w:val="24"/>
          <w:vertAlign w:val="subscript"/>
        </w:rPr>
        <w:t>пп</w:t>
      </w:r>
      <w:proofErr w:type="gramStart"/>
      <w:r w:rsidRPr="00783C1E">
        <w:rPr>
          <w:sz w:val="24"/>
          <w:szCs w:val="24"/>
          <w:vertAlign w:val="subscript"/>
        </w:rPr>
        <w:t>j</w:t>
      </w:r>
      <w:proofErr w:type="gramEnd"/>
      <w:r w:rsidRPr="00783C1E">
        <w:rPr>
          <w:sz w:val="24"/>
          <w:szCs w:val="24"/>
        </w:rPr>
        <w:t xml:space="preserve"> – планируемый показатель результативности j-ой подпрограммы МП;</w:t>
      </w:r>
    </w:p>
    <w:p w:rsidR="0054645A" w:rsidRPr="00783C1E" w:rsidRDefault="0054645A" w:rsidP="0054645A">
      <w:pPr>
        <w:jc w:val="both"/>
        <w:rPr>
          <w:sz w:val="24"/>
          <w:szCs w:val="24"/>
        </w:rPr>
      </w:pPr>
      <w:proofErr w:type="gramStart"/>
      <w:r w:rsidRPr="00783C1E">
        <w:rPr>
          <w:sz w:val="24"/>
          <w:szCs w:val="24"/>
          <w:lang w:val="en-US"/>
        </w:rPr>
        <w:t>g</w:t>
      </w:r>
      <w:r w:rsidRPr="00783C1E">
        <w:rPr>
          <w:sz w:val="24"/>
          <w:szCs w:val="24"/>
          <w:vertAlign w:val="subscript"/>
          <w:lang w:val="en-US"/>
        </w:rPr>
        <w:t>j</w:t>
      </w:r>
      <w:r w:rsidRPr="00783C1E">
        <w:rPr>
          <w:sz w:val="24"/>
          <w:szCs w:val="24"/>
          <w:vertAlign w:val="subscript"/>
        </w:rPr>
        <w:t xml:space="preserve"> </w:t>
      </w:r>
      <w:r w:rsidRPr="00783C1E">
        <w:rPr>
          <w:sz w:val="24"/>
          <w:szCs w:val="24"/>
        </w:rPr>
        <w:t xml:space="preserve"> -</w:t>
      </w:r>
      <w:proofErr w:type="gramEnd"/>
      <w:r w:rsidRPr="00783C1E">
        <w:rPr>
          <w:sz w:val="24"/>
          <w:szCs w:val="24"/>
        </w:rPr>
        <w:t xml:space="preserve"> весовой коэффициент влияния j-ой подпрограммы на результативность МП;</w:t>
      </w:r>
    </w:p>
    <w:p w:rsidR="0054645A" w:rsidRPr="00783C1E" w:rsidRDefault="0054645A" w:rsidP="0054645A">
      <w:pPr>
        <w:jc w:val="both"/>
        <w:rPr>
          <w:sz w:val="24"/>
          <w:szCs w:val="24"/>
        </w:rPr>
      </w:pPr>
      <w:r w:rsidRPr="00783C1E">
        <w:rPr>
          <w:sz w:val="24"/>
          <w:szCs w:val="24"/>
          <w:lang w:val="en-US"/>
        </w:rPr>
        <w:t>m</w:t>
      </w:r>
      <w:r w:rsidRPr="00783C1E">
        <w:rPr>
          <w:sz w:val="24"/>
          <w:szCs w:val="24"/>
        </w:rPr>
        <w:t xml:space="preserve"> – </w:t>
      </w:r>
      <w:proofErr w:type="gramStart"/>
      <w:r w:rsidRPr="00783C1E">
        <w:rPr>
          <w:sz w:val="24"/>
          <w:szCs w:val="24"/>
        </w:rPr>
        <w:t>количество</w:t>
      </w:r>
      <w:proofErr w:type="gramEnd"/>
      <w:r w:rsidRPr="00783C1E">
        <w:rPr>
          <w:sz w:val="24"/>
          <w:szCs w:val="24"/>
        </w:rPr>
        <w:t xml:space="preserve"> подпрограмм в МП;</w:t>
      </w:r>
    </w:p>
    <w:p w:rsidR="0054645A" w:rsidRPr="00783C1E" w:rsidRDefault="0054645A" w:rsidP="0054645A">
      <w:pPr>
        <w:jc w:val="both"/>
        <w:rPr>
          <w:sz w:val="24"/>
          <w:szCs w:val="24"/>
        </w:rPr>
      </w:pPr>
      <w:proofErr w:type="gramStart"/>
      <w:r w:rsidRPr="00783C1E">
        <w:rPr>
          <w:sz w:val="24"/>
          <w:szCs w:val="24"/>
        </w:rPr>
        <w:t>Э</w:t>
      </w:r>
      <w:proofErr w:type="gramEnd"/>
      <w:r w:rsidRPr="00783C1E">
        <w:rPr>
          <w:sz w:val="24"/>
          <w:szCs w:val="24"/>
          <w:vertAlign w:val="subscript"/>
          <w:lang w:val="en-US"/>
        </w:rPr>
        <w:t>tj</w:t>
      </w:r>
      <w:r w:rsidRPr="00783C1E">
        <w:rPr>
          <w:sz w:val="24"/>
          <w:szCs w:val="24"/>
          <w:vertAlign w:val="subscript"/>
        </w:rPr>
        <w:t xml:space="preserve"> </w:t>
      </w:r>
      <w:r w:rsidRPr="00783C1E">
        <w:rPr>
          <w:sz w:val="24"/>
          <w:szCs w:val="24"/>
        </w:rPr>
        <w:t xml:space="preserve"> - планируемый результат достижения  </w:t>
      </w:r>
      <w:r w:rsidRPr="00783C1E">
        <w:rPr>
          <w:sz w:val="24"/>
          <w:szCs w:val="24"/>
          <w:lang w:val="en-US"/>
        </w:rPr>
        <w:t>t</w:t>
      </w:r>
      <w:r w:rsidRPr="00783C1E">
        <w:rPr>
          <w:sz w:val="24"/>
          <w:szCs w:val="24"/>
        </w:rPr>
        <w:t>-ого целевого показателя j-ой подпрограммы МП;</w:t>
      </w:r>
    </w:p>
    <w:p w:rsidR="0054645A" w:rsidRPr="00783C1E" w:rsidRDefault="0054645A" w:rsidP="0054645A">
      <w:pPr>
        <w:jc w:val="both"/>
        <w:rPr>
          <w:sz w:val="24"/>
          <w:szCs w:val="24"/>
        </w:rPr>
      </w:pPr>
      <w:r w:rsidRPr="00783C1E">
        <w:rPr>
          <w:sz w:val="24"/>
          <w:szCs w:val="24"/>
          <w:lang w:val="en-US"/>
        </w:rPr>
        <w:t>t</w:t>
      </w:r>
      <w:r w:rsidRPr="00783C1E">
        <w:rPr>
          <w:sz w:val="24"/>
          <w:szCs w:val="24"/>
        </w:rPr>
        <w:t xml:space="preserve"> </w:t>
      </w:r>
      <w:proofErr w:type="gramStart"/>
      <w:r w:rsidRPr="00783C1E">
        <w:rPr>
          <w:sz w:val="24"/>
          <w:szCs w:val="24"/>
        </w:rPr>
        <w:t>-  количество</w:t>
      </w:r>
      <w:proofErr w:type="gramEnd"/>
      <w:r w:rsidRPr="00783C1E">
        <w:rPr>
          <w:sz w:val="24"/>
          <w:szCs w:val="24"/>
        </w:rPr>
        <w:t xml:space="preserve"> целевых показателей в j-ой подпрограмме;</w:t>
      </w:r>
    </w:p>
    <w:p w:rsidR="0054645A" w:rsidRPr="00783C1E" w:rsidRDefault="0054645A" w:rsidP="0054645A">
      <w:pPr>
        <w:jc w:val="both"/>
        <w:rPr>
          <w:sz w:val="24"/>
          <w:szCs w:val="24"/>
        </w:rPr>
      </w:pPr>
      <w:r w:rsidRPr="00783C1E">
        <w:rPr>
          <w:sz w:val="24"/>
          <w:szCs w:val="24"/>
        </w:rPr>
        <w:t>Ц</w:t>
      </w:r>
      <w:r w:rsidRPr="00783C1E">
        <w:rPr>
          <w:sz w:val="24"/>
          <w:szCs w:val="24"/>
          <w:vertAlign w:val="superscript"/>
        </w:rPr>
        <w:t>п</w:t>
      </w:r>
      <w:r w:rsidRPr="00783C1E">
        <w:rPr>
          <w:sz w:val="24"/>
          <w:szCs w:val="24"/>
          <w:vertAlign w:val="subscript"/>
        </w:rPr>
        <w:t>пп</w:t>
      </w:r>
      <w:proofErr w:type="gramStart"/>
      <w:r w:rsidRPr="00783C1E">
        <w:rPr>
          <w:sz w:val="24"/>
          <w:szCs w:val="24"/>
          <w:vertAlign w:val="subscript"/>
          <w:lang w:val="en-US"/>
        </w:rPr>
        <w:t>t</w:t>
      </w:r>
      <w:proofErr w:type="gramEnd"/>
      <w:r w:rsidRPr="00783C1E">
        <w:rPr>
          <w:sz w:val="24"/>
          <w:szCs w:val="24"/>
        </w:rPr>
        <w:t xml:space="preserve"> – планируемое значение  </w:t>
      </w:r>
      <w:r w:rsidRPr="00783C1E">
        <w:rPr>
          <w:sz w:val="24"/>
          <w:szCs w:val="24"/>
          <w:lang w:val="en-US"/>
        </w:rPr>
        <w:t>t</w:t>
      </w:r>
      <w:r w:rsidRPr="00783C1E">
        <w:rPr>
          <w:sz w:val="24"/>
          <w:szCs w:val="24"/>
        </w:rPr>
        <w:t>-ого целевого показателя j-ой подпрограммы МП;</w:t>
      </w:r>
    </w:p>
    <w:p w:rsidR="0054645A" w:rsidRPr="00783C1E" w:rsidRDefault="0054645A" w:rsidP="0054645A">
      <w:pPr>
        <w:jc w:val="both"/>
        <w:rPr>
          <w:sz w:val="24"/>
          <w:szCs w:val="24"/>
        </w:rPr>
      </w:pPr>
      <w:r w:rsidRPr="00783C1E">
        <w:rPr>
          <w:sz w:val="24"/>
          <w:szCs w:val="24"/>
        </w:rPr>
        <w:t>Ц</w:t>
      </w:r>
      <w:r w:rsidRPr="00783C1E">
        <w:rPr>
          <w:sz w:val="24"/>
          <w:szCs w:val="24"/>
          <w:vertAlign w:val="superscript"/>
        </w:rPr>
        <w:t>б</w:t>
      </w:r>
      <w:r w:rsidRPr="00783C1E">
        <w:rPr>
          <w:sz w:val="24"/>
          <w:szCs w:val="24"/>
          <w:vertAlign w:val="subscript"/>
        </w:rPr>
        <w:t>пп</w:t>
      </w:r>
      <w:proofErr w:type="gramStart"/>
      <w:r w:rsidRPr="00783C1E">
        <w:rPr>
          <w:sz w:val="24"/>
          <w:szCs w:val="24"/>
          <w:vertAlign w:val="subscript"/>
          <w:lang w:val="en-US"/>
        </w:rPr>
        <w:t>t</w:t>
      </w:r>
      <w:proofErr w:type="gramEnd"/>
      <w:r w:rsidRPr="00783C1E">
        <w:rPr>
          <w:sz w:val="24"/>
          <w:szCs w:val="24"/>
        </w:rPr>
        <w:t xml:space="preserve"> – значение целевого  </w:t>
      </w:r>
      <w:r w:rsidRPr="00783C1E">
        <w:rPr>
          <w:sz w:val="24"/>
          <w:szCs w:val="24"/>
          <w:lang w:val="en-US"/>
        </w:rPr>
        <w:t>t</w:t>
      </w:r>
      <w:r w:rsidRPr="00783C1E">
        <w:rPr>
          <w:sz w:val="24"/>
          <w:szCs w:val="24"/>
        </w:rPr>
        <w:t>-ого  показателя j-ой подпрограммы в году, предшествующему плановому;</w:t>
      </w:r>
    </w:p>
    <w:p w:rsidR="0054645A" w:rsidRPr="00783C1E" w:rsidRDefault="0054645A" w:rsidP="0054645A">
      <w:pPr>
        <w:jc w:val="both"/>
        <w:rPr>
          <w:sz w:val="24"/>
          <w:szCs w:val="24"/>
        </w:rPr>
      </w:pPr>
      <w:r w:rsidRPr="00783C1E">
        <w:rPr>
          <w:sz w:val="24"/>
          <w:szCs w:val="24"/>
        </w:rPr>
        <w:t>Ф – общий объем финансирования МП;</w:t>
      </w:r>
    </w:p>
    <w:p w:rsidR="0054645A" w:rsidRPr="00783C1E" w:rsidRDefault="0054645A" w:rsidP="0054645A">
      <w:pPr>
        <w:jc w:val="both"/>
        <w:rPr>
          <w:sz w:val="24"/>
          <w:szCs w:val="24"/>
        </w:rPr>
      </w:pPr>
      <w:r w:rsidRPr="00783C1E">
        <w:rPr>
          <w:sz w:val="24"/>
          <w:szCs w:val="24"/>
        </w:rPr>
        <w:t>Х  - объем финансирования подпрограммы.</w:t>
      </w:r>
    </w:p>
    <w:p w:rsidR="0054645A" w:rsidRPr="00783C1E" w:rsidRDefault="0054645A" w:rsidP="0054645A">
      <w:pPr>
        <w:rPr>
          <w:color w:val="000080"/>
          <w:sz w:val="24"/>
          <w:szCs w:val="24"/>
        </w:rPr>
      </w:pPr>
    </w:p>
    <w:p w:rsidR="0054645A" w:rsidRDefault="0054645A" w:rsidP="0054645A">
      <w:pPr>
        <w:jc w:val="right"/>
        <w:rPr>
          <w:sz w:val="24"/>
          <w:szCs w:val="24"/>
        </w:rPr>
      </w:pPr>
    </w:p>
    <w:p w:rsidR="0054645A" w:rsidRDefault="0054645A" w:rsidP="0054645A">
      <w:pPr>
        <w:jc w:val="right"/>
        <w:rPr>
          <w:sz w:val="24"/>
          <w:szCs w:val="24"/>
        </w:rPr>
      </w:pPr>
    </w:p>
    <w:p w:rsidR="0054645A" w:rsidRDefault="0054645A" w:rsidP="0054645A">
      <w:pPr>
        <w:jc w:val="right"/>
        <w:rPr>
          <w:sz w:val="24"/>
          <w:szCs w:val="24"/>
        </w:rPr>
      </w:pPr>
    </w:p>
    <w:p w:rsidR="0054645A" w:rsidRDefault="0054645A" w:rsidP="0054645A">
      <w:pPr>
        <w:jc w:val="right"/>
        <w:rPr>
          <w:sz w:val="24"/>
          <w:szCs w:val="24"/>
        </w:rPr>
      </w:pPr>
    </w:p>
    <w:p w:rsidR="0054645A" w:rsidRDefault="0054645A" w:rsidP="0054645A">
      <w:pPr>
        <w:jc w:val="right"/>
        <w:rPr>
          <w:sz w:val="24"/>
          <w:szCs w:val="24"/>
        </w:rPr>
      </w:pPr>
    </w:p>
    <w:p w:rsidR="0054645A" w:rsidRDefault="0054645A" w:rsidP="0054645A">
      <w:pPr>
        <w:jc w:val="right"/>
        <w:rPr>
          <w:sz w:val="24"/>
          <w:szCs w:val="24"/>
        </w:rPr>
      </w:pPr>
    </w:p>
    <w:p w:rsidR="0054645A" w:rsidRDefault="0054645A" w:rsidP="0054645A">
      <w:pPr>
        <w:jc w:val="right"/>
        <w:rPr>
          <w:sz w:val="24"/>
          <w:szCs w:val="24"/>
        </w:rPr>
      </w:pPr>
    </w:p>
    <w:p w:rsidR="0054645A" w:rsidRDefault="0054645A" w:rsidP="0054645A">
      <w:pPr>
        <w:jc w:val="right"/>
        <w:rPr>
          <w:sz w:val="24"/>
          <w:szCs w:val="24"/>
        </w:rPr>
      </w:pPr>
    </w:p>
    <w:p w:rsidR="0054645A" w:rsidRDefault="0054645A" w:rsidP="0054645A">
      <w:pPr>
        <w:jc w:val="right"/>
        <w:rPr>
          <w:sz w:val="24"/>
          <w:szCs w:val="24"/>
        </w:rPr>
      </w:pPr>
    </w:p>
    <w:p w:rsidR="0054645A" w:rsidRDefault="0054645A" w:rsidP="0054645A">
      <w:pPr>
        <w:jc w:val="right"/>
        <w:rPr>
          <w:sz w:val="24"/>
          <w:szCs w:val="24"/>
        </w:rPr>
      </w:pPr>
    </w:p>
    <w:p w:rsidR="0054645A" w:rsidRDefault="0054645A" w:rsidP="0054645A">
      <w:pPr>
        <w:jc w:val="right"/>
        <w:rPr>
          <w:sz w:val="24"/>
          <w:szCs w:val="24"/>
        </w:rPr>
      </w:pPr>
    </w:p>
    <w:p w:rsidR="0054645A" w:rsidRDefault="0054645A" w:rsidP="0054645A">
      <w:pPr>
        <w:jc w:val="right"/>
        <w:rPr>
          <w:sz w:val="24"/>
          <w:szCs w:val="24"/>
        </w:rPr>
      </w:pPr>
    </w:p>
    <w:p w:rsidR="0054645A" w:rsidRDefault="0054645A" w:rsidP="0054645A">
      <w:pPr>
        <w:jc w:val="right"/>
        <w:rPr>
          <w:sz w:val="24"/>
          <w:szCs w:val="24"/>
        </w:rPr>
      </w:pPr>
    </w:p>
    <w:p w:rsidR="0054645A" w:rsidRDefault="0054645A" w:rsidP="0054645A">
      <w:pPr>
        <w:jc w:val="right"/>
        <w:rPr>
          <w:sz w:val="24"/>
          <w:szCs w:val="24"/>
        </w:rPr>
      </w:pPr>
    </w:p>
    <w:p w:rsidR="0054645A" w:rsidRDefault="0054645A" w:rsidP="0054645A">
      <w:pPr>
        <w:jc w:val="right"/>
        <w:rPr>
          <w:sz w:val="24"/>
          <w:szCs w:val="24"/>
        </w:rPr>
      </w:pPr>
    </w:p>
    <w:p w:rsidR="0054645A" w:rsidRDefault="0054645A" w:rsidP="0054645A">
      <w:pPr>
        <w:jc w:val="right"/>
        <w:rPr>
          <w:sz w:val="24"/>
          <w:szCs w:val="24"/>
        </w:rPr>
      </w:pPr>
    </w:p>
    <w:p w:rsidR="0054645A" w:rsidRDefault="0054645A" w:rsidP="0054645A">
      <w:pPr>
        <w:jc w:val="right"/>
        <w:rPr>
          <w:sz w:val="24"/>
          <w:szCs w:val="24"/>
        </w:rPr>
      </w:pPr>
    </w:p>
    <w:p w:rsidR="0054645A" w:rsidRDefault="0054645A" w:rsidP="0054645A">
      <w:pPr>
        <w:jc w:val="right"/>
        <w:rPr>
          <w:sz w:val="24"/>
          <w:szCs w:val="24"/>
        </w:rPr>
      </w:pPr>
    </w:p>
    <w:p w:rsidR="0054645A" w:rsidRDefault="0054645A" w:rsidP="0054645A">
      <w:pPr>
        <w:jc w:val="right"/>
        <w:rPr>
          <w:sz w:val="24"/>
          <w:szCs w:val="24"/>
        </w:rPr>
      </w:pPr>
    </w:p>
    <w:p w:rsidR="0054645A" w:rsidRPr="00783C1E" w:rsidRDefault="0054645A" w:rsidP="0054645A">
      <w:pPr>
        <w:jc w:val="right"/>
        <w:rPr>
          <w:sz w:val="24"/>
          <w:szCs w:val="24"/>
        </w:rPr>
      </w:pPr>
      <w:r w:rsidRPr="00783C1E">
        <w:rPr>
          <w:sz w:val="24"/>
          <w:szCs w:val="24"/>
        </w:rPr>
        <w:t>Приложение № 7</w:t>
      </w:r>
    </w:p>
    <w:p w:rsidR="0054645A" w:rsidRDefault="0054645A" w:rsidP="0054645A">
      <w:pPr>
        <w:jc w:val="right"/>
        <w:rPr>
          <w:sz w:val="24"/>
          <w:szCs w:val="24"/>
        </w:rPr>
      </w:pPr>
      <w:r w:rsidRPr="000617F2">
        <w:rPr>
          <w:sz w:val="24"/>
          <w:szCs w:val="24"/>
        </w:rPr>
        <w:t>муниципальной Программы</w:t>
      </w:r>
    </w:p>
    <w:p w:rsidR="0054645A" w:rsidRPr="000617F2" w:rsidRDefault="0054645A" w:rsidP="0054645A">
      <w:pPr>
        <w:jc w:val="right"/>
        <w:rPr>
          <w:sz w:val="24"/>
          <w:szCs w:val="24"/>
        </w:rPr>
      </w:pPr>
      <w:r w:rsidRPr="000617F2">
        <w:rPr>
          <w:sz w:val="24"/>
          <w:szCs w:val="24"/>
        </w:rPr>
        <w:t xml:space="preserve"> «Устойчивое развитие </w:t>
      </w:r>
    </w:p>
    <w:p w:rsidR="0054645A" w:rsidRDefault="0054645A" w:rsidP="0054645A">
      <w:pPr>
        <w:jc w:val="right"/>
        <w:rPr>
          <w:spacing w:val="-2"/>
          <w:sz w:val="24"/>
          <w:szCs w:val="24"/>
        </w:rPr>
      </w:pPr>
      <w:r w:rsidRPr="000617F2">
        <w:rPr>
          <w:sz w:val="24"/>
          <w:szCs w:val="24"/>
        </w:rPr>
        <w:lastRenderedPageBreak/>
        <w:t xml:space="preserve"> территории </w:t>
      </w:r>
      <w:r>
        <w:rPr>
          <w:spacing w:val="-2"/>
          <w:sz w:val="24"/>
          <w:szCs w:val="24"/>
        </w:rPr>
        <w:t>Соловцовского</w:t>
      </w:r>
      <w:r w:rsidRPr="000617F2">
        <w:rPr>
          <w:spacing w:val="-2"/>
          <w:sz w:val="24"/>
          <w:szCs w:val="24"/>
        </w:rPr>
        <w:t xml:space="preserve"> сельсовета </w:t>
      </w:r>
    </w:p>
    <w:p w:rsidR="0054645A" w:rsidRPr="000617F2" w:rsidRDefault="0054645A" w:rsidP="0054645A">
      <w:pPr>
        <w:jc w:val="right"/>
        <w:rPr>
          <w:sz w:val="24"/>
          <w:szCs w:val="24"/>
        </w:rPr>
      </w:pPr>
      <w:r w:rsidRPr="000617F2">
        <w:rPr>
          <w:spacing w:val="-2"/>
          <w:sz w:val="24"/>
          <w:szCs w:val="24"/>
        </w:rPr>
        <w:t>Иссинского района</w:t>
      </w:r>
    </w:p>
    <w:p w:rsidR="0054645A" w:rsidRPr="000617F2" w:rsidRDefault="0054645A" w:rsidP="0054645A">
      <w:pPr>
        <w:jc w:val="right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 Пензенской области на 2014</w:t>
      </w:r>
      <w:r w:rsidRPr="000617F2">
        <w:rPr>
          <w:spacing w:val="-2"/>
          <w:sz w:val="24"/>
          <w:szCs w:val="24"/>
        </w:rPr>
        <w:t>-2020 годы»</w:t>
      </w:r>
    </w:p>
    <w:p w:rsidR="0054645A" w:rsidRPr="00783C1E" w:rsidRDefault="0054645A" w:rsidP="0054645A">
      <w:pPr>
        <w:jc w:val="right"/>
        <w:rPr>
          <w:b/>
          <w:bCs/>
          <w:sz w:val="24"/>
          <w:szCs w:val="24"/>
        </w:rPr>
      </w:pPr>
    </w:p>
    <w:p w:rsidR="0054645A" w:rsidRPr="00783C1E" w:rsidRDefault="0054645A" w:rsidP="0054645A">
      <w:pPr>
        <w:jc w:val="center"/>
        <w:rPr>
          <w:b/>
          <w:bCs/>
          <w:sz w:val="24"/>
          <w:szCs w:val="24"/>
        </w:rPr>
      </w:pPr>
      <w:r w:rsidRPr="00783C1E">
        <w:rPr>
          <w:b/>
          <w:bCs/>
          <w:sz w:val="24"/>
          <w:szCs w:val="24"/>
        </w:rPr>
        <w:t>Планируемая эффективность муниципальной программы</w:t>
      </w:r>
    </w:p>
    <w:p w:rsidR="0054645A" w:rsidRDefault="0054645A" w:rsidP="0054645A">
      <w:pPr>
        <w:jc w:val="center"/>
        <w:rPr>
          <w:b/>
          <w:bCs/>
          <w:sz w:val="24"/>
          <w:szCs w:val="24"/>
        </w:rPr>
      </w:pPr>
      <w:r w:rsidRPr="00783C1E">
        <w:rPr>
          <w:b/>
          <w:bCs/>
          <w:sz w:val="24"/>
          <w:szCs w:val="24"/>
        </w:rPr>
        <w:t>«</w:t>
      </w:r>
      <w:r w:rsidRPr="00783C1E">
        <w:rPr>
          <w:b/>
          <w:bCs/>
          <w:spacing w:val="-2"/>
          <w:sz w:val="24"/>
          <w:szCs w:val="24"/>
        </w:rPr>
        <w:t xml:space="preserve">Устойчивое развитие территории </w:t>
      </w:r>
      <w:r>
        <w:rPr>
          <w:b/>
          <w:bCs/>
          <w:spacing w:val="-2"/>
          <w:sz w:val="24"/>
          <w:szCs w:val="24"/>
        </w:rPr>
        <w:t>Соловцовского</w:t>
      </w:r>
      <w:r w:rsidRPr="00783C1E">
        <w:rPr>
          <w:b/>
          <w:bCs/>
          <w:spacing w:val="-2"/>
          <w:sz w:val="24"/>
          <w:szCs w:val="24"/>
        </w:rPr>
        <w:t xml:space="preserve"> сельсовета Иссинского р</w:t>
      </w:r>
      <w:r>
        <w:rPr>
          <w:b/>
          <w:bCs/>
          <w:spacing w:val="-2"/>
          <w:sz w:val="24"/>
          <w:szCs w:val="24"/>
        </w:rPr>
        <w:t>айона Пензенской области на 2014</w:t>
      </w:r>
      <w:r w:rsidRPr="00783C1E">
        <w:rPr>
          <w:b/>
          <w:bCs/>
          <w:spacing w:val="-2"/>
          <w:sz w:val="24"/>
          <w:szCs w:val="24"/>
        </w:rPr>
        <w:t>-2020 годы</w:t>
      </w:r>
      <w:r w:rsidRPr="00783C1E">
        <w:rPr>
          <w:b/>
          <w:bCs/>
          <w:sz w:val="24"/>
          <w:szCs w:val="24"/>
        </w:rPr>
        <w:t>»</w:t>
      </w:r>
    </w:p>
    <w:p w:rsidR="0054645A" w:rsidRDefault="0054645A" w:rsidP="0054645A">
      <w:pPr>
        <w:jc w:val="center"/>
        <w:rPr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048"/>
        <w:gridCol w:w="156"/>
        <w:gridCol w:w="1284"/>
        <w:gridCol w:w="124"/>
        <w:gridCol w:w="1195"/>
        <w:gridCol w:w="1182"/>
        <w:gridCol w:w="1099"/>
        <w:gridCol w:w="73"/>
        <w:gridCol w:w="1298"/>
        <w:gridCol w:w="69"/>
        <w:gridCol w:w="1229"/>
        <w:gridCol w:w="1235"/>
        <w:gridCol w:w="63"/>
      </w:tblGrid>
      <w:tr w:rsidR="0054645A" w:rsidRPr="00AF7D06" w:rsidTr="00D30BDD">
        <w:tc>
          <w:tcPr>
            <w:tcW w:w="62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AF7D06" w:rsidRDefault="0054645A" w:rsidP="00D30BD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D06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885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AF7D06" w:rsidRDefault="0054645A" w:rsidP="00D30BD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D06">
              <w:rPr>
                <w:rFonts w:ascii="Times New Roman" w:hAnsi="Times New Roman"/>
                <w:sz w:val="24"/>
                <w:szCs w:val="24"/>
              </w:rPr>
              <w:t>Планируемый показатель эффективности ГП по годам реализации</w:t>
            </w:r>
          </w:p>
        </w:tc>
      </w:tr>
      <w:tr w:rsidR="0054645A" w:rsidRPr="00AF7D06" w:rsidTr="00D30BDD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45A" w:rsidRPr="00AF7D06" w:rsidRDefault="0054645A" w:rsidP="00D30BD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AF7D06" w:rsidRDefault="0054645A" w:rsidP="00D30BD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D06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AF7D06" w:rsidRDefault="0054645A" w:rsidP="00D30BD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D06">
              <w:rPr>
                <w:rFonts w:ascii="Times New Roman" w:hAnsi="Times New Roman"/>
                <w:sz w:val="24"/>
                <w:szCs w:val="24"/>
              </w:rPr>
              <w:t>2 год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AF7D06" w:rsidRDefault="0054645A" w:rsidP="00D30BDD">
            <w:pPr>
              <w:jc w:val="center"/>
              <w:rPr>
                <w:sz w:val="24"/>
                <w:szCs w:val="24"/>
                <w:lang w:eastAsia="en-US"/>
              </w:rPr>
            </w:pPr>
            <w:r w:rsidRPr="00AF7D06">
              <w:rPr>
                <w:sz w:val="24"/>
                <w:szCs w:val="24"/>
              </w:rPr>
              <w:t>3 год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AF7D06" w:rsidRDefault="0054645A" w:rsidP="00D30BDD">
            <w:pPr>
              <w:jc w:val="center"/>
              <w:rPr>
                <w:sz w:val="24"/>
                <w:szCs w:val="24"/>
                <w:lang w:eastAsia="en-US"/>
              </w:rPr>
            </w:pPr>
            <w:r w:rsidRPr="00AF7D06">
              <w:rPr>
                <w:sz w:val="24"/>
                <w:szCs w:val="24"/>
              </w:rPr>
              <w:t>4 год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AF7D06" w:rsidRDefault="0054645A" w:rsidP="00D30BDD">
            <w:pPr>
              <w:jc w:val="center"/>
              <w:rPr>
                <w:sz w:val="24"/>
                <w:szCs w:val="24"/>
                <w:lang w:eastAsia="en-US"/>
              </w:rPr>
            </w:pPr>
            <w:r w:rsidRPr="00AF7D06">
              <w:rPr>
                <w:sz w:val="24"/>
                <w:szCs w:val="24"/>
              </w:rPr>
              <w:t>5 год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AF7D06" w:rsidRDefault="0054645A" w:rsidP="00D30BDD">
            <w:pPr>
              <w:jc w:val="center"/>
              <w:rPr>
                <w:sz w:val="24"/>
                <w:szCs w:val="24"/>
                <w:lang w:eastAsia="en-US"/>
              </w:rPr>
            </w:pPr>
            <w:r w:rsidRPr="00AF7D06">
              <w:rPr>
                <w:sz w:val="24"/>
                <w:szCs w:val="24"/>
              </w:rPr>
              <w:t>6 год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AF7D06" w:rsidRDefault="0054645A" w:rsidP="00D30BDD">
            <w:pPr>
              <w:jc w:val="center"/>
              <w:rPr>
                <w:sz w:val="24"/>
                <w:szCs w:val="24"/>
                <w:lang w:eastAsia="en-US"/>
              </w:rPr>
            </w:pPr>
            <w:r w:rsidRPr="00AF7D06">
              <w:rPr>
                <w:sz w:val="24"/>
                <w:szCs w:val="24"/>
              </w:rPr>
              <w:t>7 год</w:t>
            </w:r>
          </w:p>
        </w:tc>
      </w:tr>
      <w:tr w:rsidR="0054645A" w:rsidRPr="00AF7D06" w:rsidTr="00D30BDD"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AF7D06" w:rsidRDefault="0054645A" w:rsidP="00D30BD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D0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AF7D06" w:rsidRDefault="0054645A" w:rsidP="00D30BD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D0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AF7D06" w:rsidRDefault="0054645A" w:rsidP="00D30BD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D0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AF7D06" w:rsidRDefault="0054645A" w:rsidP="00D30BD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D0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AF7D06" w:rsidRDefault="0054645A" w:rsidP="00D30BD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AF7D06" w:rsidRDefault="0054645A" w:rsidP="00D30BD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AF7D06" w:rsidRDefault="0054645A" w:rsidP="00D30BD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AF7D06" w:rsidRDefault="0054645A" w:rsidP="00D30BD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645A" w:rsidRPr="00AF7D06" w:rsidTr="00D30BDD">
        <w:tc>
          <w:tcPr>
            <w:tcW w:w="150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AF7D06" w:rsidRDefault="0054645A" w:rsidP="00D30BDD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3D18">
              <w:rPr>
                <w:rFonts w:ascii="Times New Roman" w:hAnsi="Times New Roman"/>
                <w:b/>
                <w:sz w:val="28"/>
                <w:szCs w:val="28"/>
              </w:rPr>
              <w:t xml:space="preserve">Муниципальная  программа «Устойчивое развитие территории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Соловцовского</w:t>
            </w:r>
            <w:r w:rsidRPr="00BE3D18">
              <w:rPr>
                <w:rFonts w:ascii="Times New Roman" w:hAnsi="Times New Roman"/>
                <w:b/>
                <w:sz w:val="28"/>
                <w:szCs w:val="28"/>
              </w:rPr>
              <w:t xml:space="preserve"> сельсовета Иссинского района Пе</w:t>
            </w:r>
            <w:r w:rsidRPr="00BE3D18">
              <w:rPr>
                <w:rFonts w:ascii="Times New Roman" w:hAnsi="Times New Roman"/>
                <w:b/>
                <w:sz w:val="28"/>
                <w:szCs w:val="28"/>
              </w:rPr>
              <w:t>н</w:t>
            </w:r>
            <w:r w:rsidRPr="00BE3D18">
              <w:rPr>
                <w:rFonts w:ascii="Times New Roman" w:hAnsi="Times New Roman"/>
                <w:b/>
                <w:sz w:val="28"/>
                <w:szCs w:val="28"/>
              </w:rPr>
              <w:t xml:space="preserve">зенской области на 2014-2020 годы» </w:t>
            </w:r>
          </w:p>
        </w:tc>
      </w:tr>
      <w:tr w:rsidR="0054645A" w:rsidRPr="00AF7D06" w:rsidTr="00D30BDD"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AF7D06" w:rsidRDefault="0054645A" w:rsidP="00D30BDD">
            <w:pPr>
              <w:jc w:val="both"/>
              <w:rPr>
                <w:sz w:val="24"/>
                <w:szCs w:val="24"/>
                <w:lang w:eastAsia="en-US"/>
              </w:rPr>
            </w:pPr>
            <w:r w:rsidRPr="00AF7D06">
              <w:rPr>
                <w:sz w:val="24"/>
                <w:szCs w:val="24"/>
              </w:rPr>
              <w:t>Планируемый показатель результативности МП  (Эгп)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575047" w:rsidRDefault="0054645A" w:rsidP="00D30BD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575047" w:rsidRDefault="0054645A" w:rsidP="00D30BD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575047" w:rsidRDefault="0054645A" w:rsidP="00D30BD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106,25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575047" w:rsidRDefault="0054645A" w:rsidP="00D30BD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103,3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575047" w:rsidRDefault="0054645A" w:rsidP="00D30BD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107,69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575047" w:rsidRDefault="0054645A" w:rsidP="00D30BD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75047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04,15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575047" w:rsidRDefault="0054645A" w:rsidP="00D30BD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</w:tr>
      <w:tr w:rsidR="0054645A" w:rsidRPr="00AF7D06" w:rsidTr="00D30BDD"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AF7D06" w:rsidRDefault="0054645A" w:rsidP="00D30BDD">
            <w:pPr>
              <w:jc w:val="both"/>
              <w:rPr>
                <w:sz w:val="22"/>
                <w:szCs w:val="22"/>
                <w:lang w:eastAsia="en-US"/>
              </w:rPr>
            </w:pPr>
            <w:r w:rsidRPr="00AF7D06">
              <w:rPr>
                <w:sz w:val="24"/>
                <w:szCs w:val="24"/>
              </w:rPr>
              <w:t xml:space="preserve">Суммарная планируемая результативность </w:t>
            </w:r>
            <w:r w:rsidRPr="00AF7D06">
              <w:t xml:space="preserve"> (Эпп)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575047" w:rsidRDefault="0054645A" w:rsidP="00D30BD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101,74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575047" w:rsidRDefault="0054645A" w:rsidP="00D30BD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101,13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575047" w:rsidRDefault="0054645A" w:rsidP="00D30BD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101,19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575047" w:rsidRDefault="0054645A" w:rsidP="00D30BD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103,14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575047" w:rsidRDefault="0054645A" w:rsidP="00D30BD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101,11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575047" w:rsidRDefault="0054645A" w:rsidP="00D30BD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102,28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575047" w:rsidRDefault="0054645A" w:rsidP="00D30BD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101,74</w:t>
            </w:r>
          </w:p>
        </w:tc>
      </w:tr>
      <w:tr w:rsidR="0054645A" w:rsidRPr="00AF7D06" w:rsidTr="00D30BDD"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AF7D06" w:rsidRDefault="0054645A" w:rsidP="00D30BDD">
            <w:pPr>
              <w:jc w:val="both"/>
              <w:rPr>
                <w:sz w:val="24"/>
                <w:szCs w:val="24"/>
                <w:lang w:eastAsia="en-US"/>
              </w:rPr>
            </w:pPr>
            <w:r w:rsidRPr="00AF7D06">
              <w:rPr>
                <w:sz w:val="24"/>
                <w:szCs w:val="24"/>
              </w:rPr>
              <w:t>Отклонение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575047" w:rsidRDefault="0054645A" w:rsidP="00D30BD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3,26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575047" w:rsidRDefault="0054645A" w:rsidP="00D30BD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3,87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575047" w:rsidRDefault="0054645A" w:rsidP="00D30BD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5,06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575047" w:rsidRDefault="0054645A" w:rsidP="00D30BD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0,16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575047" w:rsidRDefault="0054645A" w:rsidP="00D30BD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6,58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575047" w:rsidRDefault="0054645A" w:rsidP="00D30BD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1,87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575047" w:rsidRDefault="0054645A" w:rsidP="00D30BD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8,26</w:t>
            </w:r>
          </w:p>
        </w:tc>
      </w:tr>
      <w:tr w:rsidR="0054645A" w:rsidRPr="00BD18E0" w:rsidTr="00D30BDD">
        <w:tblPrEx>
          <w:tblCellMar>
            <w:left w:w="75" w:type="dxa"/>
            <w:right w:w="75" w:type="dxa"/>
          </w:tblCellMar>
          <w:tblLook w:val="04A0"/>
        </w:tblPrEx>
        <w:trPr>
          <w:trHeight w:val="268"/>
        </w:trPr>
        <w:tc>
          <w:tcPr>
            <w:tcW w:w="150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BE3D18" w:rsidRDefault="0054645A" w:rsidP="00D30BDD">
            <w:pPr>
              <w:jc w:val="center"/>
              <w:rPr>
                <w:b/>
                <w:bCs/>
                <w:iCs/>
                <w:sz w:val="26"/>
                <w:szCs w:val="26"/>
              </w:rPr>
            </w:pPr>
            <w:r w:rsidRPr="00BD18E0">
              <w:rPr>
                <w:b/>
                <w:sz w:val="26"/>
                <w:szCs w:val="26"/>
              </w:rPr>
              <w:t xml:space="preserve">Подпрограмма 1 </w:t>
            </w:r>
            <w:r w:rsidRPr="00BE3D18">
              <w:rPr>
                <w:b/>
                <w:bCs/>
                <w:iCs/>
                <w:sz w:val="26"/>
                <w:szCs w:val="26"/>
              </w:rPr>
              <w:t xml:space="preserve">«Обеспечение деятельности  администрации </w:t>
            </w:r>
            <w:r>
              <w:rPr>
                <w:b/>
                <w:bCs/>
                <w:iCs/>
                <w:sz w:val="26"/>
                <w:szCs w:val="26"/>
              </w:rPr>
              <w:t>Соловцовского</w:t>
            </w:r>
            <w:r w:rsidRPr="00BE3D18">
              <w:rPr>
                <w:b/>
                <w:bCs/>
                <w:iCs/>
                <w:sz w:val="26"/>
                <w:szCs w:val="26"/>
              </w:rPr>
              <w:t xml:space="preserve"> сельсовета Иссинского района Пензенской области»</w:t>
            </w:r>
          </w:p>
        </w:tc>
      </w:tr>
      <w:tr w:rsidR="0054645A" w:rsidRPr="00BD18E0" w:rsidTr="00D30BDD">
        <w:tblPrEx>
          <w:tblCellMar>
            <w:left w:w="75" w:type="dxa"/>
            <w:right w:w="75" w:type="dxa"/>
          </w:tblCellMar>
          <w:tblLook w:val="04A0"/>
        </w:tblPrEx>
        <w:trPr>
          <w:trHeight w:val="396"/>
        </w:trPr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BD18E0" w:rsidRDefault="0054645A" w:rsidP="00D30BDD">
            <w:pPr>
              <w:jc w:val="both"/>
              <w:rPr>
                <w:sz w:val="28"/>
                <w:szCs w:val="28"/>
              </w:rPr>
            </w:pPr>
            <w:r w:rsidRPr="00BD18E0">
              <w:rPr>
                <w:sz w:val="28"/>
                <w:szCs w:val="28"/>
              </w:rPr>
              <w:t>Планируемый показатель результативности  (Эпп</w:t>
            </w:r>
            <w:proofErr w:type="gramStart"/>
            <w:r w:rsidRPr="00BD18E0">
              <w:rPr>
                <w:sz w:val="16"/>
                <w:szCs w:val="16"/>
              </w:rPr>
              <w:t>1</w:t>
            </w:r>
            <w:proofErr w:type="gramEnd"/>
            <w:r w:rsidRPr="00BD18E0">
              <w:rPr>
                <w:sz w:val="28"/>
                <w:szCs w:val="28"/>
              </w:rPr>
              <w:t xml:space="preserve">)                                   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BD18E0" w:rsidRDefault="0054645A" w:rsidP="00D30BDD">
            <w:pPr>
              <w:jc w:val="center"/>
              <w:rPr>
                <w:sz w:val="28"/>
                <w:szCs w:val="24"/>
              </w:rPr>
            </w:pPr>
            <w:r w:rsidRPr="00BD18E0">
              <w:rPr>
                <w:sz w:val="28"/>
              </w:rPr>
              <w:t>100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BD18E0" w:rsidRDefault="0054645A" w:rsidP="00D30BDD">
            <w:pPr>
              <w:jc w:val="center"/>
              <w:rPr>
                <w:sz w:val="28"/>
                <w:szCs w:val="24"/>
              </w:rPr>
            </w:pPr>
            <w:r w:rsidRPr="00BD18E0">
              <w:rPr>
                <w:sz w:val="28"/>
              </w:rPr>
              <w:t>100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BD18E0" w:rsidRDefault="0054645A" w:rsidP="00D30BDD">
            <w:pPr>
              <w:jc w:val="center"/>
              <w:rPr>
                <w:sz w:val="28"/>
                <w:szCs w:val="24"/>
              </w:rPr>
            </w:pPr>
            <w:r w:rsidRPr="00BD18E0">
              <w:rPr>
                <w:sz w:val="28"/>
              </w:rPr>
              <w:t>100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BD18E0" w:rsidRDefault="0054645A" w:rsidP="00D30BDD">
            <w:pPr>
              <w:jc w:val="center"/>
              <w:rPr>
                <w:sz w:val="28"/>
                <w:szCs w:val="24"/>
              </w:rPr>
            </w:pPr>
            <w:r w:rsidRPr="00BD18E0">
              <w:rPr>
                <w:sz w:val="28"/>
              </w:rPr>
              <w:t>100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BD18E0" w:rsidRDefault="0054645A" w:rsidP="00D30BDD">
            <w:pPr>
              <w:jc w:val="center"/>
              <w:rPr>
                <w:sz w:val="28"/>
                <w:szCs w:val="24"/>
              </w:rPr>
            </w:pPr>
            <w:r w:rsidRPr="00BD18E0">
              <w:rPr>
                <w:sz w:val="28"/>
              </w:rPr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BD18E0" w:rsidRDefault="0054645A" w:rsidP="00D30BDD">
            <w:pPr>
              <w:jc w:val="center"/>
              <w:rPr>
                <w:sz w:val="28"/>
                <w:szCs w:val="24"/>
              </w:rPr>
            </w:pPr>
            <w:r w:rsidRPr="00BD18E0">
              <w:rPr>
                <w:sz w:val="28"/>
              </w:rPr>
              <w:t>100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BD18E0" w:rsidRDefault="0054645A" w:rsidP="00D30BDD">
            <w:pPr>
              <w:jc w:val="center"/>
              <w:rPr>
                <w:sz w:val="28"/>
                <w:szCs w:val="24"/>
              </w:rPr>
            </w:pPr>
            <w:r w:rsidRPr="00BD18E0">
              <w:rPr>
                <w:sz w:val="28"/>
              </w:rPr>
              <w:t>100</w:t>
            </w:r>
          </w:p>
        </w:tc>
      </w:tr>
      <w:tr w:rsidR="0054645A" w:rsidRPr="00BD18E0" w:rsidTr="00D30BDD">
        <w:tblPrEx>
          <w:tblCellMar>
            <w:left w:w="75" w:type="dxa"/>
            <w:right w:w="75" w:type="dxa"/>
          </w:tblCellMar>
          <w:tblLook w:val="04A0"/>
        </w:tblPrEx>
        <w:trPr>
          <w:trHeight w:val="283"/>
        </w:trPr>
        <w:tc>
          <w:tcPr>
            <w:tcW w:w="150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BE3D18" w:rsidRDefault="0054645A" w:rsidP="00D30BDD">
            <w:pPr>
              <w:jc w:val="center"/>
              <w:rPr>
                <w:b/>
                <w:bCs/>
                <w:iCs/>
                <w:sz w:val="26"/>
                <w:szCs w:val="26"/>
              </w:rPr>
            </w:pPr>
            <w:r w:rsidRPr="00BD18E0">
              <w:rPr>
                <w:b/>
                <w:sz w:val="26"/>
                <w:szCs w:val="26"/>
              </w:rPr>
              <w:t xml:space="preserve">Подпрограмма 2 </w:t>
            </w:r>
            <w:r w:rsidRPr="00BE3D18">
              <w:rPr>
                <w:b/>
                <w:bCs/>
                <w:iCs/>
                <w:sz w:val="26"/>
                <w:szCs w:val="26"/>
              </w:rPr>
              <w:t xml:space="preserve">«Предоставление межбюджетных трансфертов из бюджета </w:t>
            </w:r>
            <w:r>
              <w:rPr>
                <w:b/>
                <w:bCs/>
                <w:iCs/>
                <w:sz w:val="26"/>
                <w:szCs w:val="26"/>
              </w:rPr>
              <w:t>Соловцовского</w:t>
            </w:r>
            <w:r w:rsidRPr="00BE3D18">
              <w:rPr>
                <w:b/>
                <w:bCs/>
                <w:iCs/>
                <w:sz w:val="26"/>
                <w:szCs w:val="26"/>
              </w:rPr>
              <w:t xml:space="preserve"> сельсовета Иссинского района Пензенской области»</w:t>
            </w:r>
          </w:p>
        </w:tc>
      </w:tr>
      <w:tr w:rsidR="0054645A" w:rsidRPr="00BD18E0" w:rsidTr="00D30BDD">
        <w:tblPrEx>
          <w:tblCellMar>
            <w:left w:w="75" w:type="dxa"/>
            <w:right w:w="75" w:type="dxa"/>
          </w:tblCellMar>
          <w:tblLook w:val="04A0"/>
        </w:tblPrEx>
        <w:trPr>
          <w:trHeight w:val="396"/>
        </w:trPr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BD18E0" w:rsidRDefault="0054645A" w:rsidP="00D30BDD">
            <w:pPr>
              <w:jc w:val="both"/>
              <w:rPr>
                <w:sz w:val="28"/>
                <w:szCs w:val="28"/>
              </w:rPr>
            </w:pPr>
            <w:r w:rsidRPr="00BD18E0">
              <w:rPr>
                <w:sz w:val="28"/>
                <w:szCs w:val="28"/>
              </w:rPr>
              <w:t>Планируемый показатель результативности  (Эпп</w:t>
            </w:r>
            <w:proofErr w:type="gramStart"/>
            <w:r w:rsidRPr="00BD18E0">
              <w:rPr>
                <w:sz w:val="16"/>
                <w:szCs w:val="16"/>
              </w:rPr>
              <w:t>2</w:t>
            </w:r>
            <w:proofErr w:type="gramEnd"/>
            <w:r w:rsidRPr="00BD18E0">
              <w:rPr>
                <w:sz w:val="28"/>
                <w:szCs w:val="28"/>
              </w:rPr>
              <w:t xml:space="preserve">)                                   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BD18E0" w:rsidRDefault="0054645A" w:rsidP="00D30BDD">
            <w:pPr>
              <w:jc w:val="center"/>
              <w:rPr>
                <w:sz w:val="28"/>
                <w:szCs w:val="24"/>
              </w:rPr>
            </w:pPr>
            <w:r w:rsidRPr="00BD18E0">
              <w:rPr>
                <w:sz w:val="28"/>
              </w:rPr>
              <w:t>100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BD18E0" w:rsidRDefault="0054645A" w:rsidP="00D30BDD">
            <w:pPr>
              <w:jc w:val="center"/>
              <w:rPr>
                <w:sz w:val="28"/>
                <w:szCs w:val="24"/>
              </w:rPr>
            </w:pPr>
            <w:r w:rsidRPr="00BD18E0">
              <w:rPr>
                <w:sz w:val="28"/>
              </w:rPr>
              <w:t>100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BD18E0" w:rsidRDefault="0054645A" w:rsidP="00D30BDD">
            <w:pPr>
              <w:jc w:val="center"/>
              <w:rPr>
                <w:sz w:val="28"/>
                <w:szCs w:val="24"/>
              </w:rPr>
            </w:pPr>
            <w:r w:rsidRPr="00BD18E0">
              <w:rPr>
                <w:sz w:val="28"/>
              </w:rPr>
              <w:t>100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BD18E0" w:rsidRDefault="0054645A" w:rsidP="00D30BDD">
            <w:pPr>
              <w:jc w:val="center"/>
              <w:rPr>
                <w:sz w:val="28"/>
                <w:szCs w:val="24"/>
              </w:rPr>
            </w:pPr>
            <w:r w:rsidRPr="00BD18E0">
              <w:rPr>
                <w:sz w:val="28"/>
              </w:rPr>
              <w:t>100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BD18E0" w:rsidRDefault="0054645A" w:rsidP="00D30BDD">
            <w:pPr>
              <w:jc w:val="center"/>
              <w:rPr>
                <w:sz w:val="28"/>
                <w:szCs w:val="24"/>
              </w:rPr>
            </w:pPr>
            <w:r w:rsidRPr="00BD18E0">
              <w:rPr>
                <w:sz w:val="28"/>
              </w:rPr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BD18E0" w:rsidRDefault="0054645A" w:rsidP="00D30BDD">
            <w:pPr>
              <w:jc w:val="center"/>
              <w:rPr>
                <w:sz w:val="28"/>
                <w:szCs w:val="24"/>
              </w:rPr>
            </w:pPr>
            <w:r w:rsidRPr="00BD18E0">
              <w:rPr>
                <w:sz w:val="28"/>
              </w:rPr>
              <w:t>100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BD18E0" w:rsidRDefault="0054645A" w:rsidP="00D30BDD">
            <w:pPr>
              <w:jc w:val="center"/>
              <w:rPr>
                <w:sz w:val="28"/>
                <w:szCs w:val="24"/>
              </w:rPr>
            </w:pPr>
            <w:r w:rsidRPr="00BD18E0">
              <w:rPr>
                <w:sz w:val="28"/>
              </w:rPr>
              <w:t>100</w:t>
            </w:r>
          </w:p>
        </w:tc>
      </w:tr>
      <w:tr w:rsidR="0054645A" w:rsidRPr="00BD18E0" w:rsidTr="00D30BDD">
        <w:tblPrEx>
          <w:tblCellMar>
            <w:left w:w="75" w:type="dxa"/>
            <w:right w:w="75" w:type="dxa"/>
          </w:tblCellMar>
          <w:tblLook w:val="04A0"/>
        </w:tblPrEx>
        <w:trPr>
          <w:trHeight w:val="396"/>
        </w:trPr>
        <w:tc>
          <w:tcPr>
            <w:tcW w:w="150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BE3D18" w:rsidRDefault="0054645A" w:rsidP="00D30BDD">
            <w:pPr>
              <w:jc w:val="center"/>
              <w:rPr>
                <w:b/>
                <w:sz w:val="26"/>
                <w:szCs w:val="26"/>
              </w:rPr>
            </w:pPr>
            <w:r w:rsidRPr="00BD18E0">
              <w:rPr>
                <w:b/>
                <w:sz w:val="26"/>
                <w:szCs w:val="26"/>
              </w:rPr>
              <w:t xml:space="preserve">Подпрограмма 3 </w:t>
            </w:r>
            <w:r w:rsidRPr="00BE3D18">
              <w:rPr>
                <w:b/>
                <w:sz w:val="26"/>
                <w:szCs w:val="26"/>
              </w:rPr>
              <w:t xml:space="preserve">«Профилактика террористической и экстремистской деятельности на территории </w:t>
            </w:r>
            <w:r>
              <w:rPr>
                <w:b/>
                <w:sz w:val="26"/>
                <w:szCs w:val="26"/>
              </w:rPr>
              <w:t>Соловцовского</w:t>
            </w:r>
            <w:r w:rsidRPr="00BE3D18">
              <w:rPr>
                <w:b/>
                <w:sz w:val="26"/>
                <w:szCs w:val="26"/>
              </w:rPr>
              <w:t xml:space="preserve"> сельсовета Иссинского района Пензенской области»</w:t>
            </w:r>
          </w:p>
        </w:tc>
      </w:tr>
      <w:tr w:rsidR="0054645A" w:rsidRPr="00BD18E0" w:rsidTr="00D30BDD">
        <w:tblPrEx>
          <w:tblCellMar>
            <w:left w:w="75" w:type="dxa"/>
            <w:right w:w="75" w:type="dxa"/>
          </w:tblCellMar>
          <w:tblLook w:val="04A0"/>
        </w:tblPrEx>
        <w:trPr>
          <w:trHeight w:val="396"/>
        </w:trPr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BD18E0" w:rsidRDefault="0054645A" w:rsidP="00D30BDD">
            <w:pPr>
              <w:jc w:val="both"/>
              <w:rPr>
                <w:sz w:val="28"/>
                <w:szCs w:val="28"/>
              </w:rPr>
            </w:pPr>
            <w:r w:rsidRPr="00BD18E0">
              <w:rPr>
                <w:sz w:val="28"/>
                <w:szCs w:val="28"/>
              </w:rPr>
              <w:t>Планируемый показатель результативности  (Эпп</w:t>
            </w:r>
            <w:r w:rsidRPr="00BD18E0">
              <w:rPr>
                <w:sz w:val="16"/>
                <w:szCs w:val="16"/>
              </w:rPr>
              <w:t>3</w:t>
            </w:r>
            <w:r w:rsidRPr="00BD18E0">
              <w:rPr>
                <w:sz w:val="28"/>
                <w:szCs w:val="28"/>
              </w:rPr>
              <w:t xml:space="preserve">)                                   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Default="0054645A" w:rsidP="00D30BDD">
            <w:pPr>
              <w:jc w:val="center"/>
            </w:pPr>
            <w:r w:rsidRPr="00EF1FC0">
              <w:rPr>
                <w:sz w:val="28"/>
              </w:rPr>
              <w:t>100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Default="0054645A" w:rsidP="00D30BDD">
            <w:pPr>
              <w:jc w:val="center"/>
            </w:pPr>
            <w:r w:rsidRPr="00EF1FC0">
              <w:rPr>
                <w:sz w:val="28"/>
              </w:rPr>
              <w:t>100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Default="0054645A" w:rsidP="00D30BDD">
            <w:pPr>
              <w:jc w:val="center"/>
            </w:pPr>
            <w:r w:rsidRPr="00EF1FC0">
              <w:rPr>
                <w:sz w:val="28"/>
              </w:rPr>
              <w:t>100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Default="0054645A" w:rsidP="00D30BDD">
            <w:pPr>
              <w:jc w:val="center"/>
            </w:pPr>
            <w:r w:rsidRPr="00EF1FC0">
              <w:rPr>
                <w:sz w:val="28"/>
              </w:rPr>
              <w:t>100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Default="0054645A" w:rsidP="00D30BDD">
            <w:pPr>
              <w:jc w:val="center"/>
            </w:pPr>
            <w:r w:rsidRPr="00EF1FC0">
              <w:rPr>
                <w:sz w:val="28"/>
              </w:rPr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Default="0054645A" w:rsidP="00D30BDD">
            <w:pPr>
              <w:jc w:val="center"/>
            </w:pPr>
            <w:r w:rsidRPr="00EF1FC0">
              <w:rPr>
                <w:sz w:val="28"/>
              </w:rPr>
              <w:t>100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Default="0054645A" w:rsidP="00D30BDD">
            <w:pPr>
              <w:jc w:val="center"/>
            </w:pPr>
            <w:r w:rsidRPr="00EF1FC0">
              <w:rPr>
                <w:sz w:val="28"/>
              </w:rPr>
              <w:t>100</w:t>
            </w:r>
          </w:p>
        </w:tc>
      </w:tr>
      <w:tr w:rsidR="0054645A" w:rsidRPr="00BD18E0" w:rsidTr="00D30BDD">
        <w:tblPrEx>
          <w:tblCellMar>
            <w:left w:w="75" w:type="dxa"/>
            <w:right w:w="75" w:type="dxa"/>
          </w:tblCellMar>
          <w:tblLook w:val="04A0"/>
        </w:tblPrEx>
        <w:trPr>
          <w:trHeight w:val="268"/>
        </w:trPr>
        <w:tc>
          <w:tcPr>
            <w:tcW w:w="150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BD18E0" w:rsidRDefault="0054645A" w:rsidP="00D30BD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Подпрограмма 4</w:t>
            </w:r>
            <w:r w:rsidRPr="00BD18E0">
              <w:rPr>
                <w:b/>
                <w:sz w:val="26"/>
                <w:szCs w:val="26"/>
              </w:rPr>
              <w:t xml:space="preserve"> </w:t>
            </w:r>
            <w:r w:rsidRPr="00BE3D18">
              <w:rPr>
                <w:b/>
                <w:bCs/>
                <w:iCs/>
                <w:sz w:val="26"/>
                <w:szCs w:val="26"/>
              </w:rPr>
              <w:t xml:space="preserve">«Благоустройство населенных пунктов </w:t>
            </w:r>
            <w:r>
              <w:rPr>
                <w:b/>
                <w:bCs/>
                <w:iCs/>
                <w:sz w:val="26"/>
                <w:szCs w:val="26"/>
              </w:rPr>
              <w:t>Соловцовского</w:t>
            </w:r>
            <w:r w:rsidRPr="00BE3D18">
              <w:rPr>
                <w:b/>
                <w:bCs/>
                <w:iCs/>
                <w:sz w:val="26"/>
                <w:szCs w:val="26"/>
              </w:rPr>
              <w:t xml:space="preserve"> сельсовета  Иссинского района Пензенской области» </w:t>
            </w:r>
            <w:r w:rsidRPr="00BD18E0">
              <w:rPr>
                <w:b/>
                <w:sz w:val="26"/>
                <w:szCs w:val="26"/>
              </w:rPr>
              <w:t xml:space="preserve">                             </w:t>
            </w:r>
          </w:p>
        </w:tc>
      </w:tr>
      <w:tr w:rsidR="0054645A" w:rsidRPr="00BD18E0" w:rsidTr="00D30BDD">
        <w:tblPrEx>
          <w:tblCellMar>
            <w:left w:w="75" w:type="dxa"/>
            <w:right w:w="75" w:type="dxa"/>
          </w:tblCellMar>
          <w:tblLook w:val="04A0"/>
        </w:tblPrEx>
        <w:trPr>
          <w:trHeight w:val="396"/>
        </w:trPr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BD18E0" w:rsidRDefault="0054645A" w:rsidP="00D30BDD">
            <w:pPr>
              <w:jc w:val="both"/>
              <w:rPr>
                <w:sz w:val="28"/>
                <w:szCs w:val="28"/>
              </w:rPr>
            </w:pPr>
            <w:r w:rsidRPr="00BD18E0">
              <w:rPr>
                <w:sz w:val="28"/>
                <w:szCs w:val="28"/>
              </w:rPr>
              <w:t>Планируемый показатель результативности  (Эпп</w:t>
            </w:r>
            <w:proofErr w:type="gramStart"/>
            <w:r w:rsidRPr="00BD18E0">
              <w:rPr>
                <w:sz w:val="16"/>
                <w:szCs w:val="16"/>
              </w:rPr>
              <w:t>1</w:t>
            </w:r>
            <w:proofErr w:type="gramEnd"/>
            <w:r w:rsidRPr="00BD18E0">
              <w:rPr>
                <w:sz w:val="28"/>
                <w:szCs w:val="28"/>
              </w:rPr>
              <w:t xml:space="preserve">)                                   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9744B" w:rsidRDefault="0054645A" w:rsidP="00D30BDD">
            <w:pPr>
              <w:jc w:val="center"/>
              <w:rPr>
                <w:sz w:val="28"/>
                <w:szCs w:val="24"/>
              </w:rPr>
            </w:pPr>
            <w:r w:rsidRPr="0099744B">
              <w:rPr>
                <w:sz w:val="28"/>
                <w:szCs w:val="24"/>
              </w:rPr>
              <w:t>105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9744B" w:rsidRDefault="0054645A" w:rsidP="00D30BDD">
            <w:pPr>
              <w:jc w:val="center"/>
              <w:rPr>
                <w:sz w:val="28"/>
                <w:szCs w:val="24"/>
              </w:rPr>
            </w:pPr>
            <w:r w:rsidRPr="0099744B">
              <w:rPr>
                <w:sz w:val="28"/>
                <w:szCs w:val="24"/>
              </w:rPr>
              <w:t>105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9744B" w:rsidRDefault="0054645A" w:rsidP="00D30BDD">
            <w:pPr>
              <w:jc w:val="center"/>
              <w:rPr>
                <w:sz w:val="28"/>
                <w:szCs w:val="24"/>
              </w:rPr>
            </w:pPr>
            <w:r w:rsidRPr="0099744B">
              <w:rPr>
                <w:sz w:val="28"/>
                <w:szCs w:val="24"/>
              </w:rPr>
              <w:t>106,25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9744B" w:rsidRDefault="0054645A" w:rsidP="00D30BDD">
            <w:pPr>
              <w:jc w:val="center"/>
              <w:rPr>
                <w:sz w:val="28"/>
                <w:szCs w:val="24"/>
              </w:rPr>
            </w:pPr>
            <w:r w:rsidRPr="0099744B">
              <w:rPr>
                <w:sz w:val="28"/>
                <w:szCs w:val="24"/>
              </w:rPr>
              <w:t>103,3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9744B" w:rsidRDefault="0054645A" w:rsidP="00D30BDD">
            <w:pPr>
              <w:jc w:val="center"/>
              <w:rPr>
                <w:sz w:val="28"/>
                <w:szCs w:val="24"/>
              </w:rPr>
            </w:pPr>
            <w:r w:rsidRPr="0099744B">
              <w:rPr>
                <w:sz w:val="28"/>
                <w:szCs w:val="24"/>
              </w:rPr>
              <w:t>107,69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9744B" w:rsidRDefault="0054645A" w:rsidP="00D30BDD">
            <w:pPr>
              <w:jc w:val="center"/>
              <w:rPr>
                <w:sz w:val="28"/>
                <w:szCs w:val="24"/>
              </w:rPr>
            </w:pPr>
            <w:r w:rsidRPr="0099744B">
              <w:rPr>
                <w:sz w:val="28"/>
                <w:szCs w:val="24"/>
              </w:rPr>
              <w:t>104,15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9744B" w:rsidRDefault="0054645A" w:rsidP="00D30BDD">
            <w:pPr>
              <w:jc w:val="center"/>
              <w:rPr>
                <w:sz w:val="28"/>
                <w:szCs w:val="24"/>
              </w:rPr>
            </w:pPr>
            <w:r w:rsidRPr="0099744B">
              <w:rPr>
                <w:sz w:val="28"/>
                <w:szCs w:val="24"/>
              </w:rPr>
              <w:t>110</w:t>
            </w:r>
          </w:p>
        </w:tc>
      </w:tr>
      <w:tr w:rsidR="0054645A" w:rsidRPr="00BD18E0" w:rsidTr="00D30BDD">
        <w:tblPrEx>
          <w:tblCellMar>
            <w:left w:w="75" w:type="dxa"/>
            <w:right w:w="75" w:type="dxa"/>
          </w:tblCellMar>
          <w:tblLook w:val="04A0"/>
        </w:tblPrEx>
        <w:trPr>
          <w:trHeight w:val="396"/>
        </w:trPr>
        <w:tc>
          <w:tcPr>
            <w:tcW w:w="150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BE3D18" w:rsidRDefault="0054645A" w:rsidP="00D30BDD">
            <w:pPr>
              <w:jc w:val="center"/>
              <w:rPr>
                <w:b/>
                <w:sz w:val="26"/>
                <w:szCs w:val="26"/>
              </w:rPr>
            </w:pPr>
            <w:r w:rsidRPr="00BD18E0">
              <w:rPr>
                <w:b/>
                <w:sz w:val="26"/>
                <w:szCs w:val="26"/>
              </w:rPr>
              <w:t xml:space="preserve">Подпрограмма </w:t>
            </w:r>
            <w:r>
              <w:rPr>
                <w:b/>
                <w:sz w:val="26"/>
                <w:szCs w:val="26"/>
              </w:rPr>
              <w:t>6</w:t>
            </w:r>
            <w:r w:rsidRPr="00BD18E0">
              <w:rPr>
                <w:b/>
                <w:sz w:val="26"/>
                <w:szCs w:val="26"/>
              </w:rPr>
              <w:t xml:space="preserve"> </w:t>
            </w:r>
            <w:r w:rsidRPr="00BE3D18">
              <w:rPr>
                <w:b/>
                <w:sz w:val="26"/>
                <w:szCs w:val="26"/>
              </w:rPr>
              <w:t xml:space="preserve">«Организация библиотечного обслуживания населения и создание условий для организации досуга населения </w:t>
            </w:r>
            <w:r>
              <w:rPr>
                <w:b/>
                <w:sz w:val="26"/>
                <w:szCs w:val="26"/>
              </w:rPr>
              <w:t>Соловцовского</w:t>
            </w:r>
            <w:r w:rsidRPr="00BE3D18">
              <w:rPr>
                <w:b/>
                <w:sz w:val="26"/>
                <w:szCs w:val="26"/>
              </w:rPr>
              <w:t xml:space="preserve"> сельсовета Иссинского района Пензенской области»</w:t>
            </w:r>
          </w:p>
        </w:tc>
      </w:tr>
      <w:tr w:rsidR="0054645A" w:rsidRPr="00BD18E0" w:rsidTr="00D30BDD">
        <w:tblPrEx>
          <w:tblCellMar>
            <w:left w:w="75" w:type="dxa"/>
            <w:right w:w="75" w:type="dxa"/>
          </w:tblCellMar>
          <w:tblLook w:val="04A0"/>
        </w:tblPrEx>
        <w:trPr>
          <w:trHeight w:val="396"/>
        </w:trPr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BD18E0" w:rsidRDefault="0054645A" w:rsidP="00D30BDD">
            <w:pPr>
              <w:jc w:val="both"/>
              <w:rPr>
                <w:sz w:val="28"/>
                <w:szCs w:val="28"/>
              </w:rPr>
            </w:pPr>
            <w:r w:rsidRPr="00BD18E0">
              <w:rPr>
                <w:sz w:val="28"/>
                <w:szCs w:val="28"/>
              </w:rPr>
              <w:lastRenderedPageBreak/>
              <w:t>Планируемый показатель результативности  (Эпп</w:t>
            </w:r>
            <w:r w:rsidRPr="00BD18E0">
              <w:rPr>
                <w:sz w:val="16"/>
                <w:szCs w:val="16"/>
              </w:rPr>
              <w:t>3</w:t>
            </w:r>
            <w:r w:rsidRPr="00BD18E0">
              <w:rPr>
                <w:sz w:val="28"/>
                <w:szCs w:val="28"/>
              </w:rPr>
              <w:t xml:space="preserve">)                                   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BD18E0" w:rsidRDefault="0054645A" w:rsidP="00D30BDD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Default="0054645A" w:rsidP="00D30BDD">
            <w:pPr>
              <w:jc w:val="center"/>
            </w:pPr>
            <w:r w:rsidRPr="00312071">
              <w:rPr>
                <w:sz w:val="28"/>
              </w:rPr>
              <w:t>100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Default="0054645A" w:rsidP="00D30BDD">
            <w:pPr>
              <w:jc w:val="center"/>
            </w:pPr>
            <w:r w:rsidRPr="00312071">
              <w:rPr>
                <w:sz w:val="28"/>
              </w:rPr>
              <w:t>100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Default="0054645A" w:rsidP="00D30BDD">
            <w:pPr>
              <w:jc w:val="center"/>
            </w:pPr>
            <w:r w:rsidRPr="00312071">
              <w:rPr>
                <w:sz w:val="28"/>
              </w:rPr>
              <w:t>100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Default="0054645A" w:rsidP="00D30BDD">
            <w:pPr>
              <w:jc w:val="center"/>
            </w:pPr>
            <w:r w:rsidRPr="00312071">
              <w:rPr>
                <w:sz w:val="28"/>
              </w:rPr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Default="0054645A" w:rsidP="00D30BDD">
            <w:pPr>
              <w:jc w:val="center"/>
            </w:pPr>
            <w:r w:rsidRPr="00312071">
              <w:rPr>
                <w:sz w:val="28"/>
              </w:rPr>
              <w:t>100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Default="0054645A" w:rsidP="00D30BDD">
            <w:pPr>
              <w:jc w:val="center"/>
            </w:pPr>
            <w:r w:rsidRPr="00312071">
              <w:rPr>
                <w:sz w:val="28"/>
              </w:rPr>
              <w:t>100</w:t>
            </w:r>
          </w:p>
        </w:tc>
      </w:tr>
      <w:tr w:rsidR="0054645A" w:rsidRPr="00BD18E0" w:rsidTr="00D30BDD">
        <w:tblPrEx>
          <w:tblCellMar>
            <w:left w:w="75" w:type="dxa"/>
            <w:right w:w="75" w:type="dxa"/>
          </w:tblCellMar>
          <w:tblLook w:val="04A0"/>
        </w:tblPrEx>
        <w:trPr>
          <w:trHeight w:val="396"/>
        </w:trPr>
        <w:tc>
          <w:tcPr>
            <w:tcW w:w="150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BD18E0" w:rsidRDefault="0054645A" w:rsidP="00D30BDD">
            <w:pPr>
              <w:jc w:val="center"/>
              <w:rPr>
                <w:b/>
                <w:sz w:val="26"/>
                <w:szCs w:val="26"/>
              </w:rPr>
            </w:pPr>
            <w:r w:rsidRPr="00BD18E0">
              <w:rPr>
                <w:b/>
                <w:sz w:val="26"/>
                <w:szCs w:val="26"/>
              </w:rPr>
              <w:t xml:space="preserve">Подпрограмма </w:t>
            </w:r>
            <w:r>
              <w:rPr>
                <w:b/>
                <w:sz w:val="26"/>
                <w:szCs w:val="26"/>
              </w:rPr>
              <w:t>7</w:t>
            </w:r>
            <w:r w:rsidRPr="00BD18E0">
              <w:rPr>
                <w:b/>
                <w:sz w:val="26"/>
                <w:szCs w:val="26"/>
              </w:rPr>
              <w:t xml:space="preserve"> «</w:t>
            </w:r>
            <w:r>
              <w:rPr>
                <w:b/>
                <w:sz w:val="26"/>
                <w:szCs w:val="26"/>
              </w:rPr>
              <w:t>Чистая вода</w:t>
            </w:r>
            <w:r w:rsidRPr="00BD18E0">
              <w:rPr>
                <w:b/>
                <w:sz w:val="26"/>
                <w:szCs w:val="26"/>
              </w:rPr>
              <w:t>»</w:t>
            </w:r>
          </w:p>
        </w:tc>
      </w:tr>
      <w:tr w:rsidR="0054645A" w:rsidRPr="00BD18E0" w:rsidTr="00D30BDD">
        <w:tblPrEx>
          <w:tblCellMar>
            <w:left w:w="75" w:type="dxa"/>
            <w:right w:w="75" w:type="dxa"/>
          </w:tblCellMar>
          <w:tblLook w:val="04A0"/>
        </w:tblPrEx>
        <w:trPr>
          <w:trHeight w:val="396"/>
        </w:trPr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BD18E0" w:rsidRDefault="0054645A" w:rsidP="00D30BDD">
            <w:pPr>
              <w:jc w:val="both"/>
              <w:rPr>
                <w:sz w:val="28"/>
                <w:szCs w:val="28"/>
              </w:rPr>
            </w:pPr>
            <w:r w:rsidRPr="00BD18E0">
              <w:rPr>
                <w:sz w:val="28"/>
                <w:szCs w:val="28"/>
              </w:rPr>
              <w:t>Планируемый показатель результативности  (Эпп</w:t>
            </w:r>
            <w:r w:rsidRPr="00BD18E0">
              <w:rPr>
                <w:sz w:val="16"/>
                <w:szCs w:val="16"/>
              </w:rPr>
              <w:t>3</w:t>
            </w:r>
            <w:r w:rsidRPr="00BD18E0">
              <w:rPr>
                <w:sz w:val="28"/>
                <w:szCs w:val="28"/>
              </w:rPr>
              <w:t xml:space="preserve">)                                   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9744B" w:rsidRDefault="0054645A" w:rsidP="00D30BDD">
            <w:pPr>
              <w:jc w:val="center"/>
              <w:rPr>
                <w:sz w:val="28"/>
                <w:szCs w:val="24"/>
              </w:rPr>
            </w:pPr>
            <w:r w:rsidRPr="0099744B">
              <w:rPr>
                <w:sz w:val="28"/>
                <w:szCs w:val="24"/>
              </w:rPr>
              <w:t>103,4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9744B" w:rsidRDefault="0054645A" w:rsidP="00D30BDD">
            <w:pPr>
              <w:jc w:val="center"/>
              <w:rPr>
                <w:sz w:val="28"/>
                <w:szCs w:val="24"/>
              </w:rPr>
            </w:pPr>
            <w:r w:rsidRPr="0099744B">
              <w:rPr>
                <w:sz w:val="28"/>
                <w:szCs w:val="24"/>
              </w:rPr>
              <w:t>108,09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9744B" w:rsidRDefault="0054645A" w:rsidP="00D30BDD">
            <w:pPr>
              <w:jc w:val="center"/>
              <w:rPr>
                <w:sz w:val="28"/>
                <w:szCs w:val="24"/>
              </w:rPr>
            </w:pPr>
            <w:r w:rsidRPr="0099744B">
              <w:rPr>
                <w:sz w:val="28"/>
                <w:szCs w:val="24"/>
              </w:rPr>
              <w:t>109,33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9744B" w:rsidRDefault="0054645A" w:rsidP="00D30BDD">
            <w:pPr>
              <w:jc w:val="center"/>
              <w:rPr>
                <w:sz w:val="28"/>
                <w:szCs w:val="24"/>
              </w:rPr>
            </w:pPr>
            <w:r w:rsidRPr="0099744B">
              <w:rPr>
                <w:sz w:val="28"/>
                <w:szCs w:val="24"/>
              </w:rPr>
              <w:t>108,37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9744B" w:rsidRDefault="0054645A" w:rsidP="00D30BDD">
            <w:pPr>
              <w:jc w:val="center"/>
              <w:rPr>
                <w:sz w:val="28"/>
                <w:szCs w:val="24"/>
              </w:rPr>
            </w:pPr>
            <w:r w:rsidRPr="0099744B">
              <w:rPr>
                <w:sz w:val="28"/>
                <w:szCs w:val="24"/>
              </w:rPr>
              <w:t>109,29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9744B" w:rsidRDefault="0054645A" w:rsidP="00D30BDD">
            <w:pPr>
              <w:jc w:val="center"/>
              <w:rPr>
                <w:sz w:val="28"/>
                <w:szCs w:val="24"/>
              </w:rPr>
            </w:pPr>
            <w:r w:rsidRPr="0099744B">
              <w:rPr>
                <w:sz w:val="28"/>
                <w:szCs w:val="24"/>
              </w:rPr>
              <w:t>112,33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9744B" w:rsidRDefault="0054645A" w:rsidP="00D30BDD">
            <w:pPr>
              <w:jc w:val="center"/>
              <w:rPr>
                <w:sz w:val="28"/>
                <w:szCs w:val="24"/>
              </w:rPr>
            </w:pPr>
            <w:r w:rsidRPr="0099744B">
              <w:rPr>
                <w:sz w:val="28"/>
                <w:szCs w:val="24"/>
              </w:rPr>
              <w:t>111,33</w:t>
            </w:r>
          </w:p>
        </w:tc>
      </w:tr>
      <w:tr w:rsidR="0054645A" w:rsidRPr="000A4545" w:rsidTr="00D30BDD">
        <w:tblPrEx>
          <w:tblCellMar>
            <w:left w:w="75" w:type="dxa"/>
            <w:right w:w="75" w:type="dxa"/>
          </w:tblCellMar>
          <w:tblLook w:val="04A0"/>
        </w:tblPrEx>
        <w:trPr>
          <w:gridAfter w:val="1"/>
          <w:wAfter w:w="63" w:type="dxa"/>
          <w:trHeight w:val="396"/>
        </w:trPr>
        <w:tc>
          <w:tcPr>
            <w:tcW w:w="149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9744B" w:rsidRDefault="0054645A" w:rsidP="00D30BDD">
            <w:pPr>
              <w:jc w:val="center"/>
              <w:rPr>
                <w:b/>
                <w:sz w:val="28"/>
                <w:szCs w:val="28"/>
              </w:rPr>
            </w:pPr>
            <w:r w:rsidRPr="0099744B">
              <w:rPr>
                <w:b/>
                <w:sz w:val="28"/>
                <w:szCs w:val="28"/>
              </w:rPr>
              <w:t>Подпрограмма 8 «Профилактика правонарушений на территории Соловцовского сельсовета Иссинского района Пензенской области</w:t>
            </w:r>
          </w:p>
        </w:tc>
      </w:tr>
      <w:tr w:rsidR="0054645A" w:rsidRPr="000A4545" w:rsidTr="00D30BDD">
        <w:tblPrEx>
          <w:tblCellMar>
            <w:left w:w="75" w:type="dxa"/>
            <w:right w:w="75" w:type="dxa"/>
          </w:tblCellMar>
          <w:tblLook w:val="04A0"/>
        </w:tblPrEx>
        <w:trPr>
          <w:gridAfter w:val="1"/>
          <w:wAfter w:w="63" w:type="dxa"/>
          <w:trHeight w:val="396"/>
        </w:trPr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0A4545" w:rsidRDefault="0054645A" w:rsidP="00D30BDD">
            <w:pPr>
              <w:jc w:val="both"/>
              <w:rPr>
                <w:sz w:val="24"/>
                <w:szCs w:val="24"/>
              </w:rPr>
            </w:pPr>
            <w:r w:rsidRPr="000A4545">
              <w:rPr>
                <w:sz w:val="24"/>
                <w:szCs w:val="24"/>
              </w:rPr>
              <w:t xml:space="preserve">Планируемый показатель результативности МП (Эпп8)                                 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9744B" w:rsidRDefault="0054645A" w:rsidP="00D30BDD">
            <w:pPr>
              <w:jc w:val="center"/>
              <w:rPr>
                <w:sz w:val="28"/>
                <w:szCs w:val="28"/>
              </w:rPr>
            </w:pPr>
            <w:r w:rsidRPr="0099744B">
              <w:rPr>
                <w:sz w:val="28"/>
                <w:szCs w:val="28"/>
              </w:rPr>
              <w:t>100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9744B" w:rsidRDefault="0054645A" w:rsidP="00D30BDD">
            <w:pPr>
              <w:jc w:val="center"/>
              <w:rPr>
                <w:sz w:val="28"/>
                <w:szCs w:val="28"/>
              </w:rPr>
            </w:pPr>
            <w:r w:rsidRPr="0099744B">
              <w:rPr>
                <w:sz w:val="28"/>
                <w:szCs w:val="28"/>
              </w:rPr>
              <w:t>100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9744B" w:rsidRDefault="0054645A" w:rsidP="00D30BDD">
            <w:pPr>
              <w:jc w:val="center"/>
              <w:rPr>
                <w:sz w:val="28"/>
                <w:szCs w:val="28"/>
              </w:rPr>
            </w:pPr>
            <w:r w:rsidRPr="0099744B">
              <w:rPr>
                <w:sz w:val="28"/>
                <w:szCs w:val="28"/>
              </w:rPr>
              <w:t>100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9744B" w:rsidRDefault="0054645A" w:rsidP="00D30BDD">
            <w:pPr>
              <w:jc w:val="center"/>
              <w:rPr>
                <w:sz w:val="28"/>
                <w:szCs w:val="28"/>
              </w:rPr>
            </w:pPr>
            <w:r w:rsidRPr="0099744B">
              <w:rPr>
                <w:sz w:val="28"/>
                <w:szCs w:val="28"/>
              </w:rPr>
              <w:t>100</w:t>
            </w:r>
          </w:p>
        </w:tc>
        <w:tc>
          <w:tcPr>
            <w:tcW w:w="1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9744B" w:rsidRDefault="0054645A" w:rsidP="00D30BDD">
            <w:pPr>
              <w:jc w:val="center"/>
              <w:rPr>
                <w:sz w:val="28"/>
                <w:szCs w:val="28"/>
              </w:rPr>
            </w:pPr>
            <w:r w:rsidRPr="0099744B">
              <w:rPr>
                <w:sz w:val="28"/>
                <w:szCs w:val="28"/>
              </w:rPr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9744B" w:rsidRDefault="0054645A" w:rsidP="00D30BDD">
            <w:pPr>
              <w:jc w:val="center"/>
              <w:rPr>
                <w:sz w:val="28"/>
                <w:szCs w:val="28"/>
              </w:rPr>
            </w:pPr>
            <w:r w:rsidRPr="0099744B">
              <w:rPr>
                <w:sz w:val="28"/>
                <w:szCs w:val="28"/>
              </w:rPr>
              <w:t>100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9744B" w:rsidRDefault="0054645A" w:rsidP="00D30BDD">
            <w:pPr>
              <w:jc w:val="center"/>
              <w:rPr>
                <w:sz w:val="28"/>
                <w:szCs w:val="28"/>
              </w:rPr>
            </w:pPr>
            <w:r w:rsidRPr="0099744B">
              <w:rPr>
                <w:sz w:val="28"/>
                <w:szCs w:val="28"/>
              </w:rPr>
              <w:t>100</w:t>
            </w:r>
          </w:p>
        </w:tc>
      </w:tr>
      <w:tr w:rsidR="0054645A" w:rsidRPr="000A4545" w:rsidTr="00D30BDD">
        <w:tblPrEx>
          <w:tblCellMar>
            <w:left w:w="75" w:type="dxa"/>
            <w:right w:w="75" w:type="dxa"/>
          </w:tblCellMar>
          <w:tblLook w:val="04A0"/>
        </w:tblPrEx>
        <w:trPr>
          <w:gridAfter w:val="1"/>
          <w:wAfter w:w="63" w:type="dxa"/>
          <w:trHeight w:val="396"/>
        </w:trPr>
        <w:tc>
          <w:tcPr>
            <w:tcW w:w="149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9744B" w:rsidRDefault="0054645A" w:rsidP="00D30BDD">
            <w:pPr>
              <w:jc w:val="center"/>
              <w:rPr>
                <w:sz w:val="28"/>
                <w:szCs w:val="28"/>
              </w:rPr>
            </w:pPr>
            <w:r w:rsidRPr="0099744B">
              <w:rPr>
                <w:b/>
                <w:sz w:val="28"/>
                <w:szCs w:val="28"/>
              </w:rPr>
              <w:t xml:space="preserve">Подпрограмма 9 </w:t>
            </w:r>
            <w:r w:rsidRPr="0099744B">
              <w:rPr>
                <w:sz w:val="28"/>
                <w:szCs w:val="28"/>
              </w:rPr>
              <w:t>«</w:t>
            </w:r>
            <w:r w:rsidRPr="0099744B">
              <w:rPr>
                <w:b/>
                <w:sz w:val="28"/>
                <w:szCs w:val="28"/>
              </w:rPr>
              <w:t>Антинаркотическая программа на территории Соловцовского сельсовета Иссинского района Пензенской области»</w:t>
            </w:r>
          </w:p>
        </w:tc>
      </w:tr>
      <w:tr w:rsidR="0054645A" w:rsidRPr="000A4545" w:rsidTr="00D30BDD">
        <w:tblPrEx>
          <w:tblCellMar>
            <w:left w:w="75" w:type="dxa"/>
            <w:right w:w="75" w:type="dxa"/>
          </w:tblCellMar>
          <w:tblLook w:val="04A0"/>
        </w:tblPrEx>
        <w:trPr>
          <w:gridAfter w:val="1"/>
          <w:wAfter w:w="63" w:type="dxa"/>
          <w:trHeight w:val="396"/>
        </w:trPr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0A4545" w:rsidRDefault="0054645A" w:rsidP="00D30BDD">
            <w:pPr>
              <w:jc w:val="both"/>
              <w:rPr>
                <w:sz w:val="24"/>
                <w:szCs w:val="24"/>
              </w:rPr>
            </w:pPr>
            <w:r w:rsidRPr="000A4545">
              <w:rPr>
                <w:sz w:val="24"/>
                <w:szCs w:val="24"/>
              </w:rPr>
              <w:t>Планируемый показатель результативности  (Эпп</w:t>
            </w:r>
            <w:proofErr w:type="gramStart"/>
            <w:r w:rsidRPr="000A4545">
              <w:rPr>
                <w:sz w:val="24"/>
                <w:szCs w:val="24"/>
              </w:rPr>
              <w:t>9</w:t>
            </w:r>
            <w:proofErr w:type="gramEnd"/>
            <w:r w:rsidRPr="000A4545">
              <w:rPr>
                <w:sz w:val="24"/>
                <w:szCs w:val="24"/>
              </w:rPr>
              <w:t xml:space="preserve">)                                   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9744B" w:rsidRDefault="0054645A" w:rsidP="00D30BDD">
            <w:pPr>
              <w:jc w:val="center"/>
              <w:rPr>
                <w:sz w:val="28"/>
                <w:szCs w:val="28"/>
              </w:rPr>
            </w:pPr>
            <w:r w:rsidRPr="0099744B">
              <w:rPr>
                <w:sz w:val="28"/>
                <w:szCs w:val="28"/>
              </w:rPr>
              <w:t>100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9744B" w:rsidRDefault="0054645A" w:rsidP="00D30BDD">
            <w:pPr>
              <w:jc w:val="center"/>
              <w:rPr>
                <w:sz w:val="28"/>
                <w:szCs w:val="28"/>
              </w:rPr>
            </w:pPr>
            <w:r w:rsidRPr="0099744B">
              <w:rPr>
                <w:sz w:val="28"/>
                <w:szCs w:val="28"/>
              </w:rPr>
              <w:t>100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9744B" w:rsidRDefault="0054645A" w:rsidP="00D30BDD">
            <w:pPr>
              <w:jc w:val="center"/>
              <w:rPr>
                <w:sz w:val="28"/>
                <w:szCs w:val="28"/>
              </w:rPr>
            </w:pPr>
            <w:r w:rsidRPr="0099744B">
              <w:rPr>
                <w:sz w:val="28"/>
                <w:szCs w:val="28"/>
              </w:rPr>
              <w:t>100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9744B" w:rsidRDefault="0054645A" w:rsidP="00D30BDD">
            <w:pPr>
              <w:jc w:val="center"/>
              <w:rPr>
                <w:sz w:val="28"/>
                <w:szCs w:val="28"/>
              </w:rPr>
            </w:pPr>
            <w:r w:rsidRPr="0099744B">
              <w:rPr>
                <w:sz w:val="28"/>
                <w:szCs w:val="28"/>
              </w:rPr>
              <w:t>100</w:t>
            </w:r>
          </w:p>
        </w:tc>
        <w:tc>
          <w:tcPr>
            <w:tcW w:w="1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9744B" w:rsidRDefault="0054645A" w:rsidP="00D30BDD">
            <w:pPr>
              <w:jc w:val="center"/>
              <w:rPr>
                <w:sz w:val="28"/>
                <w:szCs w:val="28"/>
              </w:rPr>
            </w:pPr>
            <w:r w:rsidRPr="0099744B">
              <w:rPr>
                <w:sz w:val="28"/>
                <w:szCs w:val="28"/>
              </w:rPr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9744B" w:rsidRDefault="0054645A" w:rsidP="00D30BDD">
            <w:pPr>
              <w:jc w:val="center"/>
              <w:rPr>
                <w:sz w:val="28"/>
                <w:szCs w:val="28"/>
              </w:rPr>
            </w:pPr>
            <w:r w:rsidRPr="0099744B">
              <w:rPr>
                <w:sz w:val="28"/>
                <w:szCs w:val="28"/>
              </w:rPr>
              <w:t>100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5A" w:rsidRPr="0099744B" w:rsidRDefault="0054645A" w:rsidP="00D30BDD">
            <w:pPr>
              <w:jc w:val="center"/>
              <w:rPr>
                <w:sz w:val="28"/>
                <w:szCs w:val="28"/>
              </w:rPr>
            </w:pPr>
            <w:r w:rsidRPr="0099744B">
              <w:rPr>
                <w:sz w:val="28"/>
                <w:szCs w:val="28"/>
              </w:rPr>
              <w:t>100</w:t>
            </w:r>
          </w:p>
        </w:tc>
      </w:tr>
    </w:tbl>
    <w:p w:rsidR="0054645A" w:rsidRPr="000A4545" w:rsidRDefault="0054645A" w:rsidP="0054645A">
      <w:pPr>
        <w:autoSpaceDE w:val="0"/>
        <w:autoSpaceDN w:val="0"/>
        <w:adjustRightInd w:val="0"/>
        <w:rPr>
          <w:sz w:val="24"/>
          <w:szCs w:val="24"/>
        </w:rPr>
      </w:pPr>
    </w:p>
    <w:p w:rsidR="0054645A" w:rsidRPr="00783C1E" w:rsidRDefault="0054645A" w:rsidP="0054645A">
      <w:pPr>
        <w:jc w:val="both"/>
        <w:rPr>
          <w:b/>
          <w:bCs/>
          <w:sz w:val="24"/>
          <w:szCs w:val="24"/>
        </w:rPr>
      </w:pPr>
    </w:p>
    <w:p w:rsidR="0054645A" w:rsidRDefault="0054645A" w:rsidP="0054645A">
      <w:pPr>
        <w:jc w:val="right"/>
        <w:rPr>
          <w:sz w:val="24"/>
          <w:szCs w:val="24"/>
        </w:rPr>
      </w:pPr>
    </w:p>
    <w:p w:rsidR="0054645A" w:rsidRDefault="0054645A" w:rsidP="0054645A">
      <w:pPr>
        <w:jc w:val="right"/>
        <w:rPr>
          <w:sz w:val="24"/>
          <w:szCs w:val="24"/>
        </w:rPr>
      </w:pPr>
    </w:p>
    <w:p w:rsidR="0054645A" w:rsidRDefault="0054645A" w:rsidP="0054645A">
      <w:pPr>
        <w:jc w:val="right"/>
        <w:rPr>
          <w:sz w:val="24"/>
          <w:szCs w:val="24"/>
        </w:rPr>
      </w:pPr>
    </w:p>
    <w:p w:rsidR="0054645A" w:rsidRDefault="0054645A" w:rsidP="0054645A">
      <w:pPr>
        <w:jc w:val="right"/>
        <w:rPr>
          <w:sz w:val="24"/>
          <w:szCs w:val="24"/>
        </w:rPr>
      </w:pPr>
    </w:p>
    <w:p w:rsidR="0054645A" w:rsidRDefault="0054645A" w:rsidP="0054645A">
      <w:pPr>
        <w:jc w:val="right"/>
        <w:rPr>
          <w:sz w:val="24"/>
          <w:szCs w:val="24"/>
        </w:rPr>
      </w:pPr>
    </w:p>
    <w:p w:rsidR="0054645A" w:rsidRDefault="0054645A" w:rsidP="0054645A">
      <w:pPr>
        <w:jc w:val="right"/>
        <w:rPr>
          <w:sz w:val="24"/>
          <w:szCs w:val="24"/>
        </w:rPr>
      </w:pPr>
    </w:p>
    <w:p w:rsidR="0054645A" w:rsidRDefault="0054645A" w:rsidP="0054645A">
      <w:pPr>
        <w:jc w:val="right"/>
        <w:rPr>
          <w:sz w:val="24"/>
          <w:szCs w:val="24"/>
        </w:rPr>
      </w:pPr>
    </w:p>
    <w:p w:rsidR="0054645A" w:rsidRDefault="0054645A" w:rsidP="0054645A">
      <w:pPr>
        <w:jc w:val="right"/>
        <w:rPr>
          <w:sz w:val="24"/>
          <w:szCs w:val="24"/>
        </w:rPr>
      </w:pPr>
    </w:p>
    <w:p w:rsidR="0054645A" w:rsidRDefault="0054645A" w:rsidP="0054645A">
      <w:pPr>
        <w:jc w:val="right"/>
        <w:rPr>
          <w:sz w:val="24"/>
          <w:szCs w:val="24"/>
        </w:rPr>
      </w:pPr>
    </w:p>
    <w:p w:rsidR="0054645A" w:rsidRDefault="0054645A" w:rsidP="0054645A">
      <w:pPr>
        <w:jc w:val="right"/>
        <w:rPr>
          <w:sz w:val="24"/>
          <w:szCs w:val="24"/>
        </w:rPr>
      </w:pPr>
    </w:p>
    <w:p w:rsidR="0054645A" w:rsidRDefault="0054645A" w:rsidP="0054645A">
      <w:pPr>
        <w:jc w:val="right"/>
        <w:rPr>
          <w:sz w:val="24"/>
          <w:szCs w:val="24"/>
        </w:rPr>
      </w:pPr>
    </w:p>
    <w:p w:rsidR="0054645A" w:rsidRDefault="0054645A" w:rsidP="0054645A">
      <w:pPr>
        <w:jc w:val="right"/>
        <w:rPr>
          <w:sz w:val="24"/>
          <w:szCs w:val="24"/>
        </w:rPr>
      </w:pPr>
    </w:p>
    <w:p w:rsidR="0054645A" w:rsidRDefault="0054645A" w:rsidP="0054645A">
      <w:pPr>
        <w:jc w:val="right"/>
        <w:rPr>
          <w:sz w:val="24"/>
          <w:szCs w:val="24"/>
        </w:rPr>
      </w:pPr>
    </w:p>
    <w:p w:rsidR="0054645A" w:rsidRDefault="0054645A" w:rsidP="0054645A">
      <w:pPr>
        <w:jc w:val="right"/>
        <w:rPr>
          <w:sz w:val="24"/>
          <w:szCs w:val="24"/>
        </w:rPr>
      </w:pPr>
    </w:p>
    <w:p w:rsidR="0054645A" w:rsidRDefault="0054645A" w:rsidP="0054645A">
      <w:pPr>
        <w:jc w:val="right"/>
        <w:rPr>
          <w:sz w:val="24"/>
          <w:szCs w:val="24"/>
        </w:rPr>
      </w:pPr>
    </w:p>
    <w:p w:rsidR="0054645A" w:rsidRDefault="0054645A" w:rsidP="0054645A">
      <w:pPr>
        <w:jc w:val="right"/>
        <w:rPr>
          <w:sz w:val="24"/>
          <w:szCs w:val="24"/>
        </w:rPr>
      </w:pPr>
    </w:p>
    <w:p w:rsidR="0054645A" w:rsidRDefault="0054645A" w:rsidP="0054645A">
      <w:pPr>
        <w:jc w:val="right"/>
        <w:rPr>
          <w:sz w:val="24"/>
          <w:szCs w:val="24"/>
        </w:rPr>
      </w:pPr>
    </w:p>
    <w:p w:rsidR="0054645A" w:rsidRDefault="0054645A" w:rsidP="0054645A">
      <w:pPr>
        <w:jc w:val="right"/>
        <w:rPr>
          <w:sz w:val="24"/>
          <w:szCs w:val="24"/>
        </w:rPr>
      </w:pPr>
    </w:p>
    <w:p w:rsidR="0054645A" w:rsidRDefault="0054645A" w:rsidP="0054645A">
      <w:pPr>
        <w:jc w:val="right"/>
        <w:rPr>
          <w:sz w:val="24"/>
          <w:szCs w:val="24"/>
        </w:rPr>
      </w:pPr>
    </w:p>
    <w:p w:rsidR="0054645A" w:rsidRDefault="0054645A" w:rsidP="0054645A">
      <w:pPr>
        <w:jc w:val="right"/>
        <w:rPr>
          <w:sz w:val="24"/>
          <w:szCs w:val="24"/>
        </w:rPr>
      </w:pPr>
    </w:p>
    <w:p w:rsidR="0054645A" w:rsidRPr="00A716C4" w:rsidRDefault="0054645A" w:rsidP="0054645A">
      <w:pPr>
        <w:jc w:val="right"/>
        <w:rPr>
          <w:sz w:val="22"/>
          <w:szCs w:val="22"/>
        </w:rPr>
      </w:pPr>
      <w:r w:rsidRPr="00A716C4">
        <w:rPr>
          <w:sz w:val="22"/>
          <w:szCs w:val="22"/>
        </w:rPr>
        <w:lastRenderedPageBreak/>
        <w:t>Приложение № 8</w:t>
      </w:r>
    </w:p>
    <w:p w:rsidR="0054645A" w:rsidRPr="00A716C4" w:rsidRDefault="0054645A" w:rsidP="0054645A">
      <w:pPr>
        <w:jc w:val="right"/>
        <w:rPr>
          <w:sz w:val="22"/>
          <w:szCs w:val="22"/>
        </w:rPr>
      </w:pPr>
      <w:r w:rsidRPr="00A716C4">
        <w:rPr>
          <w:sz w:val="22"/>
          <w:szCs w:val="22"/>
        </w:rPr>
        <w:t xml:space="preserve"> муниципальной Программы </w:t>
      </w:r>
    </w:p>
    <w:p w:rsidR="0054645A" w:rsidRPr="00A716C4" w:rsidRDefault="0054645A" w:rsidP="0054645A">
      <w:pPr>
        <w:jc w:val="right"/>
        <w:rPr>
          <w:spacing w:val="-2"/>
          <w:sz w:val="22"/>
          <w:szCs w:val="22"/>
        </w:rPr>
      </w:pPr>
      <w:r w:rsidRPr="00A716C4">
        <w:rPr>
          <w:sz w:val="22"/>
          <w:szCs w:val="22"/>
        </w:rPr>
        <w:t>«</w:t>
      </w:r>
      <w:r w:rsidRPr="00A716C4">
        <w:rPr>
          <w:spacing w:val="-2"/>
          <w:sz w:val="22"/>
          <w:szCs w:val="22"/>
        </w:rPr>
        <w:t xml:space="preserve">Устойчивое развитие территории </w:t>
      </w:r>
    </w:p>
    <w:p w:rsidR="0054645A" w:rsidRPr="00A716C4" w:rsidRDefault="0054645A" w:rsidP="0054645A">
      <w:pPr>
        <w:jc w:val="right"/>
        <w:rPr>
          <w:spacing w:val="-2"/>
          <w:sz w:val="22"/>
          <w:szCs w:val="22"/>
        </w:rPr>
      </w:pPr>
      <w:r w:rsidRPr="00A716C4">
        <w:rPr>
          <w:spacing w:val="-2"/>
          <w:sz w:val="22"/>
          <w:szCs w:val="22"/>
        </w:rPr>
        <w:t xml:space="preserve">Соловцовского сельсовета </w:t>
      </w:r>
    </w:p>
    <w:p w:rsidR="0054645A" w:rsidRPr="00A716C4" w:rsidRDefault="0054645A" w:rsidP="0054645A">
      <w:pPr>
        <w:jc w:val="right"/>
        <w:rPr>
          <w:spacing w:val="-2"/>
          <w:sz w:val="22"/>
          <w:szCs w:val="22"/>
        </w:rPr>
      </w:pPr>
      <w:r w:rsidRPr="00A716C4">
        <w:rPr>
          <w:spacing w:val="-2"/>
          <w:sz w:val="22"/>
          <w:szCs w:val="22"/>
        </w:rPr>
        <w:t>Иссинского района</w:t>
      </w:r>
    </w:p>
    <w:p w:rsidR="0054645A" w:rsidRPr="00A716C4" w:rsidRDefault="0054645A" w:rsidP="0054645A">
      <w:pPr>
        <w:jc w:val="right"/>
        <w:rPr>
          <w:spacing w:val="-2"/>
          <w:sz w:val="22"/>
          <w:szCs w:val="22"/>
        </w:rPr>
      </w:pPr>
      <w:r w:rsidRPr="00A716C4">
        <w:rPr>
          <w:spacing w:val="-2"/>
          <w:sz w:val="22"/>
          <w:szCs w:val="22"/>
        </w:rPr>
        <w:t xml:space="preserve"> Пензенской области на 2014-2020 годы»</w:t>
      </w:r>
    </w:p>
    <w:p w:rsidR="0054645A" w:rsidRPr="00E86202" w:rsidRDefault="0054645A" w:rsidP="0054645A">
      <w:pPr>
        <w:jc w:val="center"/>
        <w:rPr>
          <w:b/>
          <w:bCs/>
          <w:sz w:val="24"/>
          <w:szCs w:val="24"/>
        </w:rPr>
      </w:pPr>
      <w:r w:rsidRPr="00E86202">
        <w:rPr>
          <w:b/>
          <w:bCs/>
          <w:sz w:val="24"/>
          <w:szCs w:val="24"/>
        </w:rPr>
        <w:t>РАСЧЕТ</w:t>
      </w:r>
    </w:p>
    <w:p w:rsidR="0054645A" w:rsidRPr="00E86202" w:rsidRDefault="0054645A" w:rsidP="0054645A">
      <w:pPr>
        <w:jc w:val="center"/>
        <w:rPr>
          <w:b/>
          <w:bCs/>
          <w:sz w:val="24"/>
          <w:szCs w:val="24"/>
        </w:rPr>
      </w:pPr>
      <w:r w:rsidRPr="00E86202">
        <w:rPr>
          <w:b/>
          <w:bCs/>
          <w:sz w:val="24"/>
          <w:szCs w:val="24"/>
        </w:rPr>
        <w:t xml:space="preserve">оценки эффективности муниципальной программы </w:t>
      </w:r>
    </w:p>
    <w:p w:rsidR="0054645A" w:rsidRPr="00783C1E" w:rsidRDefault="0054645A" w:rsidP="0054645A">
      <w:pPr>
        <w:jc w:val="center"/>
        <w:rPr>
          <w:b/>
          <w:bCs/>
          <w:color w:val="000080"/>
          <w:sz w:val="24"/>
          <w:szCs w:val="24"/>
        </w:rPr>
      </w:pPr>
      <w:r w:rsidRPr="00783C1E">
        <w:rPr>
          <w:b/>
          <w:bCs/>
          <w:sz w:val="24"/>
          <w:szCs w:val="24"/>
        </w:rPr>
        <w:t xml:space="preserve">«Устойчивое развитие территории </w:t>
      </w:r>
      <w:r>
        <w:rPr>
          <w:b/>
          <w:bCs/>
          <w:sz w:val="24"/>
          <w:szCs w:val="24"/>
        </w:rPr>
        <w:t>Соловцовского</w:t>
      </w:r>
      <w:r w:rsidRPr="00783C1E">
        <w:rPr>
          <w:b/>
          <w:bCs/>
          <w:sz w:val="24"/>
          <w:szCs w:val="24"/>
        </w:rPr>
        <w:t xml:space="preserve"> сельсовета</w:t>
      </w:r>
      <w:r w:rsidRPr="00783C1E">
        <w:rPr>
          <w:b/>
          <w:bCs/>
          <w:spacing w:val="-2"/>
          <w:sz w:val="24"/>
          <w:szCs w:val="24"/>
        </w:rPr>
        <w:t xml:space="preserve"> Иссинского района Пензенской области на 2014-2020 годы»</w:t>
      </w:r>
      <w:r w:rsidRPr="00783C1E">
        <w:rPr>
          <w:b/>
          <w:bCs/>
          <w:caps/>
          <w:color w:val="000080"/>
          <w:sz w:val="24"/>
          <w:szCs w:val="24"/>
          <w:u w:val="single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76"/>
        <w:gridCol w:w="992"/>
        <w:gridCol w:w="1359"/>
        <w:gridCol w:w="1192"/>
        <w:gridCol w:w="1724"/>
        <w:gridCol w:w="1395"/>
        <w:gridCol w:w="1641"/>
        <w:gridCol w:w="1749"/>
        <w:gridCol w:w="1363"/>
        <w:gridCol w:w="2051"/>
      </w:tblGrid>
      <w:tr w:rsidR="0054645A" w:rsidRPr="00E86202" w:rsidTr="00D30BDD">
        <w:tc>
          <w:tcPr>
            <w:tcW w:w="1276" w:type="dxa"/>
          </w:tcPr>
          <w:p w:rsidR="0054645A" w:rsidRPr="00E86202" w:rsidRDefault="0054645A" w:rsidP="00D30BDD">
            <w:pPr>
              <w:jc w:val="center"/>
              <w:rPr>
                <w:sz w:val="24"/>
                <w:szCs w:val="24"/>
                <w:lang w:eastAsia="en-US"/>
              </w:rPr>
            </w:pPr>
            <w:r w:rsidRPr="00E86202">
              <w:rPr>
                <w:sz w:val="24"/>
                <w:szCs w:val="24"/>
              </w:rPr>
              <w:t>Наимен</w:t>
            </w:r>
            <w:r w:rsidRPr="00E86202">
              <w:rPr>
                <w:sz w:val="24"/>
                <w:szCs w:val="24"/>
              </w:rPr>
              <w:t>о</w:t>
            </w:r>
            <w:r w:rsidRPr="00E86202">
              <w:rPr>
                <w:sz w:val="24"/>
                <w:szCs w:val="24"/>
              </w:rPr>
              <w:t>вание ц</w:t>
            </w:r>
            <w:r w:rsidRPr="00E86202">
              <w:rPr>
                <w:sz w:val="24"/>
                <w:szCs w:val="24"/>
              </w:rPr>
              <w:t>е</w:t>
            </w:r>
            <w:r w:rsidRPr="00E86202">
              <w:rPr>
                <w:sz w:val="24"/>
                <w:szCs w:val="24"/>
              </w:rPr>
              <w:t>левого показат</w:t>
            </w:r>
            <w:r w:rsidRPr="00E86202">
              <w:rPr>
                <w:sz w:val="24"/>
                <w:szCs w:val="24"/>
              </w:rPr>
              <w:t>е</w:t>
            </w:r>
            <w:r w:rsidRPr="00E86202">
              <w:rPr>
                <w:sz w:val="24"/>
                <w:szCs w:val="24"/>
              </w:rPr>
              <w:t>ля</w:t>
            </w:r>
          </w:p>
        </w:tc>
        <w:tc>
          <w:tcPr>
            <w:tcW w:w="992" w:type="dxa"/>
          </w:tcPr>
          <w:p w:rsidR="0054645A" w:rsidRPr="00E86202" w:rsidRDefault="0054645A" w:rsidP="00D30BDD">
            <w:pPr>
              <w:jc w:val="center"/>
              <w:rPr>
                <w:sz w:val="24"/>
                <w:szCs w:val="24"/>
                <w:lang w:eastAsia="en-US"/>
              </w:rPr>
            </w:pPr>
            <w:r w:rsidRPr="00E86202">
              <w:rPr>
                <w:sz w:val="24"/>
                <w:szCs w:val="24"/>
              </w:rPr>
              <w:t>Ед.</w:t>
            </w:r>
          </w:p>
          <w:p w:rsidR="0054645A" w:rsidRPr="00E86202" w:rsidRDefault="0054645A" w:rsidP="00D30BDD">
            <w:pPr>
              <w:jc w:val="center"/>
              <w:rPr>
                <w:sz w:val="24"/>
                <w:szCs w:val="24"/>
              </w:rPr>
            </w:pPr>
            <w:r w:rsidRPr="00E86202">
              <w:rPr>
                <w:sz w:val="24"/>
                <w:szCs w:val="24"/>
              </w:rPr>
              <w:t>изме-</w:t>
            </w:r>
          </w:p>
          <w:p w:rsidR="0054645A" w:rsidRPr="00E86202" w:rsidRDefault="0054645A" w:rsidP="00D30BDD">
            <w:pPr>
              <w:jc w:val="center"/>
              <w:rPr>
                <w:sz w:val="24"/>
                <w:szCs w:val="24"/>
                <w:lang w:eastAsia="en-US"/>
              </w:rPr>
            </w:pPr>
            <w:r w:rsidRPr="00E86202">
              <w:rPr>
                <w:sz w:val="24"/>
                <w:szCs w:val="24"/>
              </w:rPr>
              <w:t>рения</w:t>
            </w:r>
          </w:p>
        </w:tc>
        <w:tc>
          <w:tcPr>
            <w:tcW w:w="1359" w:type="dxa"/>
          </w:tcPr>
          <w:p w:rsidR="0054645A" w:rsidRPr="00E86202" w:rsidRDefault="0054645A" w:rsidP="00D30BDD">
            <w:pPr>
              <w:jc w:val="center"/>
              <w:rPr>
                <w:sz w:val="24"/>
                <w:szCs w:val="24"/>
                <w:lang w:eastAsia="en-US"/>
              </w:rPr>
            </w:pPr>
            <w:r w:rsidRPr="00E86202">
              <w:rPr>
                <w:sz w:val="24"/>
                <w:szCs w:val="24"/>
              </w:rPr>
              <w:t>Плановое значение</w:t>
            </w:r>
          </w:p>
          <w:p w:rsidR="0054645A" w:rsidRPr="00E86202" w:rsidRDefault="0054645A" w:rsidP="00D30BDD">
            <w:pPr>
              <w:jc w:val="center"/>
              <w:rPr>
                <w:sz w:val="24"/>
                <w:szCs w:val="24"/>
                <w:lang w:eastAsia="en-US"/>
              </w:rPr>
            </w:pPr>
            <w:r w:rsidRPr="00E86202">
              <w:rPr>
                <w:sz w:val="24"/>
                <w:szCs w:val="24"/>
              </w:rPr>
              <w:t>Ц</w:t>
            </w:r>
            <w:r w:rsidRPr="00E86202">
              <w:rPr>
                <w:sz w:val="24"/>
                <w:szCs w:val="24"/>
                <w:vertAlign w:val="superscript"/>
              </w:rPr>
              <w:t>п</w:t>
            </w:r>
            <w:r>
              <w:rPr>
                <w:sz w:val="24"/>
                <w:szCs w:val="24"/>
                <w:vertAlign w:val="subscript"/>
              </w:rPr>
              <w:t>М</w:t>
            </w:r>
            <w:r w:rsidRPr="00E86202">
              <w:rPr>
                <w:sz w:val="24"/>
                <w:szCs w:val="24"/>
                <w:vertAlign w:val="subscript"/>
              </w:rPr>
              <w:t>П</w:t>
            </w:r>
            <w:proofErr w:type="gramStart"/>
            <w:r w:rsidRPr="00E86202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gramEnd"/>
          </w:p>
        </w:tc>
        <w:tc>
          <w:tcPr>
            <w:tcW w:w="1192" w:type="dxa"/>
          </w:tcPr>
          <w:p w:rsidR="0054645A" w:rsidRPr="00E86202" w:rsidRDefault="0054645A" w:rsidP="00D30BDD">
            <w:pPr>
              <w:jc w:val="center"/>
              <w:rPr>
                <w:sz w:val="24"/>
                <w:szCs w:val="24"/>
                <w:lang w:eastAsia="en-US"/>
              </w:rPr>
            </w:pPr>
            <w:r w:rsidRPr="00E86202">
              <w:rPr>
                <w:sz w:val="24"/>
                <w:szCs w:val="24"/>
              </w:rPr>
              <w:t>Факт</w:t>
            </w:r>
            <w:r w:rsidRPr="00E86202">
              <w:rPr>
                <w:sz w:val="24"/>
                <w:szCs w:val="24"/>
              </w:rPr>
              <w:t>и</w:t>
            </w:r>
            <w:r w:rsidRPr="00E86202">
              <w:rPr>
                <w:sz w:val="24"/>
                <w:szCs w:val="24"/>
              </w:rPr>
              <w:t>ческое значение</w:t>
            </w:r>
          </w:p>
          <w:p w:rsidR="0054645A" w:rsidRPr="00E86202" w:rsidRDefault="0054645A" w:rsidP="00D30BDD">
            <w:pPr>
              <w:jc w:val="center"/>
              <w:rPr>
                <w:sz w:val="24"/>
                <w:szCs w:val="24"/>
                <w:lang w:eastAsia="en-US"/>
              </w:rPr>
            </w:pPr>
            <w:r w:rsidRPr="00E86202">
              <w:rPr>
                <w:sz w:val="24"/>
                <w:szCs w:val="24"/>
              </w:rPr>
              <w:t>Ц</w:t>
            </w:r>
            <w:r w:rsidRPr="00E86202">
              <w:rPr>
                <w:sz w:val="24"/>
                <w:szCs w:val="24"/>
                <w:vertAlign w:val="superscript"/>
              </w:rPr>
              <w:t>ф</w:t>
            </w:r>
            <w:r w:rsidRPr="00E86202">
              <w:rPr>
                <w:sz w:val="24"/>
                <w:szCs w:val="24"/>
                <w:vertAlign w:val="subscript"/>
              </w:rPr>
              <w:t>ПП</w:t>
            </w:r>
            <w:proofErr w:type="gramStart"/>
            <w:r w:rsidRPr="00E86202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gramEnd"/>
          </w:p>
        </w:tc>
        <w:tc>
          <w:tcPr>
            <w:tcW w:w="1724" w:type="dxa"/>
          </w:tcPr>
          <w:p w:rsidR="0054645A" w:rsidRPr="00E86202" w:rsidRDefault="0054645A" w:rsidP="00D30BDD">
            <w:pPr>
              <w:jc w:val="center"/>
              <w:rPr>
                <w:sz w:val="24"/>
                <w:szCs w:val="24"/>
                <w:lang w:eastAsia="en-US"/>
              </w:rPr>
            </w:pPr>
            <w:r w:rsidRPr="00E86202">
              <w:rPr>
                <w:sz w:val="24"/>
                <w:szCs w:val="24"/>
              </w:rPr>
              <w:t xml:space="preserve">Степень </w:t>
            </w:r>
            <w:proofErr w:type="gramStart"/>
            <w:r w:rsidRPr="00E86202">
              <w:rPr>
                <w:sz w:val="24"/>
                <w:szCs w:val="24"/>
              </w:rPr>
              <w:t>дос-тижения</w:t>
            </w:r>
            <w:proofErr w:type="gramEnd"/>
            <w:r w:rsidRPr="00E86202">
              <w:rPr>
                <w:sz w:val="24"/>
                <w:szCs w:val="24"/>
              </w:rPr>
              <w:t xml:space="preserve"> i-по-казателя, %</w:t>
            </w:r>
          </w:p>
          <w:p w:rsidR="0054645A" w:rsidRPr="00E86202" w:rsidRDefault="0054645A" w:rsidP="00D30BDD">
            <w:pPr>
              <w:jc w:val="center"/>
              <w:rPr>
                <w:rFonts w:eastAsia="Batang"/>
                <w:sz w:val="24"/>
                <w:szCs w:val="24"/>
                <w:lang w:eastAsia="ko-KR"/>
              </w:rPr>
            </w:pPr>
            <w:r>
              <w:rPr>
                <w:rFonts w:eastAsia="Batang"/>
                <w:noProof/>
                <w:position w:val="-34"/>
                <w:sz w:val="24"/>
                <w:szCs w:val="24"/>
                <w:lang w:eastAsia="ru-RU"/>
              </w:rPr>
              <w:drawing>
                <wp:inline distT="0" distB="0" distL="0" distR="0">
                  <wp:extent cx="695325" cy="323850"/>
                  <wp:effectExtent l="19050" t="0" r="9525" b="0"/>
                  <wp:docPr id="14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32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645A" w:rsidRPr="00E86202" w:rsidRDefault="0054645A" w:rsidP="00D30BD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eastAsia="Batang"/>
                <w:noProof/>
                <w:position w:val="-34"/>
                <w:sz w:val="24"/>
                <w:szCs w:val="24"/>
                <w:lang w:eastAsia="ru-RU"/>
              </w:rPr>
              <w:drawing>
                <wp:inline distT="0" distB="0" distL="0" distR="0">
                  <wp:extent cx="819150" cy="323850"/>
                  <wp:effectExtent l="19050" t="0" r="0" b="0"/>
                  <wp:docPr id="15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32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5" w:type="dxa"/>
          </w:tcPr>
          <w:p w:rsidR="0054645A" w:rsidRPr="00E86202" w:rsidRDefault="0054645A" w:rsidP="00D30BDD">
            <w:pPr>
              <w:jc w:val="center"/>
              <w:rPr>
                <w:sz w:val="24"/>
                <w:szCs w:val="24"/>
                <w:lang w:eastAsia="en-US"/>
              </w:rPr>
            </w:pPr>
            <w:r w:rsidRPr="00E86202">
              <w:rPr>
                <w:sz w:val="24"/>
                <w:szCs w:val="24"/>
              </w:rPr>
              <w:t>Степень достиж</w:t>
            </w:r>
            <w:r w:rsidRPr="00E86202">
              <w:rPr>
                <w:sz w:val="24"/>
                <w:szCs w:val="24"/>
              </w:rPr>
              <w:t>е</w:t>
            </w:r>
            <w:r w:rsidRPr="00E86202">
              <w:rPr>
                <w:sz w:val="24"/>
                <w:szCs w:val="24"/>
              </w:rPr>
              <w:t>ния цел</w:t>
            </w:r>
            <w:r w:rsidRPr="00E86202">
              <w:rPr>
                <w:sz w:val="24"/>
                <w:szCs w:val="24"/>
              </w:rPr>
              <w:t>е</w:t>
            </w:r>
            <w:r w:rsidRPr="00E86202">
              <w:rPr>
                <w:sz w:val="24"/>
                <w:szCs w:val="24"/>
              </w:rPr>
              <w:t>вых пок</w:t>
            </w:r>
            <w:r w:rsidRPr="00E86202">
              <w:rPr>
                <w:sz w:val="24"/>
                <w:szCs w:val="24"/>
              </w:rPr>
              <w:t>а</w:t>
            </w:r>
            <w:r w:rsidRPr="00E86202">
              <w:rPr>
                <w:sz w:val="24"/>
                <w:szCs w:val="24"/>
              </w:rPr>
              <w:t>зателей</w:t>
            </w:r>
          </w:p>
          <w:p w:rsidR="0054645A" w:rsidRPr="00E86202" w:rsidRDefault="0054645A" w:rsidP="00D30BD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</w:rPr>
            </w:r>
            <w:r>
              <w:rPr>
                <w:sz w:val="24"/>
                <w:szCs w:val="24"/>
                <w:lang w:eastAsia="en-US"/>
              </w:rPr>
              <w:pict>
                <v:group id="_x0000_s1026" editas="canvas" style="width:73.5pt;height:29.45pt;mso-position-horizontal-relative:char;mso-position-vertical-relative:line" coordsize="1470,589">
                  <o:lock v:ext="edit" aspectratio="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27" type="#_x0000_t75" style="position:absolute;width:1470;height:589" o:preferrelative="f">
                    <v:fill o:detectmouseclick="t"/>
                    <v:path o:extrusionok="t" o:connecttype="none"/>
                    <o:lock v:ext="edit" text="t"/>
                  </v:shape>
                  <v:line id="_x0000_s1028" style="position:absolute" from="714,382" to="1087,383" strokeweight="17e-5mm"/>
                  <v:rect id="_x0000_s1029" style="position:absolute;left:1219;top:292;width:211;height:161;mso-wrap-style:none" filled="f" stroked="f">
                    <v:textbox style="mso-fit-shape-to-text:t" inset="0,0,0,0">
                      <w:txbxContent>
                        <w:p w:rsidR="0054645A" w:rsidRDefault="0054645A" w:rsidP="0054645A">
                          <w:r>
                            <w:rPr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100</w:t>
                          </w:r>
                        </w:p>
                      </w:txbxContent>
                    </v:textbox>
                  </v:rect>
                  <v:rect id="_x0000_s1030" style="position:absolute;left:825;top:287;width:41;height:92;mso-wrap-style:none" filled="f" stroked="f">
                    <v:textbox style="mso-fit-shape-to-text:t" inset="0,0,0,0">
                      <w:txbxContent>
                        <w:p w:rsidR="0054645A" w:rsidRDefault="0054645A" w:rsidP="0054645A">
                          <w:r>
                            <w:rPr>
                              <w:color w:val="000000"/>
                              <w:sz w:val="8"/>
                              <w:szCs w:val="8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rect>
                  <v:rect id="_x0000_s1031" style="position:absolute;left:1121;top:277;width:77;height:172;mso-wrap-style:none" filled="f" stroked="f">
                    <v:textbox style="mso-fit-shape-to-text:t" inset="0,0,0,0">
                      <w:txbxContent>
                        <w:p w:rsidR="0054645A" w:rsidRDefault="0054645A" w:rsidP="0054645A">
                          <w:r>
                            <w:rPr>
                              <w:rFonts w:ascii="Symbol" w:hAnsi="Symbol" w:cs="Symbo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</w:t>
                          </w:r>
                        </w:p>
                      </w:txbxContent>
                    </v:textbox>
                  </v:rect>
                  <v:rect id="_x0000_s1032" style="position:absolute;left:592;top:277;width:77;height:172;mso-wrap-style:none" filled="f" stroked="f">
                    <v:textbox style="mso-fit-shape-to-text:t" inset="0,0,0,0">
                      <w:txbxContent>
                        <w:p w:rsidR="0054645A" w:rsidRDefault="0054645A" w:rsidP="0054645A">
                          <w:r>
                            <w:rPr>
                              <w:rFonts w:ascii="Symbol" w:hAnsi="Symbol" w:cs="Symbo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</w:t>
                          </w:r>
                        </w:p>
                      </w:txbxContent>
                    </v:textbox>
                  </v:rect>
                  <v:rect id="_x0000_s1033" style="position:absolute;left:723;top:50;width:143;height:245;mso-wrap-style:none" filled="f" stroked="f">
                    <v:textbox style="mso-fit-shape-to-text:t" inset="0,0,0,0">
                      <w:txbxContent>
                        <w:p w:rsidR="0054645A" w:rsidRDefault="0054645A" w:rsidP="0054645A">
                          <w:r>
                            <w:rPr>
                              <w:rFonts w:ascii="Symbol" w:hAnsi="Symbol" w:cs="Symbol"/>
                              <w:color w:val="000000"/>
                              <w:lang w:val="en-US"/>
                            </w:rPr>
                            <w:t></w:t>
                          </w:r>
                        </w:p>
                      </w:txbxContent>
                    </v:textbox>
                  </v:rect>
                  <v:rect id="_x0000_s1034" style="position:absolute;left:777;top:279;width:44;height:98;mso-wrap-style:none" filled="f" stroked="f">
                    <v:textbox style="mso-fit-shape-to-text:t" inset="0,0,0,0">
                      <w:txbxContent>
                        <w:p w:rsidR="0054645A" w:rsidRDefault="0054645A" w:rsidP="0054645A">
                          <w:r>
                            <w:rPr>
                              <w:rFonts w:ascii="Symbol" w:hAnsi="Symbol" w:cs="Symbol"/>
                              <w:color w:val="000000"/>
                              <w:sz w:val="8"/>
                              <w:szCs w:val="8"/>
                              <w:lang w:val="en-US"/>
                            </w:rPr>
                            <w:t></w:t>
                          </w:r>
                        </w:p>
                      </w:txbxContent>
                    </v:textbox>
                  </v:rect>
                  <v:rect id="_x0000_s1035" style="position:absolute;left:865;top:404;width:71;height:161;mso-wrap-style:none" filled="f" stroked="f">
                    <v:textbox style="mso-fit-shape-to-text:t" inset="0,0,0,0">
                      <w:txbxContent>
                        <w:p w:rsidR="0054645A" w:rsidRDefault="0054645A" w:rsidP="0054645A">
                          <w:proofErr w:type="gramStart"/>
                          <w:r>
                            <w:rPr>
                              <w:i/>
                              <w:iCs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n</w:t>
                          </w:r>
                          <w:proofErr w:type="gramEnd"/>
                        </w:p>
                      </w:txbxContent>
                    </v:textbox>
                  </v:rect>
                  <v:rect id="_x0000_s1036" style="position:absolute;left:275;top:363;width:218;height:161;mso-wrap-style:none" filled="f" stroked="f">
                    <v:textbox style="mso-fit-shape-to-text:t" inset="0,0,0,0">
                      <w:txbxContent>
                        <w:p w:rsidR="0054645A" w:rsidRDefault="0054645A" w:rsidP="0054645A">
                          <w:r>
                            <w:rPr>
                              <w:i/>
                              <w:iCs/>
                              <w:color w:val="000000"/>
                              <w:sz w:val="14"/>
                              <w:szCs w:val="14"/>
                            </w:rPr>
                            <w:t>М</w:t>
                          </w:r>
                          <w:r>
                            <w:rPr>
                              <w:i/>
                              <w:iCs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П</w:t>
                          </w:r>
                        </w:p>
                      </w:txbxContent>
                    </v:textbox>
                  </v:rect>
                  <v:rect id="_x0000_s1037" style="position:absolute;left:780;top:14;width:41;height:92;mso-wrap-style:none" filled="f" stroked="f">
                    <v:textbox style="mso-fit-shape-to-text:t" inset="0,0,0,0">
                      <w:txbxContent>
                        <w:p w:rsidR="0054645A" w:rsidRDefault="0054645A" w:rsidP="0054645A">
                          <w:proofErr w:type="gramStart"/>
                          <w:r>
                            <w:rPr>
                              <w:i/>
                              <w:iCs/>
                              <w:color w:val="000000"/>
                              <w:sz w:val="8"/>
                              <w:szCs w:val="8"/>
                              <w:lang w:val="en-US"/>
                            </w:rPr>
                            <w:t>n</w:t>
                          </w:r>
                          <w:proofErr w:type="gramEnd"/>
                        </w:p>
                      </w:txbxContent>
                    </v:textbox>
                  </v:rect>
                  <v:rect id="_x0000_s1038" style="position:absolute;left:740;top:288;width:23;height:92;mso-wrap-style:none" filled="f" stroked="f">
                    <v:textbox style="mso-fit-shape-to-text:t" inset="0,0,0,0">
                      <w:txbxContent>
                        <w:p w:rsidR="0054645A" w:rsidRDefault="0054645A" w:rsidP="0054645A">
                          <w:proofErr w:type="gramStart"/>
                          <w:r>
                            <w:rPr>
                              <w:i/>
                              <w:iCs/>
                              <w:color w:val="000000"/>
                              <w:sz w:val="8"/>
                              <w:szCs w:val="8"/>
                              <w:lang w:val="en-US"/>
                            </w:rPr>
                            <w:t>i</w:t>
                          </w:r>
                          <w:proofErr w:type="gramEnd"/>
                        </w:p>
                      </w:txbxContent>
                    </v:textbox>
                  </v:rect>
                  <v:rect id="_x0000_s1039" style="position:absolute;left:1052;top:207;width:23;height:92;mso-wrap-style:none" filled="f" stroked="f">
                    <v:textbox style="mso-fit-shape-to-text:t" inset="0,0,0,0">
                      <w:txbxContent>
                        <w:p w:rsidR="0054645A" w:rsidRDefault="0054645A" w:rsidP="0054645A">
                          <w:proofErr w:type="gramStart"/>
                          <w:r>
                            <w:rPr>
                              <w:i/>
                              <w:iCs/>
                              <w:color w:val="000000"/>
                              <w:sz w:val="8"/>
                              <w:szCs w:val="8"/>
                              <w:lang w:val="en-US"/>
                            </w:rPr>
                            <w:t>i</w:t>
                          </w:r>
                          <w:proofErr w:type="gramEnd"/>
                        </w:p>
                      </w:txbxContent>
                    </v:textbox>
                  </v:rect>
                  <v:rect id="_x0000_s1040" style="position:absolute;left:909;top:87;width:123;height:230;mso-wrap-style:none" filled="f" stroked="f">
                    <v:textbox style="mso-fit-shape-to-text:t" inset="0,0,0,0">
                      <w:txbxContent>
                        <w:p w:rsidR="0054645A" w:rsidRDefault="0054645A" w:rsidP="0054645A">
                          <w:r>
                            <w:rPr>
                              <w:i/>
                              <w:iCs/>
                              <w:color w:val="000000"/>
                              <w:lang w:val="en-US"/>
                            </w:rPr>
                            <w:t>R</w:t>
                          </w:r>
                        </w:p>
                      </w:txbxContent>
                    </v:textbox>
                  </v:rect>
                  <v:rect id="_x0000_s1041" style="position:absolute;left:28;top:276;width:123;height:230;mso-wrap-style:none" filled="f" stroked="f">
                    <v:textbox style="mso-fit-shape-to-text:t" inset="0,0,0,0">
                      <w:txbxContent>
                        <w:p w:rsidR="0054645A" w:rsidRDefault="0054645A" w:rsidP="0054645A">
                          <w:r>
                            <w:rPr>
                              <w:i/>
                              <w:iCs/>
                              <w:color w:val="000000"/>
                              <w:lang w:val="en-US"/>
                            </w:rPr>
                            <w:t>R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1641" w:type="dxa"/>
          </w:tcPr>
          <w:p w:rsidR="0054645A" w:rsidRPr="00E86202" w:rsidRDefault="0054645A" w:rsidP="00D30BDD">
            <w:pPr>
              <w:jc w:val="center"/>
              <w:rPr>
                <w:sz w:val="24"/>
                <w:szCs w:val="24"/>
                <w:lang w:eastAsia="en-US"/>
              </w:rPr>
            </w:pPr>
            <w:r w:rsidRPr="00E86202">
              <w:rPr>
                <w:sz w:val="24"/>
                <w:szCs w:val="24"/>
              </w:rPr>
              <w:t>Плановые расходы</w:t>
            </w:r>
          </w:p>
          <w:p w:rsidR="0054645A" w:rsidRPr="00E86202" w:rsidRDefault="0054645A" w:rsidP="00D30BDD">
            <w:pPr>
              <w:jc w:val="center"/>
              <w:rPr>
                <w:sz w:val="24"/>
                <w:szCs w:val="24"/>
              </w:rPr>
            </w:pPr>
          </w:p>
          <w:p w:rsidR="0054645A" w:rsidRPr="00E86202" w:rsidRDefault="0054645A" w:rsidP="00D30BDD">
            <w:pPr>
              <w:jc w:val="center"/>
              <w:rPr>
                <w:sz w:val="24"/>
                <w:szCs w:val="24"/>
                <w:vertAlign w:val="superscript"/>
                <w:lang w:eastAsia="en-US"/>
              </w:rPr>
            </w:pPr>
            <w:r w:rsidRPr="00E86202">
              <w:rPr>
                <w:sz w:val="24"/>
                <w:szCs w:val="24"/>
              </w:rPr>
              <w:t>Д</w:t>
            </w:r>
            <w:r w:rsidRPr="00E86202">
              <w:rPr>
                <w:sz w:val="24"/>
                <w:szCs w:val="24"/>
                <w:vertAlign w:val="superscript"/>
              </w:rPr>
              <w:t>п</w:t>
            </w:r>
            <w:r>
              <w:rPr>
                <w:sz w:val="24"/>
                <w:szCs w:val="24"/>
                <w:vertAlign w:val="subscript"/>
              </w:rPr>
              <w:t>м</w:t>
            </w:r>
            <w:r w:rsidRPr="00E86202">
              <w:rPr>
                <w:sz w:val="24"/>
                <w:szCs w:val="24"/>
                <w:vertAlign w:val="subscript"/>
              </w:rPr>
              <w:t>п</w:t>
            </w:r>
          </w:p>
        </w:tc>
        <w:tc>
          <w:tcPr>
            <w:tcW w:w="1749" w:type="dxa"/>
          </w:tcPr>
          <w:p w:rsidR="0054645A" w:rsidRPr="00E86202" w:rsidRDefault="0054645A" w:rsidP="00D30BDD">
            <w:pPr>
              <w:jc w:val="center"/>
              <w:rPr>
                <w:sz w:val="24"/>
                <w:szCs w:val="24"/>
                <w:lang w:eastAsia="en-US"/>
              </w:rPr>
            </w:pPr>
            <w:r w:rsidRPr="00E86202">
              <w:rPr>
                <w:sz w:val="24"/>
                <w:szCs w:val="24"/>
              </w:rPr>
              <w:t>Фактические расходы</w:t>
            </w:r>
          </w:p>
          <w:p w:rsidR="0054645A" w:rsidRPr="00E86202" w:rsidRDefault="0054645A" w:rsidP="00D30BDD">
            <w:pPr>
              <w:jc w:val="center"/>
              <w:rPr>
                <w:sz w:val="24"/>
                <w:szCs w:val="24"/>
              </w:rPr>
            </w:pPr>
          </w:p>
          <w:p w:rsidR="0054645A" w:rsidRPr="00E86202" w:rsidRDefault="0054645A" w:rsidP="00D30BDD">
            <w:pPr>
              <w:jc w:val="center"/>
              <w:rPr>
                <w:sz w:val="24"/>
                <w:szCs w:val="24"/>
                <w:lang w:eastAsia="en-US"/>
              </w:rPr>
            </w:pPr>
            <w:r w:rsidRPr="00E86202">
              <w:rPr>
                <w:sz w:val="24"/>
                <w:szCs w:val="24"/>
              </w:rPr>
              <w:t>Д</w:t>
            </w:r>
            <w:r w:rsidRPr="00E86202">
              <w:rPr>
                <w:sz w:val="24"/>
                <w:szCs w:val="24"/>
                <w:vertAlign w:val="superscript"/>
              </w:rPr>
              <w:t>ф</w:t>
            </w:r>
            <w:r>
              <w:rPr>
                <w:sz w:val="24"/>
                <w:szCs w:val="24"/>
                <w:vertAlign w:val="subscript"/>
              </w:rPr>
              <w:t>м</w:t>
            </w:r>
            <w:r w:rsidRPr="00E86202">
              <w:rPr>
                <w:sz w:val="24"/>
                <w:szCs w:val="24"/>
                <w:vertAlign w:val="subscript"/>
              </w:rPr>
              <w:t>п</w:t>
            </w:r>
          </w:p>
        </w:tc>
        <w:tc>
          <w:tcPr>
            <w:tcW w:w="1363" w:type="dxa"/>
          </w:tcPr>
          <w:p w:rsidR="0054645A" w:rsidRPr="00E86202" w:rsidRDefault="0054645A" w:rsidP="00D30BDD">
            <w:pPr>
              <w:jc w:val="center"/>
              <w:rPr>
                <w:sz w:val="24"/>
                <w:szCs w:val="24"/>
                <w:lang w:eastAsia="en-US"/>
              </w:rPr>
            </w:pPr>
            <w:r w:rsidRPr="00E86202">
              <w:rPr>
                <w:sz w:val="24"/>
                <w:szCs w:val="24"/>
              </w:rPr>
              <w:t>Полнота использ</w:t>
            </w:r>
            <w:r w:rsidRPr="00E86202">
              <w:rPr>
                <w:sz w:val="24"/>
                <w:szCs w:val="24"/>
              </w:rPr>
              <w:t>о</w:t>
            </w:r>
            <w:r w:rsidRPr="00E86202">
              <w:rPr>
                <w:sz w:val="24"/>
                <w:szCs w:val="24"/>
              </w:rPr>
              <w:t>вания средств</w:t>
            </w:r>
          </w:p>
          <w:p w:rsidR="0054645A" w:rsidRPr="00E86202" w:rsidRDefault="0054645A" w:rsidP="00D30BDD">
            <w:pPr>
              <w:jc w:val="center"/>
              <w:rPr>
                <w:sz w:val="24"/>
                <w:szCs w:val="24"/>
              </w:rPr>
            </w:pPr>
          </w:p>
          <w:p w:rsidR="0054645A" w:rsidRPr="00E86202" w:rsidRDefault="0054645A" w:rsidP="00D30BD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</w:rPr>
            </w:r>
            <w:r w:rsidRPr="00496B2D">
              <w:rPr>
                <w:sz w:val="24"/>
                <w:szCs w:val="24"/>
                <w:lang w:eastAsia="en-US"/>
              </w:rPr>
              <w:pict>
                <v:group id="_x0000_s1042" editas="canvas" style="width:86.25pt;height:29.35pt;mso-position-horizontal-relative:char;mso-position-vertical-relative:line" coordsize="1725,587">
                  <o:lock v:ext="edit" aspectratio="t"/>
                  <v:shape id="_x0000_s1043" type="#_x0000_t75" style="position:absolute;width:1725;height:587" o:preferrelative="f">
                    <v:fill o:detectmouseclick="t"/>
                    <v:path o:extrusionok="t" o:connecttype="none"/>
                    <o:lock v:ext="edit" text="t"/>
                  </v:shape>
                  <v:line id="_x0000_s1044" style="position:absolute" from="824,240" to="1158,241" strokeweight="19e-5mm"/>
                  <v:rect id="_x0000_s1045" style="position:absolute;left:1551;top:143;width:134;height:184;mso-wrap-style:none" filled="f" stroked="f">
                    <v:textbox style="mso-fit-shape-to-text:t" inset="0,0,0,0">
                      <w:txbxContent>
                        <w:p w:rsidR="0054645A" w:rsidRDefault="0054645A" w:rsidP="0054645A">
                          <w:r>
                            <w:rPr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%</w:t>
                          </w:r>
                        </w:p>
                      </w:txbxContent>
                    </v:textbox>
                  </v:rect>
                  <v:rect id="_x0000_s1046" style="position:absolute;left:1298;top:143;width:241;height:184;mso-wrap-style:none" filled="f" stroked="f">
                    <v:textbox style="mso-fit-shape-to-text:t" inset="0,0,0,0">
                      <w:txbxContent>
                        <w:p w:rsidR="0054645A" w:rsidRDefault="0054645A" w:rsidP="0054645A">
                          <w:r>
                            <w:rPr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100</w:t>
                          </w:r>
                        </w:p>
                      </w:txbxContent>
                    </v:textbox>
                  </v:rect>
                  <v:rect id="_x0000_s1047" style="position:absolute;left:1191;top:126;width:88;height:196;mso-wrap-style:none" filled="f" stroked="f">
                    <v:textbox style="mso-fit-shape-to-text:t" inset="0,0,0,0">
                      <w:txbxContent>
                        <w:p w:rsidR="0054645A" w:rsidRDefault="0054645A" w:rsidP="0054645A">
                          <w:r>
                            <w:rPr>
                              <w:rFonts w:ascii="Symbol" w:hAnsi="Symbol" w:cs="Symbo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</w:t>
                          </w:r>
                        </w:p>
                      </w:txbxContent>
                    </v:textbox>
                  </v:rect>
                  <v:rect id="_x0000_s1048" style="position:absolute;left:691;top:126;width:88;height:196;mso-wrap-style:none" filled="f" stroked="f">
                    <v:textbox style="mso-fit-shape-to-text:t" inset="0,0,0,0">
                      <w:txbxContent>
                        <w:p w:rsidR="0054645A" w:rsidRDefault="0054645A" w:rsidP="0054645A">
                          <w:r>
                            <w:rPr>
                              <w:rFonts w:ascii="Symbol" w:hAnsi="Symbol" w:cs="Symbo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</w:t>
                          </w:r>
                        </w:p>
                      </w:txbxContent>
                    </v:textbox>
                  </v:rect>
                  <v:rect id="_x0000_s1049" style="position:absolute;left:1003;top:260;width:65;height:92;mso-wrap-style:none" filled="f" stroked="f">
                    <v:textbox style="mso-fit-shape-to-text:t" inset="0,0,0,0">
                      <w:txbxContent>
                        <w:p w:rsidR="0054645A" w:rsidRDefault="0054645A" w:rsidP="0054645A">
                          <w:r>
                            <w:rPr>
                              <w:i/>
                              <w:iCs/>
                              <w:color w:val="000000"/>
                              <w:sz w:val="8"/>
                              <w:szCs w:val="8"/>
                              <w:lang w:val="en-US"/>
                            </w:rPr>
                            <w:t>П</w:t>
                          </w:r>
                        </w:p>
                      </w:txbxContent>
                    </v:textbox>
                  </v:rect>
                  <v:rect id="_x0000_s1050" style="position:absolute;left:990;top:366;width:132;height:92;mso-wrap-style:none" filled="f" stroked="f">
                    <v:textbox style="mso-fit-shape-to-text:t" inset="0,0,0,0">
                      <w:txbxContent>
                        <w:p w:rsidR="0054645A" w:rsidRDefault="0054645A" w:rsidP="0054645A">
                          <w:r>
                            <w:rPr>
                              <w:i/>
                              <w:iCs/>
                              <w:color w:val="000000"/>
                              <w:sz w:val="8"/>
                              <w:szCs w:val="8"/>
                            </w:rPr>
                            <w:t>М</w:t>
                          </w:r>
                          <w:r>
                            <w:rPr>
                              <w:i/>
                              <w:iCs/>
                              <w:color w:val="000000"/>
                              <w:sz w:val="8"/>
                              <w:szCs w:val="8"/>
                              <w:lang w:val="en-US"/>
                            </w:rPr>
                            <w:t>П</w:t>
                          </w:r>
                        </w:p>
                      </w:txbxContent>
                    </v:textbox>
                  </v:rect>
                  <v:rect id="_x0000_s1051" style="position:absolute;left:993;top:24;width:65;height:92;mso-wrap-style:none" filled="f" stroked="f">
                    <v:textbox style="mso-fit-shape-to-text:t" inset="0,0,0,0">
                      <w:txbxContent>
                        <w:p w:rsidR="0054645A" w:rsidRDefault="0054645A" w:rsidP="0054645A">
                          <w:r>
                            <w:rPr>
                              <w:i/>
                              <w:iCs/>
                              <w:color w:val="000000"/>
                              <w:sz w:val="8"/>
                              <w:szCs w:val="8"/>
                              <w:lang w:val="en-US"/>
                            </w:rPr>
                            <w:t>Ф</w:t>
                          </w:r>
                        </w:p>
                      </w:txbxContent>
                    </v:textbox>
                  </v:rect>
                  <v:rect id="_x0000_s1052" style="position:absolute;left:990;top:130;width:132;height:92;mso-wrap-style:none" filled="f" stroked="f">
                    <v:textbox style="mso-fit-shape-to-text:t" inset="0,0,0,0">
                      <w:txbxContent>
                        <w:p w:rsidR="0054645A" w:rsidRDefault="0054645A" w:rsidP="0054645A">
                          <w:r>
                            <w:rPr>
                              <w:i/>
                              <w:iCs/>
                              <w:color w:val="000000"/>
                              <w:sz w:val="8"/>
                              <w:szCs w:val="8"/>
                            </w:rPr>
                            <w:t>М</w:t>
                          </w:r>
                          <w:r>
                            <w:rPr>
                              <w:i/>
                              <w:iCs/>
                              <w:color w:val="000000"/>
                              <w:sz w:val="8"/>
                              <w:szCs w:val="8"/>
                              <w:lang w:val="en-US"/>
                            </w:rPr>
                            <w:t>П</w:t>
                          </w:r>
                        </w:p>
                      </w:txbxContent>
                    </v:textbox>
                  </v:rect>
                  <v:rect id="_x0000_s1053" style="position:absolute;left:856;top:272;width:102;height:184;mso-wrap-style:none" filled="f" stroked="f">
                    <v:textbox style="mso-fit-shape-to-text:t" inset="0,0,0,0">
                      <w:txbxContent>
                        <w:p w:rsidR="0054645A" w:rsidRDefault="0054645A" w:rsidP="0054645A">
                          <w:r>
                            <w:rPr>
                              <w:i/>
                              <w:i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Д</w:t>
                          </w:r>
                        </w:p>
                      </w:txbxContent>
                    </v:textbox>
                  </v:rect>
                  <v:rect id="_x0000_s1054" style="position:absolute;left:856;top:36;width:102;height:184;mso-wrap-style:none" filled="f" stroked="f">
                    <v:textbox style="mso-fit-shape-to-text:t" inset="0,0,0,0">
                      <w:txbxContent>
                        <w:p w:rsidR="0054645A" w:rsidRDefault="0054645A" w:rsidP="0054645A">
                          <w:r>
                            <w:rPr>
                              <w:i/>
                              <w:i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Д</w:t>
                          </w:r>
                        </w:p>
                      </w:txbxContent>
                    </v:textbox>
                  </v:rect>
                  <v:rect id="_x0000_s1055" style="position:absolute;left:304;top:219;width:294;height:184;mso-wrap-style:none" filled="f" stroked="f">
                    <v:textbox style="mso-fit-shape-to-text:t" inset="0,0,0,0">
                      <w:txbxContent>
                        <w:p w:rsidR="0054645A" w:rsidRDefault="0054645A" w:rsidP="0054645A">
                          <w:r>
                            <w:rPr>
                              <w:i/>
                              <w:iCs/>
                              <w:color w:val="000000"/>
                              <w:sz w:val="16"/>
                              <w:szCs w:val="16"/>
                            </w:rPr>
                            <w:t>М</w:t>
                          </w:r>
                          <w:r>
                            <w:rPr>
                              <w:i/>
                              <w:i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П</w:t>
                          </w:r>
                          <w:proofErr w:type="gramStart"/>
                          <w:r>
                            <w:rPr>
                              <w:i/>
                              <w:i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i</w:t>
                          </w:r>
                          <w:proofErr w:type="gramEnd"/>
                        </w:p>
                      </w:txbxContent>
                    </v:textbox>
                  </v:rect>
                  <v:rect id="_x0000_s1056" style="position:absolute;left:24;top:122;width:101;height:230;mso-wrap-style:none" filled="f" stroked="f">
                    <v:textbox style="mso-fit-shape-to-text:t" inset="0,0,0,0">
                      <w:txbxContent>
                        <w:p w:rsidR="0054645A" w:rsidRDefault="0054645A" w:rsidP="0054645A">
                          <w:proofErr w:type="gramStart"/>
                          <w:r>
                            <w:rPr>
                              <w:i/>
                              <w:iCs/>
                              <w:color w:val="000000"/>
                              <w:lang w:val="en-US"/>
                            </w:rPr>
                            <w:t>d</w:t>
                          </w:r>
                          <w:proofErr w:type="gramEnd"/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2051" w:type="dxa"/>
          </w:tcPr>
          <w:p w:rsidR="0054645A" w:rsidRPr="00E86202" w:rsidRDefault="0054645A" w:rsidP="00D30BDD">
            <w:pPr>
              <w:jc w:val="center"/>
              <w:rPr>
                <w:sz w:val="24"/>
                <w:szCs w:val="24"/>
                <w:lang w:eastAsia="en-US"/>
              </w:rPr>
            </w:pPr>
            <w:r w:rsidRPr="00E86202">
              <w:rPr>
                <w:sz w:val="24"/>
                <w:szCs w:val="24"/>
              </w:rPr>
              <w:t>Оценка эффе</w:t>
            </w:r>
            <w:r w:rsidRPr="00E86202">
              <w:rPr>
                <w:sz w:val="24"/>
                <w:szCs w:val="24"/>
              </w:rPr>
              <w:t>к</w:t>
            </w:r>
            <w:r w:rsidRPr="00E86202">
              <w:rPr>
                <w:sz w:val="24"/>
                <w:szCs w:val="24"/>
              </w:rPr>
              <w:t>тивности реал</w:t>
            </w:r>
            <w:r w:rsidRPr="00E86202">
              <w:rPr>
                <w:sz w:val="24"/>
                <w:szCs w:val="24"/>
              </w:rPr>
              <w:t>и</w:t>
            </w:r>
            <w:r w:rsidRPr="00E86202">
              <w:rPr>
                <w:sz w:val="24"/>
                <w:szCs w:val="24"/>
              </w:rPr>
              <w:t>зации ГП</w:t>
            </w:r>
          </w:p>
          <w:p w:rsidR="0054645A" w:rsidRPr="00E86202" w:rsidRDefault="0054645A" w:rsidP="00D30BDD">
            <w:pPr>
              <w:jc w:val="center"/>
              <w:rPr>
                <w:sz w:val="24"/>
                <w:szCs w:val="24"/>
              </w:rPr>
            </w:pPr>
          </w:p>
          <w:p w:rsidR="0054645A" w:rsidRPr="00E86202" w:rsidRDefault="0054645A" w:rsidP="00D30BDD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</w:r>
            <w:r>
              <w:rPr>
                <w:sz w:val="24"/>
                <w:szCs w:val="24"/>
              </w:rPr>
              <w:pict>
                <v:group id="_x0000_s1057" editas="canvas" style="width:46.15pt;height:30.75pt;mso-position-horizontal-relative:char;mso-position-vertical-relative:line" coordsize="923,615">
                  <o:lock v:ext="edit" aspectratio="t"/>
                  <v:shape id="_x0000_s1058" type="#_x0000_t75" style="position:absolute;width:923;height:615" o:preferrelative="f">
                    <v:fill o:detectmouseclick="t"/>
                    <v:path o:extrusionok="t" o:connecttype="none"/>
                    <o:lock v:ext="edit" text="t"/>
                  </v:shape>
                  <v:line id="_x0000_s1059" style="position:absolute" from="577,289" to="879,290" strokeweight="22e-5mm"/>
                  <v:rect id="_x0000_s1060" style="position:absolute;left:702;top:457;width:187;height:138;mso-wrap-style:none" filled="f" stroked="f">
                    <v:textbox style="mso-fit-shape-to-text:t" inset="0,0,0,0">
                      <w:txbxContent>
                        <w:p w:rsidR="0054645A" w:rsidRDefault="0054645A" w:rsidP="0054645A">
                          <w:r>
                            <w:rPr>
                              <w:i/>
                              <w:iCs/>
                              <w:color w:val="000000"/>
                              <w:sz w:val="12"/>
                              <w:szCs w:val="12"/>
                            </w:rPr>
                            <w:t>М</w:t>
                          </w:r>
                          <w:r>
                            <w:rPr>
                              <w:i/>
                              <w:iCs/>
                              <w:color w:val="000000"/>
                              <w:sz w:val="12"/>
                              <w:szCs w:val="12"/>
                              <w:lang w:val="en-US"/>
                            </w:rPr>
                            <w:t>П</w:t>
                          </w:r>
                        </w:p>
                      </w:txbxContent>
                    </v:textbox>
                  </v:rect>
                  <v:rect id="_x0000_s1061" style="position:absolute;left:708;top:146;width:187;height:138;mso-wrap-style:none" filled="f" stroked="f">
                    <v:textbox style="mso-fit-shape-to-text:t" inset="0,0,0,0">
                      <w:txbxContent>
                        <w:p w:rsidR="0054645A" w:rsidRDefault="0054645A" w:rsidP="0054645A">
                          <w:r>
                            <w:rPr>
                              <w:i/>
                              <w:iCs/>
                              <w:color w:val="000000"/>
                              <w:sz w:val="12"/>
                              <w:szCs w:val="12"/>
                            </w:rPr>
                            <w:t>М</w:t>
                          </w:r>
                          <w:r>
                            <w:rPr>
                              <w:i/>
                              <w:iCs/>
                              <w:color w:val="000000"/>
                              <w:sz w:val="12"/>
                              <w:szCs w:val="12"/>
                              <w:lang w:val="en-US"/>
                            </w:rPr>
                            <w:t>П</w:t>
                          </w:r>
                        </w:p>
                      </w:txbxContent>
                    </v:textbox>
                  </v:rect>
                  <v:rect id="_x0000_s1062" style="position:absolute;left:226;top:352;width:187;height:138;mso-wrap-style:none" filled="f" stroked="f">
                    <v:textbox style="mso-fit-shape-to-text:t" inset="0,0,0,0">
                      <w:txbxContent>
                        <w:p w:rsidR="0054645A" w:rsidRDefault="0054645A" w:rsidP="0054645A">
                          <w:r>
                            <w:rPr>
                              <w:i/>
                              <w:iCs/>
                              <w:color w:val="000000"/>
                              <w:sz w:val="12"/>
                              <w:szCs w:val="12"/>
                            </w:rPr>
                            <w:t>М</w:t>
                          </w:r>
                          <w:r>
                            <w:rPr>
                              <w:i/>
                              <w:iCs/>
                              <w:color w:val="000000"/>
                              <w:sz w:val="12"/>
                              <w:szCs w:val="12"/>
                              <w:lang w:val="en-US"/>
                            </w:rPr>
                            <w:t>П</w:t>
                          </w:r>
                        </w:p>
                      </w:txbxContent>
                    </v:textbox>
                  </v:rect>
                  <v:rect id="_x0000_s1063" style="position:absolute;left:596;top:323;width:101;height:230;mso-wrap-style:none" filled="f" stroked="f">
                    <v:textbox style="mso-fit-shape-to-text:t" inset="0,0,0,0">
                      <w:txbxContent>
                        <w:p w:rsidR="0054645A" w:rsidRDefault="0054645A" w:rsidP="0054645A">
                          <w:proofErr w:type="gramStart"/>
                          <w:r>
                            <w:rPr>
                              <w:i/>
                              <w:iCs/>
                              <w:color w:val="000000"/>
                              <w:lang w:val="en-US"/>
                            </w:rPr>
                            <w:t>d</w:t>
                          </w:r>
                          <w:proofErr w:type="gramEnd"/>
                        </w:p>
                      </w:txbxContent>
                    </v:textbox>
                  </v:rect>
                  <v:rect id="_x0000_s1064" style="position:absolute;left:595;top:12;width:123;height:230;mso-wrap-style:none" filled="f" stroked="f">
                    <v:textbox style="mso-fit-shape-to-text:t" inset="0,0,0,0">
                      <w:txbxContent>
                        <w:p w:rsidR="0054645A" w:rsidRDefault="0054645A" w:rsidP="0054645A">
                          <w:r>
                            <w:rPr>
                              <w:i/>
                              <w:iCs/>
                              <w:color w:val="000000"/>
                              <w:lang w:val="en-US"/>
                            </w:rPr>
                            <w:t>R</w:t>
                          </w:r>
                        </w:p>
                      </w:txbxContent>
                    </v:textbox>
                  </v:rect>
                  <v:rect id="_x0000_s1065" style="position:absolute;left:63;top:262;width:127;height:230;mso-wrap-style:none" filled="f" stroked="f">
                    <v:textbox style="mso-fit-shape-to-text:t" inset="0,0,0,0">
                      <w:txbxContent>
                        <w:p w:rsidR="0054645A" w:rsidRDefault="0054645A" w:rsidP="0054645A">
                          <w:r>
                            <w:rPr>
                              <w:i/>
                              <w:iCs/>
                              <w:color w:val="000000"/>
                              <w:lang w:val="en-US"/>
                            </w:rPr>
                            <w:t>Е</w:t>
                          </w:r>
                        </w:p>
                      </w:txbxContent>
                    </v:textbox>
                  </v:rect>
                  <v:rect id="_x0000_s1066" style="position:absolute;left:424;top:126;width:110;height:245;mso-wrap-style:none" filled="f" stroked="f">
                    <v:textbox style="mso-fit-shape-to-text:t" inset="0,0,0,0">
                      <w:txbxContent>
                        <w:p w:rsidR="0054645A" w:rsidRDefault="0054645A" w:rsidP="0054645A">
                          <w:r>
                            <w:rPr>
                              <w:rFonts w:ascii="Symbol" w:hAnsi="Symbol" w:cs="Symbol"/>
                              <w:color w:val="000000"/>
                              <w:lang w:val="en-US"/>
                            </w:rPr>
                            <w:t>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  <w:p w:rsidR="0054645A" w:rsidRPr="00E86202" w:rsidRDefault="0054645A" w:rsidP="00D30BDD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4645A" w:rsidRPr="00E86202" w:rsidTr="00D30BDD">
        <w:tc>
          <w:tcPr>
            <w:tcW w:w="1276" w:type="dxa"/>
          </w:tcPr>
          <w:p w:rsidR="0054645A" w:rsidRPr="00E86202" w:rsidRDefault="0054645A" w:rsidP="00D30BDD">
            <w:pPr>
              <w:jc w:val="center"/>
              <w:rPr>
                <w:sz w:val="24"/>
                <w:szCs w:val="24"/>
                <w:lang w:eastAsia="en-US"/>
              </w:rPr>
            </w:pPr>
            <w:r w:rsidRPr="00E86202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54645A" w:rsidRPr="00E86202" w:rsidRDefault="0054645A" w:rsidP="00D30BDD">
            <w:pPr>
              <w:jc w:val="center"/>
              <w:rPr>
                <w:sz w:val="24"/>
                <w:szCs w:val="24"/>
                <w:lang w:eastAsia="en-US"/>
              </w:rPr>
            </w:pPr>
            <w:r w:rsidRPr="00E86202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59" w:type="dxa"/>
          </w:tcPr>
          <w:p w:rsidR="0054645A" w:rsidRPr="00E86202" w:rsidRDefault="0054645A" w:rsidP="00D30BDD">
            <w:pPr>
              <w:jc w:val="center"/>
              <w:rPr>
                <w:sz w:val="24"/>
                <w:szCs w:val="24"/>
                <w:lang w:eastAsia="en-US"/>
              </w:rPr>
            </w:pPr>
            <w:r w:rsidRPr="00E86202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92" w:type="dxa"/>
          </w:tcPr>
          <w:p w:rsidR="0054645A" w:rsidRPr="00E86202" w:rsidRDefault="0054645A" w:rsidP="00D30BDD">
            <w:pPr>
              <w:jc w:val="center"/>
              <w:rPr>
                <w:sz w:val="24"/>
                <w:szCs w:val="24"/>
                <w:lang w:eastAsia="en-US"/>
              </w:rPr>
            </w:pPr>
            <w:r w:rsidRPr="00E86202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724" w:type="dxa"/>
          </w:tcPr>
          <w:p w:rsidR="0054645A" w:rsidRPr="00E86202" w:rsidRDefault="0054645A" w:rsidP="00D30BDD">
            <w:pPr>
              <w:jc w:val="center"/>
              <w:rPr>
                <w:sz w:val="24"/>
                <w:szCs w:val="24"/>
                <w:lang w:eastAsia="en-US"/>
              </w:rPr>
            </w:pPr>
            <w:r w:rsidRPr="00E86202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395" w:type="dxa"/>
          </w:tcPr>
          <w:p w:rsidR="0054645A" w:rsidRPr="00E86202" w:rsidRDefault="0054645A" w:rsidP="00D30BDD">
            <w:pPr>
              <w:jc w:val="center"/>
              <w:rPr>
                <w:sz w:val="24"/>
                <w:szCs w:val="24"/>
                <w:lang w:eastAsia="en-US"/>
              </w:rPr>
            </w:pPr>
            <w:r w:rsidRPr="00E86202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641" w:type="dxa"/>
          </w:tcPr>
          <w:p w:rsidR="0054645A" w:rsidRPr="00E86202" w:rsidRDefault="0054645A" w:rsidP="00D30BDD">
            <w:pPr>
              <w:jc w:val="center"/>
              <w:rPr>
                <w:sz w:val="24"/>
                <w:szCs w:val="24"/>
                <w:lang w:eastAsia="en-US"/>
              </w:rPr>
            </w:pPr>
            <w:r w:rsidRPr="00E86202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749" w:type="dxa"/>
          </w:tcPr>
          <w:p w:rsidR="0054645A" w:rsidRPr="00E86202" w:rsidRDefault="0054645A" w:rsidP="00D30BDD">
            <w:pPr>
              <w:jc w:val="center"/>
              <w:rPr>
                <w:sz w:val="24"/>
                <w:szCs w:val="24"/>
                <w:lang w:eastAsia="en-US"/>
              </w:rPr>
            </w:pPr>
            <w:r w:rsidRPr="00E86202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363" w:type="dxa"/>
          </w:tcPr>
          <w:p w:rsidR="0054645A" w:rsidRPr="00E86202" w:rsidRDefault="0054645A" w:rsidP="00D30BDD">
            <w:pPr>
              <w:jc w:val="center"/>
              <w:rPr>
                <w:sz w:val="24"/>
                <w:szCs w:val="24"/>
                <w:lang w:eastAsia="en-US"/>
              </w:rPr>
            </w:pPr>
            <w:r w:rsidRPr="00E86202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051" w:type="dxa"/>
          </w:tcPr>
          <w:p w:rsidR="0054645A" w:rsidRPr="00E86202" w:rsidRDefault="0054645A" w:rsidP="00D30BDD">
            <w:pPr>
              <w:jc w:val="center"/>
              <w:rPr>
                <w:sz w:val="24"/>
                <w:szCs w:val="24"/>
                <w:lang w:eastAsia="en-US"/>
              </w:rPr>
            </w:pPr>
            <w:r w:rsidRPr="00E86202">
              <w:rPr>
                <w:sz w:val="24"/>
                <w:szCs w:val="24"/>
                <w:lang w:eastAsia="en-US"/>
              </w:rPr>
              <w:t>10</w:t>
            </w:r>
          </w:p>
        </w:tc>
      </w:tr>
      <w:tr w:rsidR="0054645A" w:rsidRPr="00E86202" w:rsidTr="00D30BDD">
        <w:tc>
          <w:tcPr>
            <w:tcW w:w="14742" w:type="dxa"/>
            <w:gridSpan w:val="10"/>
          </w:tcPr>
          <w:p w:rsidR="0054645A" w:rsidRPr="00783C1E" w:rsidRDefault="0054645A" w:rsidP="00D30BDD">
            <w:pPr>
              <w:jc w:val="center"/>
              <w:rPr>
                <w:b/>
                <w:bCs/>
                <w:color w:val="000080"/>
                <w:sz w:val="24"/>
                <w:szCs w:val="24"/>
              </w:rPr>
            </w:pPr>
            <w:r w:rsidRPr="00783C1E">
              <w:rPr>
                <w:b/>
                <w:bCs/>
                <w:sz w:val="24"/>
                <w:szCs w:val="24"/>
              </w:rPr>
              <w:t xml:space="preserve">«Устойчивое развитие территории </w:t>
            </w:r>
            <w:r>
              <w:rPr>
                <w:b/>
                <w:bCs/>
                <w:sz w:val="24"/>
                <w:szCs w:val="24"/>
              </w:rPr>
              <w:t>Соловцовского</w:t>
            </w:r>
            <w:r w:rsidRPr="00783C1E">
              <w:rPr>
                <w:b/>
                <w:bCs/>
                <w:sz w:val="24"/>
                <w:szCs w:val="24"/>
              </w:rPr>
              <w:t xml:space="preserve"> сельсовета</w:t>
            </w:r>
            <w:r w:rsidRPr="00783C1E">
              <w:rPr>
                <w:b/>
                <w:bCs/>
                <w:spacing w:val="-2"/>
                <w:sz w:val="24"/>
                <w:szCs w:val="24"/>
              </w:rPr>
              <w:t xml:space="preserve"> Иссинского района Пензенской области на 2014-2020 годы»</w:t>
            </w:r>
          </w:p>
          <w:p w:rsidR="0054645A" w:rsidRPr="00E86202" w:rsidRDefault="0054645A" w:rsidP="00D30BDD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4645A" w:rsidRPr="00E86202" w:rsidTr="00D30BDD">
        <w:tc>
          <w:tcPr>
            <w:tcW w:w="1276" w:type="dxa"/>
          </w:tcPr>
          <w:p w:rsidR="0054645A" w:rsidRPr="00E86202" w:rsidRDefault="0054645A" w:rsidP="00D30BD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54645A" w:rsidRPr="00E86202" w:rsidRDefault="0054645A" w:rsidP="00D30BD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359" w:type="dxa"/>
          </w:tcPr>
          <w:p w:rsidR="0054645A" w:rsidRPr="00E86202" w:rsidRDefault="0054645A" w:rsidP="00D30BD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92" w:type="dxa"/>
          </w:tcPr>
          <w:p w:rsidR="0054645A" w:rsidRPr="00E86202" w:rsidRDefault="0054645A" w:rsidP="00D30BD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724" w:type="dxa"/>
          </w:tcPr>
          <w:p w:rsidR="0054645A" w:rsidRPr="00E86202" w:rsidRDefault="0054645A" w:rsidP="00D30BD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395" w:type="dxa"/>
          </w:tcPr>
          <w:p w:rsidR="0054645A" w:rsidRPr="00E86202" w:rsidRDefault="0054645A" w:rsidP="00D30BDD">
            <w:pPr>
              <w:rPr>
                <w:sz w:val="24"/>
                <w:szCs w:val="24"/>
                <w:lang w:eastAsia="en-US"/>
              </w:rPr>
            </w:pPr>
            <w:r w:rsidRPr="00E86202">
              <w:rPr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641" w:type="dxa"/>
          </w:tcPr>
          <w:p w:rsidR="0054645A" w:rsidRPr="00E86202" w:rsidRDefault="0054645A" w:rsidP="00D30BDD">
            <w:pPr>
              <w:rPr>
                <w:sz w:val="24"/>
                <w:szCs w:val="24"/>
                <w:lang w:eastAsia="en-US"/>
              </w:rPr>
            </w:pPr>
            <w:r w:rsidRPr="00E86202">
              <w:rPr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749" w:type="dxa"/>
          </w:tcPr>
          <w:p w:rsidR="0054645A" w:rsidRPr="00E86202" w:rsidRDefault="0054645A" w:rsidP="00D30BDD">
            <w:pPr>
              <w:rPr>
                <w:sz w:val="24"/>
                <w:szCs w:val="24"/>
                <w:lang w:eastAsia="en-US"/>
              </w:rPr>
            </w:pPr>
            <w:r w:rsidRPr="00E86202">
              <w:rPr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363" w:type="dxa"/>
          </w:tcPr>
          <w:p w:rsidR="0054645A" w:rsidRPr="00E86202" w:rsidRDefault="0054645A" w:rsidP="00D30BDD">
            <w:pPr>
              <w:rPr>
                <w:sz w:val="24"/>
                <w:szCs w:val="24"/>
                <w:lang w:eastAsia="en-US"/>
              </w:rPr>
            </w:pPr>
            <w:r w:rsidRPr="00E86202">
              <w:rPr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2051" w:type="dxa"/>
          </w:tcPr>
          <w:p w:rsidR="0054645A" w:rsidRPr="00E86202" w:rsidRDefault="0054645A" w:rsidP="00D30BDD">
            <w:pPr>
              <w:rPr>
                <w:sz w:val="24"/>
                <w:szCs w:val="24"/>
                <w:lang w:eastAsia="en-US"/>
              </w:rPr>
            </w:pPr>
          </w:p>
        </w:tc>
      </w:tr>
      <w:tr w:rsidR="0054645A" w:rsidRPr="00E86202" w:rsidTr="00D30BDD">
        <w:tc>
          <w:tcPr>
            <w:tcW w:w="1276" w:type="dxa"/>
          </w:tcPr>
          <w:p w:rsidR="0054645A" w:rsidRPr="00E86202" w:rsidRDefault="0054645A" w:rsidP="00D30BD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54645A" w:rsidRPr="00E86202" w:rsidRDefault="0054645A" w:rsidP="00D30BD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359" w:type="dxa"/>
          </w:tcPr>
          <w:p w:rsidR="0054645A" w:rsidRPr="00E86202" w:rsidRDefault="0054645A" w:rsidP="00D30BD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92" w:type="dxa"/>
          </w:tcPr>
          <w:p w:rsidR="0054645A" w:rsidRPr="00E86202" w:rsidRDefault="0054645A" w:rsidP="00D30BD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724" w:type="dxa"/>
          </w:tcPr>
          <w:p w:rsidR="0054645A" w:rsidRPr="00E86202" w:rsidRDefault="0054645A" w:rsidP="00D30BD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395" w:type="dxa"/>
          </w:tcPr>
          <w:p w:rsidR="0054645A" w:rsidRPr="00E86202" w:rsidRDefault="0054645A" w:rsidP="00D30BDD">
            <w:pPr>
              <w:rPr>
                <w:sz w:val="24"/>
                <w:szCs w:val="24"/>
                <w:lang w:eastAsia="en-US"/>
              </w:rPr>
            </w:pPr>
            <w:r w:rsidRPr="00E86202">
              <w:rPr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641" w:type="dxa"/>
          </w:tcPr>
          <w:p w:rsidR="0054645A" w:rsidRPr="00E86202" w:rsidRDefault="0054645A" w:rsidP="00D30BDD">
            <w:pPr>
              <w:rPr>
                <w:sz w:val="24"/>
                <w:szCs w:val="24"/>
                <w:lang w:eastAsia="en-US"/>
              </w:rPr>
            </w:pPr>
            <w:r w:rsidRPr="00E86202">
              <w:rPr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749" w:type="dxa"/>
          </w:tcPr>
          <w:p w:rsidR="0054645A" w:rsidRPr="00E86202" w:rsidRDefault="0054645A" w:rsidP="00D30BDD">
            <w:pPr>
              <w:rPr>
                <w:sz w:val="24"/>
                <w:szCs w:val="24"/>
                <w:lang w:eastAsia="en-US"/>
              </w:rPr>
            </w:pPr>
            <w:r w:rsidRPr="00E86202">
              <w:rPr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363" w:type="dxa"/>
          </w:tcPr>
          <w:p w:rsidR="0054645A" w:rsidRPr="00E86202" w:rsidRDefault="0054645A" w:rsidP="00D30BDD">
            <w:pPr>
              <w:rPr>
                <w:sz w:val="24"/>
                <w:szCs w:val="24"/>
                <w:lang w:eastAsia="en-US"/>
              </w:rPr>
            </w:pPr>
            <w:r w:rsidRPr="00E86202">
              <w:rPr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2051" w:type="dxa"/>
          </w:tcPr>
          <w:p w:rsidR="0054645A" w:rsidRPr="00E86202" w:rsidRDefault="0054645A" w:rsidP="00D30BDD">
            <w:pPr>
              <w:rPr>
                <w:sz w:val="24"/>
                <w:szCs w:val="24"/>
                <w:lang w:eastAsia="en-US"/>
              </w:rPr>
            </w:pPr>
          </w:p>
        </w:tc>
      </w:tr>
      <w:tr w:rsidR="0054645A" w:rsidRPr="00E86202" w:rsidTr="00D30BDD">
        <w:tc>
          <w:tcPr>
            <w:tcW w:w="1276" w:type="dxa"/>
          </w:tcPr>
          <w:p w:rsidR="0054645A" w:rsidRPr="00E86202" w:rsidRDefault="0054645A" w:rsidP="00D30BDD">
            <w:pPr>
              <w:rPr>
                <w:sz w:val="24"/>
                <w:szCs w:val="24"/>
                <w:lang w:eastAsia="en-US"/>
              </w:rPr>
            </w:pPr>
            <w:r w:rsidRPr="00E86202">
              <w:rPr>
                <w:sz w:val="24"/>
                <w:szCs w:val="24"/>
                <w:lang w:eastAsia="en-US"/>
              </w:rPr>
              <w:t>Итоговое значение (по пр</w:t>
            </w:r>
            <w:r w:rsidRPr="00E86202">
              <w:rPr>
                <w:sz w:val="24"/>
                <w:szCs w:val="24"/>
                <w:lang w:eastAsia="en-US"/>
              </w:rPr>
              <w:t>о</w:t>
            </w:r>
            <w:r w:rsidRPr="00E86202">
              <w:rPr>
                <w:sz w:val="24"/>
                <w:szCs w:val="24"/>
                <w:lang w:eastAsia="en-US"/>
              </w:rPr>
              <w:t>грамме)</w:t>
            </w:r>
          </w:p>
        </w:tc>
        <w:tc>
          <w:tcPr>
            <w:tcW w:w="992" w:type="dxa"/>
          </w:tcPr>
          <w:p w:rsidR="0054645A" w:rsidRPr="00E86202" w:rsidRDefault="0054645A" w:rsidP="00D30BDD">
            <w:pPr>
              <w:rPr>
                <w:sz w:val="24"/>
                <w:szCs w:val="24"/>
                <w:lang w:eastAsia="en-US"/>
              </w:rPr>
            </w:pPr>
            <w:r w:rsidRPr="00E86202">
              <w:rPr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359" w:type="dxa"/>
          </w:tcPr>
          <w:p w:rsidR="0054645A" w:rsidRPr="00E86202" w:rsidRDefault="0054645A" w:rsidP="00D30BDD">
            <w:pPr>
              <w:rPr>
                <w:sz w:val="24"/>
                <w:szCs w:val="24"/>
                <w:lang w:eastAsia="en-US"/>
              </w:rPr>
            </w:pPr>
            <w:r w:rsidRPr="00E86202">
              <w:rPr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192" w:type="dxa"/>
          </w:tcPr>
          <w:p w:rsidR="0054645A" w:rsidRPr="00E86202" w:rsidRDefault="0054645A" w:rsidP="00D30BDD">
            <w:pPr>
              <w:rPr>
                <w:sz w:val="24"/>
                <w:szCs w:val="24"/>
                <w:lang w:eastAsia="en-US"/>
              </w:rPr>
            </w:pPr>
            <w:r w:rsidRPr="00E86202">
              <w:rPr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724" w:type="dxa"/>
          </w:tcPr>
          <w:p w:rsidR="0054645A" w:rsidRPr="00E86202" w:rsidRDefault="0054645A" w:rsidP="00D30BDD">
            <w:pPr>
              <w:rPr>
                <w:sz w:val="24"/>
                <w:szCs w:val="24"/>
                <w:lang w:eastAsia="en-US"/>
              </w:rPr>
            </w:pPr>
            <w:r w:rsidRPr="00E86202">
              <w:rPr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395" w:type="dxa"/>
          </w:tcPr>
          <w:p w:rsidR="0054645A" w:rsidRPr="00E86202" w:rsidRDefault="0054645A" w:rsidP="00D30BD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41" w:type="dxa"/>
          </w:tcPr>
          <w:p w:rsidR="0054645A" w:rsidRPr="00E86202" w:rsidRDefault="0054645A" w:rsidP="00D30BD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749" w:type="dxa"/>
          </w:tcPr>
          <w:p w:rsidR="0054645A" w:rsidRPr="00E86202" w:rsidRDefault="0054645A" w:rsidP="00D30BD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363" w:type="dxa"/>
          </w:tcPr>
          <w:p w:rsidR="0054645A" w:rsidRPr="00E86202" w:rsidRDefault="0054645A" w:rsidP="00D30BD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051" w:type="dxa"/>
          </w:tcPr>
          <w:p w:rsidR="0054645A" w:rsidRPr="00E86202" w:rsidRDefault="0054645A" w:rsidP="00D30BDD">
            <w:pPr>
              <w:rPr>
                <w:sz w:val="24"/>
                <w:szCs w:val="24"/>
                <w:lang w:eastAsia="en-US"/>
              </w:rPr>
            </w:pPr>
          </w:p>
        </w:tc>
      </w:tr>
    </w:tbl>
    <w:p w:rsidR="0054645A" w:rsidRPr="00E86202" w:rsidRDefault="0054645A" w:rsidP="0054645A">
      <w:pPr>
        <w:ind w:left="709"/>
        <w:jc w:val="both"/>
        <w:rPr>
          <w:sz w:val="24"/>
          <w:szCs w:val="24"/>
        </w:rPr>
      </w:pPr>
      <w:r w:rsidRPr="00E86202">
        <w:rPr>
          <w:sz w:val="24"/>
          <w:szCs w:val="24"/>
        </w:rPr>
        <w:t>где:</w:t>
      </w:r>
    </w:p>
    <w:p w:rsidR="0054645A" w:rsidRPr="00E86202" w:rsidRDefault="0054645A" w:rsidP="0054645A">
      <w:pPr>
        <w:ind w:left="709"/>
        <w:jc w:val="both"/>
        <w:rPr>
          <w:sz w:val="24"/>
          <w:szCs w:val="24"/>
        </w:rPr>
      </w:pPr>
      <w:r w:rsidRPr="00E86202">
        <w:rPr>
          <w:sz w:val="24"/>
          <w:szCs w:val="24"/>
        </w:rPr>
        <w:t>Ц</w:t>
      </w:r>
      <w:r w:rsidRPr="00E86202">
        <w:rPr>
          <w:sz w:val="24"/>
          <w:szCs w:val="24"/>
          <w:vertAlign w:val="superscript"/>
        </w:rPr>
        <w:t>п</w:t>
      </w:r>
      <w:r>
        <w:rPr>
          <w:sz w:val="24"/>
          <w:szCs w:val="24"/>
          <w:vertAlign w:val="subscript"/>
        </w:rPr>
        <w:t>М</w:t>
      </w:r>
      <w:r w:rsidRPr="00E86202">
        <w:rPr>
          <w:sz w:val="24"/>
          <w:szCs w:val="24"/>
          <w:vertAlign w:val="subscript"/>
        </w:rPr>
        <w:t>П</w:t>
      </w:r>
      <w:proofErr w:type="gramStart"/>
      <w:r w:rsidRPr="00E86202">
        <w:rPr>
          <w:sz w:val="24"/>
          <w:szCs w:val="24"/>
          <w:vertAlign w:val="subscript"/>
          <w:lang w:val="en-US"/>
        </w:rPr>
        <w:t>i</w:t>
      </w:r>
      <w:proofErr w:type="gramEnd"/>
      <w:r w:rsidRPr="00E86202">
        <w:rPr>
          <w:sz w:val="24"/>
          <w:szCs w:val="24"/>
        </w:rPr>
        <w:t xml:space="preserve">– плановое значение </w:t>
      </w:r>
      <w:r w:rsidRPr="00E86202">
        <w:rPr>
          <w:sz w:val="24"/>
          <w:szCs w:val="24"/>
          <w:lang w:val="en-US"/>
        </w:rPr>
        <w:t>i</w:t>
      </w:r>
      <w:r w:rsidRPr="00E86202">
        <w:rPr>
          <w:sz w:val="24"/>
          <w:szCs w:val="24"/>
        </w:rPr>
        <w:t xml:space="preserve">-ого целевого показателя </w:t>
      </w:r>
      <w:r>
        <w:rPr>
          <w:sz w:val="24"/>
          <w:szCs w:val="24"/>
        </w:rPr>
        <w:t>М</w:t>
      </w:r>
      <w:r w:rsidRPr="00E86202">
        <w:rPr>
          <w:sz w:val="24"/>
          <w:szCs w:val="24"/>
        </w:rPr>
        <w:t>П в отчетном году;</w:t>
      </w:r>
    </w:p>
    <w:p w:rsidR="0054645A" w:rsidRPr="00E86202" w:rsidRDefault="0054645A" w:rsidP="0054645A">
      <w:pPr>
        <w:ind w:left="709"/>
        <w:jc w:val="both"/>
        <w:rPr>
          <w:sz w:val="24"/>
          <w:szCs w:val="24"/>
        </w:rPr>
      </w:pPr>
      <w:r w:rsidRPr="00E86202">
        <w:rPr>
          <w:sz w:val="24"/>
          <w:szCs w:val="24"/>
        </w:rPr>
        <w:t>Ц</w:t>
      </w:r>
      <w:r w:rsidRPr="00E86202">
        <w:rPr>
          <w:sz w:val="24"/>
          <w:szCs w:val="24"/>
          <w:vertAlign w:val="superscript"/>
        </w:rPr>
        <w:t>ф</w:t>
      </w:r>
      <w:r w:rsidRPr="00E86202">
        <w:rPr>
          <w:sz w:val="24"/>
          <w:szCs w:val="24"/>
          <w:vertAlign w:val="subscript"/>
        </w:rPr>
        <w:t>ПП</w:t>
      </w:r>
      <w:proofErr w:type="gramStart"/>
      <w:r w:rsidRPr="00E86202">
        <w:rPr>
          <w:sz w:val="24"/>
          <w:szCs w:val="24"/>
          <w:vertAlign w:val="subscript"/>
          <w:lang w:val="en-US"/>
        </w:rPr>
        <w:t>i</w:t>
      </w:r>
      <w:proofErr w:type="gramEnd"/>
      <w:r w:rsidRPr="00E86202">
        <w:rPr>
          <w:sz w:val="24"/>
          <w:szCs w:val="24"/>
        </w:rPr>
        <w:t xml:space="preserve">– фактическое значение </w:t>
      </w:r>
      <w:r w:rsidRPr="00E86202">
        <w:rPr>
          <w:sz w:val="24"/>
          <w:szCs w:val="24"/>
          <w:lang w:val="en-US"/>
        </w:rPr>
        <w:t>i</w:t>
      </w:r>
      <w:r w:rsidRPr="00E86202">
        <w:rPr>
          <w:sz w:val="24"/>
          <w:szCs w:val="24"/>
        </w:rPr>
        <w:t xml:space="preserve">-ого целевого показателя </w:t>
      </w:r>
      <w:r>
        <w:rPr>
          <w:sz w:val="24"/>
          <w:szCs w:val="24"/>
        </w:rPr>
        <w:t>М</w:t>
      </w:r>
      <w:r w:rsidRPr="00E86202">
        <w:rPr>
          <w:sz w:val="24"/>
          <w:szCs w:val="24"/>
        </w:rPr>
        <w:t>П в отчетном году;</w:t>
      </w:r>
    </w:p>
    <w:p w:rsidR="0054645A" w:rsidRPr="00E86202" w:rsidRDefault="0054645A" w:rsidP="0054645A">
      <w:pPr>
        <w:ind w:left="709"/>
        <w:jc w:val="both"/>
        <w:rPr>
          <w:sz w:val="24"/>
          <w:szCs w:val="24"/>
        </w:rPr>
      </w:pPr>
      <w:proofErr w:type="gramStart"/>
      <w:r w:rsidRPr="00E86202">
        <w:rPr>
          <w:sz w:val="24"/>
          <w:szCs w:val="24"/>
          <w:lang w:val="en-US"/>
        </w:rPr>
        <w:t>R</w:t>
      </w:r>
      <w:r w:rsidRPr="00E86202">
        <w:rPr>
          <w:sz w:val="24"/>
          <w:szCs w:val="24"/>
          <w:vertAlign w:val="subscript"/>
          <w:lang w:val="en-US"/>
        </w:rPr>
        <w:t>i</w:t>
      </w:r>
      <w:proofErr w:type="gramEnd"/>
      <w:r w:rsidRPr="00E86202">
        <w:rPr>
          <w:sz w:val="24"/>
          <w:szCs w:val="24"/>
        </w:rPr>
        <w:t xml:space="preserve"> - степень достижения </w:t>
      </w:r>
      <w:r w:rsidRPr="00E86202">
        <w:rPr>
          <w:sz w:val="24"/>
          <w:szCs w:val="24"/>
          <w:lang w:val="en-US"/>
        </w:rPr>
        <w:t>i</w:t>
      </w:r>
      <w:r w:rsidRPr="00E86202">
        <w:rPr>
          <w:sz w:val="24"/>
          <w:szCs w:val="24"/>
        </w:rPr>
        <w:t xml:space="preserve">-ого целевого показателя </w:t>
      </w:r>
      <w:r>
        <w:rPr>
          <w:sz w:val="24"/>
          <w:szCs w:val="24"/>
        </w:rPr>
        <w:t>М</w:t>
      </w:r>
      <w:r w:rsidRPr="00E86202">
        <w:rPr>
          <w:sz w:val="24"/>
          <w:szCs w:val="24"/>
        </w:rPr>
        <w:t>П;</w:t>
      </w:r>
    </w:p>
    <w:p w:rsidR="0054645A" w:rsidRPr="00E86202" w:rsidRDefault="0054645A" w:rsidP="0054645A">
      <w:pPr>
        <w:ind w:left="709"/>
        <w:jc w:val="both"/>
        <w:rPr>
          <w:sz w:val="24"/>
          <w:szCs w:val="24"/>
        </w:rPr>
      </w:pPr>
      <w:r w:rsidRPr="00E86202">
        <w:rPr>
          <w:sz w:val="24"/>
          <w:szCs w:val="24"/>
        </w:rPr>
        <w:t>Д</w:t>
      </w:r>
      <w:r w:rsidRPr="00E86202">
        <w:rPr>
          <w:sz w:val="24"/>
          <w:szCs w:val="24"/>
          <w:vertAlign w:val="superscript"/>
        </w:rPr>
        <w:t>п</w:t>
      </w:r>
      <w:r>
        <w:rPr>
          <w:sz w:val="24"/>
          <w:szCs w:val="24"/>
          <w:vertAlign w:val="subscript"/>
        </w:rPr>
        <w:t>м</w:t>
      </w:r>
      <w:r w:rsidRPr="00E86202">
        <w:rPr>
          <w:sz w:val="24"/>
          <w:szCs w:val="24"/>
          <w:vertAlign w:val="subscript"/>
        </w:rPr>
        <w:t>п</w:t>
      </w:r>
      <w:r w:rsidRPr="00E86202">
        <w:rPr>
          <w:sz w:val="24"/>
          <w:szCs w:val="24"/>
        </w:rPr>
        <w:t xml:space="preserve">– </w:t>
      </w:r>
      <w:proofErr w:type="gramStart"/>
      <w:r w:rsidRPr="00E86202">
        <w:rPr>
          <w:sz w:val="24"/>
          <w:szCs w:val="24"/>
        </w:rPr>
        <w:t>пл</w:t>
      </w:r>
      <w:proofErr w:type="gramEnd"/>
      <w:r w:rsidRPr="00E86202">
        <w:rPr>
          <w:sz w:val="24"/>
          <w:szCs w:val="24"/>
        </w:rPr>
        <w:t xml:space="preserve">ановые расходы на реализацию </w:t>
      </w:r>
      <w:r>
        <w:rPr>
          <w:sz w:val="24"/>
          <w:szCs w:val="24"/>
        </w:rPr>
        <w:t>М</w:t>
      </w:r>
      <w:r w:rsidRPr="00E86202">
        <w:rPr>
          <w:sz w:val="24"/>
          <w:szCs w:val="24"/>
        </w:rPr>
        <w:t>П в отчетном году (рублей);</w:t>
      </w:r>
    </w:p>
    <w:p w:rsidR="0054645A" w:rsidRPr="00E86202" w:rsidRDefault="0054645A" w:rsidP="0054645A">
      <w:pPr>
        <w:ind w:left="709"/>
        <w:jc w:val="both"/>
        <w:rPr>
          <w:sz w:val="24"/>
          <w:szCs w:val="24"/>
        </w:rPr>
      </w:pPr>
      <w:r w:rsidRPr="00E86202">
        <w:rPr>
          <w:sz w:val="24"/>
          <w:szCs w:val="24"/>
        </w:rPr>
        <w:t>Д</w:t>
      </w:r>
      <w:r w:rsidRPr="00E86202">
        <w:rPr>
          <w:sz w:val="24"/>
          <w:szCs w:val="24"/>
          <w:vertAlign w:val="superscript"/>
        </w:rPr>
        <w:t>ф</w:t>
      </w:r>
      <w:proofErr w:type="gramStart"/>
      <w:r w:rsidRPr="00E86202">
        <w:rPr>
          <w:sz w:val="24"/>
          <w:szCs w:val="24"/>
          <w:vertAlign w:val="subscript"/>
        </w:rPr>
        <w:t>п</w:t>
      </w:r>
      <w:r w:rsidRPr="00E86202">
        <w:rPr>
          <w:sz w:val="24"/>
          <w:szCs w:val="24"/>
        </w:rPr>
        <w:t>-</w:t>
      </w:r>
      <w:proofErr w:type="gramEnd"/>
      <w:r w:rsidRPr="00E86202">
        <w:rPr>
          <w:sz w:val="24"/>
          <w:szCs w:val="24"/>
        </w:rPr>
        <w:t xml:space="preserve">  фактические расходы по </w:t>
      </w:r>
      <w:r>
        <w:rPr>
          <w:sz w:val="24"/>
          <w:szCs w:val="24"/>
        </w:rPr>
        <w:t>М</w:t>
      </w:r>
      <w:r w:rsidRPr="00E86202">
        <w:rPr>
          <w:sz w:val="24"/>
          <w:szCs w:val="24"/>
        </w:rPr>
        <w:t>П в отчетном году (рублей);</w:t>
      </w:r>
    </w:p>
    <w:p w:rsidR="0054645A" w:rsidRPr="00E86202" w:rsidRDefault="0054645A" w:rsidP="0054645A">
      <w:pPr>
        <w:ind w:left="709"/>
        <w:jc w:val="both"/>
        <w:rPr>
          <w:sz w:val="24"/>
          <w:szCs w:val="24"/>
        </w:rPr>
      </w:pPr>
      <w:r w:rsidRPr="00E86202">
        <w:rPr>
          <w:sz w:val="24"/>
          <w:szCs w:val="24"/>
          <w:lang w:val="en-US"/>
        </w:rPr>
        <w:t>R</w:t>
      </w:r>
      <w:r>
        <w:rPr>
          <w:sz w:val="24"/>
          <w:szCs w:val="24"/>
          <w:vertAlign w:val="subscript"/>
        </w:rPr>
        <w:t>М</w:t>
      </w:r>
      <w:r w:rsidRPr="00E86202">
        <w:rPr>
          <w:sz w:val="24"/>
          <w:szCs w:val="24"/>
          <w:vertAlign w:val="subscript"/>
        </w:rPr>
        <w:t xml:space="preserve">П </w:t>
      </w:r>
      <w:r w:rsidRPr="00E86202">
        <w:rPr>
          <w:sz w:val="24"/>
          <w:szCs w:val="24"/>
        </w:rPr>
        <w:t xml:space="preserve">– степень достижения целевых показателей </w:t>
      </w:r>
      <w:r>
        <w:rPr>
          <w:sz w:val="24"/>
          <w:szCs w:val="24"/>
        </w:rPr>
        <w:t>М</w:t>
      </w:r>
      <w:r w:rsidRPr="00E86202">
        <w:rPr>
          <w:sz w:val="24"/>
          <w:szCs w:val="24"/>
        </w:rPr>
        <w:t>П (результативность);</w:t>
      </w:r>
    </w:p>
    <w:p w:rsidR="0054645A" w:rsidRPr="00E86202" w:rsidRDefault="0054645A" w:rsidP="0054645A">
      <w:pPr>
        <w:ind w:left="709"/>
        <w:jc w:val="both"/>
        <w:rPr>
          <w:sz w:val="24"/>
          <w:szCs w:val="24"/>
        </w:rPr>
      </w:pPr>
      <w:proofErr w:type="gramStart"/>
      <w:r w:rsidRPr="00E86202">
        <w:rPr>
          <w:sz w:val="24"/>
          <w:szCs w:val="24"/>
          <w:lang w:val="en-US"/>
        </w:rPr>
        <w:t>d</w:t>
      </w:r>
      <w:r>
        <w:rPr>
          <w:sz w:val="24"/>
          <w:szCs w:val="24"/>
          <w:vertAlign w:val="subscript"/>
        </w:rPr>
        <w:t>М</w:t>
      </w:r>
      <w:r w:rsidRPr="00E86202">
        <w:rPr>
          <w:sz w:val="24"/>
          <w:szCs w:val="24"/>
          <w:vertAlign w:val="subscript"/>
        </w:rPr>
        <w:t>П</w:t>
      </w:r>
      <w:proofErr w:type="gramEnd"/>
      <w:r w:rsidRPr="00E86202">
        <w:rPr>
          <w:sz w:val="24"/>
          <w:szCs w:val="24"/>
        </w:rPr>
        <w:t xml:space="preserve"> – полнота использования запланированных на реализацию </w:t>
      </w:r>
      <w:r>
        <w:rPr>
          <w:sz w:val="24"/>
          <w:szCs w:val="24"/>
        </w:rPr>
        <w:t>М</w:t>
      </w:r>
      <w:r w:rsidRPr="00E86202">
        <w:rPr>
          <w:sz w:val="24"/>
          <w:szCs w:val="24"/>
        </w:rPr>
        <w:t>П средств;</w:t>
      </w:r>
    </w:p>
    <w:p w:rsidR="0054645A" w:rsidRDefault="0054645A" w:rsidP="0054645A">
      <w:pPr>
        <w:ind w:left="709"/>
        <w:jc w:val="both"/>
      </w:pPr>
      <w:r w:rsidRPr="00E86202">
        <w:rPr>
          <w:sz w:val="24"/>
          <w:szCs w:val="24"/>
        </w:rPr>
        <w:t xml:space="preserve">E </w:t>
      </w:r>
      <w:r>
        <w:rPr>
          <w:sz w:val="24"/>
          <w:szCs w:val="24"/>
          <w:vertAlign w:val="subscript"/>
        </w:rPr>
        <w:t>М</w:t>
      </w:r>
      <w:r w:rsidRPr="00E86202">
        <w:rPr>
          <w:sz w:val="24"/>
          <w:szCs w:val="24"/>
          <w:vertAlign w:val="subscript"/>
        </w:rPr>
        <w:t>П</w:t>
      </w:r>
      <w:r w:rsidRPr="00E86202">
        <w:rPr>
          <w:sz w:val="24"/>
          <w:szCs w:val="24"/>
        </w:rPr>
        <w:t xml:space="preserve"> – эффективность реализации </w:t>
      </w:r>
      <w:r>
        <w:rPr>
          <w:sz w:val="24"/>
          <w:szCs w:val="24"/>
        </w:rPr>
        <w:t>М</w:t>
      </w:r>
      <w:r w:rsidRPr="00E86202">
        <w:rPr>
          <w:sz w:val="24"/>
          <w:szCs w:val="24"/>
        </w:rPr>
        <w:t>П</w:t>
      </w:r>
    </w:p>
    <w:p w:rsidR="0054645A" w:rsidRDefault="0054645A" w:rsidP="0054645A">
      <w:pPr>
        <w:ind w:left="709"/>
        <w:jc w:val="both"/>
        <w:sectPr w:rsidR="0054645A" w:rsidSect="0054645A">
          <w:pgSz w:w="16838" w:h="11906" w:orient="landscape"/>
          <w:pgMar w:top="851" w:right="567" w:bottom="902" w:left="567" w:header="709" w:footer="709" w:gutter="0"/>
          <w:cols w:space="708"/>
          <w:docGrid w:linePitch="360"/>
        </w:sectPr>
      </w:pPr>
    </w:p>
    <w:p w:rsidR="0054645A" w:rsidRDefault="0054645A" w:rsidP="0054645A">
      <w:pPr>
        <w:ind w:left="709"/>
        <w:jc w:val="both"/>
      </w:pPr>
    </w:p>
    <w:p w:rsidR="0054645A" w:rsidRPr="00C252D2" w:rsidRDefault="0054645A" w:rsidP="00C252D2">
      <w:pPr>
        <w:shd w:val="clear" w:color="auto" w:fill="FFFFFF"/>
        <w:tabs>
          <w:tab w:val="left" w:pos="466"/>
        </w:tabs>
        <w:spacing w:before="5"/>
        <w:ind w:right="10"/>
        <w:jc w:val="both"/>
        <w:rPr>
          <w:sz w:val="24"/>
          <w:szCs w:val="24"/>
        </w:rPr>
      </w:pPr>
    </w:p>
    <w:p w:rsidR="00FA440F" w:rsidRDefault="00FA440F" w:rsidP="008C4554">
      <w:pPr>
        <w:ind w:left="216"/>
        <w:rPr>
          <w:sz w:val="26"/>
          <w:szCs w:val="26"/>
        </w:rPr>
      </w:pPr>
    </w:p>
    <w:p w:rsidR="00510C85" w:rsidRPr="00510C85" w:rsidRDefault="00510C85" w:rsidP="00510C85">
      <w:pPr>
        <w:widowControl w:val="0"/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510C85">
        <w:rPr>
          <w:b/>
          <w:sz w:val="32"/>
          <w:szCs w:val="32"/>
        </w:rPr>
        <w:t>АДМИНИСТРАЦИЯ СОЛОВЦОВСКОГО   СЕЛЬСОВЕТА</w:t>
      </w:r>
    </w:p>
    <w:p w:rsidR="00510C85" w:rsidRPr="00510C85" w:rsidRDefault="00510C85" w:rsidP="00510C85">
      <w:pPr>
        <w:widowControl w:val="0"/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510C85">
        <w:rPr>
          <w:b/>
          <w:bCs/>
          <w:sz w:val="32"/>
          <w:szCs w:val="32"/>
        </w:rPr>
        <w:t>ИССИНСКОГО РАЙОНА ПЕНЗЕНСКОЙ ОБЛАСТИ</w:t>
      </w:r>
    </w:p>
    <w:p w:rsidR="00510C85" w:rsidRDefault="00510C85" w:rsidP="00510C85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510C85" w:rsidRPr="00782B95" w:rsidRDefault="00510C85" w:rsidP="00510C85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32"/>
        </w:rPr>
      </w:pPr>
      <w:r w:rsidRPr="00782B95">
        <w:rPr>
          <w:b/>
          <w:bCs/>
          <w:sz w:val="28"/>
          <w:szCs w:val="32"/>
        </w:rPr>
        <w:t>ПОСТАНОВЛЕНИЕ</w:t>
      </w:r>
    </w:p>
    <w:p w:rsidR="00510C85" w:rsidRDefault="00510C85" w:rsidP="00510C85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tbl>
      <w:tblPr>
        <w:tblpPr w:leftFromText="180" w:rightFromText="180" w:vertAnchor="text" w:horzAnchor="margin" w:tblpXSpec="center" w:tblpY="-74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510C85" w:rsidRPr="001F1E91" w:rsidTr="00BE07F1">
        <w:tc>
          <w:tcPr>
            <w:tcW w:w="284" w:type="dxa"/>
            <w:vAlign w:val="bottom"/>
          </w:tcPr>
          <w:p w:rsidR="00510C85" w:rsidRPr="007C50CF" w:rsidRDefault="00510C85" w:rsidP="00BE07F1">
            <w:pPr>
              <w:rPr>
                <w:sz w:val="26"/>
                <w:szCs w:val="26"/>
              </w:rPr>
            </w:pPr>
            <w:r w:rsidRPr="007C50CF">
              <w:rPr>
                <w:sz w:val="26"/>
                <w:szCs w:val="26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10C85" w:rsidRPr="002D1E1C" w:rsidRDefault="00510C85" w:rsidP="00C252D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C252D2">
              <w:rPr>
                <w:b/>
              </w:rPr>
              <w:t>9</w:t>
            </w:r>
            <w:r>
              <w:rPr>
                <w:b/>
              </w:rPr>
              <w:t>.1</w:t>
            </w:r>
            <w:r w:rsidR="00C252D2">
              <w:rPr>
                <w:b/>
              </w:rPr>
              <w:t>2</w:t>
            </w:r>
            <w:r>
              <w:rPr>
                <w:b/>
              </w:rPr>
              <w:t>.</w:t>
            </w:r>
            <w:r w:rsidRPr="002D1E1C">
              <w:rPr>
                <w:b/>
              </w:rPr>
              <w:t>201</w:t>
            </w:r>
            <w:r>
              <w:rPr>
                <w:b/>
              </w:rPr>
              <w:t>7</w:t>
            </w:r>
          </w:p>
        </w:tc>
        <w:tc>
          <w:tcPr>
            <w:tcW w:w="397" w:type="dxa"/>
          </w:tcPr>
          <w:p w:rsidR="00510C85" w:rsidRPr="002D1E1C" w:rsidRDefault="00510C85" w:rsidP="00BE07F1">
            <w:pPr>
              <w:jc w:val="center"/>
              <w:rPr>
                <w:b/>
              </w:rPr>
            </w:pPr>
            <w:r w:rsidRPr="002D1E1C">
              <w:rPr>
                <w:b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10C85" w:rsidRPr="002D1E1C" w:rsidRDefault="00510C85" w:rsidP="00147F70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147F70">
              <w:rPr>
                <w:b/>
              </w:rPr>
              <w:t>8</w:t>
            </w:r>
            <w:r w:rsidRPr="002D1E1C">
              <w:rPr>
                <w:b/>
              </w:rPr>
              <w:t>-п</w:t>
            </w:r>
          </w:p>
        </w:tc>
      </w:tr>
      <w:tr w:rsidR="00510C85" w:rsidRPr="001F1E91" w:rsidTr="00C252D2">
        <w:trPr>
          <w:trHeight w:val="388"/>
        </w:trPr>
        <w:tc>
          <w:tcPr>
            <w:tcW w:w="4650" w:type="dxa"/>
            <w:gridSpan w:val="4"/>
          </w:tcPr>
          <w:p w:rsidR="00510C85" w:rsidRPr="002D1E1C" w:rsidRDefault="00510C85" w:rsidP="00BE07F1">
            <w:pPr>
              <w:jc w:val="center"/>
              <w:rPr>
                <w:b/>
              </w:rPr>
            </w:pPr>
            <w:r w:rsidRPr="002D1E1C">
              <w:rPr>
                <w:b/>
              </w:rPr>
              <w:t xml:space="preserve"> с. </w:t>
            </w:r>
            <w:r>
              <w:rPr>
                <w:b/>
              </w:rPr>
              <w:t>Соловцово</w:t>
            </w:r>
          </w:p>
        </w:tc>
      </w:tr>
    </w:tbl>
    <w:p w:rsidR="00510C85" w:rsidRDefault="00510C85" w:rsidP="00510C85">
      <w:pPr>
        <w:pStyle w:val="af6"/>
        <w:jc w:val="center"/>
        <w:rPr>
          <w:b/>
          <w:sz w:val="28"/>
          <w:szCs w:val="28"/>
        </w:rPr>
      </w:pPr>
    </w:p>
    <w:p w:rsidR="00510C85" w:rsidRDefault="00510C85" w:rsidP="00510C85">
      <w:pPr>
        <w:pStyle w:val="af6"/>
        <w:jc w:val="center"/>
        <w:rPr>
          <w:b/>
          <w:sz w:val="28"/>
          <w:szCs w:val="28"/>
        </w:rPr>
      </w:pPr>
    </w:p>
    <w:p w:rsidR="00510C85" w:rsidRDefault="00510C85" w:rsidP="00510C85">
      <w:pPr>
        <w:pStyle w:val="a0"/>
        <w:rPr>
          <w:bCs/>
          <w:sz w:val="24"/>
          <w:szCs w:val="24"/>
        </w:rPr>
      </w:pPr>
    </w:p>
    <w:p w:rsidR="00C252D2" w:rsidRPr="00C252D2" w:rsidRDefault="00C252D2" w:rsidP="00C252D2">
      <w:pPr>
        <w:pStyle w:val="a0"/>
        <w:rPr>
          <w:bCs/>
          <w:iCs/>
          <w:sz w:val="24"/>
          <w:szCs w:val="24"/>
        </w:rPr>
      </w:pPr>
      <w:r w:rsidRPr="00C252D2">
        <w:rPr>
          <w:bCs/>
          <w:iCs/>
          <w:sz w:val="24"/>
          <w:szCs w:val="24"/>
        </w:rPr>
        <w:t>О плане работы Администрации Соловцовского сельсовета Иссинского района Пензенской области на 2018год</w:t>
      </w:r>
    </w:p>
    <w:p w:rsidR="00C252D2" w:rsidRPr="00C252D2" w:rsidRDefault="00C252D2" w:rsidP="00C252D2">
      <w:pPr>
        <w:jc w:val="both"/>
        <w:rPr>
          <w:sz w:val="24"/>
          <w:szCs w:val="24"/>
        </w:rPr>
      </w:pPr>
    </w:p>
    <w:p w:rsidR="00C252D2" w:rsidRPr="00C252D2" w:rsidRDefault="00C252D2" w:rsidP="00C252D2">
      <w:pPr>
        <w:ind w:firstLine="540"/>
        <w:jc w:val="both"/>
        <w:rPr>
          <w:sz w:val="24"/>
          <w:szCs w:val="24"/>
        </w:rPr>
      </w:pPr>
      <w:r w:rsidRPr="00C252D2">
        <w:rPr>
          <w:sz w:val="24"/>
          <w:szCs w:val="24"/>
        </w:rPr>
        <w:t xml:space="preserve">В соответствии  Федеральным законом от 06.10.2003г.  №131-ФЗ «Об общих принципах организации местного самоуправления в Российской Федерации» (с последующими изменениями), руководствуясь Уставом Соловцовского сельсовета Иссинского района Пензенской области </w:t>
      </w:r>
      <w:r>
        <w:rPr>
          <w:sz w:val="24"/>
          <w:szCs w:val="24"/>
        </w:rPr>
        <w:t xml:space="preserve"> </w:t>
      </w:r>
      <w:r w:rsidRPr="00C252D2">
        <w:rPr>
          <w:sz w:val="24"/>
          <w:szCs w:val="24"/>
        </w:rPr>
        <w:t xml:space="preserve">(с изменениями и дополнениями),  </w:t>
      </w:r>
    </w:p>
    <w:p w:rsidR="00C252D2" w:rsidRPr="00C252D2" w:rsidRDefault="00C252D2" w:rsidP="00C252D2">
      <w:pPr>
        <w:pStyle w:val="a0"/>
        <w:ind w:firstLine="540"/>
        <w:rPr>
          <w:sz w:val="24"/>
          <w:szCs w:val="24"/>
        </w:rPr>
      </w:pPr>
      <w:r w:rsidRPr="00C252D2">
        <w:rPr>
          <w:sz w:val="24"/>
          <w:szCs w:val="24"/>
        </w:rPr>
        <w:t>администрация Соловцовского сельсовета  Иссинского района Пензенской области   постановляет:</w:t>
      </w:r>
    </w:p>
    <w:p w:rsidR="00C252D2" w:rsidRPr="00C252D2" w:rsidRDefault="00C252D2" w:rsidP="00C252D2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52D2" w:rsidRPr="00C252D2" w:rsidRDefault="00C252D2" w:rsidP="00C252D2">
      <w:pPr>
        <w:pStyle w:val="a0"/>
        <w:ind w:firstLine="540"/>
        <w:jc w:val="left"/>
        <w:rPr>
          <w:b w:val="0"/>
          <w:sz w:val="24"/>
          <w:szCs w:val="24"/>
        </w:rPr>
      </w:pPr>
      <w:r w:rsidRPr="00C252D2">
        <w:rPr>
          <w:b w:val="0"/>
          <w:sz w:val="24"/>
          <w:szCs w:val="24"/>
        </w:rPr>
        <w:t xml:space="preserve"> 1.Утвердить план работы администрации Соловцовского сельсовета  Иссинского района Пензенской области на 2018год,  согласно приложению.</w:t>
      </w:r>
    </w:p>
    <w:p w:rsidR="00C252D2" w:rsidRPr="00C252D2" w:rsidRDefault="00C252D2" w:rsidP="00C252D2">
      <w:pPr>
        <w:pStyle w:val="ConsPlusNormal"/>
        <w:widowControl/>
        <w:ind w:firstLine="540"/>
        <w:rPr>
          <w:rFonts w:ascii="Times New Roman" w:hAnsi="Times New Roman" w:cs="Times New Roman"/>
          <w:sz w:val="24"/>
          <w:szCs w:val="24"/>
        </w:rPr>
      </w:pPr>
      <w:r w:rsidRPr="00C252D2">
        <w:rPr>
          <w:rFonts w:ascii="Times New Roman" w:hAnsi="Times New Roman" w:cs="Times New Roman"/>
          <w:sz w:val="24"/>
          <w:szCs w:val="24"/>
        </w:rPr>
        <w:t xml:space="preserve"> 2.Опубликовать настоящее решение в информационном бюллетене «Сельский вестник» </w:t>
      </w:r>
    </w:p>
    <w:p w:rsidR="00C252D2" w:rsidRPr="00C252D2" w:rsidRDefault="00C252D2" w:rsidP="00C252D2">
      <w:pPr>
        <w:pStyle w:val="a6"/>
        <w:ind w:firstLine="540"/>
        <w:jc w:val="left"/>
        <w:rPr>
          <w:b w:val="0"/>
          <w:i w:val="0"/>
          <w:szCs w:val="24"/>
        </w:rPr>
      </w:pPr>
      <w:r w:rsidRPr="00C252D2">
        <w:rPr>
          <w:b w:val="0"/>
          <w:i w:val="0"/>
          <w:szCs w:val="24"/>
        </w:rPr>
        <w:t xml:space="preserve"> 3.Настоящее решение вступает в силу с 01.01.2018 года.</w:t>
      </w:r>
    </w:p>
    <w:p w:rsidR="00C252D2" w:rsidRPr="00C252D2" w:rsidRDefault="00C252D2" w:rsidP="00C252D2">
      <w:pPr>
        <w:pStyle w:val="a6"/>
        <w:jc w:val="left"/>
        <w:rPr>
          <w:b w:val="0"/>
          <w:i w:val="0"/>
          <w:szCs w:val="24"/>
        </w:rPr>
      </w:pPr>
      <w:r w:rsidRPr="00C252D2">
        <w:rPr>
          <w:b w:val="0"/>
          <w:i w:val="0"/>
          <w:szCs w:val="24"/>
        </w:rPr>
        <w:t xml:space="preserve">         4.Признать утратившим силу постановление администрации Соловцовского сельсовета Иссинского района Пензенской области  от 30.12.2016 № 90-п «О плане работы Администрации Соловцовского сельсовета  Иссинского района Пензенской области на 2017год».</w:t>
      </w:r>
    </w:p>
    <w:p w:rsidR="00C252D2" w:rsidRPr="00C252D2" w:rsidRDefault="00C252D2" w:rsidP="00C252D2">
      <w:pPr>
        <w:tabs>
          <w:tab w:val="left" w:pos="1080"/>
        </w:tabs>
        <w:rPr>
          <w:sz w:val="24"/>
          <w:szCs w:val="24"/>
        </w:rPr>
      </w:pPr>
    </w:p>
    <w:p w:rsidR="00C252D2" w:rsidRPr="00C252D2" w:rsidRDefault="00C252D2" w:rsidP="00C252D2">
      <w:pPr>
        <w:jc w:val="both"/>
        <w:rPr>
          <w:sz w:val="24"/>
          <w:szCs w:val="24"/>
        </w:rPr>
      </w:pPr>
    </w:p>
    <w:p w:rsidR="00C252D2" w:rsidRPr="00C252D2" w:rsidRDefault="00C252D2" w:rsidP="00C252D2">
      <w:pPr>
        <w:ind w:left="-540"/>
        <w:jc w:val="both"/>
        <w:rPr>
          <w:sz w:val="24"/>
          <w:szCs w:val="24"/>
        </w:rPr>
      </w:pPr>
      <w:r w:rsidRPr="00C252D2">
        <w:rPr>
          <w:sz w:val="24"/>
          <w:szCs w:val="24"/>
        </w:rPr>
        <w:t xml:space="preserve">           Глава администрации</w:t>
      </w:r>
    </w:p>
    <w:p w:rsidR="00C252D2" w:rsidRPr="00C252D2" w:rsidRDefault="00C252D2" w:rsidP="00C252D2">
      <w:pPr>
        <w:ind w:left="-540"/>
        <w:jc w:val="both"/>
        <w:rPr>
          <w:sz w:val="24"/>
          <w:szCs w:val="24"/>
        </w:rPr>
      </w:pPr>
      <w:r w:rsidRPr="00C252D2">
        <w:rPr>
          <w:sz w:val="24"/>
          <w:szCs w:val="24"/>
        </w:rPr>
        <w:t xml:space="preserve">           Соловцовского сельсовета                                            А.А. Григорьев</w:t>
      </w:r>
    </w:p>
    <w:p w:rsidR="00C252D2" w:rsidRPr="00D14FA2" w:rsidRDefault="00C252D2" w:rsidP="00C252D2">
      <w:pPr>
        <w:jc w:val="both"/>
        <w:rPr>
          <w:sz w:val="28"/>
          <w:szCs w:val="28"/>
        </w:rPr>
      </w:pPr>
    </w:p>
    <w:p w:rsidR="00DB16D9" w:rsidRDefault="00DB16D9" w:rsidP="00C252D2">
      <w:pPr>
        <w:tabs>
          <w:tab w:val="left" w:pos="7335"/>
        </w:tabs>
        <w:jc w:val="right"/>
        <w:rPr>
          <w:sz w:val="22"/>
          <w:szCs w:val="22"/>
        </w:rPr>
      </w:pPr>
    </w:p>
    <w:p w:rsidR="00C252D2" w:rsidRPr="000852C8" w:rsidRDefault="00C252D2" w:rsidP="00C252D2">
      <w:pPr>
        <w:tabs>
          <w:tab w:val="left" w:pos="7335"/>
        </w:tabs>
        <w:jc w:val="right"/>
        <w:rPr>
          <w:sz w:val="22"/>
          <w:szCs w:val="22"/>
        </w:rPr>
      </w:pPr>
      <w:r w:rsidRPr="000852C8">
        <w:rPr>
          <w:sz w:val="22"/>
          <w:szCs w:val="22"/>
        </w:rPr>
        <w:t xml:space="preserve">Приложение </w:t>
      </w:r>
    </w:p>
    <w:p w:rsidR="00C252D2" w:rsidRPr="000852C8" w:rsidRDefault="00C252D2" w:rsidP="00C252D2">
      <w:pPr>
        <w:tabs>
          <w:tab w:val="left" w:pos="7335"/>
        </w:tabs>
        <w:jc w:val="right"/>
        <w:rPr>
          <w:sz w:val="22"/>
          <w:szCs w:val="22"/>
        </w:rPr>
      </w:pPr>
      <w:r w:rsidRPr="000852C8">
        <w:rPr>
          <w:sz w:val="22"/>
          <w:szCs w:val="22"/>
        </w:rPr>
        <w:t xml:space="preserve">к постановлению администрации </w:t>
      </w:r>
    </w:p>
    <w:p w:rsidR="00C252D2" w:rsidRPr="000852C8" w:rsidRDefault="00C252D2" w:rsidP="00C252D2">
      <w:pPr>
        <w:tabs>
          <w:tab w:val="left" w:pos="7335"/>
        </w:tabs>
        <w:jc w:val="right"/>
        <w:rPr>
          <w:sz w:val="22"/>
          <w:szCs w:val="22"/>
        </w:rPr>
      </w:pPr>
      <w:r w:rsidRPr="000852C8">
        <w:rPr>
          <w:sz w:val="22"/>
          <w:szCs w:val="22"/>
        </w:rPr>
        <w:t>Соловцовского сельсовета</w:t>
      </w:r>
    </w:p>
    <w:p w:rsidR="00C252D2" w:rsidRPr="000852C8" w:rsidRDefault="00C252D2" w:rsidP="00C252D2">
      <w:pPr>
        <w:tabs>
          <w:tab w:val="left" w:pos="7335"/>
        </w:tabs>
        <w:jc w:val="right"/>
        <w:rPr>
          <w:sz w:val="22"/>
          <w:szCs w:val="22"/>
        </w:rPr>
      </w:pPr>
      <w:r w:rsidRPr="000852C8">
        <w:rPr>
          <w:sz w:val="22"/>
          <w:szCs w:val="22"/>
        </w:rPr>
        <w:t xml:space="preserve"> Иссинского района Пензенской области </w:t>
      </w:r>
    </w:p>
    <w:p w:rsidR="00C252D2" w:rsidRPr="000852C8" w:rsidRDefault="00C252D2" w:rsidP="00C252D2">
      <w:pPr>
        <w:tabs>
          <w:tab w:val="left" w:pos="1080"/>
        </w:tabs>
        <w:jc w:val="right"/>
        <w:rPr>
          <w:sz w:val="22"/>
          <w:szCs w:val="22"/>
        </w:rPr>
      </w:pPr>
      <w:r w:rsidRPr="000852C8">
        <w:rPr>
          <w:sz w:val="22"/>
          <w:szCs w:val="22"/>
        </w:rPr>
        <w:t>от</w:t>
      </w:r>
      <w:r>
        <w:rPr>
          <w:sz w:val="22"/>
          <w:szCs w:val="22"/>
        </w:rPr>
        <w:t xml:space="preserve"> 29</w:t>
      </w:r>
      <w:r w:rsidRPr="000852C8">
        <w:rPr>
          <w:sz w:val="22"/>
          <w:szCs w:val="22"/>
        </w:rPr>
        <w:t>.12.201</w:t>
      </w:r>
      <w:r>
        <w:rPr>
          <w:sz w:val="22"/>
          <w:szCs w:val="22"/>
        </w:rPr>
        <w:t xml:space="preserve">7 </w:t>
      </w:r>
      <w:r w:rsidRPr="000852C8">
        <w:rPr>
          <w:sz w:val="22"/>
          <w:szCs w:val="22"/>
        </w:rPr>
        <w:t>№</w:t>
      </w:r>
      <w:r>
        <w:rPr>
          <w:sz w:val="22"/>
          <w:szCs w:val="22"/>
        </w:rPr>
        <w:t>7</w:t>
      </w:r>
      <w:r w:rsidR="00147F70">
        <w:rPr>
          <w:sz w:val="22"/>
          <w:szCs w:val="22"/>
        </w:rPr>
        <w:t>8</w:t>
      </w:r>
      <w:r w:rsidRPr="000852C8">
        <w:rPr>
          <w:sz w:val="22"/>
          <w:szCs w:val="22"/>
        </w:rPr>
        <w:t xml:space="preserve">-п  </w:t>
      </w:r>
    </w:p>
    <w:p w:rsidR="00C252D2" w:rsidRDefault="00C252D2" w:rsidP="00C252D2">
      <w:pPr>
        <w:tabs>
          <w:tab w:val="left" w:pos="1080"/>
        </w:tabs>
        <w:jc w:val="both"/>
      </w:pPr>
    </w:p>
    <w:p w:rsidR="00C252D2" w:rsidRPr="00C252D2" w:rsidRDefault="00C252D2" w:rsidP="00C252D2">
      <w:pPr>
        <w:tabs>
          <w:tab w:val="left" w:pos="1080"/>
        </w:tabs>
        <w:jc w:val="center"/>
        <w:rPr>
          <w:b/>
          <w:sz w:val="24"/>
          <w:szCs w:val="24"/>
        </w:rPr>
      </w:pPr>
      <w:r w:rsidRPr="00C252D2">
        <w:rPr>
          <w:b/>
          <w:sz w:val="24"/>
          <w:szCs w:val="24"/>
        </w:rPr>
        <w:t>ПЛАН РАБОТЫ</w:t>
      </w:r>
    </w:p>
    <w:p w:rsidR="00C252D2" w:rsidRPr="00C252D2" w:rsidRDefault="00C252D2" w:rsidP="00C252D2">
      <w:pPr>
        <w:tabs>
          <w:tab w:val="left" w:pos="1080"/>
        </w:tabs>
        <w:jc w:val="center"/>
        <w:rPr>
          <w:b/>
          <w:sz w:val="24"/>
          <w:szCs w:val="24"/>
        </w:rPr>
      </w:pPr>
      <w:r w:rsidRPr="00C252D2">
        <w:rPr>
          <w:b/>
          <w:sz w:val="24"/>
          <w:szCs w:val="24"/>
        </w:rPr>
        <w:t xml:space="preserve">администрации Соловцовского сельсовета </w:t>
      </w:r>
    </w:p>
    <w:p w:rsidR="00C252D2" w:rsidRPr="00C252D2" w:rsidRDefault="00C252D2" w:rsidP="00C252D2">
      <w:pPr>
        <w:tabs>
          <w:tab w:val="left" w:pos="1080"/>
        </w:tabs>
        <w:jc w:val="center"/>
        <w:rPr>
          <w:b/>
          <w:sz w:val="24"/>
          <w:szCs w:val="24"/>
        </w:rPr>
      </w:pPr>
      <w:r w:rsidRPr="00C252D2">
        <w:rPr>
          <w:b/>
          <w:sz w:val="24"/>
          <w:szCs w:val="24"/>
        </w:rPr>
        <w:t xml:space="preserve">Иссинского района Пензенской области </w:t>
      </w:r>
    </w:p>
    <w:p w:rsidR="00C252D2" w:rsidRPr="00C252D2" w:rsidRDefault="00C252D2" w:rsidP="00C252D2">
      <w:pPr>
        <w:tabs>
          <w:tab w:val="left" w:pos="1080"/>
        </w:tabs>
        <w:jc w:val="center"/>
        <w:rPr>
          <w:b/>
          <w:sz w:val="24"/>
          <w:szCs w:val="24"/>
        </w:rPr>
      </w:pPr>
      <w:r w:rsidRPr="00C252D2">
        <w:rPr>
          <w:b/>
          <w:sz w:val="24"/>
          <w:szCs w:val="24"/>
        </w:rPr>
        <w:t>на 2018год</w:t>
      </w:r>
    </w:p>
    <w:p w:rsidR="00C252D2" w:rsidRPr="00C252D2" w:rsidRDefault="00C252D2" w:rsidP="00C252D2">
      <w:pPr>
        <w:jc w:val="center"/>
        <w:rPr>
          <w:sz w:val="24"/>
          <w:szCs w:val="24"/>
        </w:rPr>
      </w:pPr>
    </w:p>
    <w:p w:rsidR="00C252D2" w:rsidRPr="00C252D2" w:rsidRDefault="00C252D2" w:rsidP="00C252D2">
      <w:pPr>
        <w:tabs>
          <w:tab w:val="left" w:pos="2130"/>
        </w:tabs>
        <w:jc w:val="center"/>
        <w:rPr>
          <w:sz w:val="24"/>
          <w:szCs w:val="24"/>
        </w:rPr>
      </w:pPr>
      <w:r w:rsidRPr="00C252D2">
        <w:rPr>
          <w:sz w:val="24"/>
          <w:szCs w:val="24"/>
        </w:rPr>
        <w:t>1 КВАРТАЛ</w:t>
      </w:r>
    </w:p>
    <w:p w:rsidR="00C252D2" w:rsidRPr="00C252D2" w:rsidRDefault="00C252D2" w:rsidP="00C252D2">
      <w:pPr>
        <w:tabs>
          <w:tab w:val="left" w:pos="2130"/>
        </w:tabs>
        <w:jc w:val="center"/>
        <w:rPr>
          <w:sz w:val="24"/>
          <w:szCs w:val="24"/>
        </w:rPr>
      </w:pPr>
    </w:p>
    <w:p w:rsidR="00C252D2" w:rsidRPr="00C252D2" w:rsidRDefault="00C252D2" w:rsidP="00C252D2">
      <w:pPr>
        <w:tabs>
          <w:tab w:val="left" w:pos="2130"/>
        </w:tabs>
        <w:jc w:val="both"/>
        <w:rPr>
          <w:sz w:val="24"/>
          <w:szCs w:val="24"/>
        </w:rPr>
      </w:pPr>
      <w:r w:rsidRPr="00C252D2">
        <w:rPr>
          <w:sz w:val="24"/>
          <w:szCs w:val="24"/>
        </w:rPr>
        <w:t xml:space="preserve">   1. Об организации содержания (ремонта) мест захоронения (кладбищ) на территории Соловцовского сельсовета.</w:t>
      </w:r>
    </w:p>
    <w:p w:rsidR="00C252D2" w:rsidRPr="00C252D2" w:rsidRDefault="00C252D2" w:rsidP="00C252D2">
      <w:pPr>
        <w:tabs>
          <w:tab w:val="left" w:pos="2130"/>
        </w:tabs>
        <w:jc w:val="both"/>
        <w:rPr>
          <w:sz w:val="24"/>
          <w:szCs w:val="24"/>
        </w:rPr>
      </w:pPr>
      <w:r w:rsidRPr="00C252D2">
        <w:rPr>
          <w:sz w:val="24"/>
          <w:szCs w:val="24"/>
        </w:rPr>
        <w:t xml:space="preserve">    2.Об организации и осуществлении мероприятий по гражданской обороне, защите населения и территории поселения от чрезвычайных ситуаций.</w:t>
      </w:r>
    </w:p>
    <w:p w:rsidR="00C252D2" w:rsidRPr="00C252D2" w:rsidRDefault="00C252D2" w:rsidP="00C252D2">
      <w:pPr>
        <w:tabs>
          <w:tab w:val="left" w:pos="2130"/>
        </w:tabs>
        <w:jc w:val="both"/>
        <w:rPr>
          <w:sz w:val="24"/>
          <w:szCs w:val="24"/>
        </w:rPr>
      </w:pPr>
    </w:p>
    <w:p w:rsidR="00C252D2" w:rsidRPr="00C252D2" w:rsidRDefault="00C252D2" w:rsidP="00C252D2">
      <w:pPr>
        <w:tabs>
          <w:tab w:val="left" w:pos="2130"/>
        </w:tabs>
        <w:jc w:val="center"/>
        <w:rPr>
          <w:sz w:val="24"/>
          <w:szCs w:val="24"/>
        </w:rPr>
      </w:pPr>
      <w:r w:rsidRPr="00C252D2">
        <w:rPr>
          <w:sz w:val="24"/>
          <w:szCs w:val="24"/>
        </w:rPr>
        <w:t>2 КВАРТАЛ</w:t>
      </w:r>
    </w:p>
    <w:p w:rsidR="00C252D2" w:rsidRPr="00C252D2" w:rsidRDefault="00C252D2" w:rsidP="00C252D2">
      <w:pPr>
        <w:tabs>
          <w:tab w:val="left" w:pos="2130"/>
        </w:tabs>
        <w:jc w:val="center"/>
        <w:rPr>
          <w:sz w:val="24"/>
          <w:szCs w:val="24"/>
        </w:rPr>
      </w:pPr>
    </w:p>
    <w:p w:rsidR="00C252D2" w:rsidRPr="00C252D2" w:rsidRDefault="00C252D2" w:rsidP="00C252D2">
      <w:pPr>
        <w:tabs>
          <w:tab w:val="left" w:pos="2130"/>
        </w:tabs>
        <w:jc w:val="both"/>
        <w:rPr>
          <w:sz w:val="24"/>
          <w:szCs w:val="24"/>
        </w:rPr>
      </w:pPr>
      <w:r w:rsidRPr="00C252D2">
        <w:rPr>
          <w:sz w:val="24"/>
          <w:szCs w:val="24"/>
        </w:rPr>
        <w:lastRenderedPageBreak/>
        <w:t xml:space="preserve">  1.Об организации благоустройства территории Соловцовского сельсовета Иссинского района Пензенской области, сборе и вывозе ТБО и озеленения территории поселения.</w:t>
      </w:r>
    </w:p>
    <w:p w:rsidR="00C252D2" w:rsidRPr="00C252D2" w:rsidRDefault="00C252D2" w:rsidP="00C252D2">
      <w:pPr>
        <w:tabs>
          <w:tab w:val="left" w:pos="2130"/>
        </w:tabs>
        <w:jc w:val="both"/>
        <w:rPr>
          <w:sz w:val="24"/>
          <w:szCs w:val="24"/>
        </w:rPr>
      </w:pPr>
      <w:r w:rsidRPr="00C252D2">
        <w:rPr>
          <w:sz w:val="24"/>
          <w:szCs w:val="24"/>
        </w:rPr>
        <w:t xml:space="preserve">  2.Об организации освещения улиц и установлении указателей улиц и номеров домов.</w:t>
      </w:r>
    </w:p>
    <w:p w:rsidR="00C252D2" w:rsidRPr="00C252D2" w:rsidRDefault="00C252D2" w:rsidP="00C252D2">
      <w:pPr>
        <w:tabs>
          <w:tab w:val="left" w:pos="2130"/>
        </w:tabs>
        <w:jc w:val="both"/>
        <w:rPr>
          <w:sz w:val="24"/>
          <w:szCs w:val="24"/>
        </w:rPr>
      </w:pPr>
      <w:r w:rsidRPr="00C252D2">
        <w:rPr>
          <w:b/>
          <w:sz w:val="24"/>
          <w:szCs w:val="24"/>
        </w:rPr>
        <w:t xml:space="preserve">  </w:t>
      </w:r>
      <w:r w:rsidRPr="00C252D2">
        <w:rPr>
          <w:sz w:val="24"/>
          <w:szCs w:val="24"/>
        </w:rPr>
        <w:t>3. Об исполнении бюджета Соловцовского сельсовета Иссинского района Пензенской области за 1 квартал 2018года.</w:t>
      </w:r>
    </w:p>
    <w:p w:rsidR="00C252D2" w:rsidRPr="00C252D2" w:rsidRDefault="00C252D2" w:rsidP="00C252D2">
      <w:pPr>
        <w:tabs>
          <w:tab w:val="left" w:pos="2130"/>
        </w:tabs>
        <w:jc w:val="both"/>
        <w:rPr>
          <w:sz w:val="24"/>
          <w:szCs w:val="24"/>
        </w:rPr>
      </w:pPr>
    </w:p>
    <w:p w:rsidR="00C252D2" w:rsidRPr="00C252D2" w:rsidRDefault="00C252D2" w:rsidP="00C252D2">
      <w:pPr>
        <w:tabs>
          <w:tab w:val="left" w:pos="2130"/>
        </w:tabs>
        <w:jc w:val="center"/>
        <w:rPr>
          <w:sz w:val="24"/>
          <w:szCs w:val="24"/>
        </w:rPr>
      </w:pPr>
      <w:r w:rsidRPr="00C252D2">
        <w:rPr>
          <w:sz w:val="24"/>
          <w:szCs w:val="24"/>
        </w:rPr>
        <w:t>3 КВАРТАЛ</w:t>
      </w:r>
    </w:p>
    <w:p w:rsidR="00C252D2" w:rsidRPr="00C252D2" w:rsidRDefault="00C252D2" w:rsidP="00C252D2">
      <w:pPr>
        <w:tabs>
          <w:tab w:val="left" w:pos="2130"/>
        </w:tabs>
        <w:jc w:val="center"/>
        <w:rPr>
          <w:sz w:val="24"/>
          <w:szCs w:val="24"/>
        </w:rPr>
      </w:pPr>
    </w:p>
    <w:p w:rsidR="00C252D2" w:rsidRPr="00C252D2" w:rsidRDefault="00C252D2" w:rsidP="00C252D2">
      <w:pPr>
        <w:tabs>
          <w:tab w:val="left" w:pos="2130"/>
        </w:tabs>
        <w:jc w:val="both"/>
        <w:rPr>
          <w:sz w:val="24"/>
          <w:szCs w:val="24"/>
        </w:rPr>
      </w:pPr>
      <w:r w:rsidRPr="00C252D2">
        <w:rPr>
          <w:sz w:val="24"/>
          <w:szCs w:val="24"/>
        </w:rPr>
        <w:t xml:space="preserve">     1.О подготовке к работе в </w:t>
      </w:r>
      <w:proofErr w:type="gramStart"/>
      <w:r w:rsidRPr="00C252D2">
        <w:rPr>
          <w:sz w:val="24"/>
          <w:szCs w:val="24"/>
        </w:rPr>
        <w:t>осеннее-зимний</w:t>
      </w:r>
      <w:proofErr w:type="gramEnd"/>
      <w:r w:rsidRPr="00C252D2">
        <w:rPr>
          <w:sz w:val="24"/>
          <w:szCs w:val="24"/>
        </w:rPr>
        <w:t xml:space="preserve"> период 2018-2019г.г. газовых котельных административных зданий  Соловцовского сельсовета Иссинского района Пензенской области. </w:t>
      </w:r>
    </w:p>
    <w:p w:rsidR="00C252D2" w:rsidRPr="00C252D2" w:rsidRDefault="00C252D2" w:rsidP="00C252D2">
      <w:pPr>
        <w:tabs>
          <w:tab w:val="left" w:pos="2130"/>
        </w:tabs>
        <w:rPr>
          <w:sz w:val="24"/>
          <w:szCs w:val="24"/>
        </w:rPr>
      </w:pPr>
      <w:r w:rsidRPr="00C252D2">
        <w:rPr>
          <w:sz w:val="24"/>
          <w:szCs w:val="24"/>
        </w:rPr>
        <w:t xml:space="preserve">    2.Об обеспечении первичных мер пожарной безопасности в границах населенных пунктов поселения.</w:t>
      </w:r>
    </w:p>
    <w:p w:rsidR="00C252D2" w:rsidRPr="00C252D2" w:rsidRDefault="00C252D2" w:rsidP="00C252D2">
      <w:pPr>
        <w:tabs>
          <w:tab w:val="left" w:pos="2130"/>
        </w:tabs>
        <w:jc w:val="both"/>
        <w:rPr>
          <w:sz w:val="24"/>
          <w:szCs w:val="24"/>
        </w:rPr>
      </w:pPr>
      <w:r w:rsidRPr="00C252D2">
        <w:rPr>
          <w:sz w:val="24"/>
          <w:szCs w:val="24"/>
        </w:rPr>
        <w:t xml:space="preserve">   3.Об исполнении бюджета Соловцовского сельсовета Иссинского района Пензенской области за 1 полугодие 2018года.</w:t>
      </w:r>
    </w:p>
    <w:p w:rsidR="00C252D2" w:rsidRPr="00C252D2" w:rsidRDefault="00C252D2" w:rsidP="00C252D2">
      <w:pPr>
        <w:tabs>
          <w:tab w:val="left" w:pos="2130"/>
        </w:tabs>
        <w:jc w:val="both"/>
        <w:rPr>
          <w:sz w:val="24"/>
          <w:szCs w:val="24"/>
        </w:rPr>
      </w:pPr>
    </w:p>
    <w:p w:rsidR="00C252D2" w:rsidRPr="00C252D2" w:rsidRDefault="00C252D2" w:rsidP="00C252D2">
      <w:pPr>
        <w:tabs>
          <w:tab w:val="left" w:pos="2130"/>
        </w:tabs>
        <w:jc w:val="center"/>
        <w:rPr>
          <w:sz w:val="24"/>
          <w:szCs w:val="24"/>
        </w:rPr>
      </w:pPr>
      <w:r w:rsidRPr="00C252D2">
        <w:rPr>
          <w:sz w:val="24"/>
          <w:szCs w:val="24"/>
        </w:rPr>
        <w:t>4 КВАРТАЛ</w:t>
      </w:r>
    </w:p>
    <w:p w:rsidR="00C252D2" w:rsidRPr="00C252D2" w:rsidRDefault="00C252D2" w:rsidP="00C252D2">
      <w:pPr>
        <w:tabs>
          <w:tab w:val="left" w:pos="2130"/>
        </w:tabs>
        <w:jc w:val="center"/>
        <w:rPr>
          <w:sz w:val="24"/>
          <w:szCs w:val="24"/>
        </w:rPr>
      </w:pPr>
    </w:p>
    <w:p w:rsidR="00C252D2" w:rsidRPr="00C252D2" w:rsidRDefault="00C252D2" w:rsidP="00C252D2">
      <w:pPr>
        <w:tabs>
          <w:tab w:val="left" w:pos="2130"/>
        </w:tabs>
        <w:rPr>
          <w:sz w:val="24"/>
          <w:szCs w:val="24"/>
        </w:rPr>
      </w:pPr>
      <w:r w:rsidRPr="00C252D2">
        <w:rPr>
          <w:b/>
          <w:sz w:val="24"/>
          <w:szCs w:val="24"/>
        </w:rPr>
        <w:t xml:space="preserve">  </w:t>
      </w:r>
      <w:r w:rsidRPr="00C252D2">
        <w:rPr>
          <w:sz w:val="24"/>
          <w:szCs w:val="24"/>
        </w:rPr>
        <w:t>1.Об очистке внутрипоселенческих автодорог в осеннее - зимний период 2018-2019г.г.</w:t>
      </w:r>
    </w:p>
    <w:p w:rsidR="00C252D2" w:rsidRPr="00C252D2" w:rsidRDefault="00C252D2" w:rsidP="00C252D2">
      <w:pPr>
        <w:tabs>
          <w:tab w:val="left" w:pos="2130"/>
        </w:tabs>
        <w:jc w:val="both"/>
        <w:rPr>
          <w:sz w:val="24"/>
          <w:szCs w:val="24"/>
        </w:rPr>
      </w:pPr>
      <w:r w:rsidRPr="00C252D2">
        <w:rPr>
          <w:sz w:val="24"/>
          <w:szCs w:val="24"/>
        </w:rPr>
        <w:t xml:space="preserve">  2. О формировании бюджета Соловцовского сельсовета Иссинского района Пензенской области на 2019 и плановый период 2020 и 2021 годов.</w:t>
      </w:r>
    </w:p>
    <w:p w:rsidR="00C252D2" w:rsidRPr="00C252D2" w:rsidRDefault="00C252D2" w:rsidP="00C252D2">
      <w:pPr>
        <w:tabs>
          <w:tab w:val="left" w:pos="2130"/>
        </w:tabs>
        <w:jc w:val="both"/>
        <w:rPr>
          <w:sz w:val="24"/>
          <w:szCs w:val="24"/>
        </w:rPr>
      </w:pPr>
      <w:r w:rsidRPr="00C252D2">
        <w:rPr>
          <w:sz w:val="24"/>
          <w:szCs w:val="24"/>
        </w:rPr>
        <w:t xml:space="preserve"> 3.Об исполнении бюджета Соловцовского сельсовета Иссинского района Пензенской области за 9 месяцев  2018года.</w:t>
      </w:r>
    </w:p>
    <w:p w:rsidR="00C252D2" w:rsidRPr="00C252D2" w:rsidRDefault="00C252D2" w:rsidP="00C252D2">
      <w:pPr>
        <w:tabs>
          <w:tab w:val="left" w:pos="2130"/>
        </w:tabs>
        <w:rPr>
          <w:sz w:val="24"/>
          <w:szCs w:val="24"/>
        </w:rPr>
      </w:pPr>
      <w:r w:rsidRPr="00C252D2">
        <w:rPr>
          <w:sz w:val="24"/>
          <w:szCs w:val="24"/>
        </w:rPr>
        <w:t xml:space="preserve"> 4. Об утверждении  плана работы администрации  Соловцовского сельсовета Иссинского района Пензенской области на 2019год.</w:t>
      </w:r>
    </w:p>
    <w:p w:rsidR="00957CE0" w:rsidRPr="00510C85" w:rsidRDefault="00957CE0" w:rsidP="00510C85">
      <w:pPr>
        <w:autoSpaceDE w:val="0"/>
        <w:autoSpaceDN w:val="0"/>
        <w:adjustRightInd w:val="0"/>
        <w:rPr>
          <w:sz w:val="26"/>
          <w:szCs w:val="26"/>
        </w:rPr>
      </w:pPr>
    </w:p>
    <w:p w:rsidR="00486D09" w:rsidRDefault="00510C85" w:rsidP="00C252D2">
      <w:pPr>
        <w:rPr>
          <w:sz w:val="28"/>
          <w:szCs w:val="28"/>
        </w:rPr>
      </w:pPr>
      <w:r w:rsidRPr="00FA2CB2">
        <w:t xml:space="preserve">     </w:t>
      </w:r>
      <w:r>
        <w:rPr>
          <w:sz w:val="28"/>
          <w:szCs w:val="28"/>
        </w:rPr>
        <w:t xml:space="preserve">    </w:t>
      </w:r>
    </w:p>
    <w:tbl>
      <w:tblPr>
        <w:tblpPr w:leftFromText="180" w:rightFromText="180" w:vertAnchor="text" w:horzAnchor="margin" w:tblpY="-63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486D09" w:rsidRPr="00344917" w:rsidTr="00BE07F1">
        <w:tc>
          <w:tcPr>
            <w:tcW w:w="9606" w:type="dxa"/>
          </w:tcPr>
          <w:p w:rsidR="00486D09" w:rsidRPr="00344917" w:rsidRDefault="00486D09" w:rsidP="00BE07F1">
            <w:pPr>
              <w:pStyle w:val="3"/>
              <w:jc w:val="center"/>
              <w:rPr>
                <w:sz w:val="32"/>
                <w:szCs w:val="32"/>
              </w:rPr>
            </w:pPr>
            <w:r w:rsidRPr="00344917">
              <w:rPr>
                <w:sz w:val="32"/>
                <w:szCs w:val="32"/>
              </w:rPr>
              <w:t>АДМИНИСТРАЦИЯ СОЛОВЦОВСКОГО СЕЛЬСОВЕТА</w:t>
            </w:r>
          </w:p>
          <w:p w:rsidR="00486D09" w:rsidRPr="00344917" w:rsidRDefault="00486D09" w:rsidP="00BE07F1">
            <w:pPr>
              <w:jc w:val="center"/>
              <w:rPr>
                <w:b/>
                <w:bCs/>
                <w:sz w:val="36"/>
                <w:szCs w:val="36"/>
              </w:rPr>
            </w:pPr>
            <w:r w:rsidRPr="00344917">
              <w:rPr>
                <w:b/>
                <w:bCs/>
                <w:sz w:val="32"/>
                <w:szCs w:val="32"/>
              </w:rPr>
              <w:t>ИССИНСКОГО РАЙОНА ПЕНЗЕНСКОЙ ОБЛАСТИ</w:t>
            </w:r>
          </w:p>
        </w:tc>
      </w:tr>
      <w:tr w:rsidR="00486D09" w:rsidRPr="00344917" w:rsidTr="00BE07F1">
        <w:tc>
          <w:tcPr>
            <w:tcW w:w="9606" w:type="dxa"/>
          </w:tcPr>
          <w:p w:rsidR="00486D09" w:rsidRPr="00344917" w:rsidRDefault="00486D09" w:rsidP="00BE07F1">
            <w:pPr>
              <w:jc w:val="center"/>
            </w:pPr>
          </w:p>
        </w:tc>
      </w:tr>
      <w:tr w:rsidR="00486D09" w:rsidRPr="00344917" w:rsidTr="00BE07F1">
        <w:tc>
          <w:tcPr>
            <w:tcW w:w="9606" w:type="dxa"/>
          </w:tcPr>
          <w:p w:rsidR="00486D09" w:rsidRPr="00344917" w:rsidRDefault="00486D09" w:rsidP="00BE07F1">
            <w:pPr>
              <w:pStyle w:val="3"/>
              <w:jc w:val="center"/>
              <w:rPr>
                <w:szCs w:val="28"/>
              </w:rPr>
            </w:pPr>
            <w:proofErr w:type="gramStart"/>
            <w:r w:rsidRPr="00344917">
              <w:rPr>
                <w:szCs w:val="28"/>
              </w:rPr>
              <w:t>Р</w:t>
            </w:r>
            <w:proofErr w:type="gramEnd"/>
            <w:r w:rsidRPr="00344917">
              <w:rPr>
                <w:szCs w:val="28"/>
              </w:rPr>
              <w:t xml:space="preserve"> А С П О Р Я Ж Е Н И Е</w:t>
            </w:r>
          </w:p>
        </w:tc>
      </w:tr>
      <w:tr w:rsidR="00486D09" w:rsidRPr="00344917" w:rsidTr="00BE07F1">
        <w:trPr>
          <w:trHeight w:val="109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30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486D09" w:rsidRPr="00E20D64" w:rsidTr="00BE07F1">
              <w:tc>
                <w:tcPr>
                  <w:tcW w:w="284" w:type="dxa"/>
                  <w:vAlign w:val="bottom"/>
                </w:tcPr>
                <w:p w:rsidR="00486D09" w:rsidRPr="00A13DF1" w:rsidRDefault="00486D09" w:rsidP="00BE07F1">
                  <w:pPr>
                    <w:jc w:val="center"/>
                    <w:rPr>
                      <w:b/>
                    </w:rPr>
                  </w:pPr>
                  <w:r w:rsidRPr="00A13DF1">
                    <w:rPr>
                      <w:b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486D09" w:rsidRPr="00A13DF1" w:rsidRDefault="00486D09" w:rsidP="00BE07F1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29.12.2017</w:t>
                  </w:r>
                </w:p>
              </w:tc>
              <w:tc>
                <w:tcPr>
                  <w:tcW w:w="397" w:type="dxa"/>
                </w:tcPr>
                <w:p w:rsidR="00486D09" w:rsidRPr="00A13DF1" w:rsidRDefault="00486D09" w:rsidP="00BE07F1">
                  <w:pPr>
                    <w:jc w:val="center"/>
                    <w:rPr>
                      <w:b/>
                    </w:rPr>
                  </w:pPr>
                  <w:r w:rsidRPr="00A13DF1">
                    <w:rPr>
                      <w:b/>
                    </w:rP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486D09" w:rsidRPr="00A13DF1" w:rsidRDefault="00486D09" w:rsidP="00BE07F1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36</w:t>
                  </w:r>
                  <w:r w:rsidRPr="00A13DF1">
                    <w:rPr>
                      <w:b/>
                    </w:rPr>
                    <w:t>-р</w:t>
                  </w:r>
                </w:p>
              </w:tc>
            </w:tr>
            <w:tr w:rsidR="00486D09" w:rsidTr="00BE07F1">
              <w:tc>
                <w:tcPr>
                  <w:tcW w:w="4650" w:type="dxa"/>
                  <w:gridSpan w:val="4"/>
                </w:tcPr>
                <w:p w:rsidR="00486D09" w:rsidRPr="00A13DF1" w:rsidRDefault="00486D09" w:rsidP="00BE07F1">
                  <w:pPr>
                    <w:jc w:val="center"/>
                    <w:rPr>
                      <w:b/>
                      <w:sz w:val="10"/>
                      <w:szCs w:val="10"/>
                    </w:rPr>
                  </w:pPr>
                  <w:r w:rsidRPr="00A13DF1">
                    <w:rPr>
                      <w:b/>
                    </w:rPr>
                    <w:t xml:space="preserve"> </w:t>
                  </w:r>
                </w:p>
                <w:p w:rsidR="00486D09" w:rsidRPr="00A13DF1" w:rsidRDefault="00486D09" w:rsidP="00BE07F1">
                  <w:pPr>
                    <w:jc w:val="center"/>
                    <w:rPr>
                      <w:b/>
                    </w:rPr>
                  </w:pPr>
                  <w:r w:rsidRPr="00A13DF1">
                    <w:rPr>
                      <w:b/>
                    </w:rPr>
                    <w:t>с. Соловцово</w:t>
                  </w:r>
                </w:p>
              </w:tc>
            </w:tr>
          </w:tbl>
          <w:p w:rsidR="00486D09" w:rsidRPr="00344917" w:rsidRDefault="00486D09" w:rsidP="00BE07F1">
            <w:pPr>
              <w:pStyle w:val="3"/>
              <w:tabs>
                <w:tab w:val="left" w:pos="1843"/>
              </w:tabs>
              <w:spacing w:line="120" w:lineRule="auto"/>
              <w:jc w:val="center"/>
              <w:rPr>
                <w:sz w:val="20"/>
              </w:rPr>
            </w:pPr>
          </w:p>
        </w:tc>
      </w:tr>
    </w:tbl>
    <w:p w:rsidR="00486D09" w:rsidRDefault="00486D09" w:rsidP="00486D09">
      <w:pPr>
        <w:jc w:val="center"/>
        <w:rPr>
          <w:b/>
          <w:sz w:val="28"/>
          <w:szCs w:val="28"/>
          <w:lang w:eastAsia="en-US"/>
        </w:rPr>
      </w:pPr>
    </w:p>
    <w:p w:rsidR="00486D09" w:rsidRPr="00486D09" w:rsidRDefault="00486D09" w:rsidP="00486D09">
      <w:pPr>
        <w:jc w:val="center"/>
        <w:rPr>
          <w:b/>
          <w:sz w:val="26"/>
          <w:szCs w:val="26"/>
        </w:rPr>
      </w:pPr>
      <w:r w:rsidRPr="00353B9F">
        <w:rPr>
          <w:b/>
          <w:sz w:val="26"/>
          <w:szCs w:val="26"/>
          <w:lang w:eastAsia="en-US"/>
        </w:rPr>
        <w:t>О</w:t>
      </w:r>
      <w:r w:rsidRPr="007C267E">
        <w:rPr>
          <w:b/>
          <w:sz w:val="28"/>
          <w:szCs w:val="28"/>
          <w:lang w:eastAsia="en-US"/>
        </w:rPr>
        <w:t xml:space="preserve"> </w:t>
      </w:r>
      <w:r w:rsidRPr="00353B9F">
        <w:rPr>
          <w:b/>
          <w:sz w:val="26"/>
          <w:szCs w:val="26"/>
          <w:lang w:eastAsia="en-US"/>
        </w:rPr>
        <w:t xml:space="preserve">внесении изменений в </w:t>
      </w:r>
      <w:r w:rsidRPr="00353B9F">
        <w:rPr>
          <w:b/>
          <w:sz w:val="26"/>
          <w:szCs w:val="26"/>
        </w:rPr>
        <w:t>Правила внутреннего трудового</w:t>
      </w:r>
      <w:r>
        <w:rPr>
          <w:b/>
          <w:sz w:val="26"/>
          <w:szCs w:val="26"/>
        </w:rPr>
        <w:t xml:space="preserve"> распорядка</w:t>
      </w:r>
      <w:r w:rsidRPr="00353B9F">
        <w:rPr>
          <w:b/>
          <w:sz w:val="26"/>
          <w:szCs w:val="26"/>
        </w:rPr>
        <w:t xml:space="preserve"> администрации </w:t>
      </w:r>
      <w:r w:rsidRPr="00486D09">
        <w:rPr>
          <w:b/>
          <w:sz w:val="26"/>
          <w:szCs w:val="26"/>
        </w:rPr>
        <w:t>Соловцовского сельсовета Иссинского района Пензенской области, утвержденные распоряжением администрации Соловцовского сельсовета Иссинского района Пензенской области  от 23.10.2017 № 27-р</w:t>
      </w:r>
    </w:p>
    <w:p w:rsidR="00486D09" w:rsidRPr="00486D09" w:rsidRDefault="00486D09" w:rsidP="00486D09">
      <w:pPr>
        <w:jc w:val="center"/>
        <w:rPr>
          <w:b/>
          <w:sz w:val="26"/>
          <w:szCs w:val="26"/>
        </w:rPr>
      </w:pPr>
    </w:p>
    <w:p w:rsidR="00486D09" w:rsidRPr="00486D09" w:rsidRDefault="00486D09" w:rsidP="00486D09">
      <w:pPr>
        <w:ind w:firstLine="708"/>
        <w:jc w:val="both"/>
        <w:rPr>
          <w:sz w:val="26"/>
          <w:szCs w:val="26"/>
        </w:rPr>
      </w:pPr>
      <w:proofErr w:type="gramStart"/>
      <w:r w:rsidRPr="00486D09">
        <w:rPr>
          <w:sz w:val="26"/>
          <w:szCs w:val="26"/>
        </w:rPr>
        <w:t>В соответствии с Федеральным законом от 02.03.2007 № 25-ФЗ «О муниципальной службе в Российской Федерации», Законом Пензенской области от 10.10.2007 № 1390-ЗПО «О муниципальной службе в Пензенской области», руководствуясь Уставом Соловцовского сельсовета Иссинского района Пензенской области 9 с последующими изменениями)</w:t>
      </w:r>
      <w:proofErr w:type="gramEnd"/>
    </w:p>
    <w:p w:rsidR="00486D09" w:rsidRPr="00486D09" w:rsidRDefault="00486D09" w:rsidP="00486D09">
      <w:pPr>
        <w:ind w:firstLine="708"/>
        <w:jc w:val="both"/>
        <w:rPr>
          <w:sz w:val="26"/>
          <w:szCs w:val="26"/>
        </w:rPr>
      </w:pPr>
    </w:p>
    <w:p w:rsidR="00486D09" w:rsidRPr="00486D09" w:rsidRDefault="00486D09" w:rsidP="00486D09">
      <w:pPr>
        <w:pStyle w:val="ConsPlusTitle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486D09">
        <w:rPr>
          <w:rFonts w:ascii="Times New Roman" w:hAnsi="Times New Roman" w:cs="Times New Roman"/>
          <w:b w:val="0"/>
          <w:sz w:val="26"/>
          <w:szCs w:val="26"/>
        </w:rPr>
        <w:t xml:space="preserve">         1.Внести в Правила внутреннего трудового распорядка администрации Соловцовского сельсовета Иссинского района Пензенской области, утвержденные распоряжением администрации Соловцовского сельсовета Иссинского района Пензенской области  от 23.10.2017 № 27-р, изменение, заменив </w:t>
      </w:r>
      <w:r w:rsidRPr="00486D09">
        <w:rPr>
          <w:rFonts w:ascii="Times New Roman" w:hAnsi="Times New Roman" w:cs="Times New Roman"/>
          <w:sz w:val="26"/>
          <w:szCs w:val="26"/>
        </w:rPr>
        <w:t>в подпункте 7 пункта 21</w:t>
      </w:r>
      <w:r w:rsidRPr="00486D09">
        <w:rPr>
          <w:rFonts w:ascii="Times New Roman" w:hAnsi="Times New Roman" w:cs="Times New Roman"/>
          <w:b w:val="0"/>
          <w:sz w:val="26"/>
          <w:szCs w:val="26"/>
        </w:rPr>
        <w:t xml:space="preserve"> слова «получение дополнительного профессионального образования» словами </w:t>
      </w:r>
      <w:r w:rsidRPr="00486D09">
        <w:rPr>
          <w:rFonts w:ascii="Times New Roman" w:hAnsi="Times New Roman" w:cs="Times New Roman"/>
          <w:b w:val="0"/>
          <w:sz w:val="26"/>
          <w:szCs w:val="26"/>
        </w:rPr>
        <w:lastRenderedPageBreak/>
        <w:t>«профессиональное развитие».</w:t>
      </w:r>
    </w:p>
    <w:p w:rsidR="00486D09" w:rsidRPr="00486D09" w:rsidRDefault="00486D09" w:rsidP="00486D09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486D09">
        <w:rPr>
          <w:iCs/>
          <w:sz w:val="26"/>
          <w:szCs w:val="26"/>
        </w:rPr>
        <w:t>2. Настоящее распоряжение вступает в силу на следующий день после дня его официального опубликования.</w:t>
      </w:r>
    </w:p>
    <w:p w:rsidR="00486D09" w:rsidRPr="00486D09" w:rsidRDefault="00486D09" w:rsidP="00486D09">
      <w:pPr>
        <w:ind w:firstLine="709"/>
        <w:jc w:val="both"/>
        <w:rPr>
          <w:i/>
          <w:sz w:val="26"/>
          <w:szCs w:val="26"/>
        </w:rPr>
      </w:pPr>
      <w:r w:rsidRPr="00486D09">
        <w:rPr>
          <w:sz w:val="26"/>
          <w:szCs w:val="26"/>
        </w:rPr>
        <w:t>3. Опубликовать настоящее в информационном бюллетене «Сельский вестник»</w:t>
      </w:r>
    </w:p>
    <w:p w:rsidR="00486D09" w:rsidRPr="00486D09" w:rsidRDefault="00486D09" w:rsidP="00486D09">
      <w:pPr>
        <w:ind w:firstLine="684"/>
        <w:jc w:val="both"/>
        <w:rPr>
          <w:sz w:val="26"/>
          <w:szCs w:val="26"/>
        </w:rPr>
      </w:pPr>
      <w:r w:rsidRPr="00486D09">
        <w:rPr>
          <w:sz w:val="26"/>
          <w:szCs w:val="26"/>
        </w:rPr>
        <w:t xml:space="preserve">4. </w:t>
      </w:r>
      <w:proofErr w:type="gramStart"/>
      <w:r w:rsidRPr="00486D09">
        <w:rPr>
          <w:sz w:val="26"/>
          <w:szCs w:val="26"/>
        </w:rPr>
        <w:t>Контроль за</w:t>
      </w:r>
      <w:proofErr w:type="gramEnd"/>
      <w:r w:rsidRPr="00486D09">
        <w:rPr>
          <w:sz w:val="26"/>
          <w:szCs w:val="26"/>
        </w:rPr>
        <w:t xml:space="preserve"> исполнением настоящего распоряжения возложить на  главу администрации Соловцовского сельсовета Иссинского района Пензенской области.</w:t>
      </w:r>
    </w:p>
    <w:p w:rsidR="00486D09" w:rsidRPr="00486D09" w:rsidRDefault="00486D09" w:rsidP="00486D09">
      <w:pPr>
        <w:rPr>
          <w:sz w:val="26"/>
          <w:szCs w:val="26"/>
        </w:rPr>
      </w:pPr>
    </w:p>
    <w:p w:rsidR="00486D09" w:rsidRPr="00486D09" w:rsidRDefault="00486D09" w:rsidP="00486D09">
      <w:pPr>
        <w:rPr>
          <w:sz w:val="26"/>
          <w:szCs w:val="26"/>
        </w:rPr>
      </w:pPr>
    </w:p>
    <w:p w:rsidR="00486D09" w:rsidRPr="00486D09" w:rsidRDefault="00486D09" w:rsidP="00486D09">
      <w:pPr>
        <w:rPr>
          <w:sz w:val="26"/>
          <w:szCs w:val="26"/>
        </w:rPr>
      </w:pPr>
      <w:r w:rsidRPr="00486D09">
        <w:rPr>
          <w:sz w:val="26"/>
          <w:szCs w:val="26"/>
        </w:rPr>
        <w:t>Глава администрации</w:t>
      </w:r>
    </w:p>
    <w:p w:rsidR="00486D09" w:rsidRPr="00486D09" w:rsidRDefault="00486D09" w:rsidP="00486D09">
      <w:pPr>
        <w:rPr>
          <w:i/>
          <w:iCs/>
          <w:sz w:val="26"/>
          <w:szCs w:val="26"/>
        </w:rPr>
      </w:pPr>
      <w:r w:rsidRPr="00486D09">
        <w:rPr>
          <w:sz w:val="26"/>
          <w:szCs w:val="26"/>
        </w:rPr>
        <w:t>Соловцовского сельсовета                                                 А.А. Григорьев</w:t>
      </w:r>
    </w:p>
    <w:p w:rsidR="00486D09" w:rsidRPr="00486D09" w:rsidRDefault="00486D09" w:rsidP="00C252D2">
      <w:pPr>
        <w:rPr>
          <w:sz w:val="28"/>
          <w:szCs w:val="28"/>
        </w:rPr>
      </w:pPr>
    </w:p>
    <w:p w:rsidR="00486D09" w:rsidRDefault="00486D09" w:rsidP="00C252D2">
      <w:pPr>
        <w:rPr>
          <w:sz w:val="26"/>
          <w:szCs w:val="26"/>
        </w:rPr>
      </w:pPr>
    </w:p>
    <w:tbl>
      <w:tblPr>
        <w:tblpPr w:leftFromText="180" w:rightFromText="180" w:vertAnchor="text" w:horzAnchor="margin" w:tblpXSpec="center" w:tblpY="9"/>
        <w:tblW w:w="10599" w:type="dxa"/>
        <w:tblLook w:val="01E0"/>
      </w:tblPr>
      <w:tblGrid>
        <w:gridCol w:w="2093"/>
        <w:gridCol w:w="1843"/>
        <w:gridCol w:w="1843"/>
        <w:gridCol w:w="1843"/>
        <w:gridCol w:w="1843"/>
        <w:gridCol w:w="1134"/>
      </w:tblGrid>
      <w:tr w:rsidR="00CB3E81" w:rsidRPr="00991895" w:rsidTr="00CB3E8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821F65" w:rsidRDefault="00CB3E81" w:rsidP="00CB3E81">
            <w:pPr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Редактор</w:t>
            </w:r>
          </w:p>
          <w:p w:rsidR="00CB3E81" w:rsidRPr="00821F65" w:rsidRDefault="00CB3E81" w:rsidP="00CB3E81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Т.Ф. Елисина                                   </w:t>
            </w:r>
          </w:p>
          <w:p w:rsidR="00CB3E81" w:rsidRPr="00821F65" w:rsidRDefault="00CB3E81" w:rsidP="00CB3E81">
            <w:pPr>
              <w:jc w:val="both"/>
              <w:rPr>
                <w:sz w:val="18"/>
                <w:szCs w:val="18"/>
              </w:rPr>
            </w:pPr>
          </w:p>
          <w:p w:rsidR="00CB3E81" w:rsidRPr="00821F65" w:rsidRDefault="00CB3E81" w:rsidP="00CB3E8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821F65" w:rsidRDefault="00CB3E81" w:rsidP="00CB3E81">
            <w:pPr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Учредитель:</w:t>
            </w:r>
          </w:p>
          <w:p w:rsidR="00CB3E81" w:rsidRPr="00821F65" w:rsidRDefault="00CB3E81" w:rsidP="00CB3E81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 </w:t>
            </w:r>
          </w:p>
          <w:p w:rsidR="00CB3E81" w:rsidRPr="00821F65" w:rsidRDefault="00CB3E81" w:rsidP="00CB3E81">
            <w:pPr>
              <w:ind w:left="-608" w:firstLine="6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>Комитет местного самоуправления     Соловцовского сельсовета</w:t>
            </w:r>
          </w:p>
          <w:p w:rsidR="00CB3E81" w:rsidRPr="00821F65" w:rsidRDefault="00CB3E81" w:rsidP="00CB3E81">
            <w:pPr>
              <w:rPr>
                <w:b/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>Иссинского района Пензенской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821F65" w:rsidRDefault="00CB3E81" w:rsidP="00CB3E81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редакции: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CB3E81" w:rsidRPr="00821F65" w:rsidRDefault="00CB3E81" w:rsidP="00CB3E81">
            <w:pPr>
              <w:rPr>
                <w:sz w:val="18"/>
                <w:szCs w:val="18"/>
              </w:rPr>
            </w:pPr>
          </w:p>
          <w:p w:rsidR="00CB3E81" w:rsidRPr="00821F65" w:rsidRDefault="00CB3E81" w:rsidP="00CB3E81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>442702    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оловцово,</w:t>
            </w:r>
          </w:p>
          <w:p w:rsidR="00CB3E81" w:rsidRPr="00821F65" w:rsidRDefault="00CB3E81" w:rsidP="00CB3E81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CB3E81" w:rsidRPr="00821F65" w:rsidRDefault="00CB3E81" w:rsidP="00CB3E81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>Иссинского района Пензенской области</w:t>
            </w:r>
          </w:p>
          <w:p w:rsidR="00CB3E81" w:rsidRPr="00821F65" w:rsidRDefault="00CB3E81" w:rsidP="00CB3E81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821F65" w:rsidRDefault="00CB3E81" w:rsidP="00CB3E81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типографии: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CB3E81" w:rsidRPr="00821F65" w:rsidRDefault="00CB3E81" w:rsidP="00CB3E81">
            <w:pPr>
              <w:rPr>
                <w:sz w:val="18"/>
                <w:szCs w:val="18"/>
              </w:rPr>
            </w:pPr>
          </w:p>
          <w:p w:rsidR="00CB3E81" w:rsidRPr="00821F65" w:rsidRDefault="00CB3E81" w:rsidP="00CB3E81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>442702    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 xml:space="preserve">оловцово, </w:t>
            </w:r>
          </w:p>
          <w:p w:rsidR="00CB3E81" w:rsidRPr="00821F65" w:rsidRDefault="00CB3E81" w:rsidP="00CB3E81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CB3E81" w:rsidRPr="00821F65" w:rsidRDefault="00CB3E81" w:rsidP="00CB3E81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>Иссинского района Пензенской области</w:t>
            </w:r>
          </w:p>
          <w:p w:rsidR="00CB3E81" w:rsidRPr="00821F65" w:rsidRDefault="00CB3E81" w:rsidP="00CB3E81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821F65" w:rsidRDefault="00CB3E81" w:rsidP="00CB3E81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издателя: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CB3E81" w:rsidRPr="00821F65" w:rsidRDefault="00CB3E81" w:rsidP="00CB3E81">
            <w:pPr>
              <w:ind w:right="-108"/>
              <w:rPr>
                <w:sz w:val="18"/>
                <w:szCs w:val="18"/>
              </w:rPr>
            </w:pPr>
          </w:p>
          <w:p w:rsidR="00CB3E81" w:rsidRPr="00821F65" w:rsidRDefault="00CB3E81" w:rsidP="00CB3E81">
            <w:pPr>
              <w:ind w:right="-1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>442702   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 xml:space="preserve">оловцово, </w:t>
            </w:r>
          </w:p>
          <w:p w:rsidR="00CB3E81" w:rsidRPr="00821F65" w:rsidRDefault="00CB3E81" w:rsidP="00CB3E81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CB3E81" w:rsidRPr="00821F65" w:rsidRDefault="00CB3E81" w:rsidP="00CB3E81">
            <w:pPr>
              <w:ind w:right="-1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>Иссинского района Пензенской области</w:t>
            </w:r>
          </w:p>
          <w:p w:rsidR="00CB3E81" w:rsidRPr="00821F65" w:rsidRDefault="00CB3E81" w:rsidP="00CB3E81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821F65" w:rsidRDefault="00CB3E81" w:rsidP="00CB3E81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Тираж</w:t>
            </w:r>
          </w:p>
          <w:p w:rsidR="00CB3E81" w:rsidRPr="00821F65" w:rsidRDefault="00CB3E81" w:rsidP="00CB3E81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 15 экз.</w:t>
            </w:r>
          </w:p>
          <w:p w:rsidR="00CB3E81" w:rsidRPr="00821F65" w:rsidRDefault="00CB3E81" w:rsidP="00CB3E81">
            <w:pPr>
              <w:jc w:val="both"/>
              <w:rPr>
                <w:sz w:val="18"/>
                <w:szCs w:val="18"/>
              </w:rPr>
            </w:pPr>
          </w:p>
        </w:tc>
      </w:tr>
    </w:tbl>
    <w:p w:rsidR="006F0458" w:rsidRDefault="006F0458" w:rsidP="00C252D2">
      <w:pPr>
        <w:ind w:left="216"/>
        <w:rPr>
          <w:sz w:val="26"/>
          <w:szCs w:val="26"/>
        </w:rPr>
      </w:pPr>
    </w:p>
    <w:sectPr w:rsidR="006F0458" w:rsidSect="002817FF">
      <w:pgSz w:w="11906" w:h="16838"/>
      <w:pgMar w:top="567" w:right="902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2B42" w:rsidRDefault="00C22B42" w:rsidP="008E4B19">
      <w:r>
        <w:separator/>
      </w:r>
    </w:p>
  </w:endnote>
  <w:endnote w:type="continuationSeparator" w:id="0">
    <w:p w:rsidR="00C22B42" w:rsidRDefault="00C22B42" w:rsidP="008E4B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Book">
    <w:altName w:val="Corbel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2B42" w:rsidRDefault="00C22B42" w:rsidP="008E4B19">
      <w:r>
        <w:separator/>
      </w:r>
    </w:p>
  </w:footnote>
  <w:footnote w:type="continuationSeparator" w:id="0">
    <w:p w:rsidR="00C22B42" w:rsidRDefault="00C22B42" w:rsidP="008E4B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645A" w:rsidRDefault="0054645A">
    <w:pPr>
      <w:pStyle w:val="af0"/>
    </w:pPr>
    <w:r>
      <w:t xml:space="preserve">   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07F1" w:rsidRDefault="00BE07F1">
    <w:pPr>
      <w:pStyle w:val="af0"/>
    </w:pPr>
    <w:r>
      <w:t xml:space="preserve">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2A983A70"/>
    <w:multiLevelType w:val="hybridMultilevel"/>
    <w:tmpl w:val="59601F48"/>
    <w:lvl w:ilvl="0" w:tplc="7C4CDEC8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787828A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4D0B42"/>
    <w:multiLevelType w:val="hybridMultilevel"/>
    <w:tmpl w:val="FB9E5F5E"/>
    <w:lvl w:ilvl="0" w:tplc="A90A57F6">
      <w:start w:val="1"/>
      <w:numFmt w:val="decimal"/>
      <w:lvlText w:val="%1."/>
      <w:lvlJc w:val="left"/>
      <w:pPr>
        <w:ind w:left="7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0" w:hanging="360"/>
      </w:pPr>
    </w:lvl>
    <w:lvl w:ilvl="2" w:tplc="0419001B" w:tentative="1">
      <w:start w:val="1"/>
      <w:numFmt w:val="lowerRoman"/>
      <w:lvlText w:val="%3."/>
      <w:lvlJc w:val="right"/>
      <w:pPr>
        <w:ind w:left="2230" w:hanging="180"/>
      </w:pPr>
    </w:lvl>
    <w:lvl w:ilvl="3" w:tplc="0419000F" w:tentative="1">
      <w:start w:val="1"/>
      <w:numFmt w:val="decimal"/>
      <w:lvlText w:val="%4."/>
      <w:lvlJc w:val="left"/>
      <w:pPr>
        <w:ind w:left="2950" w:hanging="360"/>
      </w:pPr>
    </w:lvl>
    <w:lvl w:ilvl="4" w:tplc="04190019" w:tentative="1">
      <w:start w:val="1"/>
      <w:numFmt w:val="lowerLetter"/>
      <w:lvlText w:val="%5."/>
      <w:lvlJc w:val="left"/>
      <w:pPr>
        <w:ind w:left="3670" w:hanging="360"/>
      </w:pPr>
    </w:lvl>
    <w:lvl w:ilvl="5" w:tplc="0419001B" w:tentative="1">
      <w:start w:val="1"/>
      <w:numFmt w:val="lowerRoman"/>
      <w:lvlText w:val="%6."/>
      <w:lvlJc w:val="right"/>
      <w:pPr>
        <w:ind w:left="4390" w:hanging="180"/>
      </w:pPr>
    </w:lvl>
    <w:lvl w:ilvl="6" w:tplc="0419000F" w:tentative="1">
      <w:start w:val="1"/>
      <w:numFmt w:val="decimal"/>
      <w:lvlText w:val="%7."/>
      <w:lvlJc w:val="left"/>
      <w:pPr>
        <w:ind w:left="5110" w:hanging="360"/>
      </w:pPr>
    </w:lvl>
    <w:lvl w:ilvl="7" w:tplc="04190019" w:tentative="1">
      <w:start w:val="1"/>
      <w:numFmt w:val="lowerLetter"/>
      <w:lvlText w:val="%8."/>
      <w:lvlJc w:val="left"/>
      <w:pPr>
        <w:ind w:left="5830" w:hanging="360"/>
      </w:pPr>
    </w:lvl>
    <w:lvl w:ilvl="8" w:tplc="0419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5">
    <w:nsid w:val="5E616A4E"/>
    <w:multiLevelType w:val="hybridMultilevel"/>
    <w:tmpl w:val="073AA6C6"/>
    <w:lvl w:ilvl="0" w:tplc="60483D6E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  <w:rPr>
        <w:rFonts w:cs="Times New Roman"/>
      </w:rPr>
    </w:lvl>
  </w:abstractNum>
  <w:abstractNum w:abstractNumId="6">
    <w:nsid w:val="78CC6FB1"/>
    <w:multiLevelType w:val="hybridMultilevel"/>
    <w:tmpl w:val="0E8C7026"/>
    <w:lvl w:ilvl="0" w:tplc="BFCC6FBA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  <w:bCs/>
      </w:rPr>
    </w:lvl>
    <w:lvl w:ilvl="1" w:tplc="ACE69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C3C85FF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4852FFB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20827A7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C87CE3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00A64DE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32EABB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8AB842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56750A"/>
    <w:rsid w:val="00002B52"/>
    <w:rsid w:val="00004C36"/>
    <w:rsid w:val="00013E88"/>
    <w:rsid w:val="00016BC8"/>
    <w:rsid w:val="0002057E"/>
    <w:rsid w:val="000264D8"/>
    <w:rsid w:val="00041EA6"/>
    <w:rsid w:val="00060AA3"/>
    <w:rsid w:val="00066874"/>
    <w:rsid w:val="00094337"/>
    <w:rsid w:val="000A39B3"/>
    <w:rsid w:val="000B55C0"/>
    <w:rsid w:val="000D29CA"/>
    <w:rsid w:val="000D4B7D"/>
    <w:rsid w:val="000F1EE0"/>
    <w:rsid w:val="001125B2"/>
    <w:rsid w:val="001204FF"/>
    <w:rsid w:val="00121002"/>
    <w:rsid w:val="00147F70"/>
    <w:rsid w:val="00153F2F"/>
    <w:rsid w:val="00184F16"/>
    <w:rsid w:val="001D1D94"/>
    <w:rsid w:val="001D1DCD"/>
    <w:rsid w:val="001D2943"/>
    <w:rsid w:val="001D54D4"/>
    <w:rsid w:val="00232EF2"/>
    <w:rsid w:val="002343A6"/>
    <w:rsid w:val="00262516"/>
    <w:rsid w:val="00264135"/>
    <w:rsid w:val="002817FF"/>
    <w:rsid w:val="002A49DC"/>
    <w:rsid w:val="002D2DC9"/>
    <w:rsid w:val="002D452B"/>
    <w:rsid w:val="002E507E"/>
    <w:rsid w:val="00307DD5"/>
    <w:rsid w:val="00311A93"/>
    <w:rsid w:val="00316713"/>
    <w:rsid w:val="00321FDD"/>
    <w:rsid w:val="00324EBF"/>
    <w:rsid w:val="00326C2D"/>
    <w:rsid w:val="003563CB"/>
    <w:rsid w:val="00373629"/>
    <w:rsid w:val="003759C9"/>
    <w:rsid w:val="00376F0B"/>
    <w:rsid w:val="003A107F"/>
    <w:rsid w:val="003B3BA5"/>
    <w:rsid w:val="003D62A5"/>
    <w:rsid w:val="004001BF"/>
    <w:rsid w:val="004160B4"/>
    <w:rsid w:val="004439A0"/>
    <w:rsid w:val="004520EE"/>
    <w:rsid w:val="00461B49"/>
    <w:rsid w:val="00471867"/>
    <w:rsid w:val="00472C55"/>
    <w:rsid w:val="00486D09"/>
    <w:rsid w:val="00487EB0"/>
    <w:rsid w:val="004A79A8"/>
    <w:rsid w:val="004B5485"/>
    <w:rsid w:val="004C673B"/>
    <w:rsid w:val="004D5DF1"/>
    <w:rsid w:val="004E618A"/>
    <w:rsid w:val="00510C85"/>
    <w:rsid w:val="00525D1C"/>
    <w:rsid w:val="0054645A"/>
    <w:rsid w:val="00552D34"/>
    <w:rsid w:val="00552F52"/>
    <w:rsid w:val="00566778"/>
    <w:rsid w:val="0056750A"/>
    <w:rsid w:val="00567BFA"/>
    <w:rsid w:val="005C3E1D"/>
    <w:rsid w:val="005C62E7"/>
    <w:rsid w:val="005E5B63"/>
    <w:rsid w:val="005F3002"/>
    <w:rsid w:val="005F49AD"/>
    <w:rsid w:val="00603BF0"/>
    <w:rsid w:val="006161DB"/>
    <w:rsid w:val="00663588"/>
    <w:rsid w:val="006A29A7"/>
    <w:rsid w:val="006B0B92"/>
    <w:rsid w:val="006B19AC"/>
    <w:rsid w:val="006B722F"/>
    <w:rsid w:val="006C4A20"/>
    <w:rsid w:val="006D1B47"/>
    <w:rsid w:val="006E1333"/>
    <w:rsid w:val="006F0458"/>
    <w:rsid w:val="006F4911"/>
    <w:rsid w:val="00727439"/>
    <w:rsid w:val="007318D9"/>
    <w:rsid w:val="00751E02"/>
    <w:rsid w:val="00762A90"/>
    <w:rsid w:val="00765B8C"/>
    <w:rsid w:val="00785AC8"/>
    <w:rsid w:val="007A057C"/>
    <w:rsid w:val="007B4C0D"/>
    <w:rsid w:val="007B5C92"/>
    <w:rsid w:val="007E05FC"/>
    <w:rsid w:val="007F2B98"/>
    <w:rsid w:val="0080453F"/>
    <w:rsid w:val="008163AC"/>
    <w:rsid w:val="00821F65"/>
    <w:rsid w:val="00840005"/>
    <w:rsid w:val="00851CF6"/>
    <w:rsid w:val="00863873"/>
    <w:rsid w:val="00881247"/>
    <w:rsid w:val="00890F5E"/>
    <w:rsid w:val="008A64C0"/>
    <w:rsid w:val="008B3A4C"/>
    <w:rsid w:val="008C28AE"/>
    <w:rsid w:val="008C3476"/>
    <w:rsid w:val="008C4554"/>
    <w:rsid w:val="008D28F5"/>
    <w:rsid w:val="008E025E"/>
    <w:rsid w:val="008E4B19"/>
    <w:rsid w:val="00902FAA"/>
    <w:rsid w:val="00904EE0"/>
    <w:rsid w:val="00957CE0"/>
    <w:rsid w:val="0097081F"/>
    <w:rsid w:val="009716A1"/>
    <w:rsid w:val="00974B98"/>
    <w:rsid w:val="00977DF0"/>
    <w:rsid w:val="00986F7B"/>
    <w:rsid w:val="009A3D55"/>
    <w:rsid w:val="009B4C14"/>
    <w:rsid w:val="009C1B51"/>
    <w:rsid w:val="009E40F8"/>
    <w:rsid w:val="00A11407"/>
    <w:rsid w:val="00A54DD4"/>
    <w:rsid w:val="00A565DE"/>
    <w:rsid w:val="00A75581"/>
    <w:rsid w:val="00AA4671"/>
    <w:rsid w:val="00AB23D0"/>
    <w:rsid w:val="00AD3C39"/>
    <w:rsid w:val="00AF1F86"/>
    <w:rsid w:val="00B138D9"/>
    <w:rsid w:val="00B175D5"/>
    <w:rsid w:val="00B20F14"/>
    <w:rsid w:val="00B212F6"/>
    <w:rsid w:val="00B51619"/>
    <w:rsid w:val="00B7353A"/>
    <w:rsid w:val="00B87590"/>
    <w:rsid w:val="00BA2DA5"/>
    <w:rsid w:val="00BA4AE1"/>
    <w:rsid w:val="00BB69BD"/>
    <w:rsid w:val="00BC2181"/>
    <w:rsid w:val="00BC26BA"/>
    <w:rsid w:val="00BC6413"/>
    <w:rsid w:val="00BD24C8"/>
    <w:rsid w:val="00BE07F1"/>
    <w:rsid w:val="00C21A66"/>
    <w:rsid w:val="00C22B42"/>
    <w:rsid w:val="00C252D2"/>
    <w:rsid w:val="00C62D1A"/>
    <w:rsid w:val="00C74AD5"/>
    <w:rsid w:val="00CB3E81"/>
    <w:rsid w:val="00CD1B00"/>
    <w:rsid w:val="00CD3BD5"/>
    <w:rsid w:val="00CD51BF"/>
    <w:rsid w:val="00D1566E"/>
    <w:rsid w:val="00D3307C"/>
    <w:rsid w:val="00D33A84"/>
    <w:rsid w:val="00D424FC"/>
    <w:rsid w:val="00D523AF"/>
    <w:rsid w:val="00D602AA"/>
    <w:rsid w:val="00D611C4"/>
    <w:rsid w:val="00D84D56"/>
    <w:rsid w:val="00D95C7A"/>
    <w:rsid w:val="00D95DB9"/>
    <w:rsid w:val="00DA3D43"/>
    <w:rsid w:val="00DA61D9"/>
    <w:rsid w:val="00DB16D9"/>
    <w:rsid w:val="00DC5FC2"/>
    <w:rsid w:val="00DE4553"/>
    <w:rsid w:val="00DE499D"/>
    <w:rsid w:val="00E102E7"/>
    <w:rsid w:val="00E3130B"/>
    <w:rsid w:val="00E54002"/>
    <w:rsid w:val="00EB549C"/>
    <w:rsid w:val="00EC08ED"/>
    <w:rsid w:val="00EF0C52"/>
    <w:rsid w:val="00EF6E86"/>
    <w:rsid w:val="00F2363D"/>
    <w:rsid w:val="00F5371E"/>
    <w:rsid w:val="00F55DD8"/>
    <w:rsid w:val="00F64C9E"/>
    <w:rsid w:val="00F9306B"/>
    <w:rsid w:val="00FA440F"/>
    <w:rsid w:val="00FA4E15"/>
    <w:rsid w:val="00FB12BA"/>
    <w:rsid w:val="00FB1F66"/>
    <w:rsid w:val="00FC0173"/>
    <w:rsid w:val="00FC2D12"/>
    <w:rsid w:val="00FE0336"/>
    <w:rsid w:val="00FE105F"/>
    <w:rsid w:val="00FF4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0" w:qFormat="1"/>
    <w:lsdException w:name="heading 4" w:qFormat="1"/>
    <w:lsdException w:name="heading 5" w:qFormat="1"/>
    <w:lsdException w:name="heading 6" w:uiPriority="0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50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56750A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uiPriority w:val="99"/>
    <w:qFormat/>
    <w:rsid w:val="0056750A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56750A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56750A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56750A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6B0B92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5675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  <w:unhideWhenUsed/>
  </w:style>
  <w:style w:type="character" w:customStyle="1" w:styleId="10">
    <w:name w:val="Заголовок 1 Знак"/>
    <w:basedOn w:val="a1"/>
    <w:link w:val="1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30">
    <w:name w:val="Заголовок 3 Знак"/>
    <w:basedOn w:val="a1"/>
    <w:link w:val="3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40">
    <w:name w:val="Заголовок 4 Знак"/>
    <w:basedOn w:val="a1"/>
    <w:link w:val="4"/>
    <w:uiPriority w:val="99"/>
    <w:rsid w:val="0056750A"/>
    <w:rPr>
      <w:rFonts w:ascii="Times New Roman" w:eastAsia="Times New Roman" w:hAnsi="Times New Roman" w:cs="Times New Roman"/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56750A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styleId="a0">
    <w:name w:val="Body Text"/>
    <w:aliases w:val="Основной текст Знак Знак,bt"/>
    <w:basedOn w:val="a"/>
    <w:link w:val="a4"/>
    <w:rsid w:val="0056750A"/>
    <w:pPr>
      <w:jc w:val="center"/>
    </w:pPr>
    <w:rPr>
      <w:b/>
      <w:sz w:val="32"/>
    </w:rPr>
  </w:style>
  <w:style w:type="character" w:customStyle="1" w:styleId="a4">
    <w:name w:val="Основной текст Знак"/>
    <w:aliases w:val="Основной текст Знак Знак Знак,bt Знак"/>
    <w:basedOn w:val="a1"/>
    <w:link w:val="a0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a5">
    <w:name w:val="List"/>
    <w:basedOn w:val="a0"/>
    <w:rsid w:val="0056750A"/>
    <w:rPr>
      <w:rFonts w:cs="Tahoma"/>
    </w:rPr>
  </w:style>
  <w:style w:type="paragraph" w:styleId="a6">
    <w:name w:val="Body Text Indent"/>
    <w:basedOn w:val="a"/>
    <w:link w:val="a7"/>
    <w:rsid w:val="0056750A"/>
    <w:pPr>
      <w:jc w:val="center"/>
    </w:pPr>
    <w:rPr>
      <w:b/>
      <w:i/>
      <w:sz w:val="24"/>
    </w:rPr>
  </w:style>
  <w:style w:type="character" w:customStyle="1" w:styleId="a7">
    <w:name w:val="Основной текст с отступом Знак"/>
    <w:basedOn w:val="a1"/>
    <w:link w:val="a6"/>
    <w:rsid w:val="0056750A"/>
    <w:rPr>
      <w:rFonts w:ascii="Times New Roman" w:eastAsia="Times New Roman" w:hAnsi="Times New Roman" w:cs="Times New Roman"/>
      <w:b/>
      <w:i/>
      <w:kern w:val="2"/>
      <w:sz w:val="24"/>
      <w:szCs w:val="20"/>
      <w:lang w:eastAsia="ar-SA"/>
    </w:rPr>
  </w:style>
  <w:style w:type="paragraph" w:styleId="a8">
    <w:name w:val="Subtitle"/>
    <w:basedOn w:val="a"/>
    <w:next w:val="a0"/>
    <w:link w:val="a9"/>
    <w:qFormat/>
    <w:rsid w:val="0056750A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9">
    <w:name w:val="Подзаголовок Знак"/>
    <w:basedOn w:val="a1"/>
    <w:link w:val="a8"/>
    <w:rsid w:val="0056750A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styleId="21">
    <w:name w:val="Body Text 2"/>
    <w:basedOn w:val="a"/>
    <w:link w:val="22"/>
    <w:rsid w:val="0056750A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a">
    <w:name w:val="Заголовок"/>
    <w:basedOn w:val="a"/>
    <w:next w:val="a0"/>
    <w:rsid w:val="005675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5675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56750A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5675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rsid w:val="0056750A"/>
    <w:pPr>
      <w:suppressLineNumbers/>
    </w:pPr>
    <w:rPr>
      <w:rFonts w:cs="Tahoma"/>
    </w:rPr>
  </w:style>
  <w:style w:type="paragraph" w:customStyle="1" w:styleId="13">
    <w:name w:val="Название объекта1"/>
    <w:basedOn w:val="a"/>
    <w:next w:val="a"/>
    <w:rsid w:val="0056750A"/>
    <w:pPr>
      <w:jc w:val="center"/>
    </w:pPr>
    <w:rPr>
      <w:b/>
      <w:sz w:val="32"/>
    </w:rPr>
  </w:style>
  <w:style w:type="paragraph" w:customStyle="1" w:styleId="14">
    <w:name w:val="Стиль1"/>
    <w:basedOn w:val="a"/>
    <w:link w:val="15"/>
    <w:qFormat/>
    <w:rsid w:val="0056750A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4"/>
    <w:qFormat/>
    <w:rsid w:val="0056750A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56750A"/>
    <w:pPr>
      <w:ind w:left="567" w:firstLine="284"/>
      <w:jc w:val="both"/>
    </w:pPr>
    <w:rPr>
      <w:sz w:val="24"/>
    </w:rPr>
  </w:style>
  <w:style w:type="paragraph" w:customStyle="1" w:styleId="ab">
    <w:name w:val="Знак Знак Знак Знак Знак Знак Знак Знак Знак Знак"/>
    <w:basedOn w:val="a"/>
    <w:uiPriority w:val="99"/>
    <w:rsid w:val="005675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5675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56750A"/>
    <w:pPr>
      <w:spacing w:after="120" w:line="480" w:lineRule="auto"/>
    </w:pPr>
  </w:style>
  <w:style w:type="paragraph" w:customStyle="1" w:styleId="ConsPlusNonformat">
    <w:name w:val="ConsPlusNonformat"/>
    <w:rsid w:val="0056750A"/>
    <w:pPr>
      <w:suppressAutoHyphens/>
      <w:snapToGrid w:val="0"/>
      <w:spacing w:after="0" w:line="240" w:lineRule="auto"/>
    </w:pPr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">
    <w:name w:val="Знак Знак7"/>
    <w:basedOn w:val="a"/>
    <w:uiPriority w:val="99"/>
    <w:rsid w:val="0056750A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rsid w:val="0056750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ConsPlusCell">
    <w:name w:val="ConsPlusCell"/>
    <w:rsid w:val="0056750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c">
    <w:name w:val="Содержимое врезки"/>
    <w:basedOn w:val="a0"/>
    <w:rsid w:val="0056750A"/>
  </w:style>
  <w:style w:type="paragraph" w:customStyle="1" w:styleId="ad">
    <w:name w:val="Содержимое таблицы"/>
    <w:basedOn w:val="a"/>
    <w:rsid w:val="0056750A"/>
    <w:pPr>
      <w:suppressLineNumbers/>
    </w:pPr>
  </w:style>
  <w:style w:type="paragraph" w:customStyle="1" w:styleId="ae">
    <w:name w:val="Заголовок таблицы"/>
    <w:basedOn w:val="ad"/>
    <w:rsid w:val="0056750A"/>
    <w:pPr>
      <w:jc w:val="center"/>
    </w:pPr>
    <w:rPr>
      <w:b/>
      <w:bCs/>
    </w:rPr>
  </w:style>
  <w:style w:type="character" w:customStyle="1" w:styleId="26">
    <w:name w:val="Основной шрифт абзаца2"/>
    <w:rsid w:val="0056750A"/>
  </w:style>
  <w:style w:type="character" w:customStyle="1" w:styleId="Absatz-Standardschriftart">
    <w:name w:val="Absatz-Standardschriftart"/>
    <w:rsid w:val="0056750A"/>
  </w:style>
  <w:style w:type="character" w:customStyle="1" w:styleId="WW-Absatz-Standardschriftart">
    <w:name w:val="WW-Absatz-Standardschriftart"/>
    <w:rsid w:val="0056750A"/>
  </w:style>
  <w:style w:type="character" w:customStyle="1" w:styleId="WW-Absatz-Standardschriftart1">
    <w:name w:val="WW-Absatz-Standardschriftart1"/>
    <w:rsid w:val="0056750A"/>
  </w:style>
  <w:style w:type="character" w:customStyle="1" w:styleId="WW-Absatz-Standardschriftart11">
    <w:name w:val="WW-Absatz-Standardschriftart11"/>
    <w:rsid w:val="0056750A"/>
  </w:style>
  <w:style w:type="character" w:customStyle="1" w:styleId="WW-Absatz-Standardschriftart111">
    <w:name w:val="WW-Absatz-Standardschriftart111"/>
    <w:rsid w:val="0056750A"/>
  </w:style>
  <w:style w:type="character" w:customStyle="1" w:styleId="WW-Absatz-Standardschriftart1111">
    <w:name w:val="WW-Absatz-Standardschriftart1111"/>
    <w:rsid w:val="0056750A"/>
  </w:style>
  <w:style w:type="character" w:customStyle="1" w:styleId="WW-Absatz-Standardschriftart11111">
    <w:name w:val="WW-Absatz-Standardschriftart11111"/>
    <w:rsid w:val="0056750A"/>
  </w:style>
  <w:style w:type="character" w:customStyle="1" w:styleId="WW-Absatz-Standardschriftart111111">
    <w:name w:val="WW-Absatz-Standardschriftart111111"/>
    <w:rsid w:val="0056750A"/>
  </w:style>
  <w:style w:type="character" w:customStyle="1" w:styleId="WW-Absatz-Standardschriftart1111111">
    <w:name w:val="WW-Absatz-Standardschriftart1111111"/>
    <w:rsid w:val="0056750A"/>
  </w:style>
  <w:style w:type="character" w:customStyle="1" w:styleId="WW-Absatz-Standardschriftart11111111">
    <w:name w:val="WW-Absatz-Standardschriftart11111111"/>
    <w:rsid w:val="0056750A"/>
  </w:style>
  <w:style w:type="character" w:customStyle="1" w:styleId="WW-Absatz-Standardschriftart111111111">
    <w:name w:val="WW-Absatz-Standardschriftart111111111"/>
    <w:rsid w:val="0056750A"/>
  </w:style>
  <w:style w:type="character" w:customStyle="1" w:styleId="WW-Absatz-Standardschriftart1111111111">
    <w:name w:val="WW-Absatz-Standardschriftart1111111111"/>
    <w:rsid w:val="0056750A"/>
  </w:style>
  <w:style w:type="character" w:customStyle="1" w:styleId="16">
    <w:name w:val="Основной шрифт абзаца1"/>
    <w:rsid w:val="0056750A"/>
  </w:style>
  <w:style w:type="character" w:customStyle="1" w:styleId="ConsPlusNormal0">
    <w:name w:val="ConsPlusNormal Знак"/>
    <w:uiPriority w:val="99"/>
    <w:rsid w:val="0056750A"/>
    <w:rPr>
      <w:rFonts w:ascii="Arial" w:hAnsi="Arial" w:cs="Arial" w:hint="default"/>
      <w:lang w:val="ru-RU" w:eastAsia="ar-SA" w:bidi="ar-SA"/>
    </w:rPr>
  </w:style>
  <w:style w:type="table" w:styleId="af">
    <w:name w:val="Table Grid"/>
    <w:basedOn w:val="a2"/>
    <w:uiPriority w:val="99"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Знак1"/>
    <w:basedOn w:val="a"/>
    <w:rsid w:val="0056750A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paragraph" w:styleId="af0">
    <w:name w:val="header"/>
    <w:basedOn w:val="a"/>
    <w:link w:val="af1"/>
    <w:rsid w:val="0056750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2">
    <w:name w:val="footer"/>
    <w:basedOn w:val="a"/>
    <w:link w:val="af3"/>
    <w:rsid w:val="0056750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4">
    <w:name w:val="caption"/>
    <w:basedOn w:val="a"/>
    <w:next w:val="a"/>
    <w:uiPriority w:val="99"/>
    <w:qFormat/>
    <w:rsid w:val="0056750A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5">
    <w:name w:val="Знак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0">
    <w:name w:val="Знак Знак7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blk">
    <w:name w:val="blk"/>
    <w:basedOn w:val="a1"/>
    <w:rsid w:val="0056750A"/>
  </w:style>
  <w:style w:type="paragraph" w:styleId="af6">
    <w:name w:val="No Spacing"/>
    <w:uiPriority w:val="1"/>
    <w:qFormat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56750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7">
    <w:name w:val="Balloon Text"/>
    <w:basedOn w:val="a"/>
    <w:link w:val="af8"/>
    <w:unhideWhenUsed/>
    <w:rsid w:val="0056750A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8">
    <w:name w:val="Текст выноски Знак"/>
    <w:basedOn w:val="a1"/>
    <w:link w:val="af7"/>
    <w:rsid w:val="0056750A"/>
    <w:rPr>
      <w:rFonts w:ascii="Tahoma" w:eastAsia="Times New Roman" w:hAnsi="Tahoma" w:cs="Times New Roman"/>
      <w:sz w:val="16"/>
      <w:szCs w:val="16"/>
    </w:rPr>
  </w:style>
  <w:style w:type="character" w:styleId="af9">
    <w:name w:val="Intense Emphasis"/>
    <w:basedOn w:val="a1"/>
    <w:uiPriority w:val="21"/>
    <w:qFormat/>
    <w:rsid w:val="0056750A"/>
    <w:rPr>
      <w:b/>
      <w:bCs/>
      <w:i/>
      <w:iCs/>
      <w:color w:val="4F81BD"/>
    </w:rPr>
  </w:style>
  <w:style w:type="character" w:styleId="afa">
    <w:name w:val="Emphasis"/>
    <w:basedOn w:val="a1"/>
    <w:qFormat/>
    <w:rsid w:val="0056750A"/>
    <w:rPr>
      <w:i/>
      <w:iCs/>
    </w:rPr>
  </w:style>
  <w:style w:type="paragraph" w:styleId="afb">
    <w:name w:val="Title"/>
    <w:basedOn w:val="a"/>
    <w:next w:val="a"/>
    <w:link w:val="afc"/>
    <w:qFormat/>
    <w:rsid w:val="0056750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c">
    <w:name w:val="Название Знак"/>
    <w:basedOn w:val="a1"/>
    <w:link w:val="afb"/>
    <w:rsid w:val="0056750A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d">
    <w:name w:val="List Paragraph"/>
    <w:basedOn w:val="a"/>
    <w:uiPriority w:val="99"/>
    <w:qFormat/>
    <w:rsid w:val="00986F7B"/>
    <w:pPr>
      <w:ind w:left="720"/>
      <w:contextualSpacing/>
    </w:pPr>
  </w:style>
  <w:style w:type="character" w:customStyle="1" w:styleId="60">
    <w:name w:val="Заголовок 6 Знак"/>
    <w:basedOn w:val="a1"/>
    <w:link w:val="6"/>
    <w:rsid w:val="006B0B92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customStyle="1" w:styleId="consplusnonformat0">
    <w:name w:val="consplusnonformat"/>
    <w:basedOn w:val="a"/>
    <w:rsid w:val="006B0B92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afe">
    <w:name w:val="Normal (Web)"/>
    <w:basedOn w:val="a"/>
    <w:unhideWhenUsed/>
    <w:rsid w:val="00D1566E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ConsNormal">
    <w:name w:val="ConsNormal"/>
    <w:rsid w:val="004520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ff">
    <w:name w:val="Plain Text"/>
    <w:basedOn w:val="a"/>
    <w:link w:val="aff0"/>
    <w:rsid w:val="00184F16"/>
    <w:pPr>
      <w:suppressAutoHyphens w:val="0"/>
    </w:pPr>
    <w:rPr>
      <w:rFonts w:ascii="Courier New" w:hAnsi="Courier New"/>
      <w:kern w:val="0"/>
    </w:rPr>
  </w:style>
  <w:style w:type="character" w:customStyle="1" w:styleId="aff0">
    <w:name w:val="Текст Знак"/>
    <w:basedOn w:val="a1"/>
    <w:link w:val="aff"/>
    <w:rsid w:val="00184F16"/>
    <w:rPr>
      <w:rFonts w:ascii="Courier New" w:eastAsia="Times New Roman" w:hAnsi="Courier New" w:cs="Times New Roman"/>
      <w:sz w:val="20"/>
      <w:szCs w:val="20"/>
    </w:rPr>
  </w:style>
  <w:style w:type="character" w:customStyle="1" w:styleId="18">
    <w:name w:val="Заголовок №1_"/>
    <w:basedOn w:val="a1"/>
    <w:link w:val="19"/>
    <w:uiPriority w:val="99"/>
    <w:locked/>
    <w:rsid w:val="00F2363D"/>
    <w:rPr>
      <w:b/>
      <w:bCs/>
      <w:sz w:val="28"/>
      <w:szCs w:val="28"/>
      <w:shd w:val="clear" w:color="auto" w:fill="FFFFFF"/>
    </w:rPr>
  </w:style>
  <w:style w:type="paragraph" w:customStyle="1" w:styleId="19">
    <w:name w:val="Заголовок №1"/>
    <w:basedOn w:val="a"/>
    <w:link w:val="18"/>
    <w:uiPriority w:val="99"/>
    <w:rsid w:val="00F2363D"/>
    <w:pPr>
      <w:widowControl w:val="0"/>
      <w:shd w:val="clear" w:color="auto" w:fill="FFFFFF"/>
      <w:suppressAutoHyphens w:val="0"/>
      <w:spacing w:before="780" w:line="274" w:lineRule="exact"/>
      <w:jc w:val="center"/>
      <w:outlineLvl w:val="0"/>
    </w:pPr>
    <w:rPr>
      <w:rFonts w:asciiTheme="minorHAnsi" w:eastAsiaTheme="minorHAnsi" w:hAnsiTheme="minorHAnsi" w:cstheme="minorBidi"/>
      <w:b/>
      <w:bCs/>
      <w:kern w:val="0"/>
      <w:sz w:val="28"/>
      <w:szCs w:val="28"/>
      <w:lang w:eastAsia="en-US"/>
    </w:rPr>
  </w:style>
  <w:style w:type="character" w:customStyle="1" w:styleId="2FranklinGothicBook">
    <w:name w:val="Основной текст (2) + Franklin Gothic Book"/>
    <w:basedOn w:val="a1"/>
    <w:uiPriority w:val="99"/>
    <w:rsid w:val="00F2363D"/>
    <w:rPr>
      <w:rFonts w:ascii="Franklin Gothic Book" w:hAnsi="Franklin Gothic Book" w:cs="Franklin Gothic Book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2pt">
    <w:name w:val="Основной текст (2) + 12 pt"/>
    <w:aliases w:val="Полужирный1"/>
    <w:basedOn w:val="a1"/>
    <w:uiPriority w:val="99"/>
    <w:rsid w:val="00F2363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101,5 pt1"/>
    <w:basedOn w:val="a1"/>
    <w:uiPriority w:val="99"/>
    <w:rsid w:val="00F2363D"/>
    <w:rPr>
      <w:rFonts w:ascii="Lucida Sans Unicode" w:hAnsi="Lucida Sans Unicode" w:cs="Lucida Sans Unicode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31">
    <w:name w:val="Основной текст 3 Знак"/>
    <w:aliases w:val="Знак5 Знак"/>
    <w:link w:val="32"/>
    <w:locked/>
    <w:rsid w:val="00CB3E81"/>
    <w:rPr>
      <w:b/>
      <w:sz w:val="28"/>
      <w:lang w:eastAsia="ru-RU"/>
    </w:rPr>
  </w:style>
  <w:style w:type="paragraph" w:styleId="32">
    <w:name w:val="Body Text 3"/>
    <w:aliases w:val="Знак5"/>
    <w:basedOn w:val="a"/>
    <w:link w:val="31"/>
    <w:rsid w:val="00CB3E81"/>
    <w:pPr>
      <w:suppressAutoHyphens w:val="0"/>
      <w:spacing w:after="120" w:line="276" w:lineRule="auto"/>
    </w:pPr>
    <w:rPr>
      <w:rFonts w:asciiTheme="minorHAnsi" w:eastAsiaTheme="minorHAnsi" w:hAnsiTheme="minorHAnsi" w:cstheme="minorBidi"/>
      <w:b/>
      <w:kern w:val="0"/>
      <w:sz w:val="28"/>
      <w:szCs w:val="22"/>
      <w:lang w:eastAsia="ru-RU"/>
    </w:rPr>
  </w:style>
  <w:style w:type="character" w:customStyle="1" w:styleId="310">
    <w:name w:val="Основной текст 3 Знак1"/>
    <w:basedOn w:val="a1"/>
    <w:link w:val="32"/>
    <w:uiPriority w:val="99"/>
    <w:semiHidden/>
    <w:rsid w:val="00CB3E81"/>
    <w:rPr>
      <w:rFonts w:ascii="Times New Roman" w:eastAsia="Times New Roman" w:hAnsi="Times New Roman" w:cs="Times New Roman"/>
      <w:kern w:val="2"/>
      <w:sz w:val="16"/>
      <w:szCs w:val="16"/>
      <w:lang w:eastAsia="ar-SA"/>
    </w:rPr>
  </w:style>
  <w:style w:type="character" w:styleId="aff1">
    <w:name w:val="page number"/>
    <w:basedOn w:val="a1"/>
    <w:rsid w:val="00CB3E81"/>
    <w:rPr>
      <w:rFonts w:cs="Times New Roman"/>
    </w:rPr>
  </w:style>
  <w:style w:type="paragraph" w:styleId="33">
    <w:name w:val="Body Text Indent 3"/>
    <w:basedOn w:val="a"/>
    <w:link w:val="34"/>
    <w:rsid w:val="00CB3E81"/>
    <w:pPr>
      <w:widowControl w:val="0"/>
      <w:suppressAutoHyphens w:val="0"/>
      <w:spacing w:after="120"/>
      <w:ind w:left="283"/>
    </w:pPr>
    <w:rPr>
      <w:b/>
      <w:bCs/>
      <w:i/>
      <w:iCs/>
      <w:kern w:val="0"/>
      <w:sz w:val="16"/>
      <w:szCs w:val="16"/>
      <w:lang w:val="en-GB" w:eastAsia="en-US"/>
    </w:rPr>
  </w:style>
  <w:style w:type="character" w:customStyle="1" w:styleId="34">
    <w:name w:val="Основной текст с отступом 3 Знак"/>
    <w:basedOn w:val="a1"/>
    <w:link w:val="33"/>
    <w:rsid w:val="00CB3E81"/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ConsPlusNormal1">
    <w:name w:val="ConsPlusNormal Знак Знак"/>
    <w:locked/>
    <w:rsid w:val="00CB3E81"/>
    <w:rPr>
      <w:rFonts w:ascii="Arial" w:hAnsi="Arial" w:cs="Calibri"/>
      <w:sz w:val="22"/>
      <w:szCs w:val="22"/>
      <w:lang w:val="ru-RU" w:eastAsia="ru-RU" w:bidi="ar-SA"/>
    </w:rPr>
  </w:style>
  <w:style w:type="character" w:customStyle="1" w:styleId="aff2">
    <w:name w:val="Основной текст_"/>
    <w:link w:val="27"/>
    <w:locked/>
    <w:rsid w:val="00CB3E81"/>
    <w:rPr>
      <w:spacing w:val="10"/>
      <w:sz w:val="28"/>
      <w:shd w:val="clear" w:color="auto" w:fill="FFFFFF"/>
      <w:lang w:val="en-GB"/>
    </w:rPr>
  </w:style>
  <w:style w:type="paragraph" w:customStyle="1" w:styleId="27">
    <w:name w:val="Основной текст2"/>
    <w:basedOn w:val="a"/>
    <w:link w:val="aff2"/>
    <w:rsid w:val="00CB3E81"/>
    <w:pPr>
      <w:widowControl w:val="0"/>
      <w:shd w:val="clear" w:color="auto" w:fill="FFFFFF"/>
      <w:suppressAutoHyphens w:val="0"/>
      <w:spacing w:line="306" w:lineRule="exact"/>
      <w:jc w:val="both"/>
    </w:pPr>
    <w:rPr>
      <w:rFonts w:asciiTheme="minorHAnsi" w:eastAsiaTheme="minorHAnsi" w:hAnsiTheme="minorHAnsi" w:cstheme="minorBidi"/>
      <w:spacing w:val="10"/>
      <w:kern w:val="0"/>
      <w:sz w:val="28"/>
      <w:szCs w:val="22"/>
      <w:shd w:val="clear" w:color="auto" w:fill="FFFFFF"/>
      <w:lang w:val="en-GB" w:eastAsia="en-US"/>
    </w:rPr>
  </w:style>
  <w:style w:type="character" w:customStyle="1" w:styleId="1a">
    <w:name w:val="Основной текст1"/>
    <w:rsid w:val="00CB3E81"/>
    <w:rPr>
      <w:rFonts w:ascii="Times New Roman" w:hAnsi="Times New Roman"/>
      <w:color w:val="000000"/>
      <w:spacing w:val="10"/>
      <w:w w:val="100"/>
      <w:position w:val="0"/>
      <w:sz w:val="24"/>
      <w:u w:val="none"/>
      <w:lang w:val="ru-RU" w:eastAsia="en-US"/>
    </w:rPr>
  </w:style>
  <w:style w:type="paragraph" w:styleId="28">
    <w:name w:val="Body Text Indent 2"/>
    <w:basedOn w:val="a"/>
    <w:link w:val="29"/>
    <w:rsid w:val="00CB3E81"/>
    <w:pPr>
      <w:spacing w:after="120" w:line="480" w:lineRule="auto"/>
      <w:ind w:left="283"/>
    </w:pPr>
    <w:rPr>
      <w:kern w:val="0"/>
      <w:sz w:val="24"/>
      <w:szCs w:val="24"/>
    </w:rPr>
  </w:style>
  <w:style w:type="character" w:customStyle="1" w:styleId="29">
    <w:name w:val="Основной текст с отступом 2 Знак"/>
    <w:basedOn w:val="a1"/>
    <w:link w:val="28"/>
    <w:rsid w:val="00CB3E8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j">
    <w:name w:val="_aj"/>
    <w:basedOn w:val="a"/>
    <w:rsid w:val="00CB3E81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110">
    <w:name w:val="Знак Знак Знак1 Знак Знак Знак Знак1"/>
    <w:basedOn w:val="a"/>
    <w:rsid w:val="00CB3E81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1b">
    <w:name w:val="Без интервала1"/>
    <w:rsid w:val="00CB3E8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c">
    <w:name w:val="Основной текст Знак Знак Знак1"/>
    <w:aliases w:val="bt Знак Знак1"/>
    <w:rsid w:val="00CB3E81"/>
    <w:rPr>
      <w:rFonts w:ascii="Times New Roman" w:eastAsia="Times New Roman" w:hAnsi="Times New Roman"/>
      <w:b/>
      <w:sz w:val="28"/>
    </w:rPr>
  </w:style>
  <w:style w:type="paragraph" w:customStyle="1" w:styleId="aff3">
    <w:name w:val="ЭЭГ"/>
    <w:basedOn w:val="a"/>
    <w:rsid w:val="00FA440F"/>
    <w:pPr>
      <w:suppressAutoHyphens w:val="0"/>
      <w:spacing w:line="360" w:lineRule="auto"/>
      <w:ind w:firstLine="720"/>
      <w:jc w:val="both"/>
    </w:pPr>
    <w:rPr>
      <w:kern w:val="0"/>
      <w:sz w:val="24"/>
      <w:szCs w:val="24"/>
      <w:lang w:eastAsia="ru-RU"/>
    </w:rPr>
  </w:style>
  <w:style w:type="character" w:customStyle="1" w:styleId="CharStyle13">
    <w:name w:val="Char Style 13"/>
    <w:link w:val="Style12"/>
    <w:uiPriority w:val="99"/>
    <w:locked/>
    <w:rsid w:val="00FA440F"/>
    <w:rPr>
      <w:sz w:val="26"/>
      <w:szCs w:val="26"/>
      <w:shd w:val="clear" w:color="auto" w:fill="FFFFFF"/>
    </w:rPr>
  </w:style>
  <w:style w:type="paragraph" w:customStyle="1" w:styleId="Style12">
    <w:name w:val="Style 12"/>
    <w:basedOn w:val="a"/>
    <w:link w:val="CharStyle13"/>
    <w:uiPriority w:val="99"/>
    <w:rsid w:val="00FA440F"/>
    <w:pPr>
      <w:widowControl w:val="0"/>
      <w:shd w:val="clear" w:color="auto" w:fill="FFFFFF"/>
      <w:suppressAutoHyphens w:val="0"/>
      <w:spacing w:before="1440" w:after="180" w:line="367" w:lineRule="exact"/>
      <w:ind w:hanging="360"/>
      <w:jc w:val="both"/>
    </w:pPr>
    <w:rPr>
      <w:rFonts w:asciiTheme="minorHAnsi" w:eastAsiaTheme="minorHAnsi" w:hAnsiTheme="minorHAnsi" w:cstheme="minorBidi"/>
      <w:kern w:val="0"/>
      <w:sz w:val="26"/>
      <w:szCs w:val="26"/>
      <w:lang w:eastAsia="en-US"/>
    </w:rPr>
  </w:style>
  <w:style w:type="character" w:customStyle="1" w:styleId="2a">
    <w:name w:val="Основной текст (2)_"/>
    <w:basedOn w:val="a1"/>
    <w:link w:val="2b"/>
    <w:rsid w:val="00C252D2"/>
    <w:rPr>
      <w:rFonts w:ascii="Arial" w:hAnsi="Arial"/>
      <w:b/>
      <w:bCs/>
      <w:spacing w:val="4"/>
      <w:sz w:val="21"/>
      <w:szCs w:val="21"/>
      <w:shd w:val="clear" w:color="auto" w:fill="FFFFFF"/>
    </w:rPr>
  </w:style>
  <w:style w:type="character" w:customStyle="1" w:styleId="20pt">
    <w:name w:val="Основной текст (2) + Интервал 0 pt"/>
    <w:basedOn w:val="2a"/>
    <w:rsid w:val="00C252D2"/>
    <w:rPr>
      <w:spacing w:val="5"/>
    </w:rPr>
  </w:style>
  <w:style w:type="paragraph" w:customStyle="1" w:styleId="2b">
    <w:name w:val="Основной текст (2)"/>
    <w:basedOn w:val="a"/>
    <w:link w:val="2a"/>
    <w:rsid w:val="00C252D2"/>
    <w:pPr>
      <w:widowControl w:val="0"/>
      <w:shd w:val="clear" w:color="auto" w:fill="FFFFFF"/>
      <w:suppressAutoHyphens w:val="0"/>
      <w:spacing w:after="240" w:line="312" w:lineRule="exact"/>
    </w:pPr>
    <w:rPr>
      <w:rFonts w:ascii="Arial" w:eastAsiaTheme="minorHAnsi" w:hAnsi="Arial" w:cstheme="minorBidi"/>
      <w:b/>
      <w:bCs/>
      <w:spacing w:val="4"/>
      <w:kern w:val="0"/>
      <w:sz w:val="21"/>
      <w:szCs w:val="21"/>
      <w:lang w:eastAsia="en-US"/>
    </w:rPr>
  </w:style>
  <w:style w:type="paragraph" w:styleId="aff4">
    <w:name w:val="endnote text"/>
    <w:basedOn w:val="a"/>
    <w:link w:val="aff5"/>
    <w:rsid w:val="004E618A"/>
  </w:style>
  <w:style w:type="character" w:customStyle="1" w:styleId="aff5">
    <w:name w:val="Текст концевой сноски Знак"/>
    <w:basedOn w:val="a1"/>
    <w:link w:val="aff4"/>
    <w:rsid w:val="004E618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aff6">
    <w:name w:val="endnote reference"/>
    <w:basedOn w:val="a1"/>
    <w:rsid w:val="004E618A"/>
    <w:rPr>
      <w:vertAlign w:val="superscript"/>
    </w:rPr>
  </w:style>
  <w:style w:type="character" w:styleId="aff7">
    <w:name w:val="Strong"/>
    <w:basedOn w:val="a1"/>
    <w:qFormat/>
    <w:rsid w:val="004E618A"/>
    <w:rPr>
      <w:b/>
      <w:bCs/>
    </w:rPr>
  </w:style>
  <w:style w:type="character" w:customStyle="1" w:styleId="15">
    <w:name w:val="Стиль1 Знак"/>
    <w:link w:val="14"/>
    <w:rsid w:val="004E618A"/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paragraph" w:customStyle="1" w:styleId="NoSpacing">
    <w:name w:val="No Spacing"/>
    <w:rsid w:val="0054645A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7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wmf"/><Relationship Id="rId18" Type="http://schemas.openxmlformats.org/officeDocument/2006/relationships/image" Target="media/image9.wm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image" Target="media/image8.wmf"/><Relationship Id="rId2" Type="http://schemas.openxmlformats.org/officeDocument/2006/relationships/numbering" Target="numbering.xml"/><Relationship Id="rId16" Type="http://schemas.openxmlformats.org/officeDocument/2006/relationships/image" Target="media/image7.w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5" Type="http://schemas.openxmlformats.org/officeDocument/2006/relationships/image" Target="media/image6.wmf"/><Relationship Id="rId10" Type="http://schemas.openxmlformats.org/officeDocument/2006/relationships/image" Target="media/image1.wmf"/><Relationship Id="rId19" Type="http://schemas.openxmlformats.org/officeDocument/2006/relationships/image" Target="media/image10.wmf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85749A-9FB3-430E-A1C1-538F16B15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93</Pages>
  <Words>21705</Words>
  <Characters>123723</Characters>
  <Application>Microsoft Office Word</Application>
  <DocSecurity>0</DocSecurity>
  <Lines>1031</Lines>
  <Paragraphs>290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BEST</cp:lastModifiedBy>
  <cp:revision>86</cp:revision>
  <cp:lastPrinted>2017-04-03T08:30:00Z</cp:lastPrinted>
  <dcterms:created xsi:type="dcterms:W3CDTF">2016-11-29T08:30:00Z</dcterms:created>
  <dcterms:modified xsi:type="dcterms:W3CDTF">2018-01-11T05:39:00Z</dcterms:modified>
</cp:coreProperties>
</file>