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87"/>
        <w:gridCol w:w="719"/>
      </w:tblGrid>
      <w:tr w:rsidR="0056750A" w:rsidRPr="009716A1" w:rsidTr="00DA61D9">
        <w:trPr>
          <w:gridAfter w:val="1"/>
          <w:wAfter w:w="719" w:type="dxa"/>
          <w:cantSplit/>
          <w:trHeight w:val="1330"/>
        </w:trPr>
        <w:tc>
          <w:tcPr>
            <w:tcW w:w="9487" w:type="dxa"/>
          </w:tcPr>
          <w:p w:rsidR="0056750A" w:rsidRPr="009716A1" w:rsidRDefault="0056750A" w:rsidP="007B4C0D">
            <w:pPr>
              <w:jc w:val="center"/>
              <w:rPr>
                <w:sz w:val="28"/>
                <w:szCs w:val="28"/>
              </w:rPr>
            </w:pPr>
          </w:p>
          <w:p w:rsidR="000F1EE0" w:rsidRPr="009716A1" w:rsidRDefault="000F1EE0" w:rsidP="000F1EE0">
            <w:pPr>
              <w:jc w:val="center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                                                               </w:t>
            </w:r>
            <w:r w:rsidR="00DA61D9" w:rsidRPr="009716A1">
              <w:rPr>
                <w:sz w:val="28"/>
                <w:szCs w:val="28"/>
              </w:rPr>
              <w:t xml:space="preserve">                </w:t>
            </w:r>
            <w:r w:rsidRPr="009716A1">
              <w:rPr>
                <w:sz w:val="28"/>
                <w:szCs w:val="28"/>
              </w:rPr>
              <w:t xml:space="preserve"> </w:t>
            </w:r>
            <w:r w:rsidR="006B0B92" w:rsidRPr="009716A1">
              <w:rPr>
                <w:sz w:val="28"/>
                <w:szCs w:val="28"/>
              </w:rPr>
              <w:t xml:space="preserve">№ </w:t>
            </w:r>
            <w:r w:rsidR="003759C9">
              <w:rPr>
                <w:sz w:val="28"/>
                <w:szCs w:val="28"/>
              </w:rPr>
              <w:t>7</w:t>
            </w:r>
          </w:p>
          <w:p w:rsidR="000F1EE0" w:rsidRPr="009716A1" w:rsidRDefault="000F1EE0" w:rsidP="000F1EE0">
            <w:pPr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  <w:r w:rsidR="00DA61D9" w:rsidRPr="009716A1">
              <w:rPr>
                <w:sz w:val="28"/>
                <w:szCs w:val="28"/>
              </w:rPr>
              <w:t xml:space="preserve"> </w:t>
            </w:r>
            <w:r w:rsidRPr="009716A1">
              <w:rPr>
                <w:sz w:val="28"/>
                <w:szCs w:val="28"/>
              </w:rPr>
              <w:t xml:space="preserve"> </w:t>
            </w:r>
            <w:r w:rsidR="00DA61D9" w:rsidRPr="009716A1">
              <w:rPr>
                <w:sz w:val="28"/>
                <w:szCs w:val="28"/>
              </w:rPr>
              <w:t>1</w:t>
            </w:r>
            <w:r w:rsidR="00335128">
              <w:rPr>
                <w:sz w:val="28"/>
                <w:szCs w:val="28"/>
              </w:rPr>
              <w:t>6</w:t>
            </w:r>
            <w:r w:rsidR="006B0B92" w:rsidRPr="009716A1">
              <w:rPr>
                <w:sz w:val="28"/>
                <w:szCs w:val="28"/>
              </w:rPr>
              <w:t xml:space="preserve"> </w:t>
            </w:r>
            <w:r w:rsidR="00DA61D9" w:rsidRPr="009716A1">
              <w:rPr>
                <w:sz w:val="28"/>
                <w:szCs w:val="28"/>
              </w:rPr>
              <w:t>февраля</w:t>
            </w:r>
            <w:r w:rsidRPr="009716A1">
              <w:rPr>
                <w:sz w:val="28"/>
                <w:szCs w:val="28"/>
              </w:rPr>
              <w:t xml:space="preserve"> 201</w:t>
            </w:r>
            <w:r w:rsidR="00D33A84" w:rsidRPr="009716A1">
              <w:rPr>
                <w:sz w:val="28"/>
                <w:szCs w:val="28"/>
              </w:rPr>
              <w:t>7</w:t>
            </w:r>
            <w:r w:rsidRPr="009716A1">
              <w:rPr>
                <w:sz w:val="28"/>
                <w:szCs w:val="28"/>
              </w:rPr>
              <w:t>г.</w:t>
            </w:r>
          </w:p>
          <w:p w:rsidR="000F1EE0" w:rsidRPr="009716A1" w:rsidRDefault="000F1EE0" w:rsidP="000F1EE0">
            <w:pPr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proofErr w:type="spellStart"/>
            <w:r w:rsidRPr="009716A1">
              <w:rPr>
                <w:sz w:val="28"/>
                <w:szCs w:val="28"/>
              </w:rPr>
              <w:t>с</w:t>
            </w:r>
            <w:proofErr w:type="gramStart"/>
            <w:r w:rsidRPr="009716A1">
              <w:rPr>
                <w:sz w:val="28"/>
                <w:szCs w:val="28"/>
              </w:rPr>
              <w:t>.С</w:t>
            </w:r>
            <w:proofErr w:type="gramEnd"/>
            <w:r w:rsidRPr="009716A1">
              <w:rPr>
                <w:sz w:val="28"/>
                <w:szCs w:val="28"/>
              </w:rPr>
              <w:t>оловцово</w:t>
            </w:r>
            <w:proofErr w:type="spellEnd"/>
            <w:r w:rsidRPr="009716A1">
              <w:rPr>
                <w:sz w:val="28"/>
                <w:szCs w:val="28"/>
              </w:rPr>
              <w:t xml:space="preserve"> </w:t>
            </w:r>
          </w:p>
          <w:p w:rsidR="000F1EE0" w:rsidRPr="009716A1" w:rsidRDefault="000F1EE0" w:rsidP="000F1EE0">
            <w:pPr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                                                                                                      «Бесплатно»</w:t>
            </w:r>
          </w:p>
          <w:p w:rsidR="000F1EE0" w:rsidRPr="009716A1" w:rsidRDefault="000F1EE0" w:rsidP="000F1EE0">
            <w:pPr>
              <w:rPr>
                <w:sz w:val="28"/>
                <w:szCs w:val="28"/>
              </w:rPr>
            </w:pPr>
          </w:p>
          <w:p w:rsidR="000F1EE0" w:rsidRPr="009716A1" w:rsidRDefault="000F1EE0" w:rsidP="000F1EE0">
            <w:pPr>
              <w:jc w:val="center"/>
              <w:rPr>
                <w:b/>
                <w:i/>
                <w:sz w:val="44"/>
                <w:szCs w:val="44"/>
              </w:rPr>
            </w:pPr>
            <w:r w:rsidRPr="009716A1">
              <w:rPr>
                <w:b/>
                <w:i/>
                <w:sz w:val="44"/>
                <w:szCs w:val="44"/>
              </w:rPr>
              <w:t xml:space="preserve">С Е </w:t>
            </w:r>
            <w:proofErr w:type="gramStart"/>
            <w:r w:rsidRPr="009716A1">
              <w:rPr>
                <w:b/>
                <w:i/>
                <w:sz w:val="44"/>
                <w:szCs w:val="44"/>
              </w:rPr>
              <w:t>Л Ь</w:t>
            </w:r>
            <w:proofErr w:type="gramEnd"/>
            <w:r w:rsidRPr="009716A1">
              <w:rPr>
                <w:b/>
                <w:i/>
                <w:sz w:val="44"/>
                <w:szCs w:val="44"/>
              </w:rPr>
              <w:t xml:space="preserve"> С К И Й   В Е С Т Н И К</w:t>
            </w:r>
          </w:p>
          <w:p w:rsidR="000F1EE0" w:rsidRPr="009716A1" w:rsidRDefault="000F1EE0" w:rsidP="000F1EE0">
            <w:pPr>
              <w:jc w:val="center"/>
              <w:rPr>
                <w:b/>
                <w:sz w:val="28"/>
                <w:szCs w:val="28"/>
              </w:rPr>
            </w:pPr>
            <w:r w:rsidRPr="009716A1">
              <w:rPr>
                <w:b/>
                <w:sz w:val="28"/>
                <w:szCs w:val="28"/>
              </w:rPr>
              <w:t>________________________________________</w:t>
            </w:r>
          </w:p>
          <w:p w:rsidR="000F1EE0" w:rsidRPr="009716A1" w:rsidRDefault="000F1EE0" w:rsidP="000F1EE0">
            <w:pPr>
              <w:pBdr>
                <w:bottom w:val="single" w:sz="12" w:space="1" w:color="auto"/>
              </w:pBdr>
              <w:jc w:val="center"/>
              <w:rPr>
                <w:i/>
                <w:sz w:val="28"/>
                <w:szCs w:val="28"/>
              </w:rPr>
            </w:pPr>
            <w:r w:rsidRPr="009716A1">
              <w:rPr>
                <w:i/>
                <w:sz w:val="28"/>
                <w:szCs w:val="28"/>
              </w:rPr>
              <w:t xml:space="preserve">Информационный бюллетень Комитета местного самоуправления </w:t>
            </w:r>
            <w:proofErr w:type="spellStart"/>
            <w:r w:rsidRPr="009716A1">
              <w:rPr>
                <w:i/>
                <w:sz w:val="28"/>
                <w:szCs w:val="28"/>
              </w:rPr>
              <w:t>Соловцовского</w:t>
            </w:r>
            <w:proofErr w:type="spellEnd"/>
            <w:r w:rsidRPr="009716A1">
              <w:rPr>
                <w:i/>
                <w:sz w:val="28"/>
                <w:szCs w:val="28"/>
              </w:rPr>
              <w:t xml:space="preserve"> сельсовета </w:t>
            </w:r>
            <w:proofErr w:type="spellStart"/>
            <w:r w:rsidRPr="009716A1">
              <w:rPr>
                <w:i/>
                <w:sz w:val="28"/>
                <w:szCs w:val="28"/>
              </w:rPr>
              <w:t>Иссинского</w:t>
            </w:r>
            <w:proofErr w:type="spellEnd"/>
            <w:r w:rsidRPr="009716A1">
              <w:rPr>
                <w:i/>
                <w:sz w:val="28"/>
                <w:szCs w:val="28"/>
              </w:rPr>
              <w:t xml:space="preserve"> района Пензенской области.             Издание официальных документов.</w:t>
            </w:r>
          </w:p>
          <w:p w:rsidR="000F1EE0" w:rsidRPr="009716A1" w:rsidRDefault="000F1EE0" w:rsidP="000F1EE0">
            <w:pPr>
              <w:jc w:val="center"/>
              <w:rPr>
                <w:sz w:val="28"/>
                <w:szCs w:val="28"/>
              </w:rPr>
            </w:pPr>
          </w:p>
          <w:p w:rsidR="00F64C9E" w:rsidRPr="009716A1" w:rsidRDefault="00F64C9E" w:rsidP="00F64C9E">
            <w:pPr>
              <w:pBdr>
                <w:bottom w:val="single" w:sz="12" w:space="1" w:color="auto"/>
              </w:pBdr>
              <w:tabs>
                <w:tab w:val="left" w:pos="2250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9716A1">
              <w:rPr>
                <w:b/>
                <w:snapToGrid w:val="0"/>
                <w:sz w:val="28"/>
                <w:szCs w:val="28"/>
              </w:rPr>
              <w:t>ПРОКУРАТУР</w:t>
            </w:r>
            <w:r w:rsidR="00DA61D9" w:rsidRPr="009716A1">
              <w:rPr>
                <w:b/>
                <w:snapToGrid w:val="0"/>
                <w:sz w:val="28"/>
                <w:szCs w:val="28"/>
              </w:rPr>
              <w:t>А</w:t>
            </w:r>
            <w:r w:rsidRPr="009716A1">
              <w:rPr>
                <w:b/>
                <w:snapToGrid w:val="0"/>
                <w:sz w:val="28"/>
                <w:szCs w:val="28"/>
              </w:rPr>
              <w:t xml:space="preserve"> ИССИНСКОГО РАЙОНА</w:t>
            </w:r>
            <w:r w:rsidR="00DA61D9" w:rsidRPr="009716A1">
              <w:rPr>
                <w:b/>
                <w:snapToGrid w:val="0"/>
                <w:sz w:val="28"/>
                <w:szCs w:val="28"/>
              </w:rPr>
              <w:t xml:space="preserve"> РАЗЪЯСНЯЕТ</w:t>
            </w:r>
          </w:p>
          <w:p w:rsidR="00F64C9E" w:rsidRPr="009716A1" w:rsidRDefault="00F64C9E" w:rsidP="000F1EE0">
            <w:pPr>
              <w:jc w:val="center"/>
              <w:rPr>
                <w:i/>
                <w:sz w:val="28"/>
                <w:szCs w:val="28"/>
              </w:rPr>
            </w:pPr>
          </w:p>
          <w:p w:rsidR="004160B4" w:rsidRPr="009716A1" w:rsidRDefault="004160B4" w:rsidP="004160B4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9716A1">
              <w:rPr>
                <w:b/>
                <w:sz w:val="28"/>
                <w:szCs w:val="28"/>
                <w:u w:val="single"/>
              </w:rPr>
              <w:t>Вопрос:</w:t>
            </w:r>
            <w:r w:rsidRPr="009716A1">
              <w:rPr>
                <w:sz w:val="28"/>
                <w:szCs w:val="28"/>
                <w:u w:val="single"/>
              </w:rPr>
              <w:t xml:space="preserve"> Мне известно, что тонировка передних боковых и ветрового стекла автомобиля запрещена, но в продаже имеются различные шторки и съемные сетки. Можно ли их устанавливать? Не нарушается ли при этом закон?</w:t>
            </w:r>
          </w:p>
          <w:p w:rsidR="004160B4" w:rsidRPr="009716A1" w:rsidRDefault="004160B4" w:rsidP="004160B4">
            <w:pPr>
              <w:ind w:firstLine="709"/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 </w:t>
            </w:r>
            <w:proofErr w:type="gramStart"/>
            <w:r w:rsidRPr="009716A1">
              <w:rPr>
                <w:sz w:val="28"/>
                <w:szCs w:val="28"/>
              </w:rPr>
              <w:t>В соответствии с Приложением «Перечень неисправностей и условий, при которых запрещается эксплуатация транспортных средств» к Основным положениям по допуску транспортных средств к эксплуатации и обязанностям должностных лиц по обеспечению безопасности дорожного движения, утвержденных постановлением Правительства РФ от 23.10.1993 № 1090 «О Правилах дорожного движения», не допускается установка дополнительных предметов или нанесений покрытий, ограничивающих обзорность с места водителя (п.7.3).</w:t>
            </w:r>
            <w:proofErr w:type="gramEnd"/>
          </w:p>
          <w:p w:rsidR="004160B4" w:rsidRPr="009716A1" w:rsidRDefault="004160B4" w:rsidP="004160B4">
            <w:pPr>
              <w:ind w:firstLine="709"/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Таким образом, устанавливать шторки и съемные сетки на передние боковые и ветровое стекло автомобиля запрещено. В противном случае водителю грозит штраф в размере 500 рублей по </w:t>
            </w:r>
            <w:proofErr w:type="gramStart"/>
            <w:r w:rsidRPr="009716A1">
              <w:rPr>
                <w:sz w:val="28"/>
                <w:szCs w:val="28"/>
              </w:rPr>
              <w:t>ч</w:t>
            </w:r>
            <w:proofErr w:type="gramEnd"/>
            <w:r w:rsidRPr="009716A1">
              <w:rPr>
                <w:sz w:val="28"/>
                <w:szCs w:val="28"/>
              </w:rPr>
              <w:t xml:space="preserve">.1 ст.12.5 </w:t>
            </w:r>
            <w:proofErr w:type="spellStart"/>
            <w:r w:rsidRPr="009716A1">
              <w:rPr>
                <w:sz w:val="28"/>
                <w:szCs w:val="28"/>
              </w:rPr>
              <w:t>КоАП</w:t>
            </w:r>
            <w:proofErr w:type="spellEnd"/>
            <w:r w:rsidRPr="009716A1">
              <w:rPr>
                <w:sz w:val="28"/>
                <w:szCs w:val="28"/>
              </w:rPr>
              <w:t xml:space="preserve"> РФ.</w:t>
            </w:r>
          </w:p>
          <w:p w:rsidR="004160B4" w:rsidRPr="009716A1" w:rsidRDefault="004160B4" w:rsidP="004160B4">
            <w:pPr>
              <w:ind w:firstLine="709"/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>Кроме того, инспектор ГИБДД может потребовать снятия запрещенных конструкций автомобиля. В случае</w:t>
            </w:r>
            <w:proofErr w:type="gramStart"/>
            <w:r w:rsidRPr="009716A1">
              <w:rPr>
                <w:sz w:val="28"/>
                <w:szCs w:val="28"/>
              </w:rPr>
              <w:t>,</w:t>
            </w:r>
            <w:proofErr w:type="gramEnd"/>
            <w:r w:rsidRPr="009716A1">
              <w:rPr>
                <w:sz w:val="28"/>
                <w:szCs w:val="28"/>
              </w:rPr>
              <w:t xml:space="preserve"> если водитель откажется выполнить законное требование сотрудника полиции, его действия могут быть квалифицированы по ч. 1 ст. 19.3 </w:t>
            </w:r>
            <w:proofErr w:type="spellStart"/>
            <w:r w:rsidRPr="009716A1">
              <w:rPr>
                <w:sz w:val="28"/>
                <w:szCs w:val="28"/>
              </w:rPr>
              <w:t>КоАП</w:t>
            </w:r>
            <w:proofErr w:type="spellEnd"/>
            <w:r w:rsidRPr="009716A1">
              <w:rPr>
                <w:sz w:val="28"/>
                <w:szCs w:val="28"/>
              </w:rPr>
              <w:t xml:space="preserve"> РФ, за что предусмотрен административный арест на срок до 15 суток.</w:t>
            </w:r>
          </w:p>
          <w:p w:rsidR="004160B4" w:rsidRPr="009716A1" w:rsidRDefault="004160B4" w:rsidP="004160B4">
            <w:pPr>
              <w:spacing w:line="2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4160B4" w:rsidRPr="009716A1" w:rsidRDefault="004160B4" w:rsidP="004160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Помощник прокурора района </w:t>
            </w:r>
          </w:p>
          <w:p w:rsidR="004160B4" w:rsidRPr="009716A1" w:rsidRDefault="004160B4" w:rsidP="004160B4">
            <w:pPr>
              <w:spacing w:line="2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4160B4" w:rsidRPr="009716A1" w:rsidRDefault="004160B4" w:rsidP="004160B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>младший советник юстиции</w:t>
            </w:r>
            <w:r w:rsidRPr="009716A1">
              <w:rPr>
                <w:sz w:val="28"/>
                <w:szCs w:val="28"/>
              </w:rPr>
              <w:tab/>
            </w:r>
            <w:r w:rsidR="00DA61D9" w:rsidRPr="009716A1">
              <w:rPr>
                <w:sz w:val="28"/>
                <w:szCs w:val="28"/>
              </w:rPr>
              <w:t xml:space="preserve">                </w:t>
            </w:r>
            <w:r w:rsidRPr="009716A1">
              <w:rPr>
                <w:sz w:val="28"/>
                <w:szCs w:val="28"/>
              </w:rPr>
              <w:tab/>
            </w:r>
            <w:r w:rsidRPr="009716A1">
              <w:rPr>
                <w:sz w:val="28"/>
                <w:szCs w:val="28"/>
              </w:rPr>
              <w:tab/>
            </w:r>
            <w:r w:rsidRPr="009716A1">
              <w:rPr>
                <w:sz w:val="28"/>
                <w:szCs w:val="28"/>
              </w:rPr>
              <w:tab/>
            </w:r>
            <w:r w:rsidR="00DA61D9" w:rsidRPr="009716A1">
              <w:rPr>
                <w:sz w:val="28"/>
                <w:szCs w:val="28"/>
              </w:rPr>
              <w:t xml:space="preserve">       </w:t>
            </w:r>
            <w:r w:rsidRPr="009716A1">
              <w:rPr>
                <w:sz w:val="28"/>
                <w:szCs w:val="28"/>
              </w:rPr>
              <w:t xml:space="preserve">А.В. </w:t>
            </w:r>
            <w:proofErr w:type="spellStart"/>
            <w:r w:rsidRPr="009716A1">
              <w:rPr>
                <w:sz w:val="28"/>
                <w:szCs w:val="28"/>
              </w:rPr>
              <w:t>Букарев</w:t>
            </w:r>
            <w:proofErr w:type="spellEnd"/>
          </w:p>
          <w:p w:rsidR="00F64C9E" w:rsidRPr="009716A1" w:rsidRDefault="00F64C9E" w:rsidP="00F64C9E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F64C9E" w:rsidRPr="009716A1" w:rsidRDefault="00F64C9E" w:rsidP="00F64C9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9716A1">
              <w:rPr>
                <w:sz w:val="28"/>
                <w:szCs w:val="28"/>
              </w:rPr>
              <w:t xml:space="preserve">А.В. </w:t>
            </w:r>
            <w:proofErr w:type="spellStart"/>
            <w:r w:rsidRPr="009716A1">
              <w:rPr>
                <w:sz w:val="28"/>
                <w:szCs w:val="28"/>
              </w:rPr>
              <w:t>Букарев</w:t>
            </w:r>
            <w:proofErr w:type="spellEnd"/>
            <w:r w:rsidRPr="009716A1">
              <w:rPr>
                <w:sz w:val="28"/>
                <w:szCs w:val="28"/>
              </w:rPr>
              <w:t>, тел. 2-21-98</w:t>
            </w:r>
          </w:p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DA61D9">
        <w:trPr>
          <w:trHeight w:val="179"/>
        </w:trPr>
        <w:tc>
          <w:tcPr>
            <w:tcW w:w="10206" w:type="dxa"/>
            <w:gridSpan w:val="2"/>
          </w:tcPr>
          <w:p w:rsidR="0056750A" w:rsidRPr="009716A1" w:rsidRDefault="00DD3D65" w:rsidP="007B4C0D">
            <w:pPr>
              <w:jc w:val="center"/>
              <w:rPr>
                <w:b/>
                <w:sz w:val="28"/>
                <w:szCs w:val="28"/>
              </w:rPr>
            </w:pPr>
            <w:r w:rsidRPr="00DD3D65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61312;mso-position-horizontal-relative:text;mso-position-vertical-relative:text" stroked="f">
                  <v:textbox style="mso-next-textbox:#_x0000_s1027">
                    <w:txbxContent>
                      <w:p w:rsidR="004520EE" w:rsidRDefault="004520EE" w:rsidP="0056750A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6B0B92" w:rsidRDefault="006B0B92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886450" cy="9029700"/>
            <wp:effectExtent l="19050" t="0" r="0" b="0"/>
            <wp:docPr id="1" name="Рисунок 1" descr="F:\Мои документы\отчеты\отчеты 2017\MDS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отчеты\отчеты 2017\MDS0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81700" cy="8420100"/>
            <wp:effectExtent l="19050" t="0" r="0" b="0"/>
            <wp:docPr id="2" name="Рисунок 2" descr="F:\Мои документы\отчеты\отчеты 2017\MDS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и документы\отчеты\отчеты 2017\MDS0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</w:p>
    <w:p w:rsidR="009716A1" w:rsidRDefault="009716A1" w:rsidP="006B0B92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00675" cy="7353300"/>
            <wp:effectExtent l="19050" t="0" r="9525" b="0"/>
            <wp:docPr id="3" name="Рисунок 3" descr="F:\Мои документы\отчеты\отчеты 2017\MDS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и документы\отчеты\отчеты 2017\MDS0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A1" w:rsidRDefault="009716A1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184F16" w:rsidRDefault="00184F16" w:rsidP="006B0B92">
      <w:pPr>
        <w:jc w:val="center"/>
        <w:rPr>
          <w:b/>
        </w:rPr>
      </w:pPr>
    </w:p>
    <w:p w:rsidR="00184F16" w:rsidRDefault="00184F16" w:rsidP="006B0B92">
      <w:pPr>
        <w:jc w:val="center"/>
        <w:rPr>
          <w:b/>
        </w:rPr>
      </w:pPr>
    </w:p>
    <w:p w:rsidR="00F2363D" w:rsidRDefault="00F2363D" w:rsidP="00F2363D">
      <w:pPr>
        <w:pStyle w:val="18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lang w:eastAsia="ru-RU"/>
        </w:rPr>
      </w:pPr>
      <w:r w:rsidRPr="006D3C13">
        <w:rPr>
          <w:rFonts w:ascii="Times New Roman" w:hAnsi="Times New Roman" w:cs="Times New Roman"/>
          <w:color w:val="000000"/>
          <w:lang w:eastAsia="ru-RU"/>
        </w:rPr>
        <w:lastRenderedPageBreak/>
        <w:t xml:space="preserve">План </w:t>
      </w:r>
      <w:proofErr w:type="spellStart"/>
      <w:r w:rsidRPr="006D3C13">
        <w:rPr>
          <w:rFonts w:ascii="Times New Roman" w:hAnsi="Times New Roman" w:cs="Times New Roman"/>
          <w:color w:val="000000"/>
          <w:lang w:eastAsia="ru-RU"/>
        </w:rPr>
        <w:t>водоохранных</w:t>
      </w:r>
      <w:proofErr w:type="spellEnd"/>
      <w:r w:rsidRPr="006D3C13">
        <w:rPr>
          <w:rFonts w:ascii="Times New Roman" w:hAnsi="Times New Roman" w:cs="Times New Roman"/>
          <w:color w:val="000000"/>
          <w:lang w:eastAsia="ru-RU"/>
        </w:rPr>
        <w:t xml:space="preserve"> мероприятий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                             </w:t>
      </w:r>
      <w:r w:rsidRPr="006D3C13">
        <w:rPr>
          <w:rFonts w:ascii="Times New Roman" w:hAnsi="Times New Roman" w:cs="Times New Roman"/>
          <w:color w:val="000000"/>
          <w:lang w:eastAsia="ru-RU"/>
        </w:rPr>
        <w:t xml:space="preserve"> и ремонтно-профилактических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6D3C13">
        <w:rPr>
          <w:rFonts w:ascii="Times New Roman" w:hAnsi="Times New Roman" w:cs="Times New Roman"/>
          <w:color w:val="000000"/>
          <w:lang w:eastAsia="ru-RU"/>
        </w:rPr>
        <w:t>работ на системе водоснабжения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</w:p>
    <w:p w:rsidR="00F2363D" w:rsidRPr="006D3C13" w:rsidRDefault="00F2363D" w:rsidP="00F2363D">
      <w:pPr>
        <w:pStyle w:val="18"/>
        <w:keepNext/>
        <w:keepLines/>
        <w:shd w:val="clear" w:color="auto" w:fill="auto"/>
        <w:spacing w:before="0" w:line="240" w:lineRule="auto"/>
      </w:pPr>
      <w:r>
        <w:rPr>
          <w:rFonts w:ascii="Times New Roman" w:hAnsi="Times New Roman" w:cs="Times New Roman"/>
          <w:color w:val="000000"/>
          <w:lang w:eastAsia="ru-RU"/>
        </w:rPr>
        <w:t>на 2017 год</w:t>
      </w:r>
    </w:p>
    <w:p w:rsidR="00F2363D" w:rsidRPr="006D3C13" w:rsidRDefault="00F2363D" w:rsidP="00F2363D">
      <w:pPr>
        <w:rPr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4689"/>
        <w:gridCol w:w="1853"/>
        <w:gridCol w:w="2160"/>
      </w:tblGrid>
      <w:tr w:rsidR="00F2363D" w:rsidRPr="006D3C13" w:rsidTr="00E4320D">
        <w:trPr>
          <w:trHeight w:hRule="exact" w:val="7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b/>
                <w:bCs/>
                <w:sz w:val="24"/>
                <w:szCs w:val="24"/>
              </w:rPr>
            </w:pPr>
            <w:r w:rsidRPr="00630BFF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b/>
                <w:bCs/>
                <w:sz w:val="24"/>
                <w:szCs w:val="24"/>
              </w:rPr>
            </w:pPr>
            <w:r w:rsidRPr="00630BFF">
              <w:rPr>
                <w:rStyle w:val="212pt"/>
              </w:rPr>
              <w:t>Наименование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rStyle w:val="212pt"/>
              </w:rPr>
            </w:pPr>
            <w:r w:rsidRPr="00630BFF">
              <w:rPr>
                <w:rStyle w:val="212pt"/>
              </w:rPr>
              <w:t xml:space="preserve">Срок </w:t>
            </w:r>
          </w:p>
          <w:p w:rsidR="00F2363D" w:rsidRPr="00630BFF" w:rsidRDefault="00F2363D" w:rsidP="00E4320D">
            <w:pPr>
              <w:jc w:val="center"/>
              <w:rPr>
                <w:b/>
                <w:bCs/>
                <w:sz w:val="24"/>
                <w:szCs w:val="24"/>
              </w:rPr>
            </w:pPr>
            <w:r w:rsidRPr="00630BFF">
              <w:rPr>
                <w:rStyle w:val="212pt"/>
              </w:rPr>
              <w:t>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rStyle w:val="212pt"/>
              </w:rPr>
            </w:pPr>
            <w:r w:rsidRPr="00630BFF">
              <w:rPr>
                <w:rStyle w:val="212pt"/>
              </w:rPr>
              <w:t xml:space="preserve">Ответственный </w:t>
            </w:r>
          </w:p>
          <w:p w:rsidR="00F2363D" w:rsidRPr="00630BFF" w:rsidRDefault="00F2363D" w:rsidP="00E4320D">
            <w:pPr>
              <w:jc w:val="center"/>
              <w:rPr>
                <w:b/>
                <w:bCs/>
                <w:sz w:val="24"/>
                <w:szCs w:val="24"/>
              </w:rPr>
            </w:pPr>
            <w:r w:rsidRPr="00630BFF">
              <w:rPr>
                <w:rStyle w:val="212pt"/>
              </w:rPr>
              <w:t>исполнитель</w:t>
            </w:r>
          </w:p>
        </w:tc>
      </w:tr>
      <w:tr w:rsidR="00F2363D" w:rsidRPr="006D3C13" w:rsidTr="00E4320D">
        <w:trPr>
          <w:trHeight w:hRule="exact" w:val="11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rStyle w:val="2LucidaSansUnicode"/>
                <w:sz w:val="24"/>
                <w:szCs w:val="24"/>
              </w:rPr>
              <w:t>1</w:t>
            </w:r>
            <w:r w:rsidRPr="00630BFF">
              <w:rPr>
                <w:rStyle w:val="2FranklinGothicBook"/>
                <w:sz w:val="24"/>
                <w:szCs w:val="24"/>
              </w:rPr>
              <w:t>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Произвести полную замену зимнего утепления вокруг 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оголовников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 скважин на новое.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630BFF">
              <w:rPr>
                <w:color w:val="000000"/>
                <w:sz w:val="24"/>
                <w:szCs w:val="24"/>
                <w:lang w:eastAsia="ru-RU"/>
              </w:rPr>
              <w:t>ентябр</w:t>
            </w:r>
            <w:proofErr w:type="gramStart"/>
            <w:r w:rsidRPr="00630BFF">
              <w:rPr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 октябрь 201</w:t>
            </w: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СОПК «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Архаровский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Артемьев А.Н.</w:t>
            </w:r>
          </w:p>
        </w:tc>
      </w:tr>
      <w:tr w:rsidR="00F2363D" w:rsidRPr="006D3C13" w:rsidTr="00E4320D">
        <w:trPr>
          <w:trHeight w:hRule="exact" w:val="11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2-ва раза в год проводить хлорирование воды в разводящей сети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прель, 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СОПК «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Архаровский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Артемьев А.Н.</w:t>
            </w:r>
          </w:p>
        </w:tc>
      </w:tr>
      <w:tr w:rsidR="00F2363D" w:rsidRPr="006D3C13" w:rsidTr="00E4320D">
        <w:trPr>
          <w:trHeight w:hRule="exact" w:val="11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Ликвидировать прорывы на разводящей сети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В течение суток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СОПК «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Архаровский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Артемьев А.Н.</w:t>
            </w:r>
          </w:p>
        </w:tc>
      </w:tr>
      <w:tr w:rsidR="00F2363D" w:rsidRPr="006D3C13" w:rsidTr="00E4320D">
        <w:trPr>
          <w:trHeight w:hRule="exact" w:val="12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630BFF">
              <w:rPr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 территорией ЗСО.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Ежесуточно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СОПК «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Архаровский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Артемьев А.Н. </w:t>
            </w:r>
          </w:p>
        </w:tc>
      </w:tr>
      <w:tr w:rsidR="00F2363D" w:rsidRPr="006D3C13" w:rsidTr="00E4320D">
        <w:trPr>
          <w:trHeight w:hRule="exact" w:val="14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Проводить лабораторно-производственный </w:t>
            </w:r>
            <w:proofErr w:type="gramStart"/>
            <w:r w:rsidRPr="00630BFF">
              <w:rPr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 качеством воды в соответствии с нормативными документами.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СОПК «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Архаровский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Артемьев А.Н.</w:t>
            </w:r>
          </w:p>
        </w:tc>
      </w:tr>
      <w:tr w:rsidR="00F2363D" w:rsidRPr="00600020" w:rsidTr="00E4320D">
        <w:trPr>
          <w:trHeight w:hRule="exact" w:val="11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Предоставлять отчетность в территориальный отдел Распорядителя</w:t>
            </w:r>
            <w:r w:rsidRPr="00630BFF">
              <w:rPr>
                <w:color w:val="000000"/>
                <w:sz w:val="24"/>
                <w:szCs w:val="24"/>
                <w:lang w:eastAsia="ru-RU"/>
              </w:rPr>
              <w:br/>
              <w:t>недр (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Пензанедра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СОПК «</w:t>
            </w:r>
            <w:proofErr w:type="spellStart"/>
            <w:r w:rsidRPr="00630BFF">
              <w:rPr>
                <w:color w:val="000000"/>
                <w:sz w:val="24"/>
                <w:szCs w:val="24"/>
                <w:lang w:eastAsia="ru-RU"/>
              </w:rPr>
              <w:t>Архаровский</w:t>
            </w:r>
            <w:proofErr w:type="spellEnd"/>
            <w:r w:rsidRPr="00630BFF">
              <w:rPr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F2363D" w:rsidRPr="00630BFF" w:rsidRDefault="00F2363D" w:rsidP="00E4320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Артемьев А.Н.</w:t>
            </w:r>
          </w:p>
          <w:p w:rsidR="00F2363D" w:rsidRPr="00630BFF" w:rsidRDefault="00F2363D" w:rsidP="00E4320D">
            <w:pPr>
              <w:jc w:val="center"/>
              <w:rPr>
                <w:sz w:val="24"/>
                <w:szCs w:val="24"/>
              </w:rPr>
            </w:pPr>
            <w:r w:rsidRPr="00630BFF">
              <w:rPr>
                <w:color w:val="000000"/>
                <w:sz w:val="24"/>
                <w:szCs w:val="24"/>
                <w:lang w:eastAsia="ru-RU"/>
              </w:rPr>
              <w:t>Артемьев А.Н.</w:t>
            </w:r>
          </w:p>
        </w:tc>
      </w:tr>
      <w:tr w:rsidR="00F2363D" w:rsidTr="00E4320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268" w:type="dxa"/>
            <w:gridSpan w:val="4"/>
            <w:tcBorders>
              <w:top w:val="single" w:sz="4" w:space="0" w:color="auto"/>
            </w:tcBorders>
          </w:tcPr>
          <w:p w:rsidR="00F2363D" w:rsidRDefault="00F2363D" w:rsidP="00E4320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363D" w:rsidRPr="00600020" w:rsidRDefault="00F2363D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F2363D" w:rsidRDefault="00F2363D" w:rsidP="006B0B92">
      <w:pPr>
        <w:jc w:val="center"/>
        <w:rPr>
          <w:b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81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84F16" w:rsidRPr="00B77299" w:rsidTr="00184F16">
        <w:tc>
          <w:tcPr>
            <w:tcW w:w="9720" w:type="dxa"/>
          </w:tcPr>
          <w:p w:rsidR="00184F16" w:rsidRPr="00701A28" w:rsidRDefault="00184F16" w:rsidP="00184F16">
            <w:pPr>
              <w:jc w:val="center"/>
              <w:rPr>
                <w:b/>
                <w:sz w:val="32"/>
                <w:szCs w:val="32"/>
              </w:rPr>
            </w:pPr>
            <w:r w:rsidRPr="00701A28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184F16" w:rsidRPr="00701A28" w:rsidRDefault="00184F16" w:rsidP="00184F16">
            <w:pPr>
              <w:jc w:val="center"/>
              <w:rPr>
                <w:b/>
                <w:sz w:val="32"/>
                <w:szCs w:val="32"/>
              </w:rPr>
            </w:pPr>
            <w:r w:rsidRPr="00701A28">
              <w:rPr>
                <w:b/>
                <w:sz w:val="32"/>
                <w:szCs w:val="32"/>
              </w:rPr>
              <w:t xml:space="preserve">СОЛОВЦОВСКОГО СЕЛЬСОВЕТА         </w:t>
            </w:r>
            <w:r>
              <w:rPr>
                <w:b/>
                <w:sz w:val="32"/>
                <w:szCs w:val="32"/>
              </w:rPr>
              <w:t xml:space="preserve">                 </w:t>
            </w:r>
            <w:r w:rsidRPr="00701A28">
              <w:rPr>
                <w:b/>
                <w:sz w:val="32"/>
                <w:szCs w:val="32"/>
              </w:rPr>
              <w:t xml:space="preserve">            ИССИНСКОГО РАЙОНА ПЕНЗЕНСКОЙ ОБЛАСТИ</w:t>
            </w:r>
          </w:p>
        </w:tc>
      </w:tr>
      <w:tr w:rsidR="00184F16" w:rsidRPr="00B77299" w:rsidTr="00184F16">
        <w:trPr>
          <w:trHeight w:hRule="exact" w:val="397"/>
        </w:trPr>
        <w:tc>
          <w:tcPr>
            <w:tcW w:w="9720" w:type="dxa"/>
          </w:tcPr>
          <w:p w:rsidR="00184F16" w:rsidRPr="00701A28" w:rsidRDefault="00184F16" w:rsidP="00184F16">
            <w:pPr>
              <w:jc w:val="both"/>
              <w:rPr>
                <w:sz w:val="32"/>
                <w:szCs w:val="32"/>
              </w:rPr>
            </w:pPr>
          </w:p>
        </w:tc>
      </w:tr>
      <w:tr w:rsidR="00184F16" w:rsidRPr="00B77299" w:rsidTr="00184F16">
        <w:trPr>
          <w:trHeight w:val="315"/>
        </w:trPr>
        <w:tc>
          <w:tcPr>
            <w:tcW w:w="9720" w:type="dxa"/>
          </w:tcPr>
          <w:p w:rsidR="00184F16" w:rsidRPr="00B77299" w:rsidRDefault="00184F16" w:rsidP="00184F16">
            <w:pPr>
              <w:pStyle w:val="3"/>
              <w:jc w:val="center"/>
            </w:pPr>
            <w:r>
              <w:t xml:space="preserve">             </w:t>
            </w:r>
            <w:proofErr w:type="gramStart"/>
            <w:r w:rsidRPr="00B77299">
              <w:t>Р</w:t>
            </w:r>
            <w:proofErr w:type="gramEnd"/>
            <w:r w:rsidRPr="00B77299">
              <w:t xml:space="preserve"> Е Ш Е Н И Е</w:t>
            </w:r>
            <w:r>
              <w:t xml:space="preserve">          </w:t>
            </w:r>
          </w:p>
        </w:tc>
      </w:tr>
      <w:tr w:rsidR="00184F16" w:rsidRPr="00B77299" w:rsidTr="00184F16">
        <w:trPr>
          <w:trHeight w:hRule="exact" w:val="80"/>
        </w:trPr>
        <w:tc>
          <w:tcPr>
            <w:tcW w:w="9720" w:type="dxa"/>
            <w:vAlign w:val="center"/>
          </w:tcPr>
          <w:p w:rsidR="00184F16" w:rsidRPr="00B77299" w:rsidRDefault="00184F16" w:rsidP="00184F16">
            <w:pPr>
              <w:pStyle w:val="3"/>
            </w:pPr>
          </w:p>
        </w:tc>
      </w:tr>
    </w:tbl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111" w:tblpY="-3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184F16" w:rsidRPr="00B77299" w:rsidTr="00184F16">
        <w:tc>
          <w:tcPr>
            <w:tcW w:w="334" w:type="dxa"/>
            <w:vAlign w:val="bottom"/>
          </w:tcPr>
          <w:p w:rsidR="00184F16" w:rsidRPr="00887034" w:rsidRDefault="00184F16" w:rsidP="00184F16">
            <w:pPr>
              <w:rPr>
                <w:b/>
                <w:sz w:val="24"/>
              </w:rPr>
            </w:pPr>
            <w:r w:rsidRPr="00887034">
              <w:rPr>
                <w:b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4F16" w:rsidRPr="00887034" w:rsidRDefault="00184F16" w:rsidP="00184F16">
            <w:pPr>
              <w:jc w:val="center"/>
              <w:rPr>
                <w:b/>
                <w:sz w:val="24"/>
              </w:rPr>
            </w:pPr>
            <w:r w:rsidRPr="00887034">
              <w:rPr>
                <w:b/>
                <w:sz w:val="24"/>
              </w:rPr>
              <w:t>16.02.2017</w:t>
            </w:r>
          </w:p>
        </w:tc>
        <w:tc>
          <w:tcPr>
            <w:tcW w:w="397" w:type="dxa"/>
          </w:tcPr>
          <w:p w:rsidR="00184F16" w:rsidRPr="00887034" w:rsidRDefault="00184F16" w:rsidP="00184F16">
            <w:pPr>
              <w:jc w:val="center"/>
              <w:rPr>
                <w:b/>
                <w:sz w:val="24"/>
              </w:rPr>
            </w:pPr>
            <w:r w:rsidRPr="00887034">
              <w:rPr>
                <w:b/>
                <w:sz w:val="24"/>
              </w:rPr>
              <w:t>№</w:t>
            </w:r>
            <w:r w:rsidRPr="00887034">
              <w:rPr>
                <w:b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4F16" w:rsidRPr="00887034" w:rsidRDefault="00184F16" w:rsidP="00184F16">
            <w:pPr>
              <w:jc w:val="center"/>
              <w:rPr>
                <w:b/>
                <w:sz w:val="24"/>
              </w:rPr>
            </w:pPr>
            <w:r w:rsidRPr="00887034">
              <w:rPr>
                <w:b/>
                <w:sz w:val="24"/>
              </w:rPr>
              <w:t>202-41/2</w:t>
            </w:r>
          </w:p>
        </w:tc>
      </w:tr>
      <w:tr w:rsidR="00184F16" w:rsidRPr="00B77299" w:rsidTr="00184F16">
        <w:trPr>
          <w:trHeight w:val="250"/>
        </w:trPr>
        <w:tc>
          <w:tcPr>
            <w:tcW w:w="4700" w:type="dxa"/>
            <w:gridSpan w:val="4"/>
          </w:tcPr>
          <w:p w:rsidR="00184F16" w:rsidRPr="00887034" w:rsidRDefault="00184F16" w:rsidP="00184F16">
            <w:pPr>
              <w:jc w:val="center"/>
              <w:rPr>
                <w:b/>
                <w:sz w:val="24"/>
                <w:szCs w:val="24"/>
              </w:rPr>
            </w:pPr>
            <w:r w:rsidRPr="00887034">
              <w:rPr>
                <w:b/>
                <w:sz w:val="24"/>
                <w:szCs w:val="24"/>
              </w:rPr>
              <w:t xml:space="preserve">(с. </w:t>
            </w:r>
            <w:proofErr w:type="spellStart"/>
            <w:r w:rsidRPr="00887034">
              <w:rPr>
                <w:b/>
                <w:sz w:val="24"/>
                <w:szCs w:val="24"/>
              </w:rPr>
              <w:t>Соловцово</w:t>
            </w:r>
            <w:proofErr w:type="spellEnd"/>
            <w:r w:rsidRPr="00887034">
              <w:rPr>
                <w:b/>
                <w:sz w:val="24"/>
                <w:szCs w:val="24"/>
              </w:rPr>
              <w:t>)</w:t>
            </w:r>
          </w:p>
        </w:tc>
      </w:tr>
    </w:tbl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184F16" w:rsidRPr="00184F16" w:rsidRDefault="00184F16" w:rsidP="00184F16">
      <w:pPr>
        <w:spacing w:line="192" w:lineRule="auto"/>
        <w:jc w:val="center"/>
        <w:rPr>
          <w:b/>
          <w:sz w:val="24"/>
          <w:szCs w:val="24"/>
        </w:rPr>
      </w:pPr>
      <w:r w:rsidRPr="00184F16">
        <w:rPr>
          <w:b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184F16">
        <w:rPr>
          <w:b/>
          <w:sz w:val="24"/>
          <w:szCs w:val="24"/>
        </w:rPr>
        <w:t>Соловцовского</w:t>
      </w:r>
      <w:proofErr w:type="spellEnd"/>
      <w:r w:rsidRPr="00184F16">
        <w:rPr>
          <w:b/>
          <w:sz w:val="24"/>
          <w:szCs w:val="24"/>
        </w:rPr>
        <w:t xml:space="preserve"> сельсовета </w:t>
      </w:r>
      <w:proofErr w:type="spellStart"/>
      <w:r w:rsidRPr="00184F16">
        <w:rPr>
          <w:b/>
          <w:sz w:val="24"/>
          <w:szCs w:val="24"/>
        </w:rPr>
        <w:t>Иссинского</w:t>
      </w:r>
      <w:proofErr w:type="spellEnd"/>
      <w:r w:rsidRPr="00184F16">
        <w:rPr>
          <w:b/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184F16">
        <w:rPr>
          <w:b/>
          <w:sz w:val="24"/>
          <w:szCs w:val="24"/>
        </w:rPr>
        <w:t>Соловцовского</w:t>
      </w:r>
      <w:proofErr w:type="spellEnd"/>
      <w:r w:rsidRPr="00184F16">
        <w:rPr>
          <w:b/>
          <w:sz w:val="24"/>
          <w:szCs w:val="24"/>
        </w:rPr>
        <w:t xml:space="preserve"> сельсовета </w:t>
      </w:r>
      <w:proofErr w:type="spellStart"/>
      <w:r w:rsidRPr="00184F16">
        <w:rPr>
          <w:b/>
          <w:sz w:val="24"/>
          <w:szCs w:val="24"/>
        </w:rPr>
        <w:t>Иссинского</w:t>
      </w:r>
      <w:proofErr w:type="spellEnd"/>
      <w:r w:rsidRPr="00184F16">
        <w:rPr>
          <w:b/>
          <w:sz w:val="24"/>
          <w:szCs w:val="24"/>
        </w:rPr>
        <w:t xml:space="preserve"> района                              Пензенской области»</w:t>
      </w:r>
    </w:p>
    <w:p w:rsidR="00184F16" w:rsidRPr="00184F16" w:rsidRDefault="00184F16" w:rsidP="00184F16">
      <w:pPr>
        <w:spacing w:line="192" w:lineRule="auto"/>
        <w:jc w:val="center"/>
        <w:rPr>
          <w:b/>
          <w:sz w:val="24"/>
          <w:szCs w:val="24"/>
        </w:rPr>
      </w:pPr>
    </w:p>
    <w:p w:rsidR="00184F16" w:rsidRPr="00184F16" w:rsidRDefault="00184F16" w:rsidP="00184F16">
      <w:pPr>
        <w:spacing w:before="240"/>
        <w:ind w:left="284" w:firstLine="720"/>
        <w:jc w:val="both"/>
        <w:rPr>
          <w:sz w:val="24"/>
          <w:szCs w:val="24"/>
        </w:rPr>
      </w:pPr>
      <w:proofErr w:type="gramStart"/>
      <w:r w:rsidRPr="00184F16">
        <w:rPr>
          <w:sz w:val="24"/>
          <w:szCs w:val="24"/>
        </w:rPr>
        <w:lastRenderedPageBreak/>
        <w:t xml:space="preserve">В целях приведения Устава </w:t>
      </w:r>
      <w:proofErr w:type="spellStart"/>
      <w:r w:rsidRPr="00184F16">
        <w:rPr>
          <w:sz w:val="24"/>
          <w:szCs w:val="24"/>
        </w:rPr>
        <w:t>Соловцовского</w:t>
      </w:r>
      <w:proofErr w:type="spellEnd"/>
      <w:r w:rsidRPr="00184F16">
        <w:rPr>
          <w:sz w:val="24"/>
          <w:szCs w:val="24"/>
        </w:rPr>
        <w:t xml:space="preserve"> сельсовета </w:t>
      </w:r>
      <w:proofErr w:type="spellStart"/>
      <w:r w:rsidRPr="00184F16">
        <w:rPr>
          <w:sz w:val="24"/>
          <w:szCs w:val="24"/>
        </w:rPr>
        <w:t>Иссинского</w:t>
      </w:r>
      <w:proofErr w:type="spellEnd"/>
      <w:r w:rsidRPr="00184F16">
        <w:rPr>
          <w:sz w:val="24"/>
          <w:szCs w:val="24"/>
        </w:rPr>
        <w:t xml:space="preserve"> района Пензенской области в соответствие с законодательством Российской Федерации,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статьей 20 Устава </w:t>
      </w:r>
      <w:proofErr w:type="spellStart"/>
      <w:r w:rsidRPr="00184F16">
        <w:rPr>
          <w:sz w:val="24"/>
          <w:szCs w:val="24"/>
        </w:rPr>
        <w:t>Соловцовского</w:t>
      </w:r>
      <w:proofErr w:type="spellEnd"/>
      <w:r w:rsidRPr="00184F16">
        <w:rPr>
          <w:sz w:val="24"/>
          <w:szCs w:val="24"/>
        </w:rPr>
        <w:t xml:space="preserve"> сельсовета </w:t>
      </w:r>
      <w:proofErr w:type="spellStart"/>
      <w:r w:rsidRPr="00184F16">
        <w:rPr>
          <w:sz w:val="24"/>
          <w:szCs w:val="24"/>
        </w:rPr>
        <w:t>Иссинского</w:t>
      </w:r>
      <w:proofErr w:type="spellEnd"/>
      <w:r w:rsidRPr="00184F16">
        <w:rPr>
          <w:sz w:val="24"/>
          <w:szCs w:val="24"/>
        </w:rPr>
        <w:t xml:space="preserve"> района Пензенской области, </w:t>
      </w:r>
      <w:proofErr w:type="gramEnd"/>
    </w:p>
    <w:p w:rsidR="00184F16" w:rsidRPr="00184F16" w:rsidRDefault="00184F16" w:rsidP="00184F16">
      <w:pPr>
        <w:spacing w:before="120"/>
        <w:ind w:left="284" w:firstLine="720"/>
        <w:jc w:val="center"/>
        <w:rPr>
          <w:b/>
          <w:sz w:val="24"/>
          <w:szCs w:val="24"/>
        </w:rPr>
      </w:pPr>
      <w:r w:rsidRPr="00184F16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184F16">
        <w:rPr>
          <w:b/>
          <w:sz w:val="24"/>
          <w:szCs w:val="24"/>
        </w:rPr>
        <w:t>Соловцовского</w:t>
      </w:r>
      <w:proofErr w:type="spellEnd"/>
      <w:r w:rsidRPr="00184F16">
        <w:rPr>
          <w:b/>
          <w:sz w:val="24"/>
          <w:szCs w:val="24"/>
        </w:rPr>
        <w:t xml:space="preserve"> сельсовета </w:t>
      </w:r>
      <w:proofErr w:type="spellStart"/>
      <w:r w:rsidRPr="00184F16">
        <w:rPr>
          <w:b/>
          <w:sz w:val="24"/>
          <w:szCs w:val="24"/>
        </w:rPr>
        <w:t>Иссинского</w:t>
      </w:r>
      <w:proofErr w:type="spellEnd"/>
      <w:r w:rsidRPr="00184F16">
        <w:rPr>
          <w:b/>
          <w:sz w:val="24"/>
          <w:szCs w:val="24"/>
        </w:rPr>
        <w:t xml:space="preserve"> района Пензенской области решил:</w:t>
      </w:r>
    </w:p>
    <w:p w:rsidR="00184F16" w:rsidRPr="00184F16" w:rsidRDefault="00184F16" w:rsidP="00184F16">
      <w:pPr>
        <w:spacing w:before="120"/>
        <w:ind w:left="284"/>
        <w:jc w:val="both"/>
        <w:rPr>
          <w:sz w:val="24"/>
          <w:szCs w:val="24"/>
        </w:rPr>
      </w:pPr>
      <w:r w:rsidRPr="00184F16">
        <w:rPr>
          <w:sz w:val="24"/>
          <w:szCs w:val="24"/>
        </w:rPr>
        <w:t xml:space="preserve">       1.Одобрить проект решения Комитета местного самоуправления </w:t>
      </w:r>
      <w:proofErr w:type="spellStart"/>
      <w:r w:rsidRPr="00184F16">
        <w:rPr>
          <w:sz w:val="24"/>
          <w:szCs w:val="24"/>
        </w:rPr>
        <w:t>Соловцовского</w:t>
      </w:r>
      <w:proofErr w:type="spellEnd"/>
      <w:r w:rsidRPr="00184F16">
        <w:rPr>
          <w:sz w:val="24"/>
          <w:szCs w:val="24"/>
        </w:rPr>
        <w:t xml:space="preserve"> сельсовета </w:t>
      </w:r>
      <w:proofErr w:type="spellStart"/>
      <w:r w:rsidRPr="00184F16">
        <w:rPr>
          <w:sz w:val="24"/>
          <w:szCs w:val="24"/>
        </w:rPr>
        <w:t>Иссинского</w:t>
      </w:r>
      <w:proofErr w:type="spellEnd"/>
      <w:r w:rsidRPr="00184F16">
        <w:rPr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184F16">
        <w:rPr>
          <w:sz w:val="24"/>
          <w:szCs w:val="24"/>
        </w:rPr>
        <w:t>Соловцовского</w:t>
      </w:r>
      <w:proofErr w:type="spellEnd"/>
      <w:r w:rsidRPr="00184F16">
        <w:rPr>
          <w:sz w:val="24"/>
          <w:szCs w:val="24"/>
        </w:rPr>
        <w:t xml:space="preserve"> сельсовета </w:t>
      </w:r>
      <w:proofErr w:type="spellStart"/>
      <w:r w:rsidRPr="00184F16">
        <w:rPr>
          <w:sz w:val="24"/>
          <w:szCs w:val="24"/>
        </w:rPr>
        <w:t>Иссинского</w:t>
      </w:r>
      <w:proofErr w:type="spellEnd"/>
      <w:r w:rsidRPr="00184F16">
        <w:rPr>
          <w:sz w:val="24"/>
          <w:szCs w:val="24"/>
        </w:rPr>
        <w:t xml:space="preserve"> района Пензенской области».</w:t>
      </w:r>
    </w:p>
    <w:p w:rsidR="00184F16" w:rsidRPr="00184F16" w:rsidRDefault="00184F16" w:rsidP="00184F16">
      <w:pPr>
        <w:ind w:left="284" w:firstLine="540"/>
        <w:jc w:val="both"/>
        <w:rPr>
          <w:sz w:val="24"/>
          <w:szCs w:val="24"/>
        </w:rPr>
      </w:pPr>
      <w:r w:rsidRPr="00184F16">
        <w:rPr>
          <w:sz w:val="24"/>
          <w:szCs w:val="24"/>
        </w:rPr>
        <w:t>2. Настоящее решение опубликовать в информационном бюллетене «Сельский вестник».</w:t>
      </w:r>
    </w:p>
    <w:p w:rsidR="00184F16" w:rsidRPr="00184F16" w:rsidRDefault="00184F16" w:rsidP="00184F16">
      <w:pPr>
        <w:ind w:left="284" w:firstLine="540"/>
        <w:jc w:val="both"/>
        <w:rPr>
          <w:spacing w:val="-20"/>
          <w:sz w:val="24"/>
          <w:szCs w:val="24"/>
        </w:rPr>
      </w:pPr>
      <w:r w:rsidRPr="00184F16">
        <w:rPr>
          <w:sz w:val="24"/>
          <w:szCs w:val="24"/>
        </w:rPr>
        <w:t xml:space="preserve">3. </w:t>
      </w:r>
      <w:proofErr w:type="gramStart"/>
      <w:r w:rsidRPr="00184F16">
        <w:rPr>
          <w:sz w:val="24"/>
          <w:szCs w:val="24"/>
        </w:rPr>
        <w:t>Контроль за</w:t>
      </w:r>
      <w:proofErr w:type="gramEnd"/>
      <w:r w:rsidRPr="00184F16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184F16">
        <w:rPr>
          <w:sz w:val="24"/>
          <w:szCs w:val="24"/>
        </w:rPr>
        <w:t>Соловцовского</w:t>
      </w:r>
      <w:proofErr w:type="spellEnd"/>
      <w:r w:rsidRPr="00184F16">
        <w:rPr>
          <w:sz w:val="24"/>
          <w:szCs w:val="24"/>
        </w:rPr>
        <w:t xml:space="preserve"> сельсовета </w:t>
      </w:r>
      <w:proofErr w:type="spellStart"/>
      <w:r w:rsidRPr="00184F16">
        <w:rPr>
          <w:sz w:val="24"/>
          <w:szCs w:val="24"/>
        </w:rPr>
        <w:t>Иссинского</w:t>
      </w:r>
      <w:proofErr w:type="spellEnd"/>
      <w:r w:rsidRPr="00184F16">
        <w:rPr>
          <w:sz w:val="24"/>
          <w:szCs w:val="24"/>
        </w:rPr>
        <w:t xml:space="preserve"> района Пензенской области.</w:t>
      </w:r>
    </w:p>
    <w:p w:rsidR="00184F16" w:rsidRPr="00184F16" w:rsidRDefault="00184F16" w:rsidP="00184F16">
      <w:pPr>
        <w:ind w:firstLine="540"/>
        <w:jc w:val="both"/>
        <w:rPr>
          <w:sz w:val="24"/>
          <w:szCs w:val="24"/>
        </w:rPr>
      </w:pPr>
    </w:p>
    <w:p w:rsidR="00184F16" w:rsidRPr="00184F16" w:rsidRDefault="00184F16" w:rsidP="00184F16">
      <w:pPr>
        <w:ind w:firstLine="540"/>
        <w:jc w:val="both"/>
        <w:rPr>
          <w:sz w:val="24"/>
          <w:szCs w:val="24"/>
        </w:rPr>
      </w:pPr>
    </w:p>
    <w:p w:rsidR="00184F16" w:rsidRPr="00184F16" w:rsidRDefault="00184F16" w:rsidP="00184F16">
      <w:pPr>
        <w:ind w:left="142" w:firstLine="540"/>
        <w:jc w:val="both"/>
        <w:rPr>
          <w:sz w:val="24"/>
          <w:szCs w:val="24"/>
        </w:rPr>
      </w:pPr>
      <w:r w:rsidRPr="00184F16">
        <w:rPr>
          <w:sz w:val="24"/>
          <w:szCs w:val="24"/>
        </w:rPr>
        <w:t xml:space="preserve">Глава  </w:t>
      </w:r>
      <w:proofErr w:type="spellStart"/>
      <w:r w:rsidRPr="00184F16">
        <w:rPr>
          <w:sz w:val="24"/>
          <w:szCs w:val="24"/>
        </w:rPr>
        <w:t>Соловцовского</w:t>
      </w:r>
      <w:proofErr w:type="spellEnd"/>
      <w:r w:rsidRPr="00184F16">
        <w:rPr>
          <w:sz w:val="24"/>
          <w:szCs w:val="24"/>
        </w:rPr>
        <w:t xml:space="preserve"> сельсовета</w:t>
      </w:r>
    </w:p>
    <w:p w:rsidR="00184F16" w:rsidRPr="00184F16" w:rsidRDefault="00184F16" w:rsidP="00184F16">
      <w:pPr>
        <w:ind w:left="142" w:firstLine="540"/>
        <w:jc w:val="both"/>
        <w:rPr>
          <w:sz w:val="24"/>
          <w:szCs w:val="24"/>
        </w:rPr>
      </w:pPr>
      <w:proofErr w:type="spellStart"/>
      <w:r w:rsidRPr="00184F16">
        <w:rPr>
          <w:sz w:val="24"/>
          <w:szCs w:val="24"/>
        </w:rPr>
        <w:t>Иссинского</w:t>
      </w:r>
      <w:proofErr w:type="spellEnd"/>
      <w:r w:rsidRPr="00184F16">
        <w:rPr>
          <w:sz w:val="24"/>
          <w:szCs w:val="24"/>
        </w:rPr>
        <w:t xml:space="preserve"> района Пензенской области </w:t>
      </w:r>
      <w:r w:rsidRPr="00184F16">
        <w:rPr>
          <w:sz w:val="24"/>
          <w:szCs w:val="24"/>
        </w:rPr>
        <w:tab/>
        <w:t xml:space="preserve">                        Е.В.Каширина</w:t>
      </w:r>
    </w:p>
    <w:p w:rsidR="00184F16" w:rsidRDefault="00184F16" w:rsidP="00184F16">
      <w:pPr>
        <w:ind w:firstLine="720"/>
        <w:jc w:val="right"/>
        <w:rPr>
          <w:i/>
          <w:spacing w:val="-20"/>
          <w:sz w:val="28"/>
          <w:szCs w:val="28"/>
        </w:rPr>
      </w:pPr>
    </w:p>
    <w:p w:rsidR="00184F16" w:rsidRDefault="00184F16" w:rsidP="00184F16">
      <w:pPr>
        <w:ind w:firstLine="720"/>
        <w:jc w:val="right"/>
        <w:rPr>
          <w:i/>
          <w:spacing w:val="-20"/>
        </w:rPr>
      </w:pPr>
    </w:p>
    <w:p w:rsidR="00184F16" w:rsidRPr="00701A28" w:rsidRDefault="00184F16" w:rsidP="00184F16">
      <w:pPr>
        <w:ind w:firstLine="720"/>
        <w:jc w:val="right"/>
        <w:rPr>
          <w:spacing w:val="-20"/>
          <w:sz w:val="24"/>
          <w:szCs w:val="24"/>
        </w:rPr>
      </w:pPr>
      <w:r w:rsidRPr="00701A28">
        <w:rPr>
          <w:spacing w:val="-20"/>
          <w:sz w:val="24"/>
          <w:szCs w:val="24"/>
        </w:rPr>
        <w:t>Приложение к решению</w:t>
      </w:r>
    </w:p>
    <w:p w:rsidR="00184F16" w:rsidRPr="00701A28" w:rsidRDefault="00184F16" w:rsidP="00184F16">
      <w:pPr>
        <w:ind w:firstLine="720"/>
        <w:jc w:val="right"/>
        <w:rPr>
          <w:spacing w:val="-20"/>
          <w:sz w:val="24"/>
          <w:szCs w:val="24"/>
        </w:rPr>
      </w:pPr>
      <w:r w:rsidRPr="00701A28">
        <w:rPr>
          <w:spacing w:val="-20"/>
          <w:sz w:val="24"/>
          <w:szCs w:val="24"/>
        </w:rPr>
        <w:t>Комитета местного самоуправления</w:t>
      </w:r>
    </w:p>
    <w:p w:rsidR="00184F16" w:rsidRPr="00701A28" w:rsidRDefault="00184F16" w:rsidP="00184F16">
      <w:pPr>
        <w:ind w:firstLine="720"/>
        <w:jc w:val="right"/>
        <w:rPr>
          <w:spacing w:val="-20"/>
          <w:sz w:val="24"/>
          <w:szCs w:val="24"/>
        </w:rPr>
      </w:pPr>
      <w:proofErr w:type="spellStart"/>
      <w:r w:rsidRPr="00701A28">
        <w:rPr>
          <w:spacing w:val="-20"/>
          <w:sz w:val="24"/>
          <w:szCs w:val="24"/>
        </w:rPr>
        <w:t>Соловцовского</w:t>
      </w:r>
      <w:proofErr w:type="spellEnd"/>
      <w:r w:rsidRPr="00701A28">
        <w:rPr>
          <w:spacing w:val="-20"/>
          <w:sz w:val="24"/>
          <w:szCs w:val="24"/>
        </w:rPr>
        <w:t xml:space="preserve"> сельсовета</w:t>
      </w:r>
    </w:p>
    <w:p w:rsidR="00184F16" w:rsidRPr="00701A28" w:rsidRDefault="00184F16" w:rsidP="00184F16">
      <w:pPr>
        <w:ind w:firstLine="720"/>
        <w:jc w:val="right"/>
        <w:rPr>
          <w:spacing w:val="-20"/>
          <w:sz w:val="24"/>
          <w:szCs w:val="24"/>
        </w:rPr>
      </w:pPr>
      <w:proofErr w:type="spellStart"/>
      <w:r w:rsidRPr="00701A28">
        <w:rPr>
          <w:spacing w:val="-20"/>
          <w:sz w:val="24"/>
          <w:szCs w:val="24"/>
        </w:rPr>
        <w:t>Иссинского</w:t>
      </w:r>
      <w:proofErr w:type="spellEnd"/>
      <w:r w:rsidRPr="00701A28">
        <w:rPr>
          <w:spacing w:val="-20"/>
          <w:sz w:val="24"/>
          <w:szCs w:val="24"/>
        </w:rPr>
        <w:t xml:space="preserve"> района</w:t>
      </w:r>
    </w:p>
    <w:p w:rsidR="00184F16" w:rsidRPr="00701A28" w:rsidRDefault="00184F16" w:rsidP="00184F16">
      <w:pPr>
        <w:ind w:firstLine="720"/>
        <w:jc w:val="right"/>
        <w:rPr>
          <w:spacing w:val="-20"/>
          <w:sz w:val="24"/>
          <w:szCs w:val="24"/>
        </w:rPr>
      </w:pPr>
      <w:r w:rsidRPr="00701A28">
        <w:rPr>
          <w:spacing w:val="-20"/>
          <w:sz w:val="24"/>
          <w:szCs w:val="24"/>
        </w:rPr>
        <w:t>Пензенской области</w:t>
      </w:r>
    </w:p>
    <w:p w:rsidR="00184F16" w:rsidRPr="00887034" w:rsidRDefault="00184F16" w:rsidP="00184F16">
      <w:pPr>
        <w:ind w:firstLine="720"/>
        <w:jc w:val="right"/>
        <w:rPr>
          <w:sz w:val="24"/>
          <w:szCs w:val="24"/>
        </w:rPr>
      </w:pPr>
      <w:r w:rsidRPr="00887034">
        <w:rPr>
          <w:sz w:val="24"/>
          <w:szCs w:val="24"/>
        </w:rPr>
        <w:t>от 16.02.2017 № 202-41/2</w:t>
      </w:r>
    </w:p>
    <w:p w:rsidR="00184F16" w:rsidRDefault="00184F16" w:rsidP="00184F16">
      <w:pPr>
        <w:ind w:firstLine="720"/>
        <w:jc w:val="right"/>
        <w:rPr>
          <w:b/>
          <w:sz w:val="24"/>
          <w:szCs w:val="24"/>
          <w:u w:val="single"/>
        </w:rPr>
      </w:pPr>
    </w:p>
    <w:p w:rsidR="00184F16" w:rsidRPr="00701A28" w:rsidRDefault="00184F16" w:rsidP="00184F16">
      <w:pPr>
        <w:ind w:firstLine="720"/>
        <w:jc w:val="right"/>
        <w:rPr>
          <w:sz w:val="24"/>
          <w:szCs w:val="24"/>
        </w:rPr>
      </w:pPr>
      <w:r w:rsidRPr="00701A28">
        <w:rPr>
          <w:b/>
          <w:sz w:val="24"/>
          <w:szCs w:val="24"/>
          <w:u w:val="single"/>
        </w:rPr>
        <w:t>Проект</w:t>
      </w:r>
    </w:p>
    <w:p w:rsidR="00184F16" w:rsidRPr="00701A28" w:rsidRDefault="00184F16" w:rsidP="00184F16">
      <w:pPr>
        <w:ind w:firstLine="720"/>
        <w:jc w:val="right"/>
        <w:rPr>
          <w:b/>
          <w:sz w:val="24"/>
          <w:szCs w:val="24"/>
        </w:rPr>
      </w:pPr>
    </w:p>
    <w:p w:rsidR="00184F16" w:rsidRDefault="00184F16" w:rsidP="00184F16">
      <w:pPr>
        <w:ind w:firstLine="720"/>
        <w:jc w:val="right"/>
        <w:rPr>
          <w:b/>
          <w:sz w:val="28"/>
          <w:szCs w:val="28"/>
        </w:rPr>
      </w:pPr>
    </w:p>
    <w:p w:rsidR="00184F16" w:rsidRDefault="00184F16" w:rsidP="00184F16">
      <w:pPr>
        <w:ind w:firstLine="720"/>
        <w:jc w:val="right"/>
        <w:rPr>
          <w:b/>
          <w:sz w:val="28"/>
          <w:szCs w:val="28"/>
        </w:rPr>
      </w:pPr>
    </w:p>
    <w:p w:rsidR="00184F16" w:rsidRDefault="00184F16" w:rsidP="00184F16">
      <w:pPr>
        <w:ind w:firstLine="720"/>
        <w:jc w:val="right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84F16" w:rsidTr="0019328D">
        <w:trPr>
          <w:trHeight w:hRule="exact" w:val="397"/>
        </w:trPr>
        <w:tc>
          <w:tcPr>
            <w:tcW w:w="9720" w:type="dxa"/>
          </w:tcPr>
          <w:p w:rsidR="00184F16" w:rsidRDefault="00184F16" w:rsidP="0019328D">
            <w:pPr>
              <w:jc w:val="center"/>
              <w:rPr>
                <w:b/>
                <w:sz w:val="28"/>
              </w:rPr>
            </w:pPr>
          </w:p>
        </w:tc>
      </w:tr>
      <w:tr w:rsidR="00184F16" w:rsidRPr="00B77299" w:rsidTr="0019328D">
        <w:tc>
          <w:tcPr>
            <w:tcW w:w="9720" w:type="dxa"/>
          </w:tcPr>
          <w:p w:rsidR="00184F16" w:rsidRPr="00887034" w:rsidRDefault="00184F16" w:rsidP="0019328D">
            <w:pPr>
              <w:jc w:val="center"/>
              <w:rPr>
                <w:b/>
                <w:sz w:val="32"/>
                <w:szCs w:val="32"/>
              </w:rPr>
            </w:pPr>
            <w:r w:rsidRPr="00887034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184F16" w:rsidRPr="00B77299" w:rsidRDefault="00184F16" w:rsidP="0019328D">
            <w:pPr>
              <w:jc w:val="center"/>
              <w:rPr>
                <w:b/>
                <w:sz w:val="36"/>
                <w:szCs w:val="36"/>
              </w:rPr>
            </w:pPr>
            <w:r w:rsidRPr="00887034">
              <w:rPr>
                <w:b/>
                <w:sz w:val="32"/>
                <w:szCs w:val="32"/>
              </w:rPr>
              <w:t>СОЛОВЦОВСКОГО СЕЛЬСОВЕТА ИССИНСКОГО РАЙОНА ПЕНЗЕНСКОЙ ОБЛАСТИ</w:t>
            </w:r>
          </w:p>
        </w:tc>
      </w:tr>
      <w:tr w:rsidR="00184F16" w:rsidRPr="00B77299" w:rsidTr="0019328D">
        <w:trPr>
          <w:trHeight w:hRule="exact" w:val="397"/>
        </w:trPr>
        <w:tc>
          <w:tcPr>
            <w:tcW w:w="9720" w:type="dxa"/>
          </w:tcPr>
          <w:p w:rsidR="00184F16" w:rsidRPr="00B77299" w:rsidRDefault="00184F16" w:rsidP="0019328D">
            <w:pPr>
              <w:jc w:val="both"/>
              <w:rPr>
                <w:sz w:val="24"/>
              </w:rPr>
            </w:pPr>
          </w:p>
        </w:tc>
      </w:tr>
      <w:tr w:rsidR="00184F16" w:rsidRPr="00B77299" w:rsidTr="0019328D">
        <w:trPr>
          <w:trHeight w:val="315"/>
        </w:trPr>
        <w:tc>
          <w:tcPr>
            <w:tcW w:w="9720" w:type="dxa"/>
          </w:tcPr>
          <w:p w:rsidR="00184F16" w:rsidRPr="00B77299" w:rsidRDefault="00184F16" w:rsidP="0019328D">
            <w:pPr>
              <w:pStyle w:val="3"/>
              <w:jc w:val="center"/>
            </w:pPr>
            <w:r>
              <w:t xml:space="preserve">          </w:t>
            </w:r>
            <w:proofErr w:type="gramStart"/>
            <w:r w:rsidRPr="00B77299">
              <w:t>Р</w:t>
            </w:r>
            <w:proofErr w:type="gramEnd"/>
            <w:r w:rsidRPr="00B77299">
              <w:t xml:space="preserve"> Е Ш Е Н И Е</w:t>
            </w:r>
            <w:r>
              <w:t xml:space="preserve">          </w:t>
            </w:r>
          </w:p>
        </w:tc>
      </w:tr>
      <w:tr w:rsidR="00184F16" w:rsidRPr="00B77299" w:rsidTr="0019328D">
        <w:trPr>
          <w:trHeight w:hRule="exact" w:val="80"/>
        </w:trPr>
        <w:tc>
          <w:tcPr>
            <w:tcW w:w="9720" w:type="dxa"/>
            <w:vAlign w:val="center"/>
          </w:tcPr>
          <w:p w:rsidR="00184F16" w:rsidRPr="00B77299" w:rsidRDefault="00184F16" w:rsidP="0019328D">
            <w:pPr>
              <w:pStyle w:val="3"/>
            </w:pPr>
          </w:p>
        </w:tc>
      </w:tr>
    </w:tbl>
    <w:p w:rsidR="00184F16" w:rsidRPr="00B77299" w:rsidRDefault="00184F16" w:rsidP="00184F16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184F16" w:rsidRPr="00B77299" w:rsidTr="0019328D">
        <w:trPr>
          <w:jc w:val="center"/>
        </w:trPr>
        <w:tc>
          <w:tcPr>
            <w:tcW w:w="334" w:type="dxa"/>
            <w:vAlign w:val="bottom"/>
          </w:tcPr>
          <w:p w:rsidR="00184F16" w:rsidRPr="00B77299" w:rsidRDefault="00184F16" w:rsidP="0019328D">
            <w:pPr>
              <w:rPr>
                <w:sz w:val="24"/>
              </w:rPr>
            </w:pPr>
            <w:r w:rsidRPr="00B7729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4F16" w:rsidRPr="00B77299" w:rsidRDefault="00184F16" w:rsidP="0019328D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184F16" w:rsidRPr="00B77299" w:rsidRDefault="00184F16" w:rsidP="0019328D">
            <w:pPr>
              <w:jc w:val="center"/>
              <w:rPr>
                <w:sz w:val="24"/>
              </w:rPr>
            </w:pPr>
            <w:r w:rsidRPr="00B77299">
              <w:rPr>
                <w:sz w:val="24"/>
              </w:rPr>
              <w:t>№</w:t>
            </w:r>
            <w:r w:rsidRPr="00B77299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4F16" w:rsidRPr="00B77299" w:rsidRDefault="00184F16" w:rsidP="0019328D">
            <w:pPr>
              <w:jc w:val="center"/>
              <w:rPr>
                <w:sz w:val="24"/>
              </w:rPr>
            </w:pPr>
          </w:p>
        </w:tc>
      </w:tr>
      <w:tr w:rsidR="00184F16" w:rsidRPr="00B77299" w:rsidTr="0019328D">
        <w:trPr>
          <w:trHeight w:val="250"/>
          <w:jc w:val="center"/>
        </w:trPr>
        <w:tc>
          <w:tcPr>
            <w:tcW w:w="4700" w:type="dxa"/>
            <w:gridSpan w:val="4"/>
          </w:tcPr>
          <w:p w:rsidR="00184F16" w:rsidRPr="00B77299" w:rsidRDefault="00184F16" w:rsidP="0019328D">
            <w:pPr>
              <w:jc w:val="center"/>
              <w:rPr>
                <w:sz w:val="24"/>
                <w:szCs w:val="24"/>
              </w:rPr>
            </w:pPr>
            <w:r w:rsidRPr="00B77299">
              <w:rPr>
                <w:sz w:val="24"/>
                <w:szCs w:val="24"/>
              </w:rPr>
              <w:t xml:space="preserve">(с. </w:t>
            </w:r>
            <w:proofErr w:type="spellStart"/>
            <w:r w:rsidRPr="00B77299">
              <w:rPr>
                <w:sz w:val="24"/>
                <w:szCs w:val="24"/>
              </w:rPr>
              <w:t>Соловцово</w:t>
            </w:r>
            <w:proofErr w:type="spellEnd"/>
            <w:r w:rsidRPr="00B77299">
              <w:rPr>
                <w:sz w:val="24"/>
                <w:szCs w:val="24"/>
              </w:rPr>
              <w:t>)</w:t>
            </w:r>
          </w:p>
        </w:tc>
      </w:tr>
    </w:tbl>
    <w:p w:rsidR="00184F16" w:rsidRPr="00B77299" w:rsidRDefault="00184F16" w:rsidP="00184F16">
      <w:pPr>
        <w:ind w:firstLine="720"/>
        <w:rPr>
          <w:sz w:val="24"/>
          <w:szCs w:val="24"/>
        </w:rPr>
      </w:pPr>
    </w:p>
    <w:p w:rsidR="00184F16" w:rsidRPr="00184F16" w:rsidRDefault="00184F16" w:rsidP="00184F16">
      <w:pPr>
        <w:ind w:firstLine="720"/>
        <w:jc w:val="center"/>
        <w:rPr>
          <w:b/>
          <w:sz w:val="26"/>
          <w:szCs w:val="26"/>
        </w:rPr>
      </w:pPr>
      <w:r w:rsidRPr="00184F16">
        <w:rPr>
          <w:b/>
          <w:sz w:val="26"/>
          <w:szCs w:val="26"/>
        </w:rPr>
        <w:t xml:space="preserve">О внесении изменений в Устав </w:t>
      </w:r>
      <w:proofErr w:type="spellStart"/>
      <w:r w:rsidRPr="00184F16">
        <w:rPr>
          <w:b/>
          <w:sz w:val="26"/>
          <w:szCs w:val="26"/>
        </w:rPr>
        <w:t>Соловцовского</w:t>
      </w:r>
      <w:proofErr w:type="spellEnd"/>
      <w:r w:rsidRPr="00184F16">
        <w:rPr>
          <w:b/>
          <w:sz w:val="26"/>
          <w:szCs w:val="26"/>
        </w:rPr>
        <w:t xml:space="preserve"> сельсовета </w:t>
      </w:r>
      <w:proofErr w:type="spellStart"/>
      <w:r w:rsidRPr="00184F16">
        <w:rPr>
          <w:b/>
          <w:sz w:val="26"/>
          <w:szCs w:val="26"/>
        </w:rPr>
        <w:t>Иссинского</w:t>
      </w:r>
      <w:proofErr w:type="spellEnd"/>
      <w:r w:rsidRPr="00184F16">
        <w:rPr>
          <w:b/>
          <w:sz w:val="26"/>
          <w:szCs w:val="26"/>
        </w:rPr>
        <w:t xml:space="preserve"> района Пензенской области</w:t>
      </w:r>
    </w:p>
    <w:p w:rsidR="00184F16" w:rsidRPr="00184F16" w:rsidRDefault="00184F16" w:rsidP="00184F16">
      <w:pPr>
        <w:ind w:firstLine="720"/>
        <w:jc w:val="both"/>
        <w:rPr>
          <w:sz w:val="26"/>
          <w:szCs w:val="26"/>
        </w:rPr>
      </w:pPr>
    </w:p>
    <w:p w:rsidR="00184F16" w:rsidRPr="00184F16" w:rsidRDefault="00184F16" w:rsidP="00184F16">
      <w:pPr>
        <w:ind w:firstLine="720"/>
        <w:jc w:val="both"/>
        <w:rPr>
          <w:b/>
          <w:sz w:val="26"/>
          <w:szCs w:val="26"/>
        </w:rPr>
      </w:pPr>
      <w:r w:rsidRPr="00184F16">
        <w:rPr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184F16">
        <w:rPr>
          <w:spacing w:val="-20"/>
          <w:sz w:val="26"/>
          <w:szCs w:val="26"/>
        </w:rPr>
        <w:t xml:space="preserve">статьей 20 </w:t>
      </w:r>
      <w:r w:rsidRPr="00184F16">
        <w:rPr>
          <w:sz w:val="26"/>
          <w:szCs w:val="26"/>
        </w:rPr>
        <w:t xml:space="preserve">Устава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</w:t>
      </w:r>
      <w:proofErr w:type="spellStart"/>
      <w:r w:rsidRPr="00184F16">
        <w:rPr>
          <w:sz w:val="26"/>
          <w:szCs w:val="26"/>
        </w:rPr>
        <w:t>Иссинского</w:t>
      </w:r>
      <w:proofErr w:type="spellEnd"/>
      <w:r w:rsidRPr="00184F16">
        <w:rPr>
          <w:sz w:val="26"/>
          <w:szCs w:val="26"/>
        </w:rPr>
        <w:t xml:space="preserve"> района Пензенской области,</w:t>
      </w:r>
    </w:p>
    <w:p w:rsidR="00184F16" w:rsidRPr="00184F16" w:rsidRDefault="00184F16" w:rsidP="00184F16">
      <w:pPr>
        <w:ind w:firstLine="720"/>
        <w:jc w:val="center"/>
        <w:rPr>
          <w:b/>
          <w:sz w:val="26"/>
          <w:szCs w:val="26"/>
        </w:rPr>
      </w:pPr>
    </w:p>
    <w:p w:rsidR="00184F16" w:rsidRPr="00184F16" w:rsidRDefault="00184F16" w:rsidP="00184F16">
      <w:pPr>
        <w:ind w:firstLine="720"/>
        <w:jc w:val="center"/>
        <w:rPr>
          <w:b/>
          <w:sz w:val="26"/>
          <w:szCs w:val="26"/>
        </w:rPr>
      </w:pPr>
      <w:r w:rsidRPr="00184F16">
        <w:rPr>
          <w:b/>
          <w:sz w:val="26"/>
          <w:szCs w:val="26"/>
        </w:rPr>
        <w:lastRenderedPageBreak/>
        <w:t xml:space="preserve">Комитет местного самоуправления </w:t>
      </w:r>
      <w:proofErr w:type="spellStart"/>
      <w:r w:rsidRPr="00184F16">
        <w:rPr>
          <w:b/>
          <w:sz w:val="26"/>
          <w:szCs w:val="26"/>
        </w:rPr>
        <w:t>Соловцовского</w:t>
      </w:r>
      <w:proofErr w:type="spellEnd"/>
      <w:r w:rsidRPr="00184F16">
        <w:rPr>
          <w:b/>
          <w:sz w:val="26"/>
          <w:szCs w:val="26"/>
        </w:rPr>
        <w:t xml:space="preserve"> сельсовета </w:t>
      </w:r>
      <w:proofErr w:type="spellStart"/>
      <w:r w:rsidRPr="00184F16">
        <w:rPr>
          <w:b/>
          <w:sz w:val="26"/>
          <w:szCs w:val="26"/>
        </w:rPr>
        <w:t>Иссинского</w:t>
      </w:r>
      <w:proofErr w:type="spellEnd"/>
      <w:r w:rsidRPr="00184F16">
        <w:rPr>
          <w:b/>
          <w:sz w:val="26"/>
          <w:szCs w:val="26"/>
        </w:rPr>
        <w:t xml:space="preserve"> района Пензенской области решил:</w:t>
      </w:r>
    </w:p>
    <w:p w:rsidR="00184F16" w:rsidRPr="00184F16" w:rsidRDefault="00184F16" w:rsidP="00184F16">
      <w:pPr>
        <w:ind w:firstLine="720"/>
        <w:jc w:val="center"/>
        <w:rPr>
          <w:b/>
          <w:sz w:val="26"/>
          <w:szCs w:val="26"/>
        </w:rPr>
      </w:pP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1. Внести следующие изменения в Устав </w:t>
      </w:r>
      <w:proofErr w:type="spellStart"/>
      <w:r w:rsidRPr="00184F1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84F1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84F16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1) </w:t>
      </w:r>
      <w:r w:rsidRPr="00184F16">
        <w:rPr>
          <w:rFonts w:ascii="Times New Roman" w:hAnsi="Times New Roman" w:cs="Times New Roman"/>
          <w:b/>
          <w:sz w:val="26"/>
          <w:szCs w:val="26"/>
        </w:rPr>
        <w:t>пункт 3 части 14 статьи 20</w:t>
      </w:r>
      <w:r w:rsidRPr="00184F1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«3) в случае преобразования </w:t>
      </w:r>
      <w:proofErr w:type="spellStart"/>
      <w:r w:rsidRPr="00184F1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 w:cs="Times New Roman"/>
          <w:sz w:val="26"/>
          <w:szCs w:val="26"/>
        </w:rPr>
        <w:t xml:space="preserve"> сельсовета, осуществляемого в соответствии с частями </w:t>
      </w:r>
      <w:hyperlink r:id="rId9" w:history="1">
        <w:r w:rsidRPr="00184F16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184F16">
        <w:rPr>
          <w:rFonts w:ascii="Times New Roman" w:hAnsi="Times New Roman" w:cs="Times New Roman"/>
          <w:sz w:val="26"/>
          <w:szCs w:val="26"/>
        </w:rPr>
        <w:t xml:space="preserve">, 5, 6.2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184F1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 w:cs="Times New Roman"/>
          <w:sz w:val="26"/>
          <w:szCs w:val="26"/>
        </w:rPr>
        <w:t xml:space="preserve"> сельсовета</w:t>
      </w:r>
      <w:proofErr w:type="gramStart"/>
      <w:r w:rsidRPr="00184F1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184F16">
        <w:rPr>
          <w:rFonts w:ascii="Times New Roman" w:hAnsi="Times New Roman" w:cs="Times New Roman"/>
          <w:sz w:val="26"/>
          <w:szCs w:val="26"/>
        </w:rPr>
        <w:t>;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2) </w:t>
      </w:r>
      <w:r w:rsidRPr="00184F16">
        <w:rPr>
          <w:rFonts w:ascii="Times New Roman" w:hAnsi="Times New Roman" w:cs="Times New Roman"/>
          <w:b/>
          <w:sz w:val="26"/>
          <w:szCs w:val="26"/>
        </w:rPr>
        <w:t>в статье 22: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а) </w:t>
      </w:r>
      <w:r w:rsidRPr="00184F16">
        <w:rPr>
          <w:rFonts w:ascii="Times New Roman" w:hAnsi="Times New Roman" w:cs="Times New Roman"/>
          <w:b/>
          <w:sz w:val="26"/>
          <w:szCs w:val="26"/>
        </w:rPr>
        <w:t>часть 2</w:t>
      </w:r>
      <w:r w:rsidRPr="00184F16">
        <w:rPr>
          <w:rFonts w:ascii="Times New Roman" w:hAnsi="Times New Roman" w:cs="Times New Roman"/>
          <w:sz w:val="26"/>
          <w:szCs w:val="26"/>
        </w:rPr>
        <w:t xml:space="preserve"> признать утратившей силу;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б) </w:t>
      </w:r>
      <w:r w:rsidRPr="00184F16">
        <w:rPr>
          <w:rFonts w:ascii="Times New Roman" w:hAnsi="Times New Roman" w:cs="Times New Roman"/>
          <w:b/>
          <w:sz w:val="26"/>
          <w:szCs w:val="26"/>
        </w:rPr>
        <w:t>часть 2.1</w:t>
      </w:r>
      <w:r w:rsidRPr="00184F1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«2.1. </w:t>
      </w:r>
      <w:r w:rsidRPr="00184F16">
        <w:rPr>
          <w:rFonts w:ascii="Times New Roman" w:hAnsi="Times New Roman" w:cs="Times New Roman"/>
          <w:color w:val="000000"/>
          <w:sz w:val="26"/>
          <w:szCs w:val="26"/>
        </w:rPr>
        <w:t xml:space="preserve">Глава </w:t>
      </w:r>
      <w:proofErr w:type="spellStart"/>
      <w:r w:rsidRPr="00184F16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избирается Комитетом местного самоуправления из своего состава на срок полномочий Комитета местного самоуправления в порядке, предусмотренном Регламентом Комитета местного самоуправления, и исполняет полномочия председателя Комитета местного самоуправления</w:t>
      </w:r>
      <w:proofErr w:type="gramStart"/>
      <w:r w:rsidRPr="00184F1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184F16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в) </w:t>
      </w:r>
      <w:r w:rsidRPr="00184F16">
        <w:rPr>
          <w:rFonts w:ascii="Times New Roman" w:hAnsi="Times New Roman" w:cs="Times New Roman"/>
          <w:b/>
          <w:sz w:val="26"/>
          <w:szCs w:val="26"/>
        </w:rPr>
        <w:t>пункт 13 части 11</w:t>
      </w:r>
      <w:r w:rsidRPr="00184F1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</w:t>
      </w:r>
    </w:p>
    <w:p w:rsidR="00184F16" w:rsidRPr="00184F16" w:rsidRDefault="00184F16" w:rsidP="00184F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F16">
        <w:rPr>
          <w:rFonts w:ascii="Times New Roman" w:hAnsi="Times New Roman" w:cs="Times New Roman"/>
          <w:sz w:val="26"/>
          <w:szCs w:val="26"/>
        </w:rPr>
        <w:t xml:space="preserve">«13) преобразования </w:t>
      </w:r>
      <w:proofErr w:type="spellStart"/>
      <w:r w:rsidRPr="00184F1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 w:cs="Times New Roman"/>
          <w:sz w:val="26"/>
          <w:szCs w:val="26"/>
        </w:rPr>
        <w:t xml:space="preserve"> сельсовета, осуществляемого в соответствии с частями </w:t>
      </w:r>
      <w:hyperlink r:id="rId10" w:history="1">
        <w:r w:rsidRPr="00184F16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184F16">
        <w:rPr>
          <w:rFonts w:ascii="Times New Roman" w:hAnsi="Times New Roman" w:cs="Times New Roman"/>
          <w:sz w:val="26"/>
          <w:szCs w:val="26"/>
        </w:rPr>
        <w:t xml:space="preserve">, 5, 6.2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184F1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 w:cs="Times New Roman"/>
          <w:sz w:val="26"/>
          <w:szCs w:val="26"/>
        </w:rPr>
        <w:t xml:space="preserve"> сельсовета</w:t>
      </w:r>
      <w:proofErr w:type="gramStart"/>
      <w:r w:rsidRPr="00184F1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184F16">
        <w:rPr>
          <w:rFonts w:ascii="Times New Roman" w:hAnsi="Times New Roman" w:cs="Times New Roman"/>
          <w:sz w:val="26"/>
          <w:szCs w:val="26"/>
        </w:rPr>
        <w:t>;</w:t>
      </w:r>
    </w:p>
    <w:p w:rsidR="00184F16" w:rsidRPr="00184F16" w:rsidRDefault="00184F16" w:rsidP="00184F16">
      <w:pPr>
        <w:ind w:firstLine="72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г) </w:t>
      </w:r>
      <w:r w:rsidRPr="00184F16">
        <w:rPr>
          <w:b/>
          <w:sz w:val="26"/>
          <w:szCs w:val="26"/>
        </w:rPr>
        <w:t>часть 12</w:t>
      </w:r>
      <w:r w:rsidRPr="00184F16">
        <w:rPr>
          <w:sz w:val="26"/>
          <w:szCs w:val="26"/>
        </w:rPr>
        <w:t xml:space="preserve"> изложить в следующей редакции:</w:t>
      </w:r>
    </w:p>
    <w:p w:rsidR="00184F16" w:rsidRPr="00184F16" w:rsidRDefault="00184F16" w:rsidP="00184F16">
      <w:pPr>
        <w:ind w:firstLine="72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«12. </w:t>
      </w:r>
      <w:proofErr w:type="gramStart"/>
      <w:r w:rsidRPr="00184F16">
        <w:rPr>
          <w:sz w:val="26"/>
          <w:szCs w:val="26"/>
        </w:rPr>
        <w:t xml:space="preserve">В случае досрочного прекращения полномочий главы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должности, а также в случае временного отсутствия главы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по причине отпуска, временной нетрудоспособности, командировки его полномочия на основании решения Комитета местного самоуправления о временном исполнении полномочий главы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временно исполняет</w:t>
      </w:r>
      <w:proofErr w:type="gramEnd"/>
      <w:r w:rsidRPr="00184F16">
        <w:rPr>
          <w:sz w:val="26"/>
          <w:szCs w:val="26"/>
        </w:rPr>
        <w:t xml:space="preserve"> заместитель председателя Комитета местного самоуправления, а в случае отсутствия заместителя председателя - депутат Комитета местного самоуправления</w:t>
      </w:r>
      <w:proofErr w:type="gramStart"/>
      <w:r w:rsidRPr="00184F16">
        <w:rPr>
          <w:sz w:val="26"/>
          <w:szCs w:val="26"/>
        </w:rPr>
        <w:t>. »;</w:t>
      </w:r>
      <w:proofErr w:type="gramEnd"/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184F16">
        <w:rPr>
          <w:sz w:val="26"/>
          <w:szCs w:val="26"/>
        </w:rPr>
        <w:t xml:space="preserve">3) </w:t>
      </w:r>
      <w:r w:rsidRPr="00184F16">
        <w:rPr>
          <w:b/>
          <w:sz w:val="26"/>
          <w:szCs w:val="26"/>
        </w:rPr>
        <w:t>в статье 23: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а) </w:t>
      </w:r>
      <w:r w:rsidRPr="00184F16">
        <w:rPr>
          <w:b/>
          <w:sz w:val="26"/>
          <w:szCs w:val="26"/>
        </w:rPr>
        <w:t>пункт 11 части 8</w:t>
      </w:r>
      <w:r w:rsidRPr="00184F16">
        <w:rPr>
          <w:sz w:val="26"/>
          <w:szCs w:val="26"/>
        </w:rPr>
        <w:t xml:space="preserve"> изложить в следующей редакции: 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«11) преобразования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сельсовета, осуществляемого в соответствии с частями </w:t>
      </w:r>
      <w:hyperlink r:id="rId11" w:history="1">
        <w:r w:rsidRPr="00184F16">
          <w:rPr>
            <w:sz w:val="26"/>
            <w:szCs w:val="26"/>
          </w:rPr>
          <w:t>3</w:t>
        </w:r>
      </w:hyperlink>
      <w:r w:rsidRPr="00184F16">
        <w:rPr>
          <w:sz w:val="26"/>
          <w:szCs w:val="26"/>
        </w:rPr>
        <w:t xml:space="preserve">, 5, 6.2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</w:t>
      </w:r>
      <w:proofErr w:type="gramStart"/>
      <w:r w:rsidRPr="00184F16">
        <w:rPr>
          <w:sz w:val="26"/>
          <w:szCs w:val="26"/>
        </w:rPr>
        <w:t>;»</w:t>
      </w:r>
      <w:proofErr w:type="gramEnd"/>
      <w:r w:rsidRPr="00184F16">
        <w:rPr>
          <w:sz w:val="26"/>
          <w:szCs w:val="26"/>
        </w:rPr>
        <w:t>;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б) </w:t>
      </w:r>
      <w:r w:rsidRPr="00184F16">
        <w:rPr>
          <w:b/>
          <w:sz w:val="26"/>
          <w:szCs w:val="26"/>
        </w:rPr>
        <w:t>часть 9</w:t>
      </w:r>
      <w:r w:rsidRPr="00184F16">
        <w:rPr>
          <w:sz w:val="26"/>
          <w:szCs w:val="26"/>
        </w:rPr>
        <w:t xml:space="preserve"> изложить в следующей редакции: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«9. </w:t>
      </w:r>
      <w:proofErr w:type="gramStart"/>
      <w:r w:rsidRPr="00184F16">
        <w:rPr>
          <w:rFonts w:cs="Arial"/>
          <w:color w:val="000000"/>
          <w:sz w:val="26"/>
          <w:szCs w:val="26"/>
        </w:rPr>
        <w:t xml:space="preserve">При прекращении полномочий главы администрации  его полномочия до назначения на должность главы администрации по контракту </w:t>
      </w:r>
      <w:r w:rsidRPr="00184F16">
        <w:rPr>
          <w:sz w:val="26"/>
          <w:szCs w:val="26"/>
        </w:rPr>
        <w:t>в соответствии</w:t>
      </w:r>
      <w:proofErr w:type="gramEnd"/>
      <w:r w:rsidRPr="00184F16">
        <w:rPr>
          <w:sz w:val="26"/>
          <w:szCs w:val="26"/>
        </w:rPr>
        <w:t xml:space="preserve"> с решением Комитета местного самоуправления временно исполняет должностное лицо местного самоуправления, а в случае отсутствия должностного лица местного самоуправления - муниципальный служащий</w:t>
      </w:r>
      <w:r w:rsidRPr="00184F16">
        <w:rPr>
          <w:rFonts w:cs="Arial"/>
          <w:color w:val="000000"/>
          <w:sz w:val="26"/>
          <w:szCs w:val="26"/>
        </w:rPr>
        <w:t>.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84F16">
        <w:rPr>
          <w:sz w:val="26"/>
          <w:szCs w:val="26"/>
        </w:rPr>
        <w:t>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должностное лицо местного самоуправления, а в случае отсутствия должностного лица местного самоуправления - муниципальный служащий.</w:t>
      </w:r>
      <w:proofErr w:type="gramEnd"/>
    </w:p>
    <w:p w:rsidR="00184F16" w:rsidRPr="00184F16" w:rsidRDefault="00184F16" w:rsidP="00184F16">
      <w:pPr>
        <w:ind w:firstLine="567"/>
        <w:jc w:val="both"/>
        <w:rPr>
          <w:sz w:val="26"/>
          <w:szCs w:val="26"/>
        </w:rPr>
      </w:pPr>
      <w:r w:rsidRPr="00184F16">
        <w:rPr>
          <w:sz w:val="26"/>
          <w:szCs w:val="26"/>
        </w:rPr>
        <w:lastRenderedPageBreak/>
        <w:t>В случае временного отсутствия главы администрации по причине отпуска, временной нетрудоспособности, командировки его полномочия исполняет муниципальный служащий в соответствии с правовым актом администрации</w:t>
      </w:r>
      <w:proofErr w:type="gramStart"/>
      <w:r w:rsidRPr="00184F16">
        <w:rPr>
          <w:sz w:val="26"/>
          <w:szCs w:val="26"/>
        </w:rPr>
        <w:t>. »;</w:t>
      </w:r>
      <w:proofErr w:type="gramEnd"/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4) </w:t>
      </w:r>
      <w:r w:rsidRPr="00184F16">
        <w:rPr>
          <w:b/>
          <w:sz w:val="26"/>
          <w:szCs w:val="26"/>
        </w:rPr>
        <w:t>часть 2 статьи 30</w:t>
      </w:r>
      <w:r w:rsidRPr="00184F16">
        <w:rPr>
          <w:sz w:val="26"/>
          <w:szCs w:val="26"/>
        </w:rPr>
        <w:t xml:space="preserve"> изложить в следующей редакции: 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 xml:space="preserve"> «2. Проект Устава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сельсовета, проект решения Комитета местного самоуправления о внесении изменений и дополнений в Устав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не </w:t>
      </w:r>
      <w:proofErr w:type="gramStart"/>
      <w:r w:rsidRPr="00184F16">
        <w:rPr>
          <w:sz w:val="26"/>
          <w:szCs w:val="26"/>
        </w:rPr>
        <w:t>позднее</w:t>
      </w:r>
      <w:proofErr w:type="gramEnd"/>
      <w:r w:rsidRPr="00184F16">
        <w:rPr>
          <w:sz w:val="26"/>
          <w:szCs w:val="26"/>
        </w:rPr>
        <w:t xml:space="preserve"> чем за 30 дней до дня рассмотрения вопроса о принятии Устава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сельсовета, внесении изменений и дополнений в Устав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подлежат официальному опубликованию (обнародованию) с одновременным опубликованием (обнародованием) установленного Комитетом местного самоуправления порядка учета предложений по проекту указанного Устава, проекту решения Комитета местного самоуправления о внесении изменений и дополнений в Устав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сельсовета, а также порядка участия граждан в его обсуждении. </w:t>
      </w:r>
      <w:proofErr w:type="gramStart"/>
      <w:r w:rsidRPr="00184F16">
        <w:rPr>
          <w:sz w:val="26"/>
          <w:szCs w:val="26"/>
        </w:rPr>
        <w:t xml:space="preserve">Не требуется официальное опубликование (обнародование) порядка учета предложений по проекту решения о внесении изменений и дополнений в Устав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сельсовета, а также порядка участия граждан в его обсуждении в случае, когда в Устав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 вносятся изменения в форме точного воспроизведения положений Конституции Российской Федерации, федеральных законов, Устава Пензенской области или законов Пензенской области в целях приведения Устава </w:t>
      </w:r>
      <w:proofErr w:type="spellStart"/>
      <w:r w:rsidRPr="00184F16">
        <w:rPr>
          <w:sz w:val="26"/>
          <w:szCs w:val="26"/>
        </w:rPr>
        <w:t>Соловцовского</w:t>
      </w:r>
      <w:proofErr w:type="spellEnd"/>
      <w:r w:rsidRPr="00184F16">
        <w:rPr>
          <w:sz w:val="26"/>
          <w:szCs w:val="26"/>
        </w:rPr>
        <w:t xml:space="preserve"> сельсовета</w:t>
      </w:r>
      <w:proofErr w:type="gramEnd"/>
      <w:r w:rsidRPr="00184F16">
        <w:rPr>
          <w:sz w:val="26"/>
          <w:szCs w:val="26"/>
        </w:rPr>
        <w:t xml:space="preserve"> в соответствие с этими нормативными правовыми актами</w:t>
      </w:r>
      <w:proofErr w:type="gramStart"/>
      <w:r w:rsidRPr="00184F16">
        <w:rPr>
          <w:sz w:val="26"/>
          <w:szCs w:val="26"/>
        </w:rPr>
        <w:t>.».</w:t>
      </w:r>
      <w:proofErr w:type="gramEnd"/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184F16">
        <w:rPr>
          <w:color w:val="000000"/>
          <w:sz w:val="26"/>
          <w:szCs w:val="26"/>
        </w:rPr>
        <w:t xml:space="preserve">2. Принять настоящее решение на сессии Комитета местного самоуправления </w:t>
      </w:r>
      <w:proofErr w:type="spellStart"/>
      <w:r w:rsidRPr="00184F16">
        <w:rPr>
          <w:color w:val="000000"/>
          <w:sz w:val="26"/>
          <w:szCs w:val="26"/>
        </w:rPr>
        <w:t>Соловцовского</w:t>
      </w:r>
      <w:proofErr w:type="spellEnd"/>
      <w:r w:rsidRPr="00184F16">
        <w:rPr>
          <w:color w:val="000000"/>
          <w:sz w:val="26"/>
          <w:szCs w:val="26"/>
        </w:rPr>
        <w:t xml:space="preserve"> сельсовета </w:t>
      </w:r>
      <w:proofErr w:type="spellStart"/>
      <w:r w:rsidRPr="00184F16">
        <w:rPr>
          <w:color w:val="000000"/>
          <w:sz w:val="26"/>
          <w:szCs w:val="26"/>
        </w:rPr>
        <w:t>Иссинского</w:t>
      </w:r>
      <w:proofErr w:type="spellEnd"/>
      <w:r w:rsidRPr="00184F16">
        <w:rPr>
          <w:color w:val="000000"/>
          <w:sz w:val="26"/>
          <w:szCs w:val="26"/>
        </w:rPr>
        <w:t xml:space="preserve"> района Пензенской области.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F16">
        <w:rPr>
          <w:sz w:val="26"/>
          <w:szCs w:val="26"/>
        </w:rPr>
        <w:t>3. Направить настоящее решение на государственную регистрацию в Управление Министерства юстиции Российской Федерации по Пензенской области.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184F16">
        <w:rPr>
          <w:sz w:val="26"/>
          <w:szCs w:val="26"/>
        </w:rPr>
        <w:t>4. Опубликовать настоящее решение в информационном бюллетене  «Сельский вестник»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184F16" w:rsidRPr="00184F16" w:rsidRDefault="00184F16" w:rsidP="00184F16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184F16">
        <w:rPr>
          <w:sz w:val="26"/>
          <w:szCs w:val="26"/>
        </w:rPr>
        <w:t>5. Настоящее решение вступает в силу после его официального опубликования.</w:t>
      </w:r>
    </w:p>
    <w:p w:rsidR="00184F16" w:rsidRPr="00184F16" w:rsidRDefault="00184F16" w:rsidP="00184F16">
      <w:pPr>
        <w:jc w:val="both"/>
        <w:rPr>
          <w:sz w:val="26"/>
          <w:szCs w:val="26"/>
        </w:rPr>
      </w:pPr>
    </w:p>
    <w:p w:rsidR="00184F16" w:rsidRPr="00184F16" w:rsidRDefault="00184F16" w:rsidP="00184F16">
      <w:pPr>
        <w:pStyle w:val="aff"/>
        <w:jc w:val="both"/>
        <w:rPr>
          <w:rFonts w:ascii="Times New Roman" w:hAnsi="Times New Roman"/>
          <w:sz w:val="26"/>
          <w:szCs w:val="26"/>
        </w:rPr>
      </w:pPr>
      <w:r w:rsidRPr="00184F16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184F16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184F16">
        <w:rPr>
          <w:rFonts w:ascii="Times New Roman" w:hAnsi="Times New Roman"/>
          <w:sz w:val="26"/>
          <w:szCs w:val="26"/>
        </w:rPr>
        <w:t xml:space="preserve"> сельсовета</w:t>
      </w:r>
    </w:p>
    <w:p w:rsidR="00184F16" w:rsidRPr="00184F16" w:rsidRDefault="00184F16" w:rsidP="00184F16">
      <w:pPr>
        <w:pStyle w:val="aff"/>
        <w:jc w:val="both"/>
        <w:rPr>
          <w:color w:val="000000"/>
          <w:sz w:val="26"/>
          <w:szCs w:val="26"/>
        </w:rPr>
      </w:pPr>
      <w:proofErr w:type="spellStart"/>
      <w:r w:rsidRPr="00184F16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84F16">
        <w:rPr>
          <w:rFonts w:ascii="Times New Roman" w:hAnsi="Times New Roman"/>
          <w:sz w:val="26"/>
          <w:szCs w:val="26"/>
        </w:rPr>
        <w:t xml:space="preserve"> района Пензенской области                                     Е.В. Каширина</w:t>
      </w:r>
    </w:p>
    <w:p w:rsidR="00184F16" w:rsidRPr="00184F16" w:rsidRDefault="00184F16" w:rsidP="006B0B92">
      <w:pPr>
        <w:jc w:val="center"/>
        <w:rPr>
          <w:b/>
          <w:sz w:val="26"/>
          <w:szCs w:val="26"/>
        </w:rPr>
      </w:pPr>
    </w:p>
    <w:p w:rsidR="00184F16" w:rsidRPr="00184F16" w:rsidRDefault="00184F16" w:rsidP="006B0B92">
      <w:pPr>
        <w:jc w:val="center"/>
        <w:rPr>
          <w:b/>
          <w:sz w:val="26"/>
          <w:szCs w:val="26"/>
        </w:rPr>
      </w:pPr>
    </w:p>
    <w:p w:rsidR="00184F16" w:rsidRDefault="00184F16" w:rsidP="006B0B92">
      <w:pPr>
        <w:jc w:val="center"/>
        <w:rPr>
          <w:b/>
        </w:rPr>
      </w:pPr>
    </w:p>
    <w:tbl>
      <w:tblPr>
        <w:tblW w:w="10064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4"/>
      </w:tblGrid>
      <w:tr w:rsidR="0002057E" w:rsidTr="00C45FC6">
        <w:tc>
          <w:tcPr>
            <w:tcW w:w="10064" w:type="dxa"/>
            <w:shd w:val="clear" w:color="auto" w:fill="auto"/>
          </w:tcPr>
          <w:p w:rsidR="00184F16" w:rsidRDefault="00184F16" w:rsidP="00C45FC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02057E" w:rsidRPr="00235D7F" w:rsidRDefault="0002057E" w:rsidP="00C45FC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35D7F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02057E" w:rsidRPr="00235D7F" w:rsidRDefault="0002057E" w:rsidP="00C45F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СОЛОВЦОВСКОГО</w:t>
            </w:r>
            <w:r w:rsidRPr="00235D7F">
              <w:rPr>
                <w:b/>
                <w:sz w:val="24"/>
                <w:szCs w:val="24"/>
              </w:rPr>
              <w:t xml:space="preserve"> СЕЛЬСОВЕТА</w:t>
            </w:r>
          </w:p>
          <w:p w:rsidR="0002057E" w:rsidRPr="00235D7F" w:rsidRDefault="0002057E" w:rsidP="00C45FC6">
            <w:pPr>
              <w:jc w:val="center"/>
              <w:rPr>
                <w:b/>
                <w:sz w:val="24"/>
                <w:szCs w:val="24"/>
              </w:rPr>
            </w:pPr>
            <w:r w:rsidRPr="00235D7F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02057E" w:rsidTr="00C45FC6">
        <w:trPr>
          <w:trHeight w:val="80"/>
        </w:trPr>
        <w:tc>
          <w:tcPr>
            <w:tcW w:w="10064" w:type="dxa"/>
            <w:shd w:val="clear" w:color="auto" w:fill="auto"/>
          </w:tcPr>
          <w:p w:rsidR="0002057E" w:rsidRPr="00235D7F" w:rsidRDefault="0002057E" w:rsidP="00C45FC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02057E" w:rsidTr="00C45FC6">
        <w:trPr>
          <w:trHeight w:val="927"/>
        </w:trPr>
        <w:tc>
          <w:tcPr>
            <w:tcW w:w="10064" w:type="dxa"/>
            <w:shd w:val="clear" w:color="auto" w:fill="auto"/>
          </w:tcPr>
          <w:p w:rsidR="0002057E" w:rsidRDefault="0002057E" w:rsidP="00C45FC6">
            <w:pPr>
              <w:pStyle w:val="3"/>
              <w:snapToGrid w:val="0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235D7F">
              <w:rPr>
                <w:sz w:val="24"/>
                <w:szCs w:val="24"/>
              </w:rPr>
              <w:t>Р</w:t>
            </w:r>
            <w:proofErr w:type="gramEnd"/>
            <w:r w:rsidRPr="00235D7F">
              <w:rPr>
                <w:sz w:val="24"/>
                <w:szCs w:val="24"/>
              </w:rPr>
              <w:t xml:space="preserve"> Е Ш Е Н И Е</w:t>
            </w:r>
          </w:p>
          <w:p w:rsidR="0002057E" w:rsidRDefault="0002057E" w:rsidP="00C45FC6">
            <w:pPr>
              <w:pStyle w:val="3"/>
              <w:snapToGrid w:val="0"/>
              <w:ind w:left="0"/>
              <w:jc w:val="center"/>
              <w:rPr>
                <w:sz w:val="24"/>
                <w:szCs w:val="24"/>
              </w:rPr>
            </w:pPr>
          </w:p>
          <w:p w:rsidR="0002057E" w:rsidRPr="00F5534B" w:rsidRDefault="0002057E" w:rsidP="00C45FC6">
            <w:pPr>
              <w:pStyle w:val="3"/>
              <w:snapToGrid w:val="0"/>
              <w:ind w:left="0"/>
              <w:jc w:val="center"/>
              <w:rPr>
                <w:u w:val="single"/>
              </w:rPr>
            </w:pPr>
            <w:r w:rsidRPr="00F5534B">
              <w:rPr>
                <w:u w:val="single"/>
              </w:rPr>
              <w:t xml:space="preserve">от </w:t>
            </w:r>
            <w:r>
              <w:rPr>
                <w:u w:val="single"/>
              </w:rPr>
              <w:t>16</w:t>
            </w:r>
            <w:r w:rsidRPr="00F5534B">
              <w:rPr>
                <w:u w:val="single"/>
              </w:rPr>
              <w:t>.0</w:t>
            </w:r>
            <w:r>
              <w:rPr>
                <w:u w:val="single"/>
              </w:rPr>
              <w:t>2</w:t>
            </w:r>
            <w:r w:rsidRPr="00F5534B">
              <w:rPr>
                <w:u w:val="single"/>
              </w:rPr>
              <w:t xml:space="preserve">.2017 №  </w:t>
            </w:r>
            <w:r>
              <w:rPr>
                <w:u w:val="single"/>
              </w:rPr>
              <w:t>203</w:t>
            </w:r>
            <w:r w:rsidRPr="00F5534B">
              <w:rPr>
                <w:u w:val="single"/>
              </w:rPr>
              <w:t>-</w:t>
            </w:r>
            <w:r>
              <w:rPr>
                <w:u w:val="single"/>
              </w:rPr>
              <w:t>41</w:t>
            </w:r>
            <w:r w:rsidRPr="00F5534B">
              <w:rPr>
                <w:u w:val="single"/>
              </w:rPr>
              <w:t>/2</w:t>
            </w:r>
          </w:p>
          <w:p w:rsidR="0002057E" w:rsidRDefault="0002057E" w:rsidP="00C45FC6">
            <w:pPr>
              <w:jc w:val="center"/>
              <w:rPr>
                <w:b/>
                <w:sz w:val="24"/>
                <w:szCs w:val="24"/>
              </w:rPr>
            </w:pPr>
            <w:r w:rsidRPr="00F5534B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F5534B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02057E" w:rsidRPr="00235D7F" w:rsidRDefault="0002057E" w:rsidP="00C45F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2057E" w:rsidRPr="00BA5162" w:rsidRDefault="0002057E" w:rsidP="0002057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</w:t>
      </w:r>
      <w:r w:rsidRPr="00BA5162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BA5162">
        <w:rPr>
          <w:b/>
          <w:sz w:val="28"/>
          <w:szCs w:val="28"/>
        </w:rPr>
        <w:t>Соловцовского</w:t>
      </w:r>
      <w:proofErr w:type="spellEnd"/>
      <w:r w:rsidRPr="00BA5162">
        <w:rPr>
          <w:b/>
          <w:sz w:val="28"/>
          <w:szCs w:val="28"/>
        </w:rPr>
        <w:t xml:space="preserve"> сельсовета </w:t>
      </w:r>
      <w:proofErr w:type="spellStart"/>
      <w:r w:rsidRPr="00BA5162">
        <w:rPr>
          <w:b/>
          <w:sz w:val="28"/>
          <w:szCs w:val="28"/>
        </w:rPr>
        <w:t>Иссинского</w:t>
      </w:r>
      <w:proofErr w:type="spellEnd"/>
      <w:r w:rsidRPr="00BA5162">
        <w:rPr>
          <w:b/>
          <w:sz w:val="28"/>
          <w:szCs w:val="28"/>
        </w:rPr>
        <w:t xml:space="preserve"> района Пензенской области от 27.12.2016 года № 182-37/2 «О бюджете </w:t>
      </w:r>
      <w:proofErr w:type="spellStart"/>
      <w:r w:rsidRPr="00BA5162">
        <w:rPr>
          <w:b/>
          <w:sz w:val="28"/>
          <w:szCs w:val="28"/>
        </w:rPr>
        <w:t>Соловцовского</w:t>
      </w:r>
      <w:proofErr w:type="spellEnd"/>
      <w:r w:rsidRPr="00BA5162">
        <w:rPr>
          <w:b/>
          <w:sz w:val="28"/>
          <w:szCs w:val="28"/>
        </w:rPr>
        <w:t xml:space="preserve"> сельсовета </w:t>
      </w:r>
      <w:proofErr w:type="spellStart"/>
      <w:r w:rsidRPr="00BA5162">
        <w:rPr>
          <w:b/>
          <w:sz w:val="28"/>
          <w:szCs w:val="28"/>
        </w:rPr>
        <w:t>Иссинского</w:t>
      </w:r>
      <w:proofErr w:type="spellEnd"/>
      <w:r w:rsidRPr="00BA5162">
        <w:rPr>
          <w:b/>
          <w:sz w:val="28"/>
          <w:szCs w:val="28"/>
        </w:rPr>
        <w:t xml:space="preserve"> района Пензенской области на 2017 год и плановый период 2018 и 2019 годов»</w:t>
      </w:r>
    </w:p>
    <w:p w:rsidR="0002057E" w:rsidRPr="00BA5162" w:rsidRDefault="0002057E" w:rsidP="0002057E">
      <w:pPr>
        <w:jc w:val="center"/>
        <w:rPr>
          <w:b/>
          <w:sz w:val="28"/>
          <w:szCs w:val="28"/>
        </w:rPr>
      </w:pPr>
    </w:p>
    <w:p w:rsidR="0002057E" w:rsidRDefault="0002057E" w:rsidP="0002057E">
      <w:pPr>
        <w:jc w:val="both"/>
        <w:rPr>
          <w:sz w:val="28"/>
          <w:szCs w:val="28"/>
        </w:rPr>
      </w:pPr>
      <w:r w:rsidRPr="00BA5162">
        <w:rPr>
          <w:sz w:val="28"/>
          <w:szCs w:val="28"/>
        </w:rPr>
        <w:t xml:space="preserve">       Руководствуясь Уставом </w:t>
      </w:r>
      <w:proofErr w:type="spellStart"/>
      <w:r w:rsidRPr="00BA5162">
        <w:rPr>
          <w:sz w:val="28"/>
          <w:szCs w:val="28"/>
        </w:rPr>
        <w:t>Соловцовского</w:t>
      </w:r>
      <w:proofErr w:type="spellEnd"/>
      <w:r w:rsidRPr="00BA5162">
        <w:rPr>
          <w:sz w:val="28"/>
          <w:szCs w:val="28"/>
        </w:rPr>
        <w:t xml:space="preserve"> сельсовета </w:t>
      </w:r>
      <w:proofErr w:type="spellStart"/>
      <w:r w:rsidRPr="00BA5162">
        <w:rPr>
          <w:sz w:val="28"/>
          <w:szCs w:val="28"/>
        </w:rPr>
        <w:t>Иссинского</w:t>
      </w:r>
      <w:proofErr w:type="spellEnd"/>
      <w:r w:rsidRPr="00BA5162">
        <w:rPr>
          <w:sz w:val="28"/>
          <w:szCs w:val="28"/>
        </w:rPr>
        <w:t xml:space="preserve"> района Пензенской области    (с последующими изменениями)  </w:t>
      </w:r>
    </w:p>
    <w:p w:rsidR="0002057E" w:rsidRPr="00BA5162" w:rsidRDefault="0002057E" w:rsidP="0002057E">
      <w:pPr>
        <w:jc w:val="both"/>
        <w:rPr>
          <w:sz w:val="28"/>
          <w:szCs w:val="28"/>
        </w:rPr>
      </w:pPr>
    </w:p>
    <w:p w:rsidR="0002057E" w:rsidRPr="00BA5162" w:rsidRDefault="0002057E" w:rsidP="0002057E">
      <w:pPr>
        <w:jc w:val="center"/>
        <w:rPr>
          <w:b/>
          <w:sz w:val="28"/>
          <w:szCs w:val="28"/>
        </w:rPr>
      </w:pPr>
      <w:r w:rsidRPr="00BA5162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BA5162">
        <w:rPr>
          <w:b/>
          <w:sz w:val="28"/>
          <w:szCs w:val="28"/>
        </w:rPr>
        <w:t>Соловцовского</w:t>
      </w:r>
      <w:proofErr w:type="spellEnd"/>
      <w:r w:rsidRPr="00BA5162">
        <w:rPr>
          <w:b/>
          <w:sz w:val="28"/>
          <w:szCs w:val="28"/>
        </w:rPr>
        <w:t xml:space="preserve"> сельсовета </w:t>
      </w:r>
      <w:proofErr w:type="spellStart"/>
      <w:r w:rsidRPr="00BA5162">
        <w:rPr>
          <w:b/>
          <w:sz w:val="28"/>
          <w:szCs w:val="28"/>
        </w:rPr>
        <w:t>Иссинского</w:t>
      </w:r>
      <w:proofErr w:type="spellEnd"/>
      <w:r w:rsidRPr="00BA5162">
        <w:rPr>
          <w:b/>
          <w:sz w:val="28"/>
          <w:szCs w:val="28"/>
        </w:rPr>
        <w:t xml:space="preserve"> района Пензенской области решил:</w:t>
      </w:r>
    </w:p>
    <w:p w:rsidR="0002057E" w:rsidRPr="00BA5162" w:rsidRDefault="0002057E" w:rsidP="0002057E">
      <w:pPr>
        <w:jc w:val="center"/>
        <w:rPr>
          <w:b/>
          <w:sz w:val="28"/>
          <w:szCs w:val="28"/>
        </w:rPr>
      </w:pPr>
    </w:p>
    <w:p w:rsidR="0002057E" w:rsidRPr="00BA5162" w:rsidRDefault="0002057E" w:rsidP="0002057E">
      <w:pPr>
        <w:jc w:val="both"/>
        <w:rPr>
          <w:sz w:val="28"/>
          <w:szCs w:val="28"/>
        </w:rPr>
      </w:pPr>
      <w:r w:rsidRPr="00BA5162">
        <w:rPr>
          <w:sz w:val="28"/>
          <w:szCs w:val="28"/>
        </w:rPr>
        <w:t xml:space="preserve">  1.Внести изменения в решение Комитета местного самоуправления </w:t>
      </w:r>
      <w:proofErr w:type="spellStart"/>
      <w:r w:rsidRPr="00BA5162">
        <w:rPr>
          <w:sz w:val="28"/>
          <w:szCs w:val="28"/>
        </w:rPr>
        <w:t>Соловцовского</w:t>
      </w:r>
      <w:proofErr w:type="spellEnd"/>
      <w:r w:rsidRPr="00BA5162">
        <w:rPr>
          <w:sz w:val="28"/>
          <w:szCs w:val="28"/>
        </w:rPr>
        <w:t xml:space="preserve"> сельсовета </w:t>
      </w:r>
      <w:proofErr w:type="spellStart"/>
      <w:r w:rsidRPr="00BA5162">
        <w:rPr>
          <w:sz w:val="28"/>
          <w:szCs w:val="28"/>
        </w:rPr>
        <w:t>Иссинского</w:t>
      </w:r>
      <w:proofErr w:type="spellEnd"/>
      <w:r w:rsidRPr="00BA5162">
        <w:rPr>
          <w:sz w:val="28"/>
          <w:szCs w:val="28"/>
        </w:rPr>
        <w:t xml:space="preserve"> района Пензенской области от 27.12.2016 года № 182-37/2 «О бюджете </w:t>
      </w:r>
      <w:proofErr w:type="spellStart"/>
      <w:r w:rsidRPr="00BA5162">
        <w:rPr>
          <w:sz w:val="28"/>
          <w:szCs w:val="28"/>
        </w:rPr>
        <w:t>Соловцовского</w:t>
      </w:r>
      <w:proofErr w:type="spellEnd"/>
      <w:r w:rsidRPr="00BA5162">
        <w:rPr>
          <w:sz w:val="28"/>
          <w:szCs w:val="28"/>
        </w:rPr>
        <w:t xml:space="preserve"> сельсовета </w:t>
      </w:r>
      <w:proofErr w:type="spellStart"/>
      <w:r w:rsidRPr="00BA5162">
        <w:rPr>
          <w:sz w:val="28"/>
          <w:szCs w:val="28"/>
        </w:rPr>
        <w:t>Иссинского</w:t>
      </w:r>
      <w:proofErr w:type="spellEnd"/>
      <w:r w:rsidRPr="00BA5162">
        <w:rPr>
          <w:sz w:val="28"/>
          <w:szCs w:val="28"/>
        </w:rPr>
        <w:t xml:space="preserve"> района Пензенской области на 2017 год и плановый период 2018 и 2019 годов».</w:t>
      </w:r>
    </w:p>
    <w:p w:rsidR="0002057E" w:rsidRPr="00BA5162" w:rsidRDefault="0002057E" w:rsidP="0002057E">
      <w:pPr>
        <w:jc w:val="both"/>
        <w:rPr>
          <w:sz w:val="28"/>
          <w:szCs w:val="28"/>
        </w:rPr>
      </w:pPr>
    </w:p>
    <w:p w:rsidR="0002057E" w:rsidRPr="00BA5162" w:rsidRDefault="0002057E" w:rsidP="0002057E">
      <w:pPr>
        <w:jc w:val="both"/>
        <w:rPr>
          <w:sz w:val="28"/>
          <w:szCs w:val="28"/>
        </w:rPr>
      </w:pPr>
    </w:p>
    <w:p w:rsidR="0002057E" w:rsidRPr="00BA5162" w:rsidRDefault="0002057E" w:rsidP="0002057E">
      <w:pPr>
        <w:pStyle w:val="af6"/>
        <w:rPr>
          <w:sz w:val="28"/>
          <w:szCs w:val="28"/>
        </w:rPr>
      </w:pPr>
      <w:r w:rsidRPr="00BA5162">
        <w:rPr>
          <w:sz w:val="28"/>
          <w:szCs w:val="28"/>
        </w:rPr>
        <w:t xml:space="preserve">1.1. </w:t>
      </w:r>
      <w:r w:rsidRPr="00BA5162">
        <w:rPr>
          <w:b/>
          <w:sz w:val="28"/>
          <w:szCs w:val="28"/>
        </w:rPr>
        <w:t>Приложение №  9</w:t>
      </w:r>
      <w:r w:rsidRPr="00BA5162">
        <w:rPr>
          <w:sz w:val="28"/>
          <w:szCs w:val="28"/>
        </w:rPr>
        <w:t xml:space="preserve"> изложить в следующей редакции  (прилагается)</w:t>
      </w:r>
    </w:p>
    <w:p w:rsidR="0002057E" w:rsidRPr="00BA5162" w:rsidRDefault="0002057E" w:rsidP="0002057E">
      <w:pPr>
        <w:pStyle w:val="af6"/>
        <w:rPr>
          <w:sz w:val="28"/>
          <w:szCs w:val="28"/>
        </w:rPr>
      </w:pPr>
      <w:r w:rsidRPr="00BA5162">
        <w:rPr>
          <w:sz w:val="28"/>
          <w:szCs w:val="28"/>
        </w:rPr>
        <w:t xml:space="preserve">1.2. </w:t>
      </w:r>
      <w:r w:rsidRPr="00BA5162">
        <w:rPr>
          <w:b/>
          <w:sz w:val="28"/>
          <w:szCs w:val="28"/>
        </w:rPr>
        <w:t>Приложение №  11</w:t>
      </w:r>
      <w:r w:rsidRPr="00BA5162">
        <w:rPr>
          <w:sz w:val="28"/>
          <w:szCs w:val="28"/>
        </w:rPr>
        <w:t xml:space="preserve"> изложить в следующей редакции  (прилагается)</w:t>
      </w:r>
    </w:p>
    <w:p w:rsidR="0002057E" w:rsidRPr="00BA5162" w:rsidRDefault="0002057E" w:rsidP="0002057E">
      <w:pPr>
        <w:pStyle w:val="af6"/>
        <w:rPr>
          <w:sz w:val="28"/>
          <w:szCs w:val="28"/>
        </w:rPr>
      </w:pPr>
      <w:r w:rsidRPr="00BA5162">
        <w:rPr>
          <w:sz w:val="28"/>
          <w:szCs w:val="28"/>
        </w:rPr>
        <w:t xml:space="preserve">1.3. </w:t>
      </w:r>
      <w:r w:rsidRPr="00BA5162">
        <w:rPr>
          <w:b/>
          <w:sz w:val="28"/>
          <w:szCs w:val="28"/>
        </w:rPr>
        <w:t>Приложение №  12</w:t>
      </w:r>
      <w:r w:rsidRPr="00BA5162">
        <w:rPr>
          <w:sz w:val="28"/>
          <w:szCs w:val="28"/>
        </w:rPr>
        <w:t xml:space="preserve"> изложить в следующей редакции  (прилагается) </w:t>
      </w:r>
    </w:p>
    <w:p w:rsidR="0002057E" w:rsidRPr="00BA5162" w:rsidRDefault="0002057E" w:rsidP="0002057E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 w:val="28"/>
          <w:szCs w:val="28"/>
        </w:rPr>
      </w:pPr>
      <w:r w:rsidRPr="00BA5162">
        <w:rPr>
          <w:rFonts w:cs="Times New Roman"/>
          <w:sz w:val="28"/>
          <w:szCs w:val="28"/>
        </w:rPr>
        <w:t>2. Настоящее решение  опубликовать в информационном  бюллетене «Сельский вестник».</w:t>
      </w:r>
    </w:p>
    <w:p w:rsidR="0002057E" w:rsidRPr="00BA5162" w:rsidRDefault="0002057E" w:rsidP="0002057E">
      <w:pPr>
        <w:jc w:val="both"/>
        <w:rPr>
          <w:sz w:val="28"/>
          <w:szCs w:val="28"/>
        </w:rPr>
      </w:pPr>
      <w:r w:rsidRPr="00BA5162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02057E" w:rsidRPr="00BA5162" w:rsidRDefault="0002057E" w:rsidP="0002057E">
      <w:pPr>
        <w:jc w:val="both"/>
        <w:rPr>
          <w:sz w:val="28"/>
          <w:szCs w:val="28"/>
        </w:rPr>
      </w:pPr>
    </w:p>
    <w:p w:rsidR="0002057E" w:rsidRPr="00BA5162" w:rsidRDefault="0002057E" w:rsidP="0002057E">
      <w:pPr>
        <w:tabs>
          <w:tab w:val="left" w:pos="708"/>
        </w:tabs>
        <w:jc w:val="both"/>
        <w:rPr>
          <w:sz w:val="28"/>
          <w:szCs w:val="28"/>
        </w:rPr>
      </w:pPr>
    </w:p>
    <w:p w:rsidR="0002057E" w:rsidRPr="00BA5162" w:rsidRDefault="0002057E" w:rsidP="0002057E">
      <w:pPr>
        <w:tabs>
          <w:tab w:val="left" w:pos="708"/>
        </w:tabs>
        <w:jc w:val="both"/>
        <w:rPr>
          <w:sz w:val="28"/>
          <w:szCs w:val="28"/>
        </w:rPr>
      </w:pPr>
      <w:r w:rsidRPr="00BA5162">
        <w:rPr>
          <w:sz w:val="28"/>
          <w:szCs w:val="28"/>
        </w:rPr>
        <w:t xml:space="preserve">Глава </w:t>
      </w:r>
      <w:proofErr w:type="spellStart"/>
      <w:r w:rsidRPr="00BA5162">
        <w:rPr>
          <w:sz w:val="28"/>
          <w:szCs w:val="28"/>
        </w:rPr>
        <w:t>Соловцовского</w:t>
      </w:r>
      <w:proofErr w:type="spellEnd"/>
      <w:r w:rsidRPr="00BA5162">
        <w:rPr>
          <w:sz w:val="28"/>
          <w:szCs w:val="28"/>
        </w:rPr>
        <w:t xml:space="preserve"> сельсовета </w:t>
      </w:r>
    </w:p>
    <w:p w:rsidR="0002057E" w:rsidRPr="00BA5162" w:rsidRDefault="0002057E" w:rsidP="0002057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 w:rsidRPr="00BA5162">
        <w:rPr>
          <w:sz w:val="28"/>
          <w:szCs w:val="28"/>
        </w:rPr>
        <w:t>Иссинского</w:t>
      </w:r>
      <w:proofErr w:type="spellEnd"/>
      <w:r w:rsidRPr="00BA5162">
        <w:rPr>
          <w:sz w:val="28"/>
          <w:szCs w:val="28"/>
        </w:rPr>
        <w:t xml:space="preserve"> района Пензенской области                                                Е.В. Каширина</w:t>
      </w: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Default="0002057E" w:rsidP="0002057E">
      <w:pPr>
        <w:tabs>
          <w:tab w:val="left" w:pos="708"/>
        </w:tabs>
        <w:jc w:val="both"/>
      </w:pPr>
    </w:p>
    <w:p w:rsidR="0002057E" w:rsidRPr="00F65051" w:rsidRDefault="0002057E" w:rsidP="0002057E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                                            </w:t>
      </w:r>
      <w:r w:rsidRPr="00F65051">
        <w:rPr>
          <w:rStyle w:val="afa"/>
          <w:i w:val="0"/>
        </w:rPr>
        <w:t>Приложение № 9</w:t>
      </w:r>
    </w:p>
    <w:p w:rsidR="0002057E" w:rsidRPr="00F65051" w:rsidRDefault="0002057E" w:rsidP="0002057E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02057E" w:rsidRPr="00F65051" w:rsidRDefault="0002057E" w:rsidP="0002057E">
      <w:pPr>
        <w:pStyle w:val="af6"/>
        <w:jc w:val="right"/>
        <w:rPr>
          <w:rStyle w:val="afa"/>
          <w:i w:val="0"/>
        </w:rPr>
      </w:pPr>
      <w:proofErr w:type="spellStart"/>
      <w:r w:rsidRPr="00F65051">
        <w:rPr>
          <w:rStyle w:val="afa"/>
          <w:i w:val="0"/>
        </w:rPr>
        <w:t>Соловцовского</w:t>
      </w:r>
      <w:proofErr w:type="spellEnd"/>
      <w:r w:rsidRPr="00F65051">
        <w:rPr>
          <w:rStyle w:val="afa"/>
          <w:i w:val="0"/>
        </w:rPr>
        <w:t xml:space="preserve"> сельсовета </w:t>
      </w:r>
      <w:proofErr w:type="spellStart"/>
      <w:r w:rsidRPr="00F65051">
        <w:rPr>
          <w:rStyle w:val="afa"/>
          <w:i w:val="0"/>
        </w:rPr>
        <w:t>Иссинского</w:t>
      </w:r>
      <w:proofErr w:type="spellEnd"/>
      <w:r w:rsidRPr="00F65051">
        <w:rPr>
          <w:rStyle w:val="afa"/>
          <w:i w:val="0"/>
        </w:rPr>
        <w:t xml:space="preserve"> района Пензенской области</w:t>
      </w:r>
    </w:p>
    <w:p w:rsidR="0002057E" w:rsidRPr="00F65051" w:rsidRDefault="0002057E" w:rsidP="0002057E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от </w:t>
      </w:r>
      <w:r>
        <w:rPr>
          <w:rStyle w:val="afa"/>
          <w:i w:val="0"/>
        </w:rPr>
        <w:t>17</w:t>
      </w:r>
      <w:r w:rsidRPr="00F65051">
        <w:rPr>
          <w:rStyle w:val="afa"/>
          <w:i w:val="0"/>
        </w:rPr>
        <w:t>.</w:t>
      </w:r>
      <w:r>
        <w:rPr>
          <w:rStyle w:val="afa"/>
          <w:i w:val="0"/>
        </w:rPr>
        <w:t>02</w:t>
      </w:r>
      <w:r w:rsidRPr="00F65051">
        <w:rPr>
          <w:rStyle w:val="afa"/>
          <w:i w:val="0"/>
        </w:rPr>
        <w:t>.201</w:t>
      </w:r>
      <w:r>
        <w:rPr>
          <w:rStyle w:val="afa"/>
          <w:i w:val="0"/>
        </w:rPr>
        <w:t>7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>203-41/2</w:t>
      </w:r>
    </w:p>
    <w:p w:rsidR="0002057E" w:rsidRPr="00F65051" w:rsidRDefault="0002057E" w:rsidP="0002057E">
      <w:pPr>
        <w:pStyle w:val="af6"/>
        <w:rPr>
          <w:rStyle w:val="afa"/>
          <w:i w:val="0"/>
        </w:rPr>
      </w:pPr>
    </w:p>
    <w:p w:rsidR="0002057E" w:rsidRPr="00F65051" w:rsidRDefault="0002057E" w:rsidP="0002057E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02057E" w:rsidRPr="00F65051" w:rsidRDefault="0002057E" w:rsidP="0002057E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 xml:space="preserve">бюджетных ассигнований  на 2017 год по разделам, подразделам, целевым статьям (муниципальной программы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 и </w:t>
      </w:r>
      <w:proofErr w:type="spellStart"/>
      <w:r w:rsidRPr="00F65051">
        <w:rPr>
          <w:rStyle w:val="afa"/>
          <w:b/>
          <w:i w:val="0"/>
        </w:rPr>
        <w:t>непрограммным</w:t>
      </w:r>
      <w:proofErr w:type="spellEnd"/>
      <w:r w:rsidRPr="00F65051">
        <w:rPr>
          <w:rStyle w:val="afa"/>
          <w:b/>
          <w:i w:val="0"/>
        </w:rPr>
        <w:t xml:space="preserve"> направлениям деятельности) группам и подгруппам </w:t>
      </w:r>
      <w:proofErr w:type="gramStart"/>
      <w:r w:rsidRPr="00F65051">
        <w:rPr>
          <w:rStyle w:val="afa"/>
          <w:b/>
          <w:i w:val="0"/>
        </w:rPr>
        <w:t>видов расходов  классификации расходов бюджета</w:t>
      </w:r>
      <w:proofErr w:type="gramEnd"/>
      <w:r w:rsidRPr="00F65051">
        <w:rPr>
          <w:rStyle w:val="afa"/>
          <w:b/>
          <w:i w:val="0"/>
        </w:rPr>
        <w:t xml:space="preserve">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</w:t>
      </w:r>
    </w:p>
    <w:p w:rsidR="0002057E" w:rsidRPr="00F65051" w:rsidRDefault="0002057E" w:rsidP="0002057E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709"/>
        <w:gridCol w:w="567"/>
        <w:gridCol w:w="1984"/>
        <w:gridCol w:w="709"/>
        <w:gridCol w:w="1041"/>
      </w:tblGrid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</w:t>
            </w:r>
            <w:proofErr w:type="spellStart"/>
            <w:r w:rsidRPr="00F65051">
              <w:rPr>
                <w:rStyle w:val="afa"/>
                <w:i w:val="0"/>
              </w:rPr>
              <w:t>Рз</w:t>
            </w:r>
            <w:proofErr w:type="spellEnd"/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</w:t>
            </w:r>
            <w:proofErr w:type="gramStart"/>
            <w:r w:rsidRPr="00F65051">
              <w:rPr>
                <w:rStyle w:val="afa"/>
                <w:i w:val="0"/>
              </w:rPr>
              <w:t>ПР</w:t>
            </w:r>
            <w:proofErr w:type="gramEnd"/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38</w:t>
            </w:r>
            <w:r>
              <w:rPr>
                <w:rStyle w:val="afa"/>
                <w:b/>
                <w:i w:val="0"/>
              </w:rPr>
              <w:t>66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344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</w:t>
            </w:r>
            <w:r>
              <w:rPr>
                <w:rStyle w:val="afa"/>
                <w:b/>
                <w:i w:val="0"/>
              </w:rPr>
              <w:t>80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lastRenderedPageBreak/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,103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,103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225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,103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958,400</w:t>
            </w:r>
          </w:p>
        </w:tc>
      </w:tr>
      <w:tr w:rsidR="0002057E" w:rsidRPr="00F65051" w:rsidTr="0002057E">
        <w:trPr>
          <w:trHeight w:val="90"/>
        </w:trPr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,203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02057E" w:rsidRPr="00F65051" w:rsidTr="0002057E">
        <w:trPr>
          <w:trHeight w:val="571"/>
        </w:trPr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02057E" w:rsidRPr="00F65051" w:rsidTr="0002057E">
        <w:trPr>
          <w:trHeight w:val="1125"/>
        </w:trPr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02057E" w:rsidRPr="00AD66A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507C69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507C69">
              <w:rPr>
                <w:rStyle w:val="afa"/>
                <w:b/>
                <w:i w:val="0"/>
              </w:rPr>
              <w:t>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84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02057E" w:rsidRDefault="0002057E" w:rsidP="00C45FC6">
            <w:r>
              <w:rPr>
                <w:rStyle w:val="afa"/>
                <w:b/>
                <w:i w:val="0"/>
              </w:rPr>
              <w:t>38</w:t>
            </w:r>
            <w:r w:rsidRPr="00960E9E">
              <w:rPr>
                <w:rStyle w:val="afa"/>
                <w:b/>
                <w:i w:val="0"/>
              </w:rPr>
              <w:t>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84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02057E" w:rsidRDefault="0002057E" w:rsidP="00C45FC6">
            <w:r>
              <w:rPr>
                <w:rStyle w:val="afa"/>
                <w:b/>
                <w:i w:val="0"/>
              </w:rPr>
              <w:t>38</w:t>
            </w:r>
            <w:r w:rsidRPr="00960E9E">
              <w:rPr>
                <w:rStyle w:val="afa"/>
                <w:b/>
                <w:i w:val="0"/>
              </w:rPr>
              <w:t>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AD66AE" w:rsidRDefault="0002057E" w:rsidP="00C45FC6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04</w:t>
            </w:r>
          </w:p>
        </w:tc>
        <w:tc>
          <w:tcPr>
            <w:tcW w:w="1984" w:type="dxa"/>
          </w:tcPr>
          <w:p w:rsidR="0002057E" w:rsidRPr="00AD66AE" w:rsidRDefault="0002057E" w:rsidP="00C45FC6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02057E" w:rsidRPr="00507C69" w:rsidRDefault="0002057E" w:rsidP="00C45FC6">
            <w:r>
              <w:rPr>
                <w:rStyle w:val="afa"/>
                <w:i w:val="0"/>
              </w:rPr>
              <w:t>38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AD66AE" w:rsidRDefault="0002057E" w:rsidP="00C45FC6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04</w:t>
            </w:r>
          </w:p>
        </w:tc>
        <w:tc>
          <w:tcPr>
            <w:tcW w:w="1984" w:type="dxa"/>
          </w:tcPr>
          <w:p w:rsidR="0002057E" w:rsidRPr="00AD66AE" w:rsidRDefault="0002057E" w:rsidP="00C45FC6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02057E" w:rsidRPr="00AD66AE" w:rsidRDefault="0002057E" w:rsidP="00C45FC6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02057E" w:rsidRPr="00507C69" w:rsidRDefault="0002057E" w:rsidP="00C45FC6">
            <w:r>
              <w:rPr>
                <w:rStyle w:val="afa"/>
                <w:i w:val="0"/>
              </w:rPr>
              <w:t>38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71 0 00 00000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Резервный фонд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Резервные средства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71 0 00 20500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870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33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</w:t>
            </w:r>
            <w:r w:rsidRPr="00F65051">
              <w:rPr>
                <w:rStyle w:val="afa"/>
                <w:i w:val="0"/>
              </w:rPr>
              <w:lastRenderedPageBreak/>
              <w:t xml:space="preserve">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lastRenderedPageBreak/>
              <w:t>Обеспечение деятельности ДНД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90 0 00 66210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90 0 00 66210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</w:t>
            </w:r>
            <w:r w:rsidRPr="00F65051">
              <w:rPr>
                <w:rStyle w:val="afa"/>
                <w:i w:val="0"/>
              </w:rPr>
              <w:lastRenderedPageBreak/>
              <w:t xml:space="preserve">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EA50C0" w:rsidRDefault="0002057E" w:rsidP="00C45FC6">
            <w:pPr>
              <w:pStyle w:val="af6"/>
            </w:pPr>
            <w:r w:rsidRPr="00EA50C0">
              <w:t>Кредиторская задолженность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984" w:type="dxa"/>
          </w:tcPr>
          <w:p w:rsidR="0002057E" w:rsidRPr="00EA50C0" w:rsidRDefault="0002057E" w:rsidP="00C45FC6">
            <w:pPr>
              <w:pStyle w:val="af6"/>
            </w:pPr>
            <w:r w:rsidRPr="00EA50C0">
              <w:t>99 0 00 00000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</w:p>
        </w:tc>
        <w:tc>
          <w:tcPr>
            <w:tcW w:w="1041" w:type="dxa"/>
          </w:tcPr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F65051" w:rsidTr="0002057E">
        <w:tc>
          <w:tcPr>
            <w:tcW w:w="5920" w:type="dxa"/>
            <w:vAlign w:val="bottom"/>
          </w:tcPr>
          <w:p w:rsidR="0002057E" w:rsidRPr="00EA50C0" w:rsidRDefault="0002057E" w:rsidP="00C45FC6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984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99 2 00 00000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</w:p>
        </w:tc>
        <w:tc>
          <w:tcPr>
            <w:tcW w:w="1041" w:type="dxa"/>
          </w:tcPr>
          <w:p w:rsidR="0002057E" w:rsidRPr="00EA50C0" w:rsidRDefault="0002057E" w:rsidP="00C45FC6">
            <w:pPr>
              <w:pStyle w:val="af6"/>
            </w:pPr>
          </w:p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EA50C0" w:rsidRDefault="0002057E" w:rsidP="00C45FC6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984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</w:p>
        </w:tc>
        <w:tc>
          <w:tcPr>
            <w:tcW w:w="1041" w:type="dxa"/>
          </w:tcPr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EA50C0" w:rsidRDefault="0002057E" w:rsidP="00C45FC6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984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200</w:t>
            </w:r>
          </w:p>
        </w:tc>
        <w:tc>
          <w:tcPr>
            <w:tcW w:w="1041" w:type="dxa"/>
          </w:tcPr>
          <w:p w:rsidR="0002057E" w:rsidRPr="00EA50C0" w:rsidRDefault="0002057E" w:rsidP="00C45FC6">
            <w:pPr>
              <w:pStyle w:val="af6"/>
            </w:pPr>
          </w:p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EA50C0" w:rsidRDefault="0002057E" w:rsidP="00C45FC6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984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02057E" w:rsidRPr="00EA50C0" w:rsidRDefault="0002057E" w:rsidP="00C45FC6">
            <w:pPr>
              <w:pStyle w:val="af6"/>
            </w:pPr>
            <w:r w:rsidRPr="00EA50C0">
              <w:t>240</w:t>
            </w:r>
          </w:p>
        </w:tc>
        <w:tc>
          <w:tcPr>
            <w:tcW w:w="1041" w:type="dxa"/>
          </w:tcPr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984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BF41DD" w:rsidRDefault="0002057E" w:rsidP="00C45FC6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984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BF41DD" w:rsidRDefault="0002057E" w:rsidP="00C45FC6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709" w:type="dxa"/>
          </w:tcPr>
          <w:p w:rsidR="0002057E" w:rsidRPr="00BF41DD" w:rsidRDefault="0002057E" w:rsidP="00C45FC6">
            <w:r w:rsidRPr="00BF41DD"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</w:t>
            </w:r>
            <w:r>
              <w:t>2</w:t>
            </w:r>
          </w:p>
        </w:tc>
        <w:tc>
          <w:tcPr>
            <w:tcW w:w="1984" w:type="dxa"/>
          </w:tcPr>
          <w:p w:rsidR="0002057E" w:rsidRPr="00BF41DD" w:rsidRDefault="0002057E" w:rsidP="00C45FC6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Cs/>
              </w:rPr>
            </w:pPr>
          </w:p>
        </w:tc>
        <w:tc>
          <w:tcPr>
            <w:tcW w:w="1041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BF41DD" w:rsidRDefault="0002057E" w:rsidP="00C45FC6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BF41DD" w:rsidRDefault="0002057E" w:rsidP="00C45FC6">
            <w:r w:rsidRPr="00BF41DD"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</w:t>
            </w:r>
            <w:r>
              <w:t>2</w:t>
            </w:r>
          </w:p>
        </w:tc>
        <w:tc>
          <w:tcPr>
            <w:tcW w:w="1984" w:type="dxa"/>
          </w:tcPr>
          <w:p w:rsidR="0002057E" w:rsidRPr="00BF41DD" w:rsidRDefault="0002057E" w:rsidP="00C45FC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BF41DD" w:rsidRDefault="0002057E" w:rsidP="00C45FC6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BF41DD" w:rsidRDefault="0002057E" w:rsidP="00C45FC6">
            <w:r w:rsidRPr="00BF41DD"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</w:t>
            </w:r>
            <w:r>
              <w:t>2</w:t>
            </w:r>
          </w:p>
        </w:tc>
        <w:tc>
          <w:tcPr>
            <w:tcW w:w="1984" w:type="dxa"/>
          </w:tcPr>
          <w:p w:rsidR="0002057E" w:rsidRPr="00BF41DD" w:rsidRDefault="0002057E" w:rsidP="00C45FC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09" w:type="dxa"/>
          </w:tcPr>
          <w:p w:rsidR="0002057E" w:rsidRPr="00BF41DD" w:rsidRDefault="0002057E" w:rsidP="00C45FC6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lastRenderedPageBreak/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20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02057E" w:rsidRPr="00F65051" w:rsidTr="0002057E">
        <w:trPr>
          <w:trHeight w:val="470"/>
        </w:trPr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02057E" w:rsidRPr="00F65051" w:rsidTr="0002057E">
        <w:trPr>
          <w:trHeight w:val="283"/>
        </w:trPr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02057E" w:rsidRPr="00F65051" w:rsidTr="0002057E">
        <w:tc>
          <w:tcPr>
            <w:tcW w:w="5920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rPr>
          <w:rStyle w:val="afa"/>
          <w:i w:val="0"/>
        </w:rPr>
      </w:pPr>
    </w:p>
    <w:p w:rsidR="0002057E" w:rsidRPr="000A2A34" w:rsidRDefault="0002057E" w:rsidP="0002057E">
      <w:pPr>
        <w:pStyle w:val="af6"/>
        <w:jc w:val="right"/>
        <w:rPr>
          <w:snapToGrid w:val="0"/>
        </w:rPr>
      </w:pPr>
      <w:r w:rsidRPr="000A2A34">
        <w:rPr>
          <w:snapToGrid w:val="0"/>
        </w:rPr>
        <w:t xml:space="preserve">Приложение № 11    </w:t>
      </w:r>
    </w:p>
    <w:p w:rsidR="0002057E" w:rsidRPr="000A2A34" w:rsidRDefault="0002057E" w:rsidP="0002057E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02057E" w:rsidRPr="000A2A34" w:rsidRDefault="0002057E" w:rsidP="0002057E">
      <w:pPr>
        <w:pStyle w:val="af6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02057E" w:rsidRPr="00F65051" w:rsidRDefault="0002057E" w:rsidP="0002057E">
      <w:pPr>
        <w:pStyle w:val="af6"/>
        <w:jc w:val="right"/>
        <w:rPr>
          <w:rStyle w:val="afa"/>
          <w:i w:val="0"/>
        </w:rPr>
      </w:pPr>
      <w:r w:rsidRPr="000A2A34">
        <w:rPr>
          <w:bCs/>
        </w:rPr>
        <w:t xml:space="preserve">                                                              </w:t>
      </w:r>
    </w:p>
    <w:p w:rsidR="0002057E" w:rsidRPr="00F65051" w:rsidRDefault="0002057E" w:rsidP="0002057E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17</w:t>
      </w:r>
      <w:r w:rsidRPr="00F65051">
        <w:rPr>
          <w:rStyle w:val="afa"/>
          <w:i w:val="0"/>
        </w:rPr>
        <w:t>.</w:t>
      </w:r>
      <w:r>
        <w:rPr>
          <w:rStyle w:val="afa"/>
          <w:i w:val="0"/>
        </w:rPr>
        <w:t>02</w:t>
      </w:r>
      <w:r w:rsidRPr="00F65051">
        <w:rPr>
          <w:rStyle w:val="afa"/>
          <w:i w:val="0"/>
        </w:rPr>
        <w:t>.201</w:t>
      </w:r>
      <w:r>
        <w:rPr>
          <w:rStyle w:val="afa"/>
          <w:i w:val="0"/>
        </w:rPr>
        <w:t>7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>203-41/2</w:t>
      </w:r>
    </w:p>
    <w:p w:rsidR="0002057E" w:rsidRPr="000A2A34" w:rsidRDefault="0002057E" w:rsidP="0002057E">
      <w:pPr>
        <w:pStyle w:val="af6"/>
        <w:jc w:val="right"/>
      </w:pPr>
    </w:p>
    <w:p w:rsidR="0002057E" w:rsidRPr="000A2A34" w:rsidRDefault="0002057E" w:rsidP="0002057E">
      <w:pPr>
        <w:pStyle w:val="af6"/>
        <w:jc w:val="center"/>
        <w:rPr>
          <w:b/>
          <w:bCs/>
        </w:rPr>
      </w:pPr>
      <w:r w:rsidRPr="000A2A34">
        <w:rPr>
          <w:b/>
          <w:bCs/>
        </w:rPr>
        <w:t xml:space="preserve">Ведомственная структура 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</w:t>
      </w:r>
    </w:p>
    <w:p w:rsidR="0002057E" w:rsidRPr="000A2A34" w:rsidRDefault="0002057E" w:rsidP="0002057E">
      <w:pPr>
        <w:pStyle w:val="af6"/>
        <w:tabs>
          <w:tab w:val="left" w:pos="1134"/>
        </w:tabs>
        <w:jc w:val="center"/>
      </w:pP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</w:t>
      </w:r>
      <w:proofErr w:type="gramStart"/>
      <w:r w:rsidRPr="000A2A34">
        <w:rPr>
          <w:b/>
          <w:bCs/>
        </w:rPr>
        <w:t>.</w:t>
      </w:r>
      <w:proofErr w:type="gramEnd"/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2A34">
        <w:t>т</w:t>
      </w:r>
      <w:proofErr w:type="gramEnd"/>
      <w:r w:rsidRPr="000A2A34">
        <w:t>ыс. руб.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850"/>
        <w:gridCol w:w="567"/>
        <w:gridCol w:w="567"/>
        <w:gridCol w:w="1560"/>
        <w:gridCol w:w="567"/>
        <w:gridCol w:w="1275"/>
      </w:tblGrid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Вед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</w:t>
            </w:r>
            <w:proofErr w:type="spellStart"/>
            <w:r w:rsidRPr="000A2A3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</w:t>
            </w:r>
            <w:proofErr w:type="gramStart"/>
            <w:r w:rsidRPr="000A2A34">
              <w:rPr>
                <w:b/>
              </w:rPr>
              <w:t>ПР</w:t>
            </w:r>
            <w:proofErr w:type="gramEnd"/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27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38</w:t>
            </w:r>
            <w:r>
              <w:rPr>
                <w:b/>
                <w:bCs/>
              </w:rPr>
              <w:t>66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Администрация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38</w:t>
            </w:r>
            <w:r>
              <w:rPr>
                <w:rStyle w:val="afa"/>
                <w:b/>
                <w:i w:val="0"/>
              </w:rPr>
              <w:t>66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344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</w:t>
            </w:r>
            <w:r>
              <w:rPr>
                <w:rStyle w:val="afa"/>
                <w:b/>
                <w:i w:val="0"/>
              </w:rPr>
              <w:t>80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,103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,103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225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,103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958,400</w:t>
            </w:r>
          </w:p>
        </w:tc>
      </w:tr>
      <w:tr w:rsidR="0002057E" w:rsidRPr="000A2A34" w:rsidTr="00C45FC6">
        <w:trPr>
          <w:trHeight w:val="90"/>
        </w:trPr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,203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850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02057E" w:rsidRPr="000A2A34" w:rsidTr="00C45FC6">
        <w:trPr>
          <w:trHeight w:val="571"/>
        </w:trPr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02057E" w:rsidRPr="000A2A34" w:rsidTr="00C45FC6">
        <w:trPr>
          <w:trHeight w:val="1125"/>
        </w:trPr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850" w:type="dxa"/>
          </w:tcPr>
          <w:p w:rsidR="0002057E" w:rsidRPr="00507C69" w:rsidRDefault="0002057E" w:rsidP="00C45FC6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60" w:type="dxa"/>
          </w:tcPr>
          <w:p w:rsidR="0002057E" w:rsidRPr="00AD66A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5" w:type="dxa"/>
          </w:tcPr>
          <w:p w:rsidR="0002057E" w:rsidRPr="00507C69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507C69">
              <w:rPr>
                <w:rStyle w:val="afa"/>
                <w:b/>
                <w:i w:val="0"/>
              </w:rPr>
              <w:t>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02057E" w:rsidRPr="00507C69" w:rsidRDefault="0002057E" w:rsidP="00C45FC6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60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02057E" w:rsidRDefault="0002057E" w:rsidP="00C45FC6">
            <w:r>
              <w:rPr>
                <w:rStyle w:val="afa"/>
                <w:b/>
                <w:i w:val="0"/>
              </w:rPr>
              <w:t>38</w:t>
            </w:r>
            <w:r w:rsidRPr="00960E9E">
              <w:rPr>
                <w:rStyle w:val="afa"/>
                <w:b/>
                <w:i w:val="0"/>
              </w:rPr>
              <w:t>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02057E" w:rsidRPr="00507C69" w:rsidRDefault="0002057E" w:rsidP="00C45FC6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60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02057E" w:rsidRDefault="0002057E" w:rsidP="00C45FC6">
            <w:r>
              <w:rPr>
                <w:rStyle w:val="afa"/>
                <w:b/>
                <w:i w:val="0"/>
              </w:rPr>
              <w:t>38</w:t>
            </w:r>
            <w:r w:rsidRPr="00960E9E">
              <w:rPr>
                <w:rStyle w:val="afa"/>
                <w:b/>
                <w:i w:val="0"/>
              </w:rPr>
              <w:t>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AD66AE" w:rsidRDefault="0002057E" w:rsidP="00C45FC6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02057E" w:rsidRPr="00AD66AE" w:rsidRDefault="0002057E" w:rsidP="00C45FC6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200</w:t>
            </w:r>
          </w:p>
        </w:tc>
        <w:tc>
          <w:tcPr>
            <w:tcW w:w="1275" w:type="dxa"/>
          </w:tcPr>
          <w:p w:rsidR="0002057E" w:rsidRPr="00507C69" w:rsidRDefault="0002057E" w:rsidP="00C45FC6">
            <w:r>
              <w:rPr>
                <w:rStyle w:val="afa"/>
                <w:i w:val="0"/>
              </w:rPr>
              <w:t>38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AD66AE" w:rsidRDefault="0002057E" w:rsidP="00C45FC6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02057E" w:rsidRPr="00AD66AE" w:rsidRDefault="0002057E" w:rsidP="00C45FC6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02057E" w:rsidRPr="00AD66AE" w:rsidRDefault="0002057E" w:rsidP="00C45FC6">
            <w:pPr>
              <w:pStyle w:val="af6"/>
            </w:pPr>
            <w:r w:rsidRPr="00AD66AE">
              <w:t>240</w:t>
            </w:r>
          </w:p>
        </w:tc>
        <w:tc>
          <w:tcPr>
            <w:tcW w:w="1275" w:type="dxa"/>
          </w:tcPr>
          <w:p w:rsidR="0002057E" w:rsidRPr="00507C69" w:rsidRDefault="0002057E" w:rsidP="00C45FC6">
            <w:r>
              <w:rPr>
                <w:rStyle w:val="afa"/>
                <w:i w:val="0"/>
              </w:rPr>
              <w:t>38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Резервные средства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71 0 00 20500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870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 на 2014-2020 годы»</w:t>
            </w:r>
          </w:p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33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Снижение уровня преступности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BF41DD" w:rsidRDefault="0002057E" w:rsidP="00C45FC6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BF41DD" w:rsidRDefault="0002057E" w:rsidP="00C45FC6">
            <w:pPr>
              <w:pStyle w:val="af6"/>
            </w:pPr>
          </w:p>
          <w:p w:rsidR="0002057E" w:rsidRPr="00BF41DD" w:rsidRDefault="0002057E" w:rsidP="00C45FC6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BF41DD" w:rsidRDefault="0002057E" w:rsidP="00C45FC6">
            <w:pPr>
              <w:pStyle w:val="af6"/>
            </w:pPr>
          </w:p>
          <w:p w:rsidR="0002057E" w:rsidRPr="00BF41DD" w:rsidRDefault="0002057E" w:rsidP="00C45FC6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pPr>
              <w:jc w:val="center"/>
            </w:pPr>
            <w:r w:rsidRPr="00273CA1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73CA1" w:rsidRDefault="0002057E" w:rsidP="00C45FC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Default="0002057E" w:rsidP="00C45FC6">
            <w:pPr>
              <w:pStyle w:val="af6"/>
            </w:pPr>
          </w:p>
          <w:p w:rsidR="0002057E" w:rsidRPr="000A2A34" w:rsidRDefault="0002057E" w:rsidP="00C45FC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snapToGrid w:val="0"/>
            </w:pPr>
            <w:r w:rsidRPr="00A74131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A74131" w:rsidRDefault="0002057E" w:rsidP="00C45FC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Защита населения и территорий от чрезвычайных ситуаций природного и техногенного характера, </w:t>
            </w:r>
            <w:r w:rsidRPr="000A2A34">
              <w:rPr>
                <w:b/>
              </w:rPr>
              <w:lastRenderedPageBreak/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lastRenderedPageBreak/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rPr>
                <w:spacing w:val="-2"/>
              </w:rPr>
              <w:t>П</w:t>
            </w:r>
            <w:r w:rsidRPr="000A2A34">
              <w:t xml:space="preserve">овышение защищенности населения и территорий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Подпрограмма «Благоустройство населенных пунктов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EA50C0" w:rsidRDefault="0002057E" w:rsidP="00C45FC6">
            <w:pPr>
              <w:pStyle w:val="af6"/>
            </w:pPr>
            <w:r w:rsidRPr="00EA50C0">
              <w:t>Кредиторская задолженность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02057E" w:rsidRPr="00EA50C0" w:rsidRDefault="0002057E" w:rsidP="00C45FC6">
            <w:pPr>
              <w:pStyle w:val="af6"/>
            </w:pPr>
            <w:r w:rsidRPr="00EA50C0">
              <w:t>99 0 00 00000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0A2A34" w:rsidTr="00C45FC6">
        <w:tc>
          <w:tcPr>
            <w:tcW w:w="5495" w:type="dxa"/>
            <w:vAlign w:val="bottom"/>
          </w:tcPr>
          <w:p w:rsidR="0002057E" w:rsidRPr="00EA50C0" w:rsidRDefault="0002057E" w:rsidP="00C45FC6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99 2 00 00000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EA50C0" w:rsidRDefault="0002057E" w:rsidP="00C45FC6">
            <w:pPr>
              <w:pStyle w:val="af6"/>
            </w:pPr>
          </w:p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EA50C0" w:rsidRDefault="0002057E" w:rsidP="00C45FC6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EA50C0" w:rsidRDefault="0002057E" w:rsidP="00C45FC6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200</w:t>
            </w:r>
          </w:p>
        </w:tc>
        <w:tc>
          <w:tcPr>
            <w:tcW w:w="1275" w:type="dxa"/>
          </w:tcPr>
          <w:p w:rsidR="0002057E" w:rsidRPr="00EA50C0" w:rsidRDefault="0002057E" w:rsidP="00C45FC6">
            <w:pPr>
              <w:pStyle w:val="af6"/>
            </w:pPr>
          </w:p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EA50C0" w:rsidRDefault="0002057E" w:rsidP="00C45FC6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02057E" w:rsidRPr="00EA50C0" w:rsidRDefault="0002057E" w:rsidP="00C45FC6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02057E" w:rsidRPr="00EA50C0" w:rsidRDefault="0002057E" w:rsidP="00C45FC6">
            <w:pPr>
              <w:pStyle w:val="af6"/>
            </w:pPr>
            <w:r w:rsidRPr="00EA50C0">
              <w:t>240</w:t>
            </w:r>
          </w:p>
        </w:tc>
        <w:tc>
          <w:tcPr>
            <w:tcW w:w="1275" w:type="dxa"/>
          </w:tcPr>
          <w:p w:rsidR="0002057E" w:rsidRPr="00EA50C0" w:rsidRDefault="0002057E" w:rsidP="00C45FC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76 0 00 00000 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КОММУНАЛЬНОЕ ХОЗЯЙСТВО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BF41DD" w:rsidRDefault="0002057E" w:rsidP="00C45FC6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02057E" w:rsidRPr="00BF41DD" w:rsidRDefault="0002057E" w:rsidP="00C45FC6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BF41DD" w:rsidRDefault="0002057E" w:rsidP="00C45FC6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850" w:type="dxa"/>
          </w:tcPr>
          <w:p w:rsidR="0002057E" w:rsidRPr="005E3791" w:rsidRDefault="0002057E" w:rsidP="00C45FC6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</w:t>
            </w:r>
            <w:r>
              <w:t>2</w:t>
            </w:r>
          </w:p>
        </w:tc>
        <w:tc>
          <w:tcPr>
            <w:tcW w:w="1560" w:type="dxa"/>
          </w:tcPr>
          <w:p w:rsidR="0002057E" w:rsidRPr="00BF41DD" w:rsidRDefault="0002057E" w:rsidP="00C45FC6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Cs/>
              </w:rPr>
            </w:pPr>
          </w:p>
        </w:tc>
        <w:tc>
          <w:tcPr>
            <w:tcW w:w="1275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BF41DD" w:rsidRDefault="0002057E" w:rsidP="00C45FC6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5E3791" w:rsidRDefault="0002057E" w:rsidP="00C45FC6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</w:t>
            </w:r>
            <w:r>
              <w:t>2</w:t>
            </w:r>
          </w:p>
        </w:tc>
        <w:tc>
          <w:tcPr>
            <w:tcW w:w="1560" w:type="dxa"/>
          </w:tcPr>
          <w:p w:rsidR="0002057E" w:rsidRPr="00BF41DD" w:rsidRDefault="0002057E" w:rsidP="00C45FC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275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BF41DD" w:rsidRDefault="0002057E" w:rsidP="00C45FC6">
            <w:r w:rsidRPr="00BF41D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5E3791" w:rsidRDefault="0002057E" w:rsidP="00C45FC6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05</w:t>
            </w:r>
          </w:p>
        </w:tc>
        <w:tc>
          <w:tcPr>
            <w:tcW w:w="567" w:type="dxa"/>
          </w:tcPr>
          <w:p w:rsidR="0002057E" w:rsidRPr="00BF41DD" w:rsidRDefault="0002057E" w:rsidP="00C45FC6">
            <w:r w:rsidRPr="00BF41DD">
              <w:t>0</w:t>
            </w:r>
            <w:r>
              <w:t>2</w:t>
            </w:r>
          </w:p>
        </w:tc>
        <w:tc>
          <w:tcPr>
            <w:tcW w:w="1560" w:type="dxa"/>
          </w:tcPr>
          <w:p w:rsidR="0002057E" w:rsidRPr="00BF41DD" w:rsidRDefault="0002057E" w:rsidP="00C45FC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02057E" w:rsidRPr="00BF41DD" w:rsidRDefault="0002057E" w:rsidP="00C45FC6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275" w:type="dxa"/>
          </w:tcPr>
          <w:p w:rsidR="0002057E" w:rsidRPr="00BF41DD" w:rsidRDefault="0002057E" w:rsidP="00C45FC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жителей </w:t>
            </w:r>
            <w:proofErr w:type="spellStart"/>
            <w:r w:rsidRPr="000A2A34">
              <w:rPr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Cs/>
                <w:lang w:eastAsia="en-US"/>
              </w:rPr>
              <w:t xml:space="preserve"> </w:t>
            </w:r>
            <w:r w:rsidRPr="000A2A34">
              <w:rPr>
                <w:bCs/>
              </w:rPr>
              <w:t xml:space="preserve">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области.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850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20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A2A34" w:rsidRDefault="0002057E" w:rsidP="00C45FC6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02057E" w:rsidRPr="000A2A34" w:rsidRDefault="0002057E" w:rsidP="00C45FC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02057E" w:rsidRPr="000A2A34" w:rsidRDefault="0002057E" w:rsidP="00C45FC6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02057E" w:rsidRPr="000A2A34" w:rsidRDefault="0002057E" w:rsidP="00C45FC6">
            <w:pPr>
              <w:pStyle w:val="af6"/>
            </w:pPr>
            <w:r w:rsidRPr="000A2A34">
              <w:t>300</w:t>
            </w:r>
          </w:p>
        </w:tc>
        <w:tc>
          <w:tcPr>
            <w:tcW w:w="1275" w:type="dxa"/>
          </w:tcPr>
          <w:p w:rsidR="0002057E" w:rsidRPr="00F65051" w:rsidRDefault="0002057E" w:rsidP="00C45FC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napToGrid w:val="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73 0 00 28550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320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26,200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napToGrid w:val="0"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359,619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359,619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 xml:space="preserve">Муниципальная программа  </w:t>
            </w:r>
          </w:p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02057E">
              <w:rPr>
                <w:bCs/>
                <w:sz w:val="18"/>
                <w:szCs w:val="18"/>
              </w:rPr>
              <w:t>Соловцовского</w:t>
            </w:r>
            <w:proofErr w:type="spellEnd"/>
            <w:r w:rsidRPr="0002057E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02057E">
              <w:rPr>
                <w:bCs/>
                <w:sz w:val="18"/>
                <w:szCs w:val="18"/>
              </w:rPr>
              <w:t>Иссинского</w:t>
            </w:r>
            <w:proofErr w:type="spellEnd"/>
            <w:r w:rsidRPr="0002057E">
              <w:rPr>
                <w:bCs/>
                <w:sz w:val="18"/>
                <w:szCs w:val="18"/>
              </w:rPr>
              <w:t xml:space="preserve"> района Пензенской области  на 2014-2020 годы»</w:t>
            </w:r>
          </w:p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01 0 00 00000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359,619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2057E">
              <w:rPr>
                <w:bCs/>
                <w:spacing w:val="-2"/>
                <w:sz w:val="18"/>
                <w:szCs w:val="18"/>
              </w:rPr>
              <w:t>Соловцовского</w:t>
            </w:r>
            <w:proofErr w:type="spellEnd"/>
            <w:r w:rsidRPr="0002057E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02057E">
              <w:rPr>
                <w:bCs/>
                <w:sz w:val="18"/>
                <w:szCs w:val="18"/>
              </w:rPr>
              <w:t xml:space="preserve">сельсовета  </w:t>
            </w:r>
            <w:proofErr w:type="spellStart"/>
            <w:r w:rsidRPr="0002057E">
              <w:rPr>
                <w:bCs/>
                <w:sz w:val="18"/>
                <w:szCs w:val="18"/>
              </w:rPr>
              <w:t>Иссинского</w:t>
            </w:r>
            <w:proofErr w:type="spellEnd"/>
            <w:r w:rsidRPr="0002057E">
              <w:rPr>
                <w:bCs/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01 2 00 00000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359,619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spacing w:val="-2"/>
                <w:sz w:val="18"/>
                <w:szCs w:val="18"/>
              </w:rPr>
              <w:t>Основное мероприятие «</w:t>
            </w:r>
            <w:r w:rsidRPr="0002057E">
              <w:rPr>
                <w:sz w:val="18"/>
                <w:szCs w:val="18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2057E">
              <w:rPr>
                <w:sz w:val="18"/>
                <w:szCs w:val="18"/>
              </w:rPr>
              <w:t>Соловцовского</w:t>
            </w:r>
            <w:proofErr w:type="spellEnd"/>
            <w:r w:rsidRPr="0002057E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2057E">
              <w:rPr>
                <w:sz w:val="18"/>
                <w:szCs w:val="18"/>
              </w:rPr>
              <w:t>Иссинского</w:t>
            </w:r>
            <w:proofErr w:type="spellEnd"/>
            <w:r w:rsidRPr="0002057E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  <w:r w:rsidRPr="0002057E">
              <w:rPr>
                <w:bCs/>
                <w:sz w:val="18"/>
                <w:szCs w:val="18"/>
              </w:rPr>
              <w:t>01 2 01 00000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359,619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01 2 01 86010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 xml:space="preserve">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01 2 01 86010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540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ind w:right="175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2057E">
              <w:rPr>
                <w:b/>
                <w:bCs/>
                <w:sz w:val="18"/>
                <w:szCs w:val="18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01 2 01 86020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150,500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150,500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01 2 01 86020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540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150,500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snapToGrid w:val="0"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2057E">
              <w:rPr>
                <w:b/>
                <w:bCs/>
                <w:sz w:val="18"/>
                <w:szCs w:val="18"/>
              </w:rPr>
              <w:t>о о</w:t>
            </w:r>
            <w:r w:rsidRPr="0002057E">
              <w:rPr>
                <w:b/>
                <w:sz w:val="18"/>
                <w:szCs w:val="18"/>
              </w:rPr>
              <w:t>беспечению жителей поселений услугами организаций культуры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01 2 01 86040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204,518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204,518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01 2 01 86040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540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204,518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2057E">
              <w:rPr>
                <w:b/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 xml:space="preserve">03 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01 2 01 86060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napToGrid w:val="0"/>
                <w:sz w:val="18"/>
                <w:szCs w:val="18"/>
              </w:rPr>
            </w:pPr>
            <w:r w:rsidRPr="0002057E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01 2 01 86060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540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1,000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2057E">
              <w:rPr>
                <w:b/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01 2 01 86080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2,201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napToGrid w:val="0"/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2,201</w:t>
            </w:r>
          </w:p>
        </w:tc>
      </w:tr>
      <w:tr w:rsidR="0002057E" w:rsidRPr="000A2A34" w:rsidTr="00C45FC6">
        <w:trPr>
          <w:trHeight w:val="470"/>
        </w:trPr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napToGrid w:val="0"/>
                <w:sz w:val="18"/>
                <w:szCs w:val="18"/>
              </w:rPr>
            </w:pPr>
            <w:r w:rsidRPr="0002057E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01 2 01 86080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540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2,201</w:t>
            </w:r>
          </w:p>
        </w:tc>
      </w:tr>
      <w:tr w:rsidR="0002057E" w:rsidRPr="000A2A34" w:rsidTr="00C45FC6">
        <w:trPr>
          <w:trHeight w:val="283"/>
        </w:trPr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napToGrid w:val="0"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2057E">
              <w:rPr>
                <w:b/>
                <w:bCs/>
                <w:sz w:val="18"/>
                <w:szCs w:val="18"/>
              </w:rPr>
              <w:t>городских и сельских поселений.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  <w:r w:rsidRPr="0002057E">
              <w:rPr>
                <w:b/>
                <w:bCs/>
                <w:sz w:val="18"/>
                <w:szCs w:val="18"/>
              </w:rPr>
              <w:t>01 2 01 86100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b/>
                <w:i w:val="0"/>
                <w:sz w:val="18"/>
                <w:szCs w:val="18"/>
              </w:rPr>
            </w:pPr>
            <w:r w:rsidRPr="0002057E">
              <w:rPr>
                <w:rStyle w:val="afa"/>
                <w:b/>
                <w:i w:val="0"/>
                <w:sz w:val="18"/>
                <w:szCs w:val="18"/>
              </w:rPr>
              <w:t>0,400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napToGrid w:val="0"/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b/>
                <w:sz w:val="18"/>
                <w:szCs w:val="18"/>
              </w:rPr>
            </w:pPr>
            <w:r w:rsidRPr="0002057E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0,400</w:t>
            </w:r>
          </w:p>
        </w:tc>
      </w:tr>
      <w:tr w:rsidR="0002057E" w:rsidRPr="000A2A34" w:rsidTr="00C45FC6">
        <w:tc>
          <w:tcPr>
            <w:tcW w:w="5495" w:type="dxa"/>
          </w:tcPr>
          <w:p w:rsidR="0002057E" w:rsidRPr="0002057E" w:rsidRDefault="0002057E" w:rsidP="00C45FC6">
            <w:pPr>
              <w:pStyle w:val="af6"/>
              <w:rPr>
                <w:snapToGrid w:val="0"/>
                <w:sz w:val="18"/>
                <w:szCs w:val="18"/>
              </w:rPr>
            </w:pPr>
            <w:r w:rsidRPr="0002057E">
              <w:rPr>
                <w:snapToGrid w:val="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03</w:t>
            </w:r>
          </w:p>
        </w:tc>
        <w:tc>
          <w:tcPr>
            <w:tcW w:w="1560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01 2 01 86100</w:t>
            </w:r>
          </w:p>
        </w:tc>
        <w:tc>
          <w:tcPr>
            <w:tcW w:w="567" w:type="dxa"/>
          </w:tcPr>
          <w:p w:rsidR="0002057E" w:rsidRPr="0002057E" w:rsidRDefault="0002057E" w:rsidP="00C45FC6">
            <w:pPr>
              <w:pStyle w:val="af6"/>
              <w:rPr>
                <w:sz w:val="18"/>
                <w:szCs w:val="18"/>
              </w:rPr>
            </w:pPr>
            <w:r w:rsidRPr="0002057E">
              <w:rPr>
                <w:sz w:val="18"/>
                <w:szCs w:val="18"/>
              </w:rPr>
              <w:t>540</w:t>
            </w:r>
          </w:p>
        </w:tc>
        <w:tc>
          <w:tcPr>
            <w:tcW w:w="1275" w:type="dxa"/>
          </w:tcPr>
          <w:p w:rsidR="0002057E" w:rsidRPr="0002057E" w:rsidRDefault="0002057E" w:rsidP="00C45FC6">
            <w:pPr>
              <w:pStyle w:val="af6"/>
              <w:rPr>
                <w:rStyle w:val="afa"/>
                <w:i w:val="0"/>
                <w:sz w:val="18"/>
                <w:szCs w:val="18"/>
              </w:rPr>
            </w:pPr>
            <w:r w:rsidRPr="0002057E">
              <w:rPr>
                <w:rStyle w:val="afa"/>
                <w:i w:val="0"/>
                <w:sz w:val="18"/>
                <w:szCs w:val="18"/>
              </w:rPr>
              <w:t>0,400</w:t>
            </w:r>
          </w:p>
        </w:tc>
      </w:tr>
    </w:tbl>
    <w:p w:rsidR="0002057E" w:rsidRDefault="0002057E" w:rsidP="0002057E">
      <w:pPr>
        <w:pStyle w:val="af6"/>
        <w:rPr>
          <w:rStyle w:val="afa"/>
          <w:i w:val="0"/>
        </w:rPr>
      </w:pPr>
    </w:p>
    <w:p w:rsidR="0002057E" w:rsidRDefault="0002057E" w:rsidP="0002057E">
      <w:pPr>
        <w:pStyle w:val="af6"/>
        <w:ind w:left="284" w:hanging="284"/>
        <w:jc w:val="right"/>
        <w:rPr>
          <w:snapToGrid w:val="0"/>
        </w:rPr>
      </w:pPr>
    </w:p>
    <w:p w:rsidR="0002057E" w:rsidRDefault="0002057E" w:rsidP="0002057E">
      <w:pPr>
        <w:pStyle w:val="af6"/>
        <w:ind w:left="284" w:hanging="284"/>
        <w:jc w:val="right"/>
        <w:rPr>
          <w:snapToGrid w:val="0"/>
        </w:rPr>
      </w:pPr>
    </w:p>
    <w:p w:rsidR="0002057E" w:rsidRDefault="0002057E" w:rsidP="0002057E">
      <w:pPr>
        <w:pStyle w:val="af6"/>
        <w:ind w:left="284" w:hanging="284"/>
        <w:jc w:val="right"/>
        <w:rPr>
          <w:snapToGrid w:val="0"/>
        </w:rPr>
      </w:pPr>
    </w:p>
    <w:p w:rsidR="0002057E" w:rsidRDefault="0002057E" w:rsidP="0002057E">
      <w:pPr>
        <w:pStyle w:val="af6"/>
        <w:ind w:left="284" w:hanging="284"/>
        <w:jc w:val="right"/>
        <w:rPr>
          <w:snapToGrid w:val="0"/>
        </w:rPr>
      </w:pPr>
    </w:p>
    <w:p w:rsidR="0002057E" w:rsidRDefault="0002057E" w:rsidP="0002057E">
      <w:pPr>
        <w:pStyle w:val="af6"/>
        <w:ind w:left="284" w:hanging="284"/>
        <w:jc w:val="right"/>
        <w:rPr>
          <w:snapToGrid w:val="0"/>
        </w:rPr>
        <w:sectPr w:rsidR="0002057E" w:rsidSect="00F5371E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02057E" w:rsidRPr="000A2A34" w:rsidRDefault="0002057E" w:rsidP="0002057E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13    </w:t>
      </w:r>
    </w:p>
    <w:p w:rsidR="0002057E" w:rsidRPr="000A2A34" w:rsidRDefault="0002057E" w:rsidP="0002057E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02057E" w:rsidRPr="000A2A34" w:rsidRDefault="0002057E" w:rsidP="0002057E">
      <w:pPr>
        <w:pStyle w:val="af6"/>
        <w:ind w:left="284" w:hanging="284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02057E" w:rsidRPr="00F65051" w:rsidRDefault="0002057E" w:rsidP="0002057E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17</w:t>
      </w:r>
      <w:r w:rsidRPr="00F65051">
        <w:rPr>
          <w:rStyle w:val="afa"/>
          <w:i w:val="0"/>
        </w:rPr>
        <w:t>.</w:t>
      </w:r>
      <w:r>
        <w:rPr>
          <w:rStyle w:val="afa"/>
          <w:i w:val="0"/>
        </w:rPr>
        <w:t>02</w:t>
      </w:r>
      <w:r w:rsidRPr="00F65051">
        <w:rPr>
          <w:rStyle w:val="afa"/>
          <w:i w:val="0"/>
        </w:rPr>
        <w:t>.201</w:t>
      </w:r>
      <w:r>
        <w:rPr>
          <w:rStyle w:val="afa"/>
          <w:i w:val="0"/>
        </w:rPr>
        <w:t>7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>203-41/2</w:t>
      </w:r>
    </w:p>
    <w:p w:rsidR="0002057E" w:rsidRPr="000A2A34" w:rsidRDefault="0002057E" w:rsidP="0002057E">
      <w:pPr>
        <w:pStyle w:val="af6"/>
        <w:ind w:left="284" w:hanging="284"/>
        <w:jc w:val="right"/>
      </w:pPr>
      <w:r w:rsidRPr="000A2A34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057E" w:rsidRPr="000A2A34" w:rsidRDefault="0002057E" w:rsidP="0002057E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 </w:t>
      </w:r>
    </w:p>
    <w:p w:rsidR="0002057E" w:rsidRPr="000A2A34" w:rsidRDefault="0002057E" w:rsidP="0002057E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02057E" w:rsidRPr="000A2A34" w:rsidRDefault="0002057E" w:rsidP="0002057E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02057E" w:rsidRPr="000A2A34" w:rsidRDefault="0002057E" w:rsidP="0002057E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252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02057E" w:rsidRPr="000A2A34" w:rsidTr="00C45FC6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57E" w:rsidRPr="000A2A34" w:rsidRDefault="0002057E" w:rsidP="00C45FC6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57E" w:rsidRPr="000A2A34" w:rsidRDefault="0002057E" w:rsidP="00C45FC6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Сумма</w:t>
            </w: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Сумма</w:t>
            </w: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Сумма</w:t>
            </w: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</w:t>
            </w:r>
            <w:r>
              <w:rPr>
                <w:b/>
                <w:bCs/>
              </w:rPr>
              <w:t>66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3821,015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</w:t>
            </w:r>
            <w:r>
              <w:rPr>
                <w:b/>
                <w:bCs/>
              </w:rPr>
              <w:t>21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3752,415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234</w:t>
            </w:r>
            <w:r>
              <w:rPr>
                <w:b/>
                <w:bCs/>
              </w:rPr>
              <w:t>5</w:t>
            </w:r>
            <w:r w:rsidRPr="000A2A34">
              <w:rPr>
                <w:b/>
                <w:bCs/>
              </w:rPr>
              <w:t>,303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2317,096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</w:t>
            </w:r>
            <w:r>
              <w:rPr>
                <w:b/>
                <w:bCs/>
              </w:rPr>
              <w:t>3</w:t>
            </w:r>
            <w:r w:rsidRPr="000A2A34">
              <w:rPr>
                <w:b/>
                <w:bCs/>
              </w:rPr>
              <w:t>,103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2254,896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02057E" w:rsidRPr="000A2A34" w:rsidTr="00C45FC6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02057E" w:rsidRPr="000A2A34" w:rsidTr="00C45FC6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02057E" w:rsidRPr="000A2A34" w:rsidTr="00C45FC6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</w:t>
            </w:r>
            <w:r w:rsidRPr="000A2A34">
              <w:lastRenderedPageBreak/>
              <w:t xml:space="preserve"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2057E" w:rsidRPr="000A2A34" w:rsidTr="00C45FC6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2057E" w:rsidRPr="000A2A34" w:rsidTr="00C45FC6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2057E" w:rsidRPr="000A2A34" w:rsidTr="00C45FC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2057E" w:rsidRPr="000A2A34" w:rsidTr="00C45FC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2057E" w:rsidRPr="000A2A34" w:rsidTr="00C45FC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2057E" w:rsidRPr="000A2A34" w:rsidTr="00C45FC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04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02057E" w:rsidRPr="000A2A34" w:rsidTr="00C45FC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04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530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530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530,3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530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02057E" w:rsidRPr="000A2A34" w:rsidTr="00C45FC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530,3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0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2057E" w:rsidRPr="000A2A34" w:rsidRDefault="0002057E" w:rsidP="00C45FC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01 5 01 21830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02057E" w:rsidRPr="000A2A34" w:rsidTr="00C45FC6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</w:tr>
      <w:tr w:rsidR="0002057E" w:rsidRPr="000A2A34" w:rsidTr="00C45FC6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</w:p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autoSpaceDE w:val="0"/>
              <w:autoSpaceDN w:val="0"/>
              <w:adjustRightInd w:val="0"/>
              <w:outlineLvl w:val="4"/>
              <w:rPr>
                <w:b/>
                <w:snapToGrid w:val="0"/>
              </w:rPr>
            </w:pPr>
            <w:r w:rsidRPr="00D53387"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  <w:r w:rsidRPr="00D53387">
              <w:rPr>
                <w:b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  <w:r w:rsidRPr="00D53387">
              <w:rPr>
                <w:b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rPr>
                <w:b/>
              </w:rPr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snapToGrid w:val="0"/>
            </w:pPr>
            <w:r w:rsidRPr="00D5338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r w:rsidRPr="00D5338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Другие общегосударственные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D53387" w:rsidRDefault="0002057E" w:rsidP="00C45FC6">
            <w:r w:rsidRPr="00D53387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/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89,500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D53387" w:rsidRDefault="0002057E" w:rsidP="00C45FC6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57E" w:rsidRPr="008766FA" w:rsidRDefault="0002057E" w:rsidP="00C45FC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Default="0002057E" w:rsidP="00C45FC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89,500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lastRenderedPageBreak/>
              <w:t xml:space="preserve">Расходы бюджета </w:t>
            </w:r>
            <w:proofErr w:type="spellStart"/>
            <w:r w:rsidRPr="008766FA">
              <w:t>Соловцовского</w:t>
            </w:r>
            <w:proofErr w:type="spellEnd"/>
            <w:r w:rsidRPr="008766FA">
              <w:t xml:space="preserve"> сельсовета </w:t>
            </w:r>
            <w:proofErr w:type="spellStart"/>
            <w:r w:rsidRPr="008766FA">
              <w:t>Иссинского</w:t>
            </w:r>
            <w:proofErr w:type="spellEnd"/>
            <w:r w:rsidRPr="008766FA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766FA">
              <w:t>непрограммным</w:t>
            </w:r>
            <w:proofErr w:type="spellEnd"/>
            <w:r w:rsidRPr="008766FA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>
              <w:t>38,400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>
              <w:t>38,400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>
              <w:t>38,400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</w:pPr>
            <w:r>
              <w:t>38,400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8766FA" w:rsidRDefault="0002057E" w:rsidP="00C45FC6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8766FA" w:rsidRDefault="0002057E" w:rsidP="00C45FC6">
            <w:pPr>
              <w:pStyle w:val="af6"/>
              <w:rPr>
                <w:b/>
              </w:rPr>
            </w:pPr>
            <w:r>
              <w:rPr>
                <w:b/>
              </w:rPr>
              <w:t>38</w:t>
            </w:r>
            <w:r w:rsidRPr="008766FA">
              <w:rPr>
                <w:b/>
              </w:rPr>
              <w:t>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D3F2C" w:rsidRDefault="0002057E" w:rsidP="00C45FC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D3F2C" w:rsidRDefault="0002057E" w:rsidP="00C45FC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D3F2C" w:rsidRDefault="0002057E" w:rsidP="00C45FC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>
            <w:r w:rsidRPr="00292C6C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>
            <w:r w:rsidRPr="00292C6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D3F2C" w:rsidRDefault="0002057E" w:rsidP="00C45FC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292C6C" w:rsidRDefault="0002057E" w:rsidP="00C45FC6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292C6C" w:rsidRDefault="0002057E" w:rsidP="00C45FC6">
            <w:pPr>
              <w:pStyle w:val="af6"/>
              <w:rPr>
                <w:b/>
              </w:rPr>
            </w:pPr>
            <w:r w:rsidRPr="00292C6C">
              <w:rPr>
                <w:b/>
              </w:rPr>
              <w:t>30,</w:t>
            </w:r>
            <w:r>
              <w:rPr>
                <w:b/>
              </w:rPr>
              <w:t>10</w:t>
            </w:r>
            <w:r w:rsidRPr="00292C6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0A2A34" w:rsidRDefault="0002057E" w:rsidP="00C45FC6">
            <w:pPr>
              <w:pStyle w:val="af6"/>
              <w:ind w:left="284" w:hanging="284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</w:pPr>
            <w:r w:rsidRPr="00FD5DD7">
              <w:t xml:space="preserve">Расходы бюджета </w:t>
            </w:r>
            <w:proofErr w:type="spellStart"/>
            <w:r w:rsidRPr="00FD5DD7">
              <w:t>Соловцовского</w:t>
            </w:r>
            <w:proofErr w:type="spellEnd"/>
            <w:r w:rsidRPr="00FD5DD7">
              <w:t xml:space="preserve"> сельсовета </w:t>
            </w:r>
            <w:proofErr w:type="spellStart"/>
            <w:r w:rsidRPr="00FD5DD7">
              <w:t>Иссинского</w:t>
            </w:r>
            <w:proofErr w:type="spellEnd"/>
            <w:r w:rsidRPr="00FD5DD7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D5DD7">
              <w:t>непрограммным</w:t>
            </w:r>
            <w:proofErr w:type="spellEnd"/>
            <w:r w:rsidRPr="00FD5DD7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r w:rsidRPr="00FD5DD7"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</w:pPr>
            <w:r w:rsidRPr="00FD5DD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r>
              <w:t>2</w:t>
            </w:r>
            <w:r w:rsidRPr="00FD5DD7">
              <w:t>1,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</w:pPr>
            <w:r w:rsidRPr="00FD5D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</w:pPr>
            <w:proofErr w:type="spellStart"/>
            <w:r w:rsidRPr="00FD5DD7">
              <w:t>Жилищно</w:t>
            </w:r>
            <w:proofErr w:type="spellEnd"/>
            <w:r w:rsidRPr="00FD5DD7">
              <w:t xml:space="preserve">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</w:tr>
      <w:tr w:rsidR="0002057E" w:rsidRPr="000A2A34" w:rsidTr="00C45FC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7E" w:rsidRPr="00FD5DD7" w:rsidRDefault="0002057E" w:rsidP="00C45FC6">
            <w:pPr>
              <w:snapToGrid w:val="0"/>
              <w:jc w:val="center"/>
            </w:pPr>
            <w:r w:rsidRPr="00FD5DD7">
              <w:t>0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7E" w:rsidRPr="00FD5DD7" w:rsidRDefault="0002057E" w:rsidP="00C45FC6">
            <w:pPr>
              <w:jc w:val="center"/>
            </w:pPr>
          </w:p>
        </w:tc>
      </w:tr>
    </w:tbl>
    <w:tbl>
      <w:tblPr>
        <w:tblpPr w:leftFromText="180" w:rightFromText="180" w:vertAnchor="text" w:horzAnchor="margin" w:tblpXSpec="center" w:tblpY="542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02057E" w:rsidRPr="009204FA" w:rsidTr="0002057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F1EE0" w:rsidRDefault="0002057E" w:rsidP="0002057E">
            <w:pPr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Редактор</w:t>
            </w:r>
          </w:p>
          <w:p w:rsidR="0002057E" w:rsidRPr="000F1EE0" w:rsidRDefault="0002057E" w:rsidP="0002057E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0F1EE0">
              <w:rPr>
                <w:b/>
                <w:sz w:val="18"/>
                <w:szCs w:val="18"/>
              </w:rPr>
              <w:t>Елисина</w:t>
            </w:r>
            <w:proofErr w:type="spellEnd"/>
            <w:r w:rsidRPr="000F1EE0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02057E" w:rsidRPr="000F1EE0" w:rsidRDefault="0002057E" w:rsidP="0002057E">
            <w:pPr>
              <w:jc w:val="both"/>
              <w:rPr>
                <w:sz w:val="18"/>
                <w:szCs w:val="18"/>
              </w:rPr>
            </w:pPr>
          </w:p>
          <w:p w:rsidR="0002057E" w:rsidRPr="000F1EE0" w:rsidRDefault="0002057E" w:rsidP="000205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F1EE0" w:rsidRDefault="0002057E" w:rsidP="0002057E">
            <w:pPr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Учредитель: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 </w:t>
            </w:r>
          </w:p>
          <w:p w:rsidR="0002057E" w:rsidRPr="000F1EE0" w:rsidRDefault="0002057E" w:rsidP="0002057E">
            <w:pPr>
              <w:ind w:left="-608" w:firstLine="608"/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0F1EE0">
              <w:rPr>
                <w:sz w:val="18"/>
                <w:szCs w:val="18"/>
              </w:rPr>
              <w:t>Соловцовского</w:t>
            </w:r>
            <w:proofErr w:type="spellEnd"/>
            <w:r w:rsidRPr="000F1EE0">
              <w:rPr>
                <w:sz w:val="18"/>
                <w:szCs w:val="18"/>
              </w:rPr>
              <w:t xml:space="preserve"> сельсовета</w:t>
            </w:r>
          </w:p>
          <w:p w:rsidR="0002057E" w:rsidRPr="000F1EE0" w:rsidRDefault="0002057E" w:rsidP="0002057E">
            <w:pPr>
              <w:rPr>
                <w:b/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редакции: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>,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02057E" w:rsidRPr="000F1EE0" w:rsidRDefault="0002057E" w:rsidP="0002057E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типографии: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 xml:space="preserve">, 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02057E" w:rsidRPr="000F1EE0" w:rsidRDefault="0002057E" w:rsidP="0002057E">
            <w:pPr>
              <w:rPr>
                <w:b/>
                <w:sz w:val="18"/>
                <w:szCs w:val="18"/>
              </w:rPr>
            </w:pP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издателя: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02057E" w:rsidRPr="000F1EE0" w:rsidRDefault="0002057E" w:rsidP="0002057E">
            <w:pPr>
              <w:ind w:right="-108"/>
              <w:rPr>
                <w:sz w:val="18"/>
                <w:szCs w:val="18"/>
              </w:rPr>
            </w:pPr>
          </w:p>
          <w:p w:rsidR="0002057E" w:rsidRPr="000F1EE0" w:rsidRDefault="0002057E" w:rsidP="0002057E">
            <w:pPr>
              <w:ind w:right="-108"/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 xml:space="preserve">, </w:t>
            </w: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02057E" w:rsidRPr="000F1EE0" w:rsidRDefault="0002057E" w:rsidP="0002057E">
            <w:pPr>
              <w:ind w:right="-108"/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02057E" w:rsidRPr="000F1EE0" w:rsidRDefault="0002057E" w:rsidP="0002057E">
            <w:pPr>
              <w:rPr>
                <w:b/>
                <w:sz w:val="18"/>
                <w:szCs w:val="18"/>
              </w:rPr>
            </w:pPr>
          </w:p>
          <w:p w:rsidR="0002057E" w:rsidRPr="000F1EE0" w:rsidRDefault="0002057E" w:rsidP="0002057E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7E" w:rsidRPr="000F1EE0" w:rsidRDefault="0002057E" w:rsidP="0002057E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Тираж</w:t>
            </w:r>
          </w:p>
          <w:p w:rsidR="0002057E" w:rsidRPr="000F1EE0" w:rsidRDefault="0002057E" w:rsidP="0002057E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 15 экз.</w:t>
            </w:r>
          </w:p>
          <w:p w:rsidR="0002057E" w:rsidRPr="000F1EE0" w:rsidRDefault="0002057E" w:rsidP="0002057E">
            <w:pPr>
              <w:jc w:val="both"/>
              <w:rPr>
                <w:sz w:val="18"/>
                <w:szCs w:val="18"/>
              </w:rPr>
            </w:pPr>
          </w:p>
        </w:tc>
      </w:tr>
    </w:tbl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  <w:sectPr w:rsidR="0002057E" w:rsidSect="0002057E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02057E" w:rsidRDefault="0002057E" w:rsidP="006B0B92">
      <w:pPr>
        <w:jc w:val="center"/>
        <w:rPr>
          <w:b/>
        </w:rPr>
      </w:pPr>
    </w:p>
    <w:p w:rsidR="00785AC8" w:rsidRDefault="00785AC8" w:rsidP="00785AC8">
      <w:pPr>
        <w:pStyle w:val="a0"/>
      </w:pPr>
    </w:p>
    <w:sectPr w:rsidR="00785AC8" w:rsidSect="00F5371E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4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1"/>
  </w:num>
  <w:num w:numId="10">
    <w:abstractNumId w:val="16"/>
  </w:num>
  <w:num w:numId="11">
    <w:abstractNumId w:val="7"/>
  </w:num>
  <w:num w:numId="12">
    <w:abstractNumId w:val="9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14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50A"/>
    <w:rsid w:val="00013E88"/>
    <w:rsid w:val="0002057E"/>
    <w:rsid w:val="00066874"/>
    <w:rsid w:val="000D29CA"/>
    <w:rsid w:val="000F1EE0"/>
    <w:rsid w:val="001204FF"/>
    <w:rsid w:val="00121002"/>
    <w:rsid w:val="00184F16"/>
    <w:rsid w:val="001D1DCD"/>
    <w:rsid w:val="002343A6"/>
    <w:rsid w:val="00264135"/>
    <w:rsid w:val="00307DD5"/>
    <w:rsid w:val="00316713"/>
    <w:rsid w:val="00324EBF"/>
    <w:rsid w:val="00326C2D"/>
    <w:rsid w:val="00335128"/>
    <w:rsid w:val="003759C9"/>
    <w:rsid w:val="00376F0B"/>
    <w:rsid w:val="003D62A5"/>
    <w:rsid w:val="004160B4"/>
    <w:rsid w:val="004520EE"/>
    <w:rsid w:val="00461B49"/>
    <w:rsid w:val="004D5DF1"/>
    <w:rsid w:val="00552D34"/>
    <w:rsid w:val="00552F52"/>
    <w:rsid w:val="0056750A"/>
    <w:rsid w:val="00567BFA"/>
    <w:rsid w:val="005C3E1D"/>
    <w:rsid w:val="005C62E7"/>
    <w:rsid w:val="00603BF0"/>
    <w:rsid w:val="006161DB"/>
    <w:rsid w:val="006A29A7"/>
    <w:rsid w:val="006B0B92"/>
    <w:rsid w:val="006B722F"/>
    <w:rsid w:val="006D1B47"/>
    <w:rsid w:val="006E1333"/>
    <w:rsid w:val="00727439"/>
    <w:rsid w:val="007318D9"/>
    <w:rsid w:val="00785AC8"/>
    <w:rsid w:val="007A057C"/>
    <w:rsid w:val="007B4C0D"/>
    <w:rsid w:val="007F2B98"/>
    <w:rsid w:val="00840005"/>
    <w:rsid w:val="00863873"/>
    <w:rsid w:val="00881247"/>
    <w:rsid w:val="008B3A4C"/>
    <w:rsid w:val="008C28AE"/>
    <w:rsid w:val="008D28F5"/>
    <w:rsid w:val="008E025E"/>
    <w:rsid w:val="00904EE0"/>
    <w:rsid w:val="009716A1"/>
    <w:rsid w:val="00986F7B"/>
    <w:rsid w:val="009C1B51"/>
    <w:rsid w:val="00A11407"/>
    <w:rsid w:val="00A565DE"/>
    <w:rsid w:val="00AA4671"/>
    <w:rsid w:val="00AB23D0"/>
    <w:rsid w:val="00B212F6"/>
    <w:rsid w:val="00B7353A"/>
    <w:rsid w:val="00BA2DA5"/>
    <w:rsid w:val="00BB69BD"/>
    <w:rsid w:val="00BC2181"/>
    <w:rsid w:val="00BC26BA"/>
    <w:rsid w:val="00BC6413"/>
    <w:rsid w:val="00C62D1A"/>
    <w:rsid w:val="00C74AD5"/>
    <w:rsid w:val="00D1566E"/>
    <w:rsid w:val="00D3307C"/>
    <w:rsid w:val="00D33A84"/>
    <w:rsid w:val="00D523AF"/>
    <w:rsid w:val="00D95C7A"/>
    <w:rsid w:val="00DA61D9"/>
    <w:rsid w:val="00DD3D65"/>
    <w:rsid w:val="00E3130B"/>
    <w:rsid w:val="00EF0C52"/>
    <w:rsid w:val="00F2363D"/>
    <w:rsid w:val="00F4003C"/>
    <w:rsid w:val="00F5371E"/>
    <w:rsid w:val="00F55DD8"/>
    <w:rsid w:val="00F64C9E"/>
    <w:rsid w:val="00FA4E15"/>
    <w:rsid w:val="00FB12BA"/>
    <w:rsid w:val="00FC2D12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254E5010743496FCDF586F84481D19B86660818C668E1FE2FB8BDE1196C67A4A9916141DB132DF4gBpB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54E5010743496FCDF586F84481D19B86660818C668E1FE2FB8BDE1196C67A4A9916141DB132DF4gBp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54E5010743496FCDF586F84481D19B86660818C668E1FE2FB8BDE1196C67A4A9916141DB132DF4gBp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30C70-AEA4-4184-AC4F-B61D9FBD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28</Pages>
  <Words>10191</Words>
  <Characters>58093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32</cp:revision>
  <cp:lastPrinted>2017-02-20T05:32:00Z</cp:lastPrinted>
  <dcterms:created xsi:type="dcterms:W3CDTF">2016-11-29T08:30:00Z</dcterms:created>
  <dcterms:modified xsi:type="dcterms:W3CDTF">2017-04-07T07:47:00Z</dcterms:modified>
</cp:coreProperties>
</file>