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88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A32C5F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026489">
            <w:pPr>
              <w:jc w:val="center"/>
              <w:rPr>
                <w:sz w:val="24"/>
                <w:szCs w:val="24"/>
              </w:rPr>
            </w:pPr>
          </w:p>
          <w:p w:rsidR="00026489" w:rsidRDefault="00A32C5F">
            <w:pPr>
              <w:ind w:right="-3544" w:hanging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A32C5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A32C5F">
        <w:trPr>
          <w:trHeight w:val="191"/>
        </w:trPr>
        <w:tc>
          <w:tcPr>
            <w:tcW w:w="11588" w:type="dxa"/>
            <w:gridSpan w:val="2"/>
          </w:tcPr>
          <w:p w:rsidR="00026489" w:rsidRDefault="000B251C">
            <w:pPr>
              <w:jc w:val="center"/>
              <w:rPr>
                <w:b/>
                <w:sz w:val="24"/>
                <w:szCs w:val="24"/>
              </w:rPr>
            </w:pPr>
            <w:r w:rsidRPr="000B251C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5E3222" w:rsidRDefault="005E3222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A32C5F">
        <w:tc>
          <w:tcPr>
            <w:tcW w:w="11588" w:type="dxa"/>
            <w:gridSpan w:val="2"/>
          </w:tcPr>
          <w:p w:rsidR="00026489" w:rsidRPr="00A32C5F" w:rsidRDefault="00026489">
            <w:pPr>
              <w:tabs>
                <w:tab w:val="left" w:pos="975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026489" w:rsidP="00A32C5F">
            <w:pPr>
              <w:tabs>
                <w:tab w:val="center" w:pos="3828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026489">
            <w:pPr>
              <w:tabs>
                <w:tab w:val="left" w:pos="300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A32C5F">
        <w:trPr>
          <w:trHeight w:val="80"/>
        </w:trPr>
        <w:tc>
          <w:tcPr>
            <w:tcW w:w="11588" w:type="dxa"/>
            <w:gridSpan w:val="2"/>
          </w:tcPr>
          <w:p w:rsidR="00026489" w:rsidRPr="00A32C5F" w:rsidRDefault="00DE2161">
            <w:pPr>
              <w:jc w:val="center"/>
              <w:rPr>
                <w:sz w:val="28"/>
                <w:szCs w:val="28"/>
              </w:rPr>
            </w:pPr>
            <w:r w:rsidRPr="00A32C5F">
              <w:rPr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A32C5F">
        <w:trPr>
          <w:trHeight w:val="493"/>
        </w:trPr>
        <w:tc>
          <w:tcPr>
            <w:tcW w:w="11588" w:type="dxa"/>
            <w:gridSpan w:val="2"/>
          </w:tcPr>
          <w:p w:rsidR="00E3742D" w:rsidRDefault="00026489" w:rsidP="00A32C5F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</w:p>
          <w:p w:rsidR="00026489" w:rsidRPr="001D0E6C" w:rsidRDefault="00FC4E8F" w:rsidP="00E3742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rPr>
                <w:sz w:val="24"/>
                <w:szCs w:val="24"/>
              </w:rPr>
            </w:pPr>
            <w:r w:rsidRPr="001D0E6C">
              <w:rPr>
                <w:sz w:val="24"/>
                <w:szCs w:val="24"/>
              </w:rPr>
              <w:tab/>
            </w:r>
          </w:p>
        </w:tc>
      </w:tr>
      <w:tr w:rsidR="00026489" w:rsidTr="00A32C5F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45182A" w:rsidP="00353A7E">
                  <w:pPr>
                    <w:tabs>
                      <w:tab w:val="left" w:pos="2130"/>
                    </w:tabs>
                    <w:jc w:val="center"/>
                    <w:rPr>
                      <w:rStyle w:val="afa"/>
                      <w:b/>
                      <w:i w:val="0"/>
                      <w:sz w:val="22"/>
                      <w:szCs w:val="22"/>
                    </w:rPr>
                  </w:pP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2</w:t>
                  </w:r>
                  <w:r w:rsidR="00353A7E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0</w:t>
                  </w: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.</w:t>
                  </w:r>
                  <w:r w:rsidR="009C36E2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0</w:t>
                  </w:r>
                  <w:r w:rsidR="00353A7E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2</w:t>
                  </w: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.201</w:t>
                  </w:r>
                  <w:r w:rsidR="009C36E2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8</w:t>
                  </w: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г</w:t>
                  </w:r>
                </w:p>
              </w:tc>
              <w:tc>
                <w:tcPr>
                  <w:tcW w:w="397" w:type="dxa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45182A" w:rsidP="00353A7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  <w:r w:rsidR="00353A7E">
                    <w:rPr>
                      <w:b/>
                      <w:sz w:val="24"/>
                      <w:szCs w:val="24"/>
                    </w:rPr>
                    <w:t>82</w:t>
                  </w:r>
                  <w:r>
                    <w:rPr>
                      <w:b/>
                      <w:sz w:val="24"/>
                      <w:szCs w:val="24"/>
                    </w:rPr>
                    <w:t>-</w:t>
                  </w:r>
                  <w:r w:rsidR="00353A7E">
                    <w:rPr>
                      <w:b/>
                      <w:sz w:val="24"/>
                      <w:szCs w:val="24"/>
                    </w:rPr>
                    <w:t>60</w:t>
                  </w:r>
                  <w:r>
                    <w:rPr>
                      <w:b/>
                      <w:sz w:val="24"/>
                      <w:szCs w:val="24"/>
                    </w:rPr>
                    <w:t>/2</w:t>
                  </w:r>
                  <w:r w:rsidR="00F6765E">
                    <w:rPr>
                      <w:b/>
                      <w:sz w:val="24"/>
                      <w:szCs w:val="24"/>
                    </w:rPr>
                    <w:t xml:space="preserve">          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026489" w:rsidRPr="006E0343" w:rsidRDefault="0002648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0343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E0343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026489" w:rsidRDefault="00026489" w:rsidP="00026489">
      <w:pPr>
        <w:pStyle w:val="1"/>
        <w:ind w:left="0" w:firstLine="0"/>
        <w:rPr>
          <w:sz w:val="24"/>
          <w:szCs w:val="24"/>
        </w:rPr>
      </w:pPr>
    </w:p>
    <w:p w:rsidR="009C36E2" w:rsidRPr="00305C9D" w:rsidRDefault="009C36E2" w:rsidP="009C36E2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от 2</w:t>
      </w:r>
      <w:r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>.12.201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года № </w:t>
      </w:r>
      <w:r>
        <w:rPr>
          <w:b/>
          <w:sz w:val="24"/>
          <w:szCs w:val="24"/>
        </w:rPr>
        <w:t>269</w:t>
      </w:r>
      <w:r w:rsidRPr="00305C9D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5</w:t>
      </w:r>
      <w:r w:rsidRPr="00305C9D">
        <w:rPr>
          <w:b/>
          <w:sz w:val="24"/>
          <w:szCs w:val="24"/>
        </w:rPr>
        <w:t xml:space="preserve">7/2 «О бюджете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 xml:space="preserve"> год и плановый период 201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20</w:t>
      </w:r>
      <w:r w:rsidRPr="00305C9D">
        <w:rPr>
          <w:b/>
          <w:sz w:val="24"/>
          <w:szCs w:val="24"/>
        </w:rPr>
        <w:t xml:space="preserve"> годов»</w:t>
      </w:r>
    </w:p>
    <w:p w:rsidR="009C36E2" w:rsidRPr="00305C9D" w:rsidRDefault="009C36E2" w:rsidP="009C36E2">
      <w:pPr>
        <w:jc w:val="center"/>
        <w:rPr>
          <w:b/>
          <w:sz w:val="24"/>
          <w:szCs w:val="24"/>
        </w:rPr>
      </w:pPr>
    </w:p>
    <w:p w:rsidR="009C36E2" w:rsidRDefault="009C36E2" w:rsidP="009C36E2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(с последующими изменениями)  </w:t>
      </w:r>
    </w:p>
    <w:p w:rsidR="006E0343" w:rsidRPr="00305C9D" w:rsidRDefault="006E0343" w:rsidP="009C36E2">
      <w:pPr>
        <w:jc w:val="both"/>
        <w:rPr>
          <w:sz w:val="24"/>
          <w:szCs w:val="24"/>
        </w:rPr>
      </w:pPr>
    </w:p>
    <w:p w:rsidR="009C36E2" w:rsidRPr="00305C9D" w:rsidRDefault="009C36E2" w:rsidP="009C36E2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решил:</w:t>
      </w:r>
    </w:p>
    <w:p w:rsidR="009C36E2" w:rsidRPr="00305C9D" w:rsidRDefault="009C36E2" w:rsidP="009C36E2">
      <w:pPr>
        <w:jc w:val="center"/>
        <w:rPr>
          <w:b/>
          <w:sz w:val="24"/>
          <w:szCs w:val="24"/>
        </w:rPr>
      </w:pPr>
    </w:p>
    <w:p w:rsidR="009C36E2" w:rsidRDefault="009C36E2" w:rsidP="009C36E2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Pr="00305C9D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269</w:t>
      </w:r>
      <w:r w:rsidRPr="00305C9D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 xml:space="preserve">7/2 «О бюджете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9</w:t>
      </w:r>
      <w:r w:rsidRPr="00305C9D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305C9D">
        <w:rPr>
          <w:sz w:val="24"/>
          <w:szCs w:val="24"/>
        </w:rPr>
        <w:t xml:space="preserve"> годов».</w:t>
      </w:r>
    </w:p>
    <w:p w:rsidR="009C36E2" w:rsidRDefault="009C36E2" w:rsidP="009C36E2">
      <w:pPr>
        <w:jc w:val="both"/>
        <w:rPr>
          <w:sz w:val="24"/>
          <w:szCs w:val="24"/>
        </w:rPr>
      </w:pPr>
    </w:p>
    <w:p w:rsidR="009C36E2" w:rsidRDefault="009C36E2" w:rsidP="009C36E2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 w:rsidR="001D4BE6">
        <w:rPr>
          <w:sz w:val="24"/>
          <w:szCs w:val="24"/>
        </w:rPr>
        <w:t>1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 w:rsidR="006F4D9E"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9C36E2" w:rsidRDefault="009C36E2" w:rsidP="009C36E2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 w:rsidR="001D4BE6">
        <w:rPr>
          <w:sz w:val="24"/>
          <w:szCs w:val="24"/>
        </w:rPr>
        <w:t>2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 w:rsidR="006F4D9E"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9C36E2" w:rsidRDefault="009C36E2" w:rsidP="009C36E2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 w:rsidR="001D4BE6"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 w:rsidR="006F4D9E"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9C36E2" w:rsidRPr="00305C9D" w:rsidRDefault="009C36E2" w:rsidP="009C36E2">
      <w:pPr>
        <w:pStyle w:val="af6"/>
        <w:rPr>
          <w:sz w:val="24"/>
          <w:szCs w:val="24"/>
        </w:rPr>
      </w:pPr>
    </w:p>
    <w:p w:rsidR="009C36E2" w:rsidRDefault="009C36E2" w:rsidP="009C36E2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9C36E2" w:rsidRPr="00305C9D" w:rsidRDefault="009C36E2" w:rsidP="009C36E2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9C36E2" w:rsidRPr="00305C9D" w:rsidRDefault="009C36E2" w:rsidP="009C36E2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9C36E2" w:rsidRPr="00305C9D" w:rsidRDefault="009C36E2" w:rsidP="009C36E2">
      <w:pPr>
        <w:jc w:val="both"/>
        <w:rPr>
          <w:sz w:val="24"/>
          <w:szCs w:val="24"/>
        </w:rPr>
      </w:pPr>
    </w:p>
    <w:p w:rsidR="00A251BB" w:rsidRPr="00A251BB" w:rsidRDefault="00A251BB" w:rsidP="00A251BB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D82DB5">
          <w:pgSz w:w="11906" w:h="16838"/>
          <w:pgMar w:top="284" w:right="991" w:bottom="35" w:left="1418" w:header="720" w:footer="720" w:gutter="0"/>
          <w:cols w:space="720"/>
        </w:sect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 </w:t>
      </w:r>
    </w:p>
    <w:p w:rsidR="00E743FC" w:rsidRPr="00866213" w:rsidRDefault="00026489" w:rsidP="001D4BE6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>
        <w:lastRenderedPageBreak/>
        <w:tab/>
      </w:r>
      <w:r w:rsidR="00E743FC" w:rsidRPr="00866213">
        <w:rPr>
          <w:snapToGrid w:val="0"/>
          <w:sz w:val="18"/>
          <w:szCs w:val="18"/>
        </w:rPr>
        <w:t>Приложение №</w:t>
      </w:r>
      <w:r w:rsidR="00381E72">
        <w:rPr>
          <w:snapToGrid w:val="0"/>
          <w:sz w:val="18"/>
          <w:szCs w:val="18"/>
        </w:rPr>
        <w:t xml:space="preserve"> 7</w:t>
      </w:r>
      <w:r w:rsidR="00E743FC" w:rsidRPr="00866213">
        <w:rPr>
          <w:snapToGrid w:val="0"/>
          <w:sz w:val="18"/>
          <w:szCs w:val="18"/>
        </w:rPr>
        <w:t xml:space="preserve">   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743FC" w:rsidRPr="00866213" w:rsidRDefault="006E0343" w:rsidP="006E0343">
      <w:pPr>
        <w:ind w:right="-709"/>
        <w:jc w:val="center"/>
        <w:rPr>
          <w:snapToGrid w:val="0"/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1E72">
        <w:rPr>
          <w:sz w:val="18"/>
          <w:szCs w:val="18"/>
        </w:rPr>
        <w:t>о</w:t>
      </w:r>
      <w:r w:rsidR="00E743FC" w:rsidRPr="00866213">
        <w:rPr>
          <w:snapToGrid w:val="0"/>
          <w:sz w:val="18"/>
          <w:szCs w:val="18"/>
        </w:rPr>
        <w:t>т</w:t>
      </w:r>
      <w:r w:rsidR="00381E72">
        <w:rPr>
          <w:snapToGrid w:val="0"/>
          <w:sz w:val="18"/>
          <w:szCs w:val="18"/>
        </w:rPr>
        <w:t xml:space="preserve"> </w:t>
      </w:r>
      <w:r w:rsidR="0045182A">
        <w:rPr>
          <w:snapToGrid w:val="0"/>
          <w:sz w:val="18"/>
          <w:szCs w:val="18"/>
        </w:rPr>
        <w:t>2</w:t>
      </w:r>
      <w:r w:rsidR="00353A7E">
        <w:rPr>
          <w:snapToGrid w:val="0"/>
          <w:sz w:val="18"/>
          <w:szCs w:val="18"/>
        </w:rPr>
        <w:t>0</w:t>
      </w:r>
      <w:r w:rsidR="0045182A">
        <w:rPr>
          <w:snapToGrid w:val="0"/>
          <w:sz w:val="18"/>
          <w:szCs w:val="18"/>
        </w:rPr>
        <w:t>.</w:t>
      </w:r>
      <w:r w:rsidR="006F4D9E">
        <w:rPr>
          <w:snapToGrid w:val="0"/>
          <w:sz w:val="18"/>
          <w:szCs w:val="18"/>
        </w:rPr>
        <w:t>0</w:t>
      </w:r>
      <w:r w:rsidR="00353A7E">
        <w:rPr>
          <w:snapToGrid w:val="0"/>
          <w:sz w:val="18"/>
          <w:szCs w:val="18"/>
        </w:rPr>
        <w:t>2</w:t>
      </w:r>
      <w:r w:rsidR="0045182A">
        <w:rPr>
          <w:snapToGrid w:val="0"/>
          <w:sz w:val="18"/>
          <w:szCs w:val="18"/>
        </w:rPr>
        <w:t>.201</w:t>
      </w:r>
      <w:r w:rsidR="006F4D9E">
        <w:rPr>
          <w:snapToGrid w:val="0"/>
          <w:sz w:val="18"/>
          <w:szCs w:val="18"/>
        </w:rPr>
        <w:t>8</w:t>
      </w:r>
      <w:r w:rsidR="0045182A">
        <w:rPr>
          <w:snapToGrid w:val="0"/>
          <w:sz w:val="18"/>
          <w:szCs w:val="18"/>
        </w:rPr>
        <w:t xml:space="preserve">г </w:t>
      </w:r>
      <w:r w:rsidR="00E743FC" w:rsidRPr="00866213">
        <w:rPr>
          <w:snapToGrid w:val="0"/>
          <w:sz w:val="18"/>
          <w:szCs w:val="18"/>
        </w:rPr>
        <w:t xml:space="preserve">  №</w:t>
      </w:r>
      <w:r w:rsidR="0045182A">
        <w:rPr>
          <w:snapToGrid w:val="0"/>
          <w:sz w:val="18"/>
          <w:szCs w:val="18"/>
        </w:rPr>
        <w:t xml:space="preserve"> 2</w:t>
      </w:r>
      <w:r w:rsidR="00353A7E">
        <w:rPr>
          <w:snapToGrid w:val="0"/>
          <w:sz w:val="18"/>
          <w:szCs w:val="18"/>
        </w:rPr>
        <w:t>82</w:t>
      </w:r>
      <w:r w:rsidR="0045182A">
        <w:rPr>
          <w:snapToGrid w:val="0"/>
          <w:sz w:val="18"/>
          <w:szCs w:val="18"/>
        </w:rPr>
        <w:t>-</w:t>
      </w:r>
      <w:r w:rsidR="00353A7E">
        <w:rPr>
          <w:snapToGrid w:val="0"/>
          <w:sz w:val="18"/>
          <w:szCs w:val="18"/>
        </w:rPr>
        <w:t>60</w:t>
      </w:r>
      <w:r w:rsidR="0045182A">
        <w:rPr>
          <w:snapToGrid w:val="0"/>
          <w:sz w:val="18"/>
          <w:szCs w:val="18"/>
        </w:rPr>
        <w:t>/2</w:t>
      </w:r>
    </w:p>
    <w:p w:rsidR="006E0343" w:rsidRDefault="006E0343" w:rsidP="00E743FC">
      <w:pPr>
        <w:ind w:right="-426"/>
        <w:jc w:val="center"/>
        <w:rPr>
          <w:b/>
          <w:bCs/>
          <w:sz w:val="24"/>
          <w:szCs w:val="24"/>
        </w:rPr>
      </w:pPr>
    </w:p>
    <w:p w:rsidR="00E743FC" w:rsidRPr="00381E72" w:rsidRDefault="00E743FC" w:rsidP="00E743FC">
      <w:pPr>
        <w:ind w:right="-426"/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РАСПРЕДЕЛЕНИЕ</w:t>
      </w:r>
    </w:p>
    <w:p w:rsidR="00E743FC" w:rsidRPr="00381E72" w:rsidRDefault="00E743FC" w:rsidP="00E743FC">
      <w:pPr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бюджетных ассигнований  на 201</w:t>
      </w:r>
      <w:r w:rsidR="00381E72" w:rsidRPr="00381E72">
        <w:rPr>
          <w:b/>
          <w:bCs/>
          <w:sz w:val="24"/>
          <w:szCs w:val="24"/>
        </w:rPr>
        <w:t>8</w:t>
      </w:r>
      <w:r w:rsidR="009A6152" w:rsidRPr="00381E72">
        <w:rPr>
          <w:b/>
          <w:bCs/>
          <w:sz w:val="24"/>
          <w:szCs w:val="24"/>
        </w:rPr>
        <w:t xml:space="preserve"> </w:t>
      </w:r>
      <w:r w:rsidRPr="00381E72">
        <w:rPr>
          <w:b/>
          <w:bCs/>
          <w:sz w:val="24"/>
          <w:szCs w:val="24"/>
        </w:rPr>
        <w:t>год</w:t>
      </w:r>
      <w:r w:rsidR="00381E72" w:rsidRPr="00381E72">
        <w:rPr>
          <w:b/>
          <w:snapToGrid w:val="0"/>
          <w:sz w:val="24"/>
          <w:szCs w:val="24"/>
        </w:rPr>
        <w:t xml:space="preserve"> и плановый период 2019 и 2020 годов</w:t>
      </w:r>
      <w:r w:rsidRPr="00381E72">
        <w:rPr>
          <w:b/>
          <w:bCs/>
          <w:sz w:val="24"/>
          <w:szCs w:val="24"/>
        </w:rPr>
        <w:t xml:space="preserve"> по разделам, подразделам, целевым статьям (муниципальной программы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 и </w:t>
      </w:r>
      <w:proofErr w:type="spellStart"/>
      <w:r w:rsidRPr="00381E72">
        <w:rPr>
          <w:b/>
          <w:bCs/>
          <w:sz w:val="24"/>
          <w:szCs w:val="24"/>
        </w:rPr>
        <w:t>непрограммным</w:t>
      </w:r>
      <w:proofErr w:type="spellEnd"/>
      <w:r w:rsidRPr="00381E72">
        <w:rPr>
          <w:b/>
          <w:bCs/>
          <w:sz w:val="24"/>
          <w:szCs w:val="24"/>
        </w:rPr>
        <w:t xml:space="preserve"> направлениям деятельности) группам и подгруппам </w:t>
      </w:r>
      <w:proofErr w:type="gramStart"/>
      <w:r w:rsidRPr="00381E72">
        <w:rPr>
          <w:b/>
          <w:bCs/>
          <w:sz w:val="24"/>
          <w:szCs w:val="24"/>
        </w:rPr>
        <w:t>видов расходов  классификации расходов бюджета</w:t>
      </w:r>
      <w:proofErr w:type="gramEnd"/>
      <w:r w:rsidRPr="00381E72">
        <w:rPr>
          <w:b/>
          <w:bCs/>
          <w:sz w:val="24"/>
          <w:szCs w:val="24"/>
        </w:rPr>
        <w:t xml:space="preserve">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</w:t>
      </w:r>
    </w:p>
    <w:p w:rsidR="00E743FC" w:rsidRPr="001C4ED2" w:rsidRDefault="00E743FC" w:rsidP="00E743FC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381E72" w:rsidRPr="001C4ED2" w:rsidTr="006E0343">
        <w:trPr>
          <w:trHeight w:val="148"/>
        </w:trPr>
        <w:tc>
          <w:tcPr>
            <w:tcW w:w="7306" w:type="dxa"/>
          </w:tcPr>
          <w:p w:rsidR="00381E72" w:rsidRPr="001C4ED2" w:rsidRDefault="00381E72" w:rsidP="00354EB0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81E72" w:rsidRPr="003F4A82" w:rsidRDefault="00381E72" w:rsidP="00381E72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AD7282" w:rsidRPr="002C4C12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AD7282" w:rsidRPr="00ED29DE" w:rsidRDefault="0018260A" w:rsidP="006F4D9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6F4D9E">
              <w:rPr>
                <w:b/>
                <w:bCs/>
              </w:rPr>
              <w:t>670</w:t>
            </w:r>
            <w:r>
              <w:rPr>
                <w:b/>
                <w:bCs/>
              </w:rPr>
              <w:t>,</w:t>
            </w:r>
            <w:r w:rsidR="006F4D9E">
              <w:rPr>
                <w:b/>
                <w:bCs/>
              </w:rPr>
              <w:t>9</w:t>
            </w:r>
            <w:r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AD7282" w:rsidRDefault="002376B2" w:rsidP="00D404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0475">
              <w:rPr>
                <w:b/>
                <w:bCs/>
              </w:rPr>
              <w:t>743</w:t>
            </w:r>
            <w:r>
              <w:rPr>
                <w:b/>
                <w:bCs/>
              </w:rPr>
              <w:t>,</w:t>
            </w:r>
            <w:r w:rsidR="00D40475">
              <w:rPr>
                <w:b/>
                <w:bCs/>
              </w:rPr>
              <w:t>6</w:t>
            </w:r>
            <w:r>
              <w:rPr>
                <w:b/>
                <w:bCs/>
              </w:rPr>
              <w:t>48</w:t>
            </w:r>
          </w:p>
        </w:tc>
        <w:tc>
          <w:tcPr>
            <w:tcW w:w="1229" w:type="dxa"/>
          </w:tcPr>
          <w:p w:rsidR="00AD7282" w:rsidRDefault="00794E91" w:rsidP="00D404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0475">
              <w:rPr>
                <w:b/>
                <w:bCs/>
              </w:rPr>
              <w:t>771</w:t>
            </w:r>
            <w:r>
              <w:rPr>
                <w:b/>
                <w:bCs/>
              </w:rPr>
              <w:t>,</w:t>
            </w:r>
            <w:r w:rsidR="00D40475">
              <w:rPr>
                <w:b/>
                <w:bCs/>
              </w:rPr>
              <w:t>710</w:t>
            </w:r>
          </w:p>
        </w:tc>
      </w:tr>
      <w:tr w:rsidR="00AD7282" w:rsidRPr="00206BA3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AD7282" w:rsidP="0081454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E71C2">
              <w:rPr>
                <w:b/>
                <w:bCs/>
              </w:rPr>
              <w:t>1</w:t>
            </w:r>
            <w:r w:rsidR="00814545">
              <w:rPr>
                <w:b/>
                <w:bCs/>
              </w:rPr>
              <w:t>3</w:t>
            </w:r>
            <w:r w:rsidR="001E71C2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1E71C2">
              <w:rPr>
                <w:b/>
                <w:bCs/>
              </w:rPr>
              <w:t>0</w:t>
            </w:r>
            <w:r w:rsidR="00814545">
              <w:rPr>
                <w:b/>
                <w:bCs/>
              </w:rPr>
              <w:t>30</w:t>
            </w:r>
          </w:p>
        </w:tc>
        <w:tc>
          <w:tcPr>
            <w:tcW w:w="1469" w:type="dxa"/>
          </w:tcPr>
          <w:p w:rsidR="00AD7282" w:rsidRDefault="008A048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6</w:t>
            </w:r>
            <w:r w:rsidR="00FD7F65">
              <w:rPr>
                <w:b/>
                <w:bCs/>
              </w:rPr>
              <w:t>9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229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98</w:t>
            </w:r>
            <w:r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814545" w:rsidRPr="00206BA3" w:rsidTr="006E0343">
        <w:trPr>
          <w:trHeight w:val="148"/>
        </w:trPr>
        <w:tc>
          <w:tcPr>
            <w:tcW w:w="7306" w:type="dxa"/>
          </w:tcPr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14545" w:rsidRDefault="00814545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6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2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14545" w:rsidRPr="00206BA3" w:rsidTr="006E0343">
        <w:trPr>
          <w:trHeight w:val="148"/>
        </w:trPr>
        <w:tc>
          <w:tcPr>
            <w:tcW w:w="7306" w:type="dxa"/>
          </w:tcPr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14545" w:rsidRPr="00EC6440" w:rsidRDefault="00814545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14545" w:rsidRPr="00EC6440" w:rsidRDefault="00814545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814545" w:rsidRPr="00206BA3" w:rsidRDefault="00814545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14545" w:rsidRDefault="00814545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6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2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14545" w:rsidRPr="001C4ED2" w:rsidTr="006E0343">
        <w:trPr>
          <w:trHeight w:val="148"/>
        </w:trPr>
        <w:tc>
          <w:tcPr>
            <w:tcW w:w="7306" w:type="dxa"/>
          </w:tcPr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814545" w:rsidRPr="00F65051" w:rsidRDefault="00814545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14545" w:rsidRPr="001C4ED2" w:rsidRDefault="00814545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14545" w:rsidRPr="001C4ED2" w:rsidRDefault="00814545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14545" w:rsidRPr="001C4ED2" w:rsidRDefault="00814545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814545" w:rsidRPr="001C4ED2" w:rsidRDefault="00814545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14545" w:rsidRDefault="00814545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6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29" w:type="dxa"/>
          </w:tcPr>
          <w:p w:rsidR="00814545" w:rsidRDefault="00814545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AD7282" w:rsidRPr="004962ED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4962ED" w:rsidRDefault="001E71C2" w:rsidP="00814545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81454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="00AD7282"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814545">
              <w:rPr>
                <w:b/>
                <w:bCs/>
              </w:rPr>
              <w:t>30</w:t>
            </w:r>
          </w:p>
        </w:tc>
        <w:tc>
          <w:tcPr>
            <w:tcW w:w="1469" w:type="dxa"/>
          </w:tcPr>
          <w:p w:rsidR="00AD7282" w:rsidRDefault="002C2BA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31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229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60D9">
              <w:rPr>
                <w:b/>
                <w:bCs/>
              </w:rPr>
              <w:t>185</w:t>
            </w:r>
            <w:r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B42672" w:rsidRPr="004962ED" w:rsidTr="006E0343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42672" w:rsidRPr="004962ED" w:rsidRDefault="006F4D9E" w:rsidP="006F4D9E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  <w:r w:rsidR="00B42672"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768</w:t>
            </w:r>
          </w:p>
        </w:tc>
        <w:tc>
          <w:tcPr>
            <w:tcW w:w="1469" w:type="dxa"/>
          </w:tcPr>
          <w:p w:rsidR="00B42672" w:rsidRPr="004962ED" w:rsidRDefault="00B4267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B42672" w:rsidRPr="004962ED" w:rsidRDefault="00B4267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B42672" w:rsidRPr="001C4ED2" w:rsidTr="006E0343">
        <w:trPr>
          <w:trHeight w:val="93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 w:rsidRPr="001C4ED2"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100</w:t>
            </w:r>
          </w:p>
        </w:tc>
        <w:tc>
          <w:tcPr>
            <w:tcW w:w="1615" w:type="dxa"/>
          </w:tcPr>
          <w:p w:rsidR="00B42672" w:rsidRPr="000452AF" w:rsidRDefault="006F4D9E" w:rsidP="006F4D9E">
            <w:r>
              <w:t>860</w:t>
            </w:r>
            <w:r w:rsidR="00B42672">
              <w:t>,</w:t>
            </w:r>
            <w:r>
              <w:t>768</w:t>
            </w:r>
          </w:p>
        </w:tc>
        <w:tc>
          <w:tcPr>
            <w:tcW w:w="1469" w:type="dxa"/>
          </w:tcPr>
          <w:p w:rsidR="00B42672" w:rsidRPr="000452AF" w:rsidRDefault="00B42672" w:rsidP="00640FFE">
            <w:r>
              <w:t>977,200</w:t>
            </w:r>
          </w:p>
        </w:tc>
        <w:tc>
          <w:tcPr>
            <w:tcW w:w="1229" w:type="dxa"/>
          </w:tcPr>
          <w:p w:rsidR="00B42672" w:rsidRPr="000452AF" w:rsidRDefault="00B42672" w:rsidP="00640FFE">
            <w:r>
              <w:t>977,200</w:t>
            </w:r>
          </w:p>
        </w:tc>
      </w:tr>
      <w:tr w:rsidR="00B42672" w:rsidRPr="001C4ED2" w:rsidTr="006E0343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01 1 01 02100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120</w:t>
            </w:r>
          </w:p>
        </w:tc>
        <w:tc>
          <w:tcPr>
            <w:tcW w:w="1615" w:type="dxa"/>
          </w:tcPr>
          <w:p w:rsidR="00B42672" w:rsidRPr="000452AF" w:rsidRDefault="006F4D9E" w:rsidP="006F4D9E">
            <w:r>
              <w:t>860</w:t>
            </w:r>
            <w:r w:rsidR="00B42672">
              <w:t>,</w:t>
            </w:r>
            <w:r>
              <w:t>768</w:t>
            </w:r>
          </w:p>
        </w:tc>
        <w:tc>
          <w:tcPr>
            <w:tcW w:w="1469" w:type="dxa"/>
          </w:tcPr>
          <w:p w:rsidR="00B42672" w:rsidRPr="000452AF" w:rsidRDefault="00B42672" w:rsidP="00640FFE">
            <w:r>
              <w:t>977,200</w:t>
            </w:r>
          </w:p>
        </w:tc>
        <w:tc>
          <w:tcPr>
            <w:tcW w:w="1229" w:type="dxa"/>
          </w:tcPr>
          <w:p w:rsidR="00B42672" w:rsidRPr="000452AF" w:rsidRDefault="00B42672" w:rsidP="00640FFE">
            <w:r>
              <w:t>977,200</w:t>
            </w:r>
          </w:p>
        </w:tc>
      </w:tr>
      <w:tr w:rsidR="006F4D9E" w:rsidRPr="001C4ED2" w:rsidTr="006E0343">
        <w:trPr>
          <w:trHeight w:val="148"/>
        </w:trPr>
        <w:tc>
          <w:tcPr>
            <w:tcW w:w="7306" w:type="dxa"/>
          </w:tcPr>
          <w:p w:rsidR="006F4D9E" w:rsidRPr="00125515" w:rsidRDefault="006F4D9E" w:rsidP="007866B5">
            <w:r w:rsidRPr="00125515">
              <w:t xml:space="preserve">Кредиторская задолженность по расходам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F4D9E" w:rsidRPr="00125515" w:rsidRDefault="006F4D9E" w:rsidP="007866B5">
            <w:r w:rsidRPr="00125515">
              <w:t>01</w:t>
            </w:r>
          </w:p>
        </w:tc>
        <w:tc>
          <w:tcPr>
            <w:tcW w:w="880" w:type="dxa"/>
          </w:tcPr>
          <w:p w:rsidR="006F4D9E" w:rsidRPr="00125515" w:rsidRDefault="006F4D9E" w:rsidP="007866B5">
            <w:r w:rsidRPr="00125515">
              <w:t>04</w:t>
            </w:r>
          </w:p>
        </w:tc>
        <w:tc>
          <w:tcPr>
            <w:tcW w:w="1615" w:type="dxa"/>
          </w:tcPr>
          <w:p w:rsidR="006F4D9E" w:rsidRPr="00125515" w:rsidRDefault="006F4D9E" w:rsidP="007866B5">
            <w:r w:rsidRPr="00125515">
              <w:t>01 1 01 0210К</w:t>
            </w:r>
          </w:p>
        </w:tc>
        <w:tc>
          <w:tcPr>
            <w:tcW w:w="881" w:type="dxa"/>
          </w:tcPr>
          <w:p w:rsidR="006F4D9E" w:rsidRPr="00125515" w:rsidRDefault="006F4D9E" w:rsidP="007866B5"/>
        </w:tc>
        <w:tc>
          <w:tcPr>
            <w:tcW w:w="1615" w:type="dxa"/>
          </w:tcPr>
          <w:p w:rsidR="006F4D9E" w:rsidRPr="00125515" w:rsidRDefault="00BA5BEA" w:rsidP="00AD58BE">
            <w:r>
              <w:t>12</w:t>
            </w:r>
            <w:r w:rsidR="00AD58BE">
              <w:t>1</w:t>
            </w:r>
            <w:r w:rsidR="006F4D9E">
              <w:t>,7</w:t>
            </w:r>
            <w:r w:rsidR="00AD58BE">
              <w:t>51</w:t>
            </w:r>
          </w:p>
        </w:tc>
        <w:tc>
          <w:tcPr>
            <w:tcW w:w="1469" w:type="dxa"/>
          </w:tcPr>
          <w:p w:rsidR="006F4D9E" w:rsidRDefault="006F4D9E" w:rsidP="00640FFE"/>
        </w:tc>
        <w:tc>
          <w:tcPr>
            <w:tcW w:w="1229" w:type="dxa"/>
          </w:tcPr>
          <w:p w:rsidR="006F4D9E" w:rsidRDefault="006F4D9E" w:rsidP="00640FFE"/>
        </w:tc>
      </w:tr>
      <w:tr w:rsidR="00BA5BEA" w:rsidRPr="001C4ED2" w:rsidTr="006E0343">
        <w:trPr>
          <w:trHeight w:val="148"/>
        </w:trPr>
        <w:tc>
          <w:tcPr>
            <w:tcW w:w="7306" w:type="dxa"/>
          </w:tcPr>
          <w:p w:rsidR="00BA5BEA" w:rsidRPr="001C4ED2" w:rsidRDefault="00BA5BEA" w:rsidP="007866B5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BA5BEA" w:rsidRPr="00125515" w:rsidRDefault="00BA5BEA" w:rsidP="007866B5">
            <w:r>
              <w:t>01</w:t>
            </w:r>
          </w:p>
        </w:tc>
        <w:tc>
          <w:tcPr>
            <w:tcW w:w="880" w:type="dxa"/>
          </w:tcPr>
          <w:p w:rsidR="00BA5BEA" w:rsidRPr="00125515" w:rsidRDefault="00BA5BEA" w:rsidP="007866B5">
            <w:r>
              <w:t>04</w:t>
            </w:r>
          </w:p>
        </w:tc>
        <w:tc>
          <w:tcPr>
            <w:tcW w:w="1615" w:type="dxa"/>
          </w:tcPr>
          <w:p w:rsidR="00BA5BEA" w:rsidRPr="00125515" w:rsidRDefault="00BA5BEA" w:rsidP="007866B5">
            <w:r w:rsidRPr="00125515">
              <w:t>01 1 01 0210К</w:t>
            </w:r>
          </w:p>
        </w:tc>
        <w:tc>
          <w:tcPr>
            <w:tcW w:w="881" w:type="dxa"/>
          </w:tcPr>
          <w:p w:rsidR="00BA5BEA" w:rsidRPr="00125515" w:rsidRDefault="00BA5BEA" w:rsidP="007866B5">
            <w:r>
              <w:t>100</w:t>
            </w:r>
          </w:p>
        </w:tc>
        <w:tc>
          <w:tcPr>
            <w:tcW w:w="1615" w:type="dxa"/>
          </w:tcPr>
          <w:p w:rsidR="00BA5BEA" w:rsidRDefault="00BA5BEA" w:rsidP="00AD58BE">
            <w:r w:rsidRPr="00446444">
              <w:t>12</w:t>
            </w:r>
            <w:r w:rsidR="00AD58BE">
              <w:t>1</w:t>
            </w:r>
            <w:r w:rsidRPr="00446444">
              <w:t>,7</w:t>
            </w:r>
            <w:r w:rsidR="00AD58BE">
              <w:t>51</w:t>
            </w:r>
          </w:p>
        </w:tc>
        <w:tc>
          <w:tcPr>
            <w:tcW w:w="1469" w:type="dxa"/>
          </w:tcPr>
          <w:p w:rsidR="00BA5BEA" w:rsidRDefault="00BA5BEA" w:rsidP="00640FFE"/>
        </w:tc>
        <w:tc>
          <w:tcPr>
            <w:tcW w:w="1229" w:type="dxa"/>
          </w:tcPr>
          <w:p w:rsidR="00BA5BEA" w:rsidRDefault="00BA5BEA" w:rsidP="00640FFE"/>
        </w:tc>
      </w:tr>
      <w:tr w:rsidR="00BA5BEA" w:rsidRPr="001C4ED2" w:rsidTr="006E0343">
        <w:trPr>
          <w:trHeight w:val="148"/>
        </w:trPr>
        <w:tc>
          <w:tcPr>
            <w:tcW w:w="7306" w:type="dxa"/>
          </w:tcPr>
          <w:p w:rsidR="00BA5BEA" w:rsidRPr="001C4ED2" w:rsidRDefault="00BA5BEA" w:rsidP="007866B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A5BEA" w:rsidRPr="00125515" w:rsidRDefault="00BA5BEA" w:rsidP="007866B5">
            <w:r>
              <w:t>01</w:t>
            </w:r>
          </w:p>
        </w:tc>
        <w:tc>
          <w:tcPr>
            <w:tcW w:w="880" w:type="dxa"/>
          </w:tcPr>
          <w:p w:rsidR="00BA5BEA" w:rsidRPr="00125515" w:rsidRDefault="00BA5BEA" w:rsidP="007866B5">
            <w:r>
              <w:t>04</w:t>
            </w:r>
          </w:p>
        </w:tc>
        <w:tc>
          <w:tcPr>
            <w:tcW w:w="1615" w:type="dxa"/>
          </w:tcPr>
          <w:p w:rsidR="00BA5BEA" w:rsidRPr="00125515" w:rsidRDefault="00BA5BEA" w:rsidP="007866B5">
            <w:r w:rsidRPr="00125515">
              <w:t>01 1 01 0210К</w:t>
            </w:r>
          </w:p>
        </w:tc>
        <w:tc>
          <w:tcPr>
            <w:tcW w:w="881" w:type="dxa"/>
          </w:tcPr>
          <w:p w:rsidR="00BA5BEA" w:rsidRPr="00125515" w:rsidRDefault="00BA5BEA" w:rsidP="007866B5">
            <w:r>
              <w:t>120</w:t>
            </w:r>
          </w:p>
        </w:tc>
        <w:tc>
          <w:tcPr>
            <w:tcW w:w="1615" w:type="dxa"/>
          </w:tcPr>
          <w:p w:rsidR="00BA5BEA" w:rsidRDefault="00BA5BEA" w:rsidP="00AD58BE">
            <w:r w:rsidRPr="00446444">
              <w:t>12</w:t>
            </w:r>
            <w:r w:rsidR="00AD58BE">
              <w:t>1</w:t>
            </w:r>
            <w:r w:rsidRPr="00446444">
              <w:t>,</w:t>
            </w:r>
            <w:r w:rsidR="00AD58BE">
              <w:t>751</w:t>
            </w:r>
          </w:p>
        </w:tc>
        <w:tc>
          <w:tcPr>
            <w:tcW w:w="1469" w:type="dxa"/>
          </w:tcPr>
          <w:p w:rsidR="00BA5BEA" w:rsidRDefault="00BA5BEA" w:rsidP="00640FFE"/>
        </w:tc>
        <w:tc>
          <w:tcPr>
            <w:tcW w:w="1229" w:type="dxa"/>
          </w:tcPr>
          <w:p w:rsidR="00BA5BEA" w:rsidRDefault="00BA5BEA" w:rsidP="00640FFE"/>
        </w:tc>
      </w:tr>
      <w:tr w:rsidR="00AD7282" w:rsidRPr="004962ED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AD7282" w:rsidRPr="004962ED" w:rsidRDefault="00B42672" w:rsidP="00AD58BE">
            <w:pPr>
              <w:rPr>
                <w:b/>
              </w:rPr>
            </w:pPr>
            <w:r>
              <w:rPr>
                <w:b/>
              </w:rPr>
              <w:t>47</w:t>
            </w:r>
            <w:r w:rsidR="00AD58BE">
              <w:rPr>
                <w:b/>
              </w:rPr>
              <w:t>3</w:t>
            </w:r>
            <w:r w:rsidR="00EB4425">
              <w:rPr>
                <w:b/>
              </w:rPr>
              <w:t>,</w:t>
            </w:r>
            <w:r w:rsidR="00AD58BE">
              <w:rPr>
                <w:b/>
              </w:rPr>
              <w:t>512</w:t>
            </w:r>
          </w:p>
        </w:tc>
        <w:tc>
          <w:tcPr>
            <w:tcW w:w="1469" w:type="dxa"/>
          </w:tcPr>
          <w:p w:rsidR="00AD7282" w:rsidRDefault="002C2BA8" w:rsidP="00640FFE">
            <w:pPr>
              <w:rPr>
                <w:b/>
              </w:rPr>
            </w:pPr>
            <w:r>
              <w:rPr>
                <w:b/>
              </w:rPr>
              <w:t>6</w:t>
            </w:r>
            <w:r w:rsidR="00640FFE">
              <w:rPr>
                <w:b/>
              </w:rPr>
              <w:t>23</w:t>
            </w:r>
            <w:r>
              <w:rPr>
                <w:b/>
              </w:rPr>
              <w:t>,</w:t>
            </w:r>
            <w:r w:rsidR="00640FFE">
              <w:rPr>
                <w:b/>
              </w:rPr>
              <w:t>5</w:t>
            </w:r>
            <w:r>
              <w:rPr>
                <w:b/>
              </w:rPr>
              <w:t>29</w:t>
            </w:r>
          </w:p>
        </w:tc>
        <w:tc>
          <w:tcPr>
            <w:tcW w:w="1229" w:type="dxa"/>
          </w:tcPr>
          <w:p w:rsidR="00AD7282" w:rsidRDefault="00794E91" w:rsidP="002960D9">
            <w:pPr>
              <w:rPr>
                <w:b/>
              </w:rPr>
            </w:pPr>
            <w:r>
              <w:rPr>
                <w:b/>
              </w:rPr>
              <w:t>6</w:t>
            </w:r>
            <w:r w:rsidR="002960D9">
              <w:rPr>
                <w:b/>
              </w:rPr>
              <w:t>77</w:t>
            </w:r>
            <w:r>
              <w:rPr>
                <w:b/>
              </w:rPr>
              <w:t>,</w:t>
            </w:r>
            <w:r w:rsidR="002960D9">
              <w:rPr>
                <w:b/>
              </w:rPr>
              <w:t>6</w:t>
            </w:r>
            <w:r>
              <w:rPr>
                <w:b/>
              </w:rPr>
              <w:t>91</w:t>
            </w:r>
          </w:p>
        </w:tc>
      </w:tr>
      <w:tr w:rsidR="00AD7282" w:rsidRPr="001C4ED2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 w:rsidRPr="001C4ED2"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200</w:t>
            </w:r>
          </w:p>
        </w:tc>
        <w:tc>
          <w:tcPr>
            <w:tcW w:w="1615" w:type="dxa"/>
          </w:tcPr>
          <w:p w:rsidR="00AD7282" w:rsidRPr="000452AF" w:rsidRDefault="00B42672" w:rsidP="00AD58BE">
            <w:pPr>
              <w:ind w:right="175"/>
            </w:pPr>
            <w:r>
              <w:t>44</w:t>
            </w:r>
            <w:r w:rsidR="00AD58BE">
              <w:t>3</w:t>
            </w:r>
            <w:r w:rsidR="00AD7282">
              <w:t>,</w:t>
            </w:r>
            <w:r w:rsidR="00AD58BE">
              <w:t>012</w:t>
            </w:r>
          </w:p>
        </w:tc>
        <w:tc>
          <w:tcPr>
            <w:tcW w:w="1469" w:type="dxa"/>
          </w:tcPr>
          <w:p w:rsidR="00AD7282" w:rsidRDefault="00640FFE" w:rsidP="00640FFE">
            <w:pPr>
              <w:ind w:right="175"/>
            </w:pPr>
            <w:r>
              <w:t>593</w:t>
            </w:r>
            <w:r w:rsidR="002C2BA8">
              <w:t>,</w:t>
            </w:r>
            <w:r>
              <w:t>0</w:t>
            </w:r>
            <w:r w:rsidR="002C2BA8">
              <w:t>29</w:t>
            </w:r>
          </w:p>
        </w:tc>
        <w:tc>
          <w:tcPr>
            <w:tcW w:w="1229" w:type="dxa"/>
          </w:tcPr>
          <w:p w:rsidR="00AD7282" w:rsidRDefault="00794E91" w:rsidP="002960D9">
            <w:pPr>
              <w:ind w:right="175"/>
            </w:pPr>
            <w:r>
              <w:t>6</w:t>
            </w:r>
            <w:r w:rsidR="002960D9">
              <w:t>47</w:t>
            </w:r>
            <w:r>
              <w:t>,</w:t>
            </w:r>
            <w:r w:rsidR="002960D9">
              <w:t>1</w:t>
            </w:r>
            <w:r>
              <w:t>91</w:t>
            </w:r>
          </w:p>
        </w:tc>
      </w:tr>
      <w:tr w:rsidR="00AD7282" w:rsidRPr="001C4ED2" w:rsidTr="006E0343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D7282" w:rsidRPr="001C4ED2" w:rsidRDefault="00AD7282" w:rsidP="00354EB0">
            <w:r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>
              <w:t>01 1 01 02200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240</w:t>
            </w:r>
          </w:p>
        </w:tc>
        <w:tc>
          <w:tcPr>
            <w:tcW w:w="1615" w:type="dxa"/>
          </w:tcPr>
          <w:p w:rsidR="00AD7282" w:rsidRPr="000452AF" w:rsidRDefault="00B42672" w:rsidP="00AD58BE">
            <w:r>
              <w:t>44</w:t>
            </w:r>
            <w:r w:rsidR="00AD58BE">
              <w:t>3</w:t>
            </w:r>
            <w:r w:rsidR="00AD7282">
              <w:t>,</w:t>
            </w:r>
            <w:r w:rsidR="00AD58BE">
              <w:t>012</w:t>
            </w:r>
          </w:p>
        </w:tc>
        <w:tc>
          <w:tcPr>
            <w:tcW w:w="1469" w:type="dxa"/>
          </w:tcPr>
          <w:p w:rsidR="00AD7282" w:rsidRDefault="00640FFE" w:rsidP="00640FFE">
            <w:r>
              <w:t>593</w:t>
            </w:r>
            <w:r w:rsidR="002C2BA8">
              <w:t>,</w:t>
            </w:r>
            <w:r>
              <w:t>0</w:t>
            </w:r>
            <w:r w:rsidR="002C2BA8">
              <w:t>29</w:t>
            </w:r>
          </w:p>
        </w:tc>
        <w:tc>
          <w:tcPr>
            <w:tcW w:w="1229" w:type="dxa"/>
          </w:tcPr>
          <w:p w:rsidR="00AD7282" w:rsidRDefault="00794E91" w:rsidP="002960D9">
            <w:r>
              <w:t>6</w:t>
            </w:r>
            <w:r w:rsidR="002960D9">
              <w:t>47</w:t>
            </w:r>
            <w:r>
              <w:t>,</w:t>
            </w:r>
            <w:r w:rsidR="002960D9">
              <w:t>1</w:t>
            </w:r>
            <w:r>
              <w:t>91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 w:rsidRPr="001C4ED2"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229" w:type="dxa"/>
          </w:tcPr>
          <w:p w:rsidR="002C2BA8" w:rsidRPr="000452AF" w:rsidRDefault="002C2BA8" w:rsidP="00C85F65">
            <w:r>
              <w:t>30,500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850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229" w:type="dxa"/>
          </w:tcPr>
          <w:p w:rsidR="002C2BA8" w:rsidRPr="000452AF" w:rsidRDefault="002C2BA8" w:rsidP="00C85F65">
            <w:r>
              <w:t>30,500</w:t>
            </w:r>
          </w:p>
        </w:tc>
      </w:tr>
      <w:tr w:rsidR="00BA5BEA" w:rsidRPr="001C4ED2" w:rsidTr="006E0343">
        <w:trPr>
          <w:trHeight w:val="148"/>
        </w:trPr>
        <w:tc>
          <w:tcPr>
            <w:tcW w:w="7306" w:type="dxa"/>
          </w:tcPr>
          <w:p w:rsidR="00BA5BEA" w:rsidRPr="00125515" w:rsidRDefault="00BA5BEA" w:rsidP="007866B5">
            <w:r>
              <w:t>Кредиторская задолженность по р</w:t>
            </w:r>
            <w:r w:rsidRPr="00125515">
              <w:t>асход</w:t>
            </w:r>
            <w:r>
              <w:t xml:space="preserve">ам </w:t>
            </w:r>
            <w:r w:rsidRPr="00125515">
              <w:t xml:space="preserve">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A5BEA" w:rsidRDefault="00BA5BEA" w:rsidP="007866B5">
            <w:r>
              <w:t>01</w:t>
            </w:r>
          </w:p>
        </w:tc>
        <w:tc>
          <w:tcPr>
            <w:tcW w:w="880" w:type="dxa"/>
          </w:tcPr>
          <w:p w:rsidR="00BA5BEA" w:rsidRDefault="00BA5BEA" w:rsidP="007866B5">
            <w:r>
              <w:t>04</w:t>
            </w:r>
          </w:p>
        </w:tc>
        <w:tc>
          <w:tcPr>
            <w:tcW w:w="1615" w:type="dxa"/>
          </w:tcPr>
          <w:p w:rsidR="00BA5BEA" w:rsidRDefault="00BA5BEA" w:rsidP="007866B5">
            <w:r>
              <w:t>01 1 01 0220К</w:t>
            </w:r>
          </w:p>
        </w:tc>
        <w:tc>
          <w:tcPr>
            <w:tcW w:w="881" w:type="dxa"/>
          </w:tcPr>
          <w:p w:rsidR="00BA5BEA" w:rsidRPr="001C4ED2" w:rsidRDefault="00BA5BEA" w:rsidP="007866B5"/>
        </w:tc>
        <w:tc>
          <w:tcPr>
            <w:tcW w:w="1615" w:type="dxa"/>
          </w:tcPr>
          <w:p w:rsidR="00BA5BEA" w:rsidRPr="00047162" w:rsidRDefault="00BA5BEA" w:rsidP="00AD58BE">
            <w:pPr>
              <w:rPr>
                <w:lang w:val="en-US"/>
              </w:rPr>
            </w:pPr>
            <w:r>
              <w:t>1</w:t>
            </w:r>
            <w:r w:rsidR="007866B5">
              <w:t>2</w:t>
            </w:r>
            <w:r w:rsidR="00AD58BE">
              <w:t>0</w:t>
            </w:r>
            <w:r>
              <w:t>,</w:t>
            </w:r>
            <w:r w:rsidR="00AD58BE">
              <w:t>86</w:t>
            </w:r>
            <w:r w:rsidR="00047162">
              <w:rPr>
                <w:lang w:val="en-US"/>
              </w:rPr>
              <w:t>5</w:t>
            </w:r>
          </w:p>
        </w:tc>
        <w:tc>
          <w:tcPr>
            <w:tcW w:w="1469" w:type="dxa"/>
          </w:tcPr>
          <w:p w:rsidR="00BA5BEA" w:rsidRDefault="00BA5BEA" w:rsidP="00C85F65"/>
        </w:tc>
        <w:tc>
          <w:tcPr>
            <w:tcW w:w="1229" w:type="dxa"/>
          </w:tcPr>
          <w:p w:rsidR="00BA5BEA" w:rsidRDefault="00BA5BEA" w:rsidP="00C85F65"/>
        </w:tc>
      </w:tr>
      <w:tr w:rsidR="007866B5" w:rsidRPr="001C4ED2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</w:tcPr>
          <w:p w:rsidR="007866B5" w:rsidRDefault="007866B5" w:rsidP="007866B5">
            <w:r>
              <w:t>01</w:t>
            </w:r>
          </w:p>
        </w:tc>
        <w:tc>
          <w:tcPr>
            <w:tcW w:w="880" w:type="dxa"/>
          </w:tcPr>
          <w:p w:rsidR="007866B5" w:rsidRDefault="007866B5" w:rsidP="007866B5">
            <w:r>
              <w:t>04</w:t>
            </w:r>
          </w:p>
        </w:tc>
        <w:tc>
          <w:tcPr>
            <w:tcW w:w="1615" w:type="dxa"/>
          </w:tcPr>
          <w:p w:rsidR="007866B5" w:rsidRDefault="007866B5" w:rsidP="007866B5">
            <w:r>
              <w:t>01 1 01 0220К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200</w:t>
            </w:r>
          </w:p>
        </w:tc>
        <w:tc>
          <w:tcPr>
            <w:tcW w:w="1615" w:type="dxa"/>
          </w:tcPr>
          <w:p w:rsidR="007866B5" w:rsidRDefault="007866B5" w:rsidP="00AD58BE">
            <w:r w:rsidRPr="00C2295F">
              <w:t>1</w:t>
            </w:r>
            <w:r w:rsidR="00AD58BE">
              <w:t>14</w:t>
            </w:r>
            <w:r w:rsidRPr="00C2295F">
              <w:t>,</w:t>
            </w:r>
            <w:r w:rsidR="00AD58BE">
              <w:t>57</w:t>
            </w:r>
            <w:r w:rsidRPr="00C2295F">
              <w:t>0</w:t>
            </w:r>
          </w:p>
        </w:tc>
        <w:tc>
          <w:tcPr>
            <w:tcW w:w="1469" w:type="dxa"/>
          </w:tcPr>
          <w:p w:rsidR="007866B5" w:rsidRDefault="007866B5" w:rsidP="00C85F65"/>
        </w:tc>
        <w:tc>
          <w:tcPr>
            <w:tcW w:w="1229" w:type="dxa"/>
          </w:tcPr>
          <w:p w:rsidR="007866B5" w:rsidRDefault="007866B5" w:rsidP="00C85F65"/>
        </w:tc>
      </w:tr>
      <w:tr w:rsidR="007866B5" w:rsidRPr="001C4ED2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866B5" w:rsidRDefault="007866B5" w:rsidP="007866B5">
            <w:r>
              <w:t>01</w:t>
            </w:r>
          </w:p>
        </w:tc>
        <w:tc>
          <w:tcPr>
            <w:tcW w:w="880" w:type="dxa"/>
          </w:tcPr>
          <w:p w:rsidR="007866B5" w:rsidRDefault="007866B5" w:rsidP="007866B5">
            <w:r>
              <w:t>04</w:t>
            </w:r>
          </w:p>
        </w:tc>
        <w:tc>
          <w:tcPr>
            <w:tcW w:w="1615" w:type="dxa"/>
          </w:tcPr>
          <w:p w:rsidR="007866B5" w:rsidRDefault="007866B5" w:rsidP="007866B5">
            <w:r>
              <w:t>01 1 01 0220К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240</w:t>
            </w:r>
          </w:p>
        </w:tc>
        <w:tc>
          <w:tcPr>
            <w:tcW w:w="1615" w:type="dxa"/>
          </w:tcPr>
          <w:p w:rsidR="007866B5" w:rsidRDefault="007866B5" w:rsidP="00AD58BE">
            <w:r w:rsidRPr="00C2295F">
              <w:t>1</w:t>
            </w:r>
            <w:r w:rsidR="00AD58BE">
              <w:t>14</w:t>
            </w:r>
            <w:r w:rsidRPr="00C2295F">
              <w:t>,</w:t>
            </w:r>
            <w:r w:rsidR="00AD58BE">
              <w:t>57</w:t>
            </w:r>
            <w:r w:rsidRPr="00C2295F">
              <w:t>0</w:t>
            </w:r>
          </w:p>
        </w:tc>
        <w:tc>
          <w:tcPr>
            <w:tcW w:w="1469" w:type="dxa"/>
          </w:tcPr>
          <w:p w:rsidR="007866B5" w:rsidRDefault="007866B5" w:rsidP="00C85F65"/>
        </w:tc>
        <w:tc>
          <w:tcPr>
            <w:tcW w:w="1229" w:type="dxa"/>
          </w:tcPr>
          <w:p w:rsidR="007866B5" w:rsidRDefault="007866B5" w:rsidP="00C85F65"/>
        </w:tc>
      </w:tr>
      <w:tr w:rsidR="0074466B" w:rsidRPr="001C4ED2" w:rsidTr="006E0343">
        <w:trPr>
          <w:trHeight w:val="148"/>
        </w:trPr>
        <w:tc>
          <w:tcPr>
            <w:tcW w:w="7306" w:type="dxa"/>
          </w:tcPr>
          <w:p w:rsidR="0074466B" w:rsidRPr="00F65051" w:rsidRDefault="0074466B" w:rsidP="001E71C2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74466B" w:rsidRPr="001C4ED2" w:rsidRDefault="0074466B" w:rsidP="001E71C2">
            <w:r w:rsidRPr="001C4ED2">
              <w:t>01</w:t>
            </w:r>
          </w:p>
        </w:tc>
        <w:tc>
          <w:tcPr>
            <w:tcW w:w="880" w:type="dxa"/>
          </w:tcPr>
          <w:p w:rsidR="0074466B" w:rsidRPr="001C4ED2" w:rsidRDefault="0074466B" w:rsidP="001E71C2">
            <w:r w:rsidRPr="001C4ED2">
              <w:t>04</w:t>
            </w:r>
          </w:p>
        </w:tc>
        <w:tc>
          <w:tcPr>
            <w:tcW w:w="1615" w:type="dxa"/>
          </w:tcPr>
          <w:p w:rsidR="0074466B" w:rsidRPr="001C4ED2" w:rsidRDefault="0074466B" w:rsidP="0074466B">
            <w:r w:rsidRPr="001C4ED2">
              <w:t>01 1</w:t>
            </w:r>
            <w:r>
              <w:t xml:space="preserve"> 01 0220К</w:t>
            </w:r>
          </w:p>
        </w:tc>
        <w:tc>
          <w:tcPr>
            <w:tcW w:w="881" w:type="dxa"/>
          </w:tcPr>
          <w:p w:rsidR="0074466B" w:rsidRPr="001C4ED2" w:rsidRDefault="0074466B" w:rsidP="001E71C2">
            <w:r w:rsidRPr="001C4ED2">
              <w:t>800</w:t>
            </w:r>
          </w:p>
        </w:tc>
        <w:tc>
          <w:tcPr>
            <w:tcW w:w="1615" w:type="dxa"/>
          </w:tcPr>
          <w:p w:rsidR="0074466B" w:rsidRPr="000452AF" w:rsidRDefault="0074466B" w:rsidP="0074466B">
            <w:r>
              <w:t>6,295</w:t>
            </w:r>
          </w:p>
        </w:tc>
        <w:tc>
          <w:tcPr>
            <w:tcW w:w="1469" w:type="dxa"/>
          </w:tcPr>
          <w:p w:rsidR="0074466B" w:rsidRDefault="0074466B" w:rsidP="00C85F65"/>
        </w:tc>
        <w:tc>
          <w:tcPr>
            <w:tcW w:w="1229" w:type="dxa"/>
          </w:tcPr>
          <w:p w:rsidR="0074466B" w:rsidRDefault="0074466B" w:rsidP="00C85F65"/>
        </w:tc>
      </w:tr>
      <w:tr w:rsidR="0074466B" w:rsidRPr="001C4ED2" w:rsidTr="006E0343">
        <w:trPr>
          <w:trHeight w:val="148"/>
        </w:trPr>
        <w:tc>
          <w:tcPr>
            <w:tcW w:w="7306" w:type="dxa"/>
          </w:tcPr>
          <w:p w:rsidR="0074466B" w:rsidRPr="00F65051" w:rsidRDefault="0074466B" w:rsidP="001E71C2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74466B" w:rsidRPr="001C4ED2" w:rsidRDefault="0074466B" w:rsidP="001E71C2">
            <w:r>
              <w:t>01</w:t>
            </w:r>
          </w:p>
        </w:tc>
        <w:tc>
          <w:tcPr>
            <w:tcW w:w="880" w:type="dxa"/>
          </w:tcPr>
          <w:p w:rsidR="0074466B" w:rsidRPr="001C4ED2" w:rsidRDefault="0074466B" w:rsidP="001E71C2">
            <w:r>
              <w:t>04</w:t>
            </w:r>
          </w:p>
        </w:tc>
        <w:tc>
          <w:tcPr>
            <w:tcW w:w="1615" w:type="dxa"/>
          </w:tcPr>
          <w:p w:rsidR="0074466B" w:rsidRPr="001C4ED2" w:rsidRDefault="0074466B" w:rsidP="0074466B">
            <w:r>
              <w:t>01 1 01 0220К</w:t>
            </w:r>
          </w:p>
        </w:tc>
        <w:tc>
          <w:tcPr>
            <w:tcW w:w="881" w:type="dxa"/>
          </w:tcPr>
          <w:p w:rsidR="0074466B" w:rsidRPr="001C4ED2" w:rsidRDefault="0074466B" w:rsidP="001E71C2">
            <w:r w:rsidRPr="001C4ED2">
              <w:t>850</w:t>
            </w:r>
          </w:p>
        </w:tc>
        <w:tc>
          <w:tcPr>
            <w:tcW w:w="1615" w:type="dxa"/>
          </w:tcPr>
          <w:p w:rsidR="0074466B" w:rsidRPr="000452AF" w:rsidRDefault="0074466B" w:rsidP="001E71C2">
            <w:r>
              <w:t>6,295</w:t>
            </w:r>
          </w:p>
        </w:tc>
        <w:tc>
          <w:tcPr>
            <w:tcW w:w="1469" w:type="dxa"/>
          </w:tcPr>
          <w:p w:rsidR="0074466B" w:rsidRDefault="0074466B" w:rsidP="00C85F65"/>
        </w:tc>
        <w:tc>
          <w:tcPr>
            <w:tcW w:w="1229" w:type="dxa"/>
          </w:tcPr>
          <w:p w:rsidR="0074466B" w:rsidRDefault="0074466B" w:rsidP="00C85F65"/>
        </w:tc>
      </w:tr>
      <w:tr w:rsidR="00B42672" w:rsidRPr="004962ED" w:rsidTr="006E0343">
        <w:trPr>
          <w:trHeight w:val="58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B42672" w:rsidRPr="002C2BA8" w:rsidRDefault="006F4D9E" w:rsidP="006F4D9E">
            <w:r>
              <w:t>486</w:t>
            </w:r>
            <w:r w:rsidR="00B42672" w:rsidRPr="002C2BA8">
              <w:t>,</w:t>
            </w:r>
            <w:r>
              <w:t>2</w:t>
            </w:r>
            <w:r w:rsidR="00B42672"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2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B42672" w:rsidRPr="001C4ED2" w:rsidTr="006E0343">
        <w:trPr>
          <w:trHeight w:val="115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01 1 01 02300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100</w:t>
            </w:r>
          </w:p>
        </w:tc>
        <w:tc>
          <w:tcPr>
            <w:tcW w:w="1615" w:type="dxa"/>
          </w:tcPr>
          <w:p w:rsidR="00B42672" w:rsidRPr="002C2BA8" w:rsidRDefault="006F4D9E" w:rsidP="006F4D9E">
            <w:r>
              <w:t>486</w:t>
            </w:r>
            <w:r w:rsidR="00B42672" w:rsidRPr="002C2BA8">
              <w:t>,</w:t>
            </w:r>
            <w:r>
              <w:t>2</w:t>
            </w:r>
            <w:r w:rsidR="00B42672"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2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B42672" w:rsidRPr="001C4ED2" w:rsidTr="006E0343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01 1 01 02300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120</w:t>
            </w:r>
          </w:p>
        </w:tc>
        <w:tc>
          <w:tcPr>
            <w:tcW w:w="1615" w:type="dxa"/>
          </w:tcPr>
          <w:p w:rsidR="00B42672" w:rsidRPr="002C2BA8" w:rsidRDefault="006F4D9E" w:rsidP="006F4D9E">
            <w:r>
              <w:t>486</w:t>
            </w:r>
            <w:r w:rsidR="00B42672" w:rsidRPr="002C2BA8">
              <w:t>,</w:t>
            </w:r>
            <w:r>
              <w:t>2</w:t>
            </w:r>
            <w:r w:rsidR="00B42672"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2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7866B5" w:rsidRPr="001C4ED2" w:rsidTr="006E0343">
        <w:trPr>
          <w:trHeight w:val="148"/>
        </w:trPr>
        <w:tc>
          <w:tcPr>
            <w:tcW w:w="7306" w:type="dxa"/>
          </w:tcPr>
          <w:p w:rsidR="007866B5" w:rsidRPr="004962ED" w:rsidRDefault="007866B5" w:rsidP="007866B5">
            <w:pPr>
              <w:rPr>
                <w:b/>
              </w:rPr>
            </w:pPr>
            <w:r>
              <w:rPr>
                <w:b/>
              </w:rPr>
              <w:t>Кредиторская задолженность по р</w:t>
            </w:r>
            <w:r w:rsidRPr="004962ED">
              <w:rPr>
                <w:b/>
              </w:rPr>
              <w:t>асход</w:t>
            </w:r>
            <w:r>
              <w:rPr>
                <w:b/>
              </w:rPr>
              <w:t>ам</w:t>
            </w:r>
            <w:r w:rsidRPr="004962ED">
              <w:rPr>
                <w:b/>
              </w:rPr>
              <w:t xml:space="preserve">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866B5" w:rsidRDefault="007866B5" w:rsidP="007866B5">
            <w:r>
              <w:t>01</w:t>
            </w:r>
          </w:p>
        </w:tc>
        <w:tc>
          <w:tcPr>
            <w:tcW w:w="880" w:type="dxa"/>
          </w:tcPr>
          <w:p w:rsidR="007866B5" w:rsidRDefault="007866B5" w:rsidP="007866B5">
            <w:r>
              <w:t>04</w:t>
            </w:r>
          </w:p>
        </w:tc>
        <w:tc>
          <w:tcPr>
            <w:tcW w:w="1615" w:type="dxa"/>
          </w:tcPr>
          <w:p w:rsidR="007866B5" w:rsidRDefault="007866B5" w:rsidP="007866B5">
            <w:r>
              <w:t>01 1 01 0230К</w:t>
            </w:r>
          </w:p>
        </w:tc>
        <w:tc>
          <w:tcPr>
            <w:tcW w:w="881" w:type="dxa"/>
          </w:tcPr>
          <w:p w:rsidR="007866B5" w:rsidRPr="001C4ED2" w:rsidRDefault="007866B5" w:rsidP="007866B5"/>
        </w:tc>
        <w:tc>
          <w:tcPr>
            <w:tcW w:w="1615" w:type="dxa"/>
          </w:tcPr>
          <w:p w:rsidR="007866B5" w:rsidRDefault="007866B5" w:rsidP="007866B5">
            <w:r>
              <w:t>48,934</w:t>
            </w:r>
          </w:p>
        </w:tc>
        <w:tc>
          <w:tcPr>
            <w:tcW w:w="1469" w:type="dxa"/>
          </w:tcPr>
          <w:p w:rsidR="007866B5" w:rsidRPr="002C2BA8" w:rsidRDefault="007866B5" w:rsidP="00640FFE"/>
        </w:tc>
        <w:tc>
          <w:tcPr>
            <w:tcW w:w="1229" w:type="dxa"/>
          </w:tcPr>
          <w:p w:rsidR="007866B5" w:rsidRPr="002C2BA8" w:rsidRDefault="007866B5" w:rsidP="00640FFE"/>
        </w:tc>
      </w:tr>
      <w:tr w:rsidR="007866B5" w:rsidRPr="001C4ED2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7866B5" w:rsidRDefault="007866B5" w:rsidP="007866B5">
            <w:r>
              <w:t>01</w:t>
            </w:r>
          </w:p>
        </w:tc>
        <w:tc>
          <w:tcPr>
            <w:tcW w:w="880" w:type="dxa"/>
          </w:tcPr>
          <w:p w:rsidR="007866B5" w:rsidRDefault="007866B5" w:rsidP="007866B5">
            <w:r>
              <w:t>04</w:t>
            </w:r>
          </w:p>
        </w:tc>
        <w:tc>
          <w:tcPr>
            <w:tcW w:w="1615" w:type="dxa"/>
          </w:tcPr>
          <w:p w:rsidR="007866B5" w:rsidRDefault="007866B5" w:rsidP="007866B5">
            <w:r>
              <w:t>01 1 01 0230К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100</w:t>
            </w:r>
          </w:p>
        </w:tc>
        <w:tc>
          <w:tcPr>
            <w:tcW w:w="1615" w:type="dxa"/>
          </w:tcPr>
          <w:p w:rsidR="007866B5" w:rsidRDefault="007866B5">
            <w:r w:rsidRPr="00F75A2A">
              <w:t>48,934</w:t>
            </w:r>
          </w:p>
        </w:tc>
        <w:tc>
          <w:tcPr>
            <w:tcW w:w="1469" w:type="dxa"/>
          </w:tcPr>
          <w:p w:rsidR="007866B5" w:rsidRPr="002C2BA8" w:rsidRDefault="007866B5" w:rsidP="00640FFE"/>
        </w:tc>
        <w:tc>
          <w:tcPr>
            <w:tcW w:w="1229" w:type="dxa"/>
          </w:tcPr>
          <w:p w:rsidR="007866B5" w:rsidRPr="002C2BA8" w:rsidRDefault="007866B5" w:rsidP="00640FFE"/>
        </w:tc>
      </w:tr>
      <w:tr w:rsidR="007866B5" w:rsidRPr="001C4ED2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866B5" w:rsidRDefault="007866B5" w:rsidP="007866B5">
            <w:r>
              <w:t>01</w:t>
            </w:r>
          </w:p>
        </w:tc>
        <w:tc>
          <w:tcPr>
            <w:tcW w:w="880" w:type="dxa"/>
          </w:tcPr>
          <w:p w:rsidR="007866B5" w:rsidRDefault="007866B5" w:rsidP="007866B5">
            <w:r>
              <w:t>04</w:t>
            </w:r>
          </w:p>
        </w:tc>
        <w:tc>
          <w:tcPr>
            <w:tcW w:w="1615" w:type="dxa"/>
          </w:tcPr>
          <w:p w:rsidR="007866B5" w:rsidRDefault="007866B5" w:rsidP="007866B5">
            <w:r>
              <w:t>01 1 01 0230К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120</w:t>
            </w:r>
          </w:p>
        </w:tc>
        <w:tc>
          <w:tcPr>
            <w:tcW w:w="1615" w:type="dxa"/>
          </w:tcPr>
          <w:p w:rsidR="007866B5" w:rsidRDefault="007866B5">
            <w:r w:rsidRPr="00F75A2A">
              <w:t>48,934</w:t>
            </w:r>
          </w:p>
        </w:tc>
        <w:tc>
          <w:tcPr>
            <w:tcW w:w="1469" w:type="dxa"/>
          </w:tcPr>
          <w:p w:rsidR="007866B5" w:rsidRPr="002C2BA8" w:rsidRDefault="007866B5" w:rsidP="00640FFE"/>
        </w:tc>
        <w:tc>
          <w:tcPr>
            <w:tcW w:w="1229" w:type="dxa"/>
          </w:tcPr>
          <w:p w:rsidR="007866B5" w:rsidRPr="002C2BA8" w:rsidRDefault="007866B5" w:rsidP="00640FFE"/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22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22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Резервные средства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71 0 00 20500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870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22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D638BA" w:rsidRPr="00665020" w:rsidTr="006E0343">
        <w:trPr>
          <w:trHeight w:val="148"/>
        </w:trPr>
        <w:tc>
          <w:tcPr>
            <w:tcW w:w="7306" w:type="dxa"/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D638BA" w:rsidRPr="00665020" w:rsidRDefault="00A33680" w:rsidP="00896DEA">
            <w:pPr>
              <w:rPr>
                <w:b/>
              </w:rPr>
            </w:pPr>
            <w:r>
              <w:rPr>
                <w:b/>
              </w:rPr>
              <w:t>8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229" w:type="dxa"/>
          </w:tcPr>
          <w:p w:rsidR="00D638BA" w:rsidRDefault="002960D9" w:rsidP="00794E9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D638BA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A33680" w:rsidP="00896DEA">
            <w:pPr>
              <w:rPr>
                <w:b/>
              </w:rPr>
            </w:pPr>
            <w:r>
              <w:rPr>
                <w:b/>
              </w:rPr>
              <w:t>8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794E91">
            <w:pPr>
              <w:rPr>
                <w:b/>
              </w:rPr>
            </w:pPr>
            <w:r>
              <w:rPr>
                <w:b/>
              </w:rPr>
              <w:t>3</w:t>
            </w:r>
            <w:r w:rsidR="002C2BA8">
              <w:rPr>
                <w:b/>
              </w:rPr>
              <w:t>,000</w:t>
            </w:r>
          </w:p>
        </w:tc>
      </w:tr>
      <w:tr w:rsidR="00D638BA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18260A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638BA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EB4425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638BA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960D9" w:rsidP="00354EB0">
            <w:r>
              <w:t>-</w:t>
            </w:r>
          </w:p>
        </w:tc>
      </w:tr>
      <w:tr w:rsidR="00D638BA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960D9" w:rsidP="00354EB0">
            <w:r>
              <w:t>-</w:t>
            </w:r>
          </w:p>
        </w:tc>
      </w:tr>
      <w:tr w:rsidR="00A33680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Default="00A33680" w:rsidP="001E71C2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Default="00A33680" w:rsidP="00354EB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Default="00A33680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33680" w:rsidRPr="004962ED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F65051" w:rsidRDefault="00A3368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1E71C2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 w:rsidRPr="002C2BA8">
              <w:t>5,000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>
              <w:t>-</w:t>
            </w:r>
          </w:p>
        </w:tc>
      </w:tr>
      <w:tr w:rsidR="00A33680" w:rsidRPr="004962ED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1E71C2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 w:rsidRPr="002C2BA8">
              <w:t>5,000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>
              <w:t>-</w:t>
            </w:r>
          </w:p>
        </w:tc>
      </w:tr>
      <w:tr w:rsidR="00A33680" w:rsidRPr="004962ED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1E71C2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 w:rsidRPr="002C2BA8">
              <w:t>5,000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>
              <w:t>-</w:t>
            </w:r>
          </w:p>
        </w:tc>
      </w:tr>
      <w:tr w:rsidR="00A33680" w:rsidRPr="004962ED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73CA1" w:rsidRDefault="00A33680" w:rsidP="00896DEA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1E71C2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 w:rsidRPr="002C2BA8">
              <w:t>5,000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0" w:rsidRPr="002C2BA8" w:rsidRDefault="00A33680" w:rsidP="00354EB0">
            <w:r>
              <w:t>-</w:t>
            </w:r>
          </w:p>
        </w:tc>
      </w:tr>
      <w:tr w:rsidR="002C2BA8" w:rsidRPr="00291CB7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2C2BA8" w:rsidRPr="00291CB7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2C2BA8" w:rsidRPr="004962ED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206BA3" w:rsidTr="006E0343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780C2D" w:rsidTr="006E0343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780C2D" w:rsidTr="006E0343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B70A48" w:rsidTr="006E0343">
        <w:trPr>
          <w:trHeight w:val="148"/>
        </w:trPr>
        <w:tc>
          <w:tcPr>
            <w:tcW w:w="7306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2C2BA8" w:rsidRPr="00B70A48" w:rsidRDefault="002C2BA8" w:rsidP="00EB4425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69" w:type="dxa"/>
          </w:tcPr>
          <w:p w:rsidR="002C2BA8" w:rsidRPr="00B70A48" w:rsidRDefault="002C2BA8" w:rsidP="008A0488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 w:rsidR="008A0488"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29" w:type="dxa"/>
          </w:tcPr>
          <w:p w:rsidR="002C2BA8" w:rsidRPr="00B70A48" w:rsidRDefault="00794E91" w:rsidP="00794E91">
            <w:pPr>
              <w:rPr>
                <w:b/>
              </w:rPr>
            </w:pPr>
            <w:r>
              <w:rPr>
                <w:b/>
              </w:rPr>
              <w:t>70</w:t>
            </w:r>
            <w:r w:rsidR="002C2BA8"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="002C2BA8" w:rsidRPr="00B70A48">
              <w:rPr>
                <w:b/>
              </w:rP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229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01 1 02 51180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120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229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lastRenderedPageBreak/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200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C85F65">
            <w:r>
              <w:t>3,3000</w:t>
            </w:r>
          </w:p>
        </w:tc>
        <w:tc>
          <w:tcPr>
            <w:tcW w:w="1229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2C2BA8" w:rsidRPr="001C4ED2" w:rsidTr="006E0343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240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8A0488">
            <w:r>
              <w:t>3</w:t>
            </w:r>
            <w:r w:rsidR="002C2BA8">
              <w:t>,</w:t>
            </w:r>
            <w:r>
              <w:t>3</w:t>
            </w:r>
            <w:r w:rsidR="002C2BA8">
              <w:t>00</w:t>
            </w:r>
          </w:p>
        </w:tc>
        <w:tc>
          <w:tcPr>
            <w:tcW w:w="1229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8A0488" w:rsidRPr="00B23830" w:rsidTr="006E0343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092C69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8B0025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8A0488" w:rsidRPr="008B0025" w:rsidTr="006E0343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1E71C2" w:rsidRPr="006F4C43" w:rsidTr="006E0343">
        <w:trPr>
          <w:trHeight w:val="148"/>
        </w:trPr>
        <w:tc>
          <w:tcPr>
            <w:tcW w:w="7306" w:type="dxa"/>
          </w:tcPr>
          <w:p w:rsidR="001E71C2" w:rsidRPr="00F65051" w:rsidRDefault="001E71C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1E71C2" w:rsidRPr="006F4C43" w:rsidRDefault="001E71C2" w:rsidP="00354EB0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E71C2" w:rsidRPr="006F4C43" w:rsidRDefault="001E71C2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E71C2" w:rsidRPr="006F4C43" w:rsidRDefault="001E71C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E71C2" w:rsidRPr="006F4C43" w:rsidRDefault="001E71C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E71C2" w:rsidRDefault="001E71C2" w:rsidP="00814545">
            <w:r w:rsidRPr="00F93A15">
              <w:rPr>
                <w:b/>
                <w:bCs/>
              </w:rPr>
              <w:t>4</w:t>
            </w:r>
            <w:r w:rsidR="00814545"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 w:rsidR="00814545">
              <w:rPr>
                <w:b/>
                <w:bCs/>
              </w:rPr>
              <w:t>4</w:t>
            </w:r>
          </w:p>
        </w:tc>
        <w:tc>
          <w:tcPr>
            <w:tcW w:w="1469" w:type="dxa"/>
          </w:tcPr>
          <w:p w:rsidR="001E71C2" w:rsidRPr="000452AF" w:rsidRDefault="001E71C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229" w:type="dxa"/>
          </w:tcPr>
          <w:p w:rsidR="001E71C2" w:rsidRPr="000452AF" w:rsidRDefault="001E71C2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1E71C2" w:rsidRPr="001C4ED2" w:rsidTr="006E0343">
        <w:trPr>
          <w:trHeight w:val="148"/>
        </w:trPr>
        <w:tc>
          <w:tcPr>
            <w:tcW w:w="7306" w:type="dxa"/>
          </w:tcPr>
          <w:p w:rsidR="001E71C2" w:rsidRPr="00F65051" w:rsidRDefault="001E71C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E71C2" w:rsidRPr="001D5FDF" w:rsidRDefault="001E71C2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E71C2" w:rsidRPr="001D5FDF" w:rsidRDefault="001E71C2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E71C2" w:rsidRDefault="001E71C2" w:rsidP="00354EB0"/>
        </w:tc>
        <w:tc>
          <w:tcPr>
            <w:tcW w:w="881" w:type="dxa"/>
          </w:tcPr>
          <w:p w:rsidR="001E71C2" w:rsidRDefault="001E71C2" w:rsidP="00354EB0"/>
        </w:tc>
        <w:tc>
          <w:tcPr>
            <w:tcW w:w="1615" w:type="dxa"/>
          </w:tcPr>
          <w:p w:rsidR="001E71C2" w:rsidRDefault="001E71C2" w:rsidP="00814545">
            <w:r w:rsidRPr="00F93A15">
              <w:rPr>
                <w:b/>
                <w:bCs/>
              </w:rPr>
              <w:t>4</w:t>
            </w:r>
            <w:r w:rsidR="00814545"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 w:rsidR="00814545">
              <w:rPr>
                <w:b/>
                <w:bCs/>
              </w:rPr>
              <w:t>4</w:t>
            </w:r>
          </w:p>
        </w:tc>
        <w:tc>
          <w:tcPr>
            <w:tcW w:w="1469" w:type="dxa"/>
          </w:tcPr>
          <w:p w:rsidR="001E71C2" w:rsidRPr="000452AF" w:rsidRDefault="001E71C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29" w:type="dxa"/>
          </w:tcPr>
          <w:p w:rsidR="001E71C2" w:rsidRDefault="001E71C2" w:rsidP="002960D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1E71C2" w:rsidRPr="007C5A80" w:rsidTr="006E0343">
        <w:trPr>
          <w:trHeight w:val="148"/>
        </w:trPr>
        <w:tc>
          <w:tcPr>
            <w:tcW w:w="7306" w:type="dxa"/>
          </w:tcPr>
          <w:p w:rsidR="001E71C2" w:rsidRPr="00F65051" w:rsidRDefault="001E71C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1E71C2" w:rsidRPr="00F65051" w:rsidRDefault="001E71C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1E71C2" w:rsidRPr="005F5BEB" w:rsidRDefault="001E71C2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E71C2" w:rsidRPr="005F5BEB" w:rsidRDefault="001E71C2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E71C2" w:rsidRPr="005F5BEB" w:rsidRDefault="001E71C2" w:rsidP="00354EB0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E71C2" w:rsidRPr="005F5BEB" w:rsidRDefault="001E71C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1E71C2" w:rsidRDefault="001E71C2" w:rsidP="00814545">
            <w:r w:rsidRPr="00F93A15">
              <w:rPr>
                <w:b/>
                <w:bCs/>
              </w:rPr>
              <w:t>4</w:t>
            </w:r>
            <w:r w:rsidR="00814545"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 w:rsidR="00814545">
              <w:rPr>
                <w:b/>
                <w:bCs/>
              </w:rPr>
              <w:t>4</w:t>
            </w:r>
          </w:p>
        </w:tc>
        <w:tc>
          <w:tcPr>
            <w:tcW w:w="1469" w:type="dxa"/>
          </w:tcPr>
          <w:p w:rsidR="001E71C2" w:rsidRPr="00010C6E" w:rsidRDefault="001E71C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29" w:type="dxa"/>
          </w:tcPr>
          <w:p w:rsidR="001E71C2" w:rsidRDefault="001E71C2" w:rsidP="002960D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14545" w:rsidRPr="007C5A80" w:rsidTr="006E0343">
        <w:trPr>
          <w:trHeight w:val="148"/>
        </w:trPr>
        <w:tc>
          <w:tcPr>
            <w:tcW w:w="7306" w:type="dxa"/>
          </w:tcPr>
          <w:p w:rsidR="00814545" w:rsidRPr="00F65051" w:rsidRDefault="00814545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814545" w:rsidRPr="00C506BC" w:rsidRDefault="00814545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14545" w:rsidRPr="00C506BC" w:rsidRDefault="00814545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14545" w:rsidRPr="00C506BC" w:rsidRDefault="00814545" w:rsidP="00354EB0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814545" w:rsidRPr="00C506BC" w:rsidRDefault="00814545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814545" w:rsidRDefault="00814545">
            <w:r w:rsidRPr="003B7E51">
              <w:rPr>
                <w:b/>
                <w:bCs/>
              </w:rPr>
              <w:t>435,104</w:t>
            </w:r>
          </w:p>
        </w:tc>
        <w:tc>
          <w:tcPr>
            <w:tcW w:w="1469" w:type="dxa"/>
          </w:tcPr>
          <w:p w:rsidR="00814545" w:rsidRPr="00010C6E" w:rsidRDefault="00814545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29" w:type="dxa"/>
          </w:tcPr>
          <w:p w:rsidR="00814545" w:rsidRDefault="00814545" w:rsidP="002960D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14545" w:rsidRPr="00092C69" w:rsidTr="006E0343">
        <w:trPr>
          <w:trHeight w:val="148"/>
        </w:trPr>
        <w:tc>
          <w:tcPr>
            <w:tcW w:w="7306" w:type="dxa"/>
          </w:tcPr>
          <w:p w:rsidR="00814545" w:rsidRPr="00F65051" w:rsidRDefault="00814545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814545" w:rsidRPr="00092C69" w:rsidRDefault="00814545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14545" w:rsidRPr="00092C69" w:rsidRDefault="00814545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14545" w:rsidRPr="00092C69" w:rsidRDefault="00814545" w:rsidP="00354EB0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814545" w:rsidRPr="00092C69" w:rsidRDefault="00814545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814545" w:rsidRDefault="00814545">
            <w:r w:rsidRPr="003B7E51">
              <w:rPr>
                <w:b/>
                <w:bCs/>
              </w:rPr>
              <w:t>435,104</w:t>
            </w:r>
          </w:p>
        </w:tc>
        <w:tc>
          <w:tcPr>
            <w:tcW w:w="1469" w:type="dxa"/>
          </w:tcPr>
          <w:p w:rsidR="00814545" w:rsidRPr="00092C69" w:rsidRDefault="00814545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29" w:type="dxa"/>
          </w:tcPr>
          <w:p w:rsidR="00814545" w:rsidRDefault="00814545" w:rsidP="002960D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794E91" w:rsidRPr="001D5FDF" w:rsidTr="006E0343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/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229" w:type="dxa"/>
          </w:tcPr>
          <w:p w:rsidR="00794E91" w:rsidRPr="00794E91" w:rsidRDefault="00794E91" w:rsidP="002960D9">
            <w:r w:rsidRPr="00794E91">
              <w:rPr>
                <w:bCs/>
              </w:rPr>
              <w:t>4</w:t>
            </w:r>
            <w:r w:rsidR="002960D9"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 w:rsidR="002960D9"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794E91" w:rsidRPr="001D5FDF" w:rsidTr="006E0343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200</w:t>
            </w:r>
          </w:p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229" w:type="dxa"/>
          </w:tcPr>
          <w:p w:rsidR="00794E91" w:rsidRPr="00794E91" w:rsidRDefault="002960D9" w:rsidP="002960D9">
            <w:r>
              <w:rPr>
                <w:bCs/>
              </w:rPr>
              <w:t>484</w:t>
            </w:r>
            <w:r w:rsidR="00794E91"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="00794E91" w:rsidRPr="00794E91">
              <w:rPr>
                <w:bCs/>
              </w:rPr>
              <w:t>00</w:t>
            </w:r>
          </w:p>
        </w:tc>
      </w:tr>
      <w:tr w:rsidR="00794E91" w:rsidRPr="001D5FDF" w:rsidTr="006E0343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240</w:t>
            </w:r>
          </w:p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229" w:type="dxa"/>
          </w:tcPr>
          <w:p w:rsidR="00794E91" w:rsidRPr="00794E91" w:rsidRDefault="00794E91" w:rsidP="002960D9">
            <w:r w:rsidRPr="00794E91">
              <w:rPr>
                <w:bCs/>
              </w:rPr>
              <w:t>4</w:t>
            </w:r>
            <w:r w:rsidR="002960D9"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 w:rsidR="002960D9"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74466B" w:rsidRPr="001D5FDF" w:rsidTr="006E0343">
        <w:trPr>
          <w:trHeight w:val="148"/>
        </w:trPr>
        <w:tc>
          <w:tcPr>
            <w:tcW w:w="7306" w:type="dxa"/>
          </w:tcPr>
          <w:p w:rsidR="0074466B" w:rsidRPr="001C4ED2" w:rsidRDefault="0074466B" w:rsidP="0074466B">
            <w:r>
              <w:t>Кредиторская задолженность по с</w:t>
            </w:r>
            <w:r w:rsidRPr="00F65051">
              <w:rPr>
                <w:rStyle w:val="afa"/>
                <w:i w:val="0"/>
              </w:rPr>
              <w:t>одержани</w:t>
            </w:r>
            <w:r>
              <w:rPr>
                <w:rStyle w:val="afa"/>
                <w:i w:val="0"/>
              </w:rPr>
              <w:t>ю</w:t>
            </w:r>
            <w:r w:rsidRPr="00F65051">
              <w:rPr>
                <w:rStyle w:val="afa"/>
                <w:i w:val="0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74466B" w:rsidRPr="001C4ED2" w:rsidRDefault="0074466B" w:rsidP="005B5728">
            <w:r>
              <w:t>0</w:t>
            </w:r>
            <w:r w:rsidR="005B5728">
              <w:t>4</w:t>
            </w:r>
          </w:p>
        </w:tc>
        <w:tc>
          <w:tcPr>
            <w:tcW w:w="880" w:type="dxa"/>
          </w:tcPr>
          <w:p w:rsidR="0074466B" w:rsidRPr="001C4ED2" w:rsidRDefault="0074466B" w:rsidP="005B5728">
            <w:r>
              <w:t>0</w:t>
            </w:r>
            <w:r w:rsidR="005B5728">
              <w:t>9</w:t>
            </w:r>
          </w:p>
        </w:tc>
        <w:tc>
          <w:tcPr>
            <w:tcW w:w="1615" w:type="dxa"/>
          </w:tcPr>
          <w:p w:rsidR="0074466B" w:rsidRPr="001C4ED2" w:rsidRDefault="0074466B" w:rsidP="0074466B">
            <w:r>
              <w:t>01 4 01 2130К</w:t>
            </w:r>
          </w:p>
        </w:tc>
        <w:tc>
          <w:tcPr>
            <w:tcW w:w="881" w:type="dxa"/>
          </w:tcPr>
          <w:p w:rsidR="0074466B" w:rsidRPr="001C4ED2" w:rsidRDefault="0074466B" w:rsidP="001E71C2"/>
        </w:tc>
        <w:tc>
          <w:tcPr>
            <w:tcW w:w="1615" w:type="dxa"/>
          </w:tcPr>
          <w:p w:rsidR="0074466B" w:rsidRDefault="00814545" w:rsidP="00814545">
            <w:r>
              <w:t>2</w:t>
            </w:r>
            <w:r w:rsidR="0074466B">
              <w:t>7,8</w:t>
            </w:r>
            <w:r>
              <w:t>86</w:t>
            </w:r>
          </w:p>
        </w:tc>
        <w:tc>
          <w:tcPr>
            <w:tcW w:w="1469" w:type="dxa"/>
          </w:tcPr>
          <w:p w:rsidR="0074466B" w:rsidRDefault="0074466B" w:rsidP="00640FFE"/>
        </w:tc>
        <w:tc>
          <w:tcPr>
            <w:tcW w:w="1229" w:type="dxa"/>
          </w:tcPr>
          <w:p w:rsidR="0074466B" w:rsidRPr="00794E91" w:rsidRDefault="0074466B" w:rsidP="002960D9">
            <w:pPr>
              <w:rPr>
                <w:bCs/>
              </w:rPr>
            </w:pPr>
          </w:p>
        </w:tc>
      </w:tr>
      <w:tr w:rsidR="0074466B" w:rsidRPr="001D5FDF" w:rsidTr="006E0343">
        <w:trPr>
          <w:trHeight w:val="148"/>
        </w:trPr>
        <w:tc>
          <w:tcPr>
            <w:tcW w:w="7306" w:type="dxa"/>
          </w:tcPr>
          <w:p w:rsidR="0074466B" w:rsidRPr="001C4ED2" w:rsidRDefault="0074466B" w:rsidP="001E71C2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4466B" w:rsidRPr="001C4ED2" w:rsidRDefault="0074466B" w:rsidP="005B5728">
            <w:r>
              <w:t>0</w:t>
            </w:r>
            <w:r w:rsidR="005B5728">
              <w:t>4</w:t>
            </w:r>
          </w:p>
        </w:tc>
        <w:tc>
          <w:tcPr>
            <w:tcW w:w="880" w:type="dxa"/>
          </w:tcPr>
          <w:p w:rsidR="0074466B" w:rsidRPr="001C4ED2" w:rsidRDefault="0074466B" w:rsidP="005B5728">
            <w:r>
              <w:t>0</w:t>
            </w:r>
            <w:r w:rsidR="005B5728">
              <w:t>9</w:t>
            </w:r>
          </w:p>
        </w:tc>
        <w:tc>
          <w:tcPr>
            <w:tcW w:w="1615" w:type="dxa"/>
          </w:tcPr>
          <w:p w:rsidR="0074466B" w:rsidRPr="001C4ED2" w:rsidRDefault="0074466B" w:rsidP="0074466B">
            <w:r>
              <w:t>01 4 01 2130К</w:t>
            </w:r>
          </w:p>
        </w:tc>
        <w:tc>
          <w:tcPr>
            <w:tcW w:w="881" w:type="dxa"/>
          </w:tcPr>
          <w:p w:rsidR="0074466B" w:rsidRPr="001C4ED2" w:rsidRDefault="0074466B" w:rsidP="001E71C2">
            <w:r>
              <w:t>200</w:t>
            </w:r>
          </w:p>
        </w:tc>
        <w:tc>
          <w:tcPr>
            <w:tcW w:w="1615" w:type="dxa"/>
          </w:tcPr>
          <w:p w:rsidR="0074466B" w:rsidRDefault="00814545" w:rsidP="00814545">
            <w:r>
              <w:t>2</w:t>
            </w:r>
            <w:r w:rsidR="0074466B">
              <w:t>7,8</w:t>
            </w:r>
            <w:r>
              <w:t>86</w:t>
            </w:r>
          </w:p>
        </w:tc>
        <w:tc>
          <w:tcPr>
            <w:tcW w:w="1469" w:type="dxa"/>
          </w:tcPr>
          <w:p w:rsidR="0074466B" w:rsidRDefault="0074466B" w:rsidP="00640FFE"/>
        </w:tc>
        <w:tc>
          <w:tcPr>
            <w:tcW w:w="1229" w:type="dxa"/>
          </w:tcPr>
          <w:p w:rsidR="0074466B" w:rsidRPr="00794E91" w:rsidRDefault="0074466B" w:rsidP="002960D9">
            <w:pPr>
              <w:rPr>
                <w:bCs/>
              </w:rPr>
            </w:pPr>
          </w:p>
        </w:tc>
      </w:tr>
      <w:tr w:rsidR="0074466B" w:rsidRPr="001D5FDF" w:rsidTr="006E0343">
        <w:trPr>
          <w:trHeight w:val="148"/>
        </w:trPr>
        <w:tc>
          <w:tcPr>
            <w:tcW w:w="7306" w:type="dxa"/>
          </w:tcPr>
          <w:p w:rsidR="0074466B" w:rsidRPr="001C4ED2" w:rsidRDefault="0074466B" w:rsidP="001E71C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4466B" w:rsidRPr="001C4ED2" w:rsidRDefault="0074466B" w:rsidP="005B5728">
            <w:r>
              <w:t>0</w:t>
            </w:r>
            <w:r w:rsidR="005B5728">
              <w:t>4</w:t>
            </w:r>
          </w:p>
        </w:tc>
        <w:tc>
          <w:tcPr>
            <w:tcW w:w="880" w:type="dxa"/>
          </w:tcPr>
          <w:p w:rsidR="0074466B" w:rsidRPr="001C4ED2" w:rsidRDefault="0074466B" w:rsidP="005B5728">
            <w:r>
              <w:t>0</w:t>
            </w:r>
            <w:r w:rsidR="005B5728">
              <w:t>9</w:t>
            </w:r>
          </w:p>
        </w:tc>
        <w:tc>
          <w:tcPr>
            <w:tcW w:w="1615" w:type="dxa"/>
          </w:tcPr>
          <w:p w:rsidR="0074466B" w:rsidRPr="001C4ED2" w:rsidRDefault="0074466B" w:rsidP="0074466B">
            <w:r>
              <w:t>01 4 01 2130К</w:t>
            </w:r>
          </w:p>
        </w:tc>
        <w:tc>
          <w:tcPr>
            <w:tcW w:w="881" w:type="dxa"/>
          </w:tcPr>
          <w:p w:rsidR="0074466B" w:rsidRPr="001C4ED2" w:rsidRDefault="0074466B" w:rsidP="001E71C2">
            <w:r>
              <w:t>240</w:t>
            </w:r>
          </w:p>
        </w:tc>
        <w:tc>
          <w:tcPr>
            <w:tcW w:w="1615" w:type="dxa"/>
          </w:tcPr>
          <w:p w:rsidR="0074466B" w:rsidRDefault="00814545" w:rsidP="00814545">
            <w:r>
              <w:t>2</w:t>
            </w:r>
            <w:r w:rsidR="0074466B">
              <w:t>7,8</w:t>
            </w:r>
            <w:r>
              <w:t>86</w:t>
            </w:r>
          </w:p>
        </w:tc>
        <w:tc>
          <w:tcPr>
            <w:tcW w:w="1469" w:type="dxa"/>
          </w:tcPr>
          <w:p w:rsidR="0074466B" w:rsidRDefault="0074466B" w:rsidP="00640FFE"/>
        </w:tc>
        <w:tc>
          <w:tcPr>
            <w:tcW w:w="1229" w:type="dxa"/>
          </w:tcPr>
          <w:p w:rsidR="0074466B" w:rsidRPr="00794E91" w:rsidRDefault="0074466B" w:rsidP="002960D9">
            <w:pPr>
              <w:rPr>
                <w:bCs/>
              </w:rPr>
            </w:pPr>
          </w:p>
        </w:tc>
      </w:tr>
      <w:tr w:rsidR="00D961CC" w:rsidRPr="001D5FDF" w:rsidTr="006E0343">
        <w:trPr>
          <w:trHeight w:val="148"/>
        </w:trPr>
        <w:tc>
          <w:tcPr>
            <w:tcW w:w="7306" w:type="dxa"/>
          </w:tcPr>
          <w:p w:rsidR="00D961CC" w:rsidRPr="00F65051" w:rsidRDefault="00D961CC" w:rsidP="00D961CC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881" w:type="dxa"/>
          </w:tcPr>
          <w:p w:rsidR="00D961CC" w:rsidRDefault="00D961CC" w:rsidP="00354EB0">
            <w:r>
              <w:t>04</w:t>
            </w:r>
          </w:p>
        </w:tc>
        <w:tc>
          <w:tcPr>
            <w:tcW w:w="880" w:type="dxa"/>
          </w:tcPr>
          <w:p w:rsidR="00D961CC" w:rsidRDefault="00D961CC" w:rsidP="00354EB0">
            <w:r>
              <w:t>09</w:t>
            </w:r>
          </w:p>
        </w:tc>
        <w:tc>
          <w:tcPr>
            <w:tcW w:w="1615" w:type="dxa"/>
          </w:tcPr>
          <w:p w:rsidR="00D961CC" w:rsidRPr="001D5FDF" w:rsidRDefault="00D961CC" w:rsidP="00D961CC">
            <w:r>
              <w:t>01 4 01 21870</w:t>
            </w:r>
          </w:p>
        </w:tc>
        <w:tc>
          <w:tcPr>
            <w:tcW w:w="881" w:type="dxa"/>
          </w:tcPr>
          <w:p w:rsidR="00D961CC" w:rsidRPr="001D5FDF" w:rsidRDefault="00D961CC" w:rsidP="00354EB0"/>
        </w:tc>
        <w:tc>
          <w:tcPr>
            <w:tcW w:w="1615" w:type="dxa"/>
          </w:tcPr>
          <w:p w:rsidR="00D961CC" w:rsidRDefault="00A901F7" w:rsidP="00EB4425">
            <w:r>
              <w:t>70,000</w:t>
            </w:r>
          </w:p>
        </w:tc>
        <w:tc>
          <w:tcPr>
            <w:tcW w:w="1469" w:type="dxa"/>
          </w:tcPr>
          <w:p w:rsidR="00D961CC" w:rsidRDefault="00A901F7" w:rsidP="002376B2">
            <w:r>
              <w:t>-</w:t>
            </w:r>
          </w:p>
        </w:tc>
        <w:tc>
          <w:tcPr>
            <w:tcW w:w="1229" w:type="dxa"/>
          </w:tcPr>
          <w:p w:rsidR="00D961CC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640FF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D5FDF" w:rsidRDefault="00A901F7" w:rsidP="00640FFE">
            <w:r>
              <w:t>04</w:t>
            </w:r>
          </w:p>
        </w:tc>
        <w:tc>
          <w:tcPr>
            <w:tcW w:w="880" w:type="dxa"/>
          </w:tcPr>
          <w:p w:rsidR="00A901F7" w:rsidRPr="001D5FDF" w:rsidRDefault="00A901F7" w:rsidP="00640FFE">
            <w:r>
              <w:t>09</w:t>
            </w:r>
          </w:p>
        </w:tc>
        <w:tc>
          <w:tcPr>
            <w:tcW w:w="1615" w:type="dxa"/>
          </w:tcPr>
          <w:p w:rsidR="00A901F7" w:rsidRPr="001D5FDF" w:rsidRDefault="00A901F7" w:rsidP="00A901F7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881" w:type="dxa"/>
          </w:tcPr>
          <w:p w:rsidR="00A901F7" w:rsidRPr="001D5FDF" w:rsidRDefault="00A901F7" w:rsidP="00640FFE">
            <w:r w:rsidRPr="001D5FDF">
              <w:t>200</w:t>
            </w:r>
          </w:p>
        </w:tc>
        <w:tc>
          <w:tcPr>
            <w:tcW w:w="1615" w:type="dxa"/>
          </w:tcPr>
          <w:p w:rsidR="00A901F7" w:rsidRDefault="00A901F7" w:rsidP="00EB4425">
            <w:r>
              <w:t>70,000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229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640FF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D5FDF" w:rsidRDefault="00A901F7" w:rsidP="00640FFE">
            <w:r>
              <w:t>04</w:t>
            </w:r>
          </w:p>
        </w:tc>
        <w:tc>
          <w:tcPr>
            <w:tcW w:w="880" w:type="dxa"/>
          </w:tcPr>
          <w:p w:rsidR="00A901F7" w:rsidRPr="001D5FDF" w:rsidRDefault="00A901F7" w:rsidP="00640FFE">
            <w:r>
              <w:t>09</w:t>
            </w:r>
          </w:p>
        </w:tc>
        <w:tc>
          <w:tcPr>
            <w:tcW w:w="1615" w:type="dxa"/>
          </w:tcPr>
          <w:p w:rsidR="00A901F7" w:rsidRPr="001D5FDF" w:rsidRDefault="00A901F7" w:rsidP="00A901F7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881" w:type="dxa"/>
          </w:tcPr>
          <w:p w:rsidR="00A901F7" w:rsidRPr="001D5FDF" w:rsidRDefault="00A901F7" w:rsidP="00640FFE">
            <w:r w:rsidRPr="001D5FDF">
              <w:t>240</w:t>
            </w:r>
          </w:p>
        </w:tc>
        <w:tc>
          <w:tcPr>
            <w:tcW w:w="1615" w:type="dxa"/>
          </w:tcPr>
          <w:p w:rsidR="00A901F7" w:rsidRDefault="00A901F7" w:rsidP="00EB4425">
            <w:r>
              <w:t>70,000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229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A901F7" w:rsidRPr="006B7BB0" w:rsidRDefault="00A901F7" w:rsidP="00E478B9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/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Pr="008A0488" w:rsidRDefault="00A901F7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29" w:type="dxa"/>
          </w:tcPr>
          <w:p w:rsidR="00A901F7" w:rsidRPr="008A0488" w:rsidRDefault="00A901F7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 xml:space="preserve">76 0 00 00000 </w:t>
            </w:r>
          </w:p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229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229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200</w:t>
            </w:r>
          </w:p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229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240</w:t>
            </w:r>
          </w:p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229" w:type="dxa"/>
          </w:tcPr>
          <w:p w:rsidR="00A901F7" w:rsidRDefault="00A901F7" w:rsidP="006B7BB0">
            <w:r>
              <w:t>50,000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60C41" w:rsidRDefault="00AD58BE" w:rsidP="005B5728">
            <w:pPr>
              <w:rPr>
                <w:b/>
                <w:bCs/>
              </w:rPr>
            </w:pPr>
            <w:r>
              <w:rPr>
                <w:b/>
                <w:bCs/>
              </w:rPr>
              <w:t>274</w:t>
            </w:r>
            <w:r w:rsidR="00A901F7" w:rsidRPr="00260C41">
              <w:rPr>
                <w:b/>
                <w:bCs/>
              </w:rPr>
              <w:t>,</w:t>
            </w:r>
            <w:r w:rsidR="005B5728">
              <w:rPr>
                <w:b/>
                <w:bCs/>
              </w:rPr>
              <w:t>484</w:t>
            </w:r>
          </w:p>
        </w:tc>
        <w:tc>
          <w:tcPr>
            <w:tcW w:w="1469" w:type="dxa"/>
          </w:tcPr>
          <w:p w:rsidR="00A901F7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7F65">
              <w:rPr>
                <w:b/>
                <w:bCs/>
              </w:rPr>
              <w:t>07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8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A901F7" w:rsidRDefault="002960D9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  <w:r w:rsidR="00A901F7">
              <w:rPr>
                <w:b/>
                <w:bCs/>
              </w:rPr>
              <w:t>,</w:t>
            </w:r>
            <w:r>
              <w:rPr>
                <w:b/>
                <w:bCs/>
              </w:rPr>
              <w:t>800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Default="00AD58BE" w:rsidP="00A901F7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98</w:t>
            </w:r>
            <w:r w:rsidR="00A901F7">
              <w:rPr>
                <w:rStyle w:val="afa"/>
                <w:b/>
                <w:i w:val="0"/>
              </w:rPr>
              <w:t>,000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D58BE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="00A901F7" w:rsidRPr="002939F4"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D58BE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="00A901F7">
              <w:rPr>
                <w:b/>
                <w:bCs/>
              </w:rPr>
              <w:t>,000</w:t>
            </w:r>
          </w:p>
        </w:tc>
        <w:tc>
          <w:tcPr>
            <w:tcW w:w="1469" w:type="dxa"/>
          </w:tcPr>
          <w:p w:rsidR="00A901F7" w:rsidRDefault="00A901F7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D58BE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="00A901F7" w:rsidRPr="002939F4"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</w:p>
        </w:tc>
        <w:tc>
          <w:tcPr>
            <w:tcW w:w="1615" w:type="dxa"/>
          </w:tcPr>
          <w:p w:rsidR="00A901F7" w:rsidRPr="002939F4" w:rsidRDefault="00AD58BE" w:rsidP="0074466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A901F7" w:rsidRPr="002939F4"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A901F7" w:rsidRPr="002939F4" w:rsidRDefault="00AD58BE" w:rsidP="0074466B">
            <w:pPr>
              <w:rPr>
                <w:bCs/>
              </w:rPr>
            </w:pPr>
            <w:r>
              <w:rPr>
                <w:bCs/>
              </w:rPr>
              <w:t>8</w:t>
            </w:r>
            <w:r w:rsidR="00A901F7" w:rsidRPr="002939F4">
              <w:rPr>
                <w:bCs/>
              </w:rPr>
              <w:t>,</w:t>
            </w:r>
            <w:r w:rsidR="00A901F7">
              <w:rPr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A901F7" w:rsidRPr="002939F4" w:rsidRDefault="00AD58BE" w:rsidP="0074466B">
            <w:r>
              <w:t>8</w:t>
            </w:r>
            <w:r w:rsidR="00A901F7" w:rsidRPr="002939F4">
              <w:t>,</w:t>
            </w:r>
            <w:r w:rsidR="00A901F7"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2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4466B" w:rsidRPr="00206BA3" w:rsidTr="006E0343">
        <w:trPr>
          <w:trHeight w:val="148"/>
        </w:trPr>
        <w:tc>
          <w:tcPr>
            <w:tcW w:w="7306" w:type="dxa"/>
          </w:tcPr>
          <w:p w:rsidR="0074466B" w:rsidRPr="002939F4" w:rsidRDefault="001E71C2" w:rsidP="00BF5CC6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</w:t>
            </w:r>
            <w:r w:rsidR="0074466B">
              <w:rPr>
                <w:b/>
                <w:spacing w:val="-2"/>
              </w:rPr>
              <w:t>асход</w:t>
            </w:r>
            <w:r>
              <w:rPr>
                <w:b/>
                <w:spacing w:val="-2"/>
              </w:rPr>
              <w:t>ы</w:t>
            </w:r>
            <w:r w:rsidR="00BF5CC6">
              <w:rPr>
                <w:b/>
                <w:spacing w:val="-2"/>
              </w:rPr>
              <w:t xml:space="preserve"> по </w:t>
            </w:r>
            <w:proofErr w:type="spellStart"/>
            <w:r w:rsidR="00BF5CC6">
              <w:rPr>
                <w:b/>
                <w:spacing w:val="-2"/>
              </w:rPr>
              <w:t>софинансированию</w:t>
            </w:r>
            <w:proofErr w:type="spellEnd"/>
            <w:r w:rsidR="0074466B">
              <w:rPr>
                <w:b/>
                <w:spacing w:val="-2"/>
              </w:rPr>
              <w:t xml:space="preserve"> </w:t>
            </w:r>
            <w:r w:rsidR="0074466B" w:rsidRPr="002939F4">
              <w:rPr>
                <w:b/>
                <w:spacing w:val="-2"/>
              </w:rPr>
              <w:t xml:space="preserve"> по </w:t>
            </w:r>
            <w:r w:rsidR="0074466B"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4466B" w:rsidRPr="002939F4" w:rsidRDefault="0074466B" w:rsidP="001E71C2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74466B" w:rsidRPr="0074466B" w:rsidRDefault="0074466B" w:rsidP="0074466B">
            <w:pPr>
              <w:rPr>
                <w:b/>
                <w:bCs/>
                <w:lang w:val="en-US"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 w:rsidRPr="002939F4">
              <w:rPr>
                <w:b/>
                <w:bCs/>
              </w:rPr>
              <w:t>2127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Cs/>
              </w:rPr>
            </w:pPr>
          </w:p>
        </w:tc>
        <w:tc>
          <w:tcPr>
            <w:tcW w:w="1615" w:type="dxa"/>
          </w:tcPr>
          <w:p w:rsidR="0074466B" w:rsidRPr="002939F4" w:rsidRDefault="0074466B" w:rsidP="001E71C2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90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  <w:tc>
          <w:tcPr>
            <w:tcW w:w="122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</w:tr>
      <w:tr w:rsidR="0074466B" w:rsidRPr="00206BA3" w:rsidTr="006E0343">
        <w:trPr>
          <w:trHeight w:val="148"/>
        </w:trPr>
        <w:tc>
          <w:tcPr>
            <w:tcW w:w="7306" w:type="dxa"/>
          </w:tcPr>
          <w:p w:rsidR="0074466B" w:rsidRPr="002939F4" w:rsidRDefault="0074466B" w:rsidP="001E71C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74466B" w:rsidRPr="0074466B" w:rsidRDefault="0074466B" w:rsidP="001E71C2">
            <w:pPr>
              <w:rPr>
                <w:bCs/>
                <w:lang w:val="en-US"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 w:rsidRPr="0074466B">
              <w:rPr>
                <w:bCs/>
              </w:rPr>
              <w:t>2127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74466B" w:rsidRPr="002939F4" w:rsidRDefault="0074466B" w:rsidP="001E71C2">
            <w:pPr>
              <w:rPr>
                <w:bCs/>
              </w:rPr>
            </w:pPr>
            <w:r>
              <w:rPr>
                <w:bCs/>
                <w:lang w:val="en-US"/>
              </w:rPr>
              <w:t>90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6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  <w:tc>
          <w:tcPr>
            <w:tcW w:w="122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</w:tr>
      <w:tr w:rsidR="0074466B" w:rsidRPr="00206BA3" w:rsidTr="006E0343">
        <w:trPr>
          <w:trHeight w:val="148"/>
        </w:trPr>
        <w:tc>
          <w:tcPr>
            <w:tcW w:w="7306" w:type="dxa"/>
          </w:tcPr>
          <w:p w:rsidR="0074466B" w:rsidRPr="002939F4" w:rsidRDefault="0074466B" w:rsidP="001E71C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74466B" w:rsidRPr="0074466B" w:rsidRDefault="0074466B" w:rsidP="001E71C2">
            <w:pPr>
              <w:rPr>
                <w:bCs/>
                <w:lang w:val="en-US"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 w:rsidRPr="0074466B">
              <w:rPr>
                <w:bCs/>
              </w:rPr>
              <w:t>2127</w:t>
            </w:r>
          </w:p>
        </w:tc>
        <w:tc>
          <w:tcPr>
            <w:tcW w:w="881" w:type="dxa"/>
          </w:tcPr>
          <w:p w:rsidR="0074466B" w:rsidRPr="002939F4" w:rsidRDefault="0074466B" w:rsidP="001E71C2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74466B" w:rsidRPr="002939F4" w:rsidRDefault="0074466B" w:rsidP="001E71C2">
            <w:r>
              <w:rPr>
                <w:lang w:val="en-US"/>
              </w:rPr>
              <w:t>90</w:t>
            </w:r>
            <w:r w:rsidRPr="002939F4">
              <w:t>,</w:t>
            </w:r>
            <w:r>
              <w:t>000</w:t>
            </w:r>
          </w:p>
        </w:tc>
        <w:tc>
          <w:tcPr>
            <w:tcW w:w="146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  <w:tc>
          <w:tcPr>
            <w:tcW w:w="1229" w:type="dxa"/>
          </w:tcPr>
          <w:p w:rsidR="0074466B" w:rsidRDefault="0074466B" w:rsidP="0023454D">
            <w:pPr>
              <w:rPr>
                <w:b/>
                <w:bCs/>
              </w:rPr>
            </w:pP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5B5728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="005B5728">
              <w:rPr>
                <w:rStyle w:val="afa"/>
                <w:b/>
                <w:i w:val="0"/>
              </w:rPr>
              <w:t>6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5B5728"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="00FD7F65">
              <w:rPr>
                <w:rStyle w:val="afa"/>
                <w:b/>
                <w:i w:val="0"/>
              </w:rPr>
              <w:t>07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FD7F65"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2960D9" w:rsidP="002960D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="00A901F7"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="00A901F7"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1E71C2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="005B5728">
              <w:rPr>
                <w:rStyle w:val="afa"/>
                <w:b/>
                <w:i w:val="0"/>
              </w:rPr>
              <w:t>6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1E71C2"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="00FD7F65">
              <w:rPr>
                <w:rStyle w:val="afa"/>
                <w:b/>
                <w:i w:val="0"/>
              </w:rPr>
              <w:t>07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FD7F65"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2960D9" w:rsidP="002960D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="00A901F7"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="00A901F7"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1E71C2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="001E71C2"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 w:rsidR="001E71C2">
              <w:rPr>
                <w:rStyle w:val="afa"/>
                <w:i w:val="0"/>
              </w:rPr>
              <w:t>484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</w:t>
            </w:r>
            <w:r w:rsidR="00FD7F65">
              <w:rPr>
                <w:rStyle w:val="afa"/>
                <w:i w:val="0"/>
              </w:rPr>
              <w:t>07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2960D9" w:rsidP="002960D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="00A901F7"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="00A901F7" w:rsidRPr="00F65051">
              <w:rPr>
                <w:rStyle w:val="afa"/>
                <w:i w:val="0"/>
              </w:rPr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1E71C2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="001E71C2"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 w:rsidR="001E71C2">
              <w:rPr>
                <w:rStyle w:val="afa"/>
                <w:i w:val="0"/>
              </w:rPr>
              <w:t>484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</w:t>
            </w:r>
            <w:r w:rsidR="00FD7F65">
              <w:rPr>
                <w:rStyle w:val="afa"/>
                <w:i w:val="0"/>
              </w:rPr>
              <w:t>07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2960D9" w:rsidP="002960D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="00A901F7"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="00A901F7" w:rsidRPr="00F65051">
              <w:rPr>
                <w:rStyle w:val="afa"/>
                <w:i w:val="0"/>
              </w:rPr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866B5" w:rsidRPr="00206BA3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r>
              <w:t>Кредиторская задолженность по расходам на у</w:t>
            </w:r>
            <w:r w:rsidRPr="001C4ED2">
              <w:t xml:space="preserve">личное освещение 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05</w:t>
            </w:r>
          </w:p>
        </w:tc>
        <w:tc>
          <w:tcPr>
            <w:tcW w:w="880" w:type="dxa"/>
          </w:tcPr>
          <w:p w:rsidR="007866B5" w:rsidRPr="001C4ED2" w:rsidRDefault="007866B5" w:rsidP="007866B5">
            <w:r>
              <w:t>03</w:t>
            </w:r>
          </w:p>
        </w:tc>
        <w:tc>
          <w:tcPr>
            <w:tcW w:w="1615" w:type="dxa"/>
          </w:tcPr>
          <w:p w:rsidR="007866B5" w:rsidRPr="001C4ED2" w:rsidRDefault="007866B5" w:rsidP="007866B5">
            <w:r>
              <w:t>01 4 01 2129К</w:t>
            </w:r>
          </w:p>
        </w:tc>
        <w:tc>
          <w:tcPr>
            <w:tcW w:w="881" w:type="dxa"/>
          </w:tcPr>
          <w:p w:rsidR="007866B5" w:rsidRPr="001C4ED2" w:rsidRDefault="007866B5" w:rsidP="007866B5"/>
        </w:tc>
        <w:tc>
          <w:tcPr>
            <w:tcW w:w="1615" w:type="dxa"/>
          </w:tcPr>
          <w:p w:rsidR="007866B5" w:rsidRDefault="007866B5" w:rsidP="007866B5">
            <w:r>
              <w:t>2,584</w:t>
            </w:r>
          </w:p>
        </w:tc>
        <w:tc>
          <w:tcPr>
            <w:tcW w:w="1469" w:type="dxa"/>
          </w:tcPr>
          <w:p w:rsidR="007866B5" w:rsidRPr="00F65051" w:rsidRDefault="007866B5" w:rsidP="00FD7F6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7866B5" w:rsidRPr="00F65051" w:rsidRDefault="007866B5" w:rsidP="00C85F65">
            <w:pPr>
              <w:pStyle w:val="af6"/>
              <w:rPr>
                <w:rStyle w:val="afa"/>
                <w:i w:val="0"/>
              </w:rPr>
            </w:pPr>
          </w:p>
        </w:tc>
      </w:tr>
      <w:tr w:rsidR="007866B5" w:rsidRPr="00206BA3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05</w:t>
            </w:r>
          </w:p>
        </w:tc>
        <w:tc>
          <w:tcPr>
            <w:tcW w:w="880" w:type="dxa"/>
          </w:tcPr>
          <w:p w:rsidR="007866B5" w:rsidRPr="001C4ED2" w:rsidRDefault="007866B5" w:rsidP="007866B5">
            <w:r>
              <w:t>03</w:t>
            </w:r>
          </w:p>
        </w:tc>
        <w:tc>
          <w:tcPr>
            <w:tcW w:w="1615" w:type="dxa"/>
          </w:tcPr>
          <w:p w:rsidR="007866B5" w:rsidRPr="001C4ED2" w:rsidRDefault="007866B5" w:rsidP="007866B5">
            <w:r>
              <w:t>01 4 01 2129К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200</w:t>
            </w:r>
          </w:p>
        </w:tc>
        <w:tc>
          <w:tcPr>
            <w:tcW w:w="1615" w:type="dxa"/>
          </w:tcPr>
          <w:p w:rsidR="007866B5" w:rsidRDefault="007866B5">
            <w:r w:rsidRPr="00400144">
              <w:t>2,584</w:t>
            </w:r>
          </w:p>
        </w:tc>
        <w:tc>
          <w:tcPr>
            <w:tcW w:w="1469" w:type="dxa"/>
          </w:tcPr>
          <w:p w:rsidR="007866B5" w:rsidRPr="00F65051" w:rsidRDefault="007866B5" w:rsidP="00FD7F6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7866B5" w:rsidRPr="00F65051" w:rsidRDefault="007866B5" w:rsidP="00C85F65">
            <w:pPr>
              <w:pStyle w:val="af6"/>
              <w:rPr>
                <w:rStyle w:val="afa"/>
                <w:i w:val="0"/>
              </w:rPr>
            </w:pPr>
          </w:p>
        </w:tc>
      </w:tr>
      <w:tr w:rsidR="007866B5" w:rsidRPr="00206BA3" w:rsidTr="006E0343">
        <w:trPr>
          <w:trHeight w:val="148"/>
        </w:trPr>
        <w:tc>
          <w:tcPr>
            <w:tcW w:w="7306" w:type="dxa"/>
          </w:tcPr>
          <w:p w:rsidR="007866B5" w:rsidRPr="001C4ED2" w:rsidRDefault="007866B5" w:rsidP="007866B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05</w:t>
            </w:r>
          </w:p>
        </w:tc>
        <w:tc>
          <w:tcPr>
            <w:tcW w:w="880" w:type="dxa"/>
          </w:tcPr>
          <w:p w:rsidR="007866B5" w:rsidRPr="001C4ED2" w:rsidRDefault="007866B5" w:rsidP="007866B5">
            <w:r>
              <w:t>03</w:t>
            </w:r>
          </w:p>
        </w:tc>
        <w:tc>
          <w:tcPr>
            <w:tcW w:w="1615" w:type="dxa"/>
          </w:tcPr>
          <w:p w:rsidR="007866B5" w:rsidRPr="001C4ED2" w:rsidRDefault="007866B5" w:rsidP="007866B5">
            <w:r>
              <w:t>01 4 01 2129К</w:t>
            </w:r>
          </w:p>
        </w:tc>
        <w:tc>
          <w:tcPr>
            <w:tcW w:w="881" w:type="dxa"/>
          </w:tcPr>
          <w:p w:rsidR="007866B5" w:rsidRPr="001C4ED2" w:rsidRDefault="007866B5" w:rsidP="007866B5">
            <w:r>
              <w:t>240</w:t>
            </w:r>
          </w:p>
        </w:tc>
        <w:tc>
          <w:tcPr>
            <w:tcW w:w="1615" w:type="dxa"/>
          </w:tcPr>
          <w:p w:rsidR="007866B5" w:rsidRDefault="007866B5">
            <w:r w:rsidRPr="00400144">
              <w:t>2,584</w:t>
            </w:r>
          </w:p>
        </w:tc>
        <w:tc>
          <w:tcPr>
            <w:tcW w:w="1469" w:type="dxa"/>
          </w:tcPr>
          <w:p w:rsidR="007866B5" w:rsidRPr="00F65051" w:rsidRDefault="007866B5" w:rsidP="00FD7F6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7866B5" w:rsidRPr="00F65051" w:rsidRDefault="007866B5" w:rsidP="00C85F65">
            <w:pPr>
              <w:pStyle w:val="af6"/>
              <w:rPr>
                <w:rStyle w:val="afa"/>
                <w:i w:val="0"/>
              </w:rPr>
            </w:pPr>
          </w:p>
        </w:tc>
      </w:tr>
      <w:tr w:rsidR="00A901F7" w:rsidRPr="00206BA3" w:rsidTr="006E0343">
        <w:trPr>
          <w:trHeight w:val="219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Мероприятия в сфере энергосбережения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/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29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Закупка товаров, работ и услуг для государственны</w:t>
            </w:r>
            <w:proofErr w:type="gramStart"/>
            <w:r w:rsidRPr="00163D04">
              <w:t>х(</w:t>
            </w:r>
            <w:proofErr w:type="gramEnd"/>
            <w:r w:rsidRPr="00163D04">
              <w:t>муниципальных) нужд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200</w:t>
            </w:r>
          </w:p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29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A901F7" w:rsidRPr="00206BA3" w:rsidTr="006E0343">
        <w:trPr>
          <w:trHeight w:val="148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240</w:t>
            </w:r>
          </w:p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29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5B5728" w:rsidRPr="00206BA3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5B5728" w:rsidRPr="008B39F7" w:rsidRDefault="005B5728" w:rsidP="00354EB0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B5728" w:rsidRPr="00C86657" w:rsidRDefault="005B5728" w:rsidP="00354EB0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5B5728" w:rsidRPr="00206BA3" w:rsidRDefault="005B5728" w:rsidP="00354EB0"/>
        </w:tc>
        <w:tc>
          <w:tcPr>
            <w:tcW w:w="881" w:type="dxa"/>
          </w:tcPr>
          <w:p w:rsidR="005B5728" w:rsidRPr="00206BA3" w:rsidRDefault="005B5728" w:rsidP="00354EB0"/>
        </w:tc>
        <w:tc>
          <w:tcPr>
            <w:tcW w:w="1615" w:type="dxa"/>
          </w:tcPr>
          <w:p w:rsidR="005B5728" w:rsidRDefault="006F3C5E" w:rsidP="008F3003">
            <w:r>
              <w:rPr>
                <w:b/>
                <w:bCs/>
              </w:rPr>
              <w:t>292</w:t>
            </w:r>
            <w:r w:rsidR="005B5728" w:rsidRPr="008664FD">
              <w:rPr>
                <w:b/>
                <w:bCs/>
              </w:rPr>
              <w:t>,</w:t>
            </w:r>
            <w:r w:rsidR="005B5728"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5B5728" w:rsidRPr="008664FD" w:rsidRDefault="005B5728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29" w:type="dxa"/>
          </w:tcPr>
          <w:p w:rsidR="005B5728" w:rsidRPr="00C86657" w:rsidRDefault="005B572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5B5728" w:rsidRPr="001C4ED2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B5728" w:rsidRPr="00FE6F2A" w:rsidRDefault="005B5728" w:rsidP="00354EB0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B5728" w:rsidRPr="00FE6F2A" w:rsidRDefault="005B5728" w:rsidP="00354EB0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B5728" w:rsidRPr="001C4ED2" w:rsidRDefault="005B5728" w:rsidP="00354EB0"/>
        </w:tc>
        <w:tc>
          <w:tcPr>
            <w:tcW w:w="881" w:type="dxa"/>
          </w:tcPr>
          <w:p w:rsidR="005B5728" w:rsidRPr="001C4ED2" w:rsidRDefault="005B5728" w:rsidP="00354EB0"/>
        </w:tc>
        <w:tc>
          <w:tcPr>
            <w:tcW w:w="1615" w:type="dxa"/>
          </w:tcPr>
          <w:p w:rsidR="005B5728" w:rsidRDefault="006F3C5E" w:rsidP="008F3003">
            <w:r>
              <w:rPr>
                <w:b/>
                <w:bCs/>
              </w:rPr>
              <w:t>292</w:t>
            </w:r>
            <w:r w:rsidR="005B5728" w:rsidRPr="008664FD">
              <w:rPr>
                <w:b/>
                <w:bCs/>
              </w:rPr>
              <w:t>,</w:t>
            </w:r>
            <w:r w:rsidR="005B5728"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5B5728" w:rsidRPr="008664FD" w:rsidRDefault="005B5728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29" w:type="dxa"/>
          </w:tcPr>
          <w:p w:rsidR="005B5728" w:rsidRDefault="005B5728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5B5728" w:rsidRPr="001C4ED2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5B5728" w:rsidRPr="00F65051" w:rsidRDefault="005B572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5B5728" w:rsidRPr="00F65051" w:rsidRDefault="005B572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5B5728" w:rsidRPr="0094379F" w:rsidRDefault="005B5728" w:rsidP="00354EB0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B5728" w:rsidRPr="0094379F" w:rsidRDefault="005B5728" w:rsidP="00354EB0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B5728" w:rsidRPr="00C86657" w:rsidRDefault="005B5728" w:rsidP="00354EB0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B5728" w:rsidRPr="0094379F" w:rsidRDefault="005B5728" w:rsidP="00354EB0"/>
        </w:tc>
        <w:tc>
          <w:tcPr>
            <w:tcW w:w="1615" w:type="dxa"/>
          </w:tcPr>
          <w:p w:rsidR="005B5728" w:rsidRDefault="006F3C5E" w:rsidP="008F3003">
            <w:r>
              <w:rPr>
                <w:b/>
                <w:bCs/>
              </w:rPr>
              <w:t>292</w:t>
            </w:r>
            <w:r w:rsidR="005B5728" w:rsidRPr="008664FD">
              <w:rPr>
                <w:b/>
                <w:bCs/>
              </w:rPr>
              <w:t>,</w:t>
            </w:r>
            <w:r w:rsidR="005B5728"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5B5728" w:rsidRPr="008664FD" w:rsidRDefault="005B5728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29" w:type="dxa"/>
          </w:tcPr>
          <w:p w:rsidR="005B5728" w:rsidRDefault="005B5728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1C6CA8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6F3C5E" w:rsidP="005B5728">
            <w:r>
              <w:rPr>
                <w:b/>
                <w:bCs/>
              </w:rPr>
              <w:t>292</w:t>
            </w:r>
            <w:r w:rsidR="00A901F7" w:rsidRPr="008664FD">
              <w:rPr>
                <w:b/>
                <w:bCs/>
              </w:rPr>
              <w:t>,</w:t>
            </w:r>
            <w:r w:rsidR="005B5728"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A901F7" w:rsidRPr="008664FD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229" w:type="dxa"/>
          </w:tcPr>
          <w:p w:rsidR="00A901F7" w:rsidRDefault="00A901F7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092C69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881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640FFE" w:rsidP="00640FFE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A901F7" w:rsidRPr="008664FD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229" w:type="dxa"/>
          </w:tcPr>
          <w:p w:rsidR="00A901F7" w:rsidRDefault="00A901F7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1C6CA8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901F7" w:rsidRPr="001C6CA8" w:rsidRDefault="00A901F7" w:rsidP="00354EB0"/>
        </w:tc>
        <w:tc>
          <w:tcPr>
            <w:tcW w:w="1615" w:type="dxa"/>
          </w:tcPr>
          <w:p w:rsidR="00A901F7" w:rsidRPr="00797EEB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229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200</w:t>
            </w:r>
          </w:p>
        </w:tc>
        <w:tc>
          <w:tcPr>
            <w:tcW w:w="1615" w:type="dxa"/>
          </w:tcPr>
          <w:p w:rsidR="00A901F7" w:rsidRPr="00C86657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229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240</w:t>
            </w:r>
          </w:p>
        </w:tc>
        <w:tc>
          <w:tcPr>
            <w:tcW w:w="1615" w:type="dxa"/>
          </w:tcPr>
          <w:p w:rsidR="00A901F7" w:rsidRPr="00C86657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229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800</w:t>
            </w:r>
          </w:p>
        </w:tc>
        <w:tc>
          <w:tcPr>
            <w:tcW w:w="1615" w:type="dxa"/>
          </w:tcPr>
          <w:p w:rsidR="00A901F7" w:rsidRPr="00797EEB" w:rsidRDefault="00A901F7" w:rsidP="00D019BC">
            <w:r>
              <w:t>18,000</w:t>
            </w:r>
          </w:p>
        </w:tc>
        <w:tc>
          <w:tcPr>
            <w:tcW w:w="1469" w:type="dxa"/>
          </w:tcPr>
          <w:p w:rsidR="00A901F7" w:rsidRDefault="00A901F7" w:rsidP="00D019BC">
            <w:r>
              <w:t>18,000</w:t>
            </w:r>
          </w:p>
        </w:tc>
        <w:tc>
          <w:tcPr>
            <w:tcW w:w="1229" w:type="dxa"/>
          </w:tcPr>
          <w:p w:rsidR="00A901F7" w:rsidRDefault="00A901F7" w:rsidP="00D019BC">
            <w:r>
              <w:t>18,000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A901F7" w:rsidRPr="00ED29DE" w:rsidRDefault="00A901F7" w:rsidP="00D019BC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69" w:type="dxa"/>
          </w:tcPr>
          <w:p w:rsidR="00A901F7" w:rsidRDefault="00A901F7" w:rsidP="00D019BC">
            <w:pPr>
              <w:snapToGrid w:val="0"/>
            </w:pPr>
            <w:r>
              <w:t>18,000</w:t>
            </w:r>
          </w:p>
        </w:tc>
        <w:tc>
          <w:tcPr>
            <w:tcW w:w="1229" w:type="dxa"/>
          </w:tcPr>
          <w:p w:rsidR="00A901F7" w:rsidRDefault="00A901F7" w:rsidP="00D019BC">
            <w:pPr>
              <w:snapToGrid w:val="0"/>
            </w:pPr>
            <w:r>
              <w:t>18,000</w:t>
            </w:r>
          </w:p>
        </w:tc>
      </w:tr>
      <w:tr w:rsidR="005B5728" w:rsidRPr="001C4ED2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5B5728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Кредиторская задолженность по р</w:t>
            </w:r>
            <w:r w:rsidRPr="00F65051">
              <w:rPr>
                <w:rStyle w:val="afa"/>
                <w:i w:val="0"/>
              </w:rPr>
              <w:t>асход</w:t>
            </w:r>
            <w:r>
              <w:rPr>
                <w:rStyle w:val="afa"/>
                <w:i w:val="0"/>
              </w:rPr>
              <w:t>ам</w:t>
            </w:r>
            <w:r w:rsidRPr="00F65051">
              <w:rPr>
                <w:rStyle w:val="afa"/>
                <w:i w:val="0"/>
              </w:rPr>
              <w:t xml:space="preserve"> на содержание и обслуживание учреждений культуры</w:t>
            </w:r>
          </w:p>
        </w:tc>
        <w:tc>
          <w:tcPr>
            <w:tcW w:w="881" w:type="dxa"/>
          </w:tcPr>
          <w:p w:rsidR="005B5728" w:rsidRPr="001C6CA8" w:rsidRDefault="005B5728" w:rsidP="008F3003">
            <w:r w:rsidRPr="001C6CA8">
              <w:t>08</w:t>
            </w:r>
          </w:p>
        </w:tc>
        <w:tc>
          <w:tcPr>
            <w:tcW w:w="880" w:type="dxa"/>
          </w:tcPr>
          <w:p w:rsidR="005B5728" w:rsidRPr="001C6CA8" w:rsidRDefault="005B5728" w:rsidP="008F3003">
            <w:r w:rsidRPr="001C6CA8">
              <w:t>01</w:t>
            </w:r>
          </w:p>
        </w:tc>
        <w:tc>
          <w:tcPr>
            <w:tcW w:w="1615" w:type="dxa"/>
          </w:tcPr>
          <w:p w:rsidR="005B5728" w:rsidRPr="001C6CA8" w:rsidRDefault="005B5728" w:rsidP="005B5728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5B5728" w:rsidRPr="001C6CA8" w:rsidRDefault="005B5728" w:rsidP="008F3003"/>
        </w:tc>
        <w:tc>
          <w:tcPr>
            <w:tcW w:w="1615" w:type="dxa"/>
          </w:tcPr>
          <w:p w:rsidR="005B5728" w:rsidRPr="00797EEB" w:rsidRDefault="005B5728" w:rsidP="008F3003">
            <w:r>
              <w:t>22,339</w:t>
            </w:r>
          </w:p>
        </w:tc>
        <w:tc>
          <w:tcPr>
            <w:tcW w:w="1469" w:type="dxa"/>
          </w:tcPr>
          <w:p w:rsidR="005B5728" w:rsidRDefault="005B5728" w:rsidP="00D019BC">
            <w:pPr>
              <w:snapToGrid w:val="0"/>
            </w:pPr>
          </w:p>
        </w:tc>
        <w:tc>
          <w:tcPr>
            <w:tcW w:w="1229" w:type="dxa"/>
          </w:tcPr>
          <w:p w:rsidR="005B5728" w:rsidRDefault="005B5728" w:rsidP="00D019BC">
            <w:pPr>
              <w:snapToGrid w:val="0"/>
            </w:pPr>
          </w:p>
        </w:tc>
      </w:tr>
      <w:tr w:rsidR="005B5728" w:rsidRPr="001C4ED2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8F3003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B5728" w:rsidRPr="001C6CA8" w:rsidRDefault="005B5728" w:rsidP="008F3003">
            <w:r w:rsidRPr="001C6CA8">
              <w:t>08</w:t>
            </w:r>
          </w:p>
        </w:tc>
        <w:tc>
          <w:tcPr>
            <w:tcW w:w="880" w:type="dxa"/>
          </w:tcPr>
          <w:p w:rsidR="005B5728" w:rsidRPr="001C6CA8" w:rsidRDefault="005B5728" w:rsidP="008F3003">
            <w:r w:rsidRPr="001C6CA8">
              <w:t>01</w:t>
            </w:r>
          </w:p>
        </w:tc>
        <w:tc>
          <w:tcPr>
            <w:tcW w:w="1615" w:type="dxa"/>
          </w:tcPr>
          <w:p w:rsidR="005B5728" w:rsidRPr="001C6CA8" w:rsidRDefault="005B5728" w:rsidP="005B5728">
            <w:r w:rsidRPr="001C6CA8">
              <w:t xml:space="preserve">01 6 </w:t>
            </w:r>
            <w:r>
              <w:t>01 2126К</w:t>
            </w:r>
          </w:p>
        </w:tc>
        <w:tc>
          <w:tcPr>
            <w:tcW w:w="881" w:type="dxa"/>
          </w:tcPr>
          <w:p w:rsidR="005B5728" w:rsidRPr="001C6CA8" w:rsidRDefault="005B5728" w:rsidP="008F3003">
            <w:r>
              <w:t>200</w:t>
            </w:r>
          </w:p>
        </w:tc>
        <w:tc>
          <w:tcPr>
            <w:tcW w:w="1615" w:type="dxa"/>
          </w:tcPr>
          <w:p w:rsidR="005B5728" w:rsidRPr="00C86657" w:rsidRDefault="005B5728" w:rsidP="008F3003">
            <w:r>
              <w:t>22,339</w:t>
            </w:r>
          </w:p>
        </w:tc>
        <w:tc>
          <w:tcPr>
            <w:tcW w:w="1469" w:type="dxa"/>
          </w:tcPr>
          <w:p w:rsidR="005B5728" w:rsidRDefault="005B5728" w:rsidP="00D019BC">
            <w:pPr>
              <w:snapToGrid w:val="0"/>
            </w:pPr>
          </w:p>
        </w:tc>
        <w:tc>
          <w:tcPr>
            <w:tcW w:w="1229" w:type="dxa"/>
          </w:tcPr>
          <w:p w:rsidR="005B5728" w:rsidRDefault="005B5728" w:rsidP="00D019BC">
            <w:pPr>
              <w:snapToGrid w:val="0"/>
            </w:pPr>
          </w:p>
        </w:tc>
      </w:tr>
      <w:tr w:rsidR="005B5728" w:rsidRPr="001C4ED2" w:rsidTr="006E0343">
        <w:trPr>
          <w:trHeight w:val="148"/>
        </w:trPr>
        <w:tc>
          <w:tcPr>
            <w:tcW w:w="7306" w:type="dxa"/>
          </w:tcPr>
          <w:p w:rsidR="005B5728" w:rsidRPr="00F65051" w:rsidRDefault="005B5728" w:rsidP="008F3003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B5728" w:rsidRPr="001C6CA8" w:rsidRDefault="005B5728" w:rsidP="008F3003">
            <w:r w:rsidRPr="001C6CA8">
              <w:t>08</w:t>
            </w:r>
          </w:p>
        </w:tc>
        <w:tc>
          <w:tcPr>
            <w:tcW w:w="880" w:type="dxa"/>
          </w:tcPr>
          <w:p w:rsidR="005B5728" w:rsidRPr="001C6CA8" w:rsidRDefault="005B5728" w:rsidP="008F3003">
            <w:r w:rsidRPr="001C6CA8">
              <w:t>01</w:t>
            </w:r>
          </w:p>
        </w:tc>
        <w:tc>
          <w:tcPr>
            <w:tcW w:w="1615" w:type="dxa"/>
          </w:tcPr>
          <w:p w:rsidR="005B5728" w:rsidRPr="001C6CA8" w:rsidRDefault="005B5728" w:rsidP="005B5728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5B5728" w:rsidRPr="001C6CA8" w:rsidRDefault="005B5728" w:rsidP="008F3003">
            <w:r>
              <w:t>240</w:t>
            </w:r>
          </w:p>
        </w:tc>
        <w:tc>
          <w:tcPr>
            <w:tcW w:w="1615" w:type="dxa"/>
          </w:tcPr>
          <w:p w:rsidR="005B5728" w:rsidRPr="00C86657" w:rsidRDefault="005B5728" w:rsidP="008F3003">
            <w:r>
              <w:t>22,339</w:t>
            </w:r>
          </w:p>
        </w:tc>
        <w:tc>
          <w:tcPr>
            <w:tcW w:w="1469" w:type="dxa"/>
          </w:tcPr>
          <w:p w:rsidR="005B5728" w:rsidRDefault="005B5728" w:rsidP="00D019BC">
            <w:pPr>
              <w:snapToGrid w:val="0"/>
            </w:pPr>
          </w:p>
        </w:tc>
        <w:tc>
          <w:tcPr>
            <w:tcW w:w="1229" w:type="dxa"/>
          </w:tcPr>
          <w:p w:rsidR="005B5728" w:rsidRDefault="005B5728" w:rsidP="00D019BC">
            <w:pPr>
              <w:snapToGrid w:val="0"/>
            </w:pPr>
          </w:p>
        </w:tc>
      </w:tr>
      <w:tr w:rsidR="006F3C5E" w:rsidRPr="001C4ED2" w:rsidTr="006E0343">
        <w:trPr>
          <w:trHeight w:val="148"/>
        </w:trPr>
        <w:tc>
          <w:tcPr>
            <w:tcW w:w="7306" w:type="dxa"/>
          </w:tcPr>
          <w:p w:rsidR="006F3C5E" w:rsidRPr="00F65051" w:rsidRDefault="006F3C5E" w:rsidP="002E608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Расходы по изготовлению проектно-сметной документации</w:t>
            </w:r>
          </w:p>
        </w:tc>
        <w:tc>
          <w:tcPr>
            <w:tcW w:w="881" w:type="dxa"/>
          </w:tcPr>
          <w:p w:rsidR="006F3C5E" w:rsidRPr="001C6CA8" w:rsidRDefault="006F3C5E" w:rsidP="002E6089">
            <w:pPr>
              <w:snapToGrid w:val="0"/>
            </w:pPr>
            <w:r>
              <w:t>08</w:t>
            </w:r>
          </w:p>
        </w:tc>
        <w:tc>
          <w:tcPr>
            <w:tcW w:w="880" w:type="dxa"/>
          </w:tcPr>
          <w:p w:rsidR="006F3C5E" w:rsidRPr="001C6CA8" w:rsidRDefault="006F3C5E" w:rsidP="002E6089">
            <w:pPr>
              <w:snapToGrid w:val="0"/>
            </w:pPr>
            <w:r>
              <w:t>01</w:t>
            </w:r>
          </w:p>
        </w:tc>
        <w:tc>
          <w:tcPr>
            <w:tcW w:w="1615" w:type="dxa"/>
          </w:tcPr>
          <w:p w:rsidR="006F3C5E" w:rsidRPr="001C6CA8" w:rsidRDefault="006F3C5E" w:rsidP="00353A7E">
            <w:pPr>
              <w:snapToGrid w:val="0"/>
            </w:pPr>
            <w:r>
              <w:t>01 6 01 219</w:t>
            </w:r>
            <w:r w:rsidR="00353A7E">
              <w:t>0</w:t>
            </w:r>
            <w:r>
              <w:t>0</w:t>
            </w:r>
          </w:p>
        </w:tc>
        <w:tc>
          <w:tcPr>
            <w:tcW w:w="881" w:type="dxa"/>
          </w:tcPr>
          <w:p w:rsidR="006F3C5E" w:rsidRDefault="006F3C5E" w:rsidP="002E6089">
            <w:pPr>
              <w:snapToGrid w:val="0"/>
            </w:pPr>
          </w:p>
        </w:tc>
        <w:tc>
          <w:tcPr>
            <w:tcW w:w="1615" w:type="dxa"/>
          </w:tcPr>
          <w:p w:rsidR="006F3C5E" w:rsidRDefault="006F3C5E" w:rsidP="002E6089">
            <w:pPr>
              <w:snapToGrid w:val="0"/>
            </w:pPr>
            <w:r>
              <w:t>97,000</w:t>
            </w:r>
          </w:p>
        </w:tc>
        <w:tc>
          <w:tcPr>
            <w:tcW w:w="1469" w:type="dxa"/>
          </w:tcPr>
          <w:p w:rsidR="006F3C5E" w:rsidRDefault="006F3C5E" w:rsidP="00D019BC">
            <w:pPr>
              <w:snapToGrid w:val="0"/>
            </w:pPr>
          </w:p>
        </w:tc>
        <w:tc>
          <w:tcPr>
            <w:tcW w:w="1229" w:type="dxa"/>
          </w:tcPr>
          <w:p w:rsidR="006F3C5E" w:rsidRDefault="006F3C5E" w:rsidP="00D019BC">
            <w:pPr>
              <w:snapToGrid w:val="0"/>
            </w:pPr>
          </w:p>
        </w:tc>
      </w:tr>
      <w:tr w:rsidR="006F3C5E" w:rsidRPr="001C4ED2" w:rsidTr="006E0343">
        <w:trPr>
          <w:trHeight w:val="148"/>
        </w:trPr>
        <w:tc>
          <w:tcPr>
            <w:tcW w:w="7306" w:type="dxa"/>
          </w:tcPr>
          <w:p w:rsidR="006F3C5E" w:rsidRPr="00F65051" w:rsidRDefault="006F3C5E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3C5E" w:rsidRPr="001C6CA8" w:rsidRDefault="006F3C5E" w:rsidP="002E6089">
            <w:r w:rsidRPr="001C6CA8">
              <w:t>08</w:t>
            </w:r>
          </w:p>
        </w:tc>
        <w:tc>
          <w:tcPr>
            <w:tcW w:w="880" w:type="dxa"/>
          </w:tcPr>
          <w:p w:rsidR="006F3C5E" w:rsidRPr="001C6CA8" w:rsidRDefault="006F3C5E" w:rsidP="002E6089">
            <w:r w:rsidRPr="001C6CA8">
              <w:t>01</w:t>
            </w:r>
          </w:p>
        </w:tc>
        <w:tc>
          <w:tcPr>
            <w:tcW w:w="1615" w:type="dxa"/>
          </w:tcPr>
          <w:p w:rsidR="006F3C5E" w:rsidRPr="001C6CA8" w:rsidRDefault="006F3C5E" w:rsidP="00353A7E">
            <w:r w:rsidRPr="001C6CA8">
              <w:t xml:space="preserve">01 6 </w:t>
            </w:r>
            <w:r>
              <w:t>01 219</w:t>
            </w:r>
            <w:r w:rsidR="00353A7E">
              <w:t>0</w:t>
            </w:r>
            <w:r>
              <w:t>0</w:t>
            </w:r>
          </w:p>
        </w:tc>
        <w:tc>
          <w:tcPr>
            <w:tcW w:w="881" w:type="dxa"/>
          </w:tcPr>
          <w:p w:rsidR="006F3C5E" w:rsidRPr="001C6CA8" w:rsidRDefault="006F3C5E" w:rsidP="002E6089">
            <w:r>
              <w:t>200</w:t>
            </w:r>
          </w:p>
        </w:tc>
        <w:tc>
          <w:tcPr>
            <w:tcW w:w="1615" w:type="dxa"/>
          </w:tcPr>
          <w:p w:rsidR="006F3C5E" w:rsidRDefault="006F3C5E" w:rsidP="002E6089">
            <w:pPr>
              <w:snapToGrid w:val="0"/>
            </w:pPr>
            <w:r>
              <w:t>97,000</w:t>
            </w:r>
          </w:p>
        </w:tc>
        <w:tc>
          <w:tcPr>
            <w:tcW w:w="1469" w:type="dxa"/>
          </w:tcPr>
          <w:p w:rsidR="006F3C5E" w:rsidRDefault="006F3C5E" w:rsidP="00D019BC">
            <w:pPr>
              <w:snapToGrid w:val="0"/>
            </w:pPr>
          </w:p>
        </w:tc>
        <w:tc>
          <w:tcPr>
            <w:tcW w:w="1229" w:type="dxa"/>
          </w:tcPr>
          <w:p w:rsidR="006F3C5E" w:rsidRDefault="006F3C5E" w:rsidP="00D019BC">
            <w:pPr>
              <w:snapToGrid w:val="0"/>
            </w:pPr>
          </w:p>
        </w:tc>
      </w:tr>
      <w:tr w:rsidR="006F3C5E" w:rsidRPr="001C4ED2" w:rsidTr="006E0343">
        <w:trPr>
          <w:trHeight w:val="148"/>
        </w:trPr>
        <w:tc>
          <w:tcPr>
            <w:tcW w:w="7306" w:type="dxa"/>
          </w:tcPr>
          <w:p w:rsidR="006F3C5E" w:rsidRPr="00F65051" w:rsidRDefault="006F3C5E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F3C5E" w:rsidRPr="001C6CA8" w:rsidRDefault="006F3C5E" w:rsidP="002E6089">
            <w:r w:rsidRPr="001C6CA8">
              <w:t>08</w:t>
            </w:r>
          </w:p>
        </w:tc>
        <w:tc>
          <w:tcPr>
            <w:tcW w:w="880" w:type="dxa"/>
          </w:tcPr>
          <w:p w:rsidR="006F3C5E" w:rsidRPr="001C6CA8" w:rsidRDefault="006F3C5E" w:rsidP="002E6089">
            <w:r w:rsidRPr="001C6CA8">
              <w:t>01</w:t>
            </w:r>
          </w:p>
        </w:tc>
        <w:tc>
          <w:tcPr>
            <w:tcW w:w="1615" w:type="dxa"/>
          </w:tcPr>
          <w:p w:rsidR="006F3C5E" w:rsidRPr="001C6CA8" w:rsidRDefault="006F3C5E" w:rsidP="0035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219</w:t>
            </w:r>
            <w:r w:rsidR="00353A7E">
              <w:t>0</w:t>
            </w:r>
            <w:r>
              <w:t>0</w:t>
            </w:r>
          </w:p>
        </w:tc>
        <w:tc>
          <w:tcPr>
            <w:tcW w:w="881" w:type="dxa"/>
          </w:tcPr>
          <w:p w:rsidR="006F3C5E" w:rsidRPr="001C6CA8" w:rsidRDefault="006F3C5E" w:rsidP="002E6089">
            <w:r>
              <w:t>240</w:t>
            </w:r>
          </w:p>
        </w:tc>
        <w:tc>
          <w:tcPr>
            <w:tcW w:w="1615" w:type="dxa"/>
          </w:tcPr>
          <w:p w:rsidR="006F3C5E" w:rsidRDefault="006F3C5E" w:rsidP="002E6089">
            <w:pPr>
              <w:snapToGrid w:val="0"/>
            </w:pPr>
            <w:r>
              <w:t>97,000</w:t>
            </w:r>
          </w:p>
        </w:tc>
        <w:tc>
          <w:tcPr>
            <w:tcW w:w="1469" w:type="dxa"/>
          </w:tcPr>
          <w:p w:rsidR="006F3C5E" w:rsidRDefault="006F3C5E" w:rsidP="00D019BC">
            <w:pPr>
              <w:snapToGrid w:val="0"/>
            </w:pPr>
          </w:p>
        </w:tc>
        <w:tc>
          <w:tcPr>
            <w:tcW w:w="1229" w:type="dxa"/>
          </w:tcPr>
          <w:p w:rsidR="006F3C5E" w:rsidRDefault="006F3C5E" w:rsidP="00D019BC">
            <w:pPr>
              <w:snapToGrid w:val="0"/>
            </w:pP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Социальная политика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797EEB" w:rsidRDefault="00A901F7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9" w:type="dxa"/>
          </w:tcPr>
          <w:p w:rsidR="00A901F7" w:rsidRPr="00797EEB" w:rsidRDefault="00A901F7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29" w:type="dxa"/>
          </w:tcPr>
          <w:p w:rsidR="00A901F7" w:rsidRPr="00797EEB" w:rsidRDefault="00A901F7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CF56DB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A901F7" w:rsidRPr="00CF56DB" w:rsidRDefault="00A901F7" w:rsidP="00354EB0">
            <w:r w:rsidRPr="00CF56DB">
              <w:t>10</w:t>
            </w:r>
          </w:p>
        </w:tc>
        <w:tc>
          <w:tcPr>
            <w:tcW w:w="880" w:type="dxa"/>
          </w:tcPr>
          <w:p w:rsidR="00A901F7" w:rsidRPr="00CF56DB" w:rsidRDefault="00A901F7" w:rsidP="00354EB0">
            <w:r w:rsidRPr="00CF56DB">
              <w:t>01</w:t>
            </w:r>
          </w:p>
        </w:tc>
        <w:tc>
          <w:tcPr>
            <w:tcW w:w="1615" w:type="dxa"/>
          </w:tcPr>
          <w:p w:rsidR="00A901F7" w:rsidRPr="00CF56DB" w:rsidRDefault="00A901F7" w:rsidP="00354EB0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A901F7" w:rsidRPr="00CF56DB" w:rsidRDefault="00A901F7" w:rsidP="00354EB0">
            <w:r w:rsidRPr="00CF56DB">
              <w:t>300</w:t>
            </w:r>
          </w:p>
        </w:tc>
        <w:tc>
          <w:tcPr>
            <w:tcW w:w="1615" w:type="dxa"/>
          </w:tcPr>
          <w:p w:rsidR="00A901F7" w:rsidRPr="00D019BC" w:rsidRDefault="00A901F7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2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A901F7" w:rsidRPr="001C4ED2" w:rsidRDefault="00A901F7" w:rsidP="00354EB0">
            <w: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r>
              <w:t>73 0 00 28550</w:t>
            </w:r>
          </w:p>
        </w:tc>
        <w:tc>
          <w:tcPr>
            <w:tcW w:w="881" w:type="dxa"/>
          </w:tcPr>
          <w:p w:rsidR="00A901F7" w:rsidRPr="001C4ED2" w:rsidRDefault="00A901F7" w:rsidP="00354EB0">
            <w:r w:rsidRPr="001C4ED2">
              <w:t>320</w:t>
            </w:r>
          </w:p>
        </w:tc>
        <w:tc>
          <w:tcPr>
            <w:tcW w:w="1615" w:type="dxa"/>
          </w:tcPr>
          <w:p w:rsidR="00A901F7" w:rsidRPr="00D019BC" w:rsidRDefault="00A901F7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2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A901F7" w:rsidRPr="007420FE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2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2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1C4ED2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2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CF56DB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2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A901F7" w:rsidRPr="00CF56DB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2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A901F7" w:rsidRPr="00291CB7" w:rsidTr="006E0343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6E0343">
        <w:trPr>
          <w:trHeight w:val="1189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69" w:type="dxa"/>
            <w:vAlign w:val="bottom"/>
          </w:tcPr>
          <w:p w:rsidR="00A901F7" w:rsidRPr="00DC5063" w:rsidRDefault="00A901F7" w:rsidP="00DA5710">
            <w:pPr>
              <w:pStyle w:val="af6"/>
              <w:rPr>
                <w:rStyle w:val="aff1"/>
              </w:rPr>
            </w:pPr>
            <w:r>
              <w:rPr>
                <w:rStyle w:val="aff1"/>
              </w:rPr>
              <w:t>203,900</w:t>
            </w:r>
          </w:p>
        </w:tc>
        <w:tc>
          <w:tcPr>
            <w:tcW w:w="1229" w:type="dxa"/>
          </w:tcPr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2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2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A901F7" w:rsidRPr="00291CB7" w:rsidTr="006E0343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6E0343">
        <w:trPr>
          <w:trHeight w:val="48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6E0343">
        <w:trPr>
          <w:trHeight w:val="291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6E0343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6E0343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A901F7" w:rsidRPr="00291CB7" w:rsidTr="006E0343">
        <w:trPr>
          <w:trHeight w:val="463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A901F7" w:rsidRPr="00291CB7" w:rsidTr="006E0343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A901F7" w:rsidRPr="00D43B60" w:rsidTr="006E0343">
        <w:trPr>
          <w:trHeight w:val="1421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A901F7" w:rsidRPr="004E35C6" w:rsidTr="006E0343">
        <w:trPr>
          <w:trHeight w:val="463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A901F7" w:rsidRPr="004E35C6" w:rsidTr="006E0343">
        <w:trPr>
          <w:trHeight w:val="247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2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E743FC" w:rsidRDefault="00E743FC" w:rsidP="00E743FC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381E72" w:rsidRDefault="00381E72" w:rsidP="00E743FC">
      <w:pPr>
        <w:jc w:val="right"/>
        <w:rPr>
          <w:sz w:val="18"/>
          <w:szCs w:val="18"/>
        </w:rPr>
        <w:sectPr w:rsidR="00381E72" w:rsidSect="00F70A10">
          <w:pgSz w:w="16838" w:h="11906" w:orient="landscape"/>
          <w:pgMar w:top="902" w:right="820" w:bottom="851" w:left="284" w:header="709" w:footer="709" w:gutter="0"/>
          <w:cols w:space="708"/>
          <w:docGrid w:linePitch="360"/>
        </w:sectPr>
      </w:pPr>
    </w:p>
    <w:p w:rsidR="00896DEA" w:rsidRPr="00866213" w:rsidRDefault="00896DEA" w:rsidP="00896DE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</w:t>
      </w:r>
      <w:r w:rsidR="00B47CAD">
        <w:rPr>
          <w:snapToGrid w:val="0"/>
          <w:sz w:val="18"/>
          <w:szCs w:val="18"/>
        </w:rPr>
        <w:t>8</w:t>
      </w:r>
      <w:r w:rsidRPr="00866213">
        <w:rPr>
          <w:snapToGrid w:val="0"/>
          <w:sz w:val="18"/>
          <w:szCs w:val="18"/>
        </w:rPr>
        <w:t xml:space="preserve">   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96DEA" w:rsidRPr="00866213" w:rsidRDefault="00896DEA" w:rsidP="00896DE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F70A10">
        <w:rPr>
          <w:bCs/>
          <w:sz w:val="18"/>
          <w:szCs w:val="18"/>
        </w:rPr>
        <w:t xml:space="preserve">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</w:t>
      </w:r>
      <w:r w:rsidR="0045182A">
        <w:rPr>
          <w:snapToGrid w:val="0"/>
          <w:sz w:val="18"/>
          <w:szCs w:val="18"/>
        </w:rPr>
        <w:t>2</w:t>
      </w:r>
      <w:r w:rsidR="00353A7E">
        <w:rPr>
          <w:snapToGrid w:val="0"/>
          <w:sz w:val="18"/>
          <w:szCs w:val="18"/>
        </w:rPr>
        <w:t>0</w:t>
      </w:r>
      <w:r w:rsidR="0045182A">
        <w:rPr>
          <w:snapToGrid w:val="0"/>
          <w:sz w:val="18"/>
          <w:szCs w:val="18"/>
        </w:rPr>
        <w:t>.</w:t>
      </w:r>
      <w:r w:rsidR="00394D7B">
        <w:rPr>
          <w:snapToGrid w:val="0"/>
          <w:sz w:val="18"/>
          <w:szCs w:val="18"/>
        </w:rPr>
        <w:t>0</w:t>
      </w:r>
      <w:r w:rsidR="00353A7E">
        <w:rPr>
          <w:snapToGrid w:val="0"/>
          <w:sz w:val="18"/>
          <w:szCs w:val="18"/>
        </w:rPr>
        <w:t>2</w:t>
      </w:r>
      <w:r w:rsidR="0045182A">
        <w:rPr>
          <w:snapToGrid w:val="0"/>
          <w:sz w:val="18"/>
          <w:szCs w:val="18"/>
        </w:rPr>
        <w:t>.201</w:t>
      </w:r>
      <w:r w:rsidR="00394D7B">
        <w:rPr>
          <w:snapToGrid w:val="0"/>
          <w:sz w:val="18"/>
          <w:szCs w:val="18"/>
        </w:rPr>
        <w:t>8</w:t>
      </w:r>
      <w:r w:rsidR="0045182A">
        <w:rPr>
          <w:snapToGrid w:val="0"/>
          <w:sz w:val="18"/>
          <w:szCs w:val="18"/>
        </w:rPr>
        <w:t>г</w:t>
      </w:r>
      <w:r w:rsidRPr="00866213">
        <w:rPr>
          <w:snapToGrid w:val="0"/>
          <w:sz w:val="18"/>
          <w:szCs w:val="18"/>
        </w:rPr>
        <w:t xml:space="preserve">  №</w:t>
      </w:r>
      <w:r w:rsidR="0045182A">
        <w:rPr>
          <w:snapToGrid w:val="0"/>
          <w:sz w:val="18"/>
          <w:szCs w:val="18"/>
        </w:rPr>
        <w:t xml:space="preserve"> 2</w:t>
      </w:r>
      <w:r w:rsidR="00353A7E">
        <w:rPr>
          <w:snapToGrid w:val="0"/>
          <w:sz w:val="18"/>
          <w:szCs w:val="18"/>
        </w:rPr>
        <w:t>82</w:t>
      </w:r>
      <w:r w:rsidR="0045182A">
        <w:rPr>
          <w:snapToGrid w:val="0"/>
          <w:sz w:val="18"/>
          <w:szCs w:val="18"/>
        </w:rPr>
        <w:t>-</w:t>
      </w:r>
      <w:r w:rsidR="00353A7E">
        <w:rPr>
          <w:snapToGrid w:val="0"/>
          <w:sz w:val="18"/>
          <w:szCs w:val="18"/>
        </w:rPr>
        <w:t>60</w:t>
      </w:r>
      <w:r w:rsidR="0045182A">
        <w:rPr>
          <w:snapToGrid w:val="0"/>
          <w:sz w:val="18"/>
          <w:szCs w:val="18"/>
        </w:rPr>
        <w:t>/2</w:t>
      </w:r>
      <w:r w:rsidRPr="00866213">
        <w:rPr>
          <w:snapToGrid w:val="0"/>
          <w:sz w:val="18"/>
          <w:szCs w:val="18"/>
        </w:rPr>
        <w:t xml:space="preserve"> </w:t>
      </w:r>
    </w:p>
    <w:p w:rsidR="00896DEA" w:rsidRDefault="00896DEA" w:rsidP="00896DEA">
      <w:pPr>
        <w:jc w:val="center"/>
        <w:outlineLvl w:val="0"/>
        <w:rPr>
          <w:snapToGrid w:val="0"/>
          <w:sz w:val="24"/>
          <w:szCs w:val="24"/>
        </w:rPr>
      </w:pPr>
    </w:p>
    <w:p w:rsidR="00B47CAD" w:rsidRDefault="00B47CAD" w:rsidP="00B47CAD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896DEA" w:rsidRPr="001C4ED2" w:rsidRDefault="00B47CAD" w:rsidP="00B47CAD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2019 и 2020 годов</w:t>
      </w:r>
      <w:r w:rsidR="00896DEA" w:rsidRPr="001C4ED2">
        <w:t xml:space="preserve">                                                                                                                                        </w:t>
      </w:r>
      <w:r w:rsidR="00896DEA">
        <w:t xml:space="preserve">                               </w:t>
      </w:r>
      <w:r w:rsidR="00896DEA" w:rsidRPr="001C4ED2">
        <w:t xml:space="preserve">      тыс.</w:t>
      </w:r>
      <w:r w:rsidR="00896DEA">
        <w:t xml:space="preserve"> </w:t>
      </w:r>
      <w:r w:rsidR="00896DEA" w:rsidRPr="001C4ED2">
        <w:t>руб</w:t>
      </w:r>
      <w:r w:rsidR="00896DEA">
        <w:t>.</w:t>
      </w:r>
    </w:p>
    <w:tbl>
      <w:tblPr>
        <w:tblW w:w="157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4"/>
        <w:gridCol w:w="1206"/>
        <w:gridCol w:w="850"/>
        <w:gridCol w:w="709"/>
        <w:gridCol w:w="1559"/>
        <w:gridCol w:w="709"/>
        <w:gridCol w:w="1134"/>
        <w:gridCol w:w="1418"/>
        <w:gridCol w:w="1276"/>
      </w:tblGrid>
      <w:tr w:rsidR="00896DEA" w:rsidRPr="001C4ED2" w:rsidTr="006E0343">
        <w:trPr>
          <w:trHeight w:val="148"/>
        </w:trPr>
        <w:tc>
          <w:tcPr>
            <w:tcW w:w="6874" w:type="dxa"/>
          </w:tcPr>
          <w:p w:rsidR="00896DEA" w:rsidRPr="001C4ED2" w:rsidRDefault="00896DEA" w:rsidP="00896DEA">
            <w:r w:rsidRPr="001C4ED2">
              <w:t xml:space="preserve">                   Наименование </w:t>
            </w:r>
          </w:p>
        </w:tc>
        <w:tc>
          <w:tcPr>
            <w:tcW w:w="1206" w:type="dxa"/>
          </w:tcPr>
          <w:p w:rsidR="0095425D" w:rsidRDefault="0095425D" w:rsidP="0095425D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896DEA" w:rsidRPr="003F4A82" w:rsidRDefault="0095425D" w:rsidP="0095425D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134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2E6089" w:rsidRPr="002C4C1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1206" w:type="dxa"/>
          </w:tcPr>
          <w:p w:rsidR="002E6089" w:rsidRPr="002C4C12" w:rsidRDefault="002E6089" w:rsidP="00896DEA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2E6089" w:rsidRPr="002C4C1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C4C12" w:rsidRDefault="002E6089" w:rsidP="002B79A9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2E6089" w:rsidRPr="002C4C1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C4C12" w:rsidRDefault="002E6089" w:rsidP="002B79A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E6089" w:rsidRPr="00ED29DE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3670,903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1206" w:type="dxa"/>
          </w:tcPr>
          <w:p w:rsidR="002E6089" w:rsidRPr="00206BA3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EC6440" w:rsidRDefault="002E608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390C26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2130,030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E6089" w:rsidRPr="00206BA3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E6089" w:rsidRPr="00EC6440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EC6440" w:rsidRDefault="002E608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EC6440" w:rsidRDefault="002E608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E6089" w:rsidRPr="001C4ED2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4B717F">
              <w:rPr>
                <w:b/>
                <w:bCs/>
              </w:rPr>
              <w:t>2112,030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06" w:type="dxa"/>
          </w:tcPr>
          <w:p w:rsidR="002E6089" w:rsidRPr="004962ED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4962ED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2112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030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06" w:type="dxa"/>
          </w:tcPr>
          <w:p w:rsidR="002E6089" w:rsidRPr="004962ED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4962ED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768</w:t>
            </w:r>
          </w:p>
        </w:tc>
        <w:tc>
          <w:tcPr>
            <w:tcW w:w="1418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Pr="004962E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2E6089" w:rsidRPr="001C4ED2" w:rsidTr="006E0343">
        <w:trPr>
          <w:trHeight w:val="93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E6089" w:rsidRPr="001C4ED2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 w:rsidRPr="001C4ED2"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100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860,768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977,200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977,200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E6089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01 1 01 02100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120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860,768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977,200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977,200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25515" w:rsidRDefault="002E6089" w:rsidP="00F97BFB">
            <w:r w:rsidRPr="00125515">
              <w:t xml:space="preserve">Кредиторская задолженность по расходам на выплаты по оплате труда работников органов местного самоуправления  </w:t>
            </w:r>
          </w:p>
        </w:tc>
        <w:tc>
          <w:tcPr>
            <w:tcW w:w="1206" w:type="dxa"/>
          </w:tcPr>
          <w:p w:rsidR="002E6089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25515" w:rsidRDefault="002E6089" w:rsidP="00F97BFB">
            <w:r w:rsidRPr="00125515">
              <w:t>01</w:t>
            </w:r>
          </w:p>
        </w:tc>
        <w:tc>
          <w:tcPr>
            <w:tcW w:w="709" w:type="dxa"/>
          </w:tcPr>
          <w:p w:rsidR="002E6089" w:rsidRPr="00125515" w:rsidRDefault="002E6089" w:rsidP="00F97BFB">
            <w:r w:rsidRPr="00125515">
              <w:t>04</w:t>
            </w:r>
          </w:p>
        </w:tc>
        <w:tc>
          <w:tcPr>
            <w:tcW w:w="1559" w:type="dxa"/>
          </w:tcPr>
          <w:p w:rsidR="002E6089" w:rsidRPr="00125515" w:rsidRDefault="002E6089" w:rsidP="00F97BFB">
            <w:r w:rsidRPr="00125515">
              <w:t>01 1 01 0210К</w:t>
            </w:r>
          </w:p>
        </w:tc>
        <w:tc>
          <w:tcPr>
            <w:tcW w:w="709" w:type="dxa"/>
          </w:tcPr>
          <w:p w:rsidR="002E6089" w:rsidRPr="00125515" w:rsidRDefault="002E6089" w:rsidP="00F97BFB"/>
        </w:tc>
        <w:tc>
          <w:tcPr>
            <w:tcW w:w="1134" w:type="dxa"/>
          </w:tcPr>
          <w:p w:rsidR="002E6089" w:rsidRPr="00125515" w:rsidRDefault="002E6089" w:rsidP="002E6089">
            <w:r>
              <w:t>121,751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E6089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25515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Pr="00125515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Pr="00125515" w:rsidRDefault="002E6089" w:rsidP="00F97BFB">
            <w:r w:rsidRPr="00125515">
              <w:t>01 1 01 0210К</w:t>
            </w:r>
          </w:p>
        </w:tc>
        <w:tc>
          <w:tcPr>
            <w:tcW w:w="709" w:type="dxa"/>
          </w:tcPr>
          <w:p w:rsidR="002E6089" w:rsidRPr="00125515" w:rsidRDefault="002E6089" w:rsidP="00F97BFB">
            <w:r>
              <w:t>100</w:t>
            </w:r>
          </w:p>
        </w:tc>
        <w:tc>
          <w:tcPr>
            <w:tcW w:w="1134" w:type="dxa"/>
          </w:tcPr>
          <w:p w:rsidR="002E6089" w:rsidRDefault="002E6089" w:rsidP="002E6089">
            <w:r w:rsidRPr="00446444">
              <w:t>12</w:t>
            </w:r>
            <w:r>
              <w:t>1</w:t>
            </w:r>
            <w:r w:rsidRPr="00446444">
              <w:t>,7</w:t>
            </w:r>
            <w:r>
              <w:t>51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E6089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25515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Pr="00125515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Pr="00125515" w:rsidRDefault="002E6089" w:rsidP="00F97BFB">
            <w:r w:rsidRPr="00125515">
              <w:t>01 1 01 0210К</w:t>
            </w:r>
          </w:p>
        </w:tc>
        <w:tc>
          <w:tcPr>
            <w:tcW w:w="709" w:type="dxa"/>
          </w:tcPr>
          <w:p w:rsidR="002E6089" w:rsidRPr="00125515" w:rsidRDefault="002E6089" w:rsidP="00F97BFB">
            <w:r>
              <w:t>120</w:t>
            </w:r>
          </w:p>
        </w:tc>
        <w:tc>
          <w:tcPr>
            <w:tcW w:w="1134" w:type="dxa"/>
          </w:tcPr>
          <w:p w:rsidR="002E6089" w:rsidRDefault="002E6089" w:rsidP="002E6089">
            <w:r w:rsidRPr="00446444">
              <w:t>12</w:t>
            </w:r>
            <w:r>
              <w:t>1</w:t>
            </w:r>
            <w:r w:rsidRPr="00446444">
              <w:t>,</w:t>
            </w:r>
            <w:r>
              <w:t>751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4962ED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</w:tcPr>
          <w:p w:rsidR="002E6089" w:rsidRPr="004962ED" w:rsidRDefault="002E6089" w:rsidP="00896DE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Pr="004962ED" w:rsidRDefault="002E6089" w:rsidP="002E6089">
            <w:pPr>
              <w:rPr>
                <w:b/>
              </w:rPr>
            </w:pPr>
            <w:r>
              <w:rPr>
                <w:b/>
              </w:rPr>
              <w:t>473,512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</w:tcPr>
          <w:p w:rsidR="002E6089" w:rsidRPr="001C4ED2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 w:rsidRPr="001C4ED2"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200</w:t>
            </w:r>
          </w:p>
        </w:tc>
        <w:tc>
          <w:tcPr>
            <w:tcW w:w="1134" w:type="dxa"/>
          </w:tcPr>
          <w:p w:rsidR="002E6089" w:rsidRPr="000452AF" w:rsidRDefault="002E6089" w:rsidP="002E6089">
            <w:pPr>
              <w:ind w:right="175"/>
            </w:pPr>
            <w:r>
              <w:t>443,012</w:t>
            </w:r>
          </w:p>
        </w:tc>
        <w:tc>
          <w:tcPr>
            <w:tcW w:w="1418" w:type="dxa"/>
          </w:tcPr>
          <w:p w:rsidR="002E6089" w:rsidRDefault="002E6089" w:rsidP="002B79A9">
            <w:pPr>
              <w:ind w:right="175"/>
            </w:pPr>
            <w:r>
              <w:t>593,029</w:t>
            </w:r>
          </w:p>
        </w:tc>
        <w:tc>
          <w:tcPr>
            <w:tcW w:w="1276" w:type="dxa"/>
          </w:tcPr>
          <w:p w:rsidR="002E6089" w:rsidRDefault="002E6089" w:rsidP="002B79A9">
            <w:pPr>
              <w:ind w:right="175"/>
            </w:pPr>
            <w:r>
              <w:t>647,191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01 1 01 02200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240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443,012</w:t>
            </w:r>
          </w:p>
        </w:tc>
        <w:tc>
          <w:tcPr>
            <w:tcW w:w="1418" w:type="dxa"/>
          </w:tcPr>
          <w:p w:rsidR="002E6089" w:rsidRDefault="002E6089" w:rsidP="002B79A9">
            <w:r>
              <w:t>593,029</w:t>
            </w:r>
          </w:p>
        </w:tc>
        <w:tc>
          <w:tcPr>
            <w:tcW w:w="1276" w:type="dxa"/>
          </w:tcPr>
          <w:p w:rsidR="002E6089" w:rsidRDefault="002E6089" w:rsidP="002B79A9">
            <w:r>
              <w:t>647,191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2E6089" w:rsidRPr="001C4ED2" w:rsidRDefault="002E6089" w:rsidP="00896DEA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 w:rsidRPr="001C4ED2"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800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30,500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30,500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30,500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01 1 01 02200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850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30,500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30,500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30,500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25515" w:rsidRDefault="002E6089" w:rsidP="00F97BFB">
            <w:r>
              <w:t>Кредиторская задолженность по р</w:t>
            </w:r>
            <w:r w:rsidRPr="00125515">
              <w:t>асход</w:t>
            </w:r>
            <w:r>
              <w:t xml:space="preserve">ам </w:t>
            </w:r>
            <w:r w:rsidRPr="00125515">
              <w:t xml:space="preserve"> на обеспечение функций органов местного самоуправления 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0220К</w:t>
            </w:r>
          </w:p>
        </w:tc>
        <w:tc>
          <w:tcPr>
            <w:tcW w:w="709" w:type="dxa"/>
          </w:tcPr>
          <w:p w:rsidR="002E6089" w:rsidRPr="001C4ED2" w:rsidRDefault="002E6089" w:rsidP="00F97BFB"/>
        </w:tc>
        <w:tc>
          <w:tcPr>
            <w:tcW w:w="1134" w:type="dxa"/>
          </w:tcPr>
          <w:p w:rsidR="002E6089" w:rsidRPr="00047162" w:rsidRDefault="002E6089" w:rsidP="002E6089">
            <w:pPr>
              <w:rPr>
                <w:lang w:val="en-US"/>
              </w:rPr>
            </w:pPr>
            <w:r>
              <w:t>120,86</w:t>
            </w:r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0220К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200</w:t>
            </w:r>
          </w:p>
        </w:tc>
        <w:tc>
          <w:tcPr>
            <w:tcW w:w="1134" w:type="dxa"/>
          </w:tcPr>
          <w:p w:rsidR="002E6089" w:rsidRDefault="002E6089" w:rsidP="002E6089">
            <w:r w:rsidRPr="00C2295F">
              <w:t>1</w:t>
            </w:r>
            <w:r>
              <w:t>14</w:t>
            </w:r>
            <w:r w:rsidRPr="00C2295F">
              <w:t>,</w:t>
            </w:r>
            <w:r>
              <w:t>57</w:t>
            </w:r>
            <w:r w:rsidRPr="00C2295F">
              <w:t>0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0220К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240</w:t>
            </w:r>
          </w:p>
        </w:tc>
        <w:tc>
          <w:tcPr>
            <w:tcW w:w="1134" w:type="dxa"/>
          </w:tcPr>
          <w:p w:rsidR="002E6089" w:rsidRDefault="002E6089" w:rsidP="002E6089">
            <w:r w:rsidRPr="00C2295F">
              <w:t>1</w:t>
            </w:r>
            <w:r>
              <w:t>14</w:t>
            </w:r>
            <w:r w:rsidRPr="00C2295F">
              <w:t>,</w:t>
            </w:r>
            <w:r>
              <w:t>57</w:t>
            </w:r>
            <w:r w:rsidRPr="00C2295F">
              <w:t>0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F97BFB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 w:rsidRPr="001C4ED2">
              <w:t>01</w:t>
            </w:r>
          </w:p>
        </w:tc>
        <w:tc>
          <w:tcPr>
            <w:tcW w:w="709" w:type="dxa"/>
          </w:tcPr>
          <w:p w:rsidR="002E6089" w:rsidRPr="001C4ED2" w:rsidRDefault="002E6089" w:rsidP="00F97BFB">
            <w:r w:rsidRPr="001C4ED2">
              <w:t>04</w:t>
            </w:r>
          </w:p>
        </w:tc>
        <w:tc>
          <w:tcPr>
            <w:tcW w:w="1559" w:type="dxa"/>
          </w:tcPr>
          <w:p w:rsidR="002E6089" w:rsidRPr="001C4ED2" w:rsidRDefault="002E6089" w:rsidP="00F97BFB">
            <w:r w:rsidRPr="001C4ED2">
              <w:t>01 1</w:t>
            </w:r>
            <w:r>
              <w:t xml:space="preserve"> 01 0220К</w:t>
            </w:r>
          </w:p>
        </w:tc>
        <w:tc>
          <w:tcPr>
            <w:tcW w:w="709" w:type="dxa"/>
          </w:tcPr>
          <w:p w:rsidR="002E6089" w:rsidRPr="001C4ED2" w:rsidRDefault="002E6089" w:rsidP="00F97BFB">
            <w:r w:rsidRPr="001C4ED2">
              <w:t>800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6,295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F97BFB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1 01 0220К</w:t>
            </w:r>
          </w:p>
        </w:tc>
        <w:tc>
          <w:tcPr>
            <w:tcW w:w="709" w:type="dxa"/>
          </w:tcPr>
          <w:p w:rsidR="002E6089" w:rsidRPr="001C4ED2" w:rsidRDefault="002E6089" w:rsidP="00F97BFB">
            <w:r w:rsidRPr="001C4ED2">
              <w:t>850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6,295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Default="002E6089" w:rsidP="002B79A9"/>
        </w:tc>
      </w:tr>
      <w:tr w:rsidR="002E6089" w:rsidRPr="004962ED" w:rsidTr="006E0343">
        <w:trPr>
          <w:trHeight w:val="58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06" w:type="dxa"/>
          </w:tcPr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2E6089" w:rsidRPr="004962ED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Pr="002C2BA8" w:rsidRDefault="002E6089" w:rsidP="002E6089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E6089" w:rsidRPr="001C4ED2" w:rsidTr="006E0343">
        <w:trPr>
          <w:trHeight w:val="115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01 1 01 02300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100</w:t>
            </w:r>
          </w:p>
        </w:tc>
        <w:tc>
          <w:tcPr>
            <w:tcW w:w="1134" w:type="dxa"/>
          </w:tcPr>
          <w:p w:rsidR="002E6089" w:rsidRPr="002C2BA8" w:rsidRDefault="002E6089" w:rsidP="002E6089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04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01 1 01 02300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120</w:t>
            </w:r>
          </w:p>
        </w:tc>
        <w:tc>
          <w:tcPr>
            <w:tcW w:w="1134" w:type="dxa"/>
          </w:tcPr>
          <w:p w:rsidR="002E6089" w:rsidRPr="002C2BA8" w:rsidRDefault="002E6089" w:rsidP="002E6089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E6089" w:rsidRPr="002C2BA8" w:rsidRDefault="002E608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4962ED" w:rsidRDefault="002E6089" w:rsidP="00F97BFB">
            <w:pPr>
              <w:rPr>
                <w:b/>
              </w:rPr>
            </w:pPr>
            <w:r>
              <w:rPr>
                <w:b/>
              </w:rPr>
              <w:t>Кредиторская задолженность по р</w:t>
            </w:r>
            <w:r w:rsidRPr="004962ED">
              <w:rPr>
                <w:b/>
              </w:rPr>
              <w:t>асход</w:t>
            </w:r>
            <w:r>
              <w:rPr>
                <w:b/>
              </w:rPr>
              <w:t>ам</w:t>
            </w:r>
            <w:r w:rsidRPr="004962ED">
              <w:rPr>
                <w:b/>
              </w:rPr>
              <w:t xml:space="preserve">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0230К</w:t>
            </w:r>
          </w:p>
        </w:tc>
        <w:tc>
          <w:tcPr>
            <w:tcW w:w="709" w:type="dxa"/>
          </w:tcPr>
          <w:p w:rsidR="002E6089" w:rsidRPr="001C4ED2" w:rsidRDefault="002E6089" w:rsidP="00F97BFB"/>
        </w:tc>
        <w:tc>
          <w:tcPr>
            <w:tcW w:w="1134" w:type="dxa"/>
          </w:tcPr>
          <w:p w:rsidR="002E6089" w:rsidRDefault="002E6089" w:rsidP="002E6089">
            <w:r>
              <w:t>48,934</w:t>
            </w:r>
          </w:p>
        </w:tc>
        <w:tc>
          <w:tcPr>
            <w:tcW w:w="1418" w:type="dxa"/>
          </w:tcPr>
          <w:p w:rsidR="002E6089" w:rsidRPr="002C2BA8" w:rsidRDefault="002E6089" w:rsidP="002B79A9"/>
        </w:tc>
        <w:tc>
          <w:tcPr>
            <w:tcW w:w="1276" w:type="dxa"/>
          </w:tcPr>
          <w:p w:rsidR="002E6089" w:rsidRPr="002C2BA8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0230К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100</w:t>
            </w:r>
          </w:p>
        </w:tc>
        <w:tc>
          <w:tcPr>
            <w:tcW w:w="1134" w:type="dxa"/>
          </w:tcPr>
          <w:p w:rsidR="002E6089" w:rsidRDefault="002E6089" w:rsidP="002E6089">
            <w:r w:rsidRPr="00F75A2A">
              <w:t>48,934</w:t>
            </w:r>
          </w:p>
        </w:tc>
        <w:tc>
          <w:tcPr>
            <w:tcW w:w="1418" w:type="dxa"/>
          </w:tcPr>
          <w:p w:rsidR="002E6089" w:rsidRPr="002C2BA8" w:rsidRDefault="002E6089" w:rsidP="002B79A9"/>
        </w:tc>
        <w:tc>
          <w:tcPr>
            <w:tcW w:w="1276" w:type="dxa"/>
          </w:tcPr>
          <w:p w:rsidR="002E6089" w:rsidRPr="002C2BA8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F97BFB">
            <w:r>
              <w:t>01</w:t>
            </w:r>
          </w:p>
        </w:tc>
        <w:tc>
          <w:tcPr>
            <w:tcW w:w="709" w:type="dxa"/>
          </w:tcPr>
          <w:p w:rsidR="002E6089" w:rsidRDefault="002E6089" w:rsidP="00F97BFB">
            <w:r>
              <w:t>04</w:t>
            </w:r>
          </w:p>
        </w:tc>
        <w:tc>
          <w:tcPr>
            <w:tcW w:w="1559" w:type="dxa"/>
          </w:tcPr>
          <w:p w:rsidR="002E6089" w:rsidRDefault="002E6089" w:rsidP="00F97BFB">
            <w:r>
              <w:t>01 1 01 0230К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120</w:t>
            </w:r>
          </w:p>
        </w:tc>
        <w:tc>
          <w:tcPr>
            <w:tcW w:w="1134" w:type="dxa"/>
          </w:tcPr>
          <w:p w:rsidR="002E6089" w:rsidRDefault="002E6089" w:rsidP="002E6089">
            <w:r w:rsidRPr="00F75A2A">
              <w:t>48,934</w:t>
            </w:r>
          </w:p>
        </w:tc>
        <w:tc>
          <w:tcPr>
            <w:tcW w:w="1418" w:type="dxa"/>
          </w:tcPr>
          <w:p w:rsidR="002E6089" w:rsidRPr="002C2BA8" w:rsidRDefault="002E6089" w:rsidP="002B79A9"/>
        </w:tc>
        <w:tc>
          <w:tcPr>
            <w:tcW w:w="1276" w:type="dxa"/>
          </w:tcPr>
          <w:p w:rsidR="002E6089" w:rsidRPr="002C2BA8" w:rsidRDefault="002E6089" w:rsidP="002B79A9"/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390C26" w:rsidRDefault="002E6089" w:rsidP="002B79A9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E6089" w:rsidRPr="00390C26" w:rsidRDefault="002E6089" w:rsidP="002B79A9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1C4ED2" w:rsidRDefault="002E6089" w:rsidP="002B79A9"/>
        </w:tc>
        <w:tc>
          <w:tcPr>
            <w:tcW w:w="1134" w:type="dxa"/>
          </w:tcPr>
          <w:p w:rsidR="002E6089" w:rsidRPr="004643C7" w:rsidRDefault="002E6089" w:rsidP="002E608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Pr="004643C7" w:rsidRDefault="002E6089" w:rsidP="002B79A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Pr="004643C7" w:rsidRDefault="002E6089" w:rsidP="002B79A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A04C1A" w:rsidRDefault="002E6089" w:rsidP="00896DE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390C26" w:rsidRDefault="002E6089" w:rsidP="002B79A9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E6089" w:rsidRPr="00390C26" w:rsidRDefault="002E6089" w:rsidP="002B79A9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E6089" w:rsidRPr="00A04C1A" w:rsidRDefault="002E608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E6089" w:rsidRPr="001C4ED2" w:rsidRDefault="002E6089" w:rsidP="002B79A9"/>
        </w:tc>
        <w:tc>
          <w:tcPr>
            <w:tcW w:w="1134" w:type="dxa"/>
          </w:tcPr>
          <w:p w:rsidR="002E6089" w:rsidRPr="00A04C1A" w:rsidRDefault="002E6089" w:rsidP="002E608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Pr="00A04C1A" w:rsidRDefault="002E608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Pr="00A04C1A" w:rsidRDefault="002E608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Default="002E6089" w:rsidP="002B79A9">
            <w:r>
              <w:t>11</w:t>
            </w:r>
          </w:p>
        </w:tc>
        <w:tc>
          <w:tcPr>
            <w:tcW w:w="1559" w:type="dxa"/>
          </w:tcPr>
          <w:p w:rsidR="002E6089" w:rsidRPr="001C4ED2" w:rsidRDefault="002E6089" w:rsidP="002B79A9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E6089" w:rsidRPr="001C4ED2" w:rsidRDefault="002E6089" w:rsidP="002B79A9"/>
        </w:tc>
        <w:tc>
          <w:tcPr>
            <w:tcW w:w="1134" w:type="dxa"/>
          </w:tcPr>
          <w:p w:rsidR="002E6089" w:rsidRPr="004643C7" w:rsidRDefault="002E6089" w:rsidP="002E608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t>Иные бюджетные ассигнования</w:t>
            </w:r>
          </w:p>
        </w:tc>
        <w:tc>
          <w:tcPr>
            <w:tcW w:w="1206" w:type="dxa"/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Default="002E6089" w:rsidP="002B79A9">
            <w:r>
              <w:t>11</w:t>
            </w:r>
          </w:p>
        </w:tc>
        <w:tc>
          <w:tcPr>
            <w:tcW w:w="1559" w:type="dxa"/>
          </w:tcPr>
          <w:p w:rsidR="002E6089" w:rsidRPr="001C4ED2" w:rsidRDefault="002E6089" w:rsidP="002B79A9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800</w:t>
            </w:r>
          </w:p>
        </w:tc>
        <w:tc>
          <w:tcPr>
            <w:tcW w:w="1134" w:type="dxa"/>
          </w:tcPr>
          <w:p w:rsidR="002E6089" w:rsidRPr="004643C7" w:rsidRDefault="002E6089" w:rsidP="002E608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t>Резервные средства</w:t>
            </w:r>
          </w:p>
        </w:tc>
        <w:tc>
          <w:tcPr>
            <w:tcW w:w="1206" w:type="dxa"/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</w:tcPr>
          <w:p w:rsidR="002E6089" w:rsidRDefault="002E6089" w:rsidP="002B79A9">
            <w:r>
              <w:t>01</w:t>
            </w:r>
          </w:p>
        </w:tc>
        <w:tc>
          <w:tcPr>
            <w:tcW w:w="709" w:type="dxa"/>
          </w:tcPr>
          <w:p w:rsidR="002E6089" w:rsidRDefault="002E6089" w:rsidP="002B79A9">
            <w:r>
              <w:t>11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71 0 00 20500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870</w:t>
            </w:r>
          </w:p>
        </w:tc>
        <w:tc>
          <w:tcPr>
            <w:tcW w:w="1134" w:type="dxa"/>
          </w:tcPr>
          <w:p w:rsidR="002E6089" w:rsidRPr="004643C7" w:rsidRDefault="002E6089" w:rsidP="002E608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E6089" w:rsidRPr="004643C7" w:rsidRDefault="002E6089" w:rsidP="002B79A9">
            <w:r w:rsidRPr="004643C7">
              <w:t>10,0</w:t>
            </w:r>
            <w:r>
              <w:t>00</w:t>
            </w:r>
          </w:p>
        </w:tc>
      </w:tr>
      <w:tr w:rsidR="002E6089" w:rsidRPr="00665020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665020" w:rsidRDefault="002E6089" w:rsidP="002B79A9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2E6089" w:rsidRPr="00665020" w:rsidRDefault="002E6089" w:rsidP="002B79A9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2E6089" w:rsidRPr="00665020" w:rsidRDefault="002E6089" w:rsidP="002B79A9">
            <w:pPr>
              <w:rPr>
                <w:b/>
              </w:rPr>
            </w:pPr>
          </w:p>
        </w:tc>
        <w:tc>
          <w:tcPr>
            <w:tcW w:w="709" w:type="dxa"/>
          </w:tcPr>
          <w:p w:rsidR="002E6089" w:rsidRPr="0066502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Pr="00665020" w:rsidRDefault="002E6089" w:rsidP="002E6089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E6089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E608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4962ED" w:rsidRDefault="002E6089" w:rsidP="002B79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4962ED" w:rsidRDefault="002E6089" w:rsidP="002B79A9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E608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 w:rsidRPr="001C4ED2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 w:rsidRPr="001C4ED2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E608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B79A9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B79A9">
            <w:r>
              <w:t>-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2B79A9">
            <w:r w:rsidRPr="001C4ED2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E608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B79A9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6303D" w:rsidRDefault="002E6089" w:rsidP="002B79A9">
            <w:r>
              <w:t>-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E608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>
              <w:t>-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896DEA">
            <w:r w:rsidRPr="00273CA1">
              <w:t>Обеспечение деятельности ДНД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>
              <w:t>-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pPr>
              <w:jc w:val="center"/>
            </w:pPr>
            <w:r w:rsidRPr="00273CA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>
              <w:t>-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73CA1" w:rsidRDefault="002E6089" w:rsidP="002B79A9">
            <w:pPr>
              <w:jc w:val="center"/>
            </w:pPr>
            <w:r w:rsidRPr="00273CA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r>
              <w:t>-</w:t>
            </w:r>
          </w:p>
        </w:tc>
      </w:tr>
      <w:tr w:rsidR="002E6089" w:rsidRPr="00291CB7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2E6089" w:rsidRPr="00291CB7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2C2BA8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2E6089" w:rsidRPr="004962ED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E6089" w:rsidRPr="008B0025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E6089" w:rsidRPr="008B0025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06BA3" w:rsidRDefault="002E608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0452AF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0452AF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206BA3" w:rsidRDefault="002E608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E6089" w:rsidRPr="00206BA3" w:rsidRDefault="002E608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2E6089" w:rsidRPr="00206BA3" w:rsidRDefault="002E6089" w:rsidP="00896DEA">
            <w:pPr>
              <w:rPr>
                <w:b/>
                <w:bCs/>
              </w:rPr>
            </w:pPr>
          </w:p>
        </w:tc>
        <w:tc>
          <w:tcPr>
            <w:tcW w:w="1206" w:type="dxa"/>
          </w:tcPr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0452AF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E6089" w:rsidRPr="00780C2D" w:rsidTr="006E0343">
        <w:trPr>
          <w:trHeight w:val="148"/>
        </w:trPr>
        <w:tc>
          <w:tcPr>
            <w:tcW w:w="6874" w:type="dxa"/>
          </w:tcPr>
          <w:p w:rsidR="002E6089" w:rsidRPr="00780C2D" w:rsidRDefault="002E6089" w:rsidP="00896DEA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06" w:type="dxa"/>
          </w:tcPr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780C2D" w:rsidRDefault="002E6089" w:rsidP="002E608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E6089" w:rsidRPr="00780C2D" w:rsidTr="006E0343">
        <w:trPr>
          <w:trHeight w:val="148"/>
        </w:trPr>
        <w:tc>
          <w:tcPr>
            <w:tcW w:w="6874" w:type="dxa"/>
          </w:tcPr>
          <w:p w:rsidR="002E6089" w:rsidRPr="00780C2D" w:rsidRDefault="002E6089" w:rsidP="00896DEA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06" w:type="dxa"/>
          </w:tcPr>
          <w:p w:rsidR="002E6089" w:rsidRPr="00EC6440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780C2D" w:rsidRDefault="002E6089" w:rsidP="002E608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Pr="00780C2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E6089" w:rsidRPr="00B70A48" w:rsidTr="006E0343">
        <w:trPr>
          <w:trHeight w:val="148"/>
        </w:trPr>
        <w:tc>
          <w:tcPr>
            <w:tcW w:w="6874" w:type="dxa"/>
          </w:tcPr>
          <w:p w:rsidR="002E6089" w:rsidRPr="00B70A48" w:rsidRDefault="002E6089" w:rsidP="00896DEA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06" w:type="dxa"/>
          </w:tcPr>
          <w:p w:rsidR="002E6089" w:rsidRPr="001C4ED2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B70A48" w:rsidRDefault="002E6089" w:rsidP="002B79A9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2E6089" w:rsidRPr="00B70A48" w:rsidRDefault="002E6089" w:rsidP="002B79A9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2E6089" w:rsidRPr="00B70A48" w:rsidRDefault="002E6089" w:rsidP="002B79A9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2E6089" w:rsidRPr="00B70A48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Pr="00B70A48" w:rsidRDefault="002E6089" w:rsidP="002E6089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18" w:type="dxa"/>
          </w:tcPr>
          <w:p w:rsidR="002E6089" w:rsidRPr="00B70A48" w:rsidRDefault="002E6089" w:rsidP="002B79A9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76" w:type="dxa"/>
          </w:tcPr>
          <w:p w:rsidR="002E6089" w:rsidRPr="00B70A48" w:rsidRDefault="002E6089" w:rsidP="002B79A9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01 1 02 51180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10</w:t>
            </w:r>
            <w:r w:rsidRPr="001C4ED2">
              <w:t>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64,300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64,400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64,600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01 1 02 51180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120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64,300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64,400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64,600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01 1 02 51180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200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2,700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3,3000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5,600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896DE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02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01 1 02 51180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240</w:t>
            </w:r>
          </w:p>
        </w:tc>
        <w:tc>
          <w:tcPr>
            <w:tcW w:w="1134" w:type="dxa"/>
          </w:tcPr>
          <w:p w:rsidR="002E6089" w:rsidRPr="000452AF" w:rsidRDefault="002E6089" w:rsidP="002E6089">
            <w:r>
              <w:t>2,700</w:t>
            </w:r>
          </w:p>
        </w:tc>
        <w:tc>
          <w:tcPr>
            <w:tcW w:w="1418" w:type="dxa"/>
          </w:tcPr>
          <w:p w:rsidR="002E6089" w:rsidRPr="000452AF" w:rsidRDefault="002E6089" w:rsidP="002B79A9">
            <w:r>
              <w:t>3,300</w:t>
            </w:r>
          </w:p>
        </w:tc>
        <w:tc>
          <w:tcPr>
            <w:tcW w:w="1276" w:type="dxa"/>
          </w:tcPr>
          <w:p w:rsidR="002E6089" w:rsidRPr="000452AF" w:rsidRDefault="002E6089" w:rsidP="002B79A9">
            <w:r>
              <w:t>5,600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B23830" w:rsidRDefault="002E6089" w:rsidP="002B79A9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709" w:type="dxa"/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Pr="00B23830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B23830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B2383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092C69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92C69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E608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665020" w:rsidRDefault="002E608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E6089" w:rsidRPr="008B0025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E6089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>
              <w:t>4,000</w:t>
            </w:r>
          </w:p>
        </w:tc>
      </w:tr>
      <w:tr w:rsidR="002E6089" w:rsidRPr="008B0025" w:rsidTr="006E0343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 w:rsidRPr="008B0025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E6089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89" w:rsidRPr="008B0025" w:rsidRDefault="002E6089" w:rsidP="002B79A9">
            <w:r>
              <w:t>4,000</w:t>
            </w:r>
          </w:p>
        </w:tc>
      </w:tr>
      <w:tr w:rsidR="002E6089" w:rsidRPr="006F4C4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6F4C43" w:rsidRDefault="002E6089" w:rsidP="002B79A9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E6089" w:rsidRPr="006F4C43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E6089" w:rsidRPr="006F4C43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6F4C4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F93A15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276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E6089" w:rsidRDefault="002E6089" w:rsidP="002B79A9"/>
        </w:tc>
        <w:tc>
          <w:tcPr>
            <w:tcW w:w="709" w:type="dxa"/>
          </w:tcPr>
          <w:p w:rsidR="002E6089" w:rsidRDefault="002E6089" w:rsidP="002B79A9"/>
        </w:tc>
        <w:tc>
          <w:tcPr>
            <w:tcW w:w="1134" w:type="dxa"/>
          </w:tcPr>
          <w:p w:rsidR="002E6089" w:rsidRDefault="002E6089" w:rsidP="002E6089">
            <w:r w:rsidRPr="00F93A15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2E6089" w:rsidRPr="000452AF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E6089" w:rsidRDefault="002E608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E6089" w:rsidRPr="007C5A80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E6089" w:rsidRPr="002B79A9" w:rsidRDefault="002E6089" w:rsidP="0000100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5F5BEB" w:rsidRDefault="002E6089" w:rsidP="002B79A9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E6089" w:rsidRPr="005F5BEB" w:rsidRDefault="002E6089" w:rsidP="002B79A9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E6089" w:rsidRPr="005F5BEB" w:rsidRDefault="002E6089" w:rsidP="002B79A9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E6089" w:rsidRPr="005F5BEB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F93A15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 w:rsidRPr="00F93A15">
              <w:rPr>
                <w:b/>
                <w:bCs/>
              </w:rPr>
              <w:t>5,10</w:t>
            </w: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2E6089" w:rsidRPr="00010C6E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E6089" w:rsidRDefault="002E608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E6089" w:rsidRPr="007C5A80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E6089" w:rsidRPr="002B79A9" w:rsidRDefault="002E6089" w:rsidP="0000100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C506BC" w:rsidRDefault="002E6089" w:rsidP="002B79A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E6089" w:rsidRPr="00C506BC" w:rsidRDefault="002E6089" w:rsidP="002B79A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E6089" w:rsidRPr="00C506BC" w:rsidRDefault="002E6089" w:rsidP="002B79A9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E6089" w:rsidRPr="00C506BC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3B7E51">
              <w:rPr>
                <w:b/>
                <w:bCs/>
              </w:rPr>
              <w:t>435,104</w:t>
            </w:r>
          </w:p>
        </w:tc>
        <w:tc>
          <w:tcPr>
            <w:tcW w:w="1418" w:type="dxa"/>
          </w:tcPr>
          <w:p w:rsidR="002E6089" w:rsidRPr="00010C6E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E6089" w:rsidRDefault="002E608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E6089" w:rsidRPr="00092C69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1206" w:type="dxa"/>
          </w:tcPr>
          <w:p w:rsidR="002E6089" w:rsidRPr="002B79A9" w:rsidRDefault="002E608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E6089" w:rsidRPr="00092C69" w:rsidRDefault="002E6089" w:rsidP="002B79A9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2E6089" w:rsidRPr="00092C69" w:rsidRDefault="002E6089" w:rsidP="002B79A9">
            <w:pPr>
              <w:rPr>
                <w:b/>
              </w:rPr>
            </w:pPr>
          </w:p>
        </w:tc>
        <w:tc>
          <w:tcPr>
            <w:tcW w:w="1134" w:type="dxa"/>
          </w:tcPr>
          <w:p w:rsidR="002E6089" w:rsidRDefault="002E6089" w:rsidP="002E6089">
            <w:r w:rsidRPr="003B7E51">
              <w:rPr>
                <w:b/>
                <w:bCs/>
              </w:rPr>
              <w:t>435,104</w:t>
            </w:r>
          </w:p>
        </w:tc>
        <w:tc>
          <w:tcPr>
            <w:tcW w:w="1418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E6089" w:rsidRDefault="002E608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E6089" w:rsidRPr="001D5FDF" w:rsidRDefault="002E6089" w:rsidP="002B79A9"/>
        </w:tc>
        <w:tc>
          <w:tcPr>
            <w:tcW w:w="1134" w:type="dxa"/>
          </w:tcPr>
          <w:p w:rsidR="002E6089" w:rsidRPr="00010C6E" w:rsidRDefault="002E6089" w:rsidP="002E6089">
            <w:r>
              <w:t>337,218</w:t>
            </w:r>
          </w:p>
        </w:tc>
        <w:tc>
          <w:tcPr>
            <w:tcW w:w="1418" w:type="dxa"/>
          </w:tcPr>
          <w:p w:rsidR="002E6089" w:rsidRPr="00010C6E" w:rsidRDefault="002E6089" w:rsidP="002B79A9">
            <w:r>
              <w:t>471,900</w:t>
            </w:r>
          </w:p>
        </w:tc>
        <w:tc>
          <w:tcPr>
            <w:tcW w:w="1276" w:type="dxa"/>
          </w:tcPr>
          <w:p w:rsidR="002E6089" w:rsidRPr="00794E91" w:rsidRDefault="002E6089" w:rsidP="002B79A9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E6089" w:rsidRPr="001D5FDF" w:rsidRDefault="002E6089" w:rsidP="002B79A9">
            <w:r w:rsidRPr="001D5FDF">
              <w:t>200</w:t>
            </w:r>
          </w:p>
        </w:tc>
        <w:tc>
          <w:tcPr>
            <w:tcW w:w="1134" w:type="dxa"/>
          </w:tcPr>
          <w:p w:rsidR="002E6089" w:rsidRPr="00010C6E" w:rsidRDefault="002E6089" w:rsidP="002E6089">
            <w:r>
              <w:t>337,218</w:t>
            </w:r>
          </w:p>
        </w:tc>
        <w:tc>
          <w:tcPr>
            <w:tcW w:w="1418" w:type="dxa"/>
          </w:tcPr>
          <w:p w:rsidR="002E6089" w:rsidRPr="00010C6E" w:rsidRDefault="002E6089" w:rsidP="002B79A9">
            <w:r>
              <w:t>471,900</w:t>
            </w:r>
          </w:p>
        </w:tc>
        <w:tc>
          <w:tcPr>
            <w:tcW w:w="1276" w:type="dxa"/>
          </w:tcPr>
          <w:p w:rsidR="002E6089" w:rsidRPr="00794E91" w:rsidRDefault="002E6089" w:rsidP="002B79A9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2E6089" w:rsidRPr="001D5FDF" w:rsidRDefault="002E6089" w:rsidP="002B79A9">
            <w:r w:rsidRPr="001D5FDF">
              <w:t>240</w:t>
            </w:r>
          </w:p>
        </w:tc>
        <w:tc>
          <w:tcPr>
            <w:tcW w:w="1134" w:type="dxa"/>
          </w:tcPr>
          <w:p w:rsidR="002E6089" w:rsidRPr="00010C6E" w:rsidRDefault="002E6089" w:rsidP="002E6089">
            <w:r>
              <w:t>337,218</w:t>
            </w:r>
          </w:p>
        </w:tc>
        <w:tc>
          <w:tcPr>
            <w:tcW w:w="1418" w:type="dxa"/>
          </w:tcPr>
          <w:p w:rsidR="002E6089" w:rsidRPr="00010C6E" w:rsidRDefault="002E6089" w:rsidP="002B79A9">
            <w:r>
              <w:t>471,900</w:t>
            </w:r>
          </w:p>
        </w:tc>
        <w:tc>
          <w:tcPr>
            <w:tcW w:w="1276" w:type="dxa"/>
          </w:tcPr>
          <w:p w:rsidR="002E6089" w:rsidRPr="00794E91" w:rsidRDefault="002E6089" w:rsidP="002B79A9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>
              <w:t>Кредиторская задолженность по с</w:t>
            </w:r>
            <w:r w:rsidRPr="00F65051">
              <w:rPr>
                <w:rStyle w:val="afa"/>
                <w:i w:val="0"/>
              </w:rPr>
              <w:t>одержани</w:t>
            </w:r>
            <w:r>
              <w:rPr>
                <w:rStyle w:val="afa"/>
                <w:i w:val="0"/>
              </w:rPr>
              <w:t>ю</w:t>
            </w:r>
            <w:r w:rsidRPr="00F65051">
              <w:rPr>
                <w:rStyle w:val="afa"/>
                <w:i w:val="0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04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09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2130К</w:t>
            </w:r>
          </w:p>
        </w:tc>
        <w:tc>
          <w:tcPr>
            <w:tcW w:w="709" w:type="dxa"/>
          </w:tcPr>
          <w:p w:rsidR="002E6089" w:rsidRPr="001C4ED2" w:rsidRDefault="002E6089" w:rsidP="00F97BFB"/>
        </w:tc>
        <w:tc>
          <w:tcPr>
            <w:tcW w:w="1134" w:type="dxa"/>
          </w:tcPr>
          <w:p w:rsidR="002E6089" w:rsidRDefault="002E6089" w:rsidP="002E6089">
            <w:r>
              <w:t>27,886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04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09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2130К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200</w:t>
            </w:r>
          </w:p>
        </w:tc>
        <w:tc>
          <w:tcPr>
            <w:tcW w:w="1134" w:type="dxa"/>
          </w:tcPr>
          <w:p w:rsidR="002E6089" w:rsidRDefault="002E6089" w:rsidP="002E6089">
            <w:r>
              <w:t>27,886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C95B29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04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09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2130К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240</w:t>
            </w:r>
          </w:p>
        </w:tc>
        <w:tc>
          <w:tcPr>
            <w:tcW w:w="1134" w:type="dxa"/>
          </w:tcPr>
          <w:p w:rsidR="002E6089" w:rsidRDefault="002E6089" w:rsidP="002E6089">
            <w:r>
              <w:t>27,886</w:t>
            </w:r>
          </w:p>
        </w:tc>
        <w:tc>
          <w:tcPr>
            <w:tcW w:w="1418" w:type="dxa"/>
          </w:tcPr>
          <w:p w:rsidR="002E6089" w:rsidRDefault="002E6089" w:rsidP="002B79A9"/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>
              <w:t>01 4 01 21870</w:t>
            </w:r>
          </w:p>
        </w:tc>
        <w:tc>
          <w:tcPr>
            <w:tcW w:w="709" w:type="dxa"/>
          </w:tcPr>
          <w:p w:rsidR="002E6089" w:rsidRPr="001D5FDF" w:rsidRDefault="002E6089" w:rsidP="002B79A9"/>
        </w:tc>
        <w:tc>
          <w:tcPr>
            <w:tcW w:w="1134" w:type="dxa"/>
          </w:tcPr>
          <w:p w:rsidR="002E6089" w:rsidRDefault="002E6089" w:rsidP="002E6089">
            <w:r>
              <w:t>70,000</w:t>
            </w:r>
          </w:p>
        </w:tc>
        <w:tc>
          <w:tcPr>
            <w:tcW w:w="1418" w:type="dxa"/>
          </w:tcPr>
          <w:p w:rsidR="002E6089" w:rsidRDefault="002E6089" w:rsidP="002B79A9">
            <w:r>
              <w:t>-</w:t>
            </w:r>
          </w:p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709" w:type="dxa"/>
          </w:tcPr>
          <w:p w:rsidR="002E6089" w:rsidRPr="001D5FDF" w:rsidRDefault="002E6089" w:rsidP="002B79A9">
            <w:r w:rsidRPr="001D5FDF">
              <w:t>200</w:t>
            </w:r>
          </w:p>
        </w:tc>
        <w:tc>
          <w:tcPr>
            <w:tcW w:w="1134" w:type="dxa"/>
          </w:tcPr>
          <w:p w:rsidR="002E6089" w:rsidRDefault="002E6089" w:rsidP="002E6089">
            <w:r>
              <w:t>70,000</w:t>
            </w:r>
          </w:p>
        </w:tc>
        <w:tc>
          <w:tcPr>
            <w:tcW w:w="1418" w:type="dxa"/>
          </w:tcPr>
          <w:p w:rsidR="002E6089" w:rsidRDefault="002E6089" w:rsidP="002B79A9">
            <w:r>
              <w:t>-</w:t>
            </w:r>
          </w:p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D5FDF" w:rsidRDefault="002E6089" w:rsidP="002B79A9">
            <w:r>
              <w:t>04</w:t>
            </w:r>
          </w:p>
        </w:tc>
        <w:tc>
          <w:tcPr>
            <w:tcW w:w="709" w:type="dxa"/>
          </w:tcPr>
          <w:p w:rsidR="002E6089" w:rsidRPr="001D5FDF" w:rsidRDefault="002E6089" w:rsidP="002B79A9">
            <w:r>
              <w:t>09</w:t>
            </w:r>
          </w:p>
        </w:tc>
        <w:tc>
          <w:tcPr>
            <w:tcW w:w="1559" w:type="dxa"/>
          </w:tcPr>
          <w:p w:rsidR="002E6089" w:rsidRPr="001D5FDF" w:rsidRDefault="002E6089" w:rsidP="002B79A9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709" w:type="dxa"/>
          </w:tcPr>
          <w:p w:rsidR="002E6089" w:rsidRPr="001D5FDF" w:rsidRDefault="002E6089" w:rsidP="002B79A9">
            <w:r w:rsidRPr="001D5FDF">
              <w:t>240</w:t>
            </w:r>
          </w:p>
        </w:tc>
        <w:tc>
          <w:tcPr>
            <w:tcW w:w="1134" w:type="dxa"/>
          </w:tcPr>
          <w:p w:rsidR="002E6089" w:rsidRDefault="002E6089" w:rsidP="002E6089">
            <w:r>
              <w:t>70,000</w:t>
            </w:r>
          </w:p>
        </w:tc>
        <w:tc>
          <w:tcPr>
            <w:tcW w:w="1418" w:type="dxa"/>
          </w:tcPr>
          <w:p w:rsidR="002E6089" w:rsidRDefault="002E6089" w:rsidP="002B79A9">
            <w:r>
              <w:t>-</w:t>
            </w:r>
          </w:p>
        </w:tc>
        <w:tc>
          <w:tcPr>
            <w:tcW w:w="1276" w:type="dxa"/>
          </w:tcPr>
          <w:p w:rsidR="002E6089" w:rsidRPr="00794E91" w:rsidRDefault="002E608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6B7BB0" w:rsidRDefault="002E6089" w:rsidP="002B79A9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709" w:type="dxa"/>
          </w:tcPr>
          <w:p w:rsidR="002E6089" w:rsidRPr="006B7BB0" w:rsidRDefault="002E6089" w:rsidP="002B79A9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559" w:type="dxa"/>
          </w:tcPr>
          <w:p w:rsidR="002E6089" w:rsidRPr="006B7BB0" w:rsidRDefault="002E6089" w:rsidP="002B79A9"/>
        </w:tc>
        <w:tc>
          <w:tcPr>
            <w:tcW w:w="709" w:type="dxa"/>
          </w:tcPr>
          <w:p w:rsidR="002E6089" w:rsidRPr="006B7BB0" w:rsidRDefault="002E6089" w:rsidP="002B79A9"/>
        </w:tc>
        <w:tc>
          <w:tcPr>
            <w:tcW w:w="1134" w:type="dxa"/>
          </w:tcPr>
          <w:p w:rsidR="002E6089" w:rsidRPr="006B7BB0" w:rsidRDefault="002E6089" w:rsidP="002E6089">
            <w:r>
              <w:t>-</w:t>
            </w:r>
          </w:p>
        </w:tc>
        <w:tc>
          <w:tcPr>
            <w:tcW w:w="1418" w:type="dxa"/>
          </w:tcPr>
          <w:p w:rsidR="002E6089" w:rsidRPr="008A0488" w:rsidRDefault="002E6089" w:rsidP="002B79A9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76" w:type="dxa"/>
          </w:tcPr>
          <w:p w:rsidR="002E6089" w:rsidRPr="008A0488" w:rsidRDefault="002E6089" w:rsidP="002B79A9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6B7BB0" w:rsidRDefault="002E6089" w:rsidP="002B79A9">
            <w:r w:rsidRPr="006B7BB0">
              <w:t>04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12</w:t>
            </w:r>
          </w:p>
        </w:tc>
        <w:tc>
          <w:tcPr>
            <w:tcW w:w="1559" w:type="dxa"/>
          </w:tcPr>
          <w:p w:rsidR="002E6089" w:rsidRPr="006B7BB0" w:rsidRDefault="002E6089" w:rsidP="002B79A9">
            <w:r w:rsidRPr="006B7BB0">
              <w:t xml:space="preserve">76 0 00 00000 </w:t>
            </w:r>
          </w:p>
        </w:tc>
        <w:tc>
          <w:tcPr>
            <w:tcW w:w="709" w:type="dxa"/>
          </w:tcPr>
          <w:p w:rsidR="002E6089" w:rsidRPr="006B7BB0" w:rsidRDefault="002E6089" w:rsidP="002B79A9"/>
        </w:tc>
        <w:tc>
          <w:tcPr>
            <w:tcW w:w="1134" w:type="dxa"/>
          </w:tcPr>
          <w:p w:rsidR="002E6089" w:rsidRPr="006B7BB0" w:rsidRDefault="002E6089" w:rsidP="002E6089">
            <w:r>
              <w:t>-</w:t>
            </w:r>
          </w:p>
        </w:tc>
        <w:tc>
          <w:tcPr>
            <w:tcW w:w="1418" w:type="dxa"/>
          </w:tcPr>
          <w:p w:rsidR="002E6089" w:rsidRDefault="002E6089" w:rsidP="002B79A9">
            <w:r>
              <w:t>50,000</w:t>
            </w:r>
          </w:p>
        </w:tc>
        <w:tc>
          <w:tcPr>
            <w:tcW w:w="1276" w:type="dxa"/>
          </w:tcPr>
          <w:p w:rsidR="002E6089" w:rsidRDefault="002E6089" w:rsidP="002B79A9">
            <w:r>
              <w:t>50,000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6B7BB0" w:rsidRDefault="002E6089" w:rsidP="002B79A9">
            <w:r w:rsidRPr="006B7BB0">
              <w:t>04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12</w:t>
            </w:r>
          </w:p>
        </w:tc>
        <w:tc>
          <w:tcPr>
            <w:tcW w:w="1559" w:type="dxa"/>
          </w:tcPr>
          <w:p w:rsidR="002E6089" w:rsidRPr="006B7BB0" w:rsidRDefault="002E6089" w:rsidP="002B79A9">
            <w:r w:rsidRPr="006B7BB0">
              <w:t>76 0 00 86120</w:t>
            </w:r>
          </w:p>
        </w:tc>
        <w:tc>
          <w:tcPr>
            <w:tcW w:w="709" w:type="dxa"/>
          </w:tcPr>
          <w:p w:rsidR="002E6089" w:rsidRPr="006B7BB0" w:rsidRDefault="002E6089" w:rsidP="002B79A9"/>
        </w:tc>
        <w:tc>
          <w:tcPr>
            <w:tcW w:w="1134" w:type="dxa"/>
          </w:tcPr>
          <w:p w:rsidR="002E6089" w:rsidRPr="006B7BB0" w:rsidRDefault="002E6089" w:rsidP="002E6089">
            <w:r>
              <w:t>-</w:t>
            </w:r>
          </w:p>
        </w:tc>
        <w:tc>
          <w:tcPr>
            <w:tcW w:w="1418" w:type="dxa"/>
          </w:tcPr>
          <w:p w:rsidR="002E6089" w:rsidRDefault="002E6089" w:rsidP="002B79A9">
            <w:r>
              <w:t>50,000</w:t>
            </w:r>
          </w:p>
        </w:tc>
        <w:tc>
          <w:tcPr>
            <w:tcW w:w="1276" w:type="dxa"/>
          </w:tcPr>
          <w:p w:rsidR="002E6089" w:rsidRDefault="002E6089" w:rsidP="002B79A9">
            <w:r>
              <w:t>50,000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6B7BB0" w:rsidRDefault="002E6089" w:rsidP="002B79A9">
            <w:r w:rsidRPr="006B7BB0">
              <w:t>04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12</w:t>
            </w:r>
          </w:p>
        </w:tc>
        <w:tc>
          <w:tcPr>
            <w:tcW w:w="1559" w:type="dxa"/>
          </w:tcPr>
          <w:p w:rsidR="002E6089" w:rsidRPr="006B7BB0" w:rsidRDefault="002E6089" w:rsidP="002B79A9">
            <w:r w:rsidRPr="006B7BB0">
              <w:t>76 0 00 86120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200</w:t>
            </w:r>
          </w:p>
        </w:tc>
        <w:tc>
          <w:tcPr>
            <w:tcW w:w="1134" w:type="dxa"/>
          </w:tcPr>
          <w:p w:rsidR="002E6089" w:rsidRPr="006B7BB0" w:rsidRDefault="002E6089" w:rsidP="002E6089">
            <w:r>
              <w:t>-</w:t>
            </w:r>
          </w:p>
        </w:tc>
        <w:tc>
          <w:tcPr>
            <w:tcW w:w="1418" w:type="dxa"/>
          </w:tcPr>
          <w:p w:rsidR="002E6089" w:rsidRDefault="002E6089" w:rsidP="002B79A9">
            <w:r>
              <w:t>50,000</w:t>
            </w:r>
          </w:p>
        </w:tc>
        <w:tc>
          <w:tcPr>
            <w:tcW w:w="1276" w:type="dxa"/>
          </w:tcPr>
          <w:p w:rsidR="002E6089" w:rsidRDefault="002E6089" w:rsidP="002B79A9">
            <w:r>
              <w:t>50,000</w:t>
            </w:r>
          </w:p>
        </w:tc>
      </w:tr>
      <w:tr w:rsidR="002E6089" w:rsidRPr="001D5FDF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</w:tcPr>
          <w:p w:rsidR="002E6089" w:rsidRPr="006B7BB0" w:rsidRDefault="002E6089" w:rsidP="002B79A9">
            <w:r w:rsidRPr="006B7BB0">
              <w:t>04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12</w:t>
            </w:r>
          </w:p>
        </w:tc>
        <w:tc>
          <w:tcPr>
            <w:tcW w:w="1559" w:type="dxa"/>
          </w:tcPr>
          <w:p w:rsidR="002E6089" w:rsidRPr="006B7BB0" w:rsidRDefault="002E6089" w:rsidP="002B79A9">
            <w:r w:rsidRPr="006B7BB0">
              <w:t>76 0 00 86120</w:t>
            </w:r>
          </w:p>
        </w:tc>
        <w:tc>
          <w:tcPr>
            <w:tcW w:w="709" w:type="dxa"/>
          </w:tcPr>
          <w:p w:rsidR="002E6089" w:rsidRPr="006B7BB0" w:rsidRDefault="002E6089" w:rsidP="002B79A9">
            <w:r w:rsidRPr="006B7BB0">
              <w:t>240</w:t>
            </w:r>
          </w:p>
        </w:tc>
        <w:tc>
          <w:tcPr>
            <w:tcW w:w="1134" w:type="dxa"/>
          </w:tcPr>
          <w:p w:rsidR="002E6089" w:rsidRPr="006B7BB0" w:rsidRDefault="002E6089" w:rsidP="002E6089">
            <w:r>
              <w:t>-</w:t>
            </w:r>
          </w:p>
        </w:tc>
        <w:tc>
          <w:tcPr>
            <w:tcW w:w="1418" w:type="dxa"/>
          </w:tcPr>
          <w:p w:rsidR="002E6089" w:rsidRDefault="002E6089" w:rsidP="002B79A9">
            <w:r>
              <w:t>50,000</w:t>
            </w:r>
          </w:p>
        </w:tc>
        <w:tc>
          <w:tcPr>
            <w:tcW w:w="1276" w:type="dxa"/>
          </w:tcPr>
          <w:p w:rsidR="002E6089" w:rsidRDefault="002E6089" w:rsidP="002B79A9">
            <w:r>
              <w:t>50,000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06BA3" w:rsidRDefault="002E608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206BA3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260C41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274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484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98,000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98,000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Cs/>
              </w:rPr>
            </w:pP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Cs/>
              </w:rPr>
            </w:pPr>
            <w:r>
              <w:rPr>
                <w:bCs/>
              </w:rPr>
              <w:t>8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E6089" w:rsidRPr="002939F4" w:rsidRDefault="002E6089" w:rsidP="002B79A9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E6089" w:rsidRPr="002939F4" w:rsidRDefault="002E6089" w:rsidP="002E6089">
            <w:r>
              <w:t>8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BF5CC6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 xml:space="preserve">Расходы по </w:t>
            </w:r>
            <w:proofErr w:type="spellStart"/>
            <w:r>
              <w:rPr>
                <w:b/>
                <w:spacing w:val="-2"/>
              </w:rPr>
              <w:t>софинансированию</w:t>
            </w:r>
            <w:proofErr w:type="spellEnd"/>
            <w:r w:rsidRPr="002939F4">
              <w:rPr>
                <w:b/>
                <w:spacing w:val="-2"/>
              </w:rPr>
              <w:t xml:space="preserve">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06" w:type="dxa"/>
          </w:tcPr>
          <w:p w:rsidR="002E6089" w:rsidRPr="00001006" w:rsidRDefault="002E6089" w:rsidP="00F97BF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F97BFB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976833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01 7 01 </w:t>
            </w:r>
            <w:r>
              <w:rPr>
                <w:b/>
                <w:bCs/>
                <w:lang w:val="en-US"/>
              </w:rPr>
              <w:t>S</w:t>
            </w:r>
            <w:r w:rsidRPr="002939F4">
              <w:rPr>
                <w:b/>
                <w:bCs/>
              </w:rPr>
              <w:t>2127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Cs/>
              </w:rPr>
            </w:pP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90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F97BFB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F97BF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976833">
            <w:pPr>
              <w:rPr>
                <w:bCs/>
              </w:rPr>
            </w:pPr>
            <w:r w:rsidRPr="002939F4"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</w:t>
            </w:r>
            <w:r w:rsidRPr="002939F4">
              <w:rPr>
                <w:bCs/>
              </w:rPr>
              <w:t>2127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E6089" w:rsidRPr="002939F4" w:rsidRDefault="002E6089" w:rsidP="002E6089">
            <w:pPr>
              <w:rPr>
                <w:bCs/>
              </w:rPr>
            </w:pPr>
            <w:r>
              <w:rPr>
                <w:bCs/>
                <w:lang w:val="en-US"/>
              </w:rPr>
              <w:t>90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2939F4" w:rsidRDefault="002E6089" w:rsidP="00F97BFB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1C4ED2" w:rsidRDefault="002E6089" w:rsidP="00F97BFB">
            <w:r>
              <w:t>901</w:t>
            </w:r>
          </w:p>
        </w:tc>
        <w:tc>
          <w:tcPr>
            <w:tcW w:w="850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E6089" w:rsidRPr="002939F4" w:rsidRDefault="002E6089" w:rsidP="00976833">
            <w:pPr>
              <w:rPr>
                <w:bCs/>
              </w:rPr>
            </w:pPr>
            <w:r w:rsidRPr="002939F4"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</w:t>
            </w:r>
            <w:r w:rsidRPr="002939F4">
              <w:rPr>
                <w:bCs/>
              </w:rPr>
              <w:t>2127</w:t>
            </w:r>
          </w:p>
        </w:tc>
        <w:tc>
          <w:tcPr>
            <w:tcW w:w="709" w:type="dxa"/>
          </w:tcPr>
          <w:p w:rsidR="002E6089" w:rsidRPr="002939F4" w:rsidRDefault="002E6089" w:rsidP="00F97BFB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E6089" w:rsidRPr="002939F4" w:rsidRDefault="002E6089" w:rsidP="002E6089">
            <w:r>
              <w:rPr>
                <w:lang w:val="en-US"/>
              </w:rPr>
              <w:t>90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E6089" w:rsidRDefault="002E6089" w:rsidP="002B79A9">
            <w:pPr>
              <w:rPr>
                <w:b/>
                <w:bCs/>
              </w:rPr>
            </w:pP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lastRenderedPageBreak/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>
              <w:t>Кредиторская задолженность по расходам на у</w:t>
            </w:r>
            <w:r w:rsidRPr="001C4ED2">
              <w:t xml:space="preserve">личное освещение </w:t>
            </w:r>
          </w:p>
        </w:tc>
        <w:tc>
          <w:tcPr>
            <w:tcW w:w="1206" w:type="dxa"/>
          </w:tcPr>
          <w:p w:rsidR="002E6089" w:rsidRPr="00047162" w:rsidRDefault="002E6089" w:rsidP="0000100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05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2129К</w:t>
            </w:r>
          </w:p>
        </w:tc>
        <w:tc>
          <w:tcPr>
            <w:tcW w:w="709" w:type="dxa"/>
          </w:tcPr>
          <w:p w:rsidR="002E6089" w:rsidRPr="001C4ED2" w:rsidRDefault="002E6089" w:rsidP="00F97BFB"/>
        </w:tc>
        <w:tc>
          <w:tcPr>
            <w:tcW w:w="1134" w:type="dxa"/>
          </w:tcPr>
          <w:p w:rsidR="002E6089" w:rsidRDefault="002E6089" w:rsidP="002E6089">
            <w:r>
              <w:t>2,584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47162" w:rsidRDefault="002E6089" w:rsidP="0000100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05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2129К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200</w:t>
            </w:r>
          </w:p>
        </w:tc>
        <w:tc>
          <w:tcPr>
            <w:tcW w:w="1134" w:type="dxa"/>
          </w:tcPr>
          <w:p w:rsidR="002E6089" w:rsidRDefault="002E6089" w:rsidP="002E6089">
            <w:r w:rsidRPr="00400144">
              <w:t>2,584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1C4ED2" w:rsidRDefault="002E6089" w:rsidP="00F97BFB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47162" w:rsidRDefault="002E6089" w:rsidP="0000100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F97BFB">
            <w:r>
              <w:t>05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03</w:t>
            </w:r>
          </w:p>
        </w:tc>
        <w:tc>
          <w:tcPr>
            <w:tcW w:w="1559" w:type="dxa"/>
          </w:tcPr>
          <w:p w:rsidR="002E6089" w:rsidRPr="001C4ED2" w:rsidRDefault="002E6089" w:rsidP="00F97BFB">
            <w:r>
              <w:t>01 4 01 2129К</w:t>
            </w:r>
          </w:p>
        </w:tc>
        <w:tc>
          <w:tcPr>
            <w:tcW w:w="709" w:type="dxa"/>
          </w:tcPr>
          <w:p w:rsidR="002E6089" w:rsidRPr="001C4ED2" w:rsidRDefault="002E6089" w:rsidP="00F97BFB">
            <w:r>
              <w:t>240</w:t>
            </w:r>
          </w:p>
        </w:tc>
        <w:tc>
          <w:tcPr>
            <w:tcW w:w="1134" w:type="dxa"/>
          </w:tcPr>
          <w:p w:rsidR="002E6089" w:rsidRDefault="002E6089" w:rsidP="002E6089">
            <w:r w:rsidRPr="00400144">
              <w:t>2,584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</w:tr>
      <w:tr w:rsidR="002E6089" w:rsidRPr="00206BA3" w:rsidTr="006E0343">
        <w:trPr>
          <w:trHeight w:val="219"/>
        </w:trPr>
        <w:tc>
          <w:tcPr>
            <w:tcW w:w="6874" w:type="dxa"/>
          </w:tcPr>
          <w:p w:rsidR="002E6089" w:rsidRPr="001150DD" w:rsidRDefault="002E6089" w:rsidP="00896DEA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63D04" w:rsidRDefault="002E6089" w:rsidP="002B79A9">
            <w:r w:rsidRPr="00163D04">
              <w:t>05</w:t>
            </w:r>
          </w:p>
        </w:tc>
        <w:tc>
          <w:tcPr>
            <w:tcW w:w="709" w:type="dxa"/>
          </w:tcPr>
          <w:p w:rsidR="002E6089" w:rsidRPr="00163D04" w:rsidRDefault="002E6089" w:rsidP="002B79A9">
            <w:r w:rsidRPr="00163D04">
              <w:t>03</w:t>
            </w:r>
          </w:p>
        </w:tc>
        <w:tc>
          <w:tcPr>
            <w:tcW w:w="1559" w:type="dxa"/>
          </w:tcPr>
          <w:p w:rsidR="002E6089" w:rsidRPr="00163D04" w:rsidRDefault="002E608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E6089" w:rsidRPr="00163D04" w:rsidRDefault="002E6089" w:rsidP="002B79A9"/>
        </w:tc>
        <w:tc>
          <w:tcPr>
            <w:tcW w:w="1134" w:type="dxa"/>
          </w:tcPr>
          <w:p w:rsidR="002E6089" w:rsidRPr="00163D04" w:rsidRDefault="002E6089" w:rsidP="002E608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E6089" w:rsidRPr="00163D04" w:rsidRDefault="002E608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E6089" w:rsidRPr="00163D04" w:rsidRDefault="002E608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1150DD" w:rsidRDefault="002E6089" w:rsidP="00896DEA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63D04" w:rsidRDefault="002E6089" w:rsidP="002B79A9">
            <w:r w:rsidRPr="00163D04">
              <w:t>05</w:t>
            </w:r>
          </w:p>
        </w:tc>
        <w:tc>
          <w:tcPr>
            <w:tcW w:w="709" w:type="dxa"/>
          </w:tcPr>
          <w:p w:rsidR="002E6089" w:rsidRPr="00163D04" w:rsidRDefault="002E6089" w:rsidP="002B79A9">
            <w:r w:rsidRPr="00163D04">
              <w:t>03</w:t>
            </w:r>
          </w:p>
        </w:tc>
        <w:tc>
          <w:tcPr>
            <w:tcW w:w="1559" w:type="dxa"/>
          </w:tcPr>
          <w:p w:rsidR="002E6089" w:rsidRPr="00163D04" w:rsidRDefault="002E608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E6089" w:rsidRPr="00163D04" w:rsidRDefault="002E6089" w:rsidP="002B79A9">
            <w:r w:rsidRPr="00163D04">
              <w:t>200</w:t>
            </w:r>
          </w:p>
        </w:tc>
        <w:tc>
          <w:tcPr>
            <w:tcW w:w="1134" w:type="dxa"/>
          </w:tcPr>
          <w:p w:rsidR="002E6089" w:rsidRPr="00163D04" w:rsidRDefault="002E6089" w:rsidP="002E608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E6089" w:rsidRPr="00163D04" w:rsidRDefault="002E608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E6089" w:rsidRPr="00163D04" w:rsidRDefault="002E608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1150DD" w:rsidRDefault="002E6089" w:rsidP="00896DEA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63D04" w:rsidRDefault="002E6089" w:rsidP="002B79A9">
            <w:r w:rsidRPr="00163D04">
              <w:t>05</w:t>
            </w:r>
          </w:p>
        </w:tc>
        <w:tc>
          <w:tcPr>
            <w:tcW w:w="709" w:type="dxa"/>
          </w:tcPr>
          <w:p w:rsidR="002E6089" w:rsidRPr="00163D04" w:rsidRDefault="002E6089" w:rsidP="002B79A9">
            <w:r w:rsidRPr="00163D04">
              <w:t>03</w:t>
            </w:r>
          </w:p>
        </w:tc>
        <w:tc>
          <w:tcPr>
            <w:tcW w:w="1559" w:type="dxa"/>
          </w:tcPr>
          <w:p w:rsidR="002E6089" w:rsidRPr="00163D04" w:rsidRDefault="002E608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E6089" w:rsidRPr="00163D04" w:rsidRDefault="002E6089" w:rsidP="002B79A9">
            <w:r w:rsidRPr="00163D04">
              <w:t>240</w:t>
            </w:r>
          </w:p>
        </w:tc>
        <w:tc>
          <w:tcPr>
            <w:tcW w:w="1134" w:type="dxa"/>
          </w:tcPr>
          <w:p w:rsidR="002E6089" w:rsidRPr="00163D04" w:rsidRDefault="002E6089" w:rsidP="002E608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E6089" w:rsidRPr="00163D04" w:rsidRDefault="002E608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E6089" w:rsidRPr="00163D04" w:rsidRDefault="002E608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E6089" w:rsidRPr="00206BA3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8B39F7" w:rsidRDefault="002E6089" w:rsidP="002B79A9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E6089" w:rsidRPr="00C86657" w:rsidRDefault="002E6089" w:rsidP="002B79A9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2E6089" w:rsidRPr="00206BA3" w:rsidRDefault="002E6089" w:rsidP="002B79A9"/>
        </w:tc>
        <w:tc>
          <w:tcPr>
            <w:tcW w:w="709" w:type="dxa"/>
          </w:tcPr>
          <w:p w:rsidR="002E6089" w:rsidRPr="00206BA3" w:rsidRDefault="002E6089" w:rsidP="002B79A9"/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292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2E6089" w:rsidRPr="008664F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E6089" w:rsidRPr="00C86657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FE6F2A" w:rsidRDefault="002E6089" w:rsidP="002B79A9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2E6089" w:rsidRPr="00FE6F2A" w:rsidRDefault="002E6089" w:rsidP="002B79A9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2E6089" w:rsidRPr="001C4ED2" w:rsidRDefault="002E6089" w:rsidP="002B79A9"/>
        </w:tc>
        <w:tc>
          <w:tcPr>
            <w:tcW w:w="709" w:type="dxa"/>
          </w:tcPr>
          <w:p w:rsidR="002E6089" w:rsidRPr="001C4ED2" w:rsidRDefault="002E6089" w:rsidP="002B79A9"/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292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2E6089" w:rsidRPr="008664F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E6089" w:rsidRDefault="002E608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94379F" w:rsidRDefault="002E6089" w:rsidP="002B79A9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2E6089" w:rsidRPr="0094379F" w:rsidRDefault="002E6089" w:rsidP="002B79A9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2E6089" w:rsidRPr="00C86657" w:rsidRDefault="002E6089" w:rsidP="002B79A9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E6089" w:rsidRPr="0094379F" w:rsidRDefault="002E6089" w:rsidP="002B79A9"/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292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2E6089" w:rsidRPr="008664F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E6089" w:rsidRDefault="002E608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E6089" w:rsidRPr="001C6CA8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2E6089" w:rsidRPr="001C6CA8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292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2E6089" w:rsidRPr="008664F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E6089" w:rsidRDefault="002E608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E6089" w:rsidRPr="00092C69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2E6089" w:rsidRPr="00092C69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2E6089" w:rsidRPr="008664FD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E6089" w:rsidRDefault="002E608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E6089" w:rsidRPr="001C6CA8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E6089" w:rsidRPr="001C6CA8" w:rsidRDefault="002E6089" w:rsidP="002B79A9"/>
        </w:tc>
        <w:tc>
          <w:tcPr>
            <w:tcW w:w="1134" w:type="dxa"/>
          </w:tcPr>
          <w:p w:rsidR="002E6089" w:rsidRPr="00797EEB" w:rsidRDefault="002E6089" w:rsidP="002E6089">
            <w:r>
              <w:t>155,427</w:t>
            </w:r>
          </w:p>
        </w:tc>
        <w:tc>
          <w:tcPr>
            <w:tcW w:w="1418" w:type="dxa"/>
          </w:tcPr>
          <w:p w:rsidR="002E6089" w:rsidRDefault="002E6089" w:rsidP="002B79A9">
            <w:r>
              <w:t>287,000</w:t>
            </w:r>
          </w:p>
        </w:tc>
        <w:tc>
          <w:tcPr>
            <w:tcW w:w="1276" w:type="dxa"/>
          </w:tcPr>
          <w:p w:rsidR="002E6089" w:rsidRDefault="002E6089" w:rsidP="002B79A9">
            <w:r>
              <w:t>287,000</w:t>
            </w:r>
          </w:p>
        </w:tc>
      </w:tr>
      <w:tr w:rsidR="002E6089" w:rsidRPr="001C6CA8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E6089" w:rsidRPr="001C6CA8" w:rsidRDefault="002E6089" w:rsidP="002B79A9">
            <w:r>
              <w:t>200</w:t>
            </w:r>
          </w:p>
        </w:tc>
        <w:tc>
          <w:tcPr>
            <w:tcW w:w="1134" w:type="dxa"/>
          </w:tcPr>
          <w:p w:rsidR="002E6089" w:rsidRPr="00C86657" w:rsidRDefault="002E6089" w:rsidP="002E6089">
            <w:r>
              <w:t>155,427</w:t>
            </w:r>
          </w:p>
        </w:tc>
        <w:tc>
          <w:tcPr>
            <w:tcW w:w="1418" w:type="dxa"/>
          </w:tcPr>
          <w:p w:rsidR="002E6089" w:rsidRDefault="002E6089" w:rsidP="002B79A9">
            <w:r>
              <w:t>287,000</w:t>
            </w:r>
          </w:p>
        </w:tc>
        <w:tc>
          <w:tcPr>
            <w:tcW w:w="1276" w:type="dxa"/>
          </w:tcPr>
          <w:p w:rsidR="002E6089" w:rsidRDefault="002E6089" w:rsidP="002B79A9">
            <w:r>
              <w:t>287,000</w:t>
            </w:r>
          </w:p>
        </w:tc>
      </w:tr>
      <w:tr w:rsidR="002E6089" w:rsidRPr="001C6CA8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E6089" w:rsidRPr="001C6CA8" w:rsidRDefault="002E6089" w:rsidP="002B79A9">
            <w:r>
              <w:t>240</w:t>
            </w:r>
          </w:p>
        </w:tc>
        <w:tc>
          <w:tcPr>
            <w:tcW w:w="1134" w:type="dxa"/>
          </w:tcPr>
          <w:p w:rsidR="002E6089" w:rsidRPr="00C86657" w:rsidRDefault="002E6089" w:rsidP="002E6089">
            <w:r>
              <w:t>155,427</w:t>
            </w:r>
          </w:p>
        </w:tc>
        <w:tc>
          <w:tcPr>
            <w:tcW w:w="1418" w:type="dxa"/>
          </w:tcPr>
          <w:p w:rsidR="002E6089" w:rsidRDefault="002E6089" w:rsidP="002B79A9">
            <w:r>
              <w:t>287,000</w:t>
            </w:r>
          </w:p>
        </w:tc>
        <w:tc>
          <w:tcPr>
            <w:tcW w:w="1276" w:type="dxa"/>
          </w:tcPr>
          <w:p w:rsidR="002E6089" w:rsidRDefault="002E6089" w:rsidP="002B79A9">
            <w:r>
              <w:t>287,000</w:t>
            </w:r>
          </w:p>
        </w:tc>
      </w:tr>
      <w:tr w:rsidR="002E6089" w:rsidRPr="001C6CA8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E6089" w:rsidRPr="001C6CA8" w:rsidRDefault="002E6089" w:rsidP="002B79A9">
            <w:r>
              <w:t>800</w:t>
            </w:r>
          </w:p>
        </w:tc>
        <w:tc>
          <w:tcPr>
            <w:tcW w:w="1134" w:type="dxa"/>
          </w:tcPr>
          <w:p w:rsidR="002E6089" w:rsidRPr="00797EEB" w:rsidRDefault="002E6089" w:rsidP="002E6089">
            <w:r>
              <w:t>18,000</w:t>
            </w:r>
          </w:p>
        </w:tc>
        <w:tc>
          <w:tcPr>
            <w:tcW w:w="1418" w:type="dxa"/>
          </w:tcPr>
          <w:p w:rsidR="002E6089" w:rsidRDefault="002E6089" w:rsidP="002B79A9">
            <w:r>
              <w:t>18,000</w:t>
            </w:r>
          </w:p>
        </w:tc>
        <w:tc>
          <w:tcPr>
            <w:tcW w:w="1276" w:type="dxa"/>
          </w:tcPr>
          <w:p w:rsidR="002E6089" w:rsidRDefault="002E6089" w:rsidP="002B79A9">
            <w:r>
              <w:t>18,000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6CA8" w:rsidRDefault="002E6089" w:rsidP="002B79A9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B79A9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2B79A9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2E6089" w:rsidRPr="001C6CA8" w:rsidRDefault="002E6089" w:rsidP="002B79A9">
            <w:pPr>
              <w:snapToGrid w:val="0"/>
            </w:pPr>
            <w:r>
              <w:t>850</w:t>
            </w:r>
          </w:p>
        </w:tc>
        <w:tc>
          <w:tcPr>
            <w:tcW w:w="1134" w:type="dxa"/>
          </w:tcPr>
          <w:p w:rsidR="002E6089" w:rsidRPr="00ED29DE" w:rsidRDefault="002E6089" w:rsidP="002E6089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  <w:r>
              <w:t>18,000</w:t>
            </w: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  <w:r>
              <w:t>18,000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F97BFB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Кредиторская задолженность по р</w:t>
            </w:r>
            <w:r w:rsidRPr="00F65051">
              <w:rPr>
                <w:rStyle w:val="afa"/>
                <w:i w:val="0"/>
              </w:rPr>
              <w:t>асход</w:t>
            </w:r>
            <w:r>
              <w:rPr>
                <w:rStyle w:val="afa"/>
                <w:i w:val="0"/>
              </w:rPr>
              <w:t>ам</w:t>
            </w:r>
            <w:r w:rsidRPr="00F65051">
              <w:rPr>
                <w:rStyle w:val="afa"/>
                <w:i w:val="0"/>
              </w:rPr>
              <w:t xml:space="preserve"> на содержание и обслуживание учреждений культуры</w:t>
            </w:r>
          </w:p>
        </w:tc>
        <w:tc>
          <w:tcPr>
            <w:tcW w:w="1206" w:type="dxa"/>
          </w:tcPr>
          <w:p w:rsidR="002E6089" w:rsidRPr="004966E6" w:rsidRDefault="002E6089" w:rsidP="00001006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F97BFB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F97BFB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F97BFB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2E6089" w:rsidRPr="001C6CA8" w:rsidRDefault="002E6089" w:rsidP="00F97BFB"/>
        </w:tc>
        <w:tc>
          <w:tcPr>
            <w:tcW w:w="1134" w:type="dxa"/>
          </w:tcPr>
          <w:p w:rsidR="002E6089" w:rsidRPr="00797EEB" w:rsidRDefault="002E6089" w:rsidP="002E6089">
            <w:r>
              <w:t>22,339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F97BFB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4966E6" w:rsidRDefault="002E6089" w:rsidP="00001006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F97BFB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F97BFB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F97BFB">
            <w:r w:rsidRPr="001C6CA8">
              <w:t xml:space="preserve">01 6 </w:t>
            </w:r>
            <w:r>
              <w:t>01 2126К</w:t>
            </w:r>
          </w:p>
        </w:tc>
        <w:tc>
          <w:tcPr>
            <w:tcW w:w="709" w:type="dxa"/>
          </w:tcPr>
          <w:p w:rsidR="002E6089" w:rsidRPr="001C6CA8" w:rsidRDefault="002E6089" w:rsidP="00F97BFB">
            <w:r>
              <w:t>200</w:t>
            </w:r>
          </w:p>
        </w:tc>
        <w:tc>
          <w:tcPr>
            <w:tcW w:w="1134" w:type="dxa"/>
          </w:tcPr>
          <w:p w:rsidR="002E6089" w:rsidRPr="00C86657" w:rsidRDefault="002E6089" w:rsidP="002E6089">
            <w:r>
              <w:t>22,339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F97BFB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4966E6" w:rsidRDefault="002E6089" w:rsidP="00001006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2E6089" w:rsidRPr="001C6CA8" w:rsidRDefault="002E6089" w:rsidP="00F97BFB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F97BFB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F97BFB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2E6089" w:rsidRPr="001C6CA8" w:rsidRDefault="002E6089" w:rsidP="00F97BFB">
            <w:r>
              <w:t>240</w:t>
            </w:r>
          </w:p>
        </w:tc>
        <w:tc>
          <w:tcPr>
            <w:tcW w:w="1134" w:type="dxa"/>
          </w:tcPr>
          <w:p w:rsidR="002E6089" w:rsidRPr="00C86657" w:rsidRDefault="002E6089" w:rsidP="002E6089">
            <w:r>
              <w:t>22,339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Расходы по изготовлению проектно-сметной документации</w:t>
            </w:r>
          </w:p>
        </w:tc>
        <w:tc>
          <w:tcPr>
            <w:tcW w:w="1206" w:type="dxa"/>
          </w:tcPr>
          <w:p w:rsidR="002E6089" w:rsidRP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6CA8" w:rsidRDefault="002E6089" w:rsidP="002E6089">
            <w:pPr>
              <w:snapToGrid w:val="0"/>
            </w:pPr>
            <w:r>
              <w:t>08</w:t>
            </w:r>
          </w:p>
        </w:tc>
        <w:tc>
          <w:tcPr>
            <w:tcW w:w="709" w:type="dxa"/>
          </w:tcPr>
          <w:p w:rsidR="002E6089" w:rsidRPr="001C6CA8" w:rsidRDefault="002E6089" w:rsidP="002E6089">
            <w:pPr>
              <w:snapToGrid w:val="0"/>
            </w:pPr>
            <w:r>
              <w:t>01</w:t>
            </w:r>
          </w:p>
        </w:tc>
        <w:tc>
          <w:tcPr>
            <w:tcW w:w="1559" w:type="dxa"/>
          </w:tcPr>
          <w:p w:rsidR="002E6089" w:rsidRPr="001C6CA8" w:rsidRDefault="002E6089" w:rsidP="00353A7E">
            <w:pPr>
              <w:snapToGrid w:val="0"/>
            </w:pPr>
            <w:r>
              <w:t>01 6 01 219</w:t>
            </w:r>
            <w:r w:rsidR="00353A7E">
              <w:t>0</w:t>
            </w:r>
            <w:r>
              <w:t>0</w:t>
            </w:r>
          </w:p>
        </w:tc>
        <w:tc>
          <w:tcPr>
            <w:tcW w:w="709" w:type="dxa"/>
          </w:tcPr>
          <w:p w:rsidR="002E6089" w:rsidRDefault="002E6089" w:rsidP="002E6089">
            <w:pPr>
              <w:snapToGrid w:val="0"/>
            </w:pPr>
          </w:p>
        </w:tc>
        <w:tc>
          <w:tcPr>
            <w:tcW w:w="1134" w:type="dxa"/>
          </w:tcPr>
          <w:p w:rsidR="002E6089" w:rsidRDefault="002E6089" w:rsidP="002E6089">
            <w:pPr>
              <w:snapToGrid w:val="0"/>
            </w:pPr>
            <w:r>
              <w:t>97,000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E6089" w:rsidRP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1C6CA8" w:rsidRDefault="002E6089" w:rsidP="002E608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E608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353A7E">
            <w:r w:rsidRPr="001C6CA8">
              <w:t xml:space="preserve">01 6 </w:t>
            </w:r>
            <w:r>
              <w:t>01 219</w:t>
            </w:r>
            <w:r w:rsidR="00353A7E">
              <w:t>0</w:t>
            </w:r>
            <w:r>
              <w:t>0</w:t>
            </w:r>
          </w:p>
        </w:tc>
        <w:tc>
          <w:tcPr>
            <w:tcW w:w="709" w:type="dxa"/>
          </w:tcPr>
          <w:p w:rsidR="002E6089" w:rsidRPr="001C6CA8" w:rsidRDefault="002E6089" w:rsidP="002E6089">
            <w:r>
              <w:t>200</w:t>
            </w:r>
          </w:p>
        </w:tc>
        <w:tc>
          <w:tcPr>
            <w:tcW w:w="1134" w:type="dxa"/>
          </w:tcPr>
          <w:p w:rsidR="002E6089" w:rsidRDefault="002E6089" w:rsidP="002E6089">
            <w:pPr>
              <w:snapToGrid w:val="0"/>
            </w:pPr>
            <w:r>
              <w:t>97,000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1206" w:type="dxa"/>
          </w:tcPr>
          <w:p w:rsidR="002E6089" w:rsidRPr="002E6089" w:rsidRDefault="002E6089" w:rsidP="00001006">
            <w:r>
              <w:lastRenderedPageBreak/>
              <w:t>901</w:t>
            </w:r>
          </w:p>
        </w:tc>
        <w:tc>
          <w:tcPr>
            <w:tcW w:w="850" w:type="dxa"/>
          </w:tcPr>
          <w:p w:rsidR="002E6089" w:rsidRPr="001C6CA8" w:rsidRDefault="002E6089" w:rsidP="002E6089">
            <w:r w:rsidRPr="001C6CA8">
              <w:t>08</w:t>
            </w:r>
          </w:p>
        </w:tc>
        <w:tc>
          <w:tcPr>
            <w:tcW w:w="709" w:type="dxa"/>
          </w:tcPr>
          <w:p w:rsidR="002E6089" w:rsidRPr="001C6CA8" w:rsidRDefault="002E6089" w:rsidP="002E6089">
            <w:r w:rsidRPr="001C6CA8">
              <w:t>01</w:t>
            </w:r>
          </w:p>
        </w:tc>
        <w:tc>
          <w:tcPr>
            <w:tcW w:w="1559" w:type="dxa"/>
          </w:tcPr>
          <w:p w:rsidR="002E6089" w:rsidRPr="001C6CA8" w:rsidRDefault="002E6089" w:rsidP="0035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219</w:t>
            </w:r>
            <w:r w:rsidR="00353A7E">
              <w:t>0</w:t>
            </w:r>
            <w:r>
              <w:t>0</w:t>
            </w:r>
          </w:p>
        </w:tc>
        <w:tc>
          <w:tcPr>
            <w:tcW w:w="709" w:type="dxa"/>
          </w:tcPr>
          <w:p w:rsidR="002E6089" w:rsidRPr="001C6CA8" w:rsidRDefault="002E6089" w:rsidP="002E6089">
            <w:r>
              <w:t>240</w:t>
            </w:r>
          </w:p>
        </w:tc>
        <w:tc>
          <w:tcPr>
            <w:tcW w:w="1134" w:type="dxa"/>
          </w:tcPr>
          <w:p w:rsidR="002E6089" w:rsidRDefault="002E6089" w:rsidP="002E6089">
            <w:pPr>
              <w:snapToGrid w:val="0"/>
            </w:pPr>
            <w:r>
              <w:t>97,000</w:t>
            </w:r>
          </w:p>
        </w:tc>
        <w:tc>
          <w:tcPr>
            <w:tcW w:w="1418" w:type="dxa"/>
          </w:tcPr>
          <w:p w:rsidR="002E6089" w:rsidRDefault="002E6089" w:rsidP="002B79A9">
            <w:pPr>
              <w:snapToGrid w:val="0"/>
            </w:pPr>
          </w:p>
        </w:tc>
        <w:tc>
          <w:tcPr>
            <w:tcW w:w="1276" w:type="dxa"/>
          </w:tcPr>
          <w:p w:rsidR="002E6089" w:rsidRDefault="002E6089" w:rsidP="002B79A9">
            <w:pPr>
              <w:snapToGrid w:val="0"/>
            </w:pP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Социальная политика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Pr="00797EEB" w:rsidRDefault="002E6089" w:rsidP="002E608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2E6089" w:rsidRPr="00797EEB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76" w:type="dxa"/>
          </w:tcPr>
          <w:p w:rsidR="002E6089" w:rsidRPr="00797EEB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2E6089" w:rsidRPr="001C4ED2" w:rsidRDefault="002E6089" w:rsidP="002B79A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E6089" w:rsidRDefault="002E6089" w:rsidP="002E608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E6089" w:rsidRDefault="002E608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E6089" w:rsidRPr="00CF56DB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CF56DB" w:rsidRDefault="002E6089" w:rsidP="002B79A9">
            <w:r w:rsidRPr="00CF56DB">
              <w:t>10</w:t>
            </w:r>
          </w:p>
        </w:tc>
        <w:tc>
          <w:tcPr>
            <w:tcW w:w="709" w:type="dxa"/>
          </w:tcPr>
          <w:p w:rsidR="002E6089" w:rsidRPr="00CF56DB" w:rsidRDefault="002E6089" w:rsidP="002B79A9">
            <w:r w:rsidRPr="00CF56DB">
              <w:t>01</w:t>
            </w:r>
          </w:p>
        </w:tc>
        <w:tc>
          <w:tcPr>
            <w:tcW w:w="1559" w:type="dxa"/>
          </w:tcPr>
          <w:p w:rsidR="002E6089" w:rsidRPr="00CF56DB" w:rsidRDefault="002E6089" w:rsidP="002B79A9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2E6089" w:rsidRPr="00CF56DB" w:rsidRDefault="002E6089" w:rsidP="002B79A9">
            <w:r w:rsidRPr="00CF56DB">
              <w:t>300</w:t>
            </w:r>
          </w:p>
        </w:tc>
        <w:tc>
          <w:tcPr>
            <w:tcW w:w="1134" w:type="dxa"/>
          </w:tcPr>
          <w:p w:rsidR="002E6089" w:rsidRPr="00D019BC" w:rsidRDefault="002E6089" w:rsidP="002E608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2E6089" w:rsidRPr="00D019BC" w:rsidRDefault="002E608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2E6089" w:rsidRPr="00D019BC" w:rsidRDefault="002E608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1C4ED2" w:rsidRDefault="002E6089" w:rsidP="002B79A9">
            <w:r>
              <w:t>10</w:t>
            </w:r>
          </w:p>
        </w:tc>
        <w:tc>
          <w:tcPr>
            <w:tcW w:w="709" w:type="dxa"/>
          </w:tcPr>
          <w:p w:rsidR="002E6089" w:rsidRPr="001C4ED2" w:rsidRDefault="002E6089" w:rsidP="002B79A9">
            <w:r>
              <w:t>01</w:t>
            </w:r>
          </w:p>
        </w:tc>
        <w:tc>
          <w:tcPr>
            <w:tcW w:w="1559" w:type="dxa"/>
          </w:tcPr>
          <w:p w:rsidR="002E6089" w:rsidRPr="001C4ED2" w:rsidRDefault="002E6089" w:rsidP="002B79A9">
            <w:r>
              <w:t>73 0 00 28550</w:t>
            </w:r>
          </w:p>
        </w:tc>
        <w:tc>
          <w:tcPr>
            <w:tcW w:w="709" w:type="dxa"/>
          </w:tcPr>
          <w:p w:rsidR="002E6089" w:rsidRPr="001C4ED2" w:rsidRDefault="002E6089" w:rsidP="002B79A9">
            <w:r w:rsidRPr="001C4ED2">
              <w:t>320</w:t>
            </w:r>
          </w:p>
        </w:tc>
        <w:tc>
          <w:tcPr>
            <w:tcW w:w="1134" w:type="dxa"/>
          </w:tcPr>
          <w:p w:rsidR="002E6089" w:rsidRPr="00D019BC" w:rsidRDefault="002E6089" w:rsidP="002E608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2E6089" w:rsidRPr="00D019BC" w:rsidRDefault="002E608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2E6089" w:rsidRPr="00D019BC" w:rsidRDefault="002E608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2E6089" w:rsidRPr="007420FE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06" w:type="dxa"/>
          </w:tcPr>
          <w:p w:rsidR="002E6089" w:rsidRPr="001C4ED2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E6089" w:rsidRPr="001C4ED2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E6089" w:rsidRPr="00CF56DB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DC5063" w:rsidRDefault="002E6089" w:rsidP="002E608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2E6089" w:rsidRPr="00DC5063" w:rsidRDefault="002E608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2E6089" w:rsidRPr="00DC5063" w:rsidRDefault="002E608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2E6089" w:rsidRPr="00CF56DB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E6089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DC5063" w:rsidRDefault="002E6089" w:rsidP="002E608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2E6089" w:rsidRPr="00DC5063" w:rsidRDefault="002E608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2E6089" w:rsidRPr="00DC5063" w:rsidRDefault="002E608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2E6089" w:rsidRPr="00291CB7" w:rsidTr="006E0343">
        <w:trPr>
          <w:trHeight w:val="1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06" w:type="dxa"/>
          </w:tcPr>
          <w:p w:rsidR="002E6089" w:rsidRPr="004962ED" w:rsidRDefault="002E608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348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06" w:type="dxa"/>
          </w:tcPr>
          <w:p w:rsidR="002E6089" w:rsidRDefault="002E6089" w:rsidP="00001006">
            <w:pPr>
              <w:rPr>
                <w:b/>
                <w:bCs/>
              </w:rPr>
            </w:pPr>
          </w:p>
          <w:p w:rsidR="002E6089" w:rsidRDefault="002E6089" w:rsidP="00001006">
            <w:pPr>
              <w:rPr>
                <w:b/>
                <w:bCs/>
              </w:rPr>
            </w:pPr>
          </w:p>
          <w:p w:rsidR="002E6089" w:rsidRDefault="002E6089" w:rsidP="00001006">
            <w:pPr>
              <w:rPr>
                <w:b/>
                <w:bCs/>
              </w:rPr>
            </w:pPr>
          </w:p>
          <w:p w:rsidR="002E6089" w:rsidRDefault="002E6089" w:rsidP="00001006">
            <w:pPr>
              <w:rPr>
                <w:b/>
                <w:bCs/>
              </w:rPr>
            </w:pPr>
          </w:p>
          <w:p w:rsidR="002E6089" w:rsidRDefault="002E6089" w:rsidP="00001006">
            <w:pPr>
              <w:rPr>
                <w:b/>
                <w:bCs/>
              </w:rPr>
            </w:pPr>
          </w:p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E608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18" w:type="dxa"/>
            <w:vAlign w:val="bottom"/>
          </w:tcPr>
          <w:p w:rsidR="002E6089" w:rsidRPr="00DC5063" w:rsidRDefault="002E6089" w:rsidP="002B79A9">
            <w:pPr>
              <w:pStyle w:val="af6"/>
              <w:rPr>
                <w:rStyle w:val="aff1"/>
              </w:rPr>
            </w:pPr>
            <w:r>
              <w:rPr>
                <w:rStyle w:val="aff1"/>
              </w:rPr>
              <w:t>203,900</w:t>
            </w:r>
          </w:p>
        </w:tc>
        <w:tc>
          <w:tcPr>
            <w:tcW w:w="1276" w:type="dxa"/>
          </w:tcPr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  <w:vAlign w:val="bottom"/>
          </w:tcPr>
          <w:p w:rsidR="002E6089" w:rsidRPr="000A2A34" w:rsidRDefault="002E6089" w:rsidP="002E608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2E6089" w:rsidRPr="000A2A34" w:rsidRDefault="002E608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2E6089" w:rsidRPr="000A2A34" w:rsidRDefault="002E608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  <w:vAlign w:val="bottom"/>
          </w:tcPr>
          <w:p w:rsidR="002E6089" w:rsidRPr="000A2A34" w:rsidRDefault="002E6089" w:rsidP="002E608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2E6089" w:rsidRPr="000A2A34" w:rsidRDefault="002E608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2E6089" w:rsidRPr="000A2A34" w:rsidRDefault="002E608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2E6089" w:rsidRPr="00291CB7" w:rsidTr="006E0343">
        <w:trPr>
          <w:trHeight w:val="1174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E6089" w:rsidRPr="00291CB7" w:rsidTr="006E0343">
        <w:trPr>
          <w:trHeight w:val="484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E6089" w:rsidRPr="00291CB7" w:rsidTr="006E0343">
        <w:trPr>
          <w:trHeight w:val="291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E6089" w:rsidRPr="00291CB7" w:rsidTr="006E0343">
        <w:trPr>
          <w:trHeight w:val="1174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r w:rsidRPr="00001006"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1C4ED2" w:rsidRDefault="002E6089" w:rsidP="00001006">
            <w: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E6089" w:rsidRPr="00291CB7" w:rsidTr="006E0343">
        <w:trPr>
          <w:trHeight w:val="1174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06" w:type="dxa"/>
          </w:tcPr>
          <w:p w:rsidR="002E6089" w:rsidRPr="00206BA3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2E6089" w:rsidRPr="00291CB7" w:rsidTr="006E0343">
        <w:trPr>
          <w:trHeight w:val="463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2E6089" w:rsidRPr="00291CB7" w:rsidTr="006E0343">
        <w:trPr>
          <w:trHeight w:val="232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2E6089" w:rsidRPr="00D43B60" w:rsidTr="006E0343">
        <w:trPr>
          <w:trHeight w:val="1421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1206" w:type="dxa"/>
          </w:tcPr>
          <w:p w:rsidR="002E6089" w:rsidRPr="001C4ED2" w:rsidRDefault="002E608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2E6089" w:rsidRPr="004E35C6" w:rsidTr="006E0343">
        <w:trPr>
          <w:trHeight w:val="463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2E6089" w:rsidRPr="004E35C6" w:rsidTr="006E0343">
        <w:trPr>
          <w:trHeight w:val="247"/>
        </w:trPr>
        <w:tc>
          <w:tcPr>
            <w:tcW w:w="6874" w:type="dxa"/>
          </w:tcPr>
          <w:p w:rsidR="002E6089" w:rsidRPr="00F65051" w:rsidRDefault="002E608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E6089" w:rsidRPr="00001006" w:rsidRDefault="002E608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134" w:type="dxa"/>
          </w:tcPr>
          <w:p w:rsidR="002E6089" w:rsidRPr="00F65051" w:rsidRDefault="002E6089" w:rsidP="002E608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2E6089" w:rsidRPr="00F65051" w:rsidRDefault="002E608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001006" w:rsidRDefault="00001006" w:rsidP="00896DEA">
      <w:pPr>
        <w:rPr>
          <w:snapToGrid w:val="0"/>
        </w:rPr>
      </w:pPr>
    </w:p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9C6035" w:rsidRPr="00866213" w:rsidRDefault="009C6035" w:rsidP="009C6035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AA1D68">
        <w:rPr>
          <w:snapToGrid w:val="0"/>
          <w:sz w:val="18"/>
          <w:szCs w:val="18"/>
        </w:rPr>
        <w:t>9</w:t>
      </w:r>
      <w:r w:rsidRPr="00866213">
        <w:rPr>
          <w:snapToGrid w:val="0"/>
          <w:sz w:val="18"/>
          <w:szCs w:val="18"/>
        </w:rPr>
        <w:t xml:space="preserve">   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9C6035" w:rsidRPr="00866213" w:rsidRDefault="009C6035" w:rsidP="009C6035">
      <w:pPr>
        <w:ind w:right="-709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 w:rsidR="003D2C74">
        <w:rPr>
          <w:snapToGrid w:val="0"/>
          <w:sz w:val="18"/>
          <w:szCs w:val="18"/>
        </w:rPr>
        <w:t xml:space="preserve"> </w:t>
      </w:r>
      <w:r w:rsidR="0045182A">
        <w:rPr>
          <w:snapToGrid w:val="0"/>
          <w:sz w:val="18"/>
          <w:szCs w:val="18"/>
        </w:rPr>
        <w:t>2</w:t>
      </w:r>
      <w:r w:rsidR="00353A7E">
        <w:rPr>
          <w:snapToGrid w:val="0"/>
          <w:sz w:val="18"/>
          <w:szCs w:val="18"/>
        </w:rPr>
        <w:t>0</w:t>
      </w:r>
      <w:r w:rsidR="0045182A">
        <w:rPr>
          <w:snapToGrid w:val="0"/>
          <w:sz w:val="18"/>
          <w:szCs w:val="18"/>
        </w:rPr>
        <w:t>.</w:t>
      </w:r>
      <w:r w:rsidR="00047162" w:rsidRPr="00BF5CC6">
        <w:rPr>
          <w:snapToGrid w:val="0"/>
          <w:sz w:val="18"/>
          <w:szCs w:val="18"/>
        </w:rPr>
        <w:t>0</w:t>
      </w:r>
      <w:r w:rsidR="00353A7E">
        <w:rPr>
          <w:snapToGrid w:val="0"/>
          <w:sz w:val="18"/>
          <w:szCs w:val="18"/>
        </w:rPr>
        <w:t>2</w:t>
      </w:r>
      <w:r w:rsidR="0045182A">
        <w:rPr>
          <w:snapToGrid w:val="0"/>
          <w:sz w:val="18"/>
          <w:szCs w:val="18"/>
        </w:rPr>
        <w:t>.201</w:t>
      </w:r>
      <w:r w:rsidR="00047162" w:rsidRPr="00BF5CC6">
        <w:rPr>
          <w:snapToGrid w:val="0"/>
          <w:sz w:val="18"/>
          <w:szCs w:val="18"/>
        </w:rPr>
        <w:t>8</w:t>
      </w:r>
      <w:r w:rsidR="0045182A">
        <w:rPr>
          <w:snapToGrid w:val="0"/>
          <w:sz w:val="18"/>
          <w:szCs w:val="18"/>
        </w:rPr>
        <w:t>г</w:t>
      </w:r>
      <w:r w:rsidR="00AA1D68">
        <w:rPr>
          <w:snapToGrid w:val="0"/>
          <w:sz w:val="18"/>
          <w:szCs w:val="18"/>
        </w:rPr>
        <w:t xml:space="preserve">  </w:t>
      </w:r>
      <w:r w:rsidRPr="00866213">
        <w:rPr>
          <w:snapToGrid w:val="0"/>
          <w:sz w:val="18"/>
          <w:szCs w:val="18"/>
        </w:rPr>
        <w:t xml:space="preserve"> № </w:t>
      </w:r>
      <w:r w:rsidR="0045182A">
        <w:rPr>
          <w:snapToGrid w:val="0"/>
          <w:sz w:val="18"/>
          <w:szCs w:val="18"/>
        </w:rPr>
        <w:t xml:space="preserve"> 2</w:t>
      </w:r>
      <w:r w:rsidR="00353A7E">
        <w:rPr>
          <w:snapToGrid w:val="0"/>
          <w:sz w:val="18"/>
          <w:szCs w:val="18"/>
        </w:rPr>
        <w:t>82</w:t>
      </w:r>
      <w:r w:rsidR="0045182A">
        <w:rPr>
          <w:snapToGrid w:val="0"/>
          <w:sz w:val="18"/>
          <w:szCs w:val="18"/>
        </w:rPr>
        <w:t>-</w:t>
      </w:r>
      <w:r w:rsidR="00353A7E">
        <w:rPr>
          <w:snapToGrid w:val="0"/>
          <w:sz w:val="18"/>
          <w:szCs w:val="18"/>
        </w:rPr>
        <w:t>60</w:t>
      </w:r>
      <w:r w:rsidR="0045182A">
        <w:rPr>
          <w:snapToGrid w:val="0"/>
          <w:sz w:val="18"/>
          <w:szCs w:val="18"/>
        </w:rPr>
        <w:t>/2</w:t>
      </w:r>
    </w:p>
    <w:p w:rsidR="009C6035" w:rsidRPr="00866213" w:rsidRDefault="009C6035" w:rsidP="009C6035">
      <w:pPr>
        <w:ind w:right="-426"/>
        <w:jc w:val="both"/>
        <w:rPr>
          <w:b/>
          <w:bCs/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</w:p>
    <w:p w:rsidR="00001006" w:rsidRPr="000A2A34" w:rsidRDefault="00001006" w:rsidP="00001006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001006" w:rsidRPr="000A2A34" w:rsidRDefault="00001006" w:rsidP="00001006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001006" w:rsidRPr="000A2A34" w:rsidRDefault="00001006" w:rsidP="00001006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019" w:type="dxa"/>
        <w:tblInd w:w="-34" w:type="dxa"/>
        <w:tblLayout w:type="fixed"/>
        <w:tblLook w:val="0000"/>
      </w:tblPr>
      <w:tblGrid>
        <w:gridCol w:w="7590"/>
        <w:gridCol w:w="1701"/>
        <w:gridCol w:w="992"/>
        <w:gridCol w:w="1058"/>
        <w:gridCol w:w="851"/>
        <w:gridCol w:w="1417"/>
        <w:gridCol w:w="1276"/>
        <w:gridCol w:w="1134"/>
      </w:tblGrid>
      <w:tr w:rsidR="00001006" w:rsidRPr="000A2A34" w:rsidTr="006E0343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8363E9">
            <w:pPr>
              <w:pStyle w:val="af6"/>
              <w:ind w:left="284" w:hanging="284"/>
            </w:pPr>
            <w:r w:rsidRPr="000A2A34">
              <w:t xml:space="preserve"> на 201</w:t>
            </w:r>
            <w:r w:rsidR="008363E9">
              <w:t>8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8363E9">
            <w:pPr>
              <w:pStyle w:val="af6"/>
              <w:ind w:left="284" w:hanging="284"/>
            </w:pPr>
            <w:r w:rsidRPr="000A2A34">
              <w:t xml:space="preserve"> на 201</w:t>
            </w:r>
            <w:r w:rsidR="008363E9">
              <w:t>9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8363E9">
            <w:pPr>
              <w:pStyle w:val="af6"/>
              <w:ind w:left="284" w:hanging="284"/>
            </w:pPr>
            <w:r w:rsidRPr="000A2A34">
              <w:t xml:space="preserve"> на 20</w:t>
            </w:r>
            <w:r w:rsidR="008363E9">
              <w:t>20</w:t>
            </w:r>
            <w:r w:rsidRPr="000A2A34">
              <w:t>г.</w:t>
            </w:r>
          </w:p>
        </w:tc>
      </w:tr>
      <w:tr w:rsidR="002B79A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Pr="00ED29DE" w:rsidRDefault="00031E33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3670,903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106263" w:rsidRDefault="00001006" w:rsidP="00106263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 w:rsidRPr="000A2A34">
              <w:rPr>
                <w:b/>
                <w:bCs/>
              </w:rPr>
              <w:t>3</w:t>
            </w:r>
            <w:r w:rsidR="00106263">
              <w:rPr>
                <w:b/>
                <w:bCs/>
                <w:lang w:val="en-US"/>
              </w:rPr>
              <w:t>606</w:t>
            </w:r>
            <w:r w:rsidR="00CD6A09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4</w:t>
            </w:r>
            <w:r w:rsidR="00106263">
              <w:rPr>
                <w:b/>
                <w:bCs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C51B99">
              <w:rPr>
                <w:b/>
                <w:bCs/>
              </w:rPr>
              <w:t>429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1</w:t>
            </w:r>
            <w:r w:rsidR="00845FFC">
              <w:rPr>
                <w:b/>
                <w:bCs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743CC0">
              <w:rPr>
                <w:b/>
                <w:bCs/>
              </w:rPr>
              <w:t>657</w:t>
            </w:r>
            <w:r w:rsidR="00802EA1">
              <w:rPr>
                <w:b/>
                <w:bCs/>
              </w:rPr>
              <w:t>,</w:t>
            </w:r>
            <w:r w:rsidR="00743CC0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F45179" w:rsidRDefault="00001006" w:rsidP="00F4517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106263">
              <w:rPr>
                <w:b/>
                <w:bCs/>
                <w:lang w:val="en-US"/>
              </w:rPr>
              <w:t>1</w:t>
            </w:r>
            <w:r w:rsidR="00F45179">
              <w:rPr>
                <w:b/>
                <w:bCs/>
              </w:rPr>
              <w:t>7</w:t>
            </w:r>
            <w:r w:rsidR="00106263">
              <w:rPr>
                <w:b/>
                <w:bCs/>
                <w:lang w:val="en-US"/>
              </w:rPr>
              <w:t>9</w:t>
            </w:r>
            <w:r w:rsidRPr="000A2A34">
              <w:rPr>
                <w:b/>
                <w:bCs/>
              </w:rPr>
              <w:t>,</w:t>
            </w:r>
            <w:r w:rsidR="00106263">
              <w:rPr>
                <w:b/>
                <w:bCs/>
                <w:lang w:val="en-US"/>
              </w:rPr>
              <w:t>0</w:t>
            </w:r>
            <w:r w:rsidR="00F45179">
              <w:rPr>
                <w:b/>
                <w:bCs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</w:t>
            </w:r>
            <w:r w:rsidR="005B5C2E">
              <w:rPr>
                <w:b/>
                <w:bCs/>
              </w:rPr>
              <w:t>1</w:t>
            </w:r>
            <w:r w:rsidR="00C51B99"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4</w:t>
            </w:r>
            <w:r w:rsidR="00E0751B">
              <w:rPr>
                <w:b/>
                <w:bCs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2</w:t>
            </w:r>
            <w:r w:rsidR="00743CC0">
              <w:rPr>
                <w:b/>
                <w:bCs/>
              </w:rPr>
              <w:t>56</w:t>
            </w:r>
            <w:r w:rsidR="00802EA1">
              <w:rPr>
                <w:b/>
                <w:bCs/>
              </w:rPr>
              <w:t>,</w:t>
            </w:r>
            <w:r w:rsidR="00743CC0">
              <w:rPr>
                <w:b/>
                <w:bCs/>
              </w:rPr>
              <w:t>0</w:t>
            </w:r>
            <w:r w:rsidR="00802EA1">
              <w:rPr>
                <w:b/>
                <w:bCs/>
              </w:rPr>
              <w:t>91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F45179" w:rsidRDefault="00106263" w:rsidP="00F45179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21</w:t>
            </w:r>
            <w:r w:rsidR="00F45179"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2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</w:t>
            </w:r>
            <w:r w:rsidR="00F45179">
              <w:rPr>
                <w:b/>
                <w:bCs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E0751B">
              <w:rPr>
                <w:b/>
                <w:bCs/>
              </w:rPr>
              <w:t>15</w:t>
            </w:r>
            <w:r w:rsidR="00C51B99"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7</w:t>
            </w:r>
            <w:r w:rsidR="00E0751B">
              <w:rPr>
                <w:b/>
                <w:bCs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1</w:t>
            </w:r>
            <w:r w:rsidR="00743CC0">
              <w:rPr>
                <w:b/>
                <w:bCs/>
              </w:rPr>
              <w:t>8</w:t>
            </w:r>
            <w:r w:rsidR="00802EA1">
              <w:rPr>
                <w:b/>
                <w:bCs/>
              </w:rPr>
              <w:t>5,</w:t>
            </w:r>
            <w:r w:rsidR="00743CC0">
              <w:rPr>
                <w:b/>
                <w:bCs/>
              </w:rPr>
              <w:t>8</w:t>
            </w:r>
            <w:r w:rsidR="00802EA1">
              <w:rPr>
                <w:b/>
                <w:bCs/>
              </w:rPr>
              <w:t>91</w:t>
            </w:r>
          </w:p>
        </w:tc>
      </w:tr>
      <w:tr w:rsidR="00C51B9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F97BFB" w:rsidRDefault="00F97BFB" w:rsidP="00F97BFB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 w:rsidR="00C51B99"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F97BFB" w:rsidRDefault="00F97BFB" w:rsidP="00F97BFB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 w:rsidR="00C51B99"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F97BFB" w:rsidRDefault="00F97BFB" w:rsidP="00F97BFB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 w:rsidR="00C51B99"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F97BFB" w:rsidRDefault="00F97BFB" w:rsidP="00F97BFB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 w:rsidR="00C51B99"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F97BFB" w:rsidRDefault="00F97BFB" w:rsidP="00F97BFB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 w:rsidR="00C51B99"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8A4DB0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 xml:space="preserve">Кредиторская задолженность по расходам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D47F9A">
            <w:r w:rsidRPr="00047162">
              <w:t>12</w:t>
            </w:r>
            <w:r w:rsidR="00D47F9A">
              <w:t>1</w:t>
            </w:r>
            <w:r w:rsidRPr="00047162">
              <w:t>,7</w:t>
            </w:r>
            <w:r w:rsidR="00D47F9A"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</w:tr>
      <w:tr w:rsidR="008A4DB0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D47F9A">
            <w:r w:rsidRPr="00047162">
              <w:t>12</w:t>
            </w:r>
            <w:r w:rsidR="00D47F9A">
              <w:t>1</w:t>
            </w:r>
            <w:r w:rsidRPr="00047162">
              <w:t>,7</w:t>
            </w:r>
            <w:r w:rsidR="00D47F9A"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</w:tr>
      <w:tr w:rsidR="008A4DB0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8F3003">
            <w:r w:rsidRPr="00047162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D47F9A">
            <w:r w:rsidRPr="00047162">
              <w:t>12</w:t>
            </w:r>
            <w:r w:rsidR="00D47F9A">
              <w:t>1</w:t>
            </w:r>
            <w:r w:rsidRPr="00047162">
              <w:t>,7</w:t>
            </w:r>
            <w:r w:rsidR="00D47F9A"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</w:tr>
      <w:tr w:rsidR="008A4DB0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8F3003">
            <w:r w:rsidRPr="00047162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>
            <w:r w:rsidRPr="00047162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>
            <w:r w:rsidRPr="00047162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D47F9A">
            <w:r w:rsidRPr="00047162">
              <w:t>12</w:t>
            </w:r>
            <w:r w:rsidR="00D47F9A">
              <w:t>1</w:t>
            </w:r>
            <w:r w:rsidRPr="00047162">
              <w:t>,7</w:t>
            </w:r>
            <w:r w:rsidR="00D47F9A"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</w:tr>
      <w:tr w:rsidR="008A4DB0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8F3003">
            <w:r w:rsidRPr="00047162">
              <w:t xml:space="preserve">Функционирование Правительства Российской Федерации, высших исполнительных </w:t>
            </w:r>
            <w:r w:rsidRPr="00047162"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>
            <w:r w:rsidRPr="00047162">
              <w:lastRenderedPageBreak/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DB0" w:rsidRPr="00047162" w:rsidRDefault="008A4DB0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>
            <w:r w:rsidRPr="00047162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DB0" w:rsidRPr="00047162" w:rsidRDefault="008A4DB0" w:rsidP="008F3003">
            <w:r w:rsidRPr="00047162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047162" w:rsidRDefault="008A4DB0" w:rsidP="00D47F9A">
            <w:r w:rsidRPr="00047162">
              <w:t>12</w:t>
            </w:r>
            <w:r w:rsidR="00D47F9A">
              <w:t>1</w:t>
            </w:r>
            <w:r w:rsidRPr="00047162">
              <w:t>,7</w:t>
            </w:r>
            <w:r w:rsidR="00D47F9A"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DB0" w:rsidRPr="00C51B99" w:rsidRDefault="008A4DB0" w:rsidP="00C51B99">
            <w:pPr>
              <w:rPr>
                <w:bCs/>
              </w:rPr>
            </w:pPr>
          </w:p>
        </w:tc>
      </w:tr>
      <w:tr w:rsidR="00001006" w:rsidRPr="000A2A34" w:rsidTr="006E0343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C51B99" w:rsidP="00D47F9A">
            <w:pPr>
              <w:pStyle w:val="af6"/>
              <w:ind w:left="284" w:hanging="284"/>
            </w:pPr>
            <w:r>
              <w:t>47</w:t>
            </w:r>
            <w:r w:rsidR="00D47F9A">
              <w:t>3</w:t>
            </w:r>
            <w:r w:rsidR="00001006" w:rsidRPr="000A2A34">
              <w:t>,</w:t>
            </w:r>
            <w:r w:rsidR="00D47F9A"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</w:t>
            </w:r>
            <w:r>
              <w:t>91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D47F9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</w:t>
            </w:r>
            <w:r w:rsidR="00D47F9A">
              <w:rPr>
                <w:bCs/>
              </w:rPr>
              <w:t>3</w:t>
            </w:r>
            <w:r>
              <w:rPr>
                <w:bCs/>
              </w:rPr>
              <w:t>,</w:t>
            </w:r>
            <w:r w:rsidR="00D47F9A">
              <w:rPr>
                <w:bCs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D47F9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</w:t>
            </w:r>
            <w:r w:rsidR="00D47F9A">
              <w:rPr>
                <w:bCs/>
              </w:rPr>
              <w:t>3</w:t>
            </w:r>
            <w:r>
              <w:rPr>
                <w:bCs/>
              </w:rPr>
              <w:t>,</w:t>
            </w:r>
            <w:r w:rsidR="00D47F9A">
              <w:rPr>
                <w:bCs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D2F4D">
            <w:pPr>
              <w:pStyle w:val="af6"/>
              <w:ind w:left="284" w:hanging="284"/>
            </w:pPr>
            <w:r w:rsidRPr="000A2A34">
              <w:t>3</w:t>
            </w:r>
            <w:r w:rsidR="008D2F4D"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D2F4D">
            <w:pPr>
              <w:pStyle w:val="af6"/>
              <w:ind w:left="284" w:hanging="284"/>
            </w:pPr>
            <w:r w:rsidRPr="000A2A34">
              <w:t>3</w:t>
            </w:r>
            <w:r w:rsidR="008D2F4D"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C51B99" w:rsidP="00D47F9A">
            <w:pPr>
              <w:pStyle w:val="af6"/>
              <w:ind w:left="284" w:hanging="284"/>
            </w:pPr>
            <w:r>
              <w:t>47</w:t>
            </w:r>
            <w:r w:rsidR="00D47F9A">
              <w:t>3</w:t>
            </w:r>
            <w:r w:rsidR="00947A5B">
              <w:t>,</w:t>
            </w:r>
            <w:r w:rsidR="00D47F9A"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69</w:t>
            </w:r>
            <w:r>
              <w:t>1</w:t>
            </w:r>
          </w:p>
        </w:tc>
      </w:tr>
      <w:tr w:rsidR="00947A5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C51B99" w:rsidP="00D47F9A">
            <w:pPr>
              <w:pStyle w:val="af6"/>
              <w:ind w:left="284" w:hanging="284"/>
            </w:pPr>
            <w:r>
              <w:t>47</w:t>
            </w:r>
            <w:r w:rsidR="00D47F9A">
              <w:t>3</w:t>
            </w:r>
            <w:r w:rsidR="00947A5B">
              <w:t>,</w:t>
            </w:r>
            <w:r w:rsidR="00D47F9A"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</w:t>
            </w:r>
            <w:r>
              <w:t>91</w:t>
            </w: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1232DC" w:rsidRDefault="00AE0ACB" w:rsidP="008F3003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D47F9A">
            <w:r w:rsidRPr="00AE0ACB">
              <w:t>12</w:t>
            </w:r>
            <w:r w:rsidR="00D47F9A">
              <w:t>0</w:t>
            </w:r>
            <w:r w:rsidRPr="00AE0ACB">
              <w:t>,</w:t>
            </w:r>
            <w:r w:rsidR="00D47F9A">
              <w:t>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1232DC" w:rsidRDefault="00AE0ACB" w:rsidP="008F3003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CB" w:rsidRPr="00AE0ACB" w:rsidRDefault="00AE0ACB"/>
          <w:p w:rsidR="00AE0ACB" w:rsidRPr="00AE0ACB" w:rsidRDefault="00AE0ACB" w:rsidP="00D47F9A">
            <w:r w:rsidRPr="00AE0ACB">
              <w:t>1</w:t>
            </w:r>
            <w:r w:rsidR="00D47F9A">
              <w:t>14</w:t>
            </w:r>
            <w:r w:rsidRPr="00AE0ACB">
              <w:t>,</w:t>
            </w:r>
            <w:r w:rsidR="00D47F9A">
              <w:t>57</w:t>
            </w:r>
            <w:r w:rsidRPr="00AE0ACB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1232DC" w:rsidRDefault="00AE0ACB" w:rsidP="008F3003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CB" w:rsidRPr="00AE0ACB" w:rsidRDefault="00AE0ACB" w:rsidP="00D47F9A">
            <w:r w:rsidRPr="00AE0ACB">
              <w:t>1</w:t>
            </w:r>
            <w:r w:rsidR="00D47F9A">
              <w:t>14</w:t>
            </w:r>
            <w:r w:rsidRPr="00AE0ACB">
              <w:t>,</w:t>
            </w:r>
            <w:r w:rsidR="00D47F9A">
              <w:t>57</w:t>
            </w:r>
            <w:r w:rsidRPr="00AE0ACB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0A2A34" w:rsidRDefault="00AE0ACB" w:rsidP="008F3003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AE0ACB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AE0ACB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0A2A34" w:rsidRDefault="00AE0ACB" w:rsidP="008F3003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AE0ACB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0A2A34" w:rsidRDefault="00AE0ACB" w:rsidP="008F3003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0A2A34" w:rsidRDefault="00AE0ACB" w:rsidP="00AE0ACB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4C7663" w:rsidRDefault="00AE0ACB" w:rsidP="008F3003">
            <w:r w:rsidRPr="004C7663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>
            <w:r w:rsidRPr="00AE0ACB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>
            <w:r w:rsidRPr="00AE0ACB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CB" w:rsidRDefault="00AE0ACB" w:rsidP="00D47F9A">
            <w:r w:rsidRPr="00236B22">
              <w:t>12</w:t>
            </w:r>
            <w:r w:rsidR="00D47F9A">
              <w:t>0</w:t>
            </w:r>
            <w:r w:rsidRPr="00236B22">
              <w:t>,</w:t>
            </w:r>
            <w:r w:rsidR="00D47F9A">
              <w:t>86</w:t>
            </w:r>
            <w:r w:rsidRPr="00236B22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AE0AC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B" w:rsidRPr="004C7663" w:rsidRDefault="00AE0ACB" w:rsidP="008F3003">
            <w:r w:rsidRPr="004C766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Pr="00AE0ACB" w:rsidRDefault="00AE0ACB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>
            <w:r w:rsidRPr="00AE0ACB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CB" w:rsidRPr="00AE0ACB" w:rsidRDefault="00AE0ACB" w:rsidP="008F3003">
            <w:r w:rsidRPr="00AE0ACB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CB" w:rsidRDefault="00AE0ACB"/>
          <w:p w:rsidR="00AE0ACB" w:rsidRDefault="00AE0ACB"/>
          <w:p w:rsidR="00AE0ACB" w:rsidRDefault="00AE0ACB" w:rsidP="00D47F9A">
            <w:r w:rsidRPr="00236B22">
              <w:t>12</w:t>
            </w:r>
            <w:r w:rsidR="00D47F9A">
              <w:t>0</w:t>
            </w:r>
            <w:r w:rsidRPr="00236B22">
              <w:t>,</w:t>
            </w:r>
            <w:r w:rsidR="00D47F9A">
              <w:t>86</w:t>
            </w:r>
            <w:r w:rsidRPr="00236B22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0ACB" w:rsidRDefault="00AE0ACB" w:rsidP="00C51B99">
            <w:pPr>
              <w:pStyle w:val="af6"/>
              <w:ind w:left="284" w:hanging="284"/>
            </w:pPr>
          </w:p>
        </w:tc>
      </w:tr>
      <w:tr w:rsidR="005B5C2E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8D2F4D">
            <w:pPr>
              <w:pStyle w:val="af6"/>
              <w:ind w:left="284" w:hanging="284"/>
            </w:pPr>
            <w:r w:rsidRPr="000A2A34">
              <w:t>01 1 01 02200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F97BFB" w:rsidP="00F97BFB">
            <w:pPr>
              <w:snapToGrid w:val="0"/>
              <w:rPr>
                <w:bCs/>
              </w:rPr>
            </w:pPr>
            <w:r>
              <w:rPr>
                <w:bCs/>
                <w:lang w:val="en-US"/>
              </w:rPr>
              <w:t>486</w:t>
            </w:r>
            <w:r w:rsidR="008D2F4D">
              <w:rPr>
                <w:bCs/>
              </w:rPr>
              <w:t>,</w:t>
            </w:r>
            <w:r>
              <w:rPr>
                <w:bCs/>
                <w:lang w:val="en-US"/>
              </w:rPr>
              <w:t>2</w:t>
            </w:r>
            <w:r w:rsidR="008D2F4D" w:rsidRPr="008D2F4D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F97BFB" w:rsidP="00F97BFB">
            <w:pPr>
              <w:snapToGrid w:val="0"/>
              <w:rPr>
                <w:bCs/>
              </w:rPr>
            </w:pPr>
            <w:r>
              <w:rPr>
                <w:bCs/>
                <w:lang w:val="en-US"/>
              </w:rPr>
              <w:t>486</w:t>
            </w:r>
            <w:r w:rsidR="008D2F4D">
              <w:rPr>
                <w:bCs/>
              </w:rPr>
              <w:t>,</w:t>
            </w:r>
            <w:r>
              <w:rPr>
                <w:bCs/>
                <w:lang w:val="en-US"/>
              </w:rPr>
              <w:t>2</w:t>
            </w:r>
            <w:r w:rsidR="008D2F4D" w:rsidRPr="008D2F4D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F97BF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Default="00F97BFB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F97BF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Default="00F97BFB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F97BFB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BFB" w:rsidRPr="000A2A34" w:rsidRDefault="00F97BF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Default="00F97BFB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7BFB" w:rsidRPr="008D2F4D" w:rsidRDefault="00F97BFB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BE1D21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 w:rsidP="008F3003">
            <w:r w:rsidRPr="00BE1D21">
              <w:t xml:space="preserve">Кредиторская задолженность по расходам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BE1D21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</w:tr>
      <w:tr w:rsidR="00BE1D21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 w:rsidP="008F3003">
            <w:r w:rsidRPr="00BE1D2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</w:tr>
      <w:tr w:rsidR="00BE1D21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 w:rsidP="008F3003">
            <w:r w:rsidRPr="00BE1D21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</w:tr>
      <w:tr w:rsidR="00BE1D21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 w:rsidP="008F3003">
            <w:r w:rsidRPr="00BE1D21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>
            <w:r w:rsidRPr="00BE1D2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>
            <w:r w:rsidRPr="00BE1D21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</w:tr>
      <w:tr w:rsidR="00BE1D21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 w:rsidP="008F3003">
            <w:r w:rsidRPr="00BE1D2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D21" w:rsidRPr="00BE1D21" w:rsidRDefault="00BE1D21" w:rsidP="008F3003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>
            <w:r w:rsidRPr="00BE1D2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1D21" w:rsidRPr="00BE1D21" w:rsidRDefault="00BE1D21" w:rsidP="008F3003">
            <w:r w:rsidRPr="00BE1D21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BE1D21" w:rsidRDefault="00BE1D21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D21" w:rsidRPr="008D2F4D" w:rsidRDefault="00BE1D21" w:rsidP="008D2F4D">
            <w:pPr>
              <w:snapToGrid w:val="0"/>
              <w:rPr>
                <w:bCs/>
              </w:rPr>
            </w:pP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0</w:t>
            </w:r>
            <w:r w:rsidRPr="000A2A3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70</w:t>
            </w:r>
            <w:r w:rsidR="00001006" w:rsidRPr="000A2A34">
              <w:rPr>
                <w:b/>
              </w:rPr>
              <w:t>,200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6E0343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6E0343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70</w:t>
            </w:r>
            <w:r w:rsidR="00001006" w:rsidRPr="000A2A34">
              <w:t>,</w:t>
            </w:r>
            <w:r>
              <w:t>2</w:t>
            </w:r>
            <w:r w:rsidR="00001006" w:rsidRPr="000A2A34">
              <w:t>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</w:t>
            </w:r>
            <w:r w:rsidRPr="000A2A34"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C5063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/>
          <w:p w:rsidR="00DC5063" w:rsidRDefault="00DC5063"/>
          <w:p w:rsidR="00DC5063" w:rsidRDefault="00DC5063"/>
          <w:p w:rsidR="00DC5063" w:rsidRDefault="00DC5063"/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94266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/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6E0343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6E0343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353A7E" w:rsidRDefault="002C5D5D" w:rsidP="00353A7E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="00353A7E">
              <w:rPr>
                <w:b/>
                <w:bCs/>
              </w:rPr>
              <w:t>1</w:t>
            </w:r>
            <w:r w:rsidR="008D2F4D">
              <w:rPr>
                <w:b/>
                <w:bCs/>
              </w:rPr>
              <w:t>1</w:t>
            </w:r>
            <w:r w:rsidR="001E170B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5</w:t>
            </w:r>
            <w:r w:rsidR="00353A7E">
              <w:rPr>
                <w:b/>
                <w:bCs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743CC0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1E170B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</w:t>
            </w:r>
            <w:r>
              <w:rPr>
                <w:b/>
                <w:bCs/>
              </w:rPr>
              <w:t>6,</w:t>
            </w:r>
            <w:r w:rsidR="008D2F4D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</w:p>
        </w:tc>
      </w:tr>
      <w:tr w:rsidR="001E170B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353A7E" w:rsidRDefault="002C5D5D" w:rsidP="00353A7E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="00353A7E">
              <w:rPr>
                <w:b/>
                <w:bCs/>
              </w:rPr>
              <w:t>1</w:t>
            </w:r>
            <w:r w:rsidR="008D2F4D">
              <w:rPr>
                <w:b/>
                <w:bCs/>
              </w:rPr>
              <w:t>1</w:t>
            </w:r>
            <w:r w:rsidR="001E170B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5</w:t>
            </w:r>
            <w:r w:rsidR="00353A7E">
              <w:rPr>
                <w:b/>
                <w:bCs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743CC0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1E170B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</w:t>
            </w:r>
            <w:r>
              <w:rPr>
                <w:b/>
                <w:bCs/>
              </w:rPr>
              <w:t>6,</w:t>
            </w:r>
            <w:r w:rsidR="008D2F4D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F00D8E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 w:rsidP="008F3003">
            <w:r w:rsidRPr="00F00D8E">
              <w:t xml:space="preserve">Кредиторская задолженность по расходам на 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F00D8E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 w:rsidP="008F3003">
            <w:r w:rsidRPr="00F00D8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 w:rsidP="008F3003">
            <w:r w:rsidRPr="00F00D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 w:rsidP="008F3003">
            <w:r w:rsidRPr="00F00D8E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>
            <w:r w:rsidRPr="00F00D8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>
            <w:r w:rsidRPr="00F00D8E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 w:rsidP="008F3003">
            <w:r w:rsidRPr="00F00D8E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0D8E" w:rsidRPr="00F00D8E" w:rsidRDefault="00F00D8E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>
            <w:r w:rsidRPr="00F00D8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0D8E" w:rsidRPr="00F00D8E" w:rsidRDefault="00F00D8E" w:rsidP="008F3003">
            <w:r w:rsidRPr="00F00D8E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F00D8E" w:rsidRDefault="00F00D8E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F00D8E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D8E" w:rsidRPr="000A2A34" w:rsidRDefault="00F00D8E" w:rsidP="00F00D8E">
            <w:pPr>
              <w:pStyle w:val="af6"/>
              <w:ind w:left="284" w:hanging="284"/>
            </w:pPr>
            <w:r>
              <w:t>Кредиторская задолженность на с</w:t>
            </w:r>
            <w:r w:rsidRPr="000A2A34">
              <w:t xml:space="preserve">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00D8E" w:rsidRPr="000A2A34" w:rsidRDefault="00F00D8E" w:rsidP="00F00D8E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D47F9A" w:rsidP="00D47F9A">
            <w:pPr>
              <w:snapToGrid w:val="0"/>
            </w:pPr>
            <w:r>
              <w:t>2</w:t>
            </w:r>
            <w:r w:rsidR="00F00D8E">
              <w:t>7,8</w:t>
            </w: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00D8E" w:rsidRPr="000A2A34" w:rsidRDefault="00F00D8E" w:rsidP="00F00D8E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Default="00D47F9A" w:rsidP="00D47F9A">
            <w:r>
              <w:t>2</w:t>
            </w:r>
            <w:r w:rsidR="00F00D8E" w:rsidRPr="00347866">
              <w:t>7,8</w:t>
            </w: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00D8E" w:rsidRPr="000A2A34" w:rsidRDefault="00F00D8E" w:rsidP="00F00D8E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Default="00D47F9A" w:rsidP="00D47F9A">
            <w:r>
              <w:t>2</w:t>
            </w:r>
            <w:r w:rsidR="00F00D8E" w:rsidRPr="00347866">
              <w:t>7,8</w:t>
            </w: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00D8E" w:rsidRPr="000A2A34" w:rsidRDefault="00F00D8E" w:rsidP="00F00D8E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Default="00D47F9A" w:rsidP="00D47F9A">
            <w:r>
              <w:t>2</w:t>
            </w:r>
            <w:r w:rsidR="00F00D8E" w:rsidRPr="00347866">
              <w:t>7,8</w:t>
            </w: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F00D8E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D8E" w:rsidRPr="000A2A34" w:rsidRDefault="00F00D8E" w:rsidP="008F300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00D8E" w:rsidRPr="000A2A34" w:rsidRDefault="00F00D8E" w:rsidP="00F00D8E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00D8E" w:rsidRPr="000A2A34" w:rsidRDefault="00F00D8E" w:rsidP="008F300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Default="00D47F9A" w:rsidP="00D47F9A">
            <w:r>
              <w:t>2</w:t>
            </w:r>
            <w:r w:rsidR="00F00D8E" w:rsidRPr="00347866">
              <w:t>7,8</w:t>
            </w: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0D8E" w:rsidRPr="00271582" w:rsidRDefault="00F00D8E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F65051" w:rsidRDefault="008D2F4D" w:rsidP="003F3983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Расходы на изыскательские, проектные, сметные, экспертные, научно-</w:t>
            </w:r>
            <w:r>
              <w:rPr>
                <w:rStyle w:val="afa"/>
                <w:i w:val="0"/>
              </w:rPr>
              <w:lastRenderedPageBreak/>
              <w:t xml:space="preserve">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3F398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</w:t>
            </w:r>
            <w:r>
              <w:rPr>
                <w:bCs/>
              </w:rPr>
              <w:t>87</w:t>
            </w:r>
            <w:r w:rsidRPr="000A2A34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3F3983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271582">
            <w:r>
              <w:t>17</w:t>
            </w:r>
            <w:r w:rsidRPr="00E0751B">
              <w:t>,</w:t>
            </w:r>
            <w:r>
              <w:t>9</w:t>
            </w:r>
            <w:r w:rsidRPr="00E0751B">
              <w:t>00</w:t>
            </w: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6E0343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>
              <w:t>2</w:t>
            </w:r>
            <w:r w:rsidRPr="00E0751B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2C5D5D" w:rsidRDefault="00353A7E" w:rsidP="00F97BFB">
            <w:pPr>
              <w:pStyle w:val="af6"/>
              <w:ind w:left="284" w:hanging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292</w:t>
            </w:r>
            <w:r w:rsidR="008D2F4D" w:rsidRPr="008F7F7F">
              <w:rPr>
                <w:b/>
                <w:color w:val="000000"/>
              </w:rPr>
              <w:t>,</w:t>
            </w:r>
            <w:r w:rsidR="002C5D5D">
              <w:rPr>
                <w:b/>
                <w:color w:val="000000"/>
                <w:lang w:val="en-US"/>
              </w:rP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3F3983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3F3983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2C5D5D" w:rsidRDefault="00353A7E" w:rsidP="00F97BFB">
            <w:pPr>
              <w:pStyle w:val="af6"/>
              <w:ind w:left="284" w:hanging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292</w:t>
            </w:r>
            <w:r w:rsidR="008D2F4D" w:rsidRPr="008F7F7F">
              <w:rPr>
                <w:b/>
                <w:color w:val="000000"/>
              </w:rPr>
              <w:t>,</w:t>
            </w:r>
            <w:r w:rsidR="002C5D5D">
              <w:rPr>
                <w:b/>
                <w:color w:val="000000"/>
                <w:lang w:val="en-US"/>
              </w:rP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3F3983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3F3983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>
              <w:t>173</w:t>
            </w:r>
            <w:r w:rsidRPr="000A2A34">
              <w:t>,</w:t>
            </w:r>
            <w: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296C65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 w:rsidP="008F3003">
            <w:pPr>
              <w:rPr>
                <w:b/>
                <w:bCs/>
                <w:color w:val="000000"/>
              </w:rPr>
            </w:pPr>
            <w:r w:rsidRPr="00296C65">
              <w:rPr>
                <w:color w:val="000000"/>
              </w:rPr>
              <w:t xml:space="preserve">Кредиторская задолженность по расходам 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296C65">
            <w:pPr>
              <w:rPr>
                <w:bCs/>
              </w:rPr>
            </w:pPr>
            <w:r>
              <w:rPr>
                <w:bCs/>
              </w:rPr>
              <w:t>2</w:t>
            </w:r>
            <w:r w:rsidRPr="00296C65">
              <w:rPr>
                <w:bCs/>
              </w:rPr>
              <w:t>2</w:t>
            </w:r>
            <w:r>
              <w:rPr>
                <w:bCs/>
              </w:rPr>
              <w:t>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</w:tr>
      <w:tr w:rsidR="00296C65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296C65">
              <w:rPr>
                <w:color w:val="000000"/>
              </w:rPr>
              <w:lastRenderedPageBreak/>
              <w:t>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lastRenderedPageBreak/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r w:rsidRPr="00296C65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65" w:rsidRDefault="00296C65">
            <w:pPr>
              <w:rPr>
                <w:bCs/>
              </w:rPr>
            </w:pPr>
          </w:p>
          <w:p w:rsidR="00296C65" w:rsidRPr="00296C65" w:rsidRDefault="00296C65">
            <w:r w:rsidRPr="00296C65">
              <w:rPr>
                <w:bCs/>
              </w:rPr>
              <w:lastRenderedPageBreak/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</w:tr>
      <w:tr w:rsidR="00296C65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r w:rsidRPr="00296C65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65" w:rsidRDefault="00296C65">
            <w:pPr>
              <w:rPr>
                <w:bCs/>
              </w:rPr>
            </w:pPr>
          </w:p>
          <w:p w:rsidR="00296C65" w:rsidRPr="00296C65" w:rsidRDefault="00296C65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</w:tr>
      <w:tr w:rsidR="00296C65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 w:rsidP="008F3003">
            <w:r w:rsidRPr="00296C65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>
            <w:r w:rsidRPr="00296C65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>
            <w:r w:rsidRPr="00296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</w:tr>
      <w:tr w:rsidR="00296C65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 w:rsidP="008F3003">
            <w:r w:rsidRPr="00296C65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296C65" w:rsidRDefault="00296C65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>
            <w:r w:rsidRPr="00296C65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C65" w:rsidRPr="00296C65" w:rsidRDefault="00296C65" w:rsidP="008F3003">
            <w:r w:rsidRPr="00296C65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65" w:rsidRPr="00296C65" w:rsidRDefault="00296C65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C65" w:rsidRPr="000A2A34" w:rsidRDefault="00296C65" w:rsidP="008F7F7F">
            <w:pPr>
              <w:pStyle w:val="af6"/>
              <w:ind w:left="284" w:hanging="284"/>
            </w:pPr>
          </w:p>
        </w:tc>
      </w:tr>
      <w:tr w:rsidR="00C53471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71" w:rsidRPr="00296C65" w:rsidRDefault="00C53471" w:rsidP="00C53471">
            <w:pPr>
              <w:ind w:firstLine="709"/>
            </w:pPr>
            <w:r>
              <w:rPr>
                <w:rStyle w:val="afa"/>
                <w:i w:val="0"/>
              </w:rPr>
              <w:t>Расходы по изготовлению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Default="00C53471">
            <w:r w:rsidRPr="00721E16">
              <w:rPr>
                <w:color w:val="000000"/>
              </w:rPr>
              <w:t>01 6 01 21900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296C65" w:rsidRDefault="00C53471" w:rsidP="008F3003"/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Pr="00296C65" w:rsidRDefault="00353A7E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</w:tr>
      <w:tr w:rsidR="00C53471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71" w:rsidRPr="000A2A34" w:rsidRDefault="00C53471" w:rsidP="005E3222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Default="00C53471">
            <w:r w:rsidRPr="00721E16">
              <w:rPr>
                <w:color w:val="000000"/>
              </w:rPr>
              <w:t>01 6 01 21900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C53471" w:rsidRPr="000A2A34" w:rsidRDefault="00C53471" w:rsidP="005E3222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Pr="00296C65" w:rsidRDefault="00353A7E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</w:tr>
      <w:tr w:rsidR="00C53471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71" w:rsidRPr="000A2A34" w:rsidRDefault="00C53471" w:rsidP="005E3222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Default="00C53471">
            <w:r w:rsidRPr="00721E16">
              <w:rPr>
                <w:color w:val="000000"/>
              </w:rPr>
              <w:t>01 6 01 21900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296C65" w:rsidRDefault="00C53471" w:rsidP="008F3003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Pr="00296C65" w:rsidRDefault="00353A7E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</w:tr>
      <w:tr w:rsidR="00C53471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Default="00C53471">
            <w:r w:rsidRPr="00721E16">
              <w:rPr>
                <w:color w:val="000000"/>
              </w:rPr>
              <w:t>01 6 01 21900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Pr="00296C65" w:rsidRDefault="00353A7E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</w:tr>
      <w:tr w:rsidR="00C53471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Default="00C53471">
            <w:r w:rsidRPr="00721E16">
              <w:rPr>
                <w:color w:val="000000"/>
              </w:rPr>
              <w:t>01 6 01 21900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471" w:rsidRPr="000A2A34" w:rsidRDefault="00C53471" w:rsidP="005E3222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471" w:rsidRPr="00296C65" w:rsidRDefault="00353A7E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3471" w:rsidRPr="000A2A34" w:rsidRDefault="00C53471" w:rsidP="008F7F7F">
            <w:pPr>
              <w:pStyle w:val="af6"/>
              <w:ind w:left="284" w:hanging="284"/>
            </w:pP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DD3249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0</w:t>
            </w:r>
            <w:r w:rsidRPr="00DD3249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  <w:r w:rsidRPr="00CD7BD2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296C65">
            <w:r w:rsidRPr="00F4771D">
              <w:t>1</w:t>
            </w:r>
            <w:r w:rsidR="00296C65">
              <w:t>0</w:t>
            </w:r>
            <w:r>
              <w:t>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  <w:r w:rsidRPr="00CD7BD2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296C65">
            <w:r w:rsidRPr="00F4771D">
              <w:t>1</w:t>
            </w:r>
            <w:r w:rsidR="00296C65">
              <w:t>0</w:t>
            </w:r>
            <w:r>
              <w:t>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296C65">
            <w:r w:rsidRPr="00F4771D">
              <w:t>1</w:t>
            </w:r>
            <w:r w:rsidR="00296C65">
              <w:t>0</w:t>
            </w:r>
            <w:r>
              <w:t>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296C65">
            <w:r w:rsidRPr="00F4771D">
              <w:t>1</w:t>
            </w:r>
            <w:r w:rsidR="00296C65">
              <w:t>0</w:t>
            </w:r>
            <w:r>
              <w:t>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BF5CC6">
            <w:pPr>
              <w:rPr>
                <w:bCs/>
              </w:rPr>
            </w:pPr>
            <w:r>
              <w:rPr>
                <w:b/>
                <w:spacing w:val="-2"/>
              </w:rPr>
              <w:t xml:space="preserve">Расходы по </w:t>
            </w:r>
            <w:proofErr w:type="spellStart"/>
            <w:r>
              <w:rPr>
                <w:b/>
                <w:spacing w:val="-2"/>
              </w:rPr>
              <w:t>софинансированию</w:t>
            </w:r>
            <w:proofErr w:type="spellEnd"/>
            <w:r w:rsidRPr="002939F4">
              <w:rPr>
                <w:b/>
                <w:spacing w:val="-2"/>
              </w:rPr>
              <w:t xml:space="preserve">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BF5CC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</w:t>
            </w:r>
            <w:r>
              <w:rPr>
                <w:b/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1D4BE6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1D4BE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1D4BE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Default="00BF5CC6" w:rsidP="001D4BE6">
            <w:r>
              <w:rPr>
                <w:b/>
              </w:rPr>
              <w:t>90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2C5D5D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jc w:val="center"/>
            </w:pPr>
            <w:r w:rsidRPr="00CD7BD2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F4771D" w:rsidRDefault="00BF5CC6" w:rsidP="008F3003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2C5D5D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jc w:val="center"/>
            </w:pPr>
            <w:r w:rsidRPr="00CD7BD2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F4771D" w:rsidRDefault="00BF5CC6" w:rsidP="008F3003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2C5D5D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F4771D" w:rsidRDefault="00BF5CC6" w:rsidP="008F3003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2C5D5D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CD7BD2" w:rsidRDefault="00BF5CC6" w:rsidP="008F3003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CD7BD2" w:rsidRDefault="00BF5CC6" w:rsidP="008F3003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F4771D" w:rsidRDefault="00BF5CC6" w:rsidP="008F3003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Default="00BF5CC6" w:rsidP="00001006">
            <w:pPr>
              <w:pStyle w:val="af6"/>
              <w:ind w:left="284" w:hanging="284"/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F97BFB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pPr>
              <w:rPr>
                <w:b/>
              </w:rPr>
            </w:pP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F97BFB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/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F97BFB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/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r w:rsidRPr="00D53387"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F97BFB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/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001006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CC6" w:rsidRPr="00D53387" w:rsidRDefault="00BF5CC6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F97BFB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D53387" w:rsidRDefault="00BF5CC6" w:rsidP="00E0751B"/>
        </w:tc>
      </w:tr>
      <w:tr w:rsidR="00BF5CC6" w:rsidRPr="000A2A34" w:rsidTr="006E0343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</w:tr>
      <w:tr w:rsidR="00BF5CC6" w:rsidRPr="000A2A34" w:rsidTr="006E0343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</w:p>
          <w:p w:rsidR="00BF5CC6" w:rsidRPr="000A2A34" w:rsidRDefault="00BF5CC6" w:rsidP="00001006">
            <w:pPr>
              <w:pStyle w:val="af6"/>
              <w:ind w:left="284" w:hanging="284"/>
            </w:pPr>
          </w:p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</w:p>
          <w:p w:rsidR="00BF5CC6" w:rsidRPr="000A2A34" w:rsidRDefault="00BF5CC6" w:rsidP="00E0751B">
            <w:pPr>
              <w:pStyle w:val="af6"/>
              <w:ind w:left="284" w:hanging="284"/>
            </w:pPr>
          </w:p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BF5CC6" w:rsidRPr="000A2A34" w:rsidTr="006E0343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CC6" w:rsidRPr="000A2A34" w:rsidRDefault="00BF5CC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</w:tbl>
    <w:p w:rsidR="003F3983" w:rsidRDefault="003F3983" w:rsidP="006E0343">
      <w:pPr>
        <w:pStyle w:val="af6"/>
        <w:jc w:val="center"/>
        <w:rPr>
          <w:sz w:val="24"/>
          <w:szCs w:val="24"/>
        </w:rPr>
      </w:pPr>
    </w:p>
    <w:sectPr w:rsidR="003F3983" w:rsidSect="006E0343">
      <w:pgSz w:w="16838" w:h="11906" w:orient="landscape"/>
      <w:pgMar w:top="851" w:right="425" w:bottom="902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A82" w:rsidRDefault="002E3A82" w:rsidP="005B64DC">
      <w:r>
        <w:separator/>
      </w:r>
    </w:p>
  </w:endnote>
  <w:endnote w:type="continuationSeparator" w:id="0">
    <w:p w:rsidR="002E3A82" w:rsidRDefault="002E3A82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A82" w:rsidRDefault="002E3A82" w:rsidP="005B64DC">
      <w:r>
        <w:separator/>
      </w:r>
    </w:p>
  </w:footnote>
  <w:footnote w:type="continuationSeparator" w:id="0">
    <w:p w:rsidR="002E3A82" w:rsidRDefault="002E3A82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4"/>
  </w:num>
  <w:num w:numId="10">
    <w:abstractNumId w:val="18"/>
  </w:num>
  <w:num w:numId="11">
    <w:abstractNumId w:val="9"/>
  </w:num>
  <w:num w:numId="12">
    <w:abstractNumId w:val="12"/>
  </w:num>
  <w:num w:numId="13">
    <w:abstractNumId w:val="15"/>
  </w:num>
  <w:num w:numId="14">
    <w:abstractNumId w:val="20"/>
  </w:num>
  <w:num w:numId="15">
    <w:abstractNumId w:val="23"/>
  </w:num>
  <w:num w:numId="16">
    <w:abstractNumId w:val="21"/>
  </w:num>
  <w:num w:numId="17">
    <w:abstractNumId w:val="1"/>
  </w:num>
  <w:num w:numId="18">
    <w:abstractNumId w:val="5"/>
  </w:num>
  <w:num w:numId="19">
    <w:abstractNumId w:val="19"/>
  </w:num>
  <w:num w:numId="20">
    <w:abstractNumId w:val="17"/>
  </w:num>
  <w:num w:numId="21">
    <w:abstractNumId w:val="13"/>
  </w:num>
  <w:num w:numId="22">
    <w:abstractNumId w:val="14"/>
  </w:num>
  <w:num w:numId="23">
    <w:abstractNumId w:val="8"/>
  </w:num>
  <w:num w:numId="24">
    <w:abstractNumId w:val="22"/>
  </w:num>
  <w:num w:numId="25">
    <w:abstractNumId w:val="11"/>
  </w:num>
  <w:num w:numId="26">
    <w:abstractNumId w:val="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12404"/>
    <w:rsid w:val="00026368"/>
    <w:rsid w:val="00026489"/>
    <w:rsid w:val="00031814"/>
    <w:rsid w:val="00031E33"/>
    <w:rsid w:val="00037E9C"/>
    <w:rsid w:val="00041FD5"/>
    <w:rsid w:val="00047162"/>
    <w:rsid w:val="00055EB9"/>
    <w:rsid w:val="00080858"/>
    <w:rsid w:val="00080F5B"/>
    <w:rsid w:val="00087EC8"/>
    <w:rsid w:val="0009340F"/>
    <w:rsid w:val="00093476"/>
    <w:rsid w:val="000A1901"/>
    <w:rsid w:val="000A3DD4"/>
    <w:rsid w:val="000A518B"/>
    <w:rsid w:val="000B251C"/>
    <w:rsid w:val="000D2B90"/>
    <w:rsid w:val="000E3CEC"/>
    <w:rsid w:val="000E7F0B"/>
    <w:rsid w:val="000F5EF9"/>
    <w:rsid w:val="000F73E1"/>
    <w:rsid w:val="0010082C"/>
    <w:rsid w:val="00106263"/>
    <w:rsid w:val="00110093"/>
    <w:rsid w:val="00121E1B"/>
    <w:rsid w:val="00123D12"/>
    <w:rsid w:val="00132374"/>
    <w:rsid w:val="00136647"/>
    <w:rsid w:val="00136FDA"/>
    <w:rsid w:val="001444BA"/>
    <w:rsid w:val="0014554D"/>
    <w:rsid w:val="00152FE5"/>
    <w:rsid w:val="00154E6A"/>
    <w:rsid w:val="00163D04"/>
    <w:rsid w:val="001707DE"/>
    <w:rsid w:val="001716A0"/>
    <w:rsid w:val="00175EB2"/>
    <w:rsid w:val="001809FA"/>
    <w:rsid w:val="0018260A"/>
    <w:rsid w:val="00185EFC"/>
    <w:rsid w:val="00190E6D"/>
    <w:rsid w:val="00194B03"/>
    <w:rsid w:val="0019501D"/>
    <w:rsid w:val="001A7959"/>
    <w:rsid w:val="001B76B4"/>
    <w:rsid w:val="001C37A2"/>
    <w:rsid w:val="001C6BD5"/>
    <w:rsid w:val="001D0E6C"/>
    <w:rsid w:val="001D4BE6"/>
    <w:rsid w:val="001D56EB"/>
    <w:rsid w:val="001E170B"/>
    <w:rsid w:val="001E1F4D"/>
    <w:rsid w:val="001E38BD"/>
    <w:rsid w:val="001E71C2"/>
    <w:rsid w:val="001F618D"/>
    <w:rsid w:val="00202DF9"/>
    <w:rsid w:val="00203AD7"/>
    <w:rsid w:val="002173AA"/>
    <w:rsid w:val="00217C26"/>
    <w:rsid w:val="002318A4"/>
    <w:rsid w:val="0023454D"/>
    <w:rsid w:val="0023684A"/>
    <w:rsid w:val="002376B2"/>
    <w:rsid w:val="002455B1"/>
    <w:rsid w:val="002508FD"/>
    <w:rsid w:val="00250EA5"/>
    <w:rsid w:val="002604EB"/>
    <w:rsid w:val="00260867"/>
    <w:rsid w:val="00271582"/>
    <w:rsid w:val="00271C00"/>
    <w:rsid w:val="002960D9"/>
    <w:rsid w:val="00296C65"/>
    <w:rsid w:val="00296FF8"/>
    <w:rsid w:val="002A0E07"/>
    <w:rsid w:val="002A2B1F"/>
    <w:rsid w:val="002B5CFF"/>
    <w:rsid w:val="002B63B2"/>
    <w:rsid w:val="002B70DD"/>
    <w:rsid w:val="002B79A9"/>
    <w:rsid w:val="002B7DDF"/>
    <w:rsid w:val="002C2BA8"/>
    <w:rsid w:val="002C36D5"/>
    <w:rsid w:val="002C51A0"/>
    <w:rsid w:val="002C5D5D"/>
    <w:rsid w:val="002E3A82"/>
    <w:rsid w:val="002E4E28"/>
    <w:rsid w:val="002E6089"/>
    <w:rsid w:val="002F1432"/>
    <w:rsid w:val="002F76D8"/>
    <w:rsid w:val="0032139C"/>
    <w:rsid w:val="00325012"/>
    <w:rsid w:val="00334D0A"/>
    <w:rsid w:val="0035035D"/>
    <w:rsid w:val="00353A7E"/>
    <w:rsid w:val="00354EB0"/>
    <w:rsid w:val="00362622"/>
    <w:rsid w:val="00364830"/>
    <w:rsid w:val="003768F2"/>
    <w:rsid w:val="00381E72"/>
    <w:rsid w:val="00390FEB"/>
    <w:rsid w:val="00394D7B"/>
    <w:rsid w:val="003A0114"/>
    <w:rsid w:val="003A2563"/>
    <w:rsid w:val="003A56B8"/>
    <w:rsid w:val="003B0344"/>
    <w:rsid w:val="003B4BDD"/>
    <w:rsid w:val="003B611D"/>
    <w:rsid w:val="003B727F"/>
    <w:rsid w:val="003C4643"/>
    <w:rsid w:val="003C49F3"/>
    <w:rsid w:val="003D2922"/>
    <w:rsid w:val="003D2C74"/>
    <w:rsid w:val="003D7336"/>
    <w:rsid w:val="003E145C"/>
    <w:rsid w:val="003E4F9B"/>
    <w:rsid w:val="003F3983"/>
    <w:rsid w:val="003F5E58"/>
    <w:rsid w:val="0041545E"/>
    <w:rsid w:val="00420F1D"/>
    <w:rsid w:val="00427C01"/>
    <w:rsid w:val="004315B3"/>
    <w:rsid w:val="0045182A"/>
    <w:rsid w:val="00460E1E"/>
    <w:rsid w:val="00465A74"/>
    <w:rsid w:val="00472B00"/>
    <w:rsid w:val="00481298"/>
    <w:rsid w:val="00495E26"/>
    <w:rsid w:val="004966E6"/>
    <w:rsid w:val="004A41AE"/>
    <w:rsid w:val="004A4B40"/>
    <w:rsid w:val="004B01A1"/>
    <w:rsid w:val="004C673C"/>
    <w:rsid w:val="004D3C28"/>
    <w:rsid w:val="004E3797"/>
    <w:rsid w:val="00514199"/>
    <w:rsid w:val="00521C29"/>
    <w:rsid w:val="00523BCB"/>
    <w:rsid w:val="00527C8D"/>
    <w:rsid w:val="00532BFC"/>
    <w:rsid w:val="005468FA"/>
    <w:rsid w:val="00546B37"/>
    <w:rsid w:val="00557461"/>
    <w:rsid w:val="00560C45"/>
    <w:rsid w:val="00564839"/>
    <w:rsid w:val="00576F9B"/>
    <w:rsid w:val="00577B97"/>
    <w:rsid w:val="00595609"/>
    <w:rsid w:val="005B5728"/>
    <w:rsid w:val="005B5C2E"/>
    <w:rsid w:val="005B64DC"/>
    <w:rsid w:val="005B6F1A"/>
    <w:rsid w:val="005B7A45"/>
    <w:rsid w:val="005C13A5"/>
    <w:rsid w:val="005C19C3"/>
    <w:rsid w:val="005E2D00"/>
    <w:rsid w:val="005E3222"/>
    <w:rsid w:val="005F0161"/>
    <w:rsid w:val="00602481"/>
    <w:rsid w:val="006069FC"/>
    <w:rsid w:val="006139D8"/>
    <w:rsid w:val="0062131E"/>
    <w:rsid w:val="00627009"/>
    <w:rsid w:val="006274DA"/>
    <w:rsid w:val="00640FFE"/>
    <w:rsid w:val="006537DF"/>
    <w:rsid w:val="00655A7B"/>
    <w:rsid w:val="00656FA4"/>
    <w:rsid w:val="006723D2"/>
    <w:rsid w:val="0067589E"/>
    <w:rsid w:val="0067663B"/>
    <w:rsid w:val="0067723D"/>
    <w:rsid w:val="006774F0"/>
    <w:rsid w:val="00692E0A"/>
    <w:rsid w:val="006A77D4"/>
    <w:rsid w:val="006B074F"/>
    <w:rsid w:val="006B15DC"/>
    <w:rsid w:val="006B7BB0"/>
    <w:rsid w:val="006D3420"/>
    <w:rsid w:val="006D4F39"/>
    <w:rsid w:val="006E0343"/>
    <w:rsid w:val="006F3C5E"/>
    <w:rsid w:val="006F4D9E"/>
    <w:rsid w:val="00712B5D"/>
    <w:rsid w:val="0071583A"/>
    <w:rsid w:val="007244DB"/>
    <w:rsid w:val="007254F7"/>
    <w:rsid w:val="00736D29"/>
    <w:rsid w:val="00743CC0"/>
    <w:rsid w:val="0074466B"/>
    <w:rsid w:val="0074495E"/>
    <w:rsid w:val="007472A1"/>
    <w:rsid w:val="007545F8"/>
    <w:rsid w:val="007621AC"/>
    <w:rsid w:val="007657F0"/>
    <w:rsid w:val="00780DBA"/>
    <w:rsid w:val="007866B5"/>
    <w:rsid w:val="007871C0"/>
    <w:rsid w:val="0079342B"/>
    <w:rsid w:val="00794E91"/>
    <w:rsid w:val="007A0806"/>
    <w:rsid w:val="007A3B68"/>
    <w:rsid w:val="007A631F"/>
    <w:rsid w:val="007B4E5E"/>
    <w:rsid w:val="007D2786"/>
    <w:rsid w:val="007E3534"/>
    <w:rsid w:val="00800418"/>
    <w:rsid w:val="00802EA1"/>
    <w:rsid w:val="00814465"/>
    <w:rsid w:val="00814545"/>
    <w:rsid w:val="00816F5D"/>
    <w:rsid w:val="00821649"/>
    <w:rsid w:val="0083231B"/>
    <w:rsid w:val="008333F0"/>
    <w:rsid w:val="00836323"/>
    <w:rsid w:val="008363E9"/>
    <w:rsid w:val="008363FF"/>
    <w:rsid w:val="008420D2"/>
    <w:rsid w:val="00845FFC"/>
    <w:rsid w:val="0084638A"/>
    <w:rsid w:val="00866213"/>
    <w:rsid w:val="0087347C"/>
    <w:rsid w:val="008761FB"/>
    <w:rsid w:val="00896DEA"/>
    <w:rsid w:val="008A0488"/>
    <w:rsid w:val="008A4BED"/>
    <w:rsid w:val="008A4DB0"/>
    <w:rsid w:val="008B0D8E"/>
    <w:rsid w:val="008B66F3"/>
    <w:rsid w:val="008C56E6"/>
    <w:rsid w:val="008C6E24"/>
    <w:rsid w:val="008D2F4D"/>
    <w:rsid w:val="008D3527"/>
    <w:rsid w:val="008D48C2"/>
    <w:rsid w:val="008F047B"/>
    <w:rsid w:val="008F3003"/>
    <w:rsid w:val="008F7F7F"/>
    <w:rsid w:val="00900439"/>
    <w:rsid w:val="00903C8C"/>
    <w:rsid w:val="00923027"/>
    <w:rsid w:val="00932F73"/>
    <w:rsid w:val="00934B09"/>
    <w:rsid w:val="009411B4"/>
    <w:rsid w:val="0094266A"/>
    <w:rsid w:val="00947A5B"/>
    <w:rsid w:val="0095425D"/>
    <w:rsid w:val="00961748"/>
    <w:rsid w:val="00972B62"/>
    <w:rsid w:val="00974450"/>
    <w:rsid w:val="00976833"/>
    <w:rsid w:val="00976F3F"/>
    <w:rsid w:val="0099182F"/>
    <w:rsid w:val="00993E8B"/>
    <w:rsid w:val="009A0978"/>
    <w:rsid w:val="009A6152"/>
    <w:rsid w:val="009A79F4"/>
    <w:rsid w:val="009B06E9"/>
    <w:rsid w:val="009C36E2"/>
    <w:rsid w:val="009C3B68"/>
    <w:rsid w:val="009C6035"/>
    <w:rsid w:val="009D1067"/>
    <w:rsid w:val="009D12E6"/>
    <w:rsid w:val="009E2E86"/>
    <w:rsid w:val="009E7051"/>
    <w:rsid w:val="00A01F67"/>
    <w:rsid w:val="00A1489A"/>
    <w:rsid w:val="00A168A1"/>
    <w:rsid w:val="00A20102"/>
    <w:rsid w:val="00A251BB"/>
    <w:rsid w:val="00A267EB"/>
    <w:rsid w:val="00A32C5F"/>
    <w:rsid w:val="00A33680"/>
    <w:rsid w:val="00A34355"/>
    <w:rsid w:val="00A36A96"/>
    <w:rsid w:val="00A4442B"/>
    <w:rsid w:val="00A47788"/>
    <w:rsid w:val="00A504CE"/>
    <w:rsid w:val="00A54417"/>
    <w:rsid w:val="00A6198E"/>
    <w:rsid w:val="00A67062"/>
    <w:rsid w:val="00A714EC"/>
    <w:rsid w:val="00A74512"/>
    <w:rsid w:val="00A75D2D"/>
    <w:rsid w:val="00A77E2E"/>
    <w:rsid w:val="00A901F7"/>
    <w:rsid w:val="00A9150F"/>
    <w:rsid w:val="00A91E73"/>
    <w:rsid w:val="00AA1D68"/>
    <w:rsid w:val="00AA346A"/>
    <w:rsid w:val="00AB75BD"/>
    <w:rsid w:val="00AD0B80"/>
    <w:rsid w:val="00AD51AA"/>
    <w:rsid w:val="00AD58BE"/>
    <w:rsid w:val="00AD7282"/>
    <w:rsid w:val="00AE0ACB"/>
    <w:rsid w:val="00AE1277"/>
    <w:rsid w:val="00AE6F76"/>
    <w:rsid w:val="00AE7BBA"/>
    <w:rsid w:val="00AF02BE"/>
    <w:rsid w:val="00AF6C8B"/>
    <w:rsid w:val="00B06684"/>
    <w:rsid w:val="00B12567"/>
    <w:rsid w:val="00B259A8"/>
    <w:rsid w:val="00B2675B"/>
    <w:rsid w:val="00B310D4"/>
    <w:rsid w:val="00B334EA"/>
    <w:rsid w:val="00B35E23"/>
    <w:rsid w:val="00B41B5F"/>
    <w:rsid w:val="00B42672"/>
    <w:rsid w:val="00B463F4"/>
    <w:rsid w:val="00B47CAD"/>
    <w:rsid w:val="00B51467"/>
    <w:rsid w:val="00B51554"/>
    <w:rsid w:val="00B61596"/>
    <w:rsid w:val="00B6303D"/>
    <w:rsid w:val="00B66306"/>
    <w:rsid w:val="00B74727"/>
    <w:rsid w:val="00B8014A"/>
    <w:rsid w:val="00B92476"/>
    <w:rsid w:val="00B974F4"/>
    <w:rsid w:val="00BA3D19"/>
    <w:rsid w:val="00BA5BEA"/>
    <w:rsid w:val="00BA7FFB"/>
    <w:rsid w:val="00BB37A4"/>
    <w:rsid w:val="00BC2E0F"/>
    <w:rsid w:val="00BC62F2"/>
    <w:rsid w:val="00BD6449"/>
    <w:rsid w:val="00BE0EB0"/>
    <w:rsid w:val="00BE1D21"/>
    <w:rsid w:val="00BF5CC6"/>
    <w:rsid w:val="00C049EE"/>
    <w:rsid w:val="00C04EFB"/>
    <w:rsid w:val="00C17C73"/>
    <w:rsid w:val="00C21B19"/>
    <w:rsid w:val="00C2354C"/>
    <w:rsid w:val="00C31F1C"/>
    <w:rsid w:val="00C4502F"/>
    <w:rsid w:val="00C51B99"/>
    <w:rsid w:val="00C53471"/>
    <w:rsid w:val="00C62BDF"/>
    <w:rsid w:val="00C647BB"/>
    <w:rsid w:val="00C66EF9"/>
    <w:rsid w:val="00C74963"/>
    <w:rsid w:val="00C85F65"/>
    <w:rsid w:val="00C95B29"/>
    <w:rsid w:val="00CB67E3"/>
    <w:rsid w:val="00CC11A3"/>
    <w:rsid w:val="00CC2B26"/>
    <w:rsid w:val="00CC5D14"/>
    <w:rsid w:val="00CC664D"/>
    <w:rsid w:val="00CD21AE"/>
    <w:rsid w:val="00CD431B"/>
    <w:rsid w:val="00CD6A09"/>
    <w:rsid w:val="00CD77B3"/>
    <w:rsid w:val="00CE33BC"/>
    <w:rsid w:val="00CE37AD"/>
    <w:rsid w:val="00D019BC"/>
    <w:rsid w:val="00D31C7F"/>
    <w:rsid w:val="00D40475"/>
    <w:rsid w:val="00D43D0A"/>
    <w:rsid w:val="00D47F9A"/>
    <w:rsid w:val="00D52404"/>
    <w:rsid w:val="00D6102A"/>
    <w:rsid w:val="00D638BA"/>
    <w:rsid w:val="00D644A2"/>
    <w:rsid w:val="00D778C8"/>
    <w:rsid w:val="00D82DB5"/>
    <w:rsid w:val="00D85E90"/>
    <w:rsid w:val="00D90536"/>
    <w:rsid w:val="00D961CC"/>
    <w:rsid w:val="00DA4108"/>
    <w:rsid w:val="00DA5710"/>
    <w:rsid w:val="00DB60B3"/>
    <w:rsid w:val="00DC1E3A"/>
    <w:rsid w:val="00DC21F7"/>
    <w:rsid w:val="00DC28B7"/>
    <w:rsid w:val="00DC5063"/>
    <w:rsid w:val="00DD2AD8"/>
    <w:rsid w:val="00DD3DA1"/>
    <w:rsid w:val="00DE2161"/>
    <w:rsid w:val="00DE2742"/>
    <w:rsid w:val="00DE3F57"/>
    <w:rsid w:val="00DE61CC"/>
    <w:rsid w:val="00DE7DA1"/>
    <w:rsid w:val="00DF1096"/>
    <w:rsid w:val="00DF3C01"/>
    <w:rsid w:val="00DF4F17"/>
    <w:rsid w:val="00E03B14"/>
    <w:rsid w:val="00E056F1"/>
    <w:rsid w:val="00E0751B"/>
    <w:rsid w:val="00E227DD"/>
    <w:rsid w:val="00E2451B"/>
    <w:rsid w:val="00E25F21"/>
    <w:rsid w:val="00E33F04"/>
    <w:rsid w:val="00E3742D"/>
    <w:rsid w:val="00E37A41"/>
    <w:rsid w:val="00E478B9"/>
    <w:rsid w:val="00E50771"/>
    <w:rsid w:val="00E57834"/>
    <w:rsid w:val="00E74335"/>
    <w:rsid w:val="00E743FC"/>
    <w:rsid w:val="00E771D9"/>
    <w:rsid w:val="00E82B15"/>
    <w:rsid w:val="00E836B3"/>
    <w:rsid w:val="00EB00B0"/>
    <w:rsid w:val="00EB4425"/>
    <w:rsid w:val="00ED2EF9"/>
    <w:rsid w:val="00ED43C9"/>
    <w:rsid w:val="00EE069C"/>
    <w:rsid w:val="00EE23C3"/>
    <w:rsid w:val="00EF44AD"/>
    <w:rsid w:val="00F00D8E"/>
    <w:rsid w:val="00F03A54"/>
    <w:rsid w:val="00F07935"/>
    <w:rsid w:val="00F11259"/>
    <w:rsid w:val="00F11A80"/>
    <w:rsid w:val="00F302D3"/>
    <w:rsid w:val="00F45179"/>
    <w:rsid w:val="00F4771D"/>
    <w:rsid w:val="00F5367E"/>
    <w:rsid w:val="00F53B54"/>
    <w:rsid w:val="00F62948"/>
    <w:rsid w:val="00F6765E"/>
    <w:rsid w:val="00F70A10"/>
    <w:rsid w:val="00F97BFB"/>
    <w:rsid w:val="00FA75F8"/>
    <w:rsid w:val="00FB352E"/>
    <w:rsid w:val="00FB58C1"/>
    <w:rsid w:val="00FC4E8F"/>
    <w:rsid w:val="00FC771F"/>
    <w:rsid w:val="00FD7F65"/>
    <w:rsid w:val="00FE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aa">
    <w:name w:val="Заголовок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c">
    <w:name w:val="Содержимое врезки"/>
    <w:basedOn w:val="a0"/>
    <w:rsid w:val="00026489"/>
  </w:style>
  <w:style w:type="paragraph" w:customStyle="1" w:styleId="ad">
    <w:name w:val="Содержимое таблицы"/>
    <w:basedOn w:val="a"/>
    <w:rsid w:val="00026489"/>
    <w:pPr>
      <w:suppressLineNumbers/>
    </w:pPr>
  </w:style>
  <w:style w:type="paragraph" w:customStyle="1" w:styleId="ae">
    <w:name w:val="Заголовок таблицы"/>
    <w:basedOn w:val="ad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6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0">
    <w:name w:val="header"/>
    <w:basedOn w:val="a"/>
    <w:link w:val="af1"/>
    <w:rsid w:val="005B64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B64DC"/>
    <w:rPr>
      <w:kern w:val="2"/>
      <w:lang w:eastAsia="ar-SA"/>
    </w:rPr>
  </w:style>
  <w:style w:type="paragraph" w:styleId="af2">
    <w:name w:val="footer"/>
    <w:basedOn w:val="a"/>
    <w:link w:val="af3"/>
    <w:rsid w:val="005B64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B64DC"/>
    <w:rPr>
      <w:kern w:val="2"/>
      <w:lang w:eastAsia="ar-SA"/>
    </w:rPr>
  </w:style>
  <w:style w:type="paragraph" w:styleId="af4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6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E743FC"/>
    <w:rPr>
      <w:rFonts w:ascii="Tahoma" w:hAnsi="Tahoma"/>
      <w:sz w:val="16"/>
      <w:szCs w:val="16"/>
    </w:rPr>
  </w:style>
  <w:style w:type="character" w:styleId="af9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a">
    <w:name w:val="Emphasis"/>
    <w:basedOn w:val="a1"/>
    <w:qFormat/>
    <w:rsid w:val="009C6035"/>
    <w:rPr>
      <w:i/>
      <w:iCs/>
    </w:rPr>
  </w:style>
  <w:style w:type="paragraph" w:styleId="afb">
    <w:name w:val="Title"/>
    <w:basedOn w:val="a"/>
    <w:next w:val="a"/>
    <w:link w:val="afc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d">
    <w:name w:val="endnote text"/>
    <w:basedOn w:val="a"/>
    <w:link w:val="afe"/>
    <w:rsid w:val="0095425D"/>
  </w:style>
  <w:style w:type="character" w:customStyle="1" w:styleId="afe">
    <w:name w:val="Текст концевой сноски Знак"/>
    <w:basedOn w:val="a1"/>
    <w:link w:val="afd"/>
    <w:rsid w:val="0095425D"/>
    <w:rPr>
      <w:kern w:val="2"/>
      <w:lang w:eastAsia="ar-SA"/>
    </w:rPr>
  </w:style>
  <w:style w:type="character" w:styleId="aff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0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1">
    <w:name w:val="Strong"/>
    <w:basedOn w:val="a1"/>
    <w:qFormat/>
    <w:rsid w:val="00DC5063"/>
    <w:rPr>
      <w:b/>
      <w:bCs/>
    </w:rPr>
  </w:style>
  <w:style w:type="character" w:customStyle="1" w:styleId="15">
    <w:name w:val="Стиль1 Знак"/>
    <w:link w:val="14"/>
    <w:rsid w:val="00814465"/>
    <w:rPr>
      <w:rFonts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814F-4058-4BE4-ACF1-4E3C5EB9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10388</Words>
  <Characters>59212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28</cp:revision>
  <cp:lastPrinted>2018-02-19T08:52:00Z</cp:lastPrinted>
  <dcterms:created xsi:type="dcterms:W3CDTF">2018-01-03T09:23:00Z</dcterms:created>
  <dcterms:modified xsi:type="dcterms:W3CDTF">2018-02-20T07:15:00Z</dcterms:modified>
</cp:coreProperties>
</file>