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42" w:type="dxa"/>
        <w:tblLayout w:type="fixed"/>
        <w:tblCellMar>
          <w:left w:w="0" w:type="dxa"/>
          <w:right w:w="0" w:type="dxa"/>
        </w:tblCellMar>
        <w:tblLook w:val="0000"/>
      </w:tblPr>
      <w:tblGrid>
        <w:gridCol w:w="504"/>
        <w:gridCol w:w="38"/>
      </w:tblGrid>
      <w:tr w:rsidR="0056750A" w:rsidRPr="009716A1" w:rsidTr="005A669C">
        <w:trPr>
          <w:gridAfter w:val="1"/>
          <w:wAfter w:w="38" w:type="dxa"/>
          <w:cantSplit/>
          <w:trHeight w:val="439"/>
        </w:trPr>
        <w:tc>
          <w:tcPr>
            <w:tcW w:w="504" w:type="dxa"/>
          </w:tcPr>
          <w:p w:rsidR="00F64C9E" w:rsidRPr="009716A1" w:rsidRDefault="00F64C9E" w:rsidP="007B4C0D">
            <w:pPr>
              <w:widowControl w:val="0"/>
              <w:jc w:val="center"/>
              <w:rPr>
                <w:sz w:val="28"/>
                <w:szCs w:val="28"/>
              </w:rPr>
            </w:pPr>
          </w:p>
        </w:tc>
      </w:tr>
      <w:tr w:rsidR="0056750A" w:rsidTr="005A669C">
        <w:trPr>
          <w:trHeight w:val="59"/>
        </w:trPr>
        <w:tc>
          <w:tcPr>
            <w:tcW w:w="542" w:type="dxa"/>
            <w:gridSpan w:val="2"/>
          </w:tcPr>
          <w:p w:rsidR="0056750A" w:rsidRPr="009716A1" w:rsidRDefault="0056750A" w:rsidP="007B4C0D">
            <w:pPr>
              <w:jc w:val="center"/>
              <w:rPr>
                <w:b/>
                <w:sz w:val="28"/>
                <w:szCs w:val="28"/>
              </w:rPr>
            </w:pPr>
          </w:p>
        </w:tc>
      </w:tr>
    </w:tbl>
    <w:p w:rsidR="002817FF" w:rsidRPr="002817FF" w:rsidRDefault="002817FF" w:rsidP="002817FF">
      <w:pPr>
        <w:jc w:val="center"/>
        <w:rPr>
          <w:sz w:val="36"/>
          <w:szCs w:val="36"/>
        </w:rPr>
      </w:pPr>
      <w:r>
        <w:rPr>
          <w:i/>
          <w:sz w:val="36"/>
          <w:szCs w:val="36"/>
        </w:rPr>
        <w:t xml:space="preserve">                                                          </w:t>
      </w:r>
      <w:r w:rsidR="00CD1124">
        <w:rPr>
          <w:i/>
          <w:sz w:val="36"/>
          <w:szCs w:val="36"/>
        </w:rPr>
        <w:t xml:space="preserve">      </w:t>
      </w:r>
      <w:r>
        <w:rPr>
          <w:i/>
          <w:sz w:val="36"/>
          <w:szCs w:val="36"/>
        </w:rPr>
        <w:t xml:space="preserve">  </w:t>
      </w:r>
      <w:r w:rsidRPr="002817FF">
        <w:rPr>
          <w:sz w:val="36"/>
          <w:szCs w:val="36"/>
        </w:rPr>
        <w:t xml:space="preserve">№ </w:t>
      </w:r>
      <w:r w:rsidR="00551ED7">
        <w:rPr>
          <w:sz w:val="36"/>
          <w:szCs w:val="36"/>
        </w:rPr>
        <w:t>2</w:t>
      </w:r>
      <w:r w:rsidR="003A69A6">
        <w:rPr>
          <w:sz w:val="36"/>
          <w:szCs w:val="36"/>
        </w:rPr>
        <w:t>4</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516F36">
        <w:rPr>
          <w:sz w:val="28"/>
          <w:szCs w:val="28"/>
        </w:rPr>
        <w:t xml:space="preserve"> </w:t>
      </w:r>
      <w:r w:rsidR="003A69A6">
        <w:rPr>
          <w:sz w:val="28"/>
          <w:szCs w:val="28"/>
        </w:rPr>
        <w:t>26</w:t>
      </w:r>
      <w:r w:rsidR="002A28CD">
        <w:rPr>
          <w:sz w:val="28"/>
          <w:szCs w:val="28"/>
        </w:rPr>
        <w:t xml:space="preserve"> апреля</w:t>
      </w:r>
      <w:r w:rsidR="00E2406F">
        <w:rPr>
          <w:sz w:val="28"/>
          <w:szCs w:val="28"/>
        </w:rPr>
        <w:t xml:space="preserve"> 202</w:t>
      </w:r>
      <w:r w:rsidR="00E664B9">
        <w:rPr>
          <w:sz w:val="28"/>
          <w:szCs w:val="28"/>
        </w:rPr>
        <w:t>3</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914745" w:rsidRPr="00B5459B" w:rsidRDefault="002817FF" w:rsidP="00914745">
      <w:pPr>
        <w:pBdr>
          <w:bottom w:val="single" w:sz="12" w:space="1" w:color="auto"/>
        </w:pBdr>
        <w:jc w:val="center"/>
        <w:rPr>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w:t>
      </w:r>
    </w:p>
    <w:tbl>
      <w:tblPr>
        <w:tblW w:w="9606" w:type="dxa"/>
        <w:tblLayout w:type="fixed"/>
        <w:tblCellMar>
          <w:left w:w="0" w:type="dxa"/>
          <w:right w:w="0" w:type="dxa"/>
        </w:tblCellMar>
        <w:tblLook w:val="01E0"/>
      </w:tblPr>
      <w:tblGrid>
        <w:gridCol w:w="9606"/>
      </w:tblGrid>
      <w:tr w:rsidR="003A69A6" w:rsidTr="006B1578">
        <w:tc>
          <w:tcPr>
            <w:tcW w:w="9606" w:type="dxa"/>
          </w:tcPr>
          <w:p w:rsidR="003A69A6" w:rsidRPr="004A17CB" w:rsidRDefault="003A69A6" w:rsidP="006B1578">
            <w:pPr>
              <w:jc w:val="center"/>
              <w:rPr>
                <w:b/>
                <w:sz w:val="28"/>
                <w:szCs w:val="28"/>
              </w:rPr>
            </w:pPr>
            <w:r w:rsidRPr="004A17CB">
              <w:rPr>
                <w:b/>
                <w:sz w:val="28"/>
                <w:szCs w:val="28"/>
              </w:rPr>
              <w:t>КОМИТЕТ МЕСТНОГО САМОУПРАВЛЕНИЯ</w:t>
            </w:r>
          </w:p>
          <w:p w:rsidR="003A69A6" w:rsidRPr="004A17CB" w:rsidRDefault="003A69A6" w:rsidP="006B1578">
            <w:pPr>
              <w:jc w:val="center"/>
              <w:rPr>
                <w:b/>
                <w:sz w:val="28"/>
                <w:szCs w:val="28"/>
              </w:rPr>
            </w:pPr>
            <w:r w:rsidRPr="004A17CB">
              <w:rPr>
                <w:b/>
                <w:sz w:val="28"/>
                <w:szCs w:val="28"/>
              </w:rPr>
              <w:t>СОЛОВЦОВСКОГО СЕЛЬСОВЕТА</w:t>
            </w:r>
          </w:p>
          <w:p w:rsidR="003A69A6" w:rsidRPr="004A17CB" w:rsidRDefault="003A69A6" w:rsidP="006B1578">
            <w:pPr>
              <w:jc w:val="center"/>
              <w:rPr>
                <w:b/>
                <w:sz w:val="28"/>
                <w:szCs w:val="28"/>
              </w:rPr>
            </w:pPr>
            <w:r w:rsidRPr="004A17CB">
              <w:rPr>
                <w:b/>
                <w:sz w:val="28"/>
                <w:szCs w:val="28"/>
              </w:rPr>
              <w:t>ИССИНСКОГО РАЙОНА ПЕНЗЕНСКОЙ ОБЛАСТИ</w:t>
            </w:r>
          </w:p>
        </w:tc>
      </w:tr>
      <w:tr w:rsidR="003A69A6" w:rsidTr="006B1578">
        <w:trPr>
          <w:trHeight w:val="80"/>
        </w:trPr>
        <w:tc>
          <w:tcPr>
            <w:tcW w:w="9606" w:type="dxa"/>
          </w:tcPr>
          <w:p w:rsidR="003A69A6" w:rsidRPr="004A17CB" w:rsidRDefault="003A69A6" w:rsidP="006B1578">
            <w:pPr>
              <w:jc w:val="center"/>
              <w:rPr>
                <w:b/>
                <w:sz w:val="28"/>
                <w:szCs w:val="28"/>
              </w:rPr>
            </w:pPr>
            <w:r w:rsidRPr="004A17CB">
              <w:rPr>
                <w:b/>
                <w:sz w:val="28"/>
                <w:szCs w:val="28"/>
              </w:rPr>
              <w:t>ТРЕТЬЕГО СОЗЫВА</w:t>
            </w:r>
          </w:p>
        </w:tc>
      </w:tr>
      <w:tr w:rsidR="003A69A6" w:rsidTr="006B1578">
        <w:trPr>
          <w:trHeight w:val="391"/>
        </w:trPr>
        <w:tc>
          <w:tcPr>
            <w:tcW w:w="9606" w:type="dxa"/>
          </w:tcPr>
          <w:p w:rsidR="003A69A6" w:rsidRPr="00A45593" w:rsidRDefault="003A69A6" w:rsidP="006B1578">
            <w:pPr>
              <w:pStyle w:val="3"/>
              <w:jc w:val="center"/>
            </w:pPr>
            <w:proofErr w:type="gramStart"/>
            <w:r w:rsidRPr="007E0D1B">
              <w:t>Р</w:t>
            </w:r>
            <w:proofErr w:type="gramEnd"/>
            <w:r w:rsidRPr="007E0D1B">
              <w:t xml:space="preserve"> Е Ш Е Н И Е</w:t>
            </w:r>
          </w:p>
          <w:p w:rsidR="003A69A6" w:rsidRPr="00A45593" w:rsidRDefault="003A69A6" w:rsidP="006B1578">
            <w:pPr>
              <w:pStyle w:val="4"/>
            </w:pPr>
          </w:p>
        </w:tc>
      </w:tr>
      <w:tr w:rsidR="003A69A6" w:rsidTr="006B1578">
        <w:trPr>
          <w:trHeight w:val="702"/>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3A69A6" w:rsidTr="006B1578">
              <w:tc>
                <w:tcPr>
                  <w:tcW w:w="284" w:type="dxa"/>
                  <w:vAlign w:val="bottom"/>
                </w:tcPr>
                <w:p w:rsidR="003A69A6" w:rsidRDefault="003A69A6" w:rsidP="006B1578">
                  <w:r>
                    <w:t>от</w:t>
                  </w:r>
                </w:p>
              </w:tc>
              <w:tc>
                <w:tcPr>
                  <w:tcW w:w="2835" w:type="dxa"/>
                  <w:tcBorders>
                    <w:top w:val="nil"/>
                    <w:left w:val="nil"/>
                    <w:bottom w:val="single" w:sz="6" w:space="0" w:color="auto"/>
                    <w:right w:val="nil"/>
                  </w:tcBorders>
                </w:tcPr>
                <w:p w:rsidR="003A69A6" w:rsidRDefault="003A69A6" w:rsidP="006B1578">
                  <w:pPr>
                    <w:jc w:val="center"/>
                    <w:rPr>
                      <w:b/>
                    </w:rPr>
                  </w:pPr>
                  <w:r>
                    <w:rPr>
                      <w:b/>
                    </w:rPr>
                    <w:t>26.04.2023</w:t>
                  </w:r>
                </w:p>
              </w:tc>
              <w:tc>
                <w:tcPr>
                  <w:tcW w:w="397" w:type="dxa"/>
                </w:tcPr>
                <w:p w:rsidR="003A69A6" w:rsidRDefault="003A69A6" w:rsidP="006B1578">
                  <w:pPr>
                    <w:jc w:val="center"/>
                  </w:pPr>
                  <w:r>
                    <w:t xml:space="preserve">№  </w:t>
                  </w:r>
                </w:p>
              </w:tc>
              <w:tc>
                <w:tcPr>
                  <w:tcW w:w="1134" w:type="dxa"/>
                  <w:tcBorders>
                    <w:top w:val="nil"/>
                    <w:left w:val="nil"/>
                    <w:bottom w:val="single" w:sz="6" w:space="0" w:color="auto"/>
                    <w:right w:val="nil"/>
                  </w:tcBorders>
                </w:tcPr>
                <w:p w:rsidR="003A69A6" w:rsidRDefault="003A69A6" w:rsidP="006B1578">
                  <w:pPr>
                    <w:jc w:val="center"/>
                    <w:rPr>
                      <w:b/>
                    </w:rPr>
                  </w:pPr>
                  <w:r>
                    <w:rPr>
                      <w:b/>
                    </w:rPr>
                    <w:t>236-65/3</w:t>
                  </w:r>
                </w:p>
              </w:tc>
            </w:tr>
            <w:tr w:rsidR="003A69A6" w:rsidTr="006B1578">
              <w:tc>
                <w:tcPr>
                  <w:tcW w:w="4650" w:type="dxa"/>
                  <w:gridSpan w:val="4"/>
                </w:tcPr>
                <w:p w:rsidR="003A69A6" w:rsidRPr="00423DD8" w:rsidRDefault="003A69A6" w:rsidP="006B1578">
                  <w:pPr>
                    <w:jc w:val="center"/>
                    <w:rPr>
                      <w:b/>
                    </w:rPr>
                  </w:pPr>
                  <w:r w:rsidRPr="00423DD8">
                    <w:rPr>
                      <w:b/>
                    </w:rPr>
                    <w:t xml:space="preserve">с. </w:t>
                  </w:r>
                  <w:proofErr w:type="spellStart"/>
                  <w:r w:rsidRPr="00423DD8">
                    <w:rPr>
                      <w:b/>
                    </w:rPr>
                    <w:t>Соловцово</w:t>
                  </w:r>
                  <w:proofErr w:type="spellEnd"/>
                </w:p>
              </w:tc>
            </w:tr>
          </w:tbl>
          <w:p w:rsidR="003A69A6" w:rsidRPr="00A45593" w:rsidRDefault="003A69A6" w:rsidP="006B1578">
            <w:pPr>
              <w:pStyle w:val="3"/>
            </w:pPr>
          </w:p>
        </w:tc>
      </w:tr>
    </w:tbl>
    <w:p w:rsidR="003A69A6" w:rsidRDefault="003A69A6" w:rsidP="003A69A6">
      <w:pPr>
        <w:tabs>
          <w:tab w:val="left" w:pos="4185"/>
        </w:tabs>
        <w:rPr>
          <w:sz w:val="28"/>
        </w:rPr>
      </w:pPr>
    </w:p>
    <w:p w:rsidR="003A69A6" w:rsidRPr="003A69A6" w:rsidRDefault="003A69A6" w:rsidP="003A69A6">
      <w:pPr>
        <w:autoSpaceDE w:val="0"/>
        <w:autoSpaceDN w:val="0"/>
        <w:adjustRightInd w:val="0"/>
        <w:ind w:left="-142" w:firstLine="283"/>
        <w:jc w:val="center"/>
        <w:rPr>
          <w:b/>
          <w:bCs/>
          <w:sz w:val="24"/>
          <w:szCs w:val="24"/>
        </w:rPr>
      </w:pPr>
      <w:r w:rsidRPr="003A69A6">
        <w:rPr>
          <w:b/>
          <w:bCs/>
          <w:sz w:val="24"/>
          <w:szCs w:val="24"/>
        </w:rPr>
        <w:t xml:space="preserve">О внесении изменений в  Положение об оплате труда муниципальных служащих администрации  </w:t>
      </w:r>
      <w:proofErr w:type="spellStart"/>
      <w:r w:rsidRPr="003A69A6">
        <w:rPr>
          <w:b/>
          <w:bCs/>
          <w:sz w:val="24"/>
          <w:szCs w:val="24"/>
        </w:rPr>
        <w:t>Соловцовского</w:t>
      </w:r>
      <w:proofErr w:type="spellEnd"/>
      <w:r w:rsidRPr="003A69A6">
        <w:rPr>
          <w:b/>
          <w:bCs/>
          <w:sz w:val="24"/>
          <w:szCs w:val="24"/>
        </w:rPr>
        <w:t xml:space="preserve"> сельсовета  </w:t>
      </w:r>
      <w:proofErr w:type="spellStart"/>
      <w:r w:rsidRPr="003A69A6">
        <w:rPr>
          <w:b/>
          <w:bCs/>
          <w:sz w:val="24"/>
          <w:szCs w:val="24"/>
        </w:rPr>
        <w:t>Иссинского</w:t>
      </w:r>
      <w:proofErr w:type="spellEnd"/>
      <w:r w:rsidRPr="003A69A6">
        <w:rPr>
          <w:b/>
          <w:bCs/>
          <w:sz w:val="24"/>
          <w:szCs w:val="24"/>
        </w:rPr>
        <w:t xml:space="preserve"> района Пензенской области, </w:t>
      </w:r>
      <w:r w:rsidRPr="003A69A6">
        <w:rPr>
          <w:b/>
          <w:sz w:val="24"/>
          <w:szCs w:val="24"/>
        </w:rPr>
        <w:t xml:space="preserve">утвержденное решением Комитета местного самоуправления </w:t>
      </w:r>
      <w:proofErr w:type="spellStart"/>
      <w:r w:rsidRPr="003A69A6">
        <w:rPr>
          <w:b/>
          <w:sz w:val="24"/>
          <w:szCs w:val="24"/>
        </w:rPr>
        <w:t>Соловцовского</w:t>
      </w:r>
      <w:proofErr w:type="spellEnd"/>
      <w:r w:rsidRPr="003A69A6">
        <w:rPr>
          <w:b/>
          <w:sz w:val="24"/>
          <w:szCs w:val="24"/>
        </w:rPr>
        <w:t xml:space="preserve"> сельсовета  </w:t>
      </w:r>
      <w:proofErr w:type="spellStart"/>
      <w:r w:rsidRPr="003A69A6">
        <w:rPr>
          <w:b/>
          <w:sz w:val="24"/>
          <w:szCs w:val="24"/>
        </w:rPr>
        <w:t>Иссинского</w:t>
      </w:r>
      <w:proofErr w:type="spellEnd"/>
      <w:r w:rsidRPr="003A69A6">
        <w:rPr>
          <w:b/>
          <w:sz w:val="24"/>
          <w:szCs w:val="24"/>
        </w:rPr>
        <w:t xml:space="preserve"> района Пензенской области от 29.08.2019  № 382-89/2</w:t>
      </w:r>
    </w:p>
    <w:p w:rsidR="003A69A6" w:rsidRPr="003A69A6" w:rsidRDefault="003A69A6" w:rsidP="003A69A6">
      <w:pPr>
        <w:ind w:left="-142" w:firstLine="708"/>
        <w:jc w:val="both"/>
        <w:rPr>
          <w:iCs/>
          <w:sz w:val="24"/>
          <w:szCs w:val="24"/>
        </w:rPr>
      </w:pPr>
    </w:p>
    <w:p w:rsidR="003A69A6" w:rsidRPr="003A69A6" w:rsidRDefault="003A69A6" w:rsidP="003A69A6">
      <w:pPr>
        <w:ind w:left="-142" w:firstLine="425"/>
        <w:jc w:val="both"/>
        <w:rPr>
          <w:sz w:val="24"/>
          <w:szCs w:val="24"/>
        </w:rPr>
      </w:pPr>
      <w:proofErr w:type="gramStart"/>
      <w:r w:rsidRPr="003A69A6">
        <w:rPr>
          <w:iCs/>
          <w:sz w:val="24"/>
          <w:szCs w:val="24"/>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3A69A6">
        <w:rPr>
          <w:sz w:val="24"/>
          <w:szCs w:val="24"/>
        </w:rPr>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3A69A6">
        <w:rPr>
          <w:sz w:val="24"/>
          <w:szCs w:val="24"/>
        </w:rPr>
        <w:t xml:space="preserve"> постоянной основе, муниципальных служащих Пензенской области», руководствуясь Уставом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(с последующими изменениями),</w:t>
      </w:r>
    </w:p>
    <w:p w:rsidR="003A69A6" w:rsidRPr="003A69A6" w:rsidRDefault="003A69A6" w:rsidP="003A69A6">
      <w:pPr>
        <w:ind w:left="-142" w:firstLine="425"/>
        <w:jc w:val="center"/>
        <w:rPr>
          <w:b/>
          <w:sz w:val="24"/>
          <w:szCs w:val="24"/>
        </w:rPr>
      </w:pPr>
    </w:p>
    <w:p w:rsidR="003A69A6" w:rsidRPr="003A69A6" w:rsidRDefault="003A69A6" w:rsidP="003A69A6">
      <w:pPr>
        <w:ind w:left="-142" w:firstLine="425"/>
        <w:jc w:val="center"/>
        <w:rPr>
          <w:b/>
          <w:sz w:val="24"/>
          <w:szCs w:val="24"/>
        </w:rPr>
      </w:pPr>
      <w:r w:rsidRPr="003A69A6">
        <w:rPr>
          <w:b/>
          <w:sz w:val="24"/>
          <w:szCs w:val="24"/>
        </w:rPr>
        <w:t xml:space="preserve">Комитет местного самоуправления </w:t>
      </w:r>
      <w:proofErr w:type="spellStart"/>
      <w:r w:rsidRPr="003A69A6">
        <w:rPr>
          <w:b/>
          <w:sz w:val="24"/>
          <w:szCs w:val="24"/>
        </w:rPr>
        <w:t>Соловцовского</w:t>
      </w:r>
      <w:proofErr w:type="spellEnd"/>
      <w:r w:rsidRPr="003A69A6">
        <w:rPr>
          <w:b/>
          <w:sz w:val="24"/>
          <w:szCs w:val="24"/>
        </w:rPr>
        <w:t xml:space="preserve"> сельсовета   </w:t>
      </w:r>
      <w:proofErr w:type="spellStart"/>
      <w:r w:rsidRPr="003A69A6">
        <w:rPr>
          <w:b/>
          <w:sz w:val="24"/>
          <w:szCs w:val="24"/>
        </w:rPr>
        <w:t>Иссинского</w:t>
      </w:r>
      <w:proofErr w:type="spellEnd"/>
      <w:r w:rsidRPr="003A69A6">
        <w:rPr>
          <w:b/>
          <w:sz w:val="24"/>
          <w:szCs w:val="24"/>
        </w:rPr>
        <w:t xml:space="preserve"> района Пензенской области решил:</w:t>
      </w:r>
    </w:p>
    <w:p w:rsidR="003A69A6" w:rsidRPr="003A69A6" w:rsidRDefault="003A69A6" w:rsidP="003A69A6">
      <w:pPr>
        <w:autoSpaceDE w:val="0"/>
        <w:autoSpaceDN w:val="0"/>
        <w:adjustRightInd w:val="0"/>
        <w:ind w:left="-142" w:firstLine="425"/>
        <w:jc w:val="both"/>
        <w:rPr>
          <w:sz w:val="24"/>
          <w:szCs w:val="24"/>
        </w:rPr>
      </w:pPr>
      <w:r w:rsidRPr="003A69A6">
        <w:rPr>
          <w:sz w:val="24"/>
          <w:szCs w:val="24"/>
        </w:rPr>
        <w:t xml:space="preserve">     1.Внести в  Положение об оплате труда муниципальных служащих </w:t>
      </w:r>
      <w:r w:rsidRPr="003A69A6">
        <w:rPr>
          <w:bCs/>
          <w:sz w:val="24"/>
          <w:szCs w:val="24"/>
        </w:rPr>
        <w:t>администрации</w:t>
      </w:r>
      <w:r w:rsidRPr="003A69A6">
        <w:rPr>
          <w:sz w:val="24"/>
          <w:szCs w:val="24"/>
        </w:rPr>
        <w:t xml:space="preserve">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утвержденное решением Комитета местного самоуправления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от 29.08.2019 № 382-89/2 изменение, </w:t>
      </w:r>
      <w:r w:rsidRPr="003A69A6">
        <w:rPr>
          <w:b/>
          <w:sz w:val="24"/>
          <w:szCs w:val="24"/>
        </w:rPr>
        <w:t>дополнив</w:t>
      </w:r>
      <w:r w:rsidRPr="003A69A6">
        <w:rPr>
          <w:sz w:val="24"/>
          <w:szCs w:val="24"/>
        </w:rPr>
        <w:t xml:space="preserve"> его </w:t>
      </w:r>
      <w:r w:rsidRPr="003A69A6">
        <w:rPr>
          <w:b/>
          <w:sz w:val="24"/>
          <w:szCs w:val="24"/>
        </w:rPr>
        <w:t>пунктом 27.1</w:t>
      </w:r>
      <w:r w:rsidRPr="003A69A6">
        <w:rPr>
          <w:sz w:val="24"/>
          <w:szCs w:val="24"/>
        </w:rPr>
        <w:t xml:space="preserve"> следующего содержания:</w:t>
      </w:r>
    </w:p>
    <w:p w:rsidR="003A69A6" w:rsidRPr="003A69A6" w:rsidRDefault="003A69A6" w:rsidP="003A69A6">
      <w:pPr>
        <w:ind w:left="-142"/>
        <w:jc w:val="both"/>
        <w:rPr>
          <w:sz w:val="24"/>
          <w:szCs w:val="24"/>
        </w:rPr>
      </w:pPr>
      <w:r w:rsidRPr="003A69A6">
        <w:rPr>
          <w:sz w:val="24"/>
          <w:szCs w:val="24"/>
        </w:rPr>
        <w:t xml:space="preserve">  «27.1. 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roofErr w:type="gramStart"/>
      <w:r w:rsidRPr="003A69A6">
        <w:rPr>
          <w:sz w:val="24"/>
          <w:szCs w:val="24"/>
        </w:rPr>
        <w:t>.».</w:t>
      </w:r>
      <w:proofErr w:type="gramEnd"/>
    </w:p>
    <w:p w:rsidR="003A69A6" w:rsidRPr="003A69A6" w:rsidRDefault="003A69A6" w:rsidP="003A69A6">
      <w:pPr>
        <w:autoSpaceDE w:val="0"/>
        <w:autoSpaceDN w:val="0"/>
        <w:adjustRightInd w:val="0"/>
        <w:spacing w:line="276" w:lineRule="auto"/>
        <w:ind w:left="-142" w:firstLine="425"/>
        <w:jc w:val="both"/>
        <w:rPr>
          <w:sz w:val="24"/>
          <w:szCs w:val="24"/>
        </w:rPr>
      </w:pPr>
      <w:bookmarkStart w:id="0" w:name="_GoBack"/>
      <w:bookmarkEnd w:id="0"/>
      <w:r w:rsidRPr="003A69A6">
        <w:rPr>
          <w:iCs/>
          <w:sz w:val="24"/>
          <w:szCs w:val="24"/>
        </w:rPr>
        <w:t>2.</w:t>
      </w:r>
      <w:r w:rsidRPr="003A69A6">
        <w:rPr>
          <w:sz w:val="24"/>
          <w:szCs w:val="24"/>
        </w:rPr>
        <w:t>Настоящее решение опубликовать в информационном бюллетене «Сельский вестник».</w:t>
      </w:r>
    </w:p>
    <w:p w:rsidR="003A69A6" w:rsidRPr="003A69A6" w:rsidRDefault="003A69A6" w:rsidP="003A69A6">
      <w:pPr>
        <w:autoSpaceDE w:val="0"/>
        <w:autoSpaceDN w:val="0"/>
        <w:adjustRightInd w:val="0"/>
        <w:spacing w:line="276" w:lineRule="auto"/>
        <w:ind w:left="-142" w:firstLine="425"/>
        <w:jc w:val="both"/>
        <w:rPr>
          <w:sz w:val="24"/>
          <w:szCs w:val="24"/>
        </w:rPr>
      </w:pPr>
      <w:r w:rsidRPr="003A69A6">
        <w:rPr>
          <w:sz w:val="24"/>
          <w:szCs w:val="24"/>
        </w:rPr>
        <w:lastRenderedPageBreak/>
        <w:t>3.Настоящее решение вступает в силу  на следующий день после дня его официального опубликования.</w:t>
      </w:r>
    </w:p>
    <w:p w:rsidR="003A69A6" w:rsidRPr="003A69A6" w:rsidRDefault="003A69A6" w:rsidP="003A69A6">
      <w:pPr>
        <w:ind w:left="-142" w:firstLine="425"/>
        <w:rPr>
          <w:sz w:val="24"/>
          <w:szCs w:val="24"/>
        </w:rPr>
      </w:pPr>
      <w:r w:rsidRPr="003A69A6">
        <w:rPr>
          <w:sz w:val="24"/>
          <w:szCs w:val="24"/>
        </w:rPr>
        <w:t xml:space="preserve"> 4. </w:t>
      </w:r>
      <w:proofErr w:type="gramStart"/>
      <w:r w:rsidRPr="003A69A6">
        <w:rPr>
          <w:sz w:val="24"/>
          <w:szCs w:val="24"/>
        </w:rPr>
        <w:t>Контроль за</w:t>
      </w:r>
      <w:proofErr w:type="gramEnd"/>
      <w:r w:rsidRPr="003A69A6">
        <w:rPr>
          <w:sz w:val="24"/>
          <w:szCs w:val="24"/>
        </w:rPr>
        <w:t xml:space="preserve"> исполнением настоящего решения возложить на главу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w:t>
      </w:r>
    </w:p>
    <w:p w:rsidR="003A69A6" w:rsidRPr="003A69A6" w:rsidRDefault="003A69A6" w:rsidP="003A69A6">
      <w:pPr>
        <w:ind w:left="-142" w:firstLine="283"/>
        <w:rPr>
          <w:sz w:val="24"/>
          <w:szCs w:val="24"/>
        </w:rPr>
      </w:pPr>
    </w:p>
    <w:p w:rsidR="003A69A6" w:rsidRPr="003A69A6" w:rsidRDefault="003A69A6" w:rsidP="003A69A6">
      <w:pPr>
        <w:ind w:left="-142" w:firstLine="283"/>
        <w:rPr>
          <w:sz w:val="24"/>
          <w:szCs w:val="24"/>
        </w:rPr>
      </w:pPr>
      <w:r w:rsidRPr="003A69A6">
        <w:rPr>
          <w:sz w:val="24"/>
          <w:szCs w:val="24"/>
        </w:rPr>
        <w:t xml:space="preserve">       Глава  </w:t>
      </w:r>
      <w:proofErr w:type="spellStart"/>
      <w:r w:rsidRPr="003A69A6">
        <w:rPr>
          <w:sz w:val="24"/>
          <w:szCs w:val="24"/>
        </w:rPr>
        <w:t>Соловцовского</w:t>
      </w:r>
      <w:proofErr w:type="spellEnd"/>
      <w:r w:rsidRPr="003A69A6">
        <w:rPr>
          <w:sz w:val="24"/>
          <w:szCs w:val="24"/>
        </w:rPr>
        <w:t xml:space="preserve"> сельсовета                                                                             </w:t>
      </w:r>
    </w:p>
    <w:p w:rsidR="003A69A6" w:rsidRDefault="003A69A6" w:rsidP="003A69A6">
      <w:pPr>
        <w:ind w:left="-142" w:firstLine="283"/>
        <w:rPr>
          <w:color w:val="FF0000"/>
          <w:sz w:val="24"/>
          <w:szCs w:val="24"/>
        </w:rPr>
      </w:pPr>
      <w:r w:rsidRPr="003A69A6">
        <w:rPr>
          <w:sz w:val="24"/>
          <w:szCs w:val="24"/>
        </w:rPr>
        <w:t xml:space="preserve">      </w:t>
      </w:r>
      <w:proofErr w:type="spellStart"/>
      <w:r w:rsidRPr="003A69A6">
        <w:rPr>
          <w:sz w:val="24"/>
          <w:szCs w:val="24"/>
        </w:rPr>
        <w:t>Иссинского</w:t>
      </w:r>
      <w:proofErr w:type="spellEnd"/>
      <w:r w:rsidRPr="003A69A6">
        <w:rPr>
          <w:sz w:val="24"/>
          <w:szCs w:val="24"/>
        </w:rPr>
        <w:t xml:space="preserve"> района Пензенской области                                            Е.В.Каширина</w:t>
      </w:r>
      <w:r w:rsidRPr="003A69A6">
        <w:rPr>
          <w:color w:val="FF0000"/>
          <w:sz w:val="24"/>
          <w:szCs w:val="24"/>
        </w:rPr>
        <w:t xml:space="preserve"> </w:t>
      </w:r>
    </w:p>
    <w:p w:rsidR="003A69A6" w:rsidRDefault="003A69A6" w:rsidP="003A69A6">
      <w:pPr>
        <w:ind w:left="-142" w:firstLine="283"/>
        <w:rPr>
          <w:color w:val="FF0000"/>
          <w:sz w:val="24"/>
          <w:szCs w:val="24"/>
        </w:rPr>
      </w:pPr>
    </w:p>
    <w:p w:rsidR="003A69A6" w:rsidRDefault="003A69A6" w:rsidP="003A69A6">
      <w:pPr>
        <w:ind w:left="-142" w:firstLine="283"/>
        <w:rPr>
          <w:color w:val="FF0000"/>
          <w:sz w:val="24"/>
          <w:szCs w:val="24"/>
        </w:rPr>
      </w:pPr>
    </w:p>
    <w:tbl>
      <w:tblPr>
        <w:tblW w:w="9606" w:type="dxa"/>
        <w:tblLayout w:type="fixed"/>
        <w:tblCellMar>
          <w:left w:w="0" w:type="dxa"/>
          <w:right w:w="0" w:type="dxa"/>
        </w:tblCellMar>
        <w:tblLook w:val="01E0"/>
      </w:tblPr>
      <w:tblGrid>
        <w:gridCol w:w="9606"/>
      </w:tblGrid>
      <w:tr w:rsidR="003A69A6" w:rsidTr="006B1578">
        <w:tc>
          <w:tcPr>
            <w:tcW w:w="9606" w:type="dxa"/>
          </w:tcPr>
          <w:p w:rsidR="003A69A6" w:rsidRPr="003A69A6" w:rsidRDefault="003A69A6" w:rsidP="006B1578">
            <w:pPr>
              <w:jc w:val="center"/>
              <w:rPr>
                <w:b/>
                <w:sz w:val="32"/>
                <w:szCs w:val="32"/>
              </w:rPr>
            </w:pPr>
            <w:r w:rsidRPr="003A69A6">
              <w:rPr>
                <w:b/>
                <w:sz w:val="32"/>
                <w:szCs w:val="32"/>
              </w:rPr>
              <w:t>КОМИТЕТ МЕСТНОГО САМОУПРАВЛЕНИЯ</w:t>
            </w:r>
          </w:p>
          <w:p w:rsidR="003A69A6" w:rsidRPr="003A69A6" w:rsidRDefault="003A69A6" w:rsidP="006B1578">
            <w:pPr>
              <w:jc w:val="center"/>
              <w:rPr>
                <w:b/>
                <w:sz w:val="32"/>
                <w:szCs w:val="32"/>
              </w:rPr>
            </w:pPr>
            <w:r w:rsidRPr="003A69A6">
              <w:rPr>
                <w:b/>
                <w:sz w:val="32"/>
                <w:szCs w:val="32"/>
              </w:rPr>
              <w:t>СОЛОВЦОВСКОГО СЕЛЬСОВЕТА</w:t>
            </w:r>
          </w:p>
          <w:p w:rsidR="003A69A6" w:rsidRPr="00582623" w:rsidRDefault="003A69A6" w:rsidP="006B1578">
            <w:pPr>
              <w:jc w:val="center"/>
              <w:rPr>
                <w:b/>
                <w:i/>
                <w:sz w:val="36"/>
              </w:rPr>
            </w:pPr>
            <w:r w:rsidRPr="003A69A6">
              <w:rPr>
                <w:b/>
                <w:sz w:val="32"/>
                <w:szCs w:val="32"/>
              </w:rPr>
              <w:t>ИССИНСКОГО РАЙОНА ПЕНЗЕНСКОЙ ОБЛАСТИ</w:t>
            </w:r>
          </w:p>
        </w:tc>
      </w:tr>
      <w:tr w:rsidR="003A69A6" w:rsidRPr="00655D8B" w:rsidTr="006B1578">
        <w:trPr>
          <w:trHeight w:val="80"/>
        </w:trPr>
        <w:tc>
          <w:tcPr>
            <w:tcW w:w="9606" w:type="dxa"/>
          </w:tcPr>
          <w:p w:rsidR="003A69A6" w:rsidRPr="00582623" w:rsidRDefault="003A69A6" w:rsidP="006B1578">
            <w:pPr>
              <w:jc w:val="both"/>
              <w:rPr>
                <w:i/>
                <w:sz w:val="16"/>
                <w:szCs w:val="16"/>
              </w:rPr>
            </w:pPr>
          </w:p>
        </w:tc>
      </w:tr>
      <w:tr w:rsidR="003A69A6" w:rsidRPr="004B5431" w:rsidTr="006B1578">
        <w:trPr>
          <w:trHeight w:val="391"/>
        </w:trPr>
        <w:tc>
          <w:tcPr>
            <w:tcW w:w="9606" w:type="dxa"/>
          </w:tcPr>
          <w:p w:rsidR="003A69A6" w:rsidRPr="00582623" w:rsidRDefault="003A69A6" w:rsidP="006B1578">
            <w:pPr>
              <w:pStyle w:val="3"/>
              <w:jc w:val="center"/>
              <w:rPr>
                <w:szCs w:val="28"/>
              </w:rPr>
            </w:pPr>
            <w:proofErr w:type="gramStart"/>
            <w:r w:rsidRPr="00582623">
              <w:rPr>
                <w:szCs w:val="28"/>
              </w:rPr>
              <w:t>Р</w:t>
            </w:r>
            <w:proofErr w:type="gramEnd"/>
            <w:r w:rsidRPr="00582623">
              <w:rPr>
                <w:szCs w:val="28"/>
              </w:rPr>
              <w:t xml:space="preserve"> Е Ш Е Н И Е</w:t>
            </w:r>
          </w:p>
        </w:tc>
      </w:tr>
      <w:tr w:rsidR="003A69A6" w:rsidRPr="003A69A6" w:rsidTr="006B1578">
        <w:trPr>
          <w:trHeight w:val="340"/>
        </w:trPr>
        <w:tc>
          <w:tcPr>
            <w:tcW w:w="9606" w:type="dxa"/>
            <w:vAlign w:val="center"/>
          </w:tcPr>
          <w:tbl>
            <w:tblPr>
              <w:tblpPr w:leftFromText="180" w:rightFromText="180" w:vertAnchor="text" w:horzAnchor="margin" w:tblpXSpec="center" w:tblpY="499"/>
              <w:tblOverlap w:val="never"/>
              <w:tblW w:w="0" w:type="auto"/>
              <w:tblLayout w:type="fixed"/>
              <w:tblCellMar>
                <w:left w:w="0" w:type="dxa"/>
                <w:right w:w="0" w:type="dxa"/>
              </w:tblCellMar>
              <w:tblLook w:val="0000"/>
            </w:tblPr>
            <w:tblGrid>
              <w:gridCol w:w="720"/>
              <w:gridCol w:w="2835"/>
              <w:gridCol w:w="397"/>
              <w:gridCol w:w="1134"/>
            </w:tblGrid>
            <w:tr w:rsidR="003A69A6" w:rsidRPr="003A69A6" w:rsidTr="006B1578">
              <w:tc>
                <w:tcPr>
                  <w:tcW w:w="720" w:type="dxa"/>
                  <w:vAlign w:val="bottom"/>
                </w:tcPr>
                <w:p w:rsidR="003A69A6" w:rsidRPr="003A69A6" w:rsidRDefault="003A69A6" w:rsidP="006B1578">
                  <w:pPr>
                    <w:rPr>
                      <w:sz w:val="24"/>
                      <w:szCs w:val="24"/>
                    </w:rPr>
                  </w:pPr>
                  <w:r w:rsidRPr="003A69A6">
                    <w:rPr>
                      <w:sz w:val="24"/>
                      <w:szCs w:val="24"/>
                    </w:rPr>
                    <w:t>от</w:t>
                  </w:r>
                </w:p>
              </w:tc>
              <w:tc>
                <w:tcPr>
                  <w:tcW w:w="2835" w:type="dxa"/>
                  <w:tcBorders>
                    <w:top w:val="nil"/>
                    <w:left w:val="nil"/>
                    <w:bottom w:val="single" w:sz="6" w:space="0" w:color="auto"/>
                    <w:right w:val="nil"/>
                  </w:tcBorders>
                </w:tcPr>
                <w:p w:rsidR="003A69A6" w:rsidRPr="003A69A6" w:rsidRDefault="003A69A6" w:rsidP="006B1578">
                  <w:pPr>
                    <w:rPr>
                      <w:b/>
                      <w:sz w:val="24"/>
                      <w:szCs w:val="24"/>
                    </w:rPr>
                  </w:pPr>
                  <w:r w:rsidRPr="003A69A6">
                    <w:rPr>
                      <w:b/>
                      <w:sz w:val="24"/>
                      <w:szCs w:val="24"/>
                    </w:rPr>
                    <w:t xml:space="preserve">      26.04.2023</w:t>
                  </w:r>
                </w:p>
              </w:tc>
              <w:tc>
                <w:tcPr>
                  <w:tcW w:w="397" w:type="dxa"/>
                </w:tcPr>
                <w:p w:rsidR="003A69A6" w:rsidRPr="003A69A6" w:rsidRDefault="003A69A6" w:rsidP="006B1578">
                  <w:pPr>
                    <w:jc w:val="center"/>
                    <w:rPr>
                      <w:sz w:val="24"/>
                      <w:szCs w:val="24"/>
                    </w:rPr>
                  </w:pPr>
                  <w:r w:rsidRPr="003A69A6">
                    <w:rPr>
                      <w:sz w:val="24"/>
                      <w:szCs w:val="24"/>
                    </w:rPr>
                    <w:t xml:space="preserve">№  </w:t>
                  </w:r>
                </w:p>
              </w:tc>
              <w:tc>
                <w:tcPr>
                  <w:tcW w:w="1134" w:type="dxa"/>
                  <w:tcBorders>
                    <w:top w:val="nil"/>
                    <w:left w:val="nil"/>
                    <w:bottom w:val="single" w:sz="6" w:space="0" w:color="auto"/>
                    <w:right w:val="nil"/>
                  </w:tcBorders>
                </w:tcPr>
                <w:p w:rsidR="003A69A6" w:rsidRPr="003A69A6" w:rsidRDefault="003A69A6" w:rsidP="006B1578">
                  <w:pPr>
                    <w:jc w:val="center"/>
                    <w:rPr>
                      <w:b/>
                      <w:sz w:val="24"/>
                      <w:szCs w:val="24"/>
                    </w:rPr>
                  </w:pPr>
                  <w:r w:rsidRPr="003A69A6">
                    <w:rPr>
                      <w:b/>
                      <w:sz w:val="24"/>
                      <w:szCs w:val="24"/>
                    </w:rPr>
                    <w:t>237-65/3</w:t>
                  </w:r>
                </w:p>
              </w:tc>
            </w:tr>
            <w:tr w:rsidR="003A69A6" w:rsidRPr="003A69A6" w:rsidTr="006B1578">
              <w:tc>
                <w:tcPr>
                  <w:tcW w:w="5086" w:type="dxa"/>
                  <w:gridSpan w:val="4"/>
                </w:tcPr>
                <w:p w:rsidR="003A69A6" w:rsidRPr="003A69A6" w:rsidRDefault="003A69A6" w:rsidP="006B1578">
                  <w:pPr>
                    <w:jc w:val="center"/>
                    <w:rPr>
                      <w:sz w:val="24"/>
                      <w:szCs w:val="24"/>
                    </w:rPr>
                  </w:pPr>
                  <w:r w:rsidRPr="003A69A6">
                    <w:rPr>
                      <w:sz w:val="24"/>
                      <w:szCs w:val="24"/>
                    </w:rPr>
                    <w:t xml:space="preserve"> </w:t>
                  </w:r>
                </w:p>
                <w:p w:rsidR="003A69A6" w:rsidRPr="003A69A6" w:rsidRDefault="003A69A6" w:rsidP="006B1578">
                  <w:pPr>
                    <w:jc w:val="center"/>
                    <w:rPr>
                      <w:sz w:val="24"/>
                      <w:szCs w:val="24"/>
                    </w:rPr>
                  </w:pPr>
                  <w:r w:rsidRPr="003A69A6">
                    <w:rPr>
                      <w:sz w:val="24"/>
                      <w:szCs w:val="24"/>
                    </w:rPr>
                    <w:t xml:space="preserve">с. </w:t>
                  </w:r>
                  <w:proofErr w:type="spellStart"/>
                  <w:r w:rsidRPr="003A69A6">
                    <w:rPr>
                      <w:sz w:val="24"/>
                      <w:szCs w:val="24"/>
                    </w:rPr>
                    <w:t>Соловцово</w:t>
                  </w:r>
                  <w:proofErr w:type="spellEnd"/>
                </w:p>
              </w:tc>
            </w:tr>
          </w:tbl>
          <w:p w:rsidR="003A69A6" w:rsidRPr="003A69A6" w:rsidRDefault="003A69A6" w:rsidP="006B1578">
            <w:pPr>
              <w:pStyle w:val="3"/>
              <w:rPr>
                <w:sz w:val="24"/>
                <w:szCs w:val="24"/>
              </w:rPr>
            </w:pPr>
          </w:p>
        </w:tc>
      </w:tr>
    </w:tbl>
    <w:p w:rsidR="003A69A6" w:rsidRPr="003A69A6" w:rsidRDefault="003A69A6" w:rsidP="003A69A6">
      <w:pPr>
        <w:rPr>
          <w:sz w:val="24"/>
          <w:szCs w:val="24"/>
        </w:rPr>
      </w:pPr>
      <w:r w:rsidRPr="003A69A6">
        <w:rPr>
          <w:sz w:val="24"/>
          <w:szCs w:val="24"/>
        </w:rPr>
        <w:t xml:space="preserve">                        </w:t>
      </w:r>
    </w:p>
    <w:p w:rsidR="003A69A6" w:rsidRPr="003A69A6" w:rsidRDefault="003A69A6" w:rsidP="003A69A6">
      <w:pPr>
        <w:jc w:val="center"/>
        <w:rPr>
          <w:b/>
          <w:sz w:val="24"/>
          <w:szCs w:val="24"/>
        </w:rPr>
      </w:pPr>
      <w:r w:rsidRPr="003A69A6">
        <w:rPr>
          <w:b/>
          <w:sz w:val="24"/>
          <w:szCs w:val="24"/>
        </w:rPr>
        <w:t xml:space="preserve">Об исполнении  бюджета </w:t>
      </w:r>
      <w:proofErr w:type="spellStart"/>
      <w:r w:rsidRPr="003A69A6">
        <w:rPr>
          <w:b/>
          <w:sz w:val="24"/>
          <w:szCs w:val="24"/>
        </w:rPr>
        <w:t>Соловцовского</w:t>
      </w:r>
      <w:proofErr w:type="spellEnd"/>
      <w:r w:rsidRPr="003A69A6">
        <w:rPr>
          <w:b/>
          <w:sz w:val="24"/>
          <w:szCs w:val="24"/>
        </w:rPr>
        <w:t xml:space="preserve"> сельсовета </w:t>
      </w:r>
      <w:proofErr w:type="spellStart"/>
      <w:r w:rsidRPr="003A69A6">
        <w:rPr>
          <w:b/>
          <w:sz w:val="24"/>
          <w:szCs w:val="24"/>
        </w:rPr>
        <w:t>Иссинского</w:t>
      </w:r>
      <w:proofErr w:type="spellEnd"/>
      <w:r w:rsidRPr="003A69A6">
        <w:rPr>
          <w:b/>
          <w:sz w:val="24"/>
          <w:szCs w:val="24"/>
        </w:rPr>
        <w:t xml:space="preserve"> района                     Пензенской области за  2022 год </w:t>
      </w:r>
    </w:p>
    <w:p w:rsidR="003A69A6" w:rsidRPr="003A69A6" w:rsidRDefault="003A69A6" w:rsidP="003A69A6">
      <w:pPr>
        <w:rPr>
          <w:sz w:val="24"/>
          <w:szCs w:val="24"/>
        </w:rPr>
      </w:pPr>
      <w:r w:rsidRPr="003A69A6">
        <w:rPr>
          <w:sz w:val="24"/>
          <w:szCs w:val="24"/>
        </w:rPr>
        <w:t xml:space="preserve">                                                             </w:t>
      </w:r>
    </w:p>
    <w:p w:rsidR="003A69A6" w:rsidRPr="003A69A6" w:rsidRDefault="003A69A6" w:rsidP="003A69A6">
      <w:pPr>
        <w:jc w:val="both"/>
        <w:rPr>
          <w:sz w:val="24"/>
          <w:szCs w:val="24"/>
        </w:rPr>
      </w:pPr>
      <w:r w:rsidRPr="003A69A6">
        <w:rPr>
          <w:sz w:val="24"/>
          <w:szCs w:val="24"/>
        </w:rPr>
        <w:t xml:space="preserve">         Заслушав и обсудив отчет ведущего эксперта Муниципального казенного учреждения «Центр оказание услуг» </w:t>
      </w:r>
      <w:proofErr w:type="spellStart"/>
      <w:r w:rsidRPr="003A69A6">
        <w:rPr>
          <w:sz w:val="24"/>
          <w:szCs w:val="24"/>
        </w:rPr>
        <w:t>Ащиной</w:t>
      </w:r>
      <w:proofErr w:type="spellEnd"/>
      <w:r w:rsidRPr="003A69A6">
        <w:rPr>
          <w:sz w:val="24"/>
          <w:szCs w:val="24"/>
        </w:rPr>
        <w:t xml:space="preserve"> О.Н. «Об исполнении бюджета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за 2022 год», руководствуясь Уставом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(с последующими изменениями),</w:t>
      </w:r>
    </w:p>
    <w:p w:rsidR="003A69A6" w:rsidRPr="003A69A6" w:rsidRDefault="003A69A6" w:rsidP="003A69A6">
      <w:pPr>
        <w:jc w:val="both"/>
        <w:rPr>
          <w:sz w:val="24"/>
          <w:szCs w:val="24"/>
        </w:rPr>
      </w:pPr>
    </w:p>
    <w:p w:rsidR="003A69A6" w:rsidRPr="003A69A6" w:rsidRDefault="003A69A6" w:rsidP="003A69A6">
      <w:pPr>
        <w:spacing w:before="120"/>
        <w:ind w:firstLine="180"/>
        <w:jc w:val="center"/>
        <w:rPr>
          <w:b/>
          <w:sz w:val="24"/>
          <w:szCs w:val="24"/>
        </w:rPr>
      </w:pPr>
      <w:r w:rsidRPr="003A69A6">
        <w:rPr>
          <w:b/>
          <w:sz w:val="24"/>
          <w:szCs w:val="24"/>
        </w:rPr>
        <w:t xml:space="preserve">Комитет местного самоуправления </w:t>
      </w:r>
      <w:proofErr w:type="spellStart"/>
      <w:r w:rsidRPr="003A69A6">
        <w:rPr>
          <w:b/>
          <w:sz w:val="24"/>
          <w:szCs w:val="24"/>
        </w:rPr>
        <w:t>Соловцовского</w:t>
      </w:r>
      <w:proofErr w:type="spellEnd"/>
      <w:r w:rsidRPr="003A69A6">
        <w:rPr>
          <w:b/>
          <w:sz w:val="24"/>
          <w:szCs w:val="24"/>
        </w:rPr>
        <w:t xml:space="preserve"> сельсовета </w:t>
      </w:r>
      <w:proofErr w:type="spellStart"/>
      <w:r w:rsidRPr="003A69A6">
        <w:rPr>
          <w:b/>
          <w:sz w:val="24"/>
          <w:szCs w:val="24"/>
        </w:rPr>
        <w:t>Иссинского</w:t>
      </w:r>
      <w:proofErr w:type="spellEnd"/>
      <w:r w:rsidRPr="003A69A6">
        <w:rPr>
          <w:b/>
          <w:sz w:val="24"/>
          <w:szCs w:val="24"/>
        </w:rPr>
        <w:t xml:space="preserve"> района Пензенской области решил:</w:t>
      </w:r>
    </w:p>
    <w:p w:rsidR="003A69A6" w:rsidRPr="003A69A6" w:rsidRDefault="003A69A6" w:rsidP="003A69A6">
      <w:pPr>
        <w:pStyle w:val="a0"/>
        <w:rPr>
          <w:b w:val="0"/>
          <w:sz w:val="24"/>
          <w:szCs w:val="24"/>
        </w:rPr>
      </w:pPr>
      <w:r w:rsidRPr="003A69A6">
        <w:rPr>
          <w:b w:val="0"/>
          <w:sz w:val="24"/>
          <w:szCs w:val="24"/>
        </w:rPr>
        <w:t>Статья 1.</w:t>
      </w:r>
    </w:p>
    <w:p w:rsidR="003A69A6" w:rsidRPr="003A69A6" w:rsidRDefault="003A69A6" w:rsidP="003A69A6">
      <w:pPr>
        <w:pStyle w:val="a0"/>
        <w:ind w:left="284" w:firstLine="142"/>
        <w:jc w:val="left"/>
        <w:rPr>
          <w:sz w:val="24"/>
          <w:szCs w:val="24"/>
        </w:rPr>
      </w:pPr>
      <w:r w:rsidRPr="003A69A6">
        <w:rPr>
          <w:sz w:val="24"/>
          <w:szCs w:val="24"/>
        </w:rPr>
        <w:t xml:space="preserve">Утвердить отчет об исполнении бюджета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за 2022 год по доходам в сумме  4779,5 тыс. рублей, по расходам в сумме  4601,3 тыс. рублей, с превышением доходов над расходами (</w:t>
      </w:r>
      <w:proofErr w:type="spellStart"/>
      <w:r w:rsidRPr="003A69A6">
        <w:rPr>
          <w:sz w:val="24"/>
          <w:szCs w:val="24"/>
        </w:rPr>
        <w:t>профицид</w:t>
      </w:r>
      <w:proofErr w:type="spellEnd"/>
      <w:r w:rsidRPr="003A69A6">
        <w:rPr>
          <w:sz w:val="24"/>
          <w:szCs w:val="24"/>
        </w:rPr>
        <w:t xml:space="preserve"> бюджета) в сумме  178,2 тыс. рублей.</w:t>
      </w:r>
    </w:p>
    <w:p w:rsidR="003A69A6" w:rsidRPr="003A69A6" w:rsidRDefault="003A69A6" w:rsidP="003A69A6">
      <w:pPr>
        <w:rPr>
          <w:b/>
          <w:sz w:val="24"/>
          <w:szCs w:val="24"/>
        </w:rPr>
      </w:pPr>
      <w:r w:rsidRPr="003A69A6">
        <w:rPr>
          <w:sz w:val="24"/>
          <w:szCs w:val="24"/>
        </w:rPr>
        <w:t xml:space="preserve">         </w:t>
      </w:r>
      <w:r w:rsidRPr="003A69A6">
        <w:rPr>
          <w:b/>
          <w:sz w:val="24"/>
          <w:szCs w:val="24"/>
        </w:rPr>
        <w:t xml:space="preserve">Статья 2. </w:t>
      </w:r>
    </w:p>
    <w:p w:rsidR="003A69A6" w:rsidRPr="003A69A6" w:rsidRDefault="003A69A6" w:rsidP="003A69A6">
      <w:pPr>
        <w:rPr>
          <w:sz w:val="24"/>
          <w:szCs w:val="24"/>
        </w:rPr>
      </w:pPr>
      <w:r w:rsidRPr="003A69A6">
        <w:rPr>
          <w:b/>
          <w:sz w:val="24"/>
          <w:szCs w:val="24"/>
        </w:rPr>
        <w:t xml:space="preserve">        </w:t>
      </w:r>
      <w:r w:rsidRPr="003A69A6">
        <w:rPr>
          <w:sz w:val="24"/>
          <w:szCs w:val="24"/>
        </w:rPr>
        <w:t>Утвердить исполнение отчета:</w:t>
      </w:r>
    </w:p>
    <w:p w:rsidR="003A69A6" w:rsidRPr="003A69A6" w:rsidRDefault="003A69A6" w:rsidP="003A69A6">
      <w:pPr>
        <w:pStyle w:val="25"/>
        <w:numPr>
          <w:ilvl w:val="6"/>
          <w:numId w:val="0"/>
        </w:numPr>
        <w:ind w:left="344" w:firstLine="283"/>
        <w:jc w:val="left"/>
        <w:rPr>
          <w:rFonts w:cs="Times New Roman"/>
          <w:szCs w:val="24"/>
        </w:rPr>
      </w:pPr>
      <w:r w:rsidRPr="003A69A6">
        <w:rPr>
          <w:rFonts w:cs="Times New Roman"/>
          <w:szCs w:val="24"/>
        </w:rPr>
        <w:t xml:space="preserve">по доходам бюджета </w:t>
      </w:r>
      <w:proofErr w:type="spellStart"/>
      <w:r w:rsidRPr="003A69A6">
        <w:rPr>
          <w:rFonts w:cs="Times New Roman"/>
          <w:szCs w:val="24"/>
        </w:rPr>
        <w:t>Соловцовского</w:t>
      </w:r>
      <w:proofErr w:type="spellEnd"/>
      <w:r w:rsidRPr="003A69A6">
        <w:rPr>
          <w:rFonts w:cs="Times New Roman"/>
          <w:szCs w:val="24"/>
        </w:rPr>
        <w:t xml:space="preserve"> сельсовета </w:t>
      </w:r>
      <w:proofErr w:type="spellStart"/>
      <w:r w:rsidRPr="003A69A6">
        <w:rPr>
          <w:rFonts w:cs="Times New Roman"/>
          <w:szCs w:val="24"/>
        </w:rPr>
        <w:t>Иссинского</w:t>
      </w:r>
      <w:proofErr w:type="spellEnd"/>
      <w:r w:rsidRPr="003A69A6">
        <w:rPr>
          <w:rFonts w:cs="Times New Roman"/>
          <w:szCs w:val="24"/>
        </w:rPr>
        <w:t xml:space="preserve"> района Пензенской области за 2022год по кодам видов доходов, относящихся к доходам бюджета с</w:t>
      </w:r>
      <w:r w:rsidRPr="003A69A6">
        <w:rPr>
          <w:rFonts w:cs="Times New Roman"/>
          <w:szCs w:val="24"/>
        </w:rPr>
        <w:t>о</w:t>
      </w:r>
      <w:r w:rsidRPr="003A69A6">
        <w:rPr>
          <w:rFonts w:cs="Times New Roman"/>
          <w:szCs w:val="24"/>
        </w:rPr>
        <w:t>гласно приложению 1 к настоящему решению;</w:t>
      </w:r>
    </w:p>
    <w:p w:rsidR="003A69A6" w:rsidRPr="003A69A6" w:rsidRDefault="003A69A6" w:rsidP="003A69A6">
      <w:pPr>
        <w:pStyle w:val="25"/>
        <w:numPr>
          <w:ilvl w:val="6"/>
          <w:numId w:val="0"/>
        </w:numPr>
        <w:ind w:left="344" w:hanging="60"/>
        <w:jc w:val="left"/>
        <w:rPr>
          <w:rFonts w:cs="Times New Roman"/>
          <w:szCs w:val="24"/>
        </w:rPr>
      </w:pPr>
      <w:r w:rsidRPr="003A69A6">
        <w:rPr>
          <w:rFonts w:cs="Times New Roman"/>
          <w:szCs w:val="24"/>
        </w:rPr>
        <w:t xml:space="preserve">по расходам бюджета </w:t>
      </w:r>
      <w:proofErr w:type="spellStart"/>
      <w:r w:rsidRPr="003A69A6">
        <w:rPr>
          <w:rFonts w:cs="Times New Roman"/>
          <w:szCs w:val="24"/>
        </w:rPr>
        <w:t>Соловцовского</w:t>
      </w:r>
      <w:proofErr w:type="spellEnd"/>
      <w:r w:rsidRPr="003A69A6">
        <w:rPr>
          <w:rFonts w:cs="Times New Roman"/>
          <w:szCs w:val="24"/>
        </w:rPr>
        <w:t xml:space="preserve"> сельсовета </w:t>
      </w:r>
      <w:proofErr w:type="spellStart"/>
      <w:r w:rsidRPr="003A69A6">
        <w:rPr>
          <w:rFonts w:cs="Times New Roman"/>
          <w:szCs w:val="24"/>
        </w:rPr>
        <w:t>Иссинского</w:t>
      </w:r>
      <w:proofErr w:type="spellEnd"/>
      <w:r w:rsidRPr="003A69A6">
        <w:rPr>
          <w:rFonts w:cs="Times New Roman"/>
          <w:szCs w:val="24"/>
        </w:rPr>
        <w:t xml:space="preserve"> района Пензенской области по разделам, подразделам, целевым статьям (муниципальным программам </w:t>
      </w:r>
      <w:proofErr w:type="spellStart"/>
      <w:r w:rsidRPr="003A69A6">
        <w:rPr>
          <w:rFonts w:cs="Times New Roman"/>
          <w:szCs w:val="24"/>
        </w:rPr>
        <w:t>Соловцовского</w:t>
      </w:r>
      <w:proofErr w:type="spellEnd"/>
      <w:r w:rsidRPr="003A69A6">
        <w:rPr>
          <w:rFonts w:cs="Times New Roman"/>
          <w:szCs w:val="24"/>
        </w:rPr>
        <w:t xml:space="preserve"> сельсовета </w:t>
      </w:r>
      <w:proofErr w:type="spellStart"/>
      <w:r w:rsidRPr="003A69A6">
        <w:rPr>
          <w:rFonts w:cs="Times New Roman"/>
          <w:szCs w:val="24"/>
        </w:rPr>
        <w:t>Иссинского</w:t>
      </w:r>
      <w:proofErr w:type="spellEnd"/>
      <w:r w:rsidRPr="003A69A6">
        <w:rPr>
          <w:rFonts w:cs="Times New Roman"/>
          <w:szCs w:val="24"/>
        </w:rPr>
        <w:t xml:space="preserve"> района Пензенской области и </w:t>
      </w:r>
      <w:proofErr w:type="spellStart"/>
      <w:r w:rsidRPr="003A69A6">
        <w:rPr>
          <w:rFonts w:cs="Times New Roman"/>
          <w:szCs w:val="24"/>
        </w:rPr>
        <w:t>непрограммным</w:t>
      </w:r>
      <w:proofErr w:type="spellEnd"/>
      <w:r w:rsidRPr="003A69A6">
        <w:rPr>
          <w:rFonts w:cs="Times New Roman"/>
          <w:szCs w:val="24"/>
        </w:rPr>
        <w:t xml:space="preserve"> направлениям деятельности), группам и подгруппам  видов расходов, классификации расходов бюджета </w:t>
      </w:r>
      <w:proofErr w:type="spellStart"/>
      <w:r w:rsidRPr="003A69A6">
        <w:rPr>
          <w:rFonts w:cs="Times New Roman"/>
          <w:szCs w:val="24"/>
        </w:rPr>
        <w:t>Соловцовского</w:t>
      </w:r>
      <w:proofErr w:type="spellEnd"/>
      <w:r w:rsidRPr="003A69A6">
        <w:rPr>
          <w:rFonts w:cs="Times New Roman"/>
          <w:szCs w:val="24"/>
        </w:rPr>
        <w:t xml:space="preserve"> сельсовета </w:t>
      </w:r>
      <w:proofErr w:type="spellStart"/>
      <w:r w:rsidRPr="003A69A6">
        <w:rPr>
          <w:rFonts w:cs="Times New Roman"/>
          <w:szCs w:val="24"/>
        </w:rPr>
        <w:t>Иссинского</w:t>
      </w:r>
      <w:proofErr w:type="spellEnd"/>
      <w:r w:rsidRPr="003A69A6">
        <w:rPr>
          <w:rFonts w:cs="Times New Roman"/>
          <w:szCs w:val="24"/>
        </w:rPr>
        <w:t xml:space="preserve"> района Пензенской области согласно приложению 2 к настоящему  р</w:t>
      </w:r>
      <w:r w:rsidRPr="003A69A6">
        <w:rPr>
          <w:rFonts w:cs="Times New Roman"/>
          <w:szCs w:val="24"/>
        </w:rPr>
        <w:t>е</w:t>
      </w:r>
      <w:r w:rsidRPr="003A69A6">
        <w:rPr>
          <w:rFonts w:cs="Times New Roman"/>
          <w:szCs w:val="24"/>
        </w:rPr>
        <w:t>шению;</w:t>
      </w:r>
    </w:p>
    <w:p w:rsidR="003A69A6" w:rsidRPr="003A69A6" w:rsidRDefault="003A69A6" w:rsidP="003A69A6">
      <w:pPr>
        <w:pStyle w:val="25"/>
        <w:numPr>
          <w:ilvl w:val="6"/>
          <w:numId w:val="0"/>
        </w:numPr>
        <w:ind w:left="284"/>
        <w:jc w:val="left"/>
        <w:rPr>
          <w:rFonts w:cs="Times New Roman"/>
          <w:szCs w:val="24"/>
        </w:rPr>
      </w:pPr>
      <w:r w:rsidRPr="003A69A6">
        <w:rPr>
          <w:rFonts w:cs="Times New Roman"/>
          <w:szCs w:val="24"/>
        </w:rPr>
        <w:t xml:space="preserve">по расходам бюджета </w:t>
      </w:r>
      <w:proofErr w:type="spellStart"/>
      <w:r w:rsidRPr="003A69A6">
        <w:rPr>
          <w:rFonts w:cs="Times New Roman"/>
          <w:szCs w:val="24"/>
        </w:rPr>
        <w:t>Соловцовского</w:t>
      </w:r>
      <w:proofErr w:type="spellEnd"/>
      <w:r w:rsidRPr="003A69A6">
        <w:rPr>
          <w:rFonts w:cs="Times New Roman"/>
          <w:szCs w:val="24"/>
        </w:rPr>
        <w:t xml:space="preserve"> сельсовета </w:t>
      </w:r>
      <w:proofErr w:type="spellStart"/>
      <w:r w:rsidRPr="003A69A6">
        <w:rPr>
          <w:rFonts w:cs="Times New Roman"/>
          <w:szCs w:val="24"/>
        </w:rPr>
        <w:t>Иссинского</w:t>
      </w:r>
      <w:proofErr w:type="spellEnd"/>
      <w:r w:rsidRPr="003A69A6">
        <w:rPr>
          <w:rFonts w:cs="Times New Roman"/>
          <w:szCs w:val="24"/>
        </w:rPr>
        <w:t xml:space="preserve"> района Пензенской области по ведомственной структуре расходов бюджета </w:t>
      </w:r>
      <w:proofErr w:type="spellStart"/>
      <w:r w:rsidRPr="003A69A6">
        <w:rPr>
          <w:rFonts w:cs="Times New Roman"/>
          <w:szCs w:val="24"/>
        </w:rPr>
        <w:t>Соловцовского</w:t>
      </w:r>
      <w:proofErr w:type="spellEnd"/>
      <w:r w:rsidRPr="003A69A6">
        <w:rPr>
          <w:rFonts w:cs="Times New Roman"/>
          <w:szCs w:val="24"/>
        </w:rPr>
        <w:t xml:space="preserve"> сельсовета </w:t>
      </w:r>
      <w:proofErr w:type="spellStart"/>
      <w:r w:rsidRPr="003A69A6">
        <w:rPr>
          <w:rFonts w:cs="Times New Roman"/>
          <w:szCs w:val="24"/>
        </w:rPr>
        <w:t>Иссинского</w:t>
      </w:r>
      <w:proofErr w:type="spellEnd"/>
      <w:r w:rsidRPr="003A69A6">
        <w:rPr>
          <w:rFonts w:cs="Times New Roman"/>
          <w:szCs w:val="24"/>
        </w:rPr>
        <w:t xml:space="preserve"> района Пензенской области согласно приложению 3 к насто</w:t>
      </w:r>
      <w:r w:rsidRPr="003A69A6">
        <w:rPr>
          <w:rFonts w:cs="Times New Roman"/>
          <w:szCs w:val="24"/>
        </w:rPr>
        <w:t>я</w:t>
      </w:r>
      <w:r w:rsidRPr="003A69A6">
        <w:rPr>
          <w:rFonts w:cs="Times New Roman"/>
          <w:szCs w:val="24"/>
        </w:rPr>
        <w:t>щему решению;</w:t>
      </w:r>
    </w:p>
    <w:p w:rsidR="003A69A6" w:rsidRPr="003A69A6" w:rsidRDefault="003A69A6" w:rsidP="003A69A6">
      <w:pPr>
        <w:jc w:val="both"/>
        <w:rPr>
          <w:sz w:val="24"/>
          <w:szCs w:val="24"/>
        </w:rPr>
      </w:pPr>
      <w:r w:rsidRPr="003A69A6">
        <w:rPr>
          <w:sz w:val="24"/>
          <w:szCs w:val="24"/>
        </w:rPr>
        <w:t xml:space="preserve">       </w:t>
      </w:r>
    </w:p>
    <w:p w:rsidR="003A69A6" w:rsidRPr="003A69A6" w:rsidRDefault="003A69A6" w:rsidP="003A69A6">
      <w:pPr>
        <w:jc w:val="both"/>
        <w:rPr>
          <w:sz w:val="24"/>
          <w:szCs w:val="24"/>
        </w:rPr>
      </w:pPr>
    </w:p>
    <w:p w:rsidR="003A69A6" w:rsidRPr="003A69A6" w:rsidRDefault="003A69A6" w:rsidP="003A69A6">
      <w:pPr>
        <w:jc w:val="both"/>
        <w:rPr>
          <w:sz w:val="24"/>
          <w:szCs w:val="24"/>
        </w:rPr>
      </w:pPr>
      <w:r w:rsidRPr="003A69A6">
        <w:rPr>
          <w:sz w:val="24"/>
          <w:szCs w:val="24"/>
        </w:rPr>
        <w:t xml:space="preserve"> по объему межбюджетных трансфертов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в 2022 году, согласно прилож</w:t>
      </w:r>
      <w:r w:rsidRPr="003A69A6">
        <w:rPr>
          <w:sz w:val="24"/>
          <w:szCs w:val="24"/>
        </w:rPr>
        <w:t>е</w:t>
      </w:r>
      <w:r w:rsidRPr="003A69A6">
        <w:rPr>
          <w:sz w:val="24"/>
          <w:szCs w:val="24"/>
        </w:rPr>
        <w:t>нию 4 к настоящему решению;</w:t>
      </w:r>
    </w:p>
    <w:p w:rsidR="003A69A6" w:rsidRPr="003A69A6" w:rsidRDefault="003A69A6" w:rsidP="003A69A6">
      <w:pPr>
        <w:jc w:val="both"/>
        <w:rPr>
          <w:sz w:val="24"/>
          <w:szCs w:val="24"/>
        </w:rPr>
      </w:pPr>
      <w:r w:rsidRPr="003A69A6">
        <w:rPr>
          <w:b/>
          <w:sz w:val="24"/>
          <w:szCs w:val="24"/>
        </w:rPr>
        <w:t xml:space="preserve">   </w:t>
      </w:r>
      <w:r w:rsidRPr="003A69A6">
        <w:rPr>
          <w:sz w:val="24"/>
          <w:szCs w:val="24"/>
        </w:rPr>
        <w:t xml:space="preserve">   </w:t>
      </w:r>
    </w:p>
    <w:p w:rsidR="003A69A6" w:rsidRPr="003A69A6" w:rsidRDefault="003A69A6" w:rsidP="003A69A6">
      <w:pPr>
        <w:jc w:val="both"/>
        <w:rPr>
          <w:b/>
          <w:sz w:val="24"/>
          <w:szCs w:val="24"/>
        </w:rPr>
      </w:pPr>
      <w:r w:rsidRPr="003A69A6">
        <w:rPr>
          <w:sz w:val="24"/>
          <w:szCs w:val="24"/>
        </w:rPr>
        <w:t xml:space="preserve">       </w:t>
      </w:r>
      <w:r w:rsidRPr="003A69A6">
        <w:rPr>
          <w:b/>
          <w:sz w:val="24"/>
          <w:szCs w:val="24"/>
        </w:rPr>
        <w:t xml:space="preserve">Статья 3. </w:t>
      </w:r>
    </w:p>
    <w:p w:rsidR="003A69A6" w:rsidRPr="003A69A6" w:rsidRDefault="003A69A6" w:rsidP="003A69A6">
      <w:pPr>
        <w:jc w:val="both"/>
        <w:rPr>
          <w:b/>
          <w:sz w:val="24"/>
          <w:szCs w:val="24"/>
        </w:rPr>
      </w:pPr>
      <w:r w:rsidRPr="003A69A6">
        <w:rPr>
          <w:b/>
          <w:sz w:val="24"/>
          <w:szCs w:val="24"/>
        </w:rPr>
        <w:lastRenderedPageBreak/>
        <w:t xml:space="preserve">       </w:t>
      </w:r>
      <w:r w:rsidRPr="003A69A6">
        <w:rPr>
          <w:sz w:val="24"/>
          <w:szCs w:val="24"/>
        </w:rPr>
        <w:t xml:space="preserve">Принять к сведению данные о кредиторской задолженности администрации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по итогам испо</w:t>
      </w:r>
      <w:r w:rsidRPr="003A69A6">
        <w:rPr>
          <w:sz w:val="24"/>
          <w:szCs w:val="24"/>
        </w:rPr>
        <w:t>л</w:t>
      </w:r>
      <w:r w:rsidRPr="003A69A6">
        <w:rPr>
          <w:sz w:val="24"/>
          <w:szCs w:val="24"/>
        </w:rPr>
        <w:t>нения за 2022 год в сумме   31,2 тыс</w:t>
      </w:r>
      <w:proofErr w:type="gramStart"/>
      <w:r w:rsidRPr="003A69A6">
        <w:rPr>
          <w:sz w:val="24"/>
          <w:szCs w:val="24"/>
        </w:rPr>
        <w:t>.р</w:t>
      </w:r>
      <w:proofErr w:type="gramEnd"/>
      <w:r w:rsidRPr="003A69A6">
        <w:rPr>
          <w:sz w:val="24"/>
          <w:szCs w:val="24"/>
        </w:rPr>
        <w:t>ублей.</w:t>
      </w:r>
      <w:r w:rsidRPr="003A69A6">
        <w:rPr>
          <w:b/>
          <w:sz w:val="24"/>
          <w:szCs w:val="24"/>
        </w:rPr>
        <w:t xml:space="preserve">       </w:t>
      </w:r>
    </w:p>
    <w:p w:rsidR="003A69A6" w:rsidRPr="003A69A6" w:rsidRDefault="003A69A6" w:rsidP="003A69A6">
      <w:pPr>
        <w:jc w:val="both"/>
        <w:rPr>
          <w:b/>
          <w:sz w:val="24"/>
          <w:szCs w:val="24"/>
        </w:rPr>
      </w:pPr>
      <w:r w:rsidRPr="003A69A6">
        <w:rPr>
          <w:b/>
          <w:sz w:val="24"/>
          <w:szCs w:val="24"/>
        </w:rPr>
        <w:t xml:space="preserve">       Статья 4. </w:t>
      </w:r>
    </w:p>
    <w:p w:rsidR="003A69A6" w:rsidRPr="003A69A6" w:rsidRDefault="003A69A6" w:rsidP="003A69A6">
      <w:pPr>
        <w:jc w:val="both"/>
        <w:rPr>
          <w:sz w:val="24"/>
          <w:szCs w:val="24"/>
        </w:rPr>
      </w:pPr>
      <w:r w:rsidRPr="003A69A6">
        <w:rPr>
          <w:b/>
          <w:sz w:val="24"/>
          <w:szCs w:val="24"/>
        </w:rPr>
        <w:t xml:space="preserve">       </w:t>
      </w:r>
      <w:r w:rsidRPr="003A69A6">
        <w:rPr>
          <w:sz w:val="24"/>
          <w:szCs w:val="24"/>
        </w:rPr>
        <w:t>Настоящее решение вступает в силу со дня его опубликов</w:t>
      </w:r>
      <w:r w:rsidRPr="003A69A6">
        <w:rPr>
          <w:sz w:val="24"/>
          <w:szCs w:val="24"/>
        </w:rPr>
        <w:t>а</w:t>
      </w:r>
      <w:r w:rsidRPr="003A69A6">
        <w:rPr>
          <w:sz w:val="24"/>
          <w:szCs w:val="24"/>
        </w:rPr>
        <w:t>ния.</w:t>
      </w:r>
    </w:p>
    <w:p w:rsidR="003A69A6" w:rsidRPr="003A69A6" w:rsidRDefault="003A69A6" w:rsidP="003A69A6">
      <w:pPr>
        <w:jc w:val="both"/>
        <w:rPr>
          <w:b/>
          <w:sz w:val="24"/>
          <w:szCs w:val="24"/>
        </w:rPr>
      </w:pPr>
      <w:r w:rsidRPr="003A69A6">
        <w:rPr>
          <w:b/>
          <w:sz w:val="24"/>
          <w:szCs w:val="24"/>
        </w:rPr>
        <w:t xml:space="preserve">       Статья 5. </w:t>
      </w:r>
    </w:p>
    <w:p w:rsidR="003A69A6" w:rsidRPr="003A69A6" w:rsidRDefault="003A69A6" w:rsidP="003A69A6">
      <w:pPr>
        <w:ind w:left="142"/>
        <w:jc w:val="both"/>
        <w:rPr>
          <w:sz w:val="24"/>
          <w:szCs w:val="24"/>
        </w:rPr>
      </w:pPr>
      <w:r w:rsidRPr="003A69A6">
        <w:rPr>
          <w:b/>
          <w:sz w:val="24"/>
          <w:szCs w:val="24"/>
        </w:rPr>
        <w:t xml:space="preserve">       </w:t>
      </w:r>
      <w:r w:rsidRPr="003A69A6">
        <w:rPr>
          <w:sz w:val="24"/>
          <w:szCs w:val="24"/>
        </w:rPr>
        <w:t>Настоящее решение опубликовать в информационном бюлл</w:t>
      </w:r>
      <w:r w:rsidRPr="003A69A6">
        <w:rPr>
          <w:sz w:val="24"/>
          <w:szCs w:val="24"/>
        </w:rPr>
        <w:t>е</w:t>
      </w:r>
      <w:r w:rsidRPr="003A69A6">
        <w:rPr>
          <w:sz w:val="24"/>
          <w:szCs w:val="24"/>
        </w:rPr>
        <w:t>тене «Сельский                    вестник».</w:t>
      </w:r>
    </w:p>
    <w:p w:rsidR="003A69A6" w:rsidRPr="003A69A6" w:rsidRDefault="003A69A6" w:rsidP="003A69A6">
      <w:pPr>
        <w:tabs>
          <w:tab w:val="left" w:pos="284"/>
        </w:tabs>
        <w:ind w:left="142"/>
        <w:jc w:val="both"/>
        <w:rPr>
          <w:sz w:val="24"/>
          <w:szCs w:val="24"/>
        </w:rPr>
      </w:pPr>
      <w:r w:rsidRPr="003A69A6">
        <w:rPr>
          <w:sz w:val="24"/>
          <w:szCs w:val="24"/>
        </w:rPr>
        <w:tab/>
        <w:t xml:space="preserve">  </w:t>
      </w:r>
      <w:r w:rsidRPr="003A69A6">
        <w:rPr>
          <w:b/>
          <w:sz w:val="24"/>
          <w:szCs w:val="24"/>
        </w:rPr>
        <w:t xml:space="preserve">Статья 6. </w:t>
      </w:r>
    </w:p>
    <w:p w:rsidR="003A69A6" w:rsidRPr="003A69A6" w:rsidRDefault="003A69A6" w:rsidP="003A69A6">
      <w:pPr>
        <w:pStyle w:val="a0"/>
        <w:rPr>
          <w:sz w:val="24"/>
          <w:szCs w:val="24"/>
        </w:rPr>
      </w:pPr>
      <w:r w:rsidRPr="003A69A6">
        <w:rPr>
          <w:sz w:val="24"/>
          <w:szCs w:val="24"/>
        </w:rPr>
        <w:t xml:space="preserve"> Контроль за выполнением настоящего решения возложить на комиссию по бюджетной, налоговой и экономической политике</w:t>
      </w:r>
      <w:proofErr w:type="gramStart"/>
      <w:r w:rsidRPr="003A69A6">
        <w:rPr>
          <w:sz w:val="24"/>
          <w:szCs w:val="24"/>
        </w:rPr>
        <w:t xml:space="preserve"> .</w:t>
      </w:r>
      <w:proofErr w:type="gramEnd"/>
    </w:p>
    <w:p w:rsidR="003A69A6" w:rsidRPr="003A69A6" w:rsidRDefault="003A69A6" w:rsidP="003A69A6">
      <w:pPr>
        <w:tabs>
          <w:tab w:val="left" w:pos="7635"/>
        </w:tabs>
        <w:jc w:val="both"/>
        <w:rPr>
          <w:sz w:val="24"/>
          <w:szCs w:val="24"/>
        </w:rPr>
      </w:pPr>
      <w:r w:rsidRPr="003A69A6">
        <w:rPr>
          <w:sz w:val="24"/>
          <w:szCs w:val="24"/>
        </w:rPr>
        <w:tab/>
      </w:r>
    </w:p>
    <w:p w:rsidR="003A69A6" w:rsidRPr="003A69A6" w:rsidRDefault="003A69A6" w:rsidP="003A69A6">
      <w:pPr>
        <w:jc w:val="both"/>
        <w:rPr>
          <w:sz w:val="24"/>
          <w:szCs w:val="24"/>
        </w:rPr>
      </w:pPr>
    </w:p>
    <w:p w:rsidR="003A69A6" w:rsidRPr="003A69A6" w:rsidRDefault="003A69A6" w:rsidP="003A69A6">
      <w:pPr>
        <w:jc w:val="both"/>
        <w:rPr>
          <w:sz w:val="24"/>
          <w:szCs w:val="24"/>
        </w:rPr>
      </w:pPr>
      <w:r w:rsidRPr="003A69A6">
        <w:rPr>
          <w:sz w:val="24"/>
          <w:szCs w:val="24"/>
        </w:rPr>
        <w:t xml:space="preserve">Глава </w:t>
      </w:r>
      <w:proofErr w:type="spellStart"/>
      <w:r w:rsidRPr="003A69A6">
        <w:rPr>
          <w:sz w:val="24"/>
          <w:szCs w:val="24"/>
        </w:rPr>
        <w:t>Соловцовского</w:t>
      </w:r>
      <w:proofErr w:type="spellEnd"/>
      <w:r w:rsidRPr="003A69A6">
        <w:rPr>
          <w:sz w:val="24"/>
          <w:szCs w:val="24"/>
        </w:rPr>
        <w:t xml:space="preserve"> сельсовета</w:t>
      </w:r>
    </w:p>
    <w:p w:rsidR="003A69A6" w:rsidRPr="003A69A6" w:rsidRDefault="003A69A6" w:rsidP="003A69A6">
      <w:pPr>
        <w:jc w:val="both"/>
        <w:rPr>
          <w:sz w:val="24"/>
          <w:szCs w:val="24"/>
        </w:rPr>
      </w:pPr>
      <w:proofErr w:type="spellStart"/>
      <w:r w:rsidRPr="003A69A6">
        <w:rPr>
          <w:sz w:val="24"/>
          <w:szCs w:val="24"/>
        </w:rPr>
        <w:t>Иссинского</w:t>
      </w:r>
      <w:proofErr w:type="spellEnd"/>
      <w:r w:rsidRPr="003A69A6">
        <w:rPr>
          <w:sz w:val="24"/>
          <w:szCs w:val="24"/>
        </w:rPr>
        <w:t xml:space="preserve"> района Пензенской области:                               Е.В.Каширина</w:t>
      </w:r>
    </w:p>
    <w:p w:rsidR="003A69A6" w:rsidRPr="003A69A6" w:rsidRDefault="003A69A6" w:rsidP="003A69A6">
      <w:pPr>
        <w:pStyle w:val="a0"/>
        <w:jc w:val="right"/>
        <w:rPr>
          <w:sz w:val="24"/>
          <w:szCs w:val="24"/>
        </w:rPr>
      </w:pPr>
    </w:p>
    <w:p w:rsidR="003A69A6" w:rsidRPr="003A69A6" w:rsidRDefault="003A69A6" w:rsidP="003A69A6">
      <w:pPr>
        <w:pStyle w:val="a0"/>
        <w:jc w:val="right"/>
        <w:rPr>
          <w:sz w:val="24"/>
          <w:szCs w:val="24"/>
        </w:rPr>
      </w:pPr>
    </w:p>
    <w:p w:rsidR="003A69A6" w:rsidRPr="00623B88" w:rsidRDefault="003A69A6" w:rsidP="003A69A6">
      <w:pPr>
        <w:jc w:val="right"/>
        <w:outlineLvl w:val="0"/>
        <w:rPr>
          <w:i/>
          <w:sz w:val="18"/>
          <w:szCs w:val="18"/>
        </w:rPr>
      </w:pPr>
      <w:r w:rsidRPr="00623B88">
        <w:rPr>
          <w:i/>
          <w:sz w:val="18"/>
          <w:szCs w:val="18"/>
        </w:rPr>
        <w:t>Приложение 1</w:t>
      </w:r>
    </w:p>
    <w:p w:rsidR="003A69A6" w:rsidRPr="00623B88" w:rsidRDefault="003A69A6" w:rsidP="003A69A6">
      <w:pPr>
        <w:jc w:val="right"/>
        <w:rPr>
          <w:i/>
          <w:sz w:val="18"/>
          <w:szCs w:val="18"/>
        </w:rPr>
      </w:pPr>
      <w:r w:rsidRPr="00623B88">
        <w:rPr>
          <w:i/>
          <w:sz w:val="18"/>
          <w:szCs w:val="18"/>
        </w:rPr>
        <w:t>к  решению комитета местного самоуправления</w:t>
      </w:r>
    </w:p>
    <w:p w:rsidR="003A69A6" w:rsidRPr="00623B88" w:rsidRDefault="003A69A6" w:rsidP="003A69A6">
      <w:pPr>
        <w:ind w:left="-720" w:firstLine="720"/>
        <w:jc w:val="right"/>
        <w:rPr>
          <w:i/>
          <w:sz w:val="18"/>
          <w:szCs w:val="18"/>
        </w:rPr>
      </w:pPr>
      <w:proofErr w:type="spellStart"/>
      <w:r w:rsidRPr="00623B88">
        <w:rPr>
          <w:i/>
          <w:sz w:val="18"/>
          <w:szCs w:val="18"/>
        </w:rPr>
        <w:t>Соловцовского</w:t>
      </w:r>
      <w:proofErr w:type="spellEnd"/>
      <w:r w:rsidRPr="00623B88">
        <w:rPr>
          <w:i/>
          <w:sz w:val="18"/>
          <w:szCs w:val="18"/>
        </w:rPr>
        <w:t xml:space="preserve"> сельсовета </w:t>
      </w:r>
      <w:proofErr w:type="spellStart"/>
      <w:r w:rsidRPr="00623B88">
        <w:rPr>
          <w:i/>
          <w:sz w:val="18"/>
          <w:szCs w:val="18"/>
        </w:rPr>
        <w:t>Иссинского</w:t>
      </w:r>
      <w:proofErr w:type="spellEnd"/>
      <w:r w:rsidRPr="00623B88">
        <w:rPr>
          <w:i/>
          <w:sz w:val="18"/>
          <w:szCs w:val="18"/>
        </w:rPr>
        <w:t xml:space="preserve"> района</w:t>
      </w:r>
    </w:p>
    <w:p w:rsidR="003A69A6" w:rsidRPr="00623B88" w:rsidRDefault="003A69A6" w:rsidP="003A69A6">
      <w:pPr>
        <w:jc w:val="right"/>
        <w:rPr>
          <w:i/>
          <w:sz w:val="18"/>
          <w:szCs w:val="18"/>
        </w:rPr>
      </w:pPr>
      <w:r w:rsidRPr="00623B88">
        <w:rPr>
          <w:i/>
          <w:sz w:val="18"/>
          <w:szCs w:val="18"/>
        </w:rPr>
        <w:t xml:space="preserve">Пензенской области </w:t>
      </w:r>
    </w:p>
    <w:p w:rsidR="003A69A6" w:rsidRPr="00623B88" w:rsidRDefault="003A69A6" w:rsidP="003A69A6">
      <w:pPr>
        <w:jc w:val="right"/>
        <w:rPr>
          <w:i/>
          <w:sz w:val="18"/>
          <w:szCs w:val="18"/>
        </w:rPr>
      </w:pPr>
      <w:r w:rsidRPr="00623B88">
        <w:rPr>
          <w:i/>
          <w:sz w:val="18"/>
          <w:szCs w:val="18"/>
        </w:rPr>
        <w:t xml:space="preserve">от  </w:t>
      </w:r>
      <w:r>
        <w:rPr>
          <w:i/>
          <w:sz w:val="18"/>
          <w:szCs w:val="18"/>
        </w:rPr>
        <w:t xml:space="preserve">26.04.2023  </w:t>
      </w:r>
      <w:r w:rsidRPr="00623B88">
        <w:rPr>
          <w:i/>
          <w:sz w:val="18"/>
          <w:szCs w:val="18"/>
        </w:rPr>
        <w:t xml:space="preserve"> №</w:t>
      </w:r>
      <w:r>
        <w:rPr>
          <w:i/>
          <w:sz w:val="18"/>
          <w:szCs w:val="18"/>
        </w:rPr>
        <w:t xml:space="preserve"> 237-65/3</w:t>
      </w:r>
    </w:p>
    <w:p w:rsidR="003A69A6" w:rsidRPr="00623B88" w:rsidRDefault="003A69A6" w:rsidP="003A69A6">
      <w:pPr>
        <w:jc w:val="both"/>
        <w:rPr>
          <w:i/>
          <w:snapToGrid w:val="0"/>
          <w:sz w:val="18"/>
          <w:szCs w:val="18"/>
        </w:rPr>
      </w:pPr>
    </w:p>
    <w:p w:rsidR="003A69A6" w:rsidRPr="00623B88" w:rsidRDefault="003A69A6" w:rsidP="003A69A6">
      <w:pPr>
        <w:keepNext/>
        <w:jc w:val="center"/>
        <w:outlineLvl w:val="0"/>
        <w:rPr>
          <w:b/>
          <w:i/>
          <w:sz w:val="18"/>
          <w:szCs w:val="18"/>
        </w:rPr>
      </w:pPr>
      <w:r w:rsidRPr="00623B88">
        <w:rPr>
          <w:b/>
          <w:i/>
          <w:sz w:val="18"/>
          <w:szCs w:val="18"/>
        </w:rPr>
        <w:t>Объём безвозмездных поступления и объем поступлений доходов</w:t>
      </w:r>
    </w:p>
    <w:p w:rsidR="003A69A6" w:rsidRPr="00623B88" w:rsidRDefault="003A69A6" w:rsidP="003A69A6">
      <w:pPr>
        <w:jc w:val="center"/>
        <w:rPr>
          <w:b/>
          <w:i/>
          <w:sz w:val="18"/>
          <w:szCs w:val="18"/>
        </w:rPr>
      </w:pPr>
      <w:r w:rsidRPr="00623B88">
        <w:rPr>
          <w:b/>
          <w:i/>
          <w:sz w:val="18"/>
          <w:szCs w:val="18"/>
        </w:rPr>
        <w:t xml:space="preserve">в бюджет </w:t>
      </w:r>
      <w:proofErr w:type="spellStart"/>
      <w:r w:rsidRPr="00623B88">
        <w:rPr>
          <w:b/>
          <w:i/>
          <w:sz w:val="18"/>
          <w:szCs w:val="18"/>
        </w:rPr>
        <w:t>Соловцовского</w:t>
      </w:r>
      <w:proofErr w:type="spellEnd"/>
      <w:r w:rsidRPr="00623B88">
        <w:rPr>
          <w:b/>
          <w:i/>
          <w:sz w:val="18"/>
          <w:szCs w:val="18"/>
        </w:rPr>
        <w:t xml:space="preserve"> сельсовета </w:t>
      </w:r>
      <w:proofErr w:type="spellStart"/>
      <w:r w:rsidRPr="00623B88">
        <w:rPr>
          <w:b/>
          <w:i/>
          <w:sz w:val="18"/>
          <w:szCs w:val="18"/>
        </w:rPr>
        <w:t>Иссинского</w:t>
      </w:r>
      <w:proofErr w:type="spellEnd"/>
      <w:r w:rsidRPr="00623B88">
        <w:rPr>
          <w:b/>
          <w:i/>
          <w:sz w:val="18"/>
          <w:szCs w:val="18"/>
        </w:rPr>
        <w:t xml:space="preserve"> района </w:t>
      </w:r>
    </w:p>
    <w:p w:rsidR="003A69A6" w:rsidRPr="00623B88" w:rsidRDefault="003A69A6" w:rsidP="003A69A6">
      <w:pPr>
        <w:jc w:val="center"/>
        <w:rPr>
          <w:i/>
          <w:sz w:val="18"/>
          <w:szCs w:val="18"/>
        </w:rPr>
      </w:pPr>
      <w:r w:rsidRPr="00623B88">
        <w:rPr>
          <w:b/>
          <w:i/>
          <w:sz w:val="18"/>
          <w:szCs w:val="18"/>
        </w:rPr>
        <w:t>Пензенской области на 20</w:t>
      </w:r>
      <w:r>
        <w:rPr>
          <w:b/>
          <w:i/>
          <w:sz w:val="18"/>
          <w:szCs w:val="18"/>
        </w:rPr>
        <w:t>22</w:t>
      </w:r>
      <w:r w:rsidRPr="00623B88">
        <w:rPr>
          <w:b/>
          <w:i/>
          <w:sz w:val="18"/>
          <w:szCs w:val="18"/>
        </w:rPr>
        <w:t xml:space="preserve"> г.</w:t>
      </w:r>
      <w:r w:rsidRPr="00623B88">
        <w:rPr>
          <w:i/>
          <w:sz w:val="18"/>
          <w:szCs w:val="18"/>
        </w:rPr>
        <w:tab/>
        <w:t xml:space="preserve"> (тыс. руб.)</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5103"/>
        <w:gridCol w:w="1134"/>
        <w:gridCol w:w="1276"/>
        <w:gridCol w:w="709"/>
      </w:tblGrid>
      <w:tr w:rsidR="003A69A6" w:rsidRPr="00623B88" w:rsidTr="006B1578">
        <w:trPr>
          <w:cantSplit/>
          <w:trHeight w:val="928"/>
        </w:trPr>
        <w:tc>
          <w:tcPr>
            <w:tcW w:w="2410" w:type="dxa"/>
          </w:tcPr>
          <w:p w:rsidR="003A69A6" w:rsidRPr="00623B88" w:rsidRDefault="003A69A6" w:rsidP="006B1578">
            <w:pPr>
              <w:ind w:left="318"/>
              <w:jc w:val="center"/>
              <w:rPr>
                <w:b/>
                <w:i/>
                <w:sz w:val="18"/>
                <w:szCs w:val="18"/>
              </w:rPr>
            </w:pPr>
            <w:r w:rsidRPr="00623B88">
              <w:rPr>
                <w:i/>
                <w:sz w:val="18"/>
                <w:szCs w:val="18"/>
              </w:rPr>
              <w:t xml:space="preserve">                                                                             </w:t>
            </w:r>
            <w:r w:rsidRPr="00623B88">
              <w:rPr>
                <w:b/>
                <w:i/>
                <w:sz w:val="18"/>
                <w:szCs w:val="18"/>
              </w:rPr>
              <w:t>Коды классификации доходов</w:t>
            </w:r>
          </w:p>
          <w:p w:rsidR="003A69A6" w:rsidRPr="00623B88" w:rsidRDefault="003A69A6" w:rsidP="006B1578">
            <w:pPr>
              <w:jc w:val="center"/>
              <w:rPr>
                <w:b/>
                <w:i/>
                <w:sz w:val="18"/>
                <w:szCs w:val="18"/>
              </w:rPr>
            </w:pPr>
            <w:r w:rsidRPr="00623B88">
              <w:rPr>
                <w:b/>
                <w:i/>
                <w:sz w:val="18"/>
                <w:szCs w:val="18"/>
              </w:rPr>
              <w:t>бюджетов Российской Федерации</w:t>
            </w:r>
          </w:p>
        </w:tc>
        <w:tc>
          <w:tcPr>
            <w:tcW w:w="5103" w:type="dxa"/>
          </w:tcPr>
          <w:p w:rsidR="003A69A6" w:rsidRPr="00623B88" w:rsidRDefault="003A69A6" w:rsidP="006B1578">
            <w:pPr>
              <w:jc w:val="both"/>
              <w:rPr>
                <w:b/>
                <w:i/>
                <w:sz w:val="18"/>
                <w:szCs w:val="18"/>
              </w:rPr>
            </w:pPr>
          </w:p>
          <w:p w:rsidR="003A69A6" w:rsidRPr="00623B88" w:rsidRDefault="003A69A6" w:rsidP="006B1578">
            <w:pPr>
              <w:keepNext/>
              <w:jc w:val="both"/>
              <w:outlineLvl w:val="1"/>
              <w:rPr>
                <w:b/>
                <w:i/>
                <w:sz w:val="18"/>
                <w:szCs w:val="18"/>
              </w:rPr>
            </w:pPr>
            <w:r w:rsidRPr="00623B88">
              <w:rPr>
                <w:b/>
                <w:i/>
                <w:sz w:val="18"/>
                <w:szCs w:val="18"/>
              </w:rPr>
              <w:t xml:space="preserve">                                   Виды доходов                  </w:t>
            </w:r>
          </w:p>
        </w:tc>
        <w:tc>
          <w:tcPr>
            <w:tcW w:w="1134" w:type="dxa"/>
          </w:tcPr>
          <w:p w:rsidR="003A69A6" w:rsidRPr="00623B88" w:rsidRDefault="003A69A6" w:rsidP="006B1578">
            <w:pPr>
              <w:rPr>
                <w:b/>
                <w:i/>
                <w:sz w:val="18"/>
                <w:szCs w:val="18"/>
              </w:rPr>
            </w:pPr>
            <w:r w:rsidRPr="00623B88">
              <w:rPr>
                <w:b/>
                <w:i/>
                <w:sz w:val="18"/>
                <w:szCs w:val="18"/>
              </w:rPr>
              <w:t>План</w:t>
            </w:r>
          </w:p>
          <w:p w:rsidR="003A69A6" w:rsidRPr="00623B88" w:rsidRDefault="003A69A6" w:rsidP="006B1578">
            <w:pPr>
              <w:rPr>
                <w:b/>
                <w:i/>
                <w:sz w:val="18"/>
                <w:szCs w:val="18"/>
              </w:rPr>
            </w:pPr>
          </w:p>
          <w:p w:rsidR="003A69A6" w:rsidRPr="00623B88" w:rsidRDefault="003A69A6" w:rsidP="006B1578">
            <w:pPr>
              <w:rPr>
                <w:b/>
                <w:i/>
                <w:sz w:val="18"/>
                <w:szCs w:val="18"/>
              </w:rPr>
            </w:pPr>
            <w:r w:rsidRPr="00623B88">
              <w:rPr>
                <w:b/>
                <w:i/>
                <w:sz w:val="18"/>
                <w:szCs w:val="18"/>
              </w:rPr>
              <w:t>20</w:t>
            </w:r>
            <w:r>
              <w:rPr>
                <w:b/>
                <w:i/>
                <w:sz w:val="18"/>
                <w:szCs w:val="18"/>
              </w:rPr>
              <w:t>22</w:t>
            </w:r>
            <w:r w:rsidRPr="00623B88">
              <w:rPr>
                <w:b/>
                <w:i/>
                <w:sz w:val="18"/>
                <w:szCs w:val="18"/>
              </w:rPr>
              <w:t>г.</w:t>
            </w:r>
          </w:p>
          <w:p w:rsidR="003A69A6" w:rsidRPr="00623B88" w:rsidRDefault="003A69A6" w:rsidP="006B1578">
            <w:pPr>
              <w:rPr>
                <w:b/>
                <w:i/>
                <w:sz w:val="18"/>
                <w:szCs w:val="18"/>
              </w:rPr>
            </w:pPr>
          </w:p>
        </w:tc>
        <w:tc>
          <w:tcPr>
            <w:tcW w:w="1276" w:type="dxa"/>
          </w:tcPr>
          <w:p w:rsidR="003A69A6" w:rsidRPr="00623B88" w:rsidRDefault="003A69A6" w:rsidP="006B1578">
            <w:pPr>
              <w:rPr>
                <w:b/>
                <w:i/>
                <w:sz w:val="18"/>
                <w:szCs w:val="18"/>
              </w:rPr>
            </w:pPr>
            <w:r w:rsidRPr="00623B88">
              <w:rPr>
                <w:b/>
                <w:i/>
                <w:sz w:val="18"/>
                <w:szCs w:val="18"/>
              </w:rPr>
              <w:t>Факт</w:t>
            </w:r>
          </w:p>
          <w:p w:rsidR="003A69A6" w:rsidRPr="00623B88" w:rsidRDefault="003A69A6" w:rsidP="006B1578">
            <w:pPr>
              <w:rPr>
                <w:b/>
                <w:i/>
                <w:sz w:val="18"/>
                <w:szCs w:val="18"/>
              </w:rPr>
            </w:pPr>
          </w:p>
          <w:p w:rsidR="003A69A6" w:rsidRPr="00623B88" w:rsidRDefault="003A69A6" w:rsidP="006B1578">
            <w:pPr>
              <w:rPr>
                <w:b/>
                <w:i/>
                <w:sz w:val="18"/>
                <w:szCs w:val="18"/>
              </w:rPr>
            </w:pPr>
            <w:r w:rsidRPr="00623B88">
              <w:rPr>
                <w:b/>
                <w:i/>
                <w:sz w:val="18"/>
                <w:szCs w:val="18"/>
              </w:rPr>
              <w:t>20</w:t>
            </w:r>
            <w:r>
              <w:rPr>
                <w:b/>
                <w:i/>
                <w:sz w:val="18"/>
                <w:szCs w:val="18"/>
              </w:rPr>
              <w:t>22</w:t>
            </w:r>
            <w:r w:rsidRPr="00623B88">
              <w:rPr>
                <w:b/>
                <w:i/>
                <w:sz w:val="18"/>
                <w:szCs w:val="18"/>
              </w:rPr>
              <w:t>г</w:t>
            </w:r>
          </w:p>
        </w:tc>
        <w:tc>
          <w:tcPr>
            <w:tcW w:w="709" w:type="dxa"/>
          </w:tcPr>
          <w:p w:rsidR="003A69A6" w:rsidRPr="00623B88" w:rsidRDefault="003A69A6" w:rsidP="006B1578">
            <w:pPr>
              <w:rPr>
                <w:b/>
                <w:i/>
                <w:sz w:val="18"/>
                <w:szCs w:val="18"/>
              </w:rPr>
            </w:pPr>
          </w:p>
          <w:p w:rsidR="003A69A6" w:rsidRPr="00623B88" w:rsidRDefault="003A69A6" w:rsidP="006B1578">
            <w:pPr>
              <w:rPr>
                <w:b/>
                <w:i/>
                <w:sz w:val="18"/>
                <w:szCs w:val="18"/>
              </w:rPr>
            </w:pPr>
            <w:r w:rsidRPr="00623B88">
              <w:rPr>
                <w:b/>
                <w:i/>
                <w:sz w:val="18"/>
                <w:szCs w:val="18"/>
              </w:rPr>
              <w:t>%</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000 1 00 00000 00 0000 000</w:t>
            </w:r>
          </w:p>
        </w:tc>
        <w:tc>
          <w:tcPr>
            <w:tcW w:w="5103" w:type="dxa"/>
          </w:tcPr>
          <w:p w:rsidR="003A69A6" w:rsidRPr="00AB539B" w:rsidRDefault="003A69A6" w:rsidP="006B1578">
            <w:pPr>
              <w:pStyle w:val="af6"/>
              <w:rPr>
                <w:b/>
              </w:rPr>
            </w:pPr>
            <w:r w:rsidRPr="00AB539B">
              <w:rPr>
                <w:b/>
              </w:rPr>
              <w:t>НАЛОГОВЫЕ И НЕНАЛОГОВЫЕ ДОХОДЫ</w:t>
            </w:r>
          </w:p>
        </w:tc>
        <w:tc>
          <w:tcPr>
            <w:tcW w:w="1134" w:type="dxa"/>
          </w:tcPr>
          <w:p w:rsidR="003A69A6" w:rsidRPr="00AB539B" w:rsidRDefault="003A69A6" w:rsidP="006B1578">
            <w:pPr>
              <w:jc w:val="right"/>
              <w:rPr>
                <w:b/>
                <w:i/>
                <w:sz w:val="18"/>
                <w:szCs w:val="18"/>
              </w:rPr>
            </w:pPr>
            <w:r>
              <w:rPr>
                <w:b/>
                <w:i/>
                <w:sz w:val="18"/>
                <w:szCs w:val="18"/>
              </w:rPr>
              <w:t>2821,3</w:t>
            </w:r>
          </w:p>
        </w:tc>
        <w:tc>
          <w:tcPr>
            <w:tcW w:w="1276" w:type="dxa"/>
          </w:tcPr>
          <w:p w:rsidR="003A69A6" w:rsidRPr="00623B88" w:rsidRDefault="003A69A6" w:rsidP="006B1578">
            <w:pPr>
              <w:jc w:val="center"/>
              <w:rPr>
                <w:b/>
                <w:i/>
                <w:sz w:val="18"/>
                <w:szCs w:val="18"/>
              </w:rPr>
            </w:pPr>
            <w:r>
              <w:rPr>
                <w:b/>
                <w:i/>
                <w:sz w:val="18"/>
                <w:szCs w:val="18"/>
              </w:rPr>
              <w:t>2818,1</w:t>
            </w:r>
          </w:p>
        </w:tc>
        <w:tc>
          <w:tcPr>
            <w:tcW w:w="709" w:type="dxa"/>
          </w:tcPr>
          <w:p w:rsidR="003A69A6" w:rsidRPr="00623B88" w:rsidRDefault="003A69A6" w:rsidP="006B1578">
            <w:pPr>
              <w:rPr>
                <w:b/>
                <w:i/>
                <w:sz w:val="18"/>
                <w:szCs w:val="18"/>
              </w:rPr>
            </w:pPr>
            <w:r>
              <w:rPr>
                <w:b/>
                <w:i/>
                <w:sz w:val="18"/>
                <w:szCs w:val="18"/>
              </w:rPr>
              <w:t>99,9</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000 1 01 00000 00 0000 000</w:t>
            </w:r>
          </w:p>
        </w:tc>
        <w:tc>
          <w:tcPr>
            <w:tcW w:w="5103" w:type="dxa"/>
          </w:tcPr>
          <w:p w:rsidR="003A69A6" w:rsidRPr="00AB539B" w:rsidRDefault="003A69A6" w:rsidP="006B1578">
            <w:pPr>
              <w:pStyle w:val="af6"/>
            </w:pPr>
            <w:r w:rsidRPr="00AB539B">
              <w:rPr>
                <w:b/>
              </w:rPr>
              <w:t>НАЛОГИ НА ПРИБЫЛЬ. ДОХОДЫ</w:t>
            </w:r>
            <w:r w:rsidRPr="00AB539B">
              <w:t>.</w:t>
            </w:r>
          </w:p>
        </w:tc>
        <w:tc>
          <w:tcPr>
            <w:tcW w:w="1134" w:type="dxa"/>
          </w:tcPr>
          <w:p w:rsidR="003A69A6" w:rsidRPr="00AB539B" w:rsidRDefault="003A69A6" w:rsidP="006B1578">
            <w:pPr>
              <w:jc w:val="right"/>
              <w:rPr>
                <w:b/>
                <w:i/>
                <w:sz w:val="18"/>
                <w:szCs w:val="18"/>
              </w:rPr>
            </w:pPr>
            <w:r>
              <w:rPr>
                <w:b/>
                <w:i/>
                <w:sz w:val="18"/>
                <w:szCs w:val="18"/>
              </w:rPr>
              <w:t>96,7</w:t>
            </w:r>
          </w:p>
        </w:tc>
        <w:tc>
          <w:tcPr>
            <w:tcW w:w="1276" w:type="dxa"/>
          </w:tcPr>
          <w:p w:rsidR="003A69A6" w:rsidRPr="00623B88" w:rsidRDefault="003A69A6" w:rsidP="006B1578">
            <w:pPr>
              <w:jc w:val="center"/>
              <w:rPr>
                <w:b/>
                <w:i/>
                <w:sz w:val="18"/>
                <w:szCs w:val="18"/>
              </w:rPr>
            </w:pPr>
            <w:r>
              <w:rPr>
                <w:b/>
                <w:i/>
                <w:sz w:val="18"/>
                <w:szCs w:val="18"/>
              </w:rPr>
              <w:t>96,8</w:t>
            </w:r>
          </w:p>
        </w:tc>
        <w:tc>
          <w:tcPr>
            <w:tcW w:w="709" w:type="dxa"/>
          </w:tcPr>
          <w:p w:rsidR="003A69A6" w:rsidRPr="00623B88" w:rsidRDefault="003A69A6" w:rsidP="006B1578">
            <w:pPr>
              <w:rPr>
                <w:b/>
                <w:i/>
                <w:sz w:val="18"/>
                <w:szCs w:val="18"/>
              </w:rPr>
            </w:pPr>
            <w:r w:rsidRPr="00623B88">
              <w:rPr>
                <w:b/>
                <w:i/>
                <w:sz w:val="18"/>
                <w:szCs w:val="18"/>
              </w:rPr>
              <w:t>10</w:t>
            </w:r>
            <w:r>
              <w:rPr>
                <w:b/>
                <w:i/>
                <w:sz w:val="18"/>
                <w:szCs w:val="18"/>
              </w:rPr>
              <w:t>0,1</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000 1 01 02000 01 0000 110</w:t>
            </w:r>
          </w:p>
        </w:tc>
        <w:tc>
          <w:tcPr>
            <w:tcW w:w="5103" w:type="dxa"/>
          </w:tcPr>
          <w:p w:rsidR="003A69A6" w:rsidRPr="00AB539B" w:rsidRDefault="003A69A6" w:rsidP="006B1578">
            <w:pPr>
              <w:pStyle w:val="af6"/>
            </w:pPr>
            <w:r w:rsidRPr="00AB539B">
              <w:t>Налог на доходы физических лиц</w:t>
            </w:r>
          </w:p>
        </w:tc>
        <w:tc>
          <w:tcPr>
            <w:tcW w:w="1134" w:type="dxa"/>
          </w:tcPr>
          <w:p w:rsidR="003A69A6" w:rsidRPr="00AB539B" w:rsidRDefault="003A69A6" w:rsidP="006B1578">
            <w:pPr>
              <w:jc w:val="right"/>
              <w:rPr>
                <w:i/>
                <w:sz w:val="18"/>
                <w:szCs w:val="18"/>
              </w:rPr>
            </w:pPr>
            <w:r>
              <w:rPr>
                <w:i/>
                <w:sz w:val="18"/>
                <w:szCs w:val="18"/>
              </w:rPr>
              <w:t>96,7</w:t>
            </w:r>
          </w:p>
        </w:tc>
        <w:tc>
          <w:tcPr>
            <w:tcW w:w="1276" w:type="dxa"/>
          </w:tcPr>
          <w:p w:rsidR="003A69A6" w:rsidRPr="00623B88" w:rsidRDefault="003A69A6" w:rsidP="006B1578">
            <w:pPr>
              <w:jc w:val="center"/>
              <w:rPr>
                <w:i/>
                <w:sz w:val="18"/>
                <w:szCs w:val="18"/>
              </w:rPr>
            </w:pPr>
            <w:r>
              <w:rPr>
                <w:i/>
                <w:sz w:val="18"/>
                <w:szCs w:val="18"/>
              </w:rPr>
              <w:t>96,8</w:t>
            </w:r>
          </w:p>
        </w:tc>
        <w:tc>
          <w:tcPr>
            <w:tcW w:w="709" w:type="dxa"/>
          </w:tcPr>
          <w:p w:rsidR="003A69A6" w:rsidRPr="00623B88" w:rsidRDefault="003A69A6" w:rsidP="006B1578">
            <w:pPr>
              <w:rPr>
                <w:i/>
                <w:sz w:val="18"/>
                <w:szCs w:val="18"/>
              </w:rPr>
            </w:pPr>
            <w:r>
              <w:rPr>
                <w:i/>
                <w:sz w:val="18"/>
                <w:szCs w:val="18"/>
              </w:rPr>
              <w:t>100,1</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000 1 01 02010 01 0000 110</w:t>
            </w:r>
          </w:p>
        </w:tc>
        <w:tc>
          <w:tcPr>
            <w:tcW w:w="5103" w:type="dxa"/>
          </w:tcPr>
          <w:p w:rsidR="003A69A6" w:rsidRPr="00AB539B" w:rsidRDefault="003A69A6" w:rsidP="006B1578">
            <w:pPr>
              <w:pStyle w:val="af6"/>
            </w:pPr>
            <w:r w:rsidRPr="00AB539B">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AB539B">
              <w:rPr>
                <w:vertAlign w:val="superscript"/>
              </w:rPr>
              <w:t>1</w:t>
            </w:r>
            <w:r w:rsidRPr="00AB539B">
              <w:t xml:space="preserve"> и 228 Налогового кодекса Российской Федерации</w:t>
            </w:r>
          </w:p>
        </w:tc>
        <w:tc>
          <w:tcPr>
            <w:tcW w:w="1134" w:type="dxa"/>
          </w:tcPr>
          <w:p w:rsidR="003A69A6" w:rsidRPr="00AB539B" w:rsidRDefault="003A69A6" w:rsidP="006B1578">
            <w:pPr>
              <w:jc w:val="right"/>
              <w:rPr>
                <w:i/>
                <w:sz w:val="18"/>
                <w:szCs w:val="18"/>
              </w:rPr>
            </w:pPr>
            <w:r>
              <w:rPr>
                <w:i/>
                <w:sz w:val="18"/>
                <w:szCs w:val="18"/>
              </w:rPr>
              <w:t>96,7</w:t>
            </w:r>
          </w:p>
        </w:tc>
        <w:tc>
          <w:tcPr>
            <w:tcW w:w="1276" w:type="dxa"/>
          </w:tcPr>
          <w:p w:rsidR="003A69A6" w:rsidRPr="00623B88" w:rsidRDefault="003A69A6" w:rsidP="006B1578">
            <w:pPr>
              <w:jc w:val="center"/>
              <w:rPr>
                <w:i/>
                <w:sz w:val="18"/>
                <w:szCs w:val="18"/>
              </w:rPr>
            </w:pPr>
            <w:r>
              <w:rPr>
                <w:i/>
                <w:sz w:val="18"/>
                <w:szCs w:val="18"/>
              </w:rPr>
              <w:t>96,8</w:t>
            </w:r>
          </w:p>
        </w:tc>
        <w:tc>
          <w:tcPr>
            <w:tcW w:w="709" w:type="dxa"/>
          </w:tcPr>
          <w:p w:rsidR="003A69A6" w:rsidRPr="00623B88" w:rsidRDefault="003A69A6" w:rsidP="006B1578">
            <w:pPr>
              <w:rPr>
                <w:i/>
                <w:sz w:val="18"/>
                <w:szCs w:val="18"/>
              </w:rPr>
            </w:pPr>
            <w:r>
              <w:rPr>
                <w:i/>
                <w:sz w:val="18"/>
                <w:szCs w:val="18"/>
              </w:rPr>
              <w:t>100,1</w:t>
            </w:r>
          </w:p>
        </w:tc>
      </w:tr>
      <w:tr w:rsidR="003A69A6" w:rsidRPr="00895C9D" w:rsidTr="006B1578">
        <w:tc>
          <w:tcPr>
            <w:tcW w:w="2410" w:type="dxa"/>
          </w:tcPr>
          <w:p w:rsidR="003A69A6" w:rsidRPr="00AB539B" w:rsidRDefault="003A69A6" w:rsidP="006B1578">
            <w:pPr>
              <w:pStyle w:val="af6"/>
              <w:jc w:val="right"/>
              <w:rPr>
                <w:bCs/>
                <w:sz w:val="18"/>
                <w:szCs w:val="18"/>
              </w:rPr>
            </w:pPr>
            <w:r w:rsidRPr="00AB539B">
              <w:rPr>
                <w:bCs/>
                <w:sz w:val="18"/>
                <w:szCs w:val="18"/>
              </w:rPr>
              <w:t>000 1 03 00000 00 0000 000</w:t>
            </w:r>
          </w:p>
        </w:tc>
        <w:tc>
          <w:tcPr>
            <w:tcW w:w="5103" w:type="dxa"/>
          </w:tcPr>
          <w:p w:rsidR="003A69A6" w:rsidRPr="00AB539B" w:rsidRDefault="003A69A6" w:rsidP="006B1578">
            <w:pPr>
              <w:pStyle w:val="af6"/>
              <w:rPr>
                <w:b/>
                <w:bCs/>
              </w:rPr>
            </w:pPr>
            <w:r w:rsidRPr="00AB539B">
              <w:rPr>
                <w:b/>
                <w:bCs/>
              </w:rPr>
              <w:t>НАЛОГИ НА ТОВАРЫ (РАБОТЫ, УСЛУГИ), РЕАЛИЗУЕМЫЕ НА ТЕРРИТОРИИ РОССИЙСКОЙ ФЕДЕРАЦИИ</w:t>
            </w:r>
          </w:p>
        </w:tc>
        <w:tc>
          <w:tcPr>
            <w:tcW w:w="1134" w:type="dxa"/>
          </w:tcPr>
          <w:p w:rsidR="003A69A6" w:rsidRPr="00AB539B" w:rsidRDefault="003A69A6" w:rsidP="006B1578">
            <w:pPr>
              <w:jc w:val="right"/>
              <w:rPr>
                <w:b/>
                <w:bCs/>
                <w:i/>
                <w:sz w:val="18"/>
                <w:szCs w:val="18"/>
              </w:rPr>
            </w:pPr>
            <w:r>
              <w:rPr>
                <w:b/>
                <w:bCs/>
                <w:i/>
                <w:sz w:val="18"/>
                <w:szCs w:val="18"/>
              </w:rPr>
              <w:t>612,7</w:t>
            </w:r>
          </w:p>
        </w:tc>
        <w:tc>
          <w:tcPr>
            <w:tcW w:w="1276" w:type="dxa"/>
          </w:tcPr>
          <w:p w:rsidR="003A69A6" w:rsidRPr="00623B88" w:rsidRDefault="003A69A6" w:rsidP="006B1578">
            <w:pPr>
              <w:pStyle w:val="af6"/>
              <w:jc w:val="center"/>
              <w:rPr>
                <w:b/>
                <w:bCs/>
                <w:sz w:val="18"/>
                <w:szCs w:val="18"/>
              </w:rPr>
            </w:pPr>
            <w:r>
              <w:rPr>
                <w:b/>
                <w:bCs/>
                <w:sz w:val="18"/>
                <w:szCs w:val="18"/>
              </w:rPr>
              <w:t>707,1</w:t>
            </w:r>
          </w:p>
        </w:tc>
        <w:tc>
          <w:tcPr>
            <w:tcW w:w="709" w:type="dxa"/>
          </w:tcPr>
          <w:p w:rsidR="003A69A6" w:rsidRPr="00623B88" w:rsidRDefault="003A69A6" w:rsidP="006B1578">
            <w:pPr>
              <w:rPr>
                <w:b/>
                <w:i/>
                <w:sz w:val="18"/>
                <w:szCs w:val="18"/>
              </w:rPr>
            </w:pPr>
            <w:r>
              <w:rPr>
                <w:b/>
                <w:i/>
                <w:sz w:val="18"/>
                <w:szCs w:val="18"/>
              </w:rPr>
              <w:t>115,4</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000 1 03 02000 01 0000 110</w:t>
            </w:r>
          </w:p>
        </w:tc>
        <w:tc>
          <w:tcPr>
            <w:tcW w:w="5103" w:type="dxa"/>
            <w:vAlign w:val="bottom"/>
          </w:tcPr>
          <w:p w:rsidR="003A69A6" w:rsidRPr="00AB539B" w:rsidRDefault="003A69A6" w:rsidP="006B1578">
            <w:pPr>
              <w:pStyle w:val="af6"/>
            </w:pPr>
            <w:r w:rsidRPr="00AB539B">
              <w:t>Акцизы по подакцизным товарам (продукции), производимые на территории Российской Федерации</w:t>
            </w:r>
          </w:p>
        </w:tc>
        <w:tc>
          <w:tcPr>
            <w:tcW w:w="1134" w:type="dxa"/>
          </w:tcPr>
          <w:p w:rsidR="003A69A6" w:rsidRPr="00AB539B" w:rsidRDefault="003A69A6" w:rsidP="006B1578">
            <w:pPr>
              <w:jc w:val="right"/>
              <w:rPr>
                <w:i/>
                <w:sz w:val="18"/>
                <w:szCs w:val="18"/>
              </w:rPr>
            </w:pPr>
            <w:r>
              <w:rPr>
                <w:i/>
                <w:sz w:val="18"/>
                <w:szCs w:val="18"/>
              </w:rPr>
              <w:t>612,7</w:t>
            </w:r>
          </w:p>
        </w:tc>
        <w:tc>
          <w:tcPr>
            <w:tcW w:w="1276" w:type="dxa"/>
          </w:tcPr>
          <w:p w:rsidR="003A69A6" w:rsidRPr="00623B88" w:rsidRDefault="003A69A6" w:rsidP="006B1578">
            <w:pPr>
              <w:pStyle w:val="af6"/>
              <w:jc w:val="center"/>
              <w:rPr>
                <w:sz w:val="18"/>
                <w:szCs w:val="18"/>
              </w:rPr>
            </w:pPr>
            <w:r>
              <w:rPr>
                <w:sz w:val="18"/>
                <w:szCs w:val="18"/>
              </w:rPr>
              <w:t>707,1</w:t>
            </w:r>
          </w:p>
        </w:tc>
        <w:tc>
          <w:tcPr>
            <w:tcW w:w="709" w:type="dxa"/>
          </w:tcPr>
          <w:p w:rsidR="003A69A6" w:rsidRPr="00623B88" w:rsidRDefault="003A69A6" w:rsidP="006B1578">
            <w:pPr>
              <w:rPr>
                <w:i/>
                <w:sz w:val="18"/>
                <w:szCs w:val="18"/>
              </w:rPr>
            </w:pPr>
            <w:r>
              <w:rPr>
                <w:i/>
                <w:sz w:val="18"/>
                <w:szCs w:val="18"/>
              </w:rPr>
              <w:t>115,4</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000 1 05 00000 01 0000 110</w:t>
            </w:r>
          </w:p>
        </w:tc>
        <w:tc>
          <w:tcPr>
            <w:tcW w:w="5103" w:type="dxa"/>
          </w:tcPr>
          <w:p w:rsidR="003A69A6" w:rsidRPr="00AB539B" w:rsidRDefault="003A69A6" w:rsidP="006B1578">
            <w:pPr>
              <w:pStyle w:val="af6"/>
              <w:rPr>
                <w:b/>
              </w:rPr>
            </w:pPr>
            <w:r w:rsidRPr="00AB539B">
              <w:rPr>
                <w:b/>
              </w:rPr>
              <w:t>Е</w:t>
            </w:r>
            <w:r w:rsidRPr="00AB539B">
              <w:rPr>
                <w:b/>
                <w:lang w:val="en-US"/>
              </w:rPr>
              <w:t>ДИНЫЙ СЕЛЬСКОХОЗЯЙСТВЕННЫЙ НАЛОГ</w:t>
            </w:r>
          </w:p>
        </w:tc>
        <w:tc>
          <w:tcPr>
            <w:tcW w:w="1134" w:type="dxa"/>
          </w:tcPr>
          <w:p w:rsidR="003A69A6" w:rsidRPr="00AB539B" w:rsidRDefault="003A69A6" w:rsidP="006B1578">
            <w:pPr>
              <w:jc w:val="right"/>
              <w:rPr>
                <w:b/>
                <w:i/>
                <w:sz w:val="18"/>
                <w:szCs w:val="18"/>
              </w:rPr>
            </w:pPr>
            <w:r>
              <w:rPr>
                <w:b/>
                <w:i/>
                <w:sz w:val="18"/>
                <w:szCs w:val="18"/>
              </w:rPr>
              <w:t>13,5</w:t>
            </w:r>
          </w:p>
        </w:tc>
        <w:tc>
          <w:tcPr>
            <w:tcW w:w="1276" w:type="dxa"/>
          </w:tcPr>
          <w:p w:rsidR="003A69A6" w:rsidRPr="00C7308F" w:rsidRDefault="003A69A6" w:rsidP="006B1578">
            <w:pPr>
              <w:jc w:val="center"/>
              <w:rPr>
                <w:b/>
                <w:i/>
                <w:sz w:val="18"/>
                <w:szCs w:val="18"/>
              </w:rPr>
            </w:pPr>
            <w:r>
              <w:rPr>
                <w:b/>
                <w:i/>
                <w:sz w:val="18"/>
                <w:szCs w:val="18"/>
              </w:rPr>
              <w:t>13,5</w:t>
            </w:r>
          </w:p>
        </w:tc>
        <w:tc>
          <w:tcPr>
            <w:tcW w:w="709" w:type="dxa"/>
          </w:tcPr>
          <w:p w:rsidR="003A69A6" w:rsidRPr="00623B88" w:rsidRDefault="003A69A6" w:rsidP="006B1578">
            <w:pPr>
              <w:rPr>
                <w:i/>
                <w:sz w:val="18"/>
                <w:szCs w:val="18"/>
              </w:rPr>
            </w:pPr>
            <w:r w:rsidRPr="00623B88">
              <w:rPr>
                <w:i/>
                <w:sz w:val="18"/>
                <w:szCs w:val="18"/>
              </w:rPr>
              <w:t>10</w:t>
            </w:r>
            <w:r>
              <w:rPr>
                <w:i/>
                <w:sz w:val="18"/>
                <w:szCs w:val="18"/>
              </w:rPr>
              <w:t>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000 105 03010 01 0000 110</w:t>
            </w:r>
          </w:p>
        </w:tc>
        <w:tc>
          <w:tcPr>
            <w:tcW w:w="5103" w:type="dxa"/>
          </w:tcPr>
          <w:p w:rsidR="003A69A6" w:rsidRPr="00AB539B" w:rsidRDefault="003A69A6" w:rsidP="006B1578">
            <w:pPr>
              <w:pStyle w:val="af6"/>
            </w:pPr>
            <w:r w:rsidRPr="00AB539B">
              <w:t>Единый сельскохозяйственный налог</w:t>
            </w:r>
          </w:p>
        </w:tc>
        <w:tc>
          <w:tcPr>
            <w:tcW w:w="1134" w:type="dxa"/>
          </w:tcPr>
          <w:p w:rsidR="003A69A6" w:rsidRPr="00AB539B" w:rsidRDefault="003A69A6" w:rsidP="006B1578">
            <w:pPr>
              <w:jc w:val="right"/>
              <w:rPr>
                <w:i/>
                <w:sz w:val="18"/>
                <w:szCs w:val="18"/>
              </w:rPr>
            </w:pPr>
            <w:r>
              <w:rPr>
                <w:i/>
                <w:sz w:val="18"/>
                <w:szCs w:val="18"/>
              </w:rPr>
              <w:t>13,5</w:t>
            </w:r>
          </w:p>
        </w:tc>
        <w:tc>
          <w:tcPr>
            <w:tcW w:w="1276" w:type="dxa"/>
          </w:tcPr>
          <w:p w:rsidR="003A69A6" w:rsidRPr="00623B88" w:rsidRDefault="003A69A6" w:rsidP="006B1578">
            <w:pPr>
              <w:jc w:val="center"/>
              <w:rPr>
                <w:i/>
                <w:sz w:val="18"/>
                <w:szCs w:val="18"/>
              </w:rPr>
            </w:pPr>
            <w:r>
              <w:rPr>
                <w:i/>
                <w:sz w:val="18"/>
                <w:szCs w:val="18"/>
              </w:rPr>
              <w:t>13,5</w:t>
            </w:r>
          </w:p>
        </w:tc>
        <w:tc>
          <w:tcPr>
            <w:tcW w:w="709" w:type="dxa"/>
          </w:tcPr>
          <w:p w:rsidR="003A69A6" w:rsidRPr="00623B88" w:rsidRDefault="003A69A6" w:rsidP="006B1578">
            <w:pPr>
              <w:rPr>
                <w:i/>
                <w:sz w:val="18"/>
                <w:szCs w:val="18"/>
              </w:rPr>
            </w:pPr>
            <w:r w:rsidRPr="00623B88">
              <w:rPr>
                <w:i/>
                <w:sz w:val="18"/>
                <w:szCs w:val="18"/>
              </w:rPr>
              <w:t>10</w:t>
            </w:r>
            <w:r>
              <w:rPr>
                <w:i/>
                <w:sz w:val="18"/>
                <w:szCs w:val="18"/>
              </w:rPr>
              <w:t>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000 1 06 00000 00 0000 000</w:t>
            </w:r>
          </w:p>
        </w:tc>
        <w:tc>
          <w:tcPr>
            <w:tcW w:w="5103" w:type="dxa"/>
          </w:tcPr>
          <w:p w:rsidR="003A69A6" w:rsidRPr="00AB539B" w:rsidRDefault="003A69A6" w:rsidP="006B1578">
            <w:pPr>
              <w:pStyle w:val="af6"/>
              <w:rPr>
                <w:b/>
              </w:rPr>
            </w:pPr>
            <w:r w:rsidRPr="00AB539B">
              <w:rPr>
                <w:b/>
              </w:rPr>
              <w:t>НАЛОГИ НА ИМУЩЕСТВО</w:t>
            </w:r>
          </w:p>
        </w:tc>
        <w:tc>
          <w:tcPr>
            <w:tcW w:w="1134" w:type="dxa"/>
          </w:tcPr>
          <w:p w:rsidR="003A69A6" w:rsidRPr="00AB539B" w:rsidRDefault="003A69A6" w:rsidP="006B1578">
            <w:pPr>
              <w:jc w:val="right"/>
              <w:rPr>
                <w:b/>
                <w:i/>
                <w:sz w:val="18"/>
                <w:szCs w:val="18"/>
              </w:rPr>
            </w:pPr>
            <w:r>
              <w:rPr>
                <w:b/>
                <w:i/>
                <w:sz w:val="18"/>
                <w:szCs w:val="18"/>
              </w:rPr>
              <w:t>1973,9</w:t>
            </w:r>
          </w:p>
        </w:tc>
        <w:tc>
          <w:tcPr>
            <w:tcW w:w="1276" w:type="dxa"/>
          </w:tcPr>
          <w:p w:rsidR="003A69A6" w:rsidRPr="00E81536" w:rsidRDefault="003A69A6" w:rsidP="006B1578">
            <w:pPr>
              <w:jc w:val="center"/>
              <w:rPr>
                <w:b/>
                <w:i/>
                <w:sz w:val="18"/>
                <w:szCs w:val="18"/>
              </w:rPr>
            </w:pPr>
            <w:r w:rsidRPr="00E81536">
              <w:rPr>
                <w:b/>
                <w:i/>
                <w:sz w:val="18"/>
                <w:szCs w:val="18"/>
              </w:rPr>
              <w:t>1</w:t>
            </w:r>
            <w:r>
              <w:rPr>
                <w:b/>
                <w:i/>
                <w:sz w:val="18"/>
                <w:szCs w:val="18"/>
              </w:rPr>
              <w:t>980,0</w:t>
            </w:r>
          </w:p>
        </w:tc>
        <w:tc>
          <w:tcPr>
            <w:tcW w:w="709" w:type="dxa"/>
          </w:tcPr>
          <w:p w:rsidR="003A69A6" w:rsidRPr="00E81536" w:rsidRDefault="003A69A6" w:rsidP="006B1578">
            <w:pPr>
              <w:rPr>
                <w:b/>
                <w:i/>
                <w:sz w:val="18"/>
                <w:szCs w:val="18"/>
              </w:rPr>
            </w:pPr>
            <w:r>
              <w:rPr>
                <w:b/>
                <w:i/>
                <w:sz w:val="18"/>
                <w:szCs w:val="18"/>
              </w:rPr>
              <w:t>108,8</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000 1 06 01030 10 0000 110</w:t>
            </w:r>
          </w:p>
        </w:tc>
        <w:tc>
          <w:tcPr>
            <w:tcW w:w="5103" w:type="dxa"/>
          </w:tcPr>
          <w:p w:rsidR="003A69A6" w:rsidRPr="00AB539B" w:rsidRDefault="003A69A6" w:rsidP="006B1578">
            <w:pPr>
              <w:pStyle w:val="af6"/>
            </w:pPr>
            <w:r w:rsidRPr="00AB539B">
              <w:t>Налог на имущество физических лиц, взимаемый по ставкам, применяемым к объектам налогообложения</w:t>
            </w:r>
            <w:proofErr w:type="gramStart"/>
            <w:r w:rsidRPr="00AB539B">
              <w:t xml:space="preserve"> ,</w:t>
            </w:r>
            <w:proofErr w:type="gramEnd"/>
            <w:r w:rsidRPr="00AB539B">
              <w:t xml:space="preserve"> расположенным в границах поселений</w:t>
            </w:r>
          </w:p>
        </w:tc>
        <w:tc>
          <w:tcPr>
            <w:tcW w:w="1134" w:type="dxa"/>
          </w:tcPr>
          <w:p w:rsidR="003A69A6" w:rsidRPr="00AB539B" w:rsidRDefault="003A69A6" w:rsidP="006B1578">
            <w:pPr>
              <w:jc w:val="right"/>
              <w:rPr>
                <w:i/>
                <w:sz w:val="18"/>
                <w:szCs w:val="18"/>
              </w:rPr>
            </w:pPr>
            <w:r>
              <w:rPr>
                <w:i/>
                <w:sz w:val="18"/>
                <w:szCs w:val="18"/>
              </w:rPr>
              <w:t>229,2</w:t>
            </w:r>
          </w:p>
        </w:tc>
        <w:tc>
          <w:tcPr>
            <w:tcW w:w="1276" w:type="dxa"/>
          </w:tcPr>
          <w:p w:rsidR="003A69A6" w:rsidRPr="00623B88" w:rsidRDefault="003A69A6" w:rsidP="006B1578">
            <w:pPr>
              <w:jc w:val="center"/>
              <w:rPr>
                <w:i/>
                <w:sz w:val="18"/>
                <w:szCs w:val="18"/>
              </w:rPr>
            </w:pPr>
            <w:r>
              <w:rPr>
                <w:i/>
                <w:sz w:val="18"/>
                <w:szCs w:val="18"/>
              </w:rPr>
              <w:t>229,2</w:t>
            </w:r>
          </w:p>
        </w:tc>
        <w:tc>
          <w:tcPr>
            <w:tcW w:w="709" w:type="dxa"/>
          </w:tcPr>
          <w:p w:rsidR="003A69A6" w:rsidRPr="00623B88" w:rsidRDefault="003A69A6" w:rsidP="006B1578">
            <w:pPr>
              <w:rPr>
                <w:i/>
                <w:sz w:val="18"/>
                <w:szCs w:val="18"/>
              </w:rPr>
            </w:pPr>
            <w:r>
              <w:rPr>
                <w:i/>
                <w:sz w:val="18"/>
                <w:szCs w:val="18"/>
              </w:rPr>
              <w:t>100</w:t>
            </w:r>
          </w:p>
        </w:tc>
      </w:tr>
      <w:tr w:rsidR="003A69A6" w:rsidRPr="00895C9D" w:rsidTr="006B1578">
        <w:trPr>
          <w:trHeight w:val="378"/>
        </w:trPr>
        <w:tc>
          <w:tcPr>
            <w:tcW w:w="2410" w:type="dxa"/>
          </w:tcPr>
          <w:p w:rsidR="003A69A6" w:rsidRPr="00AB539B" w:rsidRDefault="003A69A6" w:rsidP="006B1578">
            <w:pPr>
              <w:pStyle w:val="af6"/>
              <w:jc w:val="right"/>
              <w:rPr>
                <w:sz w:val="18"/>
                <w:szCs w:val="18"/>
              </w:rPr>
            </w:pPr>
            <w:r w:rsidRPr="00AB539B">
              <w:rPr>
                <w:sz w:val="18"/>
                <w:szCs w:val="18"/>
              </w:rPr>
              <w:t>000 1 06 06000 00 0000 110</w:t>
            </w:r>
          </w:p>
        </w:tc>
        <w:tc>
          <w:tcPr>
            <w:tcW w:w="5103" w:type="dxa"/>
          </w:tcPr>
          <w:p w:rsidR="003A69A6" w:rsidRPr="00AB539B" w:rsidRDefault="003A69A6" w:rsidP="006B1578">
            <w:pPr>
              <w:pStyle w:val="af6"/>
              <w:rPr>
                <w:b/>
              </w:rPr>
            </w:pPr>
            <w:r w:rsidRPr="00AB539B">
              <w:rPr>
                <w:b/>
              </w:rPr>
              <w:t>Земельный налог:</w:t>
            </w:r>
          </w:p>
        </w:tc>
        <w:tc>
          <w:tcPr>
            <w:tcW w:w="1134" w:type="dxa"/>
          </w:tcPr>
          <w:p w:rsidR="003A69A6" w:rsidRPr="00C26CD9" w:rsidRDefault="003A69A6" w:rsidP="006B1578">
            <w:pPr>
              <w:jc w:val="right"/>
              <w:rPr>
                <w:b/>
                <w:i/>
                <w:sz w:val="18"/>
                <w:szCs w:val="18"/>
              </w:rPr>
            </w:pPr>
            <w:r>
              <w:rPr>
                <w:b/>
                <w:i/>
                <w:sz w:val="18"/>
                <w:szCs w:val="18"/>
              </w:rPr>
              <w:t>1744,7</w:t>
            </w:r>
          </w:p>
        </w:tc>
        <w:tc>
          <w:tcPr>
            <w:tcW w:w="1276" w:type="dxa"/>
          </w:tcPr>
          <w:p w:rsidR="003A69A6" w:rsidRPr="00623B88" w:rsidRDefault="003A69A6" w:rsidP="006B1578">
            <w:pPr>
              <w:jc w:val="center"/>
              <w:rPr>
                <w:b/>
                <w:i/>
                <w:sz w:val="18"/>
                <w:szCs w:val="18"/>
              </w:rPr>
            </w:pPr>
            <w:r>
              <w:rPr>
                <w:b/>
                <w:i/>
                <w:sz w:val="18"/>
                <w:szCs w:val="18"/>
              </w:rPr>
              <w:t>1649,9</w:t>
            </w:r>
          </w:p>
        </w:tc>
        <w:tc>
          <w:tcPr>
            <w:tcW w:w="709" w:type="dxa"/>
          </w:tcPr>
          <w:p w:rsidR="003A69A6" w:rsidRPr="00623B88" w:rsidRDefault="003A69A6" w:rsidP="006B1578">
            <w:pPr>
              <w:rPr>
                <w:b/>
                <w:i/>
                <w:sz w:val="18"/>
                <w:szCs w:val="18"/>
              </w:rPr>
            </w:pPr>
            <w:r>
              <w:rPr>
                <w:b/>
                <w:i/>
                <w:sz w:val="18"/>
                <w:szCs w:val="18"/>
              </w:rPr>
              <w:t>94,6</w:t>
            </w:r>
          </w:p>
        </w:tc>
      </w:tr>
      <w:tr w:rsidR="003A69A6" w:rsidRPr="00895C9D" w:rsidTr="006B1578">
        <w:trPr>
          <w:trHeight w:val="315"/>
        </w:trPr>
        <w:tc>
          <w:tcPr>
            <w:tcW w:w="2410" w:type="dxa"/>
          </w:tcPr>
          <w:p w:rsidR="003A69A6" w:rsidRPr="00AB539B" w:rsidRDefault="003A69A6" w:rsidP="006B1578">
            <w:pPr>
              <w:pStyle w:val="af6"/>
              <w:jc w:val="right"/>
              <w:rPr>
                <w:sz w:val="18"/>
                <w:szCs w:val="18"/>
              </w:rPr>
            </w:pPr>
            <w:r w:rsidRPr="00AB539B">
              <w:rPr>
                <w:sz w:val="18"/>
                <w:szCs w:val="18"/>
              </w:rPr>
              <w:t>000 1 06 06033 10 0000 110</w:t>
            </w:r>
          </w:p>
        </w:tc>
        <w:tc>
          <w:tcPr>
            <w:tcW w:w="5103" w:type="dxa"/>
          </w:tcPr>
          <w:p w:rsidR="003A69A6" w:rsidRPr="00AB539B" w:rsidRDefault="003A69A6" w:rsidP="006B1578">
            <w:pPr>
              <w:pStyle w:val="af6"/>
            </w:pPr>
            <w:r w:rsidRPr="00AB539B">
              <w:t>Земельный налог с организаций, обладающих земельным участком, расположенным в границах сельских поселений</w:t>
            </w:r>
          </w:p>
        </w:tc>
        <w:tc>
          <w:tcPr>
            <w:tcW w:w="1134" w:type="dxa"/>
          </w:tcPr>
          <w:p w:rsidR="003A69A6" w:rsidRPr="00AB539B" w:rsidRDefault="003A69A6" w:rsidP="006B1578">
            <w:pPr>
              <w:jc w:val="right"/>
              <w:rPr>
                <w:i/>
                <w:sz w:val="18"/>
                <w:szCs w:val="18"/>
              </w:rPr>
            </w:pPr>
            <w:r>
              <w:rPr>
                <w:i/>
                <w:sz w:val="18"/>
                <w:szCs w:val="18"/>
              </w:rPr>
              <w:t>1421,0</w:t>
            </w:r>
          </w:p>
        </w:tc>
        <w:tc>
          <w:tcPr>
            <w:tcW w:w="1276" w:type="dxa"/>
          </w:tcPr>
          <w:p w:rsidR="003A69A6" w:rsidRPr="00623B88" w:rsidRDefault="003A69A6" w:rsidP="006B1578">
            <w:pPr>
              <w:jc w:val="center"/>
              <w:rPr>
                <w:i/>
                <w:sz w:val="18"/>
                <w:szCs w:val="18"/>
              </w:rPr>
            </w:pPr>
            <w:r>
              <w:rPr>
                <w:i/>
                <w:sz w:val="18"/>
                <w:szCs w:val="18"/>
              </w:rPr>
              <w:t>1320,3</w:t>
            </w:r>
          </w:p>
        </w:tc>
        <w:tc>
          <w:tcPr>
            <w:tcW w:w="709" w:type="dxa"/>
          </w:tcPr>
          <w:p w:rsidR="003A69A6" w:rsidRPr="00623B88" w:rsidRDefault="003A69A6" w:rsidP="006B1578">
            <w:pPr>
              <w:rPr>
                <w:i/>
                <w:sz w:val="18"/>
                <w:szCs w:val="18"/>
              </w:rPr>
            </w:pPr>
            <w:r>
              <w:rPr>
                <w:i/>
                <w:sz w:val="18"/>
                <w:szCs w:val="18"/>
              </w:rPr>
              <w:t>92,9</w:t>
            </w:r>
          </w:p>
        </w:tc>
      </w:tr>
      <w:tr w:rsidR="003A69A6" w:rsidRPr="00895C9D" w:rsidTr="006B1578">
        <w:trPr>
          <w:trHeight w:val="296"/>
        </w:trPr>
        <w:tc>
          <w:tcPr>
            <w:tcW w:w="2410" w:type="dxa"/>
          </w:tcPr>
          <w:p w:rsidR="003A69A6" w:rsidRPr="00AB539B" w:rsidRDefault="003A69A6" w:rsidP="006B1578">
            <w:pPr>
              <w:pStyle w:val="af6"/>
              <w:jc w:val="right"/>
              <w:rPr>
                <w:sz w:val="18"/>
                <w:szCs w:val="18"/>
              </w:rPr>
            </w:pPr>
            <w:r w:rsidRPr="00AB539B">
              <w:rPr>
                <w:sz w:val="18"/>
                <w:szCs w:val="18"/>
              </w:rPr>
              <w:t>000 1 06 06043 10 0000 110</w:t>
            </w:r>
          </w:p>
        </w:tc>
        <w:tc>
          <w:tcPr>
            <w:tcW w:w="5103" w:type="dxa"/>
          </w:tcPr>
          <w:p w:rsidR="003A69A6" w:rsidRPr="00AB539B" w:rsidRDefault="003A69A6" w:rsidP="006B1578">
            <w:pPr>
              <w:pStyle w:val="af6"/>
            </w:pPr>
            <w:r w:rsidRPr="00AB539B">
              <w:t>Земельный налог с физических лиц, обладающих земельным участком, расположенным в границах сельских поселений</w:t>
            </w:r>
          </w:p>
        </w:tc>
        <w:tc>
          <w:tcPr>
            <w:tcW w:w="1134" w:type="dxa"/>
          </w:tcPr>
          <w:p w:rsidR="003A69A6" w:rsidRPr="00AB539B" w:rsidRDefault="003A69A6" w:rsidP="006B1578">
            <w:pPr>
              <w:jc w:val="right"/>
              <w:rPr>
                <w:i/>
                <w:sz w:val="18"/>
                <w:szCs w:val="18"/>
              </w:rPr>
            </w:pPr>
            <w:r>
              <w:rPr>
                <w:i/>
                <w:sz w:val="18"/>
                <w:szCs w:val="18"/>
              </w:rPr>
              <w:t>323,7</w:t>
            </w:r>
          </w:p>
        </w:tc>
        <w:tc>
          <w:tcPr>
            <w:tcW w:w="1276" w:type="dxa"/>
          </w:tcPr>
          <w:p w:rsidR="003A69A6" w:rsidRPr="00987C47" w:rsidRDefault="003A69A6" w:rsidP="006B1578">
            <w:pPr>
              <w:jc w:val="center"/>
              <w:rPr>
                <w:i/>
                <w:sz w:val="18"/>
                <w:szCs w:val="18"/>
              </w:rPr>
            </w:pPr>
            <w:r>
              <w:rPr>
                <w:i/>
                <w:sz w:val="18"/>
                <w:szCs w:val="18"/>
              </w:rPr>
              <w:t>324,3</w:t>
            </w:r>
          </w:p>
        </w:tc>
        <w:tc>
          <w:tcPr>
            <w:tcW w:w="709" w:type="dxa"/>
          </w:tcPr>
          <w:p w:rsidR="003A69A6" w:rsidRPr="00F249E8" w:rsidRDefault="003A69A6" w:rsidP="006B1578">
            <w:pPr>
              <w:rPr>
                <w:i/>
                <w:sz w:val="18"/>
                <w:szCs w:val="18"/>
              </w:rPr>
            </w:pPr>
            <w:r w:rsidRPr="00F249E8">
              <w:rPr>
                <w:i/>
                <w:sz w:val="18"/>
                <w:szCs w:val="18"/>
              </w:rPr>
              <w:t>100,2</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000 1 11 00000 00 0000 000</w:t>
            </w:r>
          </w:p>
        </w:tc>
        <w:tc>
          <w:tcPr>
            <w:tcW w:w="5103" w:type="dxa"/>
          </w:tcPr>
          <w:p w:rsidR="003A69A6" w:rsidRPr="00AB539B" w:rsidRDefault="003A69A6" w:rsidP="006B1578">
            <w:pPr>
              <w:pStyle w:val="af6"/>
              <w:rPr>
                <w:b/>
                <w:bCs/>
              </w:rPr>
            </w:pPr>
            <w:r w:rsidRPr="00AB539B">
              <w:rPr>
                <w:b/>
              </w:rPr>
              <w:t>Доходы от сдачи в аренду имущества</w:t>
            </w:r>
          </w:p>
        </w:tc>
        <w:tc>
          <w:tcPr>
            <w:tcW w:w="1134" w:type="dxa"/>
          </w:tcPr>
          <w:p w:rsidR="003A69A6" w:rsidRPr="00AB539B" w:rsidRDefault="003A69A6" w:rsidP="006B1578">
            <w:pPr>
              <w:jc w:val="right"/>
              <w:rPr>
                <w:b/>
                <w:bCs/>
                <w:i/>
                <w:sz w:val="18"/>
                <w:szCs w:val="18"/>
              </w:rPr>
            </w:pPr>
            <w:r w:rsidRPr="00AB539B">
              <w:rPr>
                <w:b/>
                <w:bCs/>
                <w:i/>
                <w:sz w:val="18"/>
                <w:szCs w:val="18"/>
              </w:rPr>
              <w:t>110,2</w:t>
            </w:r>
          </w:p>
        </w:tc>
        <w:tc>
          <w:tcPr>
            <w:tcW w:w="1276" w:type="dxa"/>
          </w:tcPr>
          <w:p w:rsidR="003A69A6" w:rsidRPr="00E81536" w:rsidRDefault="003A69A6" w:rsidP="006B1578">
            <w:pPr>
              <w:jc w:val="center"/>
              <w:rPr>
                <w:b/>
                <w:i/>
                <w:sz w:val="18"/>
                <w:szCs w:val="18"/>
              </w:rPr>
            </w:pPr>
            <w:r>
              <w:rPr>
                <w:b/>
                <w:i/>
                <w:sz w:val="18"/>
                <w:szCs w:val="18"/>
              </w:rPr>
              <w:t>110,3</w:t>
            </w:r>
          </w:p>
        </w:tc>
        <w:tc>
          <w:tcPr>
            <w:tcW w:w="709" w:type="dxa"/>
          </w:tcPr>
          <w:p w:rsidR="003A69A6" w:rsidRPr="00E81536" w:rsidRDefault="003A69A6" w:rsidP="006B1578">
            <w:pPr>
              <w:rPr>
                <w:b/>
                <w:i/>
                <w:sz w:val="18"/>
                <w:szCs w:val="18"/>
              </w:rPr>
            </w:pPr>
            <w:r w:rsidRPr="00E81536">
              <w:rPr>
                <w:b/>
                <w:i/>
                <w:sz w:val="18"/>
                <w:szCs w:val="18"/>
              </w:rPr>
              <w:t>100</w:t>
            </w:r>
            <w:r>
              <w:rPr>
                <w:b/>
                <w:i/>
                <w:sz w:val="18"/>
                <w:szCs w:val="18"/>
              </w:rPr>
              <w:t>,1</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0001 11 05025 10 0000 120</w:t>
            </w:r>
          </w:p>
        </w:tc>
        <w:tc>
          <w:tcPr>
            <w:tcW w:w="5103" w:type="dxa"/>
          </w:tcPr>
          <w:p w:rsidR="003A69A6" w:rsidRPr="00AB539B" w:rsidRDefault="003A69A6" w:rsidP="006B1578">
            <w:pPr>
              <w:pStyle w:val="af6"/>
              <w:rPr>
                <w:b/>
              </w:rPr>
            </w:pPr>
            <w:proofErr w:type="gramStart"/>
            <w:r w:rsidRPr="00AB539B">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134" w:type="dxa"/>
          </w:tcPr>
          <w:p w:rsidR="003A69A6" w:rsidRPr="00AB539B" w:rsidRDefault="003A69A6" w:rsidP="006B1578">
            <w:pPr>
              <w:jc w:val="right"/>
              <w:rPr>
                <w:bCs/>
                <w:i/>
                <w:sz w:val="18"/>
                <w:szCs w:val="18"/>
              </w:rPr>
            </w:pPr>
            <w:r>
              <w:rPr>
                <w:bCs/>
                <w:i/>
                <w:sz w:val="18"/>
                <w:szCs w:val="18"/>
              </w:rPr>
              <w:t>51,8</w:t>
            </w:r>
          </w:p>
        </w:tc>
        <w:tc>
          <w:tcPr>
            <w:tcW w:w="1276" w:type="dxa"/>
          </w:tcPr>
          <w:p w:rsidR="003A69A6" w:rsidRPr="00623B88" w:rsidRDefault="003A69A6" w:rsidP="006B1578">
            <w:pPr>
              <w:jc w:val="center"/>
              <w:rPr>
                <w:i/>
                <w:sz w:val="18"/>
                <w:szCs w:val="18"/>
              </w:rPr>
            </w:pPr>
            <w:r>
              <w:rPr>
                <w:i/>
                <w:sz w:val="18"/>
                <w:szCs w:val="18"/>
              </w:rPr>
              <w:t>51,9</w:t>
            </w:r>
          </w:p>
        </w:tc>
        <w:tc>
          <w:tcPr>
            <w:tcW w:w="709" w:type="dxa"/>
          </w:tcPr>
          <w:p w:rsidR="003A69A6" w:rsidRPr="00623B88" w:rsidRDefault="003A69A6" w:rsidP="006B1578">
            <w:pPr>
              <w:rPr>
                <w:i/>
                <w:sz w:val="18"/>
                <w:szCs w:val="18"/>
              </w:rPr>
            </w:pPr>
            <w:r>
              <w:rPr>
                <w:i/>
                <w:sz w:val="18"/>
                <w:szCs w:val="18"/>
              </w:rPr>
              <w:t>100,2</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000 1 11 05035 10 0000 120</w:t>
            </w:r>
          </w:p>
        </w:tc>
        <w:tc>
          <w:tcPr>
            <w:tcW w:w="5103" w:type="dxa"/>
          </w:tcPr>
          <w:p w:rsidR="003A69A6" w:rsidRPr="00AB539B" w:rsidRDefault="003A69A6" w:rsidP="006B1578">
            <w:pPr>
              <w:pStyle w:val="af6"/>
            </w:pPr>
            <w:r w:rsidRPr="00AB539B">
              <w:t xml:space="preserve">Доходы от сдачи в аренду имущества, находящегося в </w:t>
            </w:r>
            <w:r w:rsidRPr="00AB539B">
              <w:lastRenderedPageBreak/>
              <w:t>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34" w:type="dxa"/>
          </w:tcPr>
          <w:p w:rsidR="003A69A6" w:rsidRPr="00AB539B" w:rsidRDefault="003A69A6" w:rsidP="006B1578">
            <w:pPr>
              <w:jc w:val="right"/>
              <w:rPr>
                <w:i/>
                <w:sz w:val="18"/>
                <w:szCs w:val="18"/>
              </w:rPr>
            </w:pPr>
            <w:r>
              <w:rPr>
                <w:i/>
                <w:sz w:val="18"/>
                <w:szCs w:val="18"/>
              </w:rPr>
              <w:lastRenderedPageBreak/>
              <w:t>54,1</w:t>
            </w:r>
          </w:p>
        </w:tc>
        <w:tc>
          <w:tcPr>
            <w:tcW w:w="1276" w:type="dxa"/>
          </w:tcPr>
          <w:p w:rsidR="003A69A6" w:rsidRPr="00623B88" w:rsidRDefault="003A69A6" w:rsidP="006B1578">
            <w:pPr>
              <w:jc w:val="center"/>
              <w:rPr>
                <w:i/>
                <w:sz w:val="18"/>
                <w:szCs w:val="18"/>
              </w:rPr>
            </w:pPr>
            <w:r>
              <w:rPr>
                <w:i/>
                <w:sz w:val="18"/>
                <w:szCs w:val="18"/>
              </w:rPr>
              <w:t>54,1</w:t>
            </w:r>
          </w:p>
        </w:tc>
        <w:tc>
          <w:tcPr>
            <w:tcW w:w="709" w:type="dxa"/>
          </w:tcPr>
          <w:p w:rsidR="003A69A6" w:rsidRPr="00623B88" w:rsidRDefault="003A69A6" w:rsidP="006B1578">
            <w:pPr>
              <w:rPr>
                <w:i/>
                <w:sz w:val="18"/>
                <w:szCs w:val="18"/>
              </w:rPr>
            </w:pPr>
            <w:r w:rsidRPr="00623B88">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lastRenderedPageBreak/>
              <w:t>000 1 13 02065 10 0000 130</w:t>
            </w:r>
          </w:p>
        </w:tc>
        <w:tc>
          <w:tcPr>
            <w:tcW w:w="5103" w:type="dxa"/>
          </w:tcPr>
          <w:p w:rsidR="003A69A6" w:rsidRPr="00AB539B" w:rsidRDefault="003A69A6" w:rsidP="006B1578">
            <w:pPr>
              <w:pStyle w:val="af6"/>
            </w:pPr>
            <w:r w:rsidRPr="00AB539B">
              <w:t>Доходы, поступающие в порядке возмещения расходов, понесенных в связи с эксплуатацией имущества сельских поселений</w:t>
            </w:r>
          </w:p>
        </w:tc>
        <w:tc>
          <w:tcPr>
            <w:tcW w:w="1134" w:type="dxa"/>
          </w:tcPr>
          <w:p w:rsidR="003A69A6" w:rsidRPr="00A228CD" w:rsidRDefault="003A69A6" w:rsidP="006B1578">
            <w:pPr>
              <w:jc w:val="right"/>
              <w:rPr>
                <w:i/>
                <w:sz w:val="18"/>
                <w:szCs w:val="18"/>
              </w:rPr>
            </w:pPr>
            <w:r w:rsidRPr="00A228CD">
              <w:rPr>
                <w:i/>
                <w:sz w:val="18"/>
                <w:szCs w:val="18"/>
              </w:rPr>
              <w:t>18,6</w:t>
            </w:r>
          </w:p>
        </w:tc>
        <w:tc>
          <w:tcPr>
            <w:tcW w:w="1276" w:type="dxa"/>
          </w:tcPr>
          <w:p w:rsidR="003A69A6" w:rsidRPr="00E36645" w:rsidRDefault="003A69A6" w:rsidP="006B1578">
            <w:pPr>
              <w:jc w:val="center"/>
              <w:rPr>
                <w:i/>
                <w:sz w:val="18"/>
                <w:szCs w:val="18"/>
              </w:rPr>
            </w:pPr>
            <w:r w:rsidRPr="00E36645">
              <w:rPr>
                <w:i/>
                <w:sz w:val="18"/>
                <w:szCs w:val="18"/>
              </w:rPr>
              <w:t>18,6</w:t>
            </w:r>
          </w:p>
        </w:tc>
        <w:tc>
          <w:tcPr>
            <w:tcW w:w="709" w:type="dxa"/>
          </w:tcPr>
          <w:p w:rsidR="003A69A6" w:rsidRPr="00E36645" w:rsidRDefault="003A69A6" w:rsidP="006B1578">
            <w:pPr>
              <w:rPr>
                <w:i/>
                <w:sz w:val="18"/>
                <w:szCs w:val="18"/>
              </w:rPr>
            </w:pPr>
            <w:r w:rsidRPr="00E36645">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000 2 00 00000 00 0000 000</w:t>
            </w:r>
          </w:p>
        </w:tc>
        <w:tc>
          <w:tcPr>
            <w:tcW w:w="5103" w:type="dxa"/>
          </w:tcPr>
          <w:p w:rsidR="003A69A6" w:rsidRPr="00AB539B" w:rsidRDefault="003A69A6" w:rsidP="006B1578">
            <w:pPr>
              <w:pStyle w:val="af6"/>
              <w:rPr>
                <w:b/>
              </w:rPr>
            </w:pPr>
            <w:r w:rsidRPr="00AB539B">
              <w:rPr>
                <w:b/>
              </w:rPr>
              <w:t>БЕЗВОЗМЕЗДНЫЕ ПОСТУПЛЕНИЯ</w:t>
            </w:r>
          </w:p>
        </w:tc>
        <w:tc>
          <w:tcPr>
            <w:tcW w:w="1134" w:type="dxa"/>
          </w:tcPr>
          <w:p w:rsidR="003A69A6" w:rsidRPr="00AB539B" w:rsidRDefault="003A69A6" w:rsidP="006B1578">
            <w:pPr>
              <w:jc w:val="right"/>
              <w:rPr>
                <w:b/>
                <w:i/>
                <w:sz w:val="18"/>
                <w:szCs w:val="18"/>
              </w:rPr>
            </w:pPr>
            <w:r>
              <w:rPr>
                <w:b/>
                <w:i/>
                <w:sz w:val="18"/>
                <w:szCs w:val="18"/>
              </w:rPr>
              <w:t>1961,4</w:t>
            </w:r>
          </w:p>
        </w:tc>
        <w:tc>
          <w:tcPr>
            <w:tcW w:w="1276" w:type="dxa"/>
          </w:tcPr>
          <w:p w:rsidR="003A69A6" w:rsidRPr="00623B88" w:rsidRDefault="003A69A6" w:rsidP="006B1578">
            <w:pPr>
              <w:jc w:val="center"/>
              <w:rPr>
                <w:b/>
                <w:i/>
                <w:sz w:val="18"/>
                <w:szCs w:val="18"/>
              </w:rPr>
            </w:pPr>
            <w:r>
              <w:rPr>
                <w:b/>
                <w:i/>
                <w:sz w:val="18"/>
                <w:szCs w:val="18"/>
              </w:rPr>
              <w:t>1961,4</w:t>
            </w:r>
          </w:p>
        </w:tc>
        <w:tc>
          <w:tcPr>
            <w:tcW w:w="709" w:type="dxa"/>
          </w:tcPr>
          <w:p w:rsidR="003A69A6" w:rsidRPr="00623B88" w:rsidRDefault="003A69A6" w:rsidP="006B1578">
            <w:pPr>
              <w:rPr>
                <w:b/>
                <w:i/>
                <w:sz w:val="18"/>
                <w:szCs w:val="18"/>
              </w:rPr>
            </w:pPr>
            <w:r>
              <w:rPr>
                <w:b/>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000 2 02 15001 10 0000 150</w:t>
            </w:r>
          </w:p>
        </w:tc>
        <w:tc>
          <w:tcPr>
            <w:tcW w:w="5103" w:type="dxa"/>
          </w:tcPr>
          <w:p w:rsidR="003A69A6" w:rsidRPr="00AB539B" w:rsidRDefault="003A69A6" w:rsidP="006B1578">
            <w:pPr>
              <w:pStyle w:val="af6"/>
            </w:pPr>
            <w:r w:rsidRPr="00AB539B">
              <w:t>Дотации  бюджетам  сельских поселений на выравнивание  бюджетной обеспеченности из бюджета субъекта Российской Федерации</w:t>
            </w:r>
          </w:p>
        </w:tc>
        <w:tc>
          <w:tcPr>
            <w:tcW w:w="1134" w:type="dxa"/>
          </w:tcPr>
          <w:p w:rsidR="003A69A6" w:rsidRPr="00AB539B" w:rsidRDefault="003A69A6" w:rsidP="006B1578">
            <w:pPr>
              <w:jc w:val="right"/>
              <w:rPr>
                <w:i/>
                <w:sz w:val="18"/>
                <w:szCs w:val="18"/>
              </w:rPr>
            </w:pPr>
            <w:r>
              <w:rPr>
                <w:i/>
                <w:sz w:val="18"/>
                <w:szCs w:val="18"/>
              </w:rPr>
              <w:t>237,8</w:t>
            </w:r>
          </w:p>
        </w:tc>
        <w:tc>
          <w:tcPr>
            <w:tcW w:w="1276" w:type="dxa"/>
          </w:tcPr>
          <w:p w:rsidR="003A69A6" w:rsidRPr="00623B88" w:rsidRDefault="003A69A6" w:rsidP="006B1578">
            <w:pPr>
              <w:jc w:val="center"/>
              <w:rPr>
                <w:i/>
                <w:sz w:val="18"/>
                <w:szCs w:val="18"/>
              </w:rPr>
            </w:pPr>
            <w:r>
              <w:rPr>
                <w:i/>
                <w:sz w:val="18"/>
                <w:szCs w:val="18"/>
              </w:rPr>
              <w:t>237,8</w:t>
            </w:r>
          </w:p>
        </w:tc>
        <w:tc>
          <w:tcPr>
            <w:tcW w:w="709" w:type="dxa"/>
          </w:tcPr>
          <w:p w:rsidR="003A69A6" w:rsidRPr="00623B88" w:rsidRDefault="003A69A6" w:rsidP="006B1578">
            <w:pPr>
              <w:rPr>
                <w:i/>
                <w:sz w:val="18"/>
                <w:szCs w:val="18"/>
              </w:rPr>
            </w:pPr>
            <w:r w:rsidRPr="00623B88">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000 2 02 16001 10 0000 150</w:t>
            </w:r>
          </w:p>
        </w:tc>
        <w:tc>
          <w:tcPr>
            <w:tcW w:w="5103" w:type="dxa"/>
          </w:tcPr>
          <w:p w:rsidR="003A69A6" w:rsidRPr="00AB539B" w:rsidRDefault="003A69A6" w:rsidP="006B1578">
            <w:pPr>
              <w:pStyle w:val="af6"/>
            </w:pPr>
            <w:r w:rsidRPr="00AB539B">
              <w:t>Дотации бюджетам сельских поселений на выравнивание бюджетной обеспеченности из бюджетов муниципальных районов</w:t>
            </w:r>
          </w:p>
        </w:tc>
        <w:tc>
          <w:tcPr>
            <w:tcW w:w="1134" w:type="dxa"/>
          </w:tcPr>
          <w:p w:rsidR="003A69A6" w:rsidRPr="00AB539B" w:rsidRDefault="003A69A6" w:rsidP="006B1578">
            <w:pPr>
              <w:jc w:val="right"/>
              <w:rPr>
                <w:i/>
                <w:sz w:val="18"/>
                <w:szCs w:val="18"/>
              </w:rPr>
            </w:pPr>
            <w:r>
              <w:rPr>
                <w:i/>
                <w:sz w:val="18"/>
                <w:szCs w:val="18"/>
              </w:rPr>
              <w:t>768,5</w:t>
            </w:r>
          </w:p>
        </w:tc>
        <w:tc>
          <w:tcPr>
            <w:tcW w:w="1276" w:type="dxa"/>
          </w:tcPr>
          <w:p w:rsidR="003A69A6" w:rsidRPr="00623B88" w:rsidRDefault="003A69A6" w:rsidP="006B1578">
            <w:pPr>
              <w:jc w:val="center"/>
              <w:rPr>
                <w:i/>
                <w:sz w:val="18"/>
                <w:szCs w:val="18"/>
              </w:rPr>
            </w:pPr>
            <w:r>
              <w:rPr>
                <w:i/>
                <w:sz w:val="18"/>
                <w:szCs w:val="18"/>
              </w:rPr>
              <w:t>768,5</w:t>
            </w:r>
          </w:p>
        </w:tc>
        <w:tc>
          <w:tcPr>
            <w:tcW w:w="709" w:type="dxa"/>
          </w:tcPr>
          <w:p w:rsidR="003A69A6" w:rsidRPr="00623B88" w:rsidRDefault="003A69A6" w:rsidP="006B1578">
            <w:pPr>
              <w:rPr>
                <w:i/>
                <w:sz w:val="18"/>
                <w:szCs w:val="18"/>
              </w:rPr>
            </w:pPr>
            <w:r w:rsidRPr="00623B88">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000 2 02 19999 10 0000 150</w:t>
            </w:r>
          </w:p>
        </w:tc>
        <w:tc>
          <w:tcPr>
            <w:tcW w:w="5103" w:type="dxa"/>
          </w:tcPr>
          <w:p w:rsidR="003A69A6" w:rsidRPr="00AB539B" w:rsidRDefault="003A69A6" w:rsidP="006B1578">
            <w:pPr>
              <w:pStyle w:val="af6"/>
            </w:pPr>
            <w:r w:rsidRPr="00AB539B">
              <w:t>Прочие дотации бюджетам сельских поселений на поощрение за достижени</w:t>
            </w:r>
            <w:proofErr w:type="gramStart"/>
            <w:r w:rsidRPr="00AB539B">
              <w:t>е(</w:t>
            </w:r>
            <w:proofErr w:type="gramEnd"/>
            <w:r w:rsidRPr="00AB539B">
              <w:t>содействие достижению) показателей деятельности органов исполнительной власти субъектов Российской Федерации</w:t>
            </w:r>
          </w:p>
        </w:tc>
        <w:tc>
          <w:tcPr>
            <w:tcW w:w="1134" w:type="dxa"/>
          </w:tcPr>
          <w:p w:rsidR="003A69A6" w:rsidRPr="00AB539B" w:rsidRDefault="003A69A6" w:rsidP="006B1578">
            <w:pPr>
              <w:jc w:val="right"/>
              <w:rPr>
                <w:i/>
                <w:sz w:val="18"/>
                <w:szCs w:val="18"/>
              </w:rPr>
            </w:pPr>
            <w:r>
              <w:rPr>
                <w:i/>
                <w:sz w:val="18"/>
                <w:szCs w:val="18"/>
              </w:rPr>
              <w:t>90,0</w:t>
            </w:r>
          </w:p>
        </w:tc>
        <w:tc>
          <w:tcPr>
            <w:tcW w:w="1276" w:type="dxa"/>
          </w:tcPr>
          <w:p w:rsidR="003A69A6" w:rsidRPr="00623B88" w:rsidRDefault="003A69A6" w:rsidP="006B1578">
            <w:pPr>
              <w:jc w:val="center"/>
              <w:rPr>
                <w:i/>
                <w:sz w:val="18"/>
                <w:szCs w:val="18"/>
              </w:rPr>
            </w:pPr>
            <w:r>
              <w:rPr>
                <w:i/>
                <w:sz w:val="18"/>
                <w:szCs w:val="18"/>
              </w:rPr>
              <w:t>90,0</w:t>
            </w:r>
          </w:p>
        </w:tc>
        <w:tc>
          <w:tcPr>
            <w:tcW w:w="709" w:type="dxa"/>
          </w:tcPr>
          <w:p w:rsidR="003A69A6" w:rsidRPr="00CC2AF5" w:rsidRDefault="003A69A6" w:rsidP="006B1578">
            <w:pPr>
              <w:rPr>
                <w:i/>
                <w:sz w:val="18"/>
                <w:szCs w:val="18"/>
              </w:rPr>
            </w:pPr>
            <w:r w:rsidRPr="00CC2AF5">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Pr>
                <w:sz w:val="18"/>
                <w:szCs w:val="18"/>
              </w:rPr>
              <w:t>000 2 02 29999 10 0000 150</w:t>
            </w:r>
          </w:p>
        </w:tc>
        <w:tc>
          <w:tcPr>
            <w:tcW w:w="5103" w:type="dxa"/>
          </w:tcPr>
          <w:p w:rsidR="003A69A6" w:rsidRPr="00AB539B" w:rsidRDefault="003A69A6" w:rsidP="006B1578">
            <w:pPr>
              <w:pStyle w:val="af6"/>
            </w:pPr>
            <w:r>
              <w:t>Прочие субсидии бюджетам сельских поселений на капитальный ремонт и ремонт сетей и сооружений водоснабжения в населенных пунктах Пензенской област</w:t>
            </w:r>
            <w:proofErr w:type="gramStart"/>
            <w:r>
              <w:t>и(</w:t>
            </w:r>
            <w:proofErr w:type="gramEnd"/>
            <w:r>
              <w:t xml:space="preserve">за исключением субсидий на </w:t>
            </w:r>
            <w:proofErr w:type="spellStart"/>
            <w:r>
              <w:t>софинансирование</w:t>
            </w:r>
            <w:proofErr w:type="spellEnd"/>
            <w:r>
              <w:t xml:space="preserve"> </w:t>
            </w:r>
            <w:proofErr w:type="spellStart"/>
            <w:r>
              <w:t>обьектов</w:t>
            </w:r>
            <w:proofErr w:type="spellEnd"/>
            <w:r>
              <w:t xml:space="preserve"> капитального строительства)</w:t>
            </w:r>
          </w:p>
        </w:tc>
        <w:tc>
          <w:tcPr>
            <w:tcW w:w="1134" w:type="dxa"/>
          </w:tcPr>
          <w:p w:rsidR="003A69A6" w:rsidRDefault="003A69A6" w:rsidP="006B1578">
            <w:pPr>
              <w:jc w:val="right"/>
              <w:rPr>
                <w:i/>
                <w:sz w:val="18"/>
                <w:szCs w:val="18"/>
              </w:rPr>
            </w:pPr>
            <w:r>
              <w:rPr>
                <w:i/>
                <w:sz w:val="18"/>
                <w:szCs w:val="18"/>
              </w:rPr>
              <w:t>193,1</w:t>
            </w:r>
          </w:p>
        </w:tc>
        <w:tc>
          <w:tcPr>
            <w:tcW w:w="1276" w:type="dxa"/>
          </w:tcPr>
          <w:p w:rsidR="003A69A6" w:rsidRDefault="003A69A6" w:rsidP="006B1578">
            <w:pPr>
              <w:jc w:val="center"/>
              <w:rPr>
                <w:i/>
                <w:sz w:val="18"/>
                <w:szCs w:val="18"/>
              </w:rPr>
            </w:pPr>
            <w:r>
              <w:rPr>
                <w:i/>
                <w:sz w:val="18"/>
                <w:szCs w:val="18"/>
              </w:rPr>
              <w:t>193,1</w:t>
            </w:r>
          </w:p>
        </w:tc>
        <w:tc>
          <w:tcPr>
            <w:tcW w:w="709" w:type="dxa"/>
          </w:tcPr>
          <w:p w:rsidR="003A69A6" w:rsidRPr="00CC2AF5" w:rsidRDefault="003A69A6" w:rsidP="006B1578">
            <w:pPr>
              <w:rPr>
                <w:i/>
                <w:sz w:val="18"/>
                <w:szCs w:val="18"/>
              </w:rPr>
            </w:pPr>
            <w:r w:rsidRPr="00CC2AF5">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000 2 02 35118 10 0000 150</w:t>
            </w:r>
          </w:p>
        </w:tc>
        <w:tc>
          <w:tcPr>
            <w:tcW w:w="5103" w:type="dxa"/>
          </w:tcPr>
          <w:p w:rsidR="003A69A6" w:rsidRPr="00AB539B" w:rsidRDefault="003A69A6" w:rsidP="006B1578">
            <w:pPr>
              <w:pStyle w:val="af6"/>
            </w:pPr>
            <w:r w:rsidRPr="00AB539B">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34" w:type="dxa"/>
          </w:tcPr>
          <w:p w:rsidR="003A69A6" w:rsidRPr="00AB539B" w:rsidRDefault="003A69A6" w:rsidP="006B1578">
            <w:pPr>
              <w:jc w:val="right"/>
              <w:rPr>
                <w:i/>
                <w:sz w:val="18"/>
                <w:szCs w:val="18"/>
              </w:rPr>
            </w:pPr>
            <w:r w:rsidRPr="00AB539B">
              <w:rPr>
                <w:i/>
                <w:sz w:val="18"/>
                <w:szCs w:val="18"/>
              </w:rPr>
              <w:t>91,100</w:t>
            </w:r>
          </w:p>
        </w:tc>
        <w:tc>
          <w:tcPr>
            <w:tcW w:w="1276" w:type="dxa"/>
          </w:tcPr>
          <w:p w:rsidR="003A69A6" w:rsidRPr="00623B88" w:rsidRDefault="003A69A6" w:rsidP="006B1578">
            <w:pPr>
              <w:jc w:val="center"/>
              <w:rPr>
                <w:i/>
                <w:sz w:val="18"/>
                <w:szCs w:val="18"/>
              </w:rPr>
            </w:pPr>
            <w:r>
              <w:rPr>
                <w:i/>
                <w:sz w:val="18"/>
                <w:szCs w:val="18"/>
              </w:rPr>
              <w:t>91,1</w:t>
            </w:r>
          </w:p>
        </w:tc>
        <w:tc>
          <w:tcPr>
            <w:tcW w:w="709" w:type="dxa"/>
          </w:tcPr>
          <w:p w:rsidR="003A69A6" w:rsidRPr="00CC2AF5" w:rsidRDefault="003A69A6" w:rsidP="006B1578">
            <w:pPr>
              <w:rPr>
                <w:i/>
                <w:sz w:val="18"/>
                <w:szCs w:val="18"/>
              </w:rPr>
            </w:pPr>
            <w:r w:rsidRPr="00CC2AF5">
              <w:rPr>
                <w:i/>
                <w:sz w:val="18"/>
                <w:szCs w:val="18"/>
              </w:rPr>
              <w:t>100</w:t>
            </w:r>
          </w:p>
        </w:tc>
      </w:tr>
      <w:tr w:rsidR="003A69A6" w:rsidRPr="00895C9D" w:rsidTr="006B1578">
        <w:tc>
          <w:tcPr>
            <w:tcW w:w="2410" w:type="dxa"/>
          </w:tcPr>
          <w:p w:rsidR="003A69A6" w:rsidRPr="00AB539B" w:rsidRDefault="003A69A6" w:rsidP="006B1578">
            <w:pPr>
              <w:pStyle w:val="af6"/>
              <w:jc w:val="right"/>
              <w:rPr>
                <w:sz w:val="18"/>
                <w:szCs w:val="18"/>
              </w:rPr>
            </w:pPr>
            <w:r w:rsidRPr="00AB539B">
              <w:rPr>
                <w:sz w:val="18"/>
                <w:szCs w:val="18"/>
              </w:rPr>
              <w:t>000 2 02 49999 10 0000 150</w:t>
            </w:r>
          </w:p>
        </w:tc>
        <w:tc>
          <w:tcPr>
            <w:tcW w:w="5103" w:type="dxa"/>
          </w:tcPr>
          <w:p w:rsidR="003A69A6" w:rsidRPr="00C26CD9" w:rsidRDefault="003A69A6" w:rsidP="006B1578">
            <w:pPr>
              <w:rPr>
                <w:i/>
              </w:rPr>
            </w:pPr>
            <w:r w:rsidRPr="00C26CD9">
              <w:rPr>
                <w:i/>
              </w:rPr>
              <w:t>Иные межбюджетные трансферты  на поддержку мер по обеспечению сбалансированности бюджетов</w:t>
            </w:r>
          </w:p>
        </w:tc>
        <w:tc>
          <w:tcPr>
            <w:tcW w:w="1134" w:type="dxa"/>
          </w:tcPr>
          <w:p w:rsidR="003A69A6" w:rsidRPr="00AB539B" w:rsidRDefault="003A69A6" w:rsidP="006B1578">
            <w:pPr>
              <w:jc w:val="right"/>
              <w:rPr>
                <w:i/>
                <w:sz w:val="18"/>
                <w:szCs w:val="18"/>
              </w:rPr>
            </w:pPr>
            <w:r>
              <w:rPr>
                <w:i/>
                <w:sz w:val="18"/>
                <w:szCs w:val="18"/>
              </w:rPr>
              <w:t>472,5</w:t>
            </w:r>
          </w:p>
        </w:tc>
        <w:tc>
          <w:tcPr>
            <w:tcW w:w="1276" w:type="dxa"/>
          </w:tcPr>
          <w:p w:rsidR="003A69A6" w:rsidRDefault="003A69A6" w:rsidP="006B1578">
            <w:pPr>
              <w:pStyle w:val="af6"/>
              <w:jc w:val="center"/>
              <w:rPr>
                <w:sz w:val="18"/>
                <w:szCs w:val="18"/>
              </w:rPr>
            </w:pPr>
            <w:r>
              <w:rPr>
                <w:sz w:val="18"/>
                <w:szCs w:val="18"/>
              </w:rPr>
              <w:t>472,5</w:t>
            </w:r>
          </w:p>
          <w:p w:rsidR="003A69A6" w:rsidRPr="00623B88" w:rsidRDefault="003A69A6" w:rsidP="006B1578">
            <w:pPr>
              <w:pStyle w:val="af6"/>
              <w:jc w:val="center"/>
              <w:rPr>
                <w:sz w:val="18"/>
                <w:szCs w:val="18"/>
              </w:rPr>
            </w:pPr>
          </w:p>
        </w:tc>
        <w:tc>
          <w:tcPr>
            <w:tcW w:w="709" w:type="dxa"/>
          </w:tcPr>
          <w:p w:rsidR="003A69A6" w:rsidRPr="00623B88" w:rsidRDefault="003A69A6" w:rsidP="006B1578">
            <w:pPr>
              <w:jc w:val="center"/>
              <w:rPr>
                <w:i/>
                <w:sz w:val="18"/>
                <w:szCs w:val="18"/>
              </w:rPr>
            </w:pPr>
            <w:r>
              <w:rPr>
                <w:i/>
                <w:sz w:val="18"/>
                <w:szCs w:val="18"/>
              </w:rPr>
              <w:t>100</w:t>
            </w:r>
          </w:p>
        </w:tc>
      </w:tr>
      <w:tr w:rsidR="003A69A6" w:rsidRPr="00895C9D" w:rsidTr="006B1578">
        <w:tc>
          <w:tcPr>
            <w:tcW w:w="2410" w:type="dxa"/>
          </w:tcPr>
          <w:p w:rsidR="003A69A6" w:rsidRPr="00AB539B" w:rsidRDefault="003A69A6" w:rsidP="006B1578">
            <w:pPr>
              <w:pStyle w:val="af6"/>
              <w:ind w:left="34"/>
              <w:jc w:val="right"/>
              <w:rPr>
                <w:sz w:val="18"/>
                <w:szCs w:val="18"/>
              </w:rPr>
            </w:pPr>
            <w:r w:rsidRPr="00AB539B">
              <w:rPr>
                <w:sz w:val="18"/>
                <w:szCs w:val="18"/>
              </w:rPr>
              <w:t>000 2 07 05030 10 0000 150</w:t>
            </w:r>
          </w:p>
        </w:tc>
        <w:tc>
          <w:tcPr>
            <w:tcW w:w="5103" w:type="dxa"/>
          </w:tcPr>
          <w:p w:rsidR="003A69A6" w:rsidRPr="00C26CD9" w:rsidRDefault="003A69A6" w:rsidP="006B1578">
            <w:pPr>
              <w:snapToGrid w:val="0"/>
              <w:rPr>
                <w:i/>
                <w:sz w:val="18"/>
                <w:szCs w:val="18"/>
              </w:rPr>
            </w:pPr>
            <w:r w:rsidRPr="00C26CD9">
              <w:rPr>
                <w:i/>
                <w:sz w:val="18"/>
                <w:szCs w:val="18"/>
              </w:rPr>
              <w:t>Прочие безвозмездные поступления в бюджеты сельских поселений</w:t>
            </w:r>
          </w:p>
        </w:tc>
        <w:tc>
          <w:tcPr>
            <w:tcW w:w="1134" w:type="dxa"/>
          </w:tcPr>
          <w:p w:rsidR="003A69A6" w:rsidRPr="00AB539B" w:rsidRDefault="003A69A6" w:rsidP="006B1578">
            <w:pPr>
              <w:jc w:val="right"/>
              <w:rPr>
                <w:i/>
                <w:sz w:val="18"/>
                <w:szCs w:val="18"/>
              </w:rPr>
            </w:pPr>
            <w:r>
              <w:rPr>
                <w:i/>
                <w:sz w:val="18"/>
                <w:szCs w:val="18"/>
              </w:rPr>
              <w:t>100,0</w:t>
            </w:r>
          </w:p>
        </w:tc>
        <w:tc>
          <w:tcPr>
            <w:tcW w:w="1276" w:type="dxa"/>
          </w:tcPr>
          <w:p w:rsidR="003A69A6" w:rsidRDefault="003A69A6" w:rsidP="006B1578">
            <w:pPr>
              <w:pStyle w:val="af6"/>
              <w:jc w:val="center"/>
              <w:rPr>
                <w:sz w:val="18"/>
                <w:szCs w:val="18"/>
              </w:rPr>
            </w:pPr>
            <w:r>
              <w:rPr>
                <w:sz w:val="18"/>
                <w:szCs w:val="18"/>
              </w:rPr>
              <w:t>100,0</w:t>
            </w:r>
          </w:p>
        </w:tc>
        <w:tc>
          <w:tcPr>
            <w:tcW w:w="709" w:type="dxa"/>
          </w:tcPr>
          <w:p w:rsidR="003A69A6" w:rsidRDefault="003A69A6" w:rsidP="006B1578">
            <w:pPr>
              <w:jc w:val="center"/>
              <w:rPr>
                <w:i/>
                <w:sz w:val="18"/>
                <w:szCs w:val="18"/>
              </w:rPr>
            </w:pPr>
            <w:r>
              <w:rPr>
                <w:i/>
                <w:sz w:val="18"/>
                <w:szCs w:val="18"/>
              </w:rPr>
              <w:t>100</w:t>
            </w:r>
          </w:p>
        </w:tc>
      </w:tr>
      <w:tr w:rsidR="003A69A6" w:rsidRPr="00895C9D" w:rsidTr="006B1578">
        <w:tc>
          <w:tcPr>
            <w:tcW w:w="2410" w:type="dxa"/>
          </w:tcPr>
          <w:p w:rsidR="003A69A6" w:rsidRPr="00AB539B" w:rsidRDefault="003A69A6" w:rsidP="006B1578">
            <w:pPr>
              <w:pStyle w:val="af6"/>
              <w:jc w:val="right"/>
            </w:pPr>
          </w:p>
        </w:tc>
        <w:tc>
          <w:tcPr>
            <w:tcW w:w="5103" w:type="dxa"/>
          </w:tcPr>
          <w:p w:rsidR="003A69A6" w:rsidRPr="00AB539B" w:rsidRDefault="003A69A6" w:rsidP="006B1578">
            <w:pPr>
              <w:pStyle w:val="af6"/>
              <w:jc w:val="right"/>
              <w:rPr>
                <w:b/>
              </w:rPr>
            </w:pPr>
            <w:r w:rsidRPr="00AB539B">
              <w:rPr>
                <w:b/>
              </w:rPr>
              <w:t>ВСЕГО:</w:t>
            </w:r>
          </w:p>
        </w:tc>
        <w:tc>
          <w:tcPr>
            <w:tcW w:w="1134" w:type="dxa"/>
          </w:tcPr>
          <w:p w:rsidR="003A69A6" w:rsidRPr="00AB539B" w:rsidRDefault="003A69A6" w:rsidP="006B1578">
            <w:pPr>
              <w:jc w:val="right"/>
              <w:rPr>
                <w:b/>
                <w:i/>
                <w:sz w:val="18"/>
                <w:szCs w:val="18"/>
              </w:rPr>
            </w:pPr>
            <w:r>
              <w:rPr>
                <w:b/>
                <w:i/>
                <w:sz w:val="18"/>
                <w:szCs w:val="18"/>
              </w:rPr>
              <w:t>4782,7</w:t>
            </w:r>
          </w:p>
        </w:tc>
        <w:tc>
          <w:tcPr>
            <w:tcW w:w="1276" w:type="dxa"/>
          </w:tcPr>
          <w:p w:rsidR="003A69A6" w:rsidRPr="00811FDF" w:rsidRDefault="003A69A6" w:rsidP="006B1578">
            <w:pPr>
              <w:pStyle w:val="af6"/>
              <w:jc w:val="center"/>
              <w:rPr>
                <w:b/>
                <w:sz w:val="18"/>
                <w:szCs w:val="18"/>
              </w:rPr>
            </w:pPr>
            <w:r>
              <w:rPr>
                <w:b/>
                <w:sz w:val="18"/>
                <w:szCs w:val="18"/>
              </w:rPr>
              <w:t>4779,5</w:t>
            </w:r>
          </w:p>
        </w:tc>
        <w:tc>
          <w:tcPr>
            <w:tcW w:w="709" w:type="dxa"/>
          </w:tcPr>
          <w:p w:rsidR="003A69A6" w:rsidRPr="00811FDF" w:rsidRDefault="003A69A6" w:rsidP="006B1578">
            <w:pPr>
              <w:jc w:val="center"/>
              <w:rPr>
                <w:b/>
                <w:i/>
                <w:sz w:val="18"/>
                <w:szCs w:val="18"/>
              </w:rPr>
            </w:pPr>
            <w:r>
              <w:rPr>
                <w:b/>
                <w:i/>
                <w:sz w:val="18"/>
                <w:szCs w:val="18"/>
              </w:rPr>
              <w:t>99,9</w:t>
            </w:r>
          </w:p>
        </w:tc>
      </w:tr>
    </w:tbl>
    <w:p w:rsidR="003A69A6" w:rsidRPr="00895C9D" w:rsidRDefault="003A69A6" w:rsidP="003A69A6">
      <w:pPr>
        <w:pStyle w:val="a0"/>
        <w:rPr>
          <w:sz w:val="22"/>
          <w:szCs w:val="22"/>
        </w:rPr>
        <w:sectPr w:rsidR="003A69A6" w:rsidRPr="00895C9D" w:rsidSect="00623B88">
          <w:pgSz w:w="11906" w:h="16838"/>
          <w:pgMar w:top="284" w:right="1134" w:bottom="426" w:left="1134" w:header="709" w:footer="709" w:gutter="0"/>
          <w:cols w:space="708"/>
          <w:docGrid w:linePitch="360"/>
        </w:sectPr>
      </w:pPr>
    </w:p>
    <w:p w:rsidR="003A69A6" w:rsidRDefault="003A69A6" w:rsidP="003A69A6">
      <w:pPr>
        <w:pStyle w:val="a0"/>
        <w:jc w:val="right"/>
        <w:rPr>
          <w:szCs w:val="24"/>
        </w:rPr>
      </w:pPr>
    </w:p>
    <w:p w:rsidR="003A69A6" w:rsidRPr="00511CEA" w:rsidRDefault="003A69A6" w:rsidP="003A69A6">
      <w:pPr>
        <w:jc w:val="right"/>
        <w:outlineLvl w:val="0"/>
        <w:rPr>
          <w:i/>
        </w:rPr>
      </w:pPr>
      <w:r w:rsidRPr="00511CEA">
        <w:rPr>
          <w:i/>
        </w:rPr>
        <w:t xml:space="preserve">Приложение </w:t>
      </w:r>
      <w:r>
        <w:rPr>
          <w:i/>
        </w:rPr>
        <w:t>2</w:t>
      </w:r>
    </w:p>
    <w:p w:rsidR="003A69A6" w:rsidRPr="00511CEA" w:rsidRDefault="003A69A6" w:rsidP="003A69A6">
      <w:pPr>
        <w:jc w:val="right"/>
        <w:rPr>
          <w:i/>
        </w:rPr>
      </w:pPr>
      <w:r w:rsidRPr="00511CEA">
        <w:rPr>
          <w:i/>
        </w:rPr>
        <w:t>к  решению комитета местного самоуправления</w:t>
      </w:r>
    </w:p>
    <w:p w:rsidR="003A69A6" w:rsidRPr="00511CEA" w:rsidRDefault="003A69A6" w:rsidP="003A69A6">
      <w:pPr>
        <w:ind w:left="-720" w:firstLine="720"/>
        <w:jc w:val="right"/>
        <w:rPr>
          <w:i/>
        </w:rPr>
      </w:pPr>
      <w:proofErr w:type="spellStart"/>
      <w:r w:rsidRPr="00511CEA">
        <w:rPr>
          <w:i/>
        </w:rPr>
        <w:t>Соловцовского</w:t>
      </w:r>
      <w:proofErr w:type="spellEnd"/>
      <w:r w:rsidRPr="00511CEA">
        <w:rPr>
          <w:i/>
        </w:rPr>
        <w:t xml:space="preserve"> сельсовета </w:t>
      </w:r>
      <w:proofErr w:type="spellStart"/>
      <w:r w:rsidRPr="00511CEA">
        <w:rPr>
          <w:i/>
        </w:rPr>
        <w:t>Иссинского</w:t>
      </w:r>
      <w:proofErr w:type="spellEnd"/>
      <w:r w:rsidRPr="00511CEA">
        <w:rPr>
          <w:i/>
        </w:rPr>
        <w:t xml:space="preserve"> района</w:t>
      </w:r>
    </w:p>
    <w:p w:rsidR="003A69A6" w:rsidRPr="00511CEA" w:rsidRDefault="003A69A6" w:rsidP="003A69A6">
      <w:pPr>
        <w:jc w:val="right"/>
        <w:rPr>
          <w:i/>
        </w:rPr>
      </w:pPr>
      <w:r w:rsidRPr="00511CEA">
        <w:rPr>
          <w:i/>
        </w:rPr>
        <w:t xml:space="preserve">Пензенской области </w:t>
      </w:r>
    </w:p>
    <w:p w:rsidR="003A69A6" w:rsidRPr="00623B88" w:rsidRDefault="003A69A6" w:rsidP="003A69A6">
      <w:pPr>
        <w:jc w:val="right"/>
        <w:rPr>
          <w:i/>
          <w:sz w:val="18"/>
          <w:szCs w:val="18"/>
        </w:rPr>
      </w:pPr>
      <w:r>
        <w:rPr>
          <w:i/>
        </w:rPr>
        <w:t xml:space="preserve">                           </w:t>
      </w:r>
      <w:r w:rsidRPr="00623B88">
        <w:rPr>
          <w:i/>
          <w:sz w:val="18"/>
          <w:szCs w:val="18"/>
        </w:rPr>
        <w:t xml:space="preserve">от  </w:t>
      </w:r>
      <w:r>
        <w:rPr>
          <w:i/>
          <w:sz w:val="18"/>
          <w:szCs w:val="18"/>
        </w:rPr>
        <w:t xml:space="preserve">26.04.2023  </w:t>
      </w:r>
      <w:r w:rsidRPr="00623B88">
        <w:rPr>
          <w:i/>
          <w:sz w:val="18"/>
          <w:szCs w:val="18"/>
        </w:rPr>
        <w:t xml:space="preserve"> №</w:t>
      </w:r>
      <w:r>
        <w:rPr>
          <w:i/>
          <w:sz w:val="18"/>
          <w:szCs w:val="18"/>
        </w:rPr>
        <w:t xml:space="preserve"> 237-65/3</w:t>
      </w:r>
    </w:p>
    <w:p w:rsidR="003A69A6" w:rsidRPr="00623B88" w:rsidRDefault="003A69A6" w:rsidP="003A69A6">
      <w:pPr>
        <w:jc w:val="both"/>
        <w:rPr>
          <w:i/>
          <w:snapToGrid w:val="0"/>
          <w:sz w:val="18"/>
          <w:szCs w:val="18"/>
        </w:rPr>
      </w:pPr>
    </w:p>
    <w:p w:rsidR="003A69A6" w:rsidRPr="00240284" w:rsidRDefault="003A69A6" w:rsidP="003A69A6">
      <w:pPr>
        <w:jc w:val="right"/>
        <w:rPr>
          <w:i/>
          <w:sz w:val="18"/>
          <w:szCs w:val="18"/>
        </w:rPr>
      </w:pPr>
      <w:r w:rsidRPr="00240284">
        <w:rPr>
          <w:i/>
          <w:sz w:val="18"/>
          <w:szCs w:val="18"/>
        </w:rPr>
        <w:tab/>
      </w:r>
      <w:r w:rsidRPr="00240284">
        <w:rPr>
          <w:i/>
          <w:sz w:val="18"/>
          <w:szCs w:val="18"/>
        </w:rPr>
        <w:tab/>
      </w:r>
      <w:r w:rsidRPr="00240284">
        <w:rPr>
          <w:i/>
          <w:sz w:val="18"/>
          <w:szCs w:val="18"/>
        </w:rPr>
        <w:tab/>
        <w:t xml:space="preserve"> </w:t>
      </w:r>
    </w:p>
    <w:p w:rsidR="003A69A6" w:rsidRPr="00CE1ACC" w:rsidRDefault="003A69A6" w:rsidP="003A69A6">
      <w:pPr>
        <w:pStyle w:val="af6"/>
        <w:jc w:val="center"/>
        <w:rPr>
          <w:rStyle w:val="afa"/>
          <w:b/>
          <w:i w:val="0"/>
          <w:sz w:val="24"/>
          <w:szCs w:val="24"/>
        </w:rPr>
      </w:pPr>
      <w:r w:rsidRPr="00CE1ACC">
        <w:rPr>
          <w:rStyle w:val="afa"/>
          <w:b/>
          <w:i w:val="0"/>
          <w:sz w:val="24"/>
          <w:szCs w:val="24"/>
        </w:rPr>
        <w:t>РАСПРЕДЕЛЕНИЕ</w:t>
      </w:r>
    </w:p>
    <w:p w:rsidR="003A69A6" w:rsidRPr="00CE1ACC" w:rsidRDefault="003A69A6" w:rsidP="003A69A6">
      <w:pPr>
        <w:pStyle w:val="af6"/>
        <w:jc w:val="center"/>
        <w:rPr>
          <w:rStyle w:val="afa"/>
          <w:b/>
          <w:i w:val="0"/>
          <w:sz w:val="24"/>
          <w:szCs w:val="24"/>
        </w:rPr>
      </w:pPr>
      <w:r w:rsidRPr="00CE1ACC">
        <w:rPr>
          <w:rStyle w:val="afa"/>
          <w:b/>
          <w:i w:val="0"/>
          <w:sz w:val="24"/>
          <w:szCs w:val="24"/>
        </w:rPr>
        <w:t>бюджетных ассигнований  на 20</w:t>
      </w:r>
      <w:r>
        <w:rPr>
          <w:rStyle w:val="afa"/>
          <w:b/>
          <w:i w:val="0"/>
          <w:sz w:val="24"/>
          <w:szCs w:val="24"/>
        </w:rPr>
        <w:t>22</w:t>
      </w:r>
      <w:r w:rsidRPr="00CE1ACC">
        <w:rPr>
          <w:rStyle w:val="afa"/>
          <w:b/>
          <w:i w:val="0"/>
          <w:sz w:val="24"/>
          <w:szCs w:val="24"/>
        </w:rPr>
        <w:t xml:space="preserve"> год по разделам, подразделам, целевым статьям (муниципальной программы </w:t>
      </w:r>
      <w:proofErr w:type="spellStart"/>
      <w:r w:rsidRPr="00CE1ACC">
        <w:rPr>
          <w:rStyle w:val="afa"/>
          <w:b/>
          <w:i w:val="0"/>
          <w:sz w:val="24"/>
          <w:szCs w:val="24"/>
        </w:rPr>
        <w:t>Соловцовского</w:t>
      </w:r>
      <w:proofErr w:type="spellEnd"/>
      <w:r w:rsidRPr="00CE1ACC">
        <w:rPr>
          <w:rStyle w:val="afa"/>
          <w:b/>
          <w:i w:val="0"/>
          <w:sz w:val="24"/>
          <w:szCs w:val="24"/>
        </w:rPr>
        <w:t xml:space="preserve"> сельсовета </w:t>
      </w:r>
      <w:proofErr w:type="spellStart"/>
      <w:r w:rsidRPr="00CE1ACC">
        <w:rPr>
          <w:rStyle w:val="afa"/>
          <w:b/>
          <w:i w:val="0"/>
          <w:sz w:val="24"/>
          <w:szCs w:val="24"/>
        </w:rPr>
        <w:t>Иссинского</w:t>
      </w:r>
      <w:proofErr w:type="spellEnd"/>
      <w:r w:rsidRPr="00CE1ACC">
        <w:rPr>
          <w:rStyle w:val="afa"/>
          <w:b/>
          <w:i w:val="0"/>
          <w:sz w:val="24"/>
          <w:szCs w:val="24"/>
        </w:rPr>
        <w:t xml:space="preserve"> района Пензенской области и </w:t>
      </w:r>
      <w:proofErr w:type="spellStart"/>
      <w:r w:rsidRPr="00CE1ACC">
        <w:rPr>
          <w:rStyle w:val="afa"/>
          <w:b/>
          <w:i w:val="0"/>
          <w:sz w:val="24"/>
          <w:szCs w:val="24"/>
        </w:rPr>
        <w:t>непрограммным</w:t>
      </w:r>
      <w:proofErr w:type="spellEnd"/>
      <w:r w:rsidRPr="00CE1ACC">
        <w:rPr>
          <w:rStyle w:val="afa"/>
          <w:b/>
          <w:i w:val="0"/>
          <w:sz w:val="24"/>
          <w:szCs w:val="24"/>
        </w:rPr>
        <w:t xml:space="preserve"> направлениям деятельности) группам и подгруппам </w:t>
      </w:r>
      <w:proofErr w:type="gramStart"/>
      <w:r w:rsidRPr="00CE1ACC">
        <w:rPr>
          <w:rStyle w:val="afa"/>
          <w:b/>
          <w:i w:val="0"/>
          <w:sz w:val="24"/>
          <w:szCs w:val="24"/>
        </w:rPr>
        <w:t>видов расходов  классификации расходов бюджета</w:t>
      </w:r>
      <w:proofErr w:type="gramEnd"/>
      <w:r w:rsidRPr="00CE1ACC">
        <w:rPr>
          <w:rStyle w:val="afa"/>
          <w:b/>
          <w:i w:val="0"/>
          <w:sz w:val="24"/>
          <w:szCs w:val="24"/>
        </w:rPr>
        <w:t xml:space="preserve"> </w:t>
      </w:r>
      <w:proofErr w:type="spellStart"/>
      <w:r w:rsidRPr="00CE1ACC">
        <w:rPr>
          <w:rStyle w:val="afa"/>
          <w:b/>
          <w:i w:val="0"/>
          <w:sz w:val="24"/>
          <w:szCs w:val="24"/>
        </w:rPr>
        <w:t>Соловцовского</w:t>
      </w:r>
      <w:proofErr w:type="spellEnd"/>
      <w:r w:rsidRPr="00CE1ACC">
        <w:rPr>
          <w:rStyle w:val="afa"/>
          <w:b/>
          <w:i w:val="0"/>
          <w:sz w:val="24"/>
          <w:szCs w:val="24"/>
        </w:rPr>
        <w:t xml:space="preserve"> сельсовета </w:t>
      </w:r>
      <w:proofErr w:type="spellStart"/>
      <w:r w:rsidRPr="00CE1ACC">
        <w:rPr>
          <w:rStyle w:val="afa"/>
          <w:b/>
          <w:i w:val="0"/>
          <w:sz w:val="24"/>
          <w:szCs w:val="24"/>
        </w:rPr>
        <w:t>Иссинского</w:t>
      </w:r>
      <w:proofErr w:type="spellEnd"/>
      <w:r w:rsidRPr="00CE1ACC">
        <w:rPr>
          <w:rStyle w:val="afa"/>
          <w:b/>
          <w:i w:val="0"/>
          <w:sz w:val="24"/>
          <w:szCs w:val="24"/>
        </w:rPr>
        <w:t xml:space="preserve"> района Пензенской области</w:t>
      </w:r>
    </w:p>
    <w:p w:rsidR="003A69A6" w:rsidRPr="00240284" w:rsidRDefault="003A69A6" w:rsidP="003A69A6">
      <w:pPr>
        <w:jc w:val="center"/>
        <w:rPr>
          <w:b/>
          <w:i/>
          <w:sz w:val="22"/>
          <w:szCs w:val="22"/>
        </w:rPr>
      </w:pPr>
      <w:r w:rsidRPr="00240284">
        <w:rPr>
          <w:b/>
          <w:i/>
          <w:sz w:val="22"/>
          <w:szCs w:val="22"/>
        </w:rPr>
        <w:t xml:space="preserve"> (тыс</w:t>
      </w:r>
      <w:proofErr w:type="gramStart"/>
      <w:r w:rsidRPr="00240284">
        <w:rPr>
          <w:b/>
          <w:i/>
          <w:sz w:val="22"/>
          <w:szCs w:val="22"/>
        </w:rPr>
        <w:t>.р</w:t>
      </w:r>
      <w:proofErr w:type="gramEnd"/>
      <w:r w:rsidRPr="00240284">
        <w:rPr>
          <w:b/>
          <w:i/>
          <w:sz w:val="22"/>
          <w:szCs w:val="22"/>
        </w:rPr>
        <w:t>уб.)</w:t>
      </w:r>
    </w:p>
    <w:tbl>
      <w:tblPr>
        <w:tblW w:w="16301" w:type="dxa"/>
        <w:tblInd w:w="250" w:type="dxa"/>
        <w:tblLayout w:type="fixed"/>
        <w:tblLook w:val="0000"/>
      </w:tblPr>
      <w:tblGrid>
        <w:gridCol w:w="9781"/>
        <w:gridCol w:w="567"/>
        <w:gridCol w:w="567"/>
        <w:gridCol w:w="1585"/>
        <w:gridCol w:w="683"/>
        <w:gridCol w:w="1276"/>
        <w:gridCol w:w="1134"/>
        <w:gridCol w:w="708"/>
      </w:tblGrid>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r w:rsidRPr="00240284">
              <w:rPr>
                <w:b/>
                <w:i/>
                <w:sz w:val="22"/>
                <w:szCs w:val="22"/>
              </w:rPr>
              <w:t>Наименование</w:t>
            </w:r>
          </w:p>
        </w:tc>
        <w:tc>
          <w:tcPr>
            <w:tcW w:w="567"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proofErr w:type="spellStart"/>
            <w:r w:rsidRPr="00240284">
              <w:rPr>
                <w:b/>
                <w:i/>
                <w:sz w:val="22"/>
                <w:szCs w:val="22"/>
              </w:rPr>
              <w:t>Рз</w:t>
            </w:r>
            <w:proofErr w:type="spellEnd"/>
          </w:p>
        </w:tc>
        <w:tc>
          <w:tcPr>
            <w:tcW w:w="567"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proofErr w:type="gramStart"/>
            <w:r w:rsidRPr="00240284">
              <w:rPr>
                <w:b/>
                <w:i/>
                <w:sz w:val="22"/>
                <w:szCs w:val="22"/>
              </w:rPr>
              <w:t>ПР</w:t>
            </w:r>
            <w:proofErr w:type="gramEnd"/>
          </w:p>
        </w:tc>
        <w:tc>
          <w:tcPr>
            <w:tcW w:w="1585"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r w:rsidRPr="00240284">
              <w:rPr>
                <w:b/>
                <w:i/>
                <w:sz w:val="22"/>
                <w:szCs w:val="22"/>
              </w:rPr>
              <w:t>ЦСР</w:t>
            </w:r>
          </w:p>
        </w:tc>
        <w:tc>
          <w:tcPr>
            <w:tcW w:w="683" w:type="dxa"/>
            <w:tcBorders>
              <w:top w:val="single" w:sz="4" w:space="0" w:color="000000"/>
              <w:left w:val="single" w:sz="4" w:space="0" w:color="000000"/>
              <w:bottom w:val="single" w:sz="4" w:space="0" w:color="000000"/>
              <w:right w:val="nil"/>
            </w:tcBorders>
          </w:tcPr>
          <w:p w:rsidR="003A69A6" w:rsidRPr="00240284" w:rsidRDefault="003A69A6" w:rsidP="006B1578">
            <w:pPr>
              <w:jc w:val="center"/>
              <w:rPr>
                <w:b/>
                <w:i/>
                <w:sz w:val="22"/>
                <w:szCs w:val="22"/>
              </w:rPr>
            </w:pPr>
            <w:r w:rsidRPr="00240284">
              <w:rPr>
                <w:b/>
                <w:i/>
                <w:sz w:val="22"/>
                <w:szCs w:val="22"/>
              </w:rPr>
              <w:t>ВР</w:t>
            </w:r>
          </w:p>
        </w:tc>
        <w:tc>
          <w:tcPr>
            <w:tcW w:w="1276"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right"/>
              <w:rPr>
                <w:b/>
                <w:i/>
                <w:sz w:val="22"/>
                <w:szCs w:val="22"/>
              </w:rPr>
            </w:pPr>
            <w:r w:rsidRPr="00240284">
              <w:rPr>
                <w:b/>
                <w:i/>
                <w:sz w:val="22"/>
                <w:szCs w:val="22"/>
              </w:rPr>
              <w:t>Сумма на 20</w:t>
            </w:r>
            <w:r>
              <w:rPr>
                <w:b/>
                <w:i/>
                <w:sz w:val="22"/>
                <w:szCs w:val="22"/>
              </w:rPr>
              <w:t>22</w:t>
            </w:r>
            <w:r w:rsidRPr="00240284">
              <w:rPr>
                <w:b/>
                <w:i/>
                <w:sz w:val="22"/>
                <w:szCs w:val="22"/>
              </w:rPr>
              <w:t xml:space="preserve"> год</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b/>
                <w:i/>
                <w:sz w:val="22"/>
                <w:szCs w:val="22"/>
              </w:rPr>
            </w:pPr>
            <w:r>
              <w:rPr>
                <w:b/>
                <w:i/>
                <w:sz w:val="22"/>
                <w:szCs w:val="22"/>
              </w:rPr>
              <w:t>Факт</w:t>
            </w:r>
          </w:p>
          <w:p w:rsidR="003A69A6" w:rsidRPr="00240284" w:rsidRDefault="003A69A6" w:rsidP="006B1578">
            <w:pPr>
              <w:snapToGrid w:val="0"/>
              <w:jc w:val="center"/>
              <w:rPr>
                <w:b/>
                <w:i/>
                <w:sz w:val="22"/>
                <w:szCs w:val="22"/>
              </w:rPr>
            </w:pPr>
            <w:r>
              <w:rPr>
                <w:b/>
                <w:i/>
                <w:sz w:val="22"/>
                <w:szCs w:val="22"/>
              </w:rPr>
              <w:t>2022 год</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b/>
                <w:i/>
                <w:sz w:val="22"/>
                <w:szCs w:val="22"/>
              </w:rPr>
            </w:pPr>
            <w:r>
              <w:rPr>
                <w:b/>
                <w:i/>
                <w:sz w:val="22"/>
                <w:szCs w:val="22"/>
              </w:rPr>
              <w:t>%</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AD5751" w:rsidRDefault="003A69A6" w:rsidP="006B1578">
            <w:pPr>
              <w:pStyle w:val="af6"/>
              <w:rPr>
                <w:rStyle w:val="afa"/>
                <w:i w:val="0"/>
                <w:sz w:val="22"/>
                <w:szCs w:val="22"/>
              </w:rPr>
            </w:pPr>
            <w:r w:rsidRPr="00AD5751">
              <w:rPr>
                <w:rStyle w:val="afa"/>
                <w:i w:val="0"/>
                <w:sz w:val="22"/>
                <w:szCs w:val="22"/>
              </w:rPr>
              <w:t>Всего:</w:t>
            </w:r>
          </w:p>
        </w:tc>
        <w:tc>
          <w:tcPr>
            <w:tcW w:w="567"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1585"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683"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A0BF9" w:rsidRDefault="003A69A6" w:rsidP="006B1578">
            <w:pPr>
              <w:jc w:val="center"/>
              <w:rPr>
                <w:b/>
                <w:bCs/>
                <w:i/>
                <w:sz w:val="22"/>
                <w:szCs w:val="22"/>
              </w:rPr>
            </w:pPr>
            <w:r w:rsidRPr="007A0BF9">
              <w:rPr>
                <w:b/>
                <w:bCs/>
                <w:i/>
                <w:sz w:val="22"/>
                <w:szCs w:val="22"/>
              </w:rPr>
              <w:t>5075,3</w:t>
            </w:r>
          </w:p>
        </w:tc>
        <w:tc>
          <w:tcPr>
            <w:tcW w:w="1134" w:type="dxa"/>
            <w:tcBorders>
              <w:top w:val="single" w:sz="4" w:space="0" w:color="000000"/>
              <w:left w:val="single" w:sz="4" w:space="0" w:color="000000"/>
              <w:bottom w:val="single" w:sz="4" w:space="0" w:color="000000"/>
              <w:right w:val="single" w:sz="4" w:space="0" w:color="000000"/>
            </w:tcBorders>
          </w:tcPr>
          <w:p w:rsidR="003A69A6" w:rsidRPr="007A0BF9" w:rsidRDefault="003A69A6" w:rsidP="006B1578">
            <w:pPr>
              <w:snapToGrid w:val="0"/>
              <w:jc w:val="center"/>
              <w:rPr>
                <w:b/>
                <w:i/>
                <w:sz w:val="22"/>
                <w:szCs w:val="22"/>
              </w:rPr>
            </w:pPr>
            <w:r w:rsidRPr="007A0BF9">
              <w:rPr>
                <w:b/>
                <w:i/>
                <w:sz w:val="22"/>
                <w:szCs w:val="22"/>
              </w:rPr>
              <w:t>4601,3</w:t>
            </w:r>
          </w:p>
        </w:tc>
        <w:tc>
          <w:tcPr>
            <w:tcW w:w="708" w:type="dxa"/>
            <w:tcBorders>
              <w:top w:val="single" w:sz="4" w:space="0" w:color="000000"/>
              <w:left w:val="single" w:sz="4" w:space="0" w:color="000000"/>
              <w:bottom w:val="single" w:sz="4" w:space="0" w:color="000000"/>
              <w:right w:val="single" w:sz="4" w:space="0" w:color="000000"/>
            </w:tcBorders>
          </w:tcPr>
          <w:p w:rsidR="003A69A6" w:rsidRPr="007A0BF9" w:rsidRDefault="003A69A6" w:rsidP="006B1578">
            <w:pPr>
              <w:tabs>
                <w:tab w:val="left" w:pos="351"/>
              </w:tabs>
              <w:snapToGrid w:val="0"/>
              <w:jc w:val="center"/>
              <w:rPr>
                <w:b/>
                <w:i/>
                <w:sz w:val="22"/>
                <w:szCs w:val="22"/>
              </w:rPr>
            </w:pPr>
            <w:r w:rsidRPr="007A0BF9">
              <w:rPr>
                <w:b/>
                <w:i/>
                <w:sz w:val="22"/>
                <w:szCs w:val="22"/>
              </w:rPr>
              <w:t>90,7</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Общегосударственные вопросы</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Pr>
                <w:b/>
                <w:bCs/>
                <w:i/>
                <w:sz w:val="22"/>
                <w:szCs w:val="22"/>
              </w:rPr>
              <w:t>2801,8</w:t>
            </w:r>
          </w:p>
        </w:tc>
        <w:tc>
          <w:tcPr>
            <w:tcW w:w="1134" w:type="dxa"/>
            <w:tcBorders>
              <w:top w:val="nil"/>
              <w:left w:val="single" w:sz="4" w:space="0" w:color="000000"/>
              <w:bottom w:val="single" w:sz="4" w:space="0" w:color="000000"/>
              <w:right w:val="single" w:sz="4" w:space="0" w:color="000000"/>
            </w:tcBorders>
          </w:tcPr>
          <w:p w:rsidR="003A69A6" w:rsidRPr="002F041B" w:rsidRDefault="003A69A6" w:rsidP="006B1578">
            <w:pPr>
              <w:snapToGrid w:val="0"/>
              <w:jc w:val="center"/>
              <w:rPr>
                <w:b/>
                <w:bCs/>
                <w:i/>
                <w:sz w:val="22"/>
                <w:szCs w:val="22"/>
              </w:rPr>
            </w:pPr>
            <w:r w:rsidRPr="002F041B">
              <w:rPr>
                <w:b/>
                <w:bCs/>
                <w:i/>
                <w:sz w:val="22"/>
                <w:szCs w:val="22"/>
              </w:rPr>
              <w:t>2730,6</w:t>
            </w:r>
          </w:p>
        </w:tc>
        <w:tc>
          <w:tcPr>
            <w:tcW w:w="708" w:type="dxa"/>
            <w:tcBorders>
              <w:top w:val="nil"/>
              <w:left w:val="single" w:sz="4" w:space="0" w:color="000000"/>
              <w:bottom w:val="single" w:sz="4" w:space="0" w:color="000000"/>
              <w:right w:val="single" w:sz="4" w:space="0" w:color="000000"/>
            </w:tcBorders>
          </w:tcPr>
          <w:p w:rsidR="003A69A6" w:rsidRPr="002F041B" w:rsidRDefault="003A69A6" w:rsidP="006B1578">
            <w:pPr>
              <w:snapToGrid w:val="0"/>
              <w:jc w:val="center"/>
              <w:rPr>
                <w:b/>
                <w:bCs/>
                <w:i/>
                <w:sz w:val="22"/>
                <w:szCs w:val="22"/>
              </w:rPr>
            </w:pPr>
            <w:r w:rsidRPr="002F041B">
              <w:rPr>
                <w:b/>
                <w:bCs/>
                <w:i/>
                <w:sz w:val="22"/>
                <w:szCs w:val="22"/>
              </w:rPr>
              <w:t>97,4</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01 0 00 00000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Подпрограмма «Обеспечение деятельности   администрации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rPr>
          <w:trHeight w:val="90"/>
        </w:trPr>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Основное мероприятие «Осуществление полномочий, возложенных на главу, аппарат управления администрации»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01 1 01 00000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Pr>
                <w:b/>
                <w:bCs/>
                <w:i/>
                <w:sz w:val="22"/>
                <w:szCs w:val="22"/>
              </w:rPr>
              <w:t>2801,8</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snapToGrid w:val="0"/>
              <w:jc w:val="center"/>
              <w:rPr>
                <w:b/>
                <w:i/>
                <w:sz w:val="22"/>
                <w:szCs w:val="22"/>
              </w:rPr>
            </w:pPr>
            <w:r w:rsidRPr="002F041B">
              <w:rPr>
                <w:b/>
                <w:i/>
                <w:sz w:val="22"/>
                <w:szCs w:val="22"/>
              </w:rPr>
              <w:t>2730,6</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Расходы на выплаты по оплате труда работников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01 1 01 02100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836,8</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snapToGrid w:val="0"/>
              <w:jc w:val="center"/>
              <w:rPr>
                <w:b/>
                <w:i/>
                <w:sz w:val="22"/>
                <w:szCs w:val="22"/>
              </w:rPr>
            </w:pPr>
            <w:r w:rsidRPr="002F041B">
              <w:rPr>
                <w:b/>
                <w:i/>
                <w:sz w:val="22"/>
                <w:szCs w:val="22"/>
              </w:rPr>
              <w:t>836,8</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snapToGrid w:val="0"/>
              <w:jc w:val="center"/>
              <w:rPr>
                <w:b/>
                <w:i/>
                <w:sz w:val="22"/>
                <w:szCs w:val="22"/>
              </w:rPr>
            </w:pPr>
            <w:r w:rsidRPr="002F041B">
              <w:rPr>
                <w:b/>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01 1 01 02100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836,8</w:t>
            </w:r>
          </w:p>
        </w:tc>
        <w:tc>
          <w:tcPr>
            <w:tcW w:w="1134"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836,8</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01 1 01 02100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836,8</w:t>
            </w:r>
          </w:p>
        </w:tc>
        <w:tc>
          <w:tcPr>
            <w:tcW w:w="1134"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836,8</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Расходы на обеспечение функций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01 1 01 02200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1079,9</w:t>
            </w:r>
          </w:p>
        </w:tc>
        <w:tc>
          <w:tcPr>
            <w:tcW w:w="1134"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1000,7</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jc w:val="center"/>
              <w:rPr>
                <w:i/>
                <w:sz w:val="22"/>
                <w:szCs w:val="22"/>
              </w:rPr>
            </w:pPr>
            <w:r>
              <w:rPr>
                <w:i/>
                <w:sz w:val="22"/>
                <w:szCs w:val="22"/>
              </w:rPr>
              <w:t>92,7</w:t>
            </w:r>
          </w:p>
        </w:tc>
      </w:tr>
      <w:tr w:rsidR="003A69A6" w:rsidRPr="00240284" w:rsidTr="006B1578">
        <w:trPr>
          <w:trHeight w:val="373"/>
        </w:trPr>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ind w:right="175"/>
              <w:jc w:val="center"/>
              <w:rPr>
                <w:i/>
                <w:sz w:val="22"/>
                <w:szCs w:val="22"/>
              </w:rPr>
            </w:pPr>
            <w:r>
              <w:rPr>
                <w:i/>
                <w:sz w:val="22"/>
                <w:szCs w:val="22"/>
              </w:rPr>
              <w:t>1051,0</w:t>
            </w:r>
          </w:p>
        </w:tc>
        <w:tc>
          <w:tcPr>
            <w:tcW w:w="1134"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985,1</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jc w:val="center"/>
              <w:rPr>
                <w:i/>
              </w:rPr>
            </w:pPr>
            <w:r>
              <w:rPr>
                <w:i/>
              </w:rPr>
              <w:t>93,7</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1051,0</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Pr>
                <w:i/>
                <w:sz w:val="22"/>
                <w:szCs w:val="22"/>
              </w:rPr>
              <w:t>985,1</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jc w:val="center"/>
              <w:rPr>
                <w:i/>
              </w:rPr>
            </w:pPr>
            <w:r>
              <w:rPr>
                <w:i/>
                <w:sz w:val="22"/>
                <w:szCs w:val="22"/>
              </w:rPr>
              <w:t>93,7</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20,9</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15,6</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jc w:val="center"/>
              <w:rPr>
                <w:i/>
              </w:rPr>
            </w:pPr>
            <w:r>
              <w:rPr>
                <w:i/>
              </w:rPr>
              <w:t>74,6</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Уплата налогов, сборов и иных платежей</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850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20,9</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15,6</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jc w:val="center"/>
              <w:rPr>
                <w:i/>
              </w:rPr>
            </w:pPr>
            <w:r>
              <w:rPr>
                <w:i/>
              </w:rPr>
              <w:t>74,6</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 xml:space="preserve">Кредиторская задолженность по расходам  на обеспечение функций органов местного самоуправления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01 0220К</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12,3</w:t>
            </w:r>
          </w:p>
        </w:tc>
        <w:tc>
          <w:tcPr>
            <w:tcW w:w="1134" w:type="dxa"/>
            <w:tcBorders>
              <w:top w:val="single" w:sz="4" w:space="0" w:color="000000"/>
              <w:left w:val="single" w:sz="4" w:space="0" w:color="000000"/>
              <w:bottom w:val="single" w:sz="4" w:space="0" w:color="000000"/>
              <w:right w:val="single" w:sz="4" w:space="0" w:color="000000"/>
            </w:tcBorders>
          </w:tcPr>
          <w:p w:rsidR="003A69A6" w:rsidRPr="00147B79" w:rsidRDefault="003A69A6" w:rsidP="006B1578">
            <w:pPr>
              <w:snapToGrid w:val="0"/>
              <w:jc w:val="center"/>
              <w:rPr>
                <w:i/>
                <w:sz w:val="22"/>
                <w:szCs w:val="22"/>
              </w:rPr>
            </w:pPr>
            <w:r>
              <w:rPr>
                <w:i/>
                <w:sz w:val="22"/>
                <w:szCs w:val="22"/>
              </w:rPr>
              <w:t>12,3</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sidRPr="001267FB">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roofErr w:type="gramStart"/>
            <w:r w:rsidRPr="00541BE4">
              <w:rPr>
                <w:i/>
                <w:sz w:val="22"/>
                <w:szCs w:val="22"/>
              </w:rPr>
              <w:t>(Закупка товаров, работ и услуг для обеспечения государственных (муниципальных) нужд</w:t>
            </w:r>
            <w:proofErr w:type="gramEnd"/>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0220К</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12,3</w:t>
            </w:r>
          </w:p>
        </w:tc>
        <w:tc>
          <w:tcPr>
            <w:tcW w:w="1134" w:type="dxa"/>
            <w:tcBorders>
              <w:top w:val="single" w:sz="4" w:space="0" w:color="000000"/>
              <w:left w:val="single" w:sz="4" w:space="0" w:color="000000"/>
              <w:bottom w:val="single" w:sz="4" w:space="0" w:color="000000"/>
              <w:right w:val="single" w:sz="4" w:space="0" w:color="000000"/>
            </w:tcBorders>
          </w:tcPr>
          <w:p w:rsidR="003A69A6" w:rsidRPr="00895C9D" w:rsidRDefault="003A69A6" w:rsidP="006B1578">
            <w:pPr>
              <w:jc w:val="center"/>
              <w:rPr>
                <w:i/>
                <w:sz w:val="22"/>
                <w:szCs w:val="22"/>
              </w:rPr>
            </w:pPr>
            <w:r>
              <w:rPr>
                <w:i/>
                <w:sz w:val="22"/>
                <w:szCs w:val="22"/>
              </w:rPr>
              <w:t>12,3</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sidRPr="001267FB">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0220К</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12,3</w:t>
            </w:r>
          </w:p>
        </w:tc>
        <w:tc>
          <w:tcPr>
            <w:tcW w:w="1134" w:type="dxa"/>
            <w:tcBorders>
              <w:top w:val="single" w:sz="4" w:space="0" w:color="000000"/>
              <w:left w:val="single" w:sz="4" w:space="0" w:color="000000"/>
              <w:bottom w:val="single" w:sz="4" w:space="0" w:color="000000"/>
              <w:right w:val="single" w:sz="4" w:space="0" w:color="000000"/>
            </w:tcBorders>
          </w:tcPr>
          <w:p w:rsidR="003A69A6" w:rsidRPr="00895C9D" w:rsidRDefault="003A69A6" w:rsidP="006B1578">
            <w:pPr>
              <w:jc w:val="center"/>
              <w:rPr>
                <w:i/>
                <w:sz w:val="22"/>
                <w:szCs w:val="22"/>
              </w:rPr>
            </w:pPr>
            <w:r>
              <w:rPr>
                <w:i/>
                <w:sz w:val="22"/>
                <w:szCs w:val="22"/>
              </w:rPr>
              <w:t>12,3</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sidRPr="001267FB">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lastRenderedPageBreak/>
              <w:t xml:space="preserve">Расходы на выплаты по оплате труда работников органов местного самоуправления по главе администрации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01 1 01 02300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776,5</w:t>
            </w:r>
          </w:p>
        </w:tc>
        <w:tc>
          <w:tcPr>
            <w:tcW w:w="1134"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rPr>
                <w:i/>
                <w:sz w:val="22"/>
                <w:szCs w:val="22"/>
              </w:rPr>
            </w:pPr>
            <w:r>
              <w:rPr>
                <w:i/>
                <w:sz w:val="22"/>
                <w:szCs w:val="22"/>
              </w:rPr>
              <w:t>776,5</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01 1 01 02300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776,5</w:t>
            </w:r>
          </w:p>
        </w:tc>
        <w:tc>
          <w:tcPr>
            <w:tcW w:w="1134"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rPr>
                <w:rStyle w:val="afa"/>
                <w:sz w:val="22"/>
                <w:szCs w:val="22"/>
              </w:rPr>
            </w:pPr>
            <w:r>
              <w:rPr>
                <w:rStyle w:val="afa"/>
                <w:sz w:val="22"/>
                <w:szCs w:val="22"/>
              </w:rPr>
              <w:t>776,5</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 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01 1 01 02300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776,5</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sz w:val="22"/>
                <w:szCs w:val="22"/>
              </w:rPr>
            </w:pPr>
            <w:r>
              <w:rPr>
                <w:rStyle w:val="afa"/>
                <w:sz w:val="22"/>
                <w:szCs w:val="22"/>
              </w:rPr>
              <w:t>776,5</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расходы на исполнение обязательств по исполнению судебных актов</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01 1 01 20930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14,3</w:t>
            </w:r>
          </w:p>
        </w:tc>
        <w:tc>
          <w:tcPr>
            <w:tcW w:w="1134" w:type="dxa"/>
            <w:tcBorders>
              <w:top w:val="single" w:sz="4" w:space="0" w:color="000000"/>
              <w:left w:val="single" w:sz="4" w:space="0" w:color="000000"/>
              <w:bottom w:val="single" w:sz="4" w:space="0" w:color="000000"/>
              <w:right w:val="single" w:sz="4" w:space="0" w:color="000000"/>
            </w:tcBorders>
          </w:tcPr>
          <w:p w:rsidR="003A69A6" w:rsidRPr="008A0D9C" w:rsidRDefault="003A69A6" w:rsidP="006B1578">
            <w:pPr>
              <w:pStyle w:val="af6"/>
              <w:jc w:val="center"/>
              <w:rPr>
                <w:rStyle w:val="afa"/>
                <w:i w:val="0"/>
                <w:sz w:val="22"/>
                <w:szCs w:val="22"/>
              </w:rPr>
            </w:pPr>
            <w:r>
              <w:rPr>
                <w:rStyle w:val="afa"/>
                <w:i w:val="0"/>
                <w:sz w:val="22"/>
                <w:szCs w:val="22"/>
              </w:rPr>
              <w:t>14,3</w:t>
            </w:r>
          </w:p>
        </w:tc>
        <w:tc>
          <w:tcPr>
            <w:tcW w:w="708"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01 1 01 20930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14,3</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14,3</w:t>
            </w:r>
          </w:p>
        </w:tc>
        <w:tc>
          <w:tcPr>
            <w:tcW w:w="708"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Уплата </w:t>
            </w:r>
            <w:proofErr w:type="spellStart"/>
            <w:r w:rsidRPr="00541BE4">
              <w:rPr>
                <w:rStyle w:val="afa"/>
                <w:i w:val="0"/>
                <w:sz w:val="22"/>
                <w:szCs w:val="22"/>
              </w:rPr>
              <w:t>налогов</w:t>
            </w:r>
            <w:proofErr w:type="gramStart"/>
            <w:r w:rsidRPr="00541BE4">
              <w:rPr>
                <w:rStyle w:val="afa"/>
                <w:i w:val="0"/>
                <w:sz w:val="22"/>
                <w:szCs w:val="22"/>
              </w:rPr>
              <w:t>,с</w:t>
            </w:r>
            <w:proofErr w:type="gramEnd"/>
            <w:r w:rsidRPr="00541BE4">
              <w:rPr>
                <w:rStyle w:val="afa"/>
                <w:i w:val="0"/>
                <w:sz w:val="22"/>
                <w:szCs w:val="22"/>
              </w:rPr>
              <w:t>боров</w:t>
            </w:r>
            <w:proofErr w:type="spellEnd"/>
            <w:r w:rsidRPr="00541BE4">
              <w:rPr>
                <w:rStyle w:val="afa"/>
                <w:i w:val="0"/>
                <w:sz w:val="22"/>
                <w:szCs w:val="22"/>
              </w:rPr>
              <w:t xml:space="preserve"> и иных платежей</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01 1 01 20930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850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14,3</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14,3</w:t>
            </w:r>
          </w:p>
        </w:tc>
        <w:tc>
          <w:tcPr>
            <w:tcW w:w="708"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Поощрение за достижени</w:t>
            </w:r>
            <w:proofErr w:type="gramStart"/>
            <w:r w:rsidRPr="00541BE4">
              <w:rPr>
                <w:rStyle w:val="afa"/>
                <w:i w:val="0"/>
                <w:sz w:val="22"/>
                <w:szCs w:val="22"/>
              </w:rPr>
              <w:t>е(</w:t>
            </w:r>
            <w:proofErr w:type="gramEnd"/>
            <w:r w:rsidRPr="00541BE4">
              <w:rPr>
                <w:rStyle w:val="afa"/>
                <w:i w:val="0"/>
                <w:sz w:val="22"/>
                <w:szCs w:val="22"/>
              </w:rPr>
              <w:t>содействие достижению) показателей деятельности органов исполнительной власти субъектов Российской Федерации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01 1 01 55490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89,9</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89,9</w:t>
            </w:r>
          </w:p>
        </w:tc>
        <w:tc>
          <w:tcPr>
            <w:tcW w:w="708"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01 1 01 55490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89,9</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89,9</w:t>
            </w:r>
          </w:p>
        </w:tc>
        <w:tc>
          <w:tcPr>
            <w:tcW w:w="708" w:type="dxa"/>
            <w:tcBorders>
              <w:top w:val="single" w:sz="4" w:space="0" w:color="000000"/>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01 1 01 55490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89,9</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89,9</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r w:rsidRPr="001267FB">
              <w:rPr>
                <w:bCs/>
                <w:i/>
                <w:sz w:val="22"/>
                <w:szCs w:val="22"/>
              </w:rPr>
              <w:t>100</w:t>
            </w: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Резервные фонды</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11</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sidRPr="00541BE4">
              <w:rPr>
                <w:b/>
                <w:bCs/>
                <w:i/>
                <w:sz w:val="22"/>
                <w:szCs w:val="22"/>
              </w:rPr>
              <w:t>0,</w:t>
            </w:r>
            <w:r>
              <w:rPr>
                <w:b/>
                <w:bCs/>
                <w:i/>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Резервные фонды</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11</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71 0 00 00000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sidRPr="00541BE4">
              <w:rPr>
                <w:b/>
                <w:bCs/>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 xml:space="preserve">Резервный фонд администрации </w:t>
            </w:r>
            <w:proofErr w:type="spellStart"/>
            <w:r w:rsidRPr="00541BE4">
              <w:rPr>
                <w:i/>
                <w:sz w:val="22"/>
                <w:szCs w:val="22"/>
              </w:rPr>
              <w:t>Соловцовского</w:t>
            </w:r>
            <w:proofErr w:type="spellEnd"/>
            <w:r w:rsidRPr="00541BE4">
              <w:rPr>
                <w:i/>
                <w:sz w:val="22"/>
                <w:szCs w:val="22"/>
              </w:rPr>
              <w:t xml:space="preserve"> сельсовета </w:t>
            </w:r>
            <w:proofErr w:type="spellStart"/>
            <w:r w:rsidRPr="005D6861">
              <w:rPr>
                <w:rStyle w:val="afa"/>
                <w:sz w:val="22"/>
                <w:szCs w:val="22"/>
              </w:rPr>
              <w:t>Иссинского</w:t>
            </w:r>
            <w:proofErr w:type="spellEnd"/>
            <w:r w:rsidRPr="005D6861">
              <w:rPr>
                <w:rStyle w:val="afa"/>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11</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71 0 00 20500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w:t>
            </w:r>
            <w:r>
              <w:rPr>
                <w:i/>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бюджетные ассигнования</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11</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71 0 00 20500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Резервные средства</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11</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71 0 00 20500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870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Другие общегосударственные вопросы</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«Профилактика правонарушений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«Снижение уровня преступности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Обеспечение деятельности ДНД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01 8 01 21830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jc w:val="cente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1267FB" w:rsidTr="006B1578">
        <w:trPr>
          <w:trHeight w:val="291"/>
        </w:trPr>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01 8 01 21830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jc w:val="cente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01 8 01 21830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jc w:val="cente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Пропагандистские мероприятия в сфере профилактики правонарушений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01 8 01 64310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b/>
                <w:i w:val="0"/>
                <w:sz w:val="22"/>
                <w:szCs w:val="22"/>
              </w:rPr>
            </w:pPr>
            <w:r w:rsidRPr="00541BE4">
              <w:rPr>
                <w:rStyle w:val="afa"/>
                <w:b/>
                <w:i w:val="0"/>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01 8 01 64310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rPr>
          <w:trHeight w:val="461"/>
        </w:trPr>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01 8 01 64310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«Меры противодействия злоупотреблению наркотиками и их незаконному обороту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b/>
                <w:i w:val="0"/>
                <w:sz w:val="22"/>
                <w:szCs w:val="22"/>
              </w:rPr>
            </w:pPr>
            <w:r w:rsidRPr="00541BE4">
              <w:rPr>
                <w:rStyle w:val="afa"/>
                <w:b/>
                <w:i w:val="0"/>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«Противодействие распространению и немедицинского потребления наркотиков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Пропагандистские мероприятия в сфере профилактики противодействия злоупотреблению </w:t>
            </w:r>
            <w:r w:rsidRPr="00541BE4">
              <w:rPr>
                <w:rStyle w:val="afa"/>
                <w:i w:val="0"/>
                <w:sz w:val="22"/>
                <w:szCs w:val="22"/>
              </w:rPr>
              <w:lastRenderedPageBreak/>
              <w:t xml:space="preserve">наркотиками и их незаконному обороту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lastRenderedPageBreak/>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01 9 01 64390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rStyle w:val="afa"/>
                <w:i w:val="0"/>
                <w:sz w:val="22"/>
                <w:szCs w:val="22"/>
              </w:rPr>
              <w:t>0,</w:t>
            </w:r>
            <w:r>
              <w:rPr>
                <w:rStyle w:val="afa"/>
                <w:i w:val="0"/>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lastRenderedPageBreak/>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01 9 01 64390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w:t>
            </w: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01 9 01 64390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w:t>
            </w: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Муниципальная собственность</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78 0 00 00000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78 0 00 22010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78 0 00 22010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78 0 00 22010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CC7324" w:rsidRDefault="003A69A6" w:rsidP="006B1578">
            <w:pPr>
              <w:snapToGrid w:val="0"/>
              <w:jc w:val="center"/>
              <w:rPr>
                <w:i/>
                <w:sz w:val="22"/>
                <w:szCs w:val="22"/>
              </w:rPr>
            </w:pP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Национальная оборона</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nil"/>
              <w:left w:val="single" w:sz="4" w:space="0" w:color="000000"/>
              <w:bottom w:val="single" w:sz="4" w:space="0" w:color="000000"/>
              <w:right w:val="single" w:sz="4" w:space="0" w:color="000000"/>
            </w:tcBorders>
          </w:tcPr>
          <w:p w:rsidR="003A69A6" w:rsidRPr="00CC7324"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Мобилизационная и вневойсковая подготовка</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Муниципальная программа  </w:t>
            </w:r>
          </w:p>
          <w:p w:rsidR="003A69A6" w:rsidRPr="00541BE4" w:rsidRDefault="003A69A6" w:rsidP="006B1578">
            <w:pPr>
              <w:rPr>
                <w:b/>
                <w:bCs/>
                <w:i/>
                <w:sz w:val="22"/>
                <w:szCs w:val="22"/>
              </w:rPr>
            </w:pPr>
            <w:r w:rsidRPr="00541BE4">
              <w:rPr>
                <w:b/>
                <w:bCs/>
                <w:i/>
                <w:sz w:val="22"/>
                <w:szCs w:val="22"/>
              </w:rPr>
              <w:t xml:space="preserve">«Устойчивое развитие территории </w:t>
            </w:r>
            <w:proofErr w:type="spellStart"/>
            <w:r w:rsidRPr="00541BE4">
              <w:rPr>
                <w:b/>
                <w:bCs/>
                <w:i/>
                <w:sz w:val="22"/>
                <w:szCs w:val="22"/>
              </w:rPr>
              <w:t>Соловцовского</w:t>
            </w:r>
            <w:proofErr w:type="spellEnd"/>
            <w:r w:rsidRPr="00541BE4">
              <w:rPr>
                <w:b/>
                <w:bCs/>
                <w:i/>
                <w:sz w:val="22"/>
                <w:szCs w:val="22"/>
              </w:rPr>
              <w:t xml:space="preserve"> сельсовета </w:t>
            </w:r>
            <w:proofErr w:type="spellStart"/>
            <w:r w:rsidRPr="00541BE4">
              <w:rPr>
                <w:b/>
                <w:bCs/>
                <w:i/>
                <w:sz w:val="22"/>
                <w:szCs w:val="22"/>
              </w:rPr>
              <w:t>Иссинского</w:t>
            </w:r>
            <w:proofErr w:type="spellEnd"/>
            <w:r w:rsidRPr="00541BE4">
              <w:rPr>
                <w:b/>
                <w:bCs/>
                <w:i/>
                <w:sz w:val="22"/>
                <w:szCs w:val="22"/>
              </w:rPr>
              <w:t xml:space="preserve"> района Пензенской области »</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01 0 00 00000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i/>
                <w:sz w:val="22"/>
                <w:szCs w:val="22"/>
              </w:rPr>
              <w:t xml:space="preserve">Подпрограмма «Обеспечение деятельности администрации </w:t>
            </w:r>
            <w:proofErr w:type="spellStart"/>
            <w:r w:rsidRPr="00541BE4">
              <w:rPr>
                <w:b/>
                <w:i/>
                <w:sz w:val="22"/>
                <w:szCs w:val="22"/>
              </w:rPr>
              <w:t>Соловцовского</w:t>
            </w:r>
            <w:proofErr w:type="spellEnd"/>
            <w:r w:rsidRPr="00541BE4">
              <w:rPr>
                <w:b/>
                <w:i/>
                <w:sz w:val="22"/>
                <w:szCs w:val="22"/>
              </w:rPr>
              <w:t xml:space="preserve"> сельсовета </w:t>
            </w:r>
            <w:proofErr w:type="spellStart"/>
            <w:r w:rsidRPr="00541BE4">
              <w:rPr>
                <w:b/>
                <w:i/>
                <w:sz w:val="22"/>
                <w:szCs w:val="22"/>
              </w:rPr>
              <w:t>Иссинского</w:t>
            </w:r>
            <w:proofErr w:type="spellEnd"/>
            <w:r w:rsidRPr="00541BE4">
              <w:rPr>
                <w:b/>
                <w:i/>
                <w:sz w:val="22"/>
                <w:szCs w:val="22"/>
              </w:rPr>
              <w:t xml:space="preserve"> района Пензенской области» </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01 1 00 00000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rStyle w:val="afa"/>
                <w:b/>
                <w:sz w:val="22"/>
                <w:szCs w:val="22"/>
              </w:rPr>
              <w:t>Основное мероприятие</w:t>
            </w:r>
            <w:r w:rsidRPr="00541BE4">
              <w:rPr>
                <w:rStyle w:val="afa"/>
                <w:sz w:val="22"/>
                <w:szCs w:val="22"/>
              </w:rPr>
              <w:t xml:space="preserve"> </w:t>
            </w:r>
            <w:r w:rsidRPr="00541BE4">
              <w:rPr>
                <w:b/>
                <w:i/>
                <w:sz w:val="22"/>
                <w:szCs w:val="22"/>
              </w:rPr>
              <w:t>«Создание условий для эффективного выполнения полномочий на осуществление первичного воинского учета»</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03 </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01 1 02 00000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 xml:space="preserve">Субвенция на осуществление  первичного воинского учета на территориях где отсутствуют военные комиссариаты </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01 1 02 51180</w:t>
            </w:r>
          </w:p>
        </w:tc>
        <w:tc>
          <w:tcPr>
            <w:tcW w:w="683"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Расходы на выплаты персоналу государственных (муниципальных) органов</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BD4B10"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0,0</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0,0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117EC1"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0,0</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0,0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Национальная безопасность и правоохранительная деятельность</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00</w:t>
            </w:r>
          </w:p>
        </w:tc>
        <w:tc>
          <w:tcPr>
            <w:tcW w:w="1585"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Гражданская оборона</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85"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4C35D5" w:rsidRDefault="003A69A6" w:rsidP="006B1578">
            <w:pPr>
              <w:jc w:val="center"/>
              <w:rPr>
                <w:i/>
              </w:rPr>
            </w:pPr>
            <w:r w:rsidRPr="004C35D5">
              <w:rPr>
                <w:i/>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Муниципальная программа  </w:t>
            </w:r>
          </w:p>
          <w:p w:rsidR="003A69A6" w:rsidRPr="00541BE4" w:rsidRDefault="003A69A6" w:rsidP="006B1578">
            <w:pPr>
              <w:pStyle w:val="af6"/>
              <w:rPr>
                <w:rStyle w:val="afa"/>
                <w:i w:val="0"/>
                <w:sz w:val="22"/>
                <w:szCs w:val="22"/>
              </w:rPr>
            </w:pPr>
            <w:r w:rsidRPr="00541BE4">
              <w:rPr>
                <w:rStyle w:val="afa"/>
                <w:i w:val="0"/>
                <w:sz w:val="22"/>
                <w:szCs w:val="22"/>
              </w:rPr>
              <w:t xml:space="preserve">«Устойчивое развитие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4C35D5" w:rsidRDefault="003A69A6" w:rsidP="006B1578">
            <w:pPr>
              <w:jc w:val="center"/>
              <w:rPr>
                <w:i/>
              </w:rPr>
            </w:pPr>
            <w:r w:rsidRPr="004C35D5">
              <w:rPr>
                <w:i/>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tabs>
                <w:tab w:val="left" w:pos="5235"/>
              </w:tabs>
              <w:rPr>
                <w:rStyle w:val="afa"/>
                <w:i w:val="0"/>
                <w:sz w:val="22"/>
                <w:szCs w:val="22"/>
              </w:rPr>
            </w:pPr>
            <w:r w:rsidRPr="00541BE4">
              <w:rPr>
                <w:rStyle w:val="afa"/>
                <w:i w:val="0"/>
                <w:sz w:val="22"/>
                <w:szCs w:val="22"/>
              </w:rPr>
              <w:t xml:space="preserve">Подпрограмма "Обеспечение первичных мер пожарной безопасности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r w:rsidRPr="00541BE4">
              <w:rPr>
                <w:rStyle w:val="afa"/>
                <w:i w:val="0"/>
                <w:sz w:val="22"/>
                <w:szCs w:val="22"/>
              </w:rPr>
              <w:tab/>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01 5 00 00000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tabs>
                <w:tab w:val="left" w:pos="5235"/>
              </w:tabs>
              <w:rPr>
                <w:rStyle w:val="afa"/>
                <w:i w:val="0"/>
                <w:sz w:val="22"/>
                <w:szCs w:val="22"/>
              </w:rPr>
            </w:pPr>
            <w:r w:rsidRPr="00541BE4">
              <w:rPr>
                <w:rStyle w:val="afa"/>
                <w:i w:val="0"/>
                <w:sz w:val="22"/>
                <w:szCs w:val="22"/>
              </w:rPr>
              <w:t xml:space="preserve">Основное мероприятие «Обеспечение первичных мер пожарной безопасности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01 5 01 00000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EC384B"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AF365A" w:rsidRDefault="003A69A6" w:rsidP="006B1578">
            <w:pPr>
              <w:pStyle w:val="af6"/>
              <w:tabs>
                <w:tab w:val="left" w:pos="5235"/>
              </w:tabs>
              <w:rPr>
                <w:rStyle w:val="afa"/>
                <w:i w:val="0"/>
                <w:sz w:val="22"/>
                <w:szCs w:val="22"/>
              </w:rPr>
            </w:pPr>
            <w:r w:rsidRPr="00AF365A">
              <w:rPr>
                <w:rStyle w:val="afa"/>
                <w:i w:val="0"/>
                <w:sz w:val="22"/>
                <w:szCs w:val="22"/>
              </w:rPr>
              <w:t>Расходы по изготовлению баннеров</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01 5 01 22</w:t>
            </w:r>
            <w:r>
              <w:rPr>
                <w:b/>
                <w:i/>
                <w:sz w:val="22"/>
                <w:szCs w:val="22"/>
              </w:rPr>
              <w:t>1</w:t>
            </w:r>
            <w:r w:rsidRPr="00541BE4">
              <w:rPr>
                <w:b/>
                <w:i/>
                <w:sz w:val="22"/>
                <w:szCs w:val="22"/>
              </w:rPr>
              <w:t>40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D2730C" w:rsidRDefault="003A69A6" w:rsidP="006B1578">
            <w:pPr>
              <w:jc w:val="center"/>
              <w:rPr>
                <w:i/>
              </w:rPr>
            </w:pPr>
            <w:r w:rsidRPr="00D2730C">
              <w:rPr>
                <w:i/>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01 5 01 22</w:t>
            </w:r>
            <w:r>
              <w:rPr>
                <w:i/>
                <w:sz w:val="22"/>
                <w:szCs w:val="22"/>
              </w:rPr>
              <w:t>1</w:t>
            </w:r>
            <w:r w:rsidRPr="00541BE4">
              <w:rPr>
                <w:i/>
                <w:sz w:val="22"/>
                <w:szCs w:val="22"/>
              </w:rPr>
              <w:t>40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D2730C" w:rsidRDefault="003A69A6" w:rsidP="006B1578">
            <w:pPr>
              <w:jc w:val="center"/>
              <w:rPr>
                <w:i/>
              </w:rPr>
            </w:pPr>
            <w:r w:rsidRPr="00D2730C">
              <w:rPr>
                <w:i/>
              </w:rPr>
              <w:t>100</w:t>
            </w:r>
          </w:p>
        </w:tc>
      </w:tr>
      <w:tr w:rsidR="003A69A6" w:rsidRPr="00EB2811"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01 5 01 22</w:t>
            </w:r>
            <w:r>
              <w:rPr>
                <w:i/>
                <w:sz w:val="22"/>
                <w:szCs w:val="22"/>
              </w:rPr>
              <w:t>1</w:t>
            </w:r>
            <w:r w:rsidRPr="00541BE4">
              <w:rPr>
                <w:i/>
                <w:sz w:val="22"/>
                <w:szCs w:val="22"/>
              </w:rPr>
              <w:t>40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D2730C" w:rsidRDefault="003A69A6" w:rsidP="006B1578">
            <w:pPr>
              <w:jc w:val="center"/>
              <w:rPr>
                <w:i/>
              </w:rPr>
            </w:pPr>
            <w:r w:rsidRPr="00D2730C">
              <w:rPr>
                <w:i/>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Национальная экономика</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872,8</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670,5</w:t>
            </w:r>
          </w:p>
        </w:tc>
        <w:tc>
          <w:tcPr>
            <w:tcW w:w="708" w:type="dxa"/>
            <w:tcBorders>
              <w:top w:val="single" w:sz="4" w:space="0" w:color="000000"/>
              <w:left w:val="single" w:sz="4" w:space="0" w:color="000000"/>
              <w:bottom w:val="single" w:sz="4" w:space="0" w:color="000000"/>
              <w:right w:val="single" w:sz="4" w:space="0" w:color="000000"/>
            </w:tcBorders>
          </w:tcPr>
          <w:p w:rsidR="003A69A6" w:rsidRPr="00147B79" w:rsidRDefault="003A69A6" w:rsidP="006B1578">
            <w:pPr>
              <w:snapToGrid w:val="0"/>
              <w:jc w:val="center"/>
              <w:rPr>
                <w:i/>
                <w:sz w:val="22"/>
                <w:szCs w:val="22"/>
              </w:rPr>
            </w:pPr>
            <w:r>
              <w:rPr>
                <w:i/>
                <w:sz w:val="22"/>
                <w:szCs w:val="22"/>
              </w:rPr>
              <w:t>97,9</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Дорожное хозяйство (дорожные фонды)</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570,5</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97,5</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Муниципальная программа  </w:t>
            </w:r>
          </w:p>
          <w:p w:rsidR="003A69A6" w:rsidRPr="00541BE4" w:rsidRDefault="003A69A6" w:rsidP="006B1578">
            <w:pPr>
              <w:pStyle w:val="af6"/>
              <w:rPr>
                <w:rStyle w:val="afa"/>
                <w:i w:val="0"/>
                <w:sz w:val="22"/>
                <w:szCs w:val="22"/>
              </w:rPr>
            </w:pPr>
            <w:r w:rsidRPr="00541BE4">
              <w:rPr>
                <w:rStyle w:val="afa"/>
                <w:i w:val="0"/>
                <w:sz w:val="22"/>
                <w:szCs w:val="22"/>
              </w:rPr>
              <w:lastRenderedPageBreak/>
              <w:t xml:space="preserve">«Устойчивое развитие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lastRenderedPageBreak/>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i/>
                <w:sz w:val="22"/>
                <w:szCs w:val="22"/>
              </w:rPr>
              <w:t>570,5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F7790A">
              <w:rPr>
                <w:i/>
                <w:sz w:val="22"/>
                <w:szCs w:val="22"/>
              </w:rPr>
              <w:t>97,5</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lastRenderedPageBreak/>
              <w:t xml:space="preserve">Подпрограмма «Благоустройство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01 4 00 00000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rStyle w:val="afa"/>
                <w:sz w:val="22"/>
                <w:szCs w:val="22"/>
              </w:rPr>
            </w:pPr>
            <w:r>
              <w:rPr>
                <w:rStyle w:val="afa"/>
                <w:sz w:val="22"/>
                <w:szCs w:val="22"/>
              </w:rPr>
              <w:t>385,8</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49,9</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85"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01 4 01 00000</w:t>
            </w:r>
          </w:p>
        </w:tc>
        <w:tc>
          <w:tcPr>
            <w:tcW w:w="683"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rStyle w:val="afa"/>
                <w:sz w:val="22"/>
                <w:szCs w:val="22"/>
              </w:rPr>
            </w:pPr>
            <w:r>
              <w:rPr>
                <w:rStyle w:val="afa"/>
                <w:sz w:val="22"/>
                <w:szCs w:val="22"/>
              </w:rPr>
              <w:t>385,8</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49,9</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Содержание дорог и инженерных сооружений на них в границах сельских поселений </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757,8</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379,8</w:t>
            </w:r>
          </w:p>
        </w:tc>
        <w:tc>
          <w:tcPr>
            <w:tcW w:w="708"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50,1</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757,8</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379,8</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50,1</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757,8</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379,8</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50,1</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203966" w:rsidRDefault="003A69A6" w:rsidP="006B1578">
            <w:pPr>
              <w:pStyle w:val="af6"/>
              <w:rPr>
                <w:rStyle w:val="afa"/>
                <w:i w:val="0"/>
                <w:sz w:val="22"/>
                <w:szCs w:val="22"/>
              </w:rPr>
            </w:pPr>
            <w:r w:rsidRPr="00203966">
              <w:rPr>
                <w:bCs/>
                <w:sz w:val="22"/>
                <w:szCs w:val="22"/>
              </w:rPr>
              <w:t>Расходы  на изыскательские</w:t>
            </w:r>
            <w:proofErr w:type="gramStart"/>
            <w:r w:rsidRPr="00203966">
              <w:rPr>
                <w:bCs/>
                <w:sz w:val="22"/>
                <w:szCs w:val="22"/>
              </w:rPr>
              <w:t xml:space="preserve"> ,</w:t>
            </w:r>
            <w:proofErr w:type="gramEnd"/>
            <w:r w:rsidRPr="00203966">
              <w:rPr>
                <w:bCs/>
                <w:sz w:val="22"/>
                <w:szCs w:val="22"/>
              </w:rPr>
              <w:t>проектныесметные,экспертные,научно-исследовательские,опытно-конструкторские и внедренческие работы в сфере дорожного хозяйства</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01 4 01 21870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rPr>
                <w:i/>
                <w:sz w:val="22"/>
                <w:szCs w:val="22"/>
              </w:rPr>
            </w:pPr>
            <w:r>
              <w:rPr>
                <w:i/>
                <w:sz w:val="22"/>
                <w:szCs w:val="22"/>
              </w:rPr>
              <w:t>6,0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rPr>
                <w:i/>
                <w:sz w:val="22"/>
                <w:szCs w:val="22"/>
              </w:rPr>
            </w:pPr>
            <w:r>
              <w:rPr>
                <w:i/>
                <w:sz w:val="22"/>
                <w:szCs w:val="22"/>
              </w:rPr>
              <w:t>6,0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01 4 01 21870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rPr>
                <w:i/>
                <w:sz w:val="22"/>
                <w:szCs w:val="22"/>
              </w:rPr>
            </w:pPr>
            <w:r>
              <w:rPr>
                <w:i/>
                <w:sz w:val="22"/>
                <w:szCs w:val="22"/>
              </w:rPr>
              <w:t>6,0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rPr>
                <w:i/>
                <w:sz w:val="22"/>
                <w:szCs w:val="22"/>
              </w:rPr>
            </w:pPr>
            <w:r>
              <w:rPr>
                <w:i/>
                <w:sz w:val="22"/>
                <w:szCs w:val="22"/>
              </w:rPr>
              <w:t>6,0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09</w:t>
            </w:r>
          </w:p>
        </w:tc>
        <w:tc>
          <w:tcPr>
            <w:tcW w:w="1585"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01 4 01 21870</w:t>
            </w:r>
          </w:p>
        </w:tc>
        <w:tc>
          <w:tcPr>
            <w:tcW w:w="683"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rPr>
                <w:i/>
                <w:sz w:val="22"/>
                <w:szCs w:val="22"/>
              </w:rPr>
            </w:pPr>
            <w:r>
              <w:rPr>
                <w:i/>
                <w:sz w:val="22"/>
                <w:szCs w:val="22"/>
              </w:rPr>
              <w:t>6,0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rPr>
                <w:i/>
                <w:sz w:val="22"/>
                <w:szCs w:val="22"/>
              </w:rPr>
            </w:pPr>
            <w:r>
              <w:rPr>
                <w:i/>
                <w:sz w:val="22"/>
                <w:szCs w:val="22"/>
              </w:rPr>
              <w:t>6,0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Кредиторская задолженность по с</w:t>
            </w:r>
            <w:r w:rsidRPr="005D6861">
              <w:rPr>
                <w:rStyle w:val="afa"/>
                <w:b/>
                <w:sz w:val="22"/>
                <w:szCs w:val="22"/>
              </w:rPr>
              <w:t>одержанию дорог и инженерных сооружений на них в границах сельских поселений</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85"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4 01 2130К</w:t>
            </w:r>
          </w:p>
        </w:tc>
        <w:tc>
          <w:tcPr>
            <w:tcW w:w="683"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9,0</w:t>
            </w:r>
          </w:p>
        </w:tc>
        <w:tc>
          <w:tcPr>
            <w:tcW w:w="1134" w:type="dxa"/>
            <w:tcBorders>
              <w:top w:val="nil"/>
              <w:left w:val="single" w:sz="4" w:space="0" w:color="000000"/>
              <w:bottom w:val="single" w:sz="4" w:space="0" w:color="000000"/>
              <w:right w:val="single" w:sz="4" w:space="0" w:color="000000"/>
            </w:tcBorders>
          </w:tcPr>
          <w:p w:rsidR="003A69A6" w:rsidRPr="00147B79" w:rsidRDefault="003A69A6" w:rsidP="006B1578">
            <w:pPr>
              <w:jc w:val="center"/>
              <w:rPr>
                <w:i/>
                <w:sz w:val="22"/>
                <w:szCs w:val="22"/>
              </w:rPr>
            </w:pPr>
            <w:r>
              <w:rPr>
                <w:i/>
                <w:sz w:val="22"/>
                <w:szCs w:val="22"/>
              </w:rPr>
              <w:t>9,0</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2130К</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9,0</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2130К</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9,0</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Другие вопросы в области национальной экономики</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12</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100,0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100,00</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Градостроительная деятельность</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 xml:space="preserve">76 0 00 00000 </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w:t>
            </w:r>
            <w:r w:rsidRPr="00DB5B4D">
              <w:rPr>
                <w:i/>
                <w:sz w:val="22"/>
                <w:szCs w:val="22"/>
              </w:rPr>
              <w:t>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76 0 00 86120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w:t>
            </w:r>
            <w:r w:rsidRPr="00DB5B4D">
              <w:rPr>
                <w:i/>
                <w:sz w:val="22"/>
                <w:szCs w:val="22"/>
              </w:rPr>
              <w:t>0</w:t>
            </w:r>
          </w:p>
        </w:tc>
      </w:tr>
      <w:tr w:rsidR="003A69A6" w:rsidRPr="00240284" w:rsidTr="006B1578">
        <w:trPr>
          <w:trHeight w:val="557"/>
        </w:trPr>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76 0 00 86120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w:t>
            </w:r>
            <w:r w:rsidRPr="00DB5B4D">
              <w:rPr>
                <w:i/>
                <w:sz w:val="22"/>
                <w:szCs w:val="22"/>
              </w:rPr>
              <w:t>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76 0 00 86120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ЖИЛИЩНО-КОММУНАЛЬНОЕ ХОЗЯЙСТВО</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504,0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483,1</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95,8</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КОММУНАЛЬНОЕ ХОЗЯЙСТВО</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02</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b/>
                <w:sz w:val="22"/>
                <w:szCs w:val="22"/>
              </w:rPr>
              <w:t>286,5</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286,5</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Муниципальная программа «Устойчивое развитие территории </w:t>
            </w:r>
            <w:proofErr w:type="spellStart"/>
            <w:r w:rsidRPr="00541BE4">
              <w:rPr>
                <w:b/>
                <w:bCs/>
                <w:i/>
                <w:sz w:val="22"/>
                <w:szCs w:val="22"/>
              </w:rPr>
              <w:t>Соловцовского</w:t>
            </w:r>
            <w:proofErr w:type="spellEnd"/>
            <w:r w:rsidRPr="00541BE4">
              <w:rPr>
                <w:b/>
                <w:bCs/>
                <w:i/>
                <w:sz w:val="22"/>
                <w:szCs w:val="22"/>
              </w:rPr>
              <w:t xml:space="preserve"> сельсовета </w:t>
            </w:r>
            <w:proofErr w:type="spellStart"/>
            <w:r w:rsidRPr="00541BE4">
              <w:rPr>
                <w:b/>
                <w:bCs/>
                <w:i/>
                <w:sz w:val="22"/>
                <w:szCs w:val="22"/>
              </w:rPr>
              <w:t>Иссинского</w:t>
            </w:r>
            <w:proofErr w:type="spellEnd"/>
            <w:r w:rsidRPr="00541BE4">
              <w:rPr>
                <w:b/>
                <w:bCs/>
                <w:i/>
                <w:sz w:val="22"/>
                <w:szCs w:val="22"/>
              </w:rPr>
              <w:t xml:space="preserve"> района Пензенской области »</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01 0 00 00000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b/>
                <w:sz w:val="22"/>
                <w:szCs w:val="22"/>
              </w:rPr>
              <w:t>286,5</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286,5</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sidRPr="0054578E">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Подпрограмма «Чистая вода»</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01 7 00 00000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b/>
                <w:sz w:val="22"/>
                <w:szCs w:val="22"/>
              </w:rPr>
              <w:t>286,5</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286,5</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sidRPr="0054578E">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i/>
                <w:spacing w:val="-2"/>
                <w:sz w:val="22"/>
                <w:szCs w:val="22"/>
              </w:rPr>
              <w:t xml:space="preserve">Основное мероприятие «Модернизация систем водоснабжения </w:t>
            </w:r>
            <w:proofErr w:type="spellStart"/>
            <w:r w:rsidRPr="00541BE4">
              <w:rPr>
                <w:b/>
                <w:i/>
                <w:spacing w:val="-2"/>
                <w:sz w:val="22"/>
                <w:szCs w:val="22"/>
              </w:rPr>
              <w:t>Соловцо</w:t>
            </w:r>
            <w:r w:rsidRPr="00541BE4">
              <w:rPr>
                <w:b/>
                <w:i/>
                <w:sz w:val="22"/>
                <w:szCs w:val="22"/>
              </w:rPr>
              <w:t>вского</w:t>
            </w:r>
            <w:proofErr w:type="spellEnd"/>
            <w:r w:rsidRPr="00541BE4">
              <w:rPr>
                <w:b/>
                <w:i/>
                <w:sz w:val="22"/>
                <w:szCs w:val="22"/>
              </w:rPr>
              <w:t xml:space="preserve"> сельсовета </w:t>
            </w:r>
            <w:proofErr w:type="spellStart"/>
            <w:r w:rsidRPr="00541BE4">
              <w:rPr>
                <w:b/>
                <w:i/>
                <w:sz w:val="22"/>
                <w:szCs w:val="22"/>
              </w:rPr>
              <w:t>Иссинского</w:t>
            </w:r>
            <w:proofErr w:type="spellEnd"/>
            <w:r w:rsidRPr="00541BE4">
              <w:rPr>
                <w:b/>
                <w:i/>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01 7 01 00000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b/>
                <w:sz w:val="22"/>
                <w:szCs w:val="22"/>
              </w:rPr>
              <w:t>286,5</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286,5</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sidRPr="0054578E">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833AD" w:rsidRDefault="003A69A6" w:rsidP="006B1578">
            <w:pPr>
              <w:rPr>
                <w:b/>
                <w:bCs/>
                <w:i/>
                <w:sz w:val="22"/>
                <w:szCs w:val="22"/>
              </w:rPr>
            </w:pPr>
            <w:r>
              <w:rPr>
                <w:b/>
                <w:i/>
                <w:snapToGrid w:val="0"/>
              </w:rPr>
              <w:t>Р</w:t>
            </w:r>
            <w:r w:rsidRPr="005833AD">
              <w:rPr>
                <w:b/>
                <w:i/>
                <w:snapToGrid w:val="0"/>
              </w:rPr>
              <w:t>асходы  на изыскательские, проектные, сметные, экспертные, научно исследовательские,  опытно-конструкторские и внедренческие работы</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85" w:type="dxa"/>
            <w:tcBorders>
              <w:top w:val="nil"/>
              <w:left w:val="single" w:sz="4" w:space="0" w:color="000000"/>
              <w:bottom w:val="single" w:sz="4" w:space="0" w:color="000000"/>
              <w:right w:val="nil"/>
            </w:tcBorders>
          </w:tcPr>
          <w:p w:rsidR="003A69A6" w:rsidRPr="005833AD" w:rsidRDefault="003A69A6" w:rsidP="006B1578">
            <w:pPr>
              <w:rPr>
                <w:b/>
                <w:bCs/>
                <w:i/>
                <w:sz w:val="22"/>
                <w:szCs w:val="22"/>
              </w:rPr>
            </w:pPr>
            <w:r w:rsidRPr="00541BE4">
              <w:rPr>
                <w:b/>
                <w:bCs/>
                <w:i/>
                <w:sz w:val="22"/>
                <w:szCs w:val="22"/>
              </w:rPr>
              <w:t>01 7 01</w:t>
            </w:r>
            <w:r w:rsidRPr="00541BE4">
              <w:rPr>
                <w:b/>
                <w:bCs/>
                <w:i/>
                <w:sz w:val="22"/>
                <w:szCs w:val="22"/>
                <w:lang w:val="en-US"/>
              </w:rPr>
              <w:t xml:space="preserve"> </w:t>
            </w:r>
            <w:r>
              <w:rPr>
                <w:b/>
                <w:bCs/>
                <w:i/>
                <w:sz w:val="22"/>
                <w:szCs w:val="22"/>
              </w:rPr>
              <w:t>22010</w:t>
            </w:r>
          </w:p>
        </w:tc>
        <w:tc>
          <w:tcPr>
            <w:tcW w:w="683" w:type="dxa"/>
            <w:tcBorders>
              <w:top w:val="nil"/>
              <w:left w:val="single" w:sz="4" w:space="0" w:color="000000"/>
              <w:bottom w:val="single" w:sz="4" w:space="0" w:color="000000"/>
              <w:right w:val="nil"/>
            </w:tcBorders>
          </w:tcPr>
          <w:p w:rsidR="003A69A6" w:rsidRPr="00541BE4" w:rsidRDefault="003A69A6" w:rsidP="006B1578">
            <w:pPr>
              <w:rPr>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5,0</w:t>
            </w:r>
          </w:p>
        </w:tc>
        <w:tc>
          <w:tcPr>
            <w:tcW w:w="1134" w:type="dxa"/>
            <w:tcBorders>
              <w:top w:val="nil"/>
              <w:left w:val="single" w:sz="4" w:space="0" w:color="000000"/>
              <w:bottom w:val="single" w:sz="4" w:space="0" w:color="000000"/>
              <w:right w:val="single" w:sz="4" w:space="0" w:color="000000"/>
            </w:tcBorders>
          </w:tcPr>
          <w:p w:rsidR="003A69A6" w:rsidRPr="008D503F" w:rsidRDefault="003A69A6" w:rsidP="006B1578">
            <w:pPr>
              <w:jc w:val="center"/>
              <w:rPr>
                <w:i/>
              </w:rPr>
            </w:pPr>
            <w:r>
              <w:rPr>
                <w:i/>
                <w:sz w:val="22"/>
                <w:szCs w:val="22"/>
              </w:rPr>
              <w:t>5,0</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w:t>
            </w:r>
            <w:proofErr w:type="gramStart"/>
            <w:r w:rsidRPr="00541BE4">
              <w:rPr>
                <w:i/>
                <w:sz w:val="22"/>
                <w:szCs w:val="22"/>
              </w:rPr>
              <w:t>д(</w:t>
            </w:r>
            <w:proofErr w:type="gramEnd"/>
            <w:r w:rsidRPr="00541BE4">
              <w:rPr>
                <w:i/>
                <w:sz w:val="22"/>
                <w:szCs w:val="22"/>
              </w:rPr>
              <w:t>мест)</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85" w:type="dxa"/>
            <w:tcBorders>
              <w:top w:val="nil"/>
              <w:left w:val="single" w:sz="4" w:space="0" w:color="000000"/>
              <w:bottom w:val="single" w:sz="4" w:space="0" w:color="000000"/>
              <w:right w:val="nil"/>
            </w:tcBorders>
          </w:tcPr>
          <w:p w:rsidR="003A69A6" w:rsidRPr="005833AD" w:rsidRDefault="003A69A6" w:rsidP="006B1578">
            <w:pPr>
              <w:rPr>
                <w:bCs/>
                <w:i/>
                <w:sz w:val="22"/>
                <w:szCs w:val="22"/>
              </w:rPr>
            </w:pPr>
            <w:r w:rsidRPr="005833AD">
              <w:rPr>
                <w:bCs/>
                <w:i/>
                <w:sz w:val="22"/>
                <w:szCs w:val="22"/>
              </w:rPr>
              <w:t>01 7 01</w:t>
            </w:r>
            <w:r w:rsidRPr="005833AD">
              <w:rPr>
                <w:bCs/>
                <w:i/>
                <w:sz w:val="22"/>
                <w:szCs w:val="22"/>
                <w:lang w:val="en-US"/>
              </w:rPr>
              <w:t xml:space="preserve"> </w:t>
            </w:r>
            <w:r w:rsidRPr="005833AD">
              <w:rPr>
                <w:bCs/>
                <w:i/>
                <w:sz w:val="22"/>
                <w:szCs w:val="22"/>
              </w:rPr>
              <w:t>22010</w:t>
            </w:r>
          </w:p>
        </w:tc>
        <w:tc>
          <w:tcPr>
            <w:tcW w:w="683"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5,0</w:t>
            </w:r>
          </w:p>
        </w:tc>
        <w:tc>
          <w:tcPr>
            <w:tcW w:w="1134" w:type="dxa"/>
            <w:tcBorders>
              <w:top w:val="nil"/>
              <w:left w:val="single" w:sz="4" w:space="0" w:color="000000"/>
              <w:bottom w:val="single" w:sz="4" w:space="0" w:color="000000"/>
              <w:right w:val="single" w:sz="4" w:space="0" w:color="000000"/>
            </w:tcBorders>
          </w:tcPr>
          <w:p w:rsidR="003A69A6" w:rsidRPr="008D503F" w:rsidRDefault="003A69A6" w:rsidP="006B1578">
            <w:pPr>
              <w:jc w:val="center"/>
              <w:rPr>
                <w:i/>
              </w:rPr>
            </w:pPr>
            <w:r>
              <w:rPr>
                <w:i/>
                <w:sz w:val="22"/>
                <w:szCs w:val="22"/>
              </w:rPr>
              <w:t>5,0</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85" w:type="dxa"/>
            <w:tcBorders>
              <w:top w:val="nil"/>
              <w:left w:val="single" w:sz="4" w:space="0" w:color="000000"/>
              <w:bottom w:val="single" w:sz="4" w:space="0" w:color="000000"/>
              <w:right w:val="nil"/>
            </w:tcBorders>
          </w:tcPr>
          <w:p w:rsidR="003A69A6" w:rsidRPr="005833AD" w:rsidRDefault="003A69A6" w:rsidP="006B1578">
            <w:pPr>
              <w:rPr>
                <w:bCs/>
                <w:i/>
                <w:sz w:val="22"/>
                <w:szCs w:val="22"/>
              </w:rPr>
            </w:pPr>
            <w:r w:rsidRPr="005833AD">
              <w:rPr>
                <w:bCs/>
                <w:i/>
                <w:sz w:val="22"/>
                <w:szCs w:val="22"/>
              </w:rPr>
              <w:t>01 7 01</w:t>
            </w:r>
            <w:r w:rsidRPr="005833AD">
              <w:rPr>
                <w:bCs/>
                <w:i/>
                <w:sz w:val="22"/>
                <w:szCs w:val="22"/>
                <w:lang w:val="en-US"/>
              </w:rPr>
              <w:t xml:space="preserve"> </w:t>
            </w:r>
            <w:r w:rsidRPr="005833AD">
              <w:rPr>
                <w:bCs/>
                <w:i/>
                <w:sz w:val="22"/>
                <w:szCs w:val="22"/>
              </w:rPr>
              <w:t>22010</w:t>
            </w:r>
          </w:p>
        </w:tc>
        <w:tc>
          <w:tcPr>
            <w:tcW w:w="683"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5,0</w:t>
            </w:r>
          </w:p>
        </w:tc>
        <w:tc>
          <w:tcPr>
            <w:tcW w:w="1134" w:type="dxa"/>
            <w:tcBorders>
              <w:top w:val="nil"/>
              <w:left w:val="single" w:sz="4" w:space="0" w:color="000000"/>
              <w:bottom w:val="single" w:sz="4" w:space="0" w:color="000000"/>
              <w:right w:val="single" w:sz="4" w:space="0" w:color="000000"/>
            </w:tcBorders>
            <w:vAlign w:val="bottom"/>
          </w:tcPr>
          <w:p w:rsidR="003A69A6" w:rsidRPr="00CC540D" w:rsidRDefault="003A69A6" w:rsidP="006B1578">
            <w:pPr>
              <w:pStyle w:val="af6"/>
              <w:ind w:left="284" w:hanging="284"/>
              <w:jc w:val="center"/>
              <w:rPr>
                <w:sz w:val="22"/>
                <w:szCs w:val="22"/>
              </w:rPr>
            </w:pPr>
            <w:r>
              <w:rPr>
                <w:sz w:val="22"/>
                <w:szCs w:val="22"/>
              </w:rPr>
              <w:t>5,0</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575F7" w:rsidRDefault="003A69A6" w:rsidP="006B1578">
            <w:pPr>
              <w:autoSpaceDE w:val="0"/>
              <w:autoSpaceDN w:val="0"/>
              <w:adjustRightInd w:val="0"/>
              <w:outlineLvl w:val="4"/>
              <w:rPr>
                <w:b/>
                <w:bCs/>
                <w:i/>
                <w:sz w:val="22"/>
                <w:szCs w:val="22"/>
              </w:rPr>
            </w:pPr>
            <w:r w:rsidRPr="00541BE4">
              <w:rPr>
                <w:b/>
                <w:i/>
                <w:sz w:val="22"/>
                <w:szCs w:val="22"/>
              </w:rPr>
              <w:t xml:space="preserve"> </w:t>
            </w:r>
            <w:r w:rsidRPr="007575F7">
              <w:rPr>
                <w:b/>
                <w:i/>
              </w:rPr>
              <w:t>Капитальный ремонт сетей и сооружений водоснабжения в населенных пунктах Пензенской области</w:t>
            </w:r>
          </w:p>
        </w:tc>
        <w:tc>
          <w:tcPr>
            <w:tcW w:w="567" w:type="dxa"/>
            <w:tcBorders>
              <w:top w:val="nil"/>
              <w:left w:val="single" w:sz="4" w:space="0" w:color="000000"/>
              <w:bottom w:val="single" w:sz="4" w:space="0" w:color="000000"/>
              <w:right w:val="nil"/>
            </w:tcBorders>
          </w:tcPr>
          <w:p w:rsidR="003A69A6" w:rsidRDefault="003A69A6" w:rsidP="006B1578">
            <w:pPr>
              <w:rPr>
                <w:b/>
                <w:bCs/>
                <w:i/>
                <w:sz w:val="22"/>
                <w:szCs w:val="22"/>
              </w:rPr>
            </w:pPr>
          </w:p>
          <w:p w:rsidR="003A69A6" w:rsidRPr="00541BE4" w:rsidRDefault="003A69A6" w:rsidP="006B1578">
            <w:pPr>
              <w:rPr>
                <w:b/>
                <w:bCs/>
                <w:i/>
                <w:sz w:val="22"/>
                <w:szCs w:val="22"/>
              </w:rPr>
            </w:pPr>
            <w:r w:rsidRPr="00541BE4">
              <w:rPr>
                <w:b/>
                <w:bCs/>
                <w:i/>
                <w:sz w:val="22"/>
                <w:szCs w:val="22"/>
              </w:rPr>
              <w:t>05</w:t>
            </w:r>
          </w:p>
        </w:tc>
        <w:tc>
          <w:tcPr>
            <w:tcW w:w="567" w:type="dxa"/>
            <w:tcBorders>
              <w:top w:val="nil"/>
              <w:left w:val="single" w:sz="4" w:space="0" w:color="000000"/>
              <w:bottom w:val="single" w:sz="4" w:space="0" w:color="000000"/>
              <w:right w:val="nil"/>
            </w:tcBorders>
          </w:tcPr>
          <w:p w:rsidR="003A69A6" w:rsidRDefault="003A69A6" w:rsidP="006B1578">
            <w:pPr>
              <w:rPr>
                <w:b/>
                <w:bCs/>
                <w:i/>
                <w:sz w:val="22"/>
                <w:szCs w:val="22"/>
              </w:rPr>
            </w:pPr>
          </w:p>
          <w:p w:rsidR="003A69A6" w:rsidRPr="00541BE4" w:rsidRDefault="003A69A6" w:rsidP="006B1578">
            <w:pPr>
              <w:rPr>
                <w:b/>
                <w:bCs/>
                <w:i/>
                <w:sz w:val="22"/>
                <w:szCs w:val="22"/>
              </w:rPr>
            </w:pPr>
            <w:r w:rsidRPr="00541BE4">
              <w:rPr>
                <w:b/>
                <w:bCs/>
                <w:i/>
                <w:sz w:val="22"/>
                <w:szCs w:val="22"/>
              </w:rPr>
              <w:t>02</w:t>
            </w:r>
          </w:p>
        </w:tc>
        <w:tc>
          <w:tcPr>
            <w:tcW w:w="1585" w:type="dxa"/>
            <w:tcBorders>
              <w:top w:val="nil"/>
              <w:left w:val="single" w:sz="4" w:space="0" w:color="000000"/>
              <w:bottom w:val="single" w:sz="4" w:space="0" w:color="000000"/>
              <w:right w:val="nil"/>
            </w:tcBorders>
          </w:tcPr>
          <w:p w:rsidR="003A69A6" w:rsidRDefault="003A69A6" w:rsidP="006B1578">
            <w:pPr>
              <w:rPr>
                <w:b/>
                <w:bCs/>
                <w:i/>
                <w:sz w:val="22"/>
                <w:szCs w:val="22"/>
              </w:rPr>
            </w:pPr>
          </w:p>
          <w:p w:rsidR="003A69A6" w:rsidRPr="007575F7" w:rsidRDefault="003A69A6" w:rsidP="006B1578">
            <w:pPr>
              <w:rPr>
                <w:b/>
                <w:bCs/>
                <w:i/>
                <w:sz w:val="22"/>
                <w:szCs w:val="22"/>
              </w:rPr>
            </w:pPr>
            <w:r w:rsidRPr="00541BE4">
              <w:rPr>
                <w:b/>
                <w:bCs/>
                <w:i/>
                <w:sz w:val="22"/>
                <w:szCs w:val="22"/>
              </w:rPr>
              <w:t xml:space="preserve">01 7 01 </w:t>
            </w:r>
            <w:r>
              <w:rPr>
                <w:b/>
                <w:bCs/>
                <w:i/>
                <w:sz w:val="22"/>
                <w:szCs w:val="22"/>
                <w:lang w:val="en-US"/>
              </w:rPr>
              <w:t>S1350</w:t>
            </w:r>
          </w:p>
        </w:tc>
        <w:tc>
          <w:tcPr>
            <w:tcW w:w="683" w:type="dxa"/>
            <w:tcBorders>
              <w:top w:val="nil"/>
              <w:left w:val="single" w:sz="4" w:space="0" w:color="000000"/>
              <w:bottom w:val="single" w:sz="4" w:space="0" w:color="000000"/>
              <w:right w:val="nil"/>
            </w:tcBorders>
          </w:tcPr>
          <w:p w:rsidR="003A69A6" w:rsidRPr="00541BE4" w:rsidRDefault="003A69A6" w:rsidP="006B1578">
            <w:pPr>
              <w:rPr>
                <w:bCs/>
                <w:i/>
                <w:sz w:val="22"/>
                <w:szCs w:val="22"/>
              </w:rPr>
            </w:pPr>
          </w:p>
        </w:tc>
        <w:tc>
          <w:tcPr>
            <w:tcW w:w="1276" w:type="dxa"/>
            <w:tcBorders>
              <w:top w:val="nil"/>
              <w:left w:val="single" w:sz="4" w:space="0" w:color="000000"/>
              <w:bottom w:val="single" w:sz="4" w:space="0" w:color="000000"/>
              <w:right w:val="single" w:sz="4" w:space="0" w:color="000000"/>
            </w:tcBorders>
          </w:tcPr>
          <w:p w:rsidR="003A69A6" w:rsidRDefault="003A69A6" w:rsidP="006B1578">
            <w:pPr>
              <w:jc w:val="center"/>
              <w:rPr>
                <w:rStyle w:val="afa"/>
                <w:b/>
                <w:sz w:val="22"/>
                <w:szCs w:val="22"/>
              </w:rPr>
            </w:pPr>
          </w:p>
          <w:p w:rsidR="003A69A6" w:rsidRPr="00541BE4" w:rsidRDefault="003A69A6" w:rsidP="006B1578">
            <w:pPr>
              <w:jc w:val="center"/>
              <w:rPr>
                <w:rStyle w:val="afa"/>
                <w:b/>
                <w:sz w:val="22"/>
                <w:szCs w:val="22"/>
              </w:rPr>
            </w:pPr>
            <w:r>
              <w:rPr>
                <w:rStyle w:val="afa"/>
                <w:b/>
                <w:sz w:val="22"/>
                <w:szCs w:val="22"/>
              </w:rPr>
              <w:t>281,5</w:t>
            </w:r>
          </w:p>
        </w:tc>
        <w:tc>
          <w:tcPr>
            <w:tcW w:w="1134" w:type="dxa"/>
            <w:tcBorders>
              <w:top w:val="nil"/>
              <w:left w:val="single" w:sz="4" w:space="0" w:color="000000"/>
              <w:bottom w:val="single" w:sz="4" w:space="0" w:color="000000"/>
              <w:right w:val="single" w:sz="4" w:space="0" w:color="000000"/>
            </w:tcBorders>
            <w:vAlign w:val="bottom"/>
          </w:tcPr>
          <w:p w:rsidR="003A69A6" w:rsidRPr="007575F7" w:rsidRDefault="003A69A6" w:rsidP="006B1578">
            <w:pPr>
              <w:pStyle w:val="af6"/>
              <w:ind w:left="284" w:hanging="284"/>
              <w:jc w:val="center"/>
              <w:rPr>
                <w:b/>
                <w:sz w:val="22"/>
                <w:szCs w:val="22"/>
              </w:rPr>
            </w:pPr>
            <w:r w:rsidRPr="007575F7">
              <w:rPr>
                <w:b/>
                <w:sz w:val="22"/>
                <w:szCs w:val="22"/>
              </w:rPr>
              <w:t>281,5</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85" w:type="dxa"/>
            <w:tcBorders>
              <w:top w:val="nil"/>
              <w:left w:val="single" w:sz="4" w:space="0" w:color="000000"/>
              <w:bottom w:val="single" w:sz="4" w:space="0" w:color="000000"/>
              <w:right w:val="nil"/>
            </w:tcBorders>
          </w:tcPr>
          <w:p w:rsidR="003A69A6" w:rsidRPr="007575F7" w:rsidRDefault="003A69A6" w:rsidP="006B1578">
            <w:pPr>
              <w:rPr>
                <w:bCs/>
                <w:i/>
                <w:sz w:val="22"/>
                <w:szCs w:val="22"/>
              </w:rPr>
            </w:pPr>
            <w:r w:rsidRPr="007575F7">
              <w:rPr>
                <w:bCs/>
                <w:i/>
                <w:sz w:val="22"/>
                <w:szCs w:val="22"/>
              </w:rPr>
              <w:t xml:space="preserve">01 7 01 </w:t>
            </w:r>
            <w:r w:rsidRPr="007575F7">
              <w:rPr>
                <w:bCs/>
                <w:i/>
                <w:sz w:val="22"/>
                <w:szCs w:val="22"/>
                <w:lang w:val="en-US"/>
              </w:rPr>
              <w:t>S1350</w:t>
            </w:r>
          </w:p>
        </w:tc>
        <w:tc>
          <w:tcPr>
            <w:tcW w:w="683"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281,5</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281,5</w:t>
            </w:r>
          </w:p>
        </w:tc>
        <w:tc>
          <w:tcPr>
            <w:tcW w:w="708" w:type="dxa"/>
            <w:tcBorders>
              <w:top w:val="nil"/>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85" w:type="dxa"/>
            <w:tcBorders>
              <w:top w:val="nil"/>
              <w:left w:val="single" w:sz="4" w:space="0" w:color="000000"/>
              <w:bottom w:val="single" w:sz="4" w:space="0" w:color="000000"/>
              <w:right w:val="nil"/>
            </w:tcBorders>
          </w:tcPr>
          <w:p w:rsidR="003A69A6" w:rsidRPr="007575F7" w:rsidRDefault="003A69A6" w:rsidP="006B1578">
            <w:pPr>
              <w:rPr>
                <w:bCs/>
                <w:i/>
                <w:sz w:val="22"/>
                <w:szCs w:val="22"/>
              </w:rPr>
            </w:pPr>
            <w:r w:rsidRPr="007575F7">
              <w:rPr>
                <w:bCs/>
                <w:i/>
                <w:sz w:val="22"/>
                <w:szCs w:val="22"/>
              </w:rPr>
              <w:t xml:space="preserve">01 7 01 </w:t>
            </w:r>
            <w:r w:rsidRPr="007575F7">
              <w:rPr>
                <w:bCs/>
                <w:i/>
                <w:sz w:val="22"/>
                <w:szCs w:val="22"/>
                <w:lang w:val="en-US"/>
              </w:rPr>
              <w:t>S1350</w:t>
            </w:r>
          </w:p>
        </w:tc>
        <w:tc>
          <w:tcPr>
            <w:tcW w:w="683"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281,5</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281,5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lastRenderedPageBreak/>
              <w:t>Благоустройство</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217,5</w:t>
            </w:r>
          </w:p>
        </w:tc>
        <w:tc>
          <w:tcPr>
            <w:tcW w:w="1134" w:type="dxa"/>
            <w:tcBorders>
              <w:top w:val="nil"/>
              <w:left w:val="single" w:sz="4" w:space="0" w:color="000000"/>
              <w:bottom w:val="single" w:sz="4" w:space="0" w:color="000000"/>
              <w:right w:val="single" w:sz="4" w:space="0" w:color="000000"/>
            </w:tcBorders>
          </w:tcPr>
          <w:p w:rsidR="003A69A6" w:rsidRPr="00C920D8" w:rsidRDefault="003A69A6" w:rsidP="006B1578">
            <w:pPr>
              <w:jc w:val="center"/>
            </w:pPr>
            <w:r>
              <w:rPr>
                <w:rStyle w:val="afa"/>
                <w:sz w:val="22"/>
                <w:szCs w:val="22"/>
              </w:rPr>
              <w:t>475,5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 »</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05 </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01 0 00 00000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217,5</w:t>
            </w:r>
          </w:p>
        </w:tc>
        <w:tc>
          <w:tcPr>
            <w:tcW w:w="1134" w:type="dxa"/>
            <w:tcBorders>
              <w:top w:val="nil"/>
              <w:left w:val="single" w:sz="4" w:space="0" w:color="000000"/>
              <w:bottom w:val="single" w:sz="4" w:space="0" w:color="000000"/>
              <w:right w:val="single" w:sz="4" w:space="0" w:color="000000"/>
            </w:tcBorders>
          </w:tcPr>
          <w:p w:rsidR="003A69A6" w:rsidRPr="00C920D8" w:rsidRDefault="003A69A6" w:rsidP="006B1578">
            <w:pPr>
              <w:jc w:val="center"/>
            </w:pPr>
            <w:r>
              <w:rPr>
                <w:rStyle w:val="afa"/>
                <w:sz w:val="22"/>
                <w:szCs w:val="22"/>
              </w:rPr>
              <w:t>475,5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«Благоустройство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01 4 00 00000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217,5</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475,5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01 4 01 00000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217,5</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475,5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Уличное освещение </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162,3</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snapToGrid w:val="0"/>
              <w:jc w:val="center"/>
              <w:rPr>
                <w:i/>
                <w:sz w:val="22"/>
                <w:szCs w:val="22"/>
              </w:rPr>
            </w:pPr>
            <w:r>
              <w:rPr>
                <w:i/>
                <w:sz w:val="22"/>
                <w:szCs w:val="22"/>
              </w:rPr>
              <w:t>141,3</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87,1</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162,3</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i/>
                <w:sz w:val="22"/>
                <w:szCs w:val="22"/>
              </w:rPr>
              <w:t>141,3</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87,1</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162,3</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i/>
                <w:sz w:val="22"/>
                <w:szCs w:val="22"/>
              </w:rPr>
              <w:t>141,3</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87,1</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обустройство  контейнерных площадок</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01 4 01 22070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53,0</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jc w:val="center"/>
              <w:rPr>
                <w:i/>
                <w:sz w:val="22"/>
                <w:szCs w:val="22"/>
              </w:rPr>
            </w:pPr>
            <w:r>
              <w:rPr>
                <w:rStyle w:val="afa"/>
                <w:sz w:val="22"/>
                <w:szCs w:val="22"/>
              </w:rPr>
              <w:t>53,0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DD2BF8">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01 4 01 22070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53,0</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jc w:val="center"/>
              <w:rPr>
                <w:i/>
                <w:sz w:val="22"/>
                <w:szCs w:val="22"/>
              </w:rPr>
            </w:pPr>
            <w:r>
              <w:rPr>
                <w:rStyle w:val="afa"/>
                <w:sz w:val="22"/>
                <w:szCs w:val="22"/>
              </w:rPr>
              <w:t>53,0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sidRPr="00DD2BF8">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01 4 01 22070</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53,0</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jc w:val="center"/>
              <w:rPr>
                <w:i/>
                <w:sz w:val="22"/>
                <w:szCs w:val="22"/>
              </w:rPr>
            </w:pPr>
            <w:r>
              <w:rPr>
                <w:rStyle w:val="afa"/>
                <w:sz w:val="22"/>
                <w:szCs w:val="22"/>
              </w:rPr>
              <w:t>53,0</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b/>
                <w:i/>
                <w:iCs/>
                <w:sz w:val="22"/>
                <w:szCs w:val="22"/>
              </w:rPr>
            </w:pPr>
            <w:r w:rsidRPr="00541BE4">
              <w:rPr>
                <w:b/>
                <w:i/>
                <w:sz w:val="22"/>
                <w:szCs w:val="22"/>
              </w:rPr>
              <w:t>Кредиторская задолженность по расходам  на у</w:t>
            </w:r>
            <w:r w:rsidRPr="00541BE4">
              <w:rPr>
                <w:i/>
                <w:iCs/>
                <w:sz w:val="22"/>
                <w:szCs w:val="22"/>
              </w:rPr>
              <w:t>личное освещение</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01 4 01 2129К</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2,2</w:t>
            </w:r>
          </w:p>
        </w:tc>
        <w:tc>
          <w:tcPr>
            <w:tcW w:w="1134" w:type="dxa"/>
            <w:tcBorders>
              <w:top w:val="nil"/>
              <w:left w:val="single" w:sz="4" w:space="0" w:color="000000"/>
              <w:bottom w:val="single" w:sz="4" w:space="0" w:color="000000"/>
              <w:right w:val="single" w:sz="4" w:space="0" w:color="000000"/>
            </w:tcBorders>
          </w:tcPr>
          <w:p w:rsidR="003A69A6" w:rsidRPr="007575F7" w:rsidRDefault="003A69A6" w:rsidP="006B1578">
            <w:pPr>
              <w:pStyle w:val="af6"/>
              <w:jc w:val="center"/>
              <w:rPr>
                <w:rStyle w:val="afa"/>
                <w:b/>
                <w:i w:val="0"/>
                <w:sz w:val="22"/>
                <w:szCs w:val="22"/>
              </w:rPr>
            </w:pPr>
            <w:r w:rsidRPr="007575F7">
              <w:rPr>
                <w:rStyle w:val="afa"/>
                <w:b/>
                <w:i w:val="0"/>
                <w:sz w:val="22"/>
                <w:szCs w:val="22"/>
              </w:rPr>
              <w:t>2,2</w:t>
            </w:r>
          </w:p>
        </w:tc>
        <w:tc>
          <w:tcPr>
            <w:tcW w:w="708" w:type="dxa"/>
            <w:tcBorders>
              <w:top w:val="nil"/>
              <w:left w:val="single" w:sz="4" w:space="0" w:color="000000"/>
              <w:bottom w:val="single" w:sz="4" w:space="0" w:color="000000"/>
              <w:right w:val="single" w:sz="4" w:space="0" w:color="000000"/>
            </w:tcBorders>
          </w:tcPr>
          <w:p w:rsidR="003A69A6" w:rsidRPr="007575F7" w:rsidRDefault="003A69A6" w:rsidP="006B1578">
            <w:pPr>
              <w:snapToGrid w:val="0"/>
              <w:jc w:val="center"/>
              <w:rPr>
                <w:b/>
                <w:i/>
                <w:sz w:val="22"/>
                <w:szCs w:val="22"/>
              </w:rPr>
            </w:pPr>
            <w:r w:rsidRPr="007575F7">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i/>
                <w:iCs/>
                <w:sz w:val="22"/>
                <w:szCs w:val="22"/>
              </w:rPr>
            </w:pPr>
            <w:r w:rsidRPr="00541BE4">
              <w:rPr>
                <w:i/>
                <w:iCs/>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2129К</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2,2</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2,2</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i/>
                <w:iCs/>
                <w:sz w:val="22"/>
                <w:szCs w:val="22"/>
              </w:rPr>
            </w:pPr>
            <w:r w:rsidRPr="00541BE4">
              <w:rPr>
                <w:i/>
                <w:iCs/>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2129К</w:t>
            </w:r>
          </w:p>
        </w:tc>
        <w:tc>
          <w:tcPr>
            <w:tcW w:w="683"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2,2</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2,2</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КУЛЬТУРА, КИНЕМАТОГРАФИЯ</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00</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CF06F1" w:rsidRDefault="003A69A6" w:rsidP="006B1578">
            <w:pPr>
              <w:pStyle w:val="af6"/>
              <w:jc w:val="center"/>
              <w:rPr>
                <w:rStyle w:val="afa"/>
                <w:b/>
                <w:i w:val="0"/>
                <w:sz w:val="22"/>
                <w:szCs w:val="22"/>
              </w:rPr>
            </w:pPr>
            <w:r w:rsidRPr="00CF06F1">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CF06F1" w:rsidRDefault="003A69A6" w:rsidP="006B1578">
            <w:pPr>
              <w:snapToGrid w:val="0"/>
              <w:jc w:val="center"/>
              <w:rPr>
                <w:b/>
                <w:i/>
                <w:sz w:val="22"/>
                <w:szCs w:val="22"/>
              </w:rPr>
            </w:pPr>
            <w:r w:rsidRPr="00CF06F1">
              <w:rPr>
                <w:b/>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Культура</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CF06F1" w:rsidRDefault="003A69A6" w:rsidP="006B1578">
            <w:pPr>
              <w:pStyle w:val="af6"/>
              <w:jc w:val="center"/>
              <w:rPr>
                <w:rStyle w:val="afa"/>
                <w:b/>
                <w:i w:val="0"/>
                <w:sz w:val="22"/>
                <w:szCs w:val="22"/>
              </w:rPr>
            </w:pPr>
            <w:r w:rsidRPr="00CF06F1">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CF06F1" w:rsidRDefault="003A69A6" w:rsidP="006B1578">
            <w:pPr>
              <w:snapToGrid w:val="0"/>
              <w:jc w:val="center"/>
              <w:rPr>
                <w:b/>
                <w:i/>
                <w:sz w:val="22"/>
                <w:szCs w:val="22"/>
              </w:rPr>
            </w:pPr>
            <w:r w:rsidRPr="00CF06F1">
              <w:rPr>
                <w:b/>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CF06F1" w:rsidRDefault="003A69A6" w:rsidP="006B1578">
            <w:pPr>
              <w:pStyle w:val="af6"/>
              <w:jc w:val="center"/>
              <w:rPr>
                <w:rStyle w:val="afa"/>
                <w:b/>
                <w:i w:val="0"/>
                <w:sz w:val="22"/>
                <w:szCs w:val="22"/>
              </w:rPr>
            </w:pPr>
            <w:r w:rsidRPr="00CF06F1">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CF06F1" w:rsidRDefault="003A69A6" w:rsidP="006B1578">
            <w:pPr>
              <w:snapToGrid w:val="0"/>
              <w:jc w:val="center"/>
              <w:rPr>
                <w:b/>
                <w:i/>
                <w:sz w:val="22"/>
                <w:szCs w:val="22"/>
              </w:rPr>
            </w:pPr>
            <w:r w:rsidRPr="00CF06F1">
              <w:rPr>
                <w:b/>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01 6 00 00000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CF06F1" w:rsidRDefault="003A69A6" w:rsidP="006B1578">
            <w:pPr>
              <w:pStyle w:val="af6"/>
              <w:jc w:val="center"/>
              <w:rPr>
                <w:rStyle w:val="afa"/>
                <w:b/>
                <w:i w:val="0"/>
                <w:sz w:val="22"/>
                <w:szCs w:val="22"/>
              </w:rPr>
            </w:pPr>
            <w:r w:rsidRPr="00CF06F1">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CF06F1" w:rsidRDefault="003A69A6" w:rsidP="006B1578">
            <w:pPr>
              <w:snapToGrid w:val="0"/>
              <w:jc w:val="center"/>
              <w:rPr>
                <w:b/>
                <w:i/>
                <w:sz w:val="22"/>
                <w:szCs w:val="22"/>
              </w:rPr>
            </w:pPr>
            <w:r w:rsidRPr="00CF06F1">
              <w:rPr>
                <w:b/>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«Обеспечение устойчивого функционирования учреждений культуры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roofErr w:type="gramStart"/>
            <w:r w:rsidRPr="00541BE4">
              <w:rPr>
                <w:rStyle w:val="afa"/>
                <w:i w:val="0"/>
                <w:sz w:val="22"/>
                <w:szCs w:val="22"/>
              </w:rPr>
              <w:t>.»</w:t>
            </w:r>
            <w:proofErr w:type="gramEnd"/>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01 6 01 00000</w:t>
            </w:r>
          </w:p>
        </w:tc>
        <w:tc>
          <w:tcPr>
            <w:tcW w:w="683"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CF06F1" w:rsidRDefault="003A69A6" w:rsidP="006B1578">
            <w:pPr>
              <w:pStyle w:val="af6"/>
              <w:jc w:val="center"/>
              <w:rPr>
                <w:rStyle w:val="afa"/>
                <w:b/>
                <w:i w:val="0"/>
                <w:sz w:val="22"/>
                <w:szCs w:val="22"/>
              </w:rPr>
            </w:pPr>
            <w:r w:rsidRPr="00CF06F1">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CF06F1" w:rsidRDefault="003A69A6" w:rsidP="006B1578">
            <w:pPr>
              <w:snapToGrid w:val="0"/>
              <w:jc w:val="center"/>
              <w:rPr>
                <w:b/>
                <w:i/>
                <w:sz w:val="22"/>
                <w:szCs w:val="22"/>
              </w:rPr>
            </w:pPr>
            <w:r w:rsidRPr="00CF06F1">
              <w:rPr>
                <w:b/>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содержание и обслуживание учреждений культуры</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01 6 01 21260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273,5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tabs>
                <w:tab w:val="center" w:pos="459"/>
              </w:tabs>
              <w:jc w:val="center"/>
              <w:rPr>
                <w:rStyle w:val="afa"/>
                <w:i w:val="0"/>
                <w:sz w:val="22"/>
                <w:szCs w:val="22"/>
              </w:rPr>
            </w:pPr>
            <w:r>
              <w:rPr>
                <w:rStyle w:val="afa"/>
                <w:i w:val="0"/>
                <w:sz w:val="22"/>
                <w:szCs w:val="22"/>
              </w:rPr>
              <w:t>269,7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01 6 01 21260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273,5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269,7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1585"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01 6 01 21260</w:t>
            </w:r>
          </w:p>
        </w:tc>
        <w:tc>
          <w:tcPr>
            <w:tcW w:w="683"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273,5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269,7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98,6</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b/>
                <w:sz w:val="22"/>
                <w:szCs w:val="22"/>
              </w:rPr>
              <w:t>Кредиторская задолженность по р</w:t>
            </w:r>
            <w:r w:rsidRPr="007B12AB">
              <w:rPr>
                <w:rStyle w:val="afa"/>
                <w:b/>
                <w:i w:val="0"/>
                <w:sz w:val="22"/>
                <w:szCs w:val="22"/>
              </w:rPr>
              <w:t>асходам  на содержание и обслуживание учреждений культуры</w:t>
            </w:r>
          </w:p>
        </w:tc>
        <w:tc>
          <w:tcPr>
            <w:tcW w:w="567"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08</w:t>
            </w:r>
          </w:p>
        </w:tc>
        <w:tc>
          <w:tcPr>
            <w:tcW w:w="567"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01 6 01 2126К</w:t>
            </w:r>
          </w:p>
        </w:tc>
        <w:tc>
          <w:tcPr>
            <w:tcW w:w="683" w:type="dxa"/>
            <w:tcBorders>
              <w:top w:val="nil"/>
              <w:left w:val="single" w:sz="4" w:space="0" w:color="000000"/>
              <w:bottom w:val="single" w:sz="4" w:space="0" w:color="000000"/>
              <w:right w:val="nil"/>
            </w:tcBorders>
          </w:tcPr>
          <w:p w:rsidR="003A69A6" w:rsidRPr="007B12AB" w:rsidRDefault="003A69A6" w:rsidP="006B1578">
            <w:pPr>
              <w:snapToGrid w:val="0"/>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snapToGrid w:val="0"/>
              <w:jc w:val="center"/>
              <w:rPr>
                <w:b/>
                <w:i/>
                <w:sz w:val="22"/>
                <w:szCs w:val="22"/>
              </w:rPr>
            </w:pPr>
            <w:r>
              <w:rPr>
                <w:b/>
                <w:i/>
                <w:sz w:val="22"/>
                <w:szCs w:val="22"/>
              </w:rPr>
              <w:t>1,6</w:t>
            </w:r>
          </w:p>
        </w:tc>
        <w:tc>
          <w:tcPr>
            <w:tcW w:w="1134" w:type="dxa"/>
            <w:tcBorders>
              <w:top w:val="nil"/>
              <w:left w:val="single" w:sz="4" w:space="0" w:color="000000"/>
              <w:bottom w:val="single" w:sz="4" w:space="0" w:color="000000"/>
              <w:right w:val="single" w:sz="4" w:space="0" w:color="000000"/>
            </w:tcBorders>
          </w:tcPr>
          <w:p w:rsidR="003A69A6" w:rsidRPr="00EB3EA6" w:rsidRDefault="003A69A6" w:rsidP="006B1578">
            <w:pPr>
              <w:pStyle w:val="af6"/>
              <w:jc w:val="center"/>
              <w:rPr>
                <w:rStyle w:val="afa"/>
                <w:b/>
                <w:i w:val="0"/>
                <w:sz w:val="22"/>
                <w:szCs w:val="22"/>
              </w:rPr>
            </w:pPr>
            <w:r>
              <w:rPr>
                <w:rStyle w:val="afa"/>
                <w:b/>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Pr="00EB3EA6" w:rsidRDefault="003A69A6" w:rsidP="006B1578">
            <w:pPr>
              <w:snapToGrid w:val="0"/>
              <w:jc w:val="center"/>
              <w:rPr>
                <w:b/>
                <w:i/>
                <w:sz w:val="22"/>
                <w:szCs w:val="22"/>
              </w:rPr>
            </w:pPr>
            <w:r w:rsidRPr="00EB3EA6">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Закупка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08</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 6 01 2126К</w:t>
            </w:r>
          </w:p>
        </w:tc>
        <w:tc>
          <w:tcPr>
            <w:tcW w:w="683"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1,6</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закупки товаров, работ и услуг для обеспечения государственных (муниципальных) нужд</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08</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 6 01 2126К</w:t>
            </w:r>
          </w:p>
        </w:tc>
        <w:tc>
          <w:tcPr>
            <w:tcW w:w="683"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1,6</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Социальная политика</w:t>
            </w:r>
          </w:p>
        </w:tc>
        <w:tc>
          <w:tcPr>
            <w:tcW w:w="567"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00</w:t>
            </w:r>
          </w:p>
        </w:tc>
        <w:tc>
          <w:tcPr>
            <w:tcW w:w="1585"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p>
        </w:tc>
        <w:tc>
          <w:tcPr>
            <w:tcW w:w="683"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b/>
                <w:i/>
                <w:sz w:val="22"/>
                <w:szCs w:val="22"/>
              </w:rPr>
            </w:pPr>
            <w:r>
              <w:rPr>
                <w:b/>
                <w:i/>
                <w:sz w:val="22"/>
                <w:szCs w:val="22"/>
              </w:rPr>
              <w:t>141,7</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141,7</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Пенсионное обеспечение</w:t>
            </w:r>
          </w:p>
        </w:tc>
        <w:tc>
          <w:tcPr>
            <w:tcW w:w="567"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p>
        </w:tc>
        <w:tc>
          <w:tcPr>
            <w:tcW w:w="683"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b/>
                <w:i/>
                <w:sz w:val="22"/>
                <w:szCs w:val="22"/>
              </w:rPr>
              <w:t>141,7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Социальные выплаты</w:t>
            </w:r>
          </w:p>
        </w:tc>
        <w:tc>
          <w:tcPr>
            <w:tcW w:w="567"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73 0 00 00000</w:t>
            </w:r>
          </w:p>
        </w:tc>
        <w:tc>
          <w:tcPr>
            <w:tcW w:w="683" w:type="dxa"/>
            <w:tcBorders>
              <w:top w:val="nil"/>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b/>
                <w:i/>
                <w:sz w:val="22"/>
                <w:szCs w:val="22"/>
              </w:rPr>
              <w:t>141,7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Доплаты к пенсиям муниципальных служащих </w:t>
            </w:r>
          </w:p>
        </w:tc>
        <w:tc>
          <w:tcPr>
            <w:tcW w:w="567" w:type="dxa"/>
            <w:tcBorders>
              <w:top w:val="nil"/>
              <w:left w:val="single" w:sz="4" w:space="0" w:color="000000"/>
              <w:bottom w:val="single" w:sz="4" w:space="0" w:color="000000"/>
              <w:right w:val="nil"/>
            </w:tcBorders>
          </w:tcPr>
          <w:p w:rsidR="003A69A6" w:rsidRPr="00687B10" w:rsidRDefault="003A69A6" w:rsidP="006B1578">
            <w:pPr>
              <w:rPr>
                <w:bCs/>
                <w:i/>
                <w:sz w:val="22"/>
                <w:szCs w:val="22"/>
              </w:rPr>
            </w:pPr>
            <w:r w:rsidRPr="00687B10">
              <w:rPr>
                <w:bCs/>
                <w:i/>
                <w:sz w:val="22"/>
                <w:szCs w:val="22"/>
              </w:rPr>
              <w:t>10</w:t>
            </w:r>
          </w:p>
        </w:tc>
        <w:tc>
          <w:tcPr>
            <w:tcW w:w="567" w:type="dxa"/>
            <w:tcBorders>
              <w:top w:val="nil"/>
              <w:left w:val="single" w:sz="4" w:space="0" w:color="000000"/>
              <w:bottom w:val="single" w:sz="4" w:space="0" w:color="000000"/>
              <w:right w:val="nil"/>
            </w:tcBorders>
          </w:tcPr>
          <w:p w:rsidR="003A69A6" w:rsidRPr="00687B10" w:rsidRDefault="003A69A6" w:rsidP="006B1578">
            <w:pPr>
              <w:rPr>
                <w:bCs/>
                <w:i/>
                <w:sz w:val="22"/>
                <w:szCs w:val="22"/>
              </w:rPr>
            </w:pPr>
            <w:r w:rsidRPr="00687B10">
              <w:rPr>
                <w:bCs/>
                <w:i/>
                <w:sz w:val="22"/>
                <w:szCs w:val="22"/>
              </w:rPr>
              <w:t>01</w:t>
            </w:r>
          </w:p>
        </w:tc>
        <w:tc>
          <w:tcPr>
            <w:tcW w:w="1585" w:type="dxa"/>
            <w:tcBorders>
              <w:top w:val="nil"/>
              <w:left w:val="single" w:sz="4" w:space="0" w:color="000000"/>
              <w:bottom w:val="single" w:sz="4" w:space="0" w:color="000000"/>
              <w:right w:val="nil"/>
            </w:tcBorders>
          </w:tcPr>
          <w:p w:rsidR="003A69A6" w:rsidRPr="00687B10" w:rsidRDefault="003A69A6" w:rsidP="006B1578">
            <w:pPr>
              <w:rPr>
                <w:bCs/>
                <w:i/>
                <w:sz w:val="22"/>
                <w:szCs w:val="22"/>
              </w:rPr>
            </w:pPr>
            <w:r w:rsidRPr="00687B10">
              <w:rPr>
                <w:bCs/>
                <w:i/>
                <w:sz w:val="22"/>
                <w:szCs w:val="22"/>
              </w:rPr>
              <w:t>73 0 00 28550</w:t>
            </w:r>
          </w:p>
        </w:tc>
        <w:tc>
          <w:tcPr>
            <w:tcW w:w="683" w:type="dxa"/>
            <w:tcBorders>
              <w:top w:val="nil"/>
              <w:left w:val="single" w:sz="4" w:space="0" w:color="000000"/>
              <w:bottom w:val="single" w:sz="4" w:space="0" w:color="000000"/>
              <w:right w:val="nil"/>
            </w:tcBorders>
          </w:tcPr>
          <w:p w:rsidR="003A69A6" w:rsidRPr="00687B10" w:rsidRDefault="003A69A6" w:rsidP="006B1578">
            <w:pPr>
              <w:rPr>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687B10" w:rsidRDefault="003A69A6" w:rsidP="006B1578">
            <w:pPr>
              <w:jc w:val="center"/>
              <w:rPr>
                <w:i/>
                <w:sz w:val="22"/>
                <w:szCs w:val="22"/>
              </w:rPr>
            </w:pPr>
            <w:r w:rsidRPr="00687B10">
              <w:rPr>
                <w:i/>
                <w:sz w:val="22"/>
                <w:szCs w:val="22"/>
              </w:rPr>
              <w:t>141,7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Социальное обеспечение и иные выплаты населению</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10</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73 0 00 28550</w:t>
            </w:r>
          </w:p>
        </w:tc>
        <w:tc>
          <w:tcPr>
            <w:tcW w:w="683"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300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141,7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Pr>
                <w:rStyle w:val="afa"/>
                <w:i w:val="0"/>
                <w:sz w:val="22"/>
                <w:szCs w:val="22"/>
              </w:rPr>
              <w:t>Публичные нормативные социальные выплаты гражданам</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10</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85"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73 0 00 28550</w:t>
            </w:r>
          </w:p>
        </w:tc>
        <w:tc>
          <w:tcPr>
            <w:tcW w:w="683"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3</w:t>
            </w:r>
            <w:r>
              <w:rPr>
                <w:i/>
                <w:sz w:val="22"/>
                <w:szCs w:val="22"/>
              </w:rPr>
              <w:t>10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141,7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Межбюджетные трансферты общего характера бюджетам субъектов Российской Федерации и </w:t>
            </w:r>
            <w:r w:rsidRPr="007B12AB">
              <w:rPr>
                <w:rStyle w:val="afa"/>
                <w:b/>
                <w:i w:val="0"/>
                <w:sz w:val="22"/>
                <w:szCs w:val="22"/>
              </w:rPr>
              <w:lastRenderedPageBreak/>
              <w:t>муниципальных образований</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lastRenderedPageBreak/>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00</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b/>
                <w:sz w:val="22"/>
                <w:szCs w:val="22"/>
              </w:rPr>
              <w:t>375,9</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375,9</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lastRenderedPageBreak/>
              <w:t>Прочие межбюджетные трансферты общего характера</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sidRPr="007B12AB">
              <w:rPr>
                <w:rStyle w:val="afa"/>
                <w:b/>
                <w:sz w:val="22"/>
                <w:szCs w:val="22"/>
              </w:rPr>
              <w:t>37</w:t>
            </w:r>
            <w:r>
              <w:rPr>
                <w:rStyle w:val="afa"/>
                <w:b/>
                <w:sz w:val="22"/>
                <w:szCs w:val="22"/>
              </w:rPr>
              <w:t>5,9</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375,9</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Муниципальная программа  </w:t>
            </w:r>
          </w:p>
          <w:p w:rsidR="003A69A6" w:rsidRPr="007B12AB" w:rsidRDefault="003A69A6" w:rsidP="006B1578">
            <w:pPr>
              <w:pStyle w:val="af6"/>
              <w:rPr>
                <w:rStyle w:val="afa"/>
                <w:b/>
                <w:i w:val="0"/>
                <w:sz w:val="22"/>
                <w:szCs w:val="22"/>
              </w:rPr>
            </w:pPr>
            <w:r w:rsidRPr="007B12AB">
              <w:rPr>
                <w:rStyle w:val="afa"/>
                <w:b/>
                <w:i w:val="0"/>
                <w:sz w:val="22"/>
                <w:szCs w:val="22"/>
              </w:rPr>
              <w:t xml:space="preserve">«Устойчивое развитие территории </w:t>
            </w:r>
            <w:proofErr w:type="spellStart"/>
            <w:r w:rsidRPr="007B12AB">
              <w:rPr>
                <w:rStyle w:val="afa"/>
                <w:b/>
                <w:i w:val="0"/>
                <w:sz w:val="22"/>
                <w:szCs w:val="22"/>
              </w:rPr>
              <w:t>Соловцовского</w:t>
            </w:r>
            <w:proofErr w:type="spellEnd"/>
            <w:r w:rsidRPr="007B12AB">
              <w:rPr>
                <w:rStyle w:val="afa"/>
                <w:b/>
                <w:i w:val="0"/>
                <w:sz w:val="22"/>
                <w:szCs w:val="22"/>
              </w:rPr>
              <w:t xml:space="preserve"> сельсовета </w:t>
            </w:r>
            <w:proofErr w:type="spellStart"/>
            <w:r w:rsidRPr="007B12AB">
              <w:rPr>
                <w:rStyle w:val="afa"/>
                <w:b/>
                <w:i w:val="0"/>
                <w:sz w:val="22"/>
                <w:szCs w:val="22"/>
              </w:rPr>
              <w:t>Иссинского</w:t>
            </w:r>
            <w:proofErr w:type="spellEnd"/>
            <w:r w:rsidRPr="007B12AB">
              <w:rPr>
                <w:rStyle w:val="afa"/>
                <w:b/>
                <w:i w:val="0"/>
                <w:sz w:val="22"/>
                <w:szCs w:val="22"/>
              </w:rPr>
              <w:t xml:space="preserve"> района Пензенской области »</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01 0 00 00000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b/>
                <w:sz w:val="22"/>
                <w:szCs w:val="22"/>
              </w:rPr>
              <w:t>375,9</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375,9</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Подпрограмма «Предоставление межбюджетных трансфертов из бюджета </w:t>
            </w:r>
            <w:proofErr w:type="spellStart"/>
            <w:r w:rsidRPr="007B12AB">
              <w:rPr>
                <w:rStyle w:val="afa"/>
                <w:i w:val="0"/>
                <w:sz w:val="22"/>
                <w:szCs w:val="22"/>
              </w:rPr>
              <w:t>Соловцовского</w:t>
            </w:r>
            <w:proofErr w:type="spellEnd"/>
            <w:r w:rsidRPr="007B12AB">
              <w:rPr>
                <w:rStyle w:val="afa"/>
                <w:i w:val="0"/>
                <w:sz w:val="22"/>
                <w:szCs w:val="22"/>
              </w:rPr>
              <w:t xml:space="preserve"> сельсовета  </w:t>
            </w:r>
            <w:proofErr w:type="spellStart"/>
            <w:r w:rsidRPr="007B12AB">
              <w:rPr>
                <w:rStyle w:val="afa"/>
                <w:i w:val="0"/>
                <w:sz w:val="22"/>
                <w:szCs w:val="22"/>
              </w:rPr>
              <w:t>Иссинского</w:t>
            </w:r>
            <w:proofErr w:type="spellEnd"/>
            <w:r w:rsidRPr="007B12AB">
              <w:rPr>
                <w:rStyle w:val="afa"/>
                <w:i w:val="0"/>
                <w:sz w:val="22"/>
                <w:szCs w:val="22"/>
              </w:rPr>
              <w:t xml:space="preserve"> района Пензенской области»  </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01 2 00 00000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sz w:val="22"/>
                <w:szCs w:val="22"/>
              </w:rPr>
              <w:t>375,9</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375,9</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Основное мероприятие «Создание условий для эффективного выполнения переданных полномочий </w:t>
            </w:r>
            <w:proofErr w:type="spellStart"/>
            <w:r w:rsidRPr="007B12AB">
              <w:rPr>
                <w:rStyle w:val="afa"/>
                <w:i w:val="0"/>
                <w:sz w:val="22"/>
                <w:szCs w:val="22"/>
              </w:rPr>
              <w:t>Соловцовского</w:t>
            </w:r>
            <w:proofErr w:type="spellEnd"/>
            <w:r w:rsidRPr="007B12AB">
              <w:rPr>
                <w:rStyle w:val="afa"/>
                <w:i w:val="0"/>
                <w:sz w:val="22"/>
                <w:szCs w:val="22"/>
              </w:rPr>
              <w:t xml:space="preserve"> сельсовета </w:t>
            </w:r>
            <w:proofErr w:type="spellStart"/>
            <w:r w:rsidRPr="007B12AB">
              <w:rPr>
                <w:rStyle w:val="afa"/>
                <w:i w:val="0"/>
                <w:sz w:val="22"/>
                <w:szCs w:val="22"/>
              </w:rPr>
              <w:t>Иссинского</w:t>
            </w:r>
            <w:proofErr w:type="spellEnd"/>
            <w:r w:rsidRPr="007B12AB">
              <w:rPr>
                <w:rStyle w:val="afa"/>
                <w:i w:val="0"/>
                <w:sz w:val="22"/>
                <w:szCs w:val="22"/>
              </w:rPr>
              <w:t xml:space="preserve"> района Пензенской области»</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01 2 01 00000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sz w:val="22"/>
                <w:szCs w:val="22"/>
              </w:rPr>
              <w:t>375,9</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375,9</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01 2 01 86010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w:t>
            </w:r>
            <w:r>
              <w:rPr>
                <w:rStyle w:val="afa"/>
                <w:b/>
                <w:i w:val="0"/>
                <w:sz w:val="22"/>
                <w:szCs w:val="22"/>
              </w:rPr>
              <w:t>6</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01 2 01 86010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sidRPr="007B12AB">
              <w:rPr>
                <w:rStyle w:val="afa"/>
                <w:sz w:val="22"/>
                <w:szCs w:val="22"/>
              </w:rPr>
              <w:t>1,</w:t>
            </w:r>
            <w:r>
              <w:rPr>
                <w:rStyle w:val="afa"/>
                <w:sz w:val="22"/>
                <w:szCs w:val="22"/>
              </w:rPr>
              <w:t>6</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01 2 01 86010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sidRPr="007B12AB">
              <w:rPr>
                <w:rStyle w:val="afa"/>
                <w:sz w:val="22"/>
                <w:szCs w:val="22"/>
              </w:rPr>
              <w:t>1,</w:t>
            </w:r>
            <w:r>
              <w:rPr>
                <w:rStyle w:val="afa"/>
                <w:sz w:val="22"/>
                <w:szCs w:val="22"/>
              </w:rPr>
              <w:t>6</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01 2 01 86020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Pr>
                <w:rStyle w:val="afa"/>
                <w:b/>
                <w:i w:val="0"/>
                <w:sz w:val="22"/>
                <w:szCs w:val="22"/>
              </w:rPr>
              <w:t>211,7</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211,7</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01 2 01 86020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vAlign w:val="bottom"/>
          </w:tcPr>
          <w:p w:rsidR="003A69A6" w:rsidRPr="007B12AB" w:rsidRDefault="003A69A6" w:rsidP="006B1578">
            <w:pPr>
              <w:pStyle w:val="af6"/>
              <w:ind w:left="284" w:hanging="284"/>
              <w:jc w:val="center"/>
              <w:rPr>
                <w:sz w:val="22"/>
                <w:szCs w:val="22"/>
              </w:rPr>
            </w:pPr>
            <w:r>
              <w:rPr>
                <w:sz w:val="22"/>
                <w:szCs w:val="22"/>
              </w:rPr>
              <w:t>211,7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211,7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01 2 01 86020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vAlign w:val="bottom"/>
          </w:tcPr>
          <w:p w:rsidR="003A69A6" w:rsidRPr="007B12AB" w:rsidRDefault="003A69A6" w:rsidP="006B1578">
            <w:pPr>
              <w:pStyle w:val="af6"/>
              <w:ind w:left="284" w:hanging="284"/>
              <w:jc w:val="center"/>
              <w:rPr>
                <w:sz w:val="22"/>
                <w:szCs w:val="22"/>
              </w:rPr>
            </w:pPr>
            <w:r>
              <w:rPr>
                <w:sz w:val="22"/>
                <w:szCs w:val="22"/>
              </w:rPr>
              <w:t>211,7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211,7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01 2 01 86040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153,</w:t>
            </w:r>
            <w:r>
              <w:rPr>
                <w:rStyle w:val="afa"/>
                <w:b/>
                <w:i w:val="0"/>
                <w:sz w:val="22"/>
                <w:szCs w:val="22"/>
              </w:rPr>
              <w:t>4</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153,4</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01 2 01 86040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153,</w:t>
            </w:r>
            <w:r>
              <w:rPr>
                <w:rStyle w:val="afa"/>
                <w:i w:val="0"/>
                <w:sz w:val="22"/>
                <w:szCs w:val="22"/>
              </w:rPr>
              <w:t>4</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153,4</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01 2 01 86040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153,</w:t>
            </w:r>
            <w:r>
              <w:rPr>
                <w:rStyle w:val="afa"/>
                <w:i w:val="0"/>
                <w:sz w:val="22"/>
                <w:szCs w:val="22"/>
              </w:rPr>
              <w:t>4</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153,4</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03 </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01 2 01 86060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1,5</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1,5</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01 2 01 86060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01 2 01 86060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01 2 01 86080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2,9</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2,9</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01 2 01 86080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2,9</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2,9</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01 2 01 86080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2,9</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2,9</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Расходы по межбюджетным трансфертам, передаваемые бюджетам муниципальных районов </w:t>
            </w:r>
            <w:r w:rsidRPr="007B12AB">
              <w:rPr>
                <w:rStyle w:val="afa"/>
                <w:b/>
                <w:i w:val="0"/>
                <w:sz w:val="22"/>
                <w:szCs w:val="22"/>
              </w:rPr>
              <w:lastRenderedPageBreak/>
              <w:t>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lastRenderedPageBreak/>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01 2 01 86100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0,7</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0,7</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lastRenderedPageBreak/>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01 2 01 86100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0,7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0,7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01 2 01 86100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0,7</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0,7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7B12AB">
              <w:rPr>
                <w:b/>
                <w:i/>
                <w:sz w:val="22"/>
                <w:szCs w:val="22"/>
              </w:rPr>
              <w:t>–д</w:t>
            </w:r>
            <w:proofErr w:type="gramEnd"/>
            <w:r w:rsidRPr="007B12AB">
              <w:rPr>
                <w:b/>
                <w:i/>
                <w:sz w:val="22"/>
                <w:szCs w:val="22"/>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p w:rsidR="003A69A6" w:rsidRPr="007B12AB" w:rsidRDefault="003A69A6" w:rsidP="006B1578">
            <w:pPr>
              <w:pStyle w:val="af6"/>
              <w:rPr>
                <w:rStyle w:val="afa"/>
                <w:b/>
                <w:i w:val="0"/>
                <w:sz w:val="22"/>
                <w:szCs w:val="22"/>
              </w:rPr>
            </w:pP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01 2 01 86160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2,8</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2,8</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01 2 01 86160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2,8</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2,8</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01 2 01 86160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2,8</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2,8</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b/>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7B12AB">
              <w:rPr>
                <w:b/>
                <w:sz w:val="22"/>
                <w:szCs w:val="22"/>
              </w:rPr>
              <w:t>-п</w:t>
            </w:r>
            <w:proofErr w:type="gramEnd"/>
            <w:r w:rsidRPr="007B12AB">
              <w:rPr>
                <w:b/>
                <w:sz w:val="22"/>
                <w:szCs w:val="22"/>
              </w:rPr>
              <w:t xml:space="preserve">о осуществлению внутреннего муниципального финансового контроля  </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p w:rsidR="003A69A6" w:rsidRPr="007B12AB" w:rsidRDefault="003A69A6" w:rsidP="006B1578">
            <w:pPr>
              <w:pStyle w:val="af6"/>
              <w:rPr>
                <w:rStyle w:val="afa"/>
                <w:b/>
                <w:i w:val="0"/>
                <w:sz w:val="22"/>
                <w:szCs w:val="22"/>
              </w:rPr>
            </w:pP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01 2 01 86170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1,3</w:t>
            </w:r>
          </w:p>
        </w:tc>
        <w:tc>
          <w:tcPr>
            <w:tcW w:w="1134" w:type="dxa"/>
            <w:tcBorders>
              <w:top w:val="nil"/>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1,3</w:t>
            </w:r>
          </w:p>
        </w:tc>
        <w:tc>
          <w:tcPr>
            <w:tcW w:w="708" w:type="dxa"/>
            <w:tcBorders>
              <w:top w:val="nil"/>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01 2 01 86170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1,3</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1,3</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781"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85"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01 2 01 86170</w:t>
            </w:r>
          </w:p>
        </w:tc>
        <w:tc>
          <w:tcPr>
            <w:tcW w:w="683"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1,3</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1,3</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bl>
    <w:p w:rsidR="003A69A6" w:rsidRDefault="003A69A6" w:rsidP="003A69A6">
      <w:pPr>
        <w:jc w:val="right"/>
        <w:outlineLvl w:val="0"/>
        <w:rPr>
          <w:i/>
          <w:sz w:val="18"/>
          <w:szCs w:val="18"/>
        </w:rPr>
      </w:pPr>
      <w:r>
        <w:rPr>
          <w:i/>
          <w:sz w:val="18"/>
          <w:szCs w:val="18"/>
        </w:rPr>
        <w:t xml:space="preserve">                                                                     </w:t>
      </w:r>
      <w:r w:rsidRPr="00240284">
        <w:rPr>
          <w:i/>
          <w:sz w:val="18"/>
          <w:szCs w:val="18"/>
        </w:rPr>
        <w:tab/>
        <w:t xml:space="preserve">                                                                                                                                            </w:t>
      </w:r>
    </w:p>
    <w:p w:rsidR="003A69A6" w:rsidRDefault="003A69A6" w:rsidP="003A69A6">
      <w:pPr>
        <w:jc w:val="right"/>
        <w:outlineLvl w:val="0"/>
        <w:rPr>
          <w:i/>
          <w:sz w:val="18"/>
          <w:szCs w:val="18"/>
        </w:rPr>
      </w:pPr>
    </w:p>
    <w:p w:rsidR="003A69A6" w:rsidRPr="00511CEA" w:rsidRDefault="003A69A6" w:rsidP="003A69A6">
      <w:pPr>
        <w:jc w:val="right"/>
        <w:outlineLvl w:val="0"/>
        <w:rPr>
          <w:i/>
        </w:rPr>
      </w:pPr>
      <w:r w:rsidRPr="00511CEA">
        <w:rPr>
          <w:i/>
        </w:rPr>
        <w:t xml:space="preserve">Приложение </w:t>
      </w:r>
      <w:r>
        <w:rPr>
          <w:i/>
        </w:rPr>
        <w:t>3</w:t>
      </w:r>
    </w:p>
    <w:p w:rsidR="003A69A6" w:rsidRPr="00511CEA" w:rsidRDefault="003A69A6" w:rsidP="003A69A6">
      <w:pPr>
        <w:jc w:val="right"/>
        <w:rPr>
          <w:i/>
        </w:rPr>
      </w:pPr>
      <w:r w:rsidRPr="00511CEA">
        <w:rPr>
          <w:i/>
        </w:rPr>
        <w:t>к  решению комитета местного самоуправления</w:t>
      </w:r>
    </w:p>
    <w:p w:rsidR="003A69A6" w:rsidRPr="00511CEA" w:rsidRDefault="003A69A6" w:rsidP="003A69A6">
      <w:pPr>
        <w:ind w:left="-720" w:firstLine="720"/>
        <w:jc w:val="right"/>
        <w:rPr>
          <w:i/>
        </w:rPr>
      </w:pPr>
      <w:proofErr w:type="spellStart"/>
      <w:r w:rsidRPr="00511CEA">
        <w:rPr>
          <w:i/>
        </w:rPr>
        <w:t>Соловцовского</w:t>
      </w:r>
      <w:proofErr w:type="spellEnd"/>
      <w:r w:rsidRPr="00511CEA">
        <w:rPr>
          <w:i/>
        </w:rPr>
        <w:t xml:space="preserve"> сельсовета </w:t>
      </w:r>
      <w:proofErr w:type="spellStart"/>
      <w:r w:rsidRPr="00511CEA">
        <w:rPr>
          <w:i/>
        </w:rPr>
        <w:t>Иссинского</w:t>
      </w:r>
      <w:proofErr w:type="spellEnd"/>
      <w:r w:rsidRPr="00511CEA">
        <w:rPr>
          <w:i/>
        </w:rPr>
        <w:t xml:space="preserve"> района</w:t>
      </w:r>
    </w:p>
    <w:p w:rsidR="003A69A6" w:rsidRPr="00511CEA" w:rsidRDefault="003A69A6" w:rsidP="003A69A6">
      <w:pPr>
        <w:jc w:val="right"/>
        <w:rPr>
          <w:i/>
        </w:rPr>
      </w:pPr>
      <w:r w:rsidRPr="00511CEA">
        <w:rPr>
          <w:i/>
        </w:rPr>
        <w:t xml:space="preserve">Пензенской области </w:t>
      </w:r>
    </w:p>
    <w:p w:rsidR="003A69A6" w:rsidRPr="00781FA4" w:rsidRDefault="003A69A6" w:rsidP="003A69A6">
      <w:pPr>
        <w:jc w:val="right"/>
        <w:rPr>
          <w:i/>
        </w:rPr>
      </w:pPr>
      <w:r w:rsidRPr="00781FA4">
        <w:rPr>
          <w:i/>
        </w:rPr>
        <w:t>от  26.04.2023   № 237-65/3</w:t>
      </w:r>
    </w:p>
    <w:p w:rsidR="003A69A6" w:rsidRPr="00623B88" w:rsidRDefault="003A69A6" w:rsidP="003A69A6">
      <w:pPr>
        <w:jc w:val="both"/>
        <w:rPr>
          <w:i/>
          <w:snapToGrid w:val="0"/>
          <w:sz w:val="18"/>
          <w:szCs w:val="18"/>
        </w:rPr>
      </w:pPr>
    </w:p>
    <w:p w:rsidR="003A69A6" w:rsidRPr="00240284" w:rsidRDefault="003A69A6" w:rsidP="003A69A6">
      <w:pPr>
        <w:tabs>
          <w:tab w:val="left" w:pos="2250"/>
        </w:tabs>
        <w:jc w:val="right"/>
        <w:rPr>
          <w:i/>
          <w:sz w:val="18"/>
          <w:szCs w:val="18"/>
        </w:rPr>
      </w:pPr>
      <w:r w:rsidRPr="00240284">
        <w:rPr>
          <w:i/>
          <w:sz w:val="18"/>
          <w:szCs w:val="18"/>
        </w:rPr>
        <w:tab/>
      </w:r>
      <w:r w:rsidRPr="00240284">
        <w:rPr>
          <w:i/>
          <w:sz w:val="18"/>
          <w:szCs w:val="18"/>
        </w:rPr>
        <w:tab/>
      </w:r>
      <w:r w:rsidRPr="00240284">
        <w:rPr>
          <w:i/>
          <w:sz w:val="18"/>
          <w:szCs w:val="18"/>
        </w:rPr>
        <w:tab/>
      </w:r>
    </w:p>
    <w:p w:rsidR="003A69A6" w:rsidRPr="00CE1ACC" w:rsidRDefault="003A69A6" w:rsidP="003A69A6">
      <w:pPr>
        <w:pStyle w:val="af6"/>
        <w:jc w:val="center"/>
        <w:rPr>
          <w:b/>
          <w:bCs/>
          <w:sz w:val="24"/>
          <w:szCs w:val="24"/>
        </w:rPr>
      </w:pPr>
      <w:r w:rsidRPr="00CE1ACC">
        <w:rPr>
          <w:b/>
          <w:bCs/>
          <w:sz w:val="24"/>
          <w:szCs w:val="24"/>
        </w:rPr>
        <w:t xml:space="preserve">Ведомственная структура  расходов бюджета </w:t>
      </w:r>
      <w:proofErr w:type="spellStart"/>
      <w:r w:rsidRPr="00CE1ACC">
        <w:rPr>
          <w:b/>
          <w:bCs/>
          <w:sz w:val="24"/>
          <w:szCs w:val="24"/>
        </w:rPr>
        <w:t>Соловцовского</w:t>
      </w:r>
      <w:proofErr w:type="spellEnd"/>
      <w:r w:rsidRPr="00CE1ACC">
        <w:rPr>
          <w:b/>
          <w:bCs/>
          <w:sz w:val="24"/>
          <w:szCs w:val="24"/>
        </w:rPr>
        <w:t xml:space="preserve"> сельсовета</w:t>
      </w:r>
    </w:p>
    <w:p w:rsidR="003A69A6" w:rsidRPr="00CE1ACC" w:rsidRDefault="003A69A6" w:rsidP="003A69A6">
      <w:pPr>
        <w:jc w:val="center"/>
        <w:rPr>
          <w:b/>
          <w:i/>
        </w:rPr>
      </w:pPr>
      <w:proofErr w:type="spellStart"/>
      <w:r w:rsidRPr="00CE1ACC">
        <w:rPr>
          <w:b/>
          <w:bCs/>
          <w:i/>
        </w:rPr>
        <w:t>Иссинского</w:t>
      </w:r>
      <w:proofErr w:type="spellEnd"/>
      <w:r w:rsidRPr="00CE1ACC">
        <w:rPr>
          <w:b/>
          <w:bCs/>
          <w:i/>
        </w:rPr>
        <w:t xml:space="preserve"> района Пензенской области на 20</w:t>
      </w:r>
      <w:r>
        <w:rPr>
          <w:b/>
          <w:bCs/>
          <w:i/>
        </w:rPr>
        <w:t>22</w:t>
      </w:r>
      <w:r w:rsidRPr="00CE1ACC">
        <w:rPr>
          <w:b/>
          <w:bCs/>
          <w:i/>
        </w:rPr>
        <w:t xml:space="preserve"> год.</w:t>
      </w:r>
      <w:r w:rsidRPr="00CE1ACC">
        <w:rPr>
          <w:i/>
        </w:rPr>
        <w:t xml:space="preserve">                                                                                                                                                                                                                                                     </w:t>
      </w:r>
      <w:r w:rsidRPr="00CE1ACC">
        <w:rPr>
          <w:b/>
          <w:i/>
        </w:rPr>
        <w:t xml:space="preserve">                                                                                                                                                                                                                                                                                                                                                                             </w:t>
      </w:r>
    </w:p>
    <w:p w:rsidR="003A69A6" w:rsidRPr="00240284" w:rsidRDefault="003A69A6" w:rsidP="003A69A6">
      <w:pPr>
        <w:jc w:val="center"/>
        <w:rPr>
          <w:b/>
          <w:i/>
          <w:sz w:val="22"/>
          <w:szCs w:val="22"/>
        </w:rPr>
      </w:pPr>
      <w:r w:rsidRPr="00240284">
        <w:rPr>
          <w:b/>
          <w:i/>
        </w:rPr>
        <w:t xml:space="preserve">                                                                                                                                                                                                                                                                                                                                                        </w:t>
      </w:r>
      <w:r w:rsidRPr="00240284">
        <w:rPr>
          <w:b/>
          <w:i/>
          <w:sz w:val="28"/>
          <w:szCs w:val="28"/>
        </w:rPr>
        <w:t xml:space="preserve">                                                                                           </w:t>
      </w:r>
      <w:r w:rsidRPr="00240284">
        <w:rPr>
          <w:i/>
          <w:sz w:val="18"/>
          <w:szCs w:val="18"/>
        </w:rPr>
        <w:t xml:space="preserve">                                                                                                   </w:t>
      </w:r>
    </w:p>
    <w:p w:rsidR="003A69A6" w:rsidRPr="00240284" w:rsidRDefault="003A69A6" w:rsidP="003A69A6">
      <w:pPr>
        <w:rPr>
          <w:b/>
          <w:i/>
          <w:sz w:val="22"/>
          <w:szCs w:val="22"/>
        </w:rPr>
      </w:pPr>
      <w:r w:rsidRPr="00240284">
        <w:rPr>
          <w:b/>
          <w:i/>
          <w:sz w:val="22"/>
          <w:szCs w:val="22"/>
        </w:rPr>
        <w:t xml:space="preserve">                                                                                                                                                                                                                                                  (тыс</w:t>
      </w:r>
      <w:proofErr w:type="gramStart"/>
      <w:r w:rsidRPr="00240284">
        <w:rPr>
          <w:b/>
          <w:i/>
          <w:sz w:val="22"/>
          <w:szCs w:val="22"/>
        </w:rPr>
        <w:t>.р</w:t>
      </w:r>
      <w:proofErr w:type="gramEnd"/>
      <w:r w:rsidRPr="00240284">
        <w:rPr>
          <w:b/>
          <w:i/>
          <w:sz w:val="22"/>
          <w:szCs w:val="22"/>
        </w:rPr>
        <w:t>уб.)</w:t>
      </w:r>
    </w:p>
    <w:tbl>
      <w:tblPr>
        <w:tblW w:w="16443" w:type="dxa"/>
        <w:tblInd w:w="108" w:type="dxa"/>
        <w:tblLayout w:type="fixed"/>
        <w:tblLook w:val="0000"/>
      </w:tblPr>
      <w:tblGrid>
        <w:gridCol w:w="9072"/>
        <w:gridCol w:w="851"/>
        <w:gridCol w:w="709"/>
        <w:gridCol w:w="567"/>
        <w:gridCol w:w="1559"/>
        <w:gridCol w:w="567"/>
        <w:gridCol w:w="1276"/>
        <w:gridCol w:w="1134"/>
        <w:gridCol w:w="708"/>
      </w:tblGrid>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r w:rsidRPr="00240284">
              <w:rPr>
                <w:b/>
                <w:i/>
                <w:sz w:val="22"/>
                <w:szCs w:val="22"/>
              </w:rPr>
              <w:t>Наименование</w:t>
            </w:r>
          </w:p>
        </w:tc>
        <w:tc>
          <w:tcPr>
            <w:tcW w:w="851"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b/>
                <w:i/>
                <w:sz w:val="22"/>
                <w:szCs w:val="22"/>
              </w:rPr>
            </w:pPr>
            <w:r w:rsidRPr="00240284">
              <w:rPr>
                <w:b/>
                <w:i/>
                <w:sz w:val="22"/>
                <w:szCs w:val="22"/>
              </w:rPr>
              <w:t>Вед</w:t>
            </w:r>
          </w:p>
        </w:tc>
        <w:tc>
          <w:tcPr>
            <w:tcW w:w="709"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proofErr w:type="spellStart"/>
            <w:r w:rsidRPr="00240284">
              <w:rPr>
                <w:b/>
                <w:i/>
                <w:sz w:val="22"/>
                <w:szCs w:val="22"/>
              </w:rPr>
              <w:t>Рз</w:t>
            </w:r>
            <w:proofErr w:type="spellEnd"/>
          </w:p>
        </w:tc>
        <w:tc>
          <w:tcPr>
            <w:tcW w:w="567"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proofErr w:type="gramStart"/>
            <w:r w:rsidRPr="00240284">
              <w:rPr>
                <w:b/>
                <w:i/>
                <w:sz w:val="22"/>
                <w:szCs w:val="22"/>
              </w:rPr>
              <w:t>ПР</w:t>
            </w:r>
            <w:proofErr w:type="gramEnd"/>
          </w:p>
        </w:tc>
        <w:tc>
          <w:tcPr>
            <w:tcW w:w="1559" w:type="dxa"/>
            <w:tcBorders>
              <w:top w:val="single" w:sz="4" w:space="0" w:color="000000"/>
              <w:left w:val="single" w:sz="4" w:space="0" w:color="000000"/>
              <w:bottom w:val="single" w:sz="4" w:space="0" w:color="000000"/>
              <w:right w:val="nil"/>
            </w:tcBorders>
          </w:tcPr>
          <w:p w:rsidR="003A69A6" w:rsidRPr="00240284" w:rsidRDefault="003A69A6" w:rsidP="006B1578">
            <w:pPr>
              <w:snapToGrid w:val="0"/>
              <w:jc w:val="center"/>
              <w:rPr>
                <w:b/>
                <w:i/>
                <w:sz w:val="22"/>
                <w:szCs w:val="22"/>
              </w:rPr>
            </w:pPr>
            <w:r w:rsidRPr="00240284">
              <w:rPr>
                <w:b/>
                <w:i/>
                <w:sz w:val="22"/>
                <w:szCs w:val="22"/>
              </w:rPr>
              <w:t>ЦСР</w:t>
            </w:r>
          </w:p>
        </w:tc>
        <w:tc>
          <w:tcPr>
            <w:tcW w:w="567" w:type="dxa"/>
            <w:tcBorders>
              <w:top w:val="single" w:sz="4" w:space="0" w:color="000000"/>
              <w:left w:val="single" w:sz="4" w:space="0" w:color="000000"/>
              <w:bottom w:val="single" w:sz="4" w:space="0" w:color="000000"/>
              <w:right w:val="nil"/>
            </w:tcBorders>
          </w:tcPr>
          <w:p w:rsidR="003A69A6" w:rsidRPr="00240284" w:rsidRDefault="003A69A6" w:rsidP="006B1578">
            <w:pPr>
              <w:jc w:val="center"/>
              <w:rPr>
                <w:b/>
                <w:i/>
                <w:sz w:val="22"/>
                <w:szCs w:val="22"/>
              </w:rPr>
            </w:pPr>
            <w:r w:rsidRPr="00240284">
              <w:rPr>
                <w:b/>
                <w:i/>
                <w:sz w:val="22"/>
                <w:szCs w:val="22"/>
              </w:rPr>
              <w:t>ВР</w:t>
            </w:r>
          </w:p>
        </w:tc>
        <w:tc>
          <w:tcPr>
            <w:tcW w:w="1276"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right"/>
              <w:rPr>
                <w:b/>
                <w:i/>
                <w:sz w:val="22"/>
                <w:szCs w:val="22"/>
              </w:rPr>
            </w:pPr>
            <w:r w:rsidRPr="00240284">
              <w:rPr>
                <w:b/>
                <w:i/>
                <w:sz w:val="22"/>
                <w:szCs w:val="22"/>
              </w:rPr>
              <w:t>Сумма на 20</w:t>
            </w:r>
            <w:r>
              <w:rPr>
                <w:b/>
                <w:i/>
                <w:sz w:val="22"/>
                <w:szCs w:val="22"/>
              </w:rPr>
              <w:t>22</w:t>
            </w:r>
            <w:r w:rsidRPr="00240284">
              <w:rPr>
                <w:b/>
                <w:i/>
                <w:sz w:val="22"/>
                <w:szCs w:val="22"/>
              </w:rPr>
              <w:t xml:space="preserve"> год</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b/>
                <w:i/>
                <w:sz w:val="22"/>
                <w:szCs w:val="22"/>
              </w:rPr>
            </w:pPr>
            <w:r>
              <w:rPr>
                <w:b/>
                <w:i/>
                <w:sz w:val="22"/>
                <w:szCs w:val="22"/>
              </w:rPr>
              <w:t>Факт</w:t>
            </w:r>
          </w:p>
          <w:p w:rsidR="003A69A6" w:rsidRPr="00240284" w:rsidRDefault="003A69A6" w:rsidP="006B1578">
            <w:pPr>
              <w:snapToGrid w:val="0"/>
              <w:jc w:val="center"/>
              <w:rPr>
                <w:b/>
                <w:i/>
                <w:sz w:val="22"/>
                <w:szCs w:val="22"/>
              </w:rPr>
            </w:pPr>
            <w:r>
              <w:rPr>
                <w:b/>
                <w:i/>
                <w:sz w:val="22"/>
                <w:szCs w:val="22"/>
              </w:rPr>
              <w:t>2022 год</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b/>
                <w:i/>
                <w:sz w:val="22"/>
                <w:szCs w:val="22"/>
              </w:rPr>
            </w:pPr>
            <w:r>
              <w:rPr>
                <w:b/>
                <w:i/>
                <w:sz w:val="22"/>
                <w:szCs w:val="22"/>
              </w:rPr>
              <w:t>%</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AD5751" w:rsidRDefault="003A69A6" w:rsidP="006B1578">
            <w:pPr>
              <w:pStyle w:val="af6"/>
              <w:rPr>
                <w:rStyle w:val="afa"/>
                <w:i w:val="0"/>
                <w:sz w:val="22"/>
                <w:szCs w:val="22"/>
              </w:rPr>
            </w:pPr>
            <w:r w:rsidRPr="00AD5751">
              <w:rPr>
                <w:rStyle w:val="afa"/>
                <w:i w:val="0"/>
                <w:sz w:val="22"/>
                <w:szCs w:val="22"/>
              </w:rPr>
              <w:t>Всего:</w:t>
            </w:r>
          </w:p>
        </w:tc>
        <w:tc>
          <w:tcPr>
            <w:tcW w:w="851"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rPr>
                <w:i/>
                <w:sz w:val="22"/>
                <w:szCs w:val="22"/>
              </w:rPr>
            </w:pPr>
          </w:p>
        </w:tc>
        <w:tc>
          <w:tcPr>
            <w:tcW w:w="709"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1559"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AD5751" w:rsidRDefault="003A69A6" w:rsidP="006B1578">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jc w:val="center"/>
              <w:rPr>
                <w:b/>
                <w:bCs/>
                <w:i/>
                <w:sz w:val="22"/>
                <w:szCs w:val="22"/>
              </w:rPr>
            </w:pPr>
            <w:r w:rsidRPr="002F041B">
              <w:rPr>
                <w:b/>
                <w:bCs/>
                <w:i/>
                <w:sz w:val="22"/>
                <w:szCs w:val="22"/>
              </w:rPr>
              <w:t>5075,3</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snapToGrid w:val="0"/>
              <w:jc w:val="center"/>
              <w:rPr>
                <w:b/>
                <w:i/>
                <w:sz w:val="22"/>
                <w:szCs w:val="22"/>
              </w:rPr>
            </w:pPr>
            <w:r w:rsidRPr="002F041B">
              <w:rPr>
                <w:b/>
                <w:i/>
                <w:sz w:val="22"/>
                <w:szCs w:val="22"/>
              </w:rPr>
              <w:t>4601,3</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tabs>
                <w:tab w:val="left" w:pos="351"/>
              </w:tabs>
              <w:snapToGrid w:val="0"/>
              <w:jc w:val="center"/>
              <w:rPr>
                <w:b/>
                <w:i/>
                <w:sz w:val="22"/>
                <w:szCs w:val="22"/>
              </w:rPr>
            </w:pPr>
            <w:r w:rsidRPr="002F041B">
              <w:rPr>
                <w:b/>
                <w:i/>
                <w:sz w:val="22"/>
                <w:szCs w:val="22"/>
              </w:rPr>
              <w:t>90,7</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Общегосударственные вопросы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Pr>
                <w:b/>
                <w:bCs/>
                <w:i/>
                <w:sz w:val="22"/>
                <w:szCs w:val="22"/>
              </w:rPr>
              <w:t>2801,8</w:t>
            </w:r>
          </w:p>
        </w:tc>
        <w:tc>
          <w:tcPr>
            <w:tcW w:w="1134"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snapToGrid w:val="0"/>
              <w:jc w:val="center"/>
              <w:rPr>
                <w:b/>
                <w:bCs/>
                <w:i/>
                <w:sz w:val="22"/>
                <w:szCs w:val="22"/>
              </w:rPr>
            </w:pPr>
            <w:r w:rsidRPr="002F041B">
              <w:rPr>
                <w:b/>
                <w:bCs/>
                <w:i/>
                <w:sz w:val="22"/>
                <w:szCs w:val="22"/>
              </w:rPr>
              <w:t>2730,6</w:t>
            </w:r>
          </w:p>
        </w:tc>
        <w:tc>
          <w:tcPr>
            <w:tcW w:w="708" w:type="dxa"/>
            <w:tcBorders>
              <w:top w:val="single" w:sz="4" w:space="0" w:color="000000"/>
              <w:left w:val="single" w:sz="4" w:space="0" w:color="000000"/>
              <w:bottom w:val="single" w:sz="4" w:space="0" w:color="000000"/>
              <w:right w:val="single" w:sz="4" w:space="0" w:color="000000"/>
            </w:tcBorders>
          </w:tcPr>
          <w:p w:rsidR="003A69A6" w:rsidRPr="002F041B" w:rsidRDefault="003A69A6" w:rsidP="006B1578">
            <w:pPr>
              <w:snapToGrid w:val="0"/>
              <w:jc w:val="center"/>
              <w:rPr>
                <w:b/>
                <w:bCs/>
                <w:i/>
                <w:sz w:val="22"/>
                <w:szCs w:val="22"/>
              </w:rPr>
            </w:pPr>
            <w:r w:rsidRPr="002F041B">
              <w:rPr>
                <w:b/>
                <w:bCs/>
                <w:i/>
                <w:sz w:val="22"/>
                <w:szCs w:val="22"/>
              </w:rPr>
              <w:t>97,4</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541BE4">
              <w:rPr>
                <w:rStyle w:val="afa"/>
                <w:b/>
                <w:i w:val="0"/>
                <w:sz w:val="22"/>
                <w:szCs w:val="22"/>
              </w:rPr>
              <w:lastRenderedPageBreak/>
              <w:t>администраций</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lastRenderedPageBreak/>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lastRenderedPageBreak/>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  »</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01 0 00 00000</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Подпрограмма «Обеспечение деятельности   администрации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01 1 00 00000</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Основное мероприятие «Осуществление полномочий, возложенных на главу, аппарат управления администрации»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01 1 01 00000</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2801,8</w:t>
            </w:r>
          </w:p>
        </w:tc>
        <w:tc>
          <w:tcPr>
            <w:tcW w:w="1134"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2730,6</w:t>
            </w:r>
          </w:p>
        </w:tc>
        <w:tc>
          <w:tcPr>
            <w:tcW w:w="708" w:type="dxa"/>
            <w:tcBorders>
              <w:top w:val="nil"/>
              <w:left w:val="single" w:sz="4" w:space="0" w:color="000000"/>
              <w:bottom w:val="single" w:sz="4" w:space="0" w:color="000000"/>
              <w:right w:val="single" w:sz="4" w:space="0" w:color="000000"/>
            </w:tcBorders>
          </w:tcPr>
          <w:p w:rsidR="003A69A6" w:rsidRPr="002F041B" w:rsidRDefault="003A69A6" w:rsidP="006B1578">
            <w:pPr>
              <w:jc w:val="center"/>
              <w:rPr>
                <w:b/>
              </w:rPr>
            </w:pPr>
            <w:r w:rsidRPr="002F041B">
              <w:rPr>
                <w:b/>
                <w:i/>
                <w:sz w:val="22"/>
                <w:szCs w:val="22"/>
              </w:rPr>
              <w:t>97,4</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Расходы на выплаты по оплате труда работников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01 1 01 02100</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836,8</w:t>
            </w:r>
          </w:p>
        </w:tc>
        <w:tc>
          <w:tcPr>
            <w:tcW w:w="1134" w:type="dxa"/>
            <w:tcBorders>
              <w:top w:val="nil"/>
              <w:left w:val="single" w:sz="4" w:space="0" w:color="000000"/>
              <w:bottom w:val="single" w:sz="4" w:space="0" w:color="000000"/>
              <w:right w:val="single" w:sz="4" w:space="0" w:color="000000"/>
            </w:tcBorders>
          </w:tcPr>
          <w:p w:rsidR="003A69A6" w:rsidRPr="002F041B" w:rsidRDefault="003A69A6" w:rsidP="006B1578">
            <w:pPr>
              <w:snapToGrid w:val="0"/>
              <w:jc w:val="center"/>
              <w:rPr>
                <w:b/>
                <w:i/>
                <w:sz w:val="22"/>
                <w:szCs w:val="22"/>
              </w:rPr>
            </w:pPr>
            <w:r w:rsidRPr="002F041B">
              <w:rPr>
                <w:b/>
                <w:i/>
                <w:sz w:val="22"/>
                <w:szCs w:val="22"/>
              </w:rPr>
              <w:t>836,8</w:t>
            </w:r>
          </w:p>
        </w:tc>
        <w:tc>
          <w:tcPr>
            <w:tcW w:w="708" w:type="dxa"/>
            <w:tcBorders>
              <w:top w:val="nil"/>
              <w:left w:val="single" w:sz="4" w:space="0" w:color="000000"/>
              <w:bottom w:val="single" w:sz="4" w:space="0" w:color="000000"/>
              <w:right w:val="single" w:sz="4" w:space="0" w:color="000000"/>
            </w:tcBorders>
          </w:tcPr>
          <w:p w:rsidR="003A69A6" w:rsidRPr="002F041B" w:rsidRDefault="003A69A6" w:rsidP="006B1578">
            <w:pPr>
              <w:snapToGrid w:val="0"/>
              <w:jc w:val="center"/>
              <w:rPr>
                <w:b/>
                <w:i/>
                <w:sz w:val="22"/>
                <w:szCs w:val="22"/>
              </w:rPr>
            </w:pPr>
            <w:r w:rsidRPr="002F041B">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01 1 01 02100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836,8</w:t>
            </w:r>
          </w:p>
        </w:tc>
        <w:tc>
          <w:tcPr>
            <w:tcW w:w="1134"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836,8</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01 1 01 02100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836,8</w:t>
            </w:r>
          </w:p>
        </w:tc>
        <w:tc>
          <w:tcPr>
            <w:tcW w:w="1134"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836,8</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Расходы на обеспечение функций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01 1 01 02200</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1071,9</w:t>
            </w:r>
          </w:p>
        </w:tc>
        <w:tc>
          <w:tcPr>
            <w:tcW w:w="1134"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1000,7</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jc w:val="center"/>
              <w:rPr>
                <w:i/>
                <w:sz w:val="22"/>
                <w:szCs w:val="22"/>
              </w:rPr>
            </w:pPr>
            <w:r>
              <w:rPr>
                <w:i/>
                <w:sz w:val="22"/>
                <w:szCs w:val="22"/>
              </w:rPr>
              <w:t>93,3</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ind w:right="175"/>
              <w:jc w:val="center"/>
              <w:rPr>
                <w:i/>
                <w:sz w:val="22"/>
                <w:szCs w:val="22"/>
              </w:rPr>
            </w:pPr>
            <w:r>
              <w:rPr>
                <w:i/>
                <w:sz w:val="22"/>
                <w:szCs w:val="22"/>
              </w:rPr>
              <w:t>1051,0</w:t>
            </w:r>
          </w:p>
        </w:tc>
        <w:tc>
          <w:tcPr>
            <w:tcW w:w="1134"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985,1</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jc w:val="center"/>
              <w:rPr>
                <w:i/>
              </w:rPr>
            </w:pPr>
            <w:r>
              <w:rPr>
                <w:i/>
              </w:rPr>
              <w:t>93,7</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1051,0</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Pr>
                <w:i/>
                <w:sz w:val="22"/>
                <w:szCs w:val="22"/>
              </w:rPr>
              <w:t>985,1</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jc w:val="center"/>
              <w:rPr>
                <w:i/>
              </w:rPr>
            </w:pPr>
            <w:r>
              <w:rPr>
                <w:i/>
                <w:sz w:val="22"/>
                <w:szCs w:val="22"/>
              </w:rPr>
              <w:t>93,7</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20,9</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15,6</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jc w:val="center"/>
              <w:rPr>
                <w:i/>
              </w:rPr>
            </w:pPr>
            <w:r>
              <w:rPr>
                <w:i/>
              </w:rPr>
              <w:t>74,6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Уплата налогов, сборов и иных платежей</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850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20,9</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15,6</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jc w:val="center"/>
              <w:rPr>
                <w:i/>
              </w:rPr>
            </w:pPr>
            <w:r>
              <w:rPr>
                <w:i/>
              </w:rPr>
              <w:t>74,6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 xml:space="preserve">Кредиторская задолженность по расходам  на обеспечение функций органов местного самоуправления  </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01 0220К</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12,3</w:t>
            </w:r>
          </w:p>
        </w:tc>
        <w:tc>
          <w:tcPr>
            <w:tcW w:w="1134" w:type="dxa"/>
            <w:tcBorders>
              <w:top w:val="nil"/>
              <w:left w:val="single" w:sz="4" w:space="0" w:color="000000"/>
              <w:bottom w:val="single" w:sz="4" w:space="0" w:color="000000"/>
              <w:right w:val="single" w:sz="4" w:space="0" w:color="000000"/>
            </w:tcBorders>
          </w:tcPr>
          <w:p w:rsidR="003A69A6" w:rsidRPr="0057648B" w:rsidRDefault="003A69A6" w:rsidP="006B1578">
            <w:pPr>
              <w:snapToGrid w:val="0"/>
              <w:jc w:val="center"/>
              <w:rPr>
                <w:b/>
                <w:i/>
                <w:sz w:val="22"/>
                <w:szCs w:val="22"/>
              </w:rPr>
            </w:pPr>
            <w:r w:rsidRPr="0057648B">
              <w:rPr>
                <w:b/>
                <w:i/>
                <w:sz w:val="22"/>
                <w:szCs w:val="22"/>
              </w:rPr>
              <w:t>12,3</w:t>
            </w:r>
          </w:p>
        </w:tc>
        <w:tc>
          <w:tcPr>
            <w:tcW w:w="708" w:type="dxa"/>
            <w:tcBorders>
              <w:top w:val="nil"/>
              <w:left w:val="single" w:sz="4" w:space="0" w:color="000000"/>
              <w:bottom w:val="single" w:sz="4" w:space="0" w:color="000000"/>
              <w:right w:val="single" w:sz="4" w:space="0" w:color="000000"/>
            </w:tcBorders>
          </w:tcPr>
          <w:p w:rsidR="003A69A6" w:rsidRPr="0057648B" w:rsidRDefault="003A69A6" w:rsidP="006B1578">
            <w:pPr>
              <w:snapToGrid w:val="0"/>
              <w:jc w:val="center"/>
              <w:rPr>
                <w:b/>
                <w:i/>
                <w:sz w:val="22"/>
                <w:szCs w:val="22"/>
              </w:rPr>
            </w:pPr>
            <w:r w:rsidRPr="0057648B">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i/>
                <w:sz w:val="22"/>
                <w:szCs w:val="22"/>
              </w:rPr>
            </w:pPr>
            <w:proofErr w:type="gramStart"/>
            <w:r w:rsidRPr="00541BE4">
              <w:rPr>
                <w:i/>
                <w:sz w:val="22"/>
                <w:szCs w:val="22"/>
              </w:rPr>
              <w:t>(Закупка товаров, работ и услуг для обеспечения государственных (муниципальных) нужд</w:t>
            </w:r>
            <w:proofErr w:type="gramEnd"/>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0220К</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12,3</w:t>
            </w:r>
          </w:p>
        </w:tc>
        <w:tc>
          <w:tcPr>
            <w:tcW w:w="1134" w:type="dxa"/>
            <w:tcBorders>
              <w:top w:val="nil"/>
              <w:left w:val="single" w:sz="4" w:space="0" w:color="000000"/>
              <w:bottom w:val="single" w:sz="4" w:space="0" w:color="000000"/>
              <w:right w:val="single" w:sz="4" w:space="0" w:color="000000"/>
            </w:tcBorders>
          </w:tcPr>
          <w:p w:rsidR="003A69A6" w:rsidRPr="00895C9D" w:rsidRDefault="003A69A6" w:rsidP="006B1578">
            <w:pPr>
              <w:jc w:val="center"/>
              <w:rPr>
                <w:i/>
                <w:sz w:val="22"/>
                <w:szCs w:val="22"/>
              </w:rPr>
            </w:pPr>
            <w:r>
              <w:rPr>
                <w:i/>
                <w:sz w:val="22"/>
                <w:szCs w:val="22"/>
              </w:rPr>
              <w:t>12,3</w:t>
            </w:r>
          </w:p>
        </w:tc>
        <w:tc>
          <w:tcPr>
            <w:tcW w:w="708"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sidRPr="001267FB">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0220К</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12,3</w:t>
            </w:r>
          </w:p>
        </w:tc>
        <w:tc>
          <w:tcPr>
            <w:tcW w:w="1134" w:type="dxa"/>
            <w:tcBorders>
              <w:top w:val="nil"/>
              <w:left w:val="single" w:sz="4" w:space="0" w:color="000000"/>
              <w:bottom w:val="single" w:sz="4" w:space="0" w:color="000000"/>
              <w:right w:val="single" w:sz="4" w:space="0" w:color="000000"/>
            </w:tcBorders>
          </w:tcPr>
          <w:p w:rsidR="003A69A6" w:rsidRPr="00895C9D" w:rsidRDefault="003A69A6" w:rsidP="006B1578">
            <w:pPr>
              <w:jc w:val="center"/>
              <w:rPr>
                <w:i/>
                <w:sz w:val="22"/>
                <w:szCs w:val="22"/>
              </w:rPr>
            </w:pPr>
            <w:r>
              <w:rPr>
                <w:i/>
                <w:sz w:val="22"/>
                <w:szCs w:val="22"/>
              </w:rPr>
              <w:t>12,3</w:t>
            </w:r>
          </w:p>
        </w:tc>
        <w:tc>
          <w:tcPr>
            <w:tcW w:w="708"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r w:rsidRPr="001267FB">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Расходы на выплаты по оплате труда работников органов местного самоуправления по главе администрации </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01 1 01 02300</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776,5</w:t>
            </w:r>
          </w:p>
        </w:tc>
        <w:tc>
          <w:tcPr>
            <w:tcW w:w="1134" w:type="dxa"/>
            <w:tcBorders>
              <w:top w:val="nil"/>
              <w:left w:val="single" w:sz="4" w:space="0" w:color="000000"/>
              <w:bottom w:val="single" w:sz="4" w:space="0" w:color="000000"/>
              <w:right w:val="single" w:sz="4" w:space="0" w:color="000000"/>
            </w:tcBorders>
          </w:tcPr>
          <w:p w:rsidR="003A69A6" w:rsidRPr="00181BBB" w:rsidRDefault="003A69A6" w:rsidP="006B1578">
            <w:pPr>
              <w:jc w:val="center"/>
              <w:rPr>
                <w:b/>
                <w:i/>
                <w:sz w:val="22"/>
                <w:szCs w:val="22"/>
              </w:rPr>
            </w:pPr>
            <w:r w:rsidRPr="00181BBB">
              <w:rPr>
                <w:b/>
                <w:i/>
                <w:sz w:val="22"/>
                <w:szCs w:val="22"/>
              </w:rPr>
              <w:t>776,5</w:t>
            </w:r>
          </w:p>
        </w:tc>
        <w:tc>
          <w:tcPr>
            <w:tcW w:w="708" w:type="dxa"/>
            <w:tcBorders>
              <w:top w:val="nil"/>
              <w:left w:val="single" w:sz="4" w:space="0" w:color="000000"/>
              <w:bottom w:val="single" w:sz="4" w:space="0" w:color="000000"/>
              <w:right w:val="single" w:sz="4" w:space="0" w:color="000000"/>
            </w:tcBorders>
          </w:tcPr>
          <w:p w:rsidR="003A69A6" w:rsidRPr="00181BBB" w:rsidRDefault="003A69A6" w:rsidP="006B1578">
            <w:pPr>
              <w:snapToGrid w:val="0"/>
              <w:jc w:val="center"/>
              <w:rPr>
                <w:b/>
                <w:i/>
                <w:sz w:val="22"/>
                <w:szCs w:val="22"/>
              </w:rPr>
            </w:pPr>
            <w:r w:rsidRPr="00181BBB">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01 1 01 02300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776,5</w:t>
            </w:r>
          </w:p>
        </w:tc>
        <w:tc>
          <w:tcPr>
            <w:tcW w:w="1134" w:type="dxa"/>
            <w:tcBorders>
              <w:top w:val="nil"/>
              <w:left w:val="single" w:sz="4" w:space="0" w:color="000000"/>
              <w:bottom w:val="single" w:sz="4" w:space="0" w:color="000000"/>
              <w:right w:val="single" w:sz="4" w:space="0" w:color="000000"/>
            </w:tcBorders>
          </w:tcPr>
          <w:p w:rsidR="003A69A6" w:rsidRPr="0093492C" w:rsidRDefault="003A69A6" w:rsidP="006B1578">
            <w:pPr>
              <w:jc w:val="center"/>
              <w:rPr>
                <w:rStyle w:val="afa"/>
                <w:sz w:val="22"/>
                <w:szCs w:val="22"/>
              </w:rPr>
            </w:pPr>
            <w:r>
              <w:rPr>
                <w:rStyle w:val="afa"/>
                <w:sz w:val="22"/>
                <w:szCs w:val="22"/>
              </w:rPr>
              <w:t>776,5</w:t>
            </w:r>
          </w:p>
        </w:tc>
        <w:tc>
          <w:tcPr>
            <w:tcW w:w="708"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 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01 1 01 02300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776,5</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sz w:val="22"/>
                <w:szCs w:val="22"/>
              </w:rPr>
            </w:pPr>
            <w:r>
              <w:rPr>
                <w:rStyle w:val="afa"/>
                <w:sz w:val="22"/>
                <w:szCs w:val="22"/>
              </w:rPr>
              <w:t>776,5</w:t>
            </w:r>
          </w:p>
        </w:tc>
        <w:tc>
          <w:tcPr>
            <w:tcW w:w="708" w:type="dxa"/>
            <w:tcBorders>
              <w:top w:val="nil"/>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34299A" w:rsidRDefault="003A69A6" w:rsidP="006B1578">
            <w:pPr>
              <w:pStyle w:val="af6"/>
              <w:rPr>
                <w:rStyle w:val="afa"/>
                <w:b/>
                <w:i w:val="0"/>
                <w:sz w:val="22"/>
                <w:szCs w:val="22"/>
              </w:rPr>
            </w:pPr>
            <w:r w:rsidRPr="0034299A">
              <w:rPr>
                <w:rStyle w:val="afa"/>
                <w:b/>
                <w:i w:val="0"/>
                <w:sz w:val="22"/>
                <w:szCs w:val="22"/>
              </w:rPr>
              <w:t>Иные расходы на исполнение обязательств по исполнению судебных актов</w:t>
            </w:r>
          </w:p>
        </w:tc>
        <w:tc>
          <w:tcPr>
            <w:tcW w:w="851" w:type="dxa"/>
            <w:tcBorders>
              <w:top w:val="nil"/>
              <w:left w:val="single" w:sz="4" w:space="0" w:color="000000"/>
              <w:bottom w:val="single" w:sz="4" w:space="0" w:color="000000"/>
              <w:right w:val="single" w:sz="4" w:space="0" w:color="000000"/>
            </w:tcBorders>
          </w:tcPr>
          <w:p w:rsidR="003A69A6" w:rsidRPr="0034299A" w:rsidRDefault="003A69A6" w:rsidP="006B1578">
            <w:pPr>
              <w:rPr>
                <w:b/>
              </w:rPr>
            </w:pPr>
            <w:r w:rsidRPr="0034299A">
              <w:rPr>
                <w:b/>
                <w:i/>
                <w:sz w:val="22"/>
                <w:szCs w:val="22"/>
              </w:rPr>
              <w:t>901</w:t>
            </w:r>
          </w:p>
        </w:tc>
        <w:tc>
          <w:tcPr>
            <w:tcW w:w="709" w:type="dxa"/>
            <w:tcBorders>
              <w:top w:val="nil"/>
              <w:left w:val="single" w:sz="4" w:space="0" w:color="000000"/>
              <w:bottom w:val="single" w:sz="4" w:space="0" w:color="000000"/>
              <w:right w:val="nil"/>
            </w:tcBorders>
          </w:tcPr>
          <w:p w:rsidR="003A69A6" w:rsidRPr="0034299A" w:rsidRDefault="003A69A6" w:rsidP="006B1578">
            <w:pPr>
              <w:rPr>
                <w:b/>
                <w:i/>
                <w:sz w:val="22"/>
                <w:szCs w:val="22"/>
              </w:rPr>
            </w:pPr>
            <w:r w:rsidRPr="0034299A">
              <w:rPr>
                <w:b/>
                <w:i/>
                <w:sz w:val="22"/>
                <w:szCs w:val="22"/>
              </w:rPr>
              <w:t>01</w:t>
            </w:r>
          </w:p>
        </w:tc>
        <w:tc>
          <w:tcPr>
            <w:tcW w:w="567" w:type="dxa"/>
            <w:tcBorders>
              <w:top w:val="nil"/>
              <w:left w:val="single" w:sz="4" w:space="0" w:color="000000"/>
              <w:bottom w:val="single" w:sz="4" w:space="0" w:color="000000"/>
              <w:right w:val="nil"/>
            </w:tcBorders>
          </w:tcPr>
          <w:p w:rsidR="003A69A6" w:rsidRPr="0034299A" w:rsidRDefault="003A69A6" w:rsidP="006B1578">
            <w:pPr>
              <w:rPr>
                <w:b/>
                <w:i/>
                <w:sz w:val="22"/>
                <w:szCs w:val="22"/>
              </w:rPr>
            </w:pPr>
            <w:r w:rsidRPr="0034299A">
              <w:rPr>
                <w:b/>
                <w:i/>
                <w:sz w:val="22"/>
                <w:szCs w:val="22"/>
              </w:rPr>
              <w:t>04</w:t>
            </w:r>
          </w:p>
        </w:tc>
        <w:tc>
          <w:tcPr>
            <w:tcW w:w="1559" w:type="dxa"/>
            <w:tcBorders>
              <w:top w:val="nil"/>
              <w:left w:val="single" w:sz="4" w:space="0" w:color="000000"/>
              <w:bottom w:val="single" w:sz="4" w:space="0" w:color="000000"/>
              <w:right w:val="nil"/>
            </w:tcBorders>
          </w:tcPr>
          <w:p w:rsidR="003A69A6" w:rsidRPr="0034299A" w:rsidRDefault="003A69A6" w:rsidP="006B1578">
            <w:pPr>
              <w:rPr>
                <w:b/>
                <w:i/>
                <w:sz w:val="22"/>
                <w:szCs w:val="22"/>
              </w:rPr>
            </w:pPr>
            <w:r w:rsidRPr="0034299A">
              <w:rPr>
                <w:b/>
                <w:i/>
                <w:sz w:val="22"/>
                <w:szCs w:val="22"/>
              </w:rPr>
              <w:t>01 1 01 20930</w:t>
            </w:r>
          </w:p>
        </w:tc>
        <w:tc>
          <w:tcPr>
            <w:tcW w:w="567" w:type="dxa"/>
            <w:tcBorders>
              <w:top w:val="nil"/>
              <w:left w:val="single" w:sz="4" w:space="0" w:color="000000"/>
              <w:bottom w:val="single" w:sz="4" w:space="0" w:color="000000"/>
              <w:right w:val="nil"/>
            </w:tcBorders>
          </w:tcPr>
          <w:p w:rsidR="003A69A6" w:rsidRPr="0034299A"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34299A" w:rsidRDefault="003A69A6" w:rsidP="006B1578">
            <w:pPr>
              <w:jc w:val="center"/>
              <w:rPr>
                <w:b/>
                <w:i/>
                <w:sz w:val="22"/>
                <w:szCs w:val="22"/>
              </w:rPr>
            </w:pPr>
            <w:r>
              <w:rPr>
                <w:b/>
                <w:i/>
                <w:sz w:val="22"/>
                <w:szCs w:val="22"/>
              </w:rPr>
              <w:t>14,3</w:t>
            </w:r>
          </w:p>
        </w:tc>
        <w:tc>
          <w:tcPr>
            <w:tcW w:w="1134" w:type="dxa"/>
            <w:tcBorders>
              <w:top w:val="nil"/>
              <w:left w:val="single" w:sz="4" w:space="0" w:color="000000"/>
              <w:bottom w:val="single" w:sz="4" w:space="0" w:color="000000"/>
              <w:right w:val="single" w:sz="4" w:space="0" w:color="000000"/>
            </w:tcBorders>
          </w:tcPr>
          <w:p w:rsidR="003A69A6" w:rsidRPr="0034299A" w:rsidRDefault="003A69A6" w:rsidP="006B1578">
            <w:pPr>
              <w:pStyle w:val="af6"/>
              <w:jc w:val="center"/>
              <w:rPr>
                <w:rStyle w:val="afa"/>
                <w:b/>
                <w:i w:val="0"/>
                <w:sz w:val="22"/>
                <w:szCs w:val="22"/>
              </w:rPr>
            </w:pPr>
            <w:r>
              <w:rPr>
                <w:rStyle w:val="afa"/>
                <w:b/>
                <w:i w:val="0"/>
                <w:sz w:val="22"/>
                <w:szCs w:val="22"/>
              </w:rPr>
              <w:t>14,3</w:t>
            </w:r>
          </w:p>
        </w:tc>
        <w:tc>
          <w:tcPr>
            <w:tcW w:w="708" w:type="dxa"/>
            <w:tcBorders>
              <w:top w:val="nil"/>
              <w:left w:val="single" w:sz="4" w:space="0" w:color="000000"/>
              <w:bottom w:val="single" w:sz="4" w:space="0" w:color="000000"/>
              <w:right w:val="single" w:sz="4" w:space="0" w:color="000000"/>
            </w:tcBorders>
          </w:tcPr>
          <w:p w:rsidR="003A69A6" w:rsidRPr="0034299A" w:rsidRDefault="003A69A6" w:rsidP="006B1578">
            <w:pPr>
              <w:jc w:val="center"/>
              <w:rPr>
                <w:b/>
              </w:rPr>
            </w:pPr>
            <w:r w:rsidRPr="0034299A">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бюджетные ассигнования</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14,3</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14,3</w:t>
            </w:r>
          </w:p>
        </w:tc>
        <w:tc>
          <w:tcPr>
            <w:tcW w:w="708" w:type="dxa"/>
            <w:tcBorders>
              <w:top w:val="nil"/>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Уплата </w:t>
            </w:r>
            <w:proofErr w:type="spellStart"/>
            <w:r w:rsidRPr="00541BE4">
              <w:rPr>
                <w:rStyle w:val="afa"/>
                <w:i w:val="0"/>
                <w:sz w:val="22"/>
                <w:szCs w:val="22"/>
              </w:rPr>
              <w:t>налогов</w:t>
            </w:r>
            <w:proofErr w:type="gramStart"/>
            <w:r w:rsidRPr="00541BE4">
              <w:rPr>
                <w:rStyle w:val="afa"/>
                <w:i w:val="0"/>
                <w:sz w:val="22"/>
                <w:szCs w:val="22"/>
              </w:rPr>
              <w:t>,с</w:t>
            </w:r>
            <w:proofErr w:type="gramEnd"/>
            <w:r w:rsidRPr="00541BE4">
              <w:rPr>
                <w:rStyle w:val="afa"/>
                <w:i w:val="0"/>
                <w:sz w:val="22"/>
                <w:szCs w:val="22"/>
              </w:rPr>
              <w:t>боров</w:t>
            </w:r>
            <w:proofErr w:type="spellEnd"/>
            <w:r w:rsidRPr="00541BE4">
              <w:rPr>
                <w:rStyle w:val="afa"/>
                <w:i w:val="0"/>
                <w:sz w:val="22"/>
                <w:szCs w:val="22"/>
              </w:rPr>
              <w:t xml:space="preserve"> и иных платежей</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01 1 01 20930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850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14,3</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14,3</w:t>
            </w:r>
          </w:p>
        </w:tc>
        <w:tc>
          <w:tcPr>
            <w:tcW w:w="708" w:type="dxa"/>
            <w:tcBorders>
              <w:top w:val="nil"/>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072" w:type="dxa"/>
            <w:tcBorders>
              <w:top w:val="nil"/>
              <w:left w:val="single" w:sz="4" w:space="0" w:color="000000"/>
              <w:bottom w:val="single" w:sz="4" w:space="0" w:color="000000"/>
              <w:right w:val="nil"/>
            </w:tcBorders>
          </w:tcPr>
          <w:p w:rsidR="003A69A6" w:rsidRPr="006462BF" w:rsidRDefault="003A69A6" w:rsidP="006B1578">
            <w:pPr>
              <w:pStyle w:val="af6"/>
              <w:rPr>
                <w:rStyle w:val="afa"/>
                <w:b/>
                <w:i w:val="0"/>
                <w:sz w:val="22"/>
                <w:szCs w:val="22"/>
              </w:rPr>
            </w:pPr>
            <w:r w:rsidRPr="006462BF">
              <w:rPr>
                <w:rStyle w:val="afa"/>
                <w:b/>
                <w:i w:val="0"/>
                <w:sz w:val="22"/>
                <w:szCs w:val="22"/>
              </w:rPr>
              <w:t>Поощрение за достижени</w:t>
            </w:r>
            <w:proofErr w:type="gramStart"/>
            <w:r w:rsidRPr="006462BF">
              <w:rPr>
                <w:rStyle w:val="afa"/>
                <w:b/>
                <w:i w:val="0"/>
                <w:sz w:val="22"/>
                <w:szCs w:val="22"/>
              </w:rPr>
              <w:t>е(</w:t>
            </w:r>
            <w:proofErr w:type="gramEnd"/>
            <w:r w:rsidRPr="006462BF">
              <w:rPr>
                <w:rStyle w:val="afa"/>
                <w:b/>
                <w:i w:val="0"/>
                <w:sz w:val="22"/>
                <w:szCs w:val="22"/>
              </w:rPr>
              <w:t>содействие достижению) показателей деятельности органов исполнительной власти субъектов Российской Федерации</w:t>
            </w:r>
          </w:p>
        </w:tc>
        <w:tc>
          <w:tcPr>
            <w:tcW w:w="851" w:type="dxa"/>
            <w:tcBorders>
              <w:top w:val="nil"/>
              <w:left w:val="single" w:sz="4" w:space="0" w:color="000000"/>
              <w:bottom w:val="single" w:sz="4" w:space="0" w:color="000000"/>
              <w:right w:val="single" w:sz="4" w:space="0" w:color="000000"/>
            </w:tcBorders>
          </w:tcPr>
          <w:p w:rsidR="003A69A6" w:rsidRPr="006462BF" w:rsidRDefault="003A69A6" w:rsidP="006B1578">
            <w:pPr>
              <w:rPr>
                <w:b/>
              </w:rPr>
            </w:pPr>
            <w:r w:rsidRPr="006462BF">
              <w:rPr>
                <w:b/>
                <w:i/>
                <w:sz w:val="22"/>
                <w:szCs w:val="22"/>
              </w:rPr>
              <w:t>901</w:t>
            </w:r>
          </w:p>
        </w:tc>
        <w:tc>
          <w:tcPr>
            <w:tcW w:w="709" w:type="dxa"/>
            <w:tcBorders>
              <w:top w:val="nil"/>
              <w:left w:val="single" w:sz="4" w:space="0" w:color="000000"/>
              <w:bottom w:val="single" w:sz="4" w:space="0" w:color="000000"/>
              <w:right w:val="nil"/>
            </w:tcBorders>
          </w:tcPr>
          <w:p w:rsidR="003A69A6" w:rsidRPr="006462BF" w:rsidRDefault="003A69A6" w:rsidP="006B1578">
            <w:pPr>
              <w:rPr>
                <w:b/>
                <w:i/>
                <w:sz w:val="22"/>
                <w:szCs w:val="22"/>
              </w:rPr>
            </w:pPr>
            <w:r w:rsidRPr="006462BF">
              <w:rPr>
                <w:b/>
                <w:i/>
                <w:sz w:val="22"/>
                <w:szCs w:val="22"/>
              </w:rPr>
              <w:t>01</w:t>
            </w:r>
          </w:p>
        </w:tc>
        <w:tc>
          <w:tcPr>
            <w:tcW w:w="567" w:type="dxa"/>
            <w:tcBorders>
              <w:top w:val="nil"/>
              <w:left w:val="single" w:sz="4" w:space="0" w:color="000000"/>
              <w:bottom w:val="single" w:sz="4" w:space="0" w:color="000000"/>
              <w:right w:val="nil"/>
            </w:tcBorders>
          </w:tcPr>
          <w:p w:rsidR="003A69A6" w:rsidRPr="006462BF" w:rsidRDefault="003A69A6" w:rsidP="006B1578">
            <w:pPr>
              <w:rPr>
                <w:b/>
                <w:i/>
                <w:sz w:val="22"/>
                <w:szCs w:val="22"/>
              </w:rPr>
            </w:pPr>
            <w:r w:rsidRPr="006462BF">
              <w:rPr>
                <w:b/>
                <w:i/>
                <w:sz w:val="22"/>
                <w:szCs w:val="22"/>
              </w:rPr>
              <w:t>04</w:t>
            </w:r>
          </w:p>
        </w:tc>
        <w:tc>
          <w:tcPr>
            <w:tcW w:w="1559" w:type="dxa"/>
            <w:tcBorders>
              <w:top w:val="nil"/>
              <w:left w:val="single" w:sz="4" w:space="0" w:color="000000"/>
              <w:bottom w:val="single" w:sz="4" w:space="0" w:color="000000"/>
              <w:right w:val="nil"/>
            </w:tcBorders>
          </w:tcPr>
          <w:p w:rsidR="003A69A6" w:rsidRPr="006462BF" w:rsidRDefault="003A69A6" w:rsidP="006B1578">
            <w:pPr>
              <w:rPr>
                <w:b/>
                <w:i/>
                <w:sz w:val="22"/>
                <w:szCs w:val="22"/>
              </w:rPr>
            </w:pPr>
            <w:r w:rsidRPr="006462BF">
              <w:rPr>
                <w:b/>
                <w:i/>
                <w:sz w:val="22"/>
                <w:szCs w:val="22"/>
              </w:rPr>
              <w:t>01 1 01 55490</w:t>
            </w:r>
          </w:p>
        </w:tc>
        <w:tc>
          <w:tcPr>
            <w:tcW w:w="567" w:type="dxa"/>
            <w:tcBorders>
              <w:top w:val="nil"/>
              <w:left w:val="single" w:sz="4" w:space="0" w:color="000000"/>
              <w:bottom w:val="single" w:sz="4" w:space="0" w:color="000000"/>
              <w:right w:val="nil"/>
            </w:tcBorders>
          </w:tcPr>
          <w:p w:rsidR="003A69A6" w:rsidRPr="006462BF"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6462BF" w:rsidRDefault="003A69A6" w:rsidP="006B1578">
            <w:pPr>
              <w:jc w:val="center"/>
              <w:rPr>
                <w:b/>
                <w:i/>
                <w:sz w:val="22"/>
                <w:szCs w:val="22"/>
              </w:rPr>
            </w:pPr>
            <w:r>
              <w:rPr>
                <w:b/>
                <w:i/>
                <w:sz w:val="22"/>
                <w:szCs w:val="22"/>
              </w:rPr>
              <w:t>89,9</w:t>
            </w:r>
          </w:p>
        </w:tc>
        <w:tc>
          <w:tcPr>
            <w:tcW w:w="1134" w:type="dxa"/>
            <w:tcBorders>
              <w:top w:val="nil"/>
              <w:left w:val="single" w:sz="4" w:space="0" w:color="000000"/>
              <w:bottom w:val="single" w:sz="4" w:space="0" w:color="000000"/>
              <w:right w:val="single" w:sz="4" w:space="0" w:color="000000"/>
            </w:tcBorders>
          </w:tcPr>
          <w:p w:rsidR="003A69A6" w:rsidRPr="006462BF" w:rsidRDefault="003A69A6" w:rsidP="006B1578">
            <w:pPr>
              <w:jc w:val="center"/>
              <w:rPr>
                <w:b/>
                <w:i/>
                <w:sz w:val="22"/>
                <w:szCs w:val="22"/>
              </w:rPr>
            </w:pPr>
            <w:r>
              <w:rPr>
                <w:b/>
                <w:i/>
                <w:sz w:val="22"/>
                <w:szCs w:val="22"/>
              </w:rPr>
              <w:t>89,9</w:t>
            </w:r>
          </w:p>
        </w:tc>
        <w:tc>
          <w:tcPr>
            <w:tcW w:w="708" w:type="dxa"/>
            <w:tcBorders>
              <w:top w:val="nil"/>
              <w:left w:val="single" w:sz="4" w:space="0" w:color="000000"/>
              <w:bottom w:val="single" w:sz="4" w:space="0" w:color="000000"/>
              <w:right w:val="single" w:sz="4" w:space="0" w:color="000000"/>
            </w:tcBorders>
          </w:tcPr>
          <w:p w:rsidR="003A69A6" w:rsidRPr="006462BF" w:rsidRDefault="003A69A6" w:rsidP="006B1578">
            <w:pPr>
              <w:jc w:val="center"/>
              <w:rPr>
                <w:b/>
              </w:rPr>
            </w:pPr>
            <w:r w:rsidRPr="006462BF">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01 1 01 55490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89,9</w:t>
            </w:r>
          </w:p>
        </w:tc>
        <w:tc>
          <w:tcPr>
            <w:tcW w:w="1134" w:type="dxa"/>
            <w:tcBorders>
              <w:top w:val="nil"/>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89,9</w:t>
            </w:r>
          </w:p>
        </w:tc>
        <w:tc>
          <w:tcPr>
            <w:tcW w:w="708" w:type="dxa"/>
            <w:tcBorders>
              <w:top w:val="nil"/>
              <w:left w:val="single" w:sz="4" w:space="0" w:color="000000"/>
              <w:bottom w:val="single" w:sz="4" w:space="0" w:color="000000"/>
              <w:right w:val="single" w:sz="4" w:space="0" w:color="000000"/>
            </w:tcBorders>
          </w:tcPr>
          <w:p w:rsidR="003A69A6" w:rsidRPr="0093492C" w:rsidRDefault="003A69A6" w:rsidP="006B1578">
            <w:pPr>
              <w:jc w:val="center"/>
            </w:pPr>
            <w:r>
              <w:rPr>
                <w:i/>
                <w:sz w:val="22"/>
                <w:szCs w:val="22"/>
              </w:rPr>
              <w:t>10</w:t>
            </w:r>
            <w:r w:rsidRPr="0093492C">
              <w:rPr>
                <w:i/>
                <w:sz w:val="22"/>
                <w:szCs w:val="22"/>
              </w:rPr>
              <w:t>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выплаты персоналу государственных (муниципальных) органов</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01 1 01 55490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89,9</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89,9</w:t>
            </w:r>
          </w:p>
        </w:tc>
        <w:tc>
          <w:tcPr>
            <w:tcW w:w="708"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r w:rsidRPr="001267FB">
              <w:rPr>
                <w:bCs/>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Резервные фонды</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11</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sidRPr="00541BE4">
              <w:rPr>
                <w:b/>
                <w:bCs/>
                <w:i/>
                <w:sz w:val="22"/>
                <w:szCs w:val="22"/>
              </w:rPr>
              <w:t>0,</w:t>
            </w:r>
            <w:r>
              <w:rPr>
                <w:b/>
                <w:bCs/>
                <w:i/>
                <w:sz w:val="22"/>
                <w:szCs w:val="22"/>
              </w:rPr>
              <w:t>0</w:t>
            </w:r>
          </w:p>
        </w:tc>
        <w:tc>
          <w:tcPr>
            <w:tcW w:w="1134" w:type="dxa"/>
            <w:tcBorders>
              <w:top w:val="nil"/>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rStyle w:val="afa"/>
                <w:sz w:val="22"/>
                <w:szCs w:val="22"/>
              </w:rPr>
              <w:t>0,0</w:t>
            </w:r>
          </w:p>
        </w:tc>
        <w:tc>
          <w:tcPr>
            <w:tcW w:w="708"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lastRenderedPageBreak/>
              <w:t>Резервные фонды</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E15D19">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11</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71 0 00 00000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sidRPr="00541BE4">
              <w:rPr>
                <w:b/>
                <w:bCs/>
                <w:i/>
                <w:sz w:val="22"/>
                <w:szCs w:val="22"/>
              </w:rPr>
              <w:t>0,0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 xml:space="preserve">Резервный фонд администрации </w:t>
            </w:r>
            <w:proofErr w:type="spellStart"/>
            <w:r w:rsidRPr="00541BE4">
              <w:rPr>
                <w:i/>
                <w:sz w:val="22"/>
                <w:szCs w:val="22"/>
              </w:rPr>
              <w:t>Соловцовского</w:t>
            </w:r>
            <w:proofErr w:type="spellEnd"/>
            <w:r w:rsidRPr="00541BE4">
              <w:rPr>
                <w:i/>
                <w:sz w:val="22"/>
                <w:szCs w:val="22"/>
              </w:rPr>
              <w:t xml:space="preserve"> сельсовета </w:t>
            </w:r>
            <w:proofErr w:type="spellStart"/>
            <w:r w:rsidRPr="005D6861">
              <w:rPr>
                <w:rStyle w:val="afa"/>
                <w:sz w:val="22"/>
                <w:szCs w:val="22"/>
              </w:rPr>
              <w:t>Иссинского</w:t>
            </w:r>
            <w:proofErr w:type="spellEnd"/>
            <w:r w:rsidRPr="005D6861">
              <w:rPr>
                <w:rStyle w:val="afa"/>
                <w:sz w:val="22"/>
                <w:szCs w:val="22"/>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3A69A6" w:rsidRPr="00363ECC" w:rsidRDefault="003A69A6" w:rsidP="006B1578">
            <w:pPr>
              <w:rPr>
                <w:i/>
                <w:sz w:val="22"/>
                <w:szCs w:val="22"/>
              </w:rPr>
            </w:pP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11</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71 0 00 20500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w:t>
            </w:r>
            <w:r>
              <w:rPr>
                <w:i/>
                <w:sz w:val="22"/>
                <w:szCs w:val="22"/>
              </w:rPr>
              <w:t>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nil"/>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бюджетные ассигнования</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11</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71 0 00 20500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Резервные средства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11</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71 0 00 20500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870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9003E1">
              <w:rPr>
                <w:rStyle w:val="afa"/>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Другие общегосударственные вопросы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0</w:t>
            </w:r>
            <w:r w:rsidRPr="00541BE4">
              <w:rPr>
                <w:b/>
                <w:i/>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rPr>
          <w:trHeight w:val="90"/>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«Профилактика правонарушений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sidRPr="00541BE4">
              <w:rPr>
                <w:b/>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«Снижение уровня преступности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Обеспечение деятельности ДНД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01 8 01 21830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jc w:val="cente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01 8 01 21830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jc w:val="cente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01 8 01 21830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jc w:val="cente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i/>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Пропагандистские мероприятия в сфере профилактики правонарушений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01 8 01 64310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b/>
                <w:i w:val="0"/>
                <w:sz w:val="22"/>
                <w:szCs w:val="22"/>
              </w:rPr>
            </w:pPr>
            <w:r w:rsidRPr="00541BE4">
              <w:rPr>
                <w:rStyle w:val="afa"/>
                <w:b/>
                <w:i w:val="0"/>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01 8 01 64310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rPr>
          <w:trHeight w:val="373"/>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01 8 01 64310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«Меры противодействия злоупотреблению наркотиками и их незаконному обороту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b/>
                <w:i w:val="0"/>
                <w:sz w:val="22"/>
                <w:szCs w:val="22"/>
              </w:rPr>
            </w:pPr>
            <w:r w:rsidRPr="00541BE4">
              <w:rPr>
                <w:rStyle w:val="afa"/>
                <w:b/>
                <w:i w:val="0"/>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«Противодействие распространению и немедицинского потребления наркотиков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01 9 01 64390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rStyle w:val="afa"/>
                <w:i w:val="0"/>
                <w:sz w:val="22"/>
                <w:szCs w:val="22"/>
              </w:rPr>
              <w:t>0,</w:t>
            </w:r>
            <w:r>
              <w:rPr>
                <w:rStyle w:val="afa"/>
                <w:i w:val="0"/>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01 9 01 64390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w:t>
            </w: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01 9 01 64390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pStyle w:val="af6"/>
              <w:jc w:val="center"/>
              <w:rPr>
                <w:rStyle w:val="afa"/>
                <w:i w:val="0"/>
                <w:sz w:val="22"/>
                <w:szCs w:val="22"/>
              </w:rPr>
            </w:pPr>
            <w:r w:rsidRPr="00541BE4">
              <w:rPr>
                <w:sz w:val="22"/>
                <w:szCs w:val="22"/>
              </w:rPr>
              <w:t>0,</w:t>
            </w: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Муниципальная собственность</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78 0 00 00000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0</w:t>
            </w:r>
            <w:r w:rsidRPr="00541BE4">
              <w:rPr>
                <w:rStyle w:val="afa"/>
                <w:b/>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Расходы на изыскательские, проектные, сметные, экспертные, научно-исследовательские, опытно-конструкторские и внедренческие работы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78 0 00 22010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0,</w:t>
            </w:r>
            <w:r w:rsidRPr="00541BE4">
              <w:rPr>
                <w:rStyle w:val="afa"/>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bCs/>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78 0 00 22010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0</w:t>
            </w:r>
            <w:r w:rsidRPr="00541BE4">
              <w:rPr>
                <w:rStyle w:val="afa"/>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snapToGrid w:val="0"/>
              <w:jc w:val="center"/>
              <w:rPr>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13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78 0 00 22010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0</w:t>
            </w:r>
            <w:r w:rsidRPr="00541BE4">
              <w:rPr>
                <w:rStyle w:val="afa"/>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857E84">
              <w:rPr>
                <w:bCs/>
                <w:i/>
                <w:sz w:val="22"/>
                <w:szCs w:val="22"/>
              </w:rPr>
              <w:t>0,0</w:t>
            </w:r>
          </w:p>
        </w:tc>
        <w:tc>
          <w:tcPr>
            <w:tcW w:w="708" w:type="dxa"/>
            <w:tcBorders>
              <w:top w:val="single" w:sz="4" w:space="0" w:color="000000"/>
              <w:left w:val="single" w:sz="4" w:space="0" w:color="000000"/>
              <w:bottom w:val="single" w:sz="4" w:space="0" w:color="000000"/>
              <w:right w:val="single" w:sz="4" w:space="0" w:color="000000"/>
            </w:tcBorders>
          </w:tcPr>
          <w:p w:rsidR="003A69A6" w:rsidRPr="00CC7324" w:rsidRDefault="003A69A6" w:rsidP="006B1578">
            <w:pPr>
              <w:snapToGrid w:val="0"/>
              <w:jc w:val="center"/>
              <w:rPr>
                <w:i/>
                <w:sz w:val="22"/>
                <w:szCs w:val="22"/>
              </w:rP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Национальная оборона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Pr="00CC7324"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Мобилизационная и вневойсковая подготовка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Муниципальная программа  </w:t>
            </w:r>
          </w:p>
          <w:p w:rsidR="003A69A6" w:rsidRPr="00541BE4" w:rsidRDefault="003A69A6" w:rsidP="006B1578">
            <w:pPr>
              <w:rPr>
                <w:b/>
                <w:bCs/>
                <w:i/>
                <w:sz w:val="22"/>
                <w:szCs w:val="22"/>
              </w:rPr>
            </w:pPr>
            <w:r w:rsidRPr="00541BE4">
              <w:rPr>
                <w:b/>
                <w:bCs/>
                <w:i/>
                <w:sz w:val="22"/>
                <w:szCs w:val="22"/>
              </w:rPr>
              <w:lastRenderedPageBreak/>
              <w:t xml:space="preserve">«Устойчивое развитие территории </w:t>
            </w:r>
            <w:proofErr w:type="spellStart"/>
            <w:r w:rsidRPr="00541BE4">
              <w:rPr>
                <w:b/>
                <w:bCs/>
                <w:i/>
                <w:sz w:val="22"/>
                <w:szCs w:val="22"/>
              </w:rPr>
              <w:t>Соловцовского</w:t>
            </w:r>
            <w:proofErr w:type="spellEnd"/>
            <w:r w:rsidRPr="00541BE4">
              <w:rPr>
                <w:b/>
                <w:bCs/>
                <w:i/>
                <w:sz w:val="22"/>
                <w:szCs w:val="22"/>
              </w:rPr>
              <w:t xml:space="preserve"> сельсовета </w:t>
            </w:r>
            <w:proofErr w:type="spellStart"/>
            <w:r w:rsidRPr="00541BE4">
              <w:rPr>
                <w:b/>
                <w:bCs/>
                <w:i/>
                <w:sz w:val="22"/>
                <w:szCs w:val="22"/>
              </w:rPr>
              <w:t>Иссинского</w:t>
            </w:r>
            <w:proofErr w:type="spellEnd"/>
            <w:r w:rsidRPr="00541BE4">
              <w:rPr>
                <w:b/>
                <w:bCs/>
                <w:i/>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lastRenderedPageBreak/>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i/>
                <w:sz w:val="22"/>
                <w:szCs w:val="22"/>
              </w:rPr>
              <w:lastRenderedPageBreak/>
              <w:t xml:space="preserve">Подпрограмма «Обеспечение деятельности администрации </w:t>
            </w:r>
            <w:proofErr w:type="spellStart"/>
            <w:r w:rsidRPr="00541BE4">
              <w:rPr>
                <w:b/>
                <w:i/>
                <w:sz w:val="22"/>
                <w:szCs w:val="22"/>
              </w:rPr>
              <w:t>Соловцовского</w:t>
            </w:r>
            <w:proofErr w:type="spellEnd"/>
            <w:r w:rsidRPr="00541BE4">
              <w:rPr>
                <w:b/>
                <w:i/>
                <w:sz w:val="22"/>
                <w:szCs w:val="22"/>
              </w:rPr>
              <w:t xml:space="preserve"> сельсовета </w:t>
            </w:r>
            <w:proofErr w:type="spellStart"/>
            <w:r w:rsidRPr="00541BE4">
              <w:rPr>
                <w:b/>
                <w:i/>
                <w:sz w:val="22"/>
                <w:szCs w:val="22"/>
              </w:rPr>
              <w:t>Иссинского</w:t>
            </w:r>
            <w:proofErr w:type="spellEnd"/>
            <w:r w:rsidRPr="00541BE4">
              <w:rPr>
                <w:b/>
                <w:i/>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rStyle w:val="afa"/>
                <w:b/>
                <w:sz w:val="22"/>
                <w:szCs w:val="22"/>
              </w:rPr>
              <w:t>Основное мероприятие</w:t>
            </w:r>
            <w:r w:rsidRPr="00541BE4">
              <w:rPr>
                <w:rStyle w:val="afa"/>
                <w:sz w:val="22"/>
                <w:szCs w:val="22"/>
              </w:rPr>
              <w:t xml:space="preserve"> </w:t>
            </w:r>
            <w:r w:rsidRPr="00541BE4">
              <w:rPr>
                <w:b/>
                <w:i/>
                <w:sz w:val="22"/>
                <w:szCs w:val="22"/>
              </w:rPr>
              <w:t>«Создание условий для эффективного выполнения полномочий на осуществление первичного воинского учета»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03 </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01 1 02 00000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 xml:space="preserve">Субвенция на осуществление  первичного воинского учета на территориях где отсутствуют военные комиссариаты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01 1 02 51180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Расходы на выплаты персоналу государственных (муниципальных) органов</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99,5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BE5B3C">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02</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01 1 02 51180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Национальная безопасность и правоохранительная деятельность</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00</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AF365A" w:rsidRDefault="003A69A6" w:rsidP="006B1578">
            <w:pPr>
              <w:jc w:val="center"/>
              <w:rPr>
                <w:b/>
                <w:i/>
                <w:sz w:val="22"/>
                <w:szCs w:val="22"/>
              </w:rPr>
            </w:pPr>
            <w:r w:rsidRPr="00AF365A">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Гражданская оборона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AF365A" w:rsidRDefault="003A69A6" w:rsidP="006B1578">
            <w:pPr>
              <w:jc w:val="center"/>
              <w:rPr>
                <w:b/>
                <w:i/>
              </w:rPr>
            </w:pPr>
            <w:r w:rsidRPr="00AF365A">
              <w:rPr>
                <w:b/>
                <w:i/>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Муниципальная программа  </w:t>
            </w:r>
          </w:p>
          <w:p w:rsidR="003A69A6" w:rsidRPr="00541BE4" w:rsidRDefault="003A69A6" w:rsidP="006B1578">
            <w:pPr>
              <w:pStyle w:val="af6"/>
              <w:rPr>
                <w:rStyle w:val="afa"/>
                <w:i w:val="0"/>
                <w:sz w:val="22"/>
                <w:szCs w:val="22"/>
              </w:rPr>
            </w:pPr>
            <w:r w:rsidRPr="00541BE4">
              <w:rPr>
                <w:rStyle w:val="afa"/>
                <w:i w:val="0"/>
                <w:sz w:val="22"/>
                <w:szCs w:val="22"/>
              </w:rPr>
              <w:t xml:space="preserve">«Устойчивое развитие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single" w:sz="4" w:space="0" w:color="000000"/>
              <w:left w:val="single" w:sz="4" w:space="0" w:color="000000"/>
              <w:bottom w:val="single" w:sz="4" w:space="0" w:color="000000"/>
              <w:right w:val="single" w:sz="4" w:space="0" w:color="000000"/>
            </w:tcBorders>
          </w:tcPr>
          <w:p w:rsidR="003A69A6" w:rsidRPr="00AF365A" w:rsidRDefault="003A69A6" w:rsidP="006B1578">
            <w:pPr>
              <w:jc w:val="center"/>
              <w:rPr>
                <w:b/>
                <w:i/>
              </w:rPr>
            </w:pPr>
            <w:r w:rsidRPr="00AF365A">
              <w:rPr>
                <w:b/>
                <w:i/>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tabs>
                <w:tab w:val="left" w:pos="5235"/>
              </w:tabs>
              <w:rPr>
                <w:rStyle w:val="afa"/>
                <w:i w:val="0"/>
                <w:sz w:val="22"/>
                <w:szCs w:val="22"/>
              </w:rPr>
            </w:pPr>
            <w:r w:rsidRPr="00541BE4">
              <w:rPr>
                <w:rStyle w:val="afa"/>
                <w:i w:val="0"/>
                <w:sz w:val="22"/>
                <w:szCs w:val="22"/>
              </w:rPr>
              <w:t xml:space="preserve">Подпрограмма "Обеспечение первичных мер пожарной безопасности на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r w:rsidRPr="00541BE4">
              <w:rPr>
                <w:rStyle w:val="afa"/>
                <w:i w:val="0"/>
                <w:sz w:val="22"/>
                <w:szCs w:val="22"/>
              </w:rPr>
              <w:tab/>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01 5 00 00000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AF365A" w:rsidRDefault="003A69A6" w:rsidP="006B1578">
            <w:pPr>
              <w:snapToGrid w:val="0"/>
              <w:jc w:val="center"/>
              <w:rPr>
                <w:b/>
                <w:i/>
                <w:sz w:val="22"/>
                <w:szCs w:val="22"/>
              </w:rPr>
            </w:pPr>
            <w:r w:rsidRPr="00AF365A">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tabs>
                <w:tab w:val="left" w:pos="5235"/>
              </w:tabs>
              <w:rPr>
                <w:rStyle w:val="afa"/>
                <w:i w:val="0"/>
                <w:sz w:val="22"/>
                <w:szCs w:val="22"/>
              </w:rPr>
            </w:pPr>
            <w:r w:rsidRPr="00541BE4">
              <w:rPr>
                <w:rStyle w:val="afa"/>
                <w:i w:val="0"/>
                <w:sz w:val="22"/>
                <w:szCs w:val="22"/>
              </w:rPr>
              <w:t xml:space="preserve">Основное мероприятие «Обеспечение первичных мер пожарной безопасности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01 5 01 00000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EC384B"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tabs>
                <w:tab w:val="left" w:pos="5235"/>
              </w:tabs>
              <w:rPr>
                <w:rStyle w:val="afa"/>
                <w:i w:val="0"/>
                <w:sz w:val="22"/>
                <w:szCs w:val="22"/>
              </w:rPr>
            </w:pPr>
            <w:r w:rsidRPr="00AF365A">
              <w:rPr>
                <w:rStyle w:val="afa"/>
                <w:i w:val="0"/>
                <w:sz w:val="22"/>
                <w:szCs w:val="22"/>
              </w:rPr>
              <w:t>Расходы по изготовлению баннеров</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01 5 01 22</w:t>
            </w:r>
            <w:r>
              <w:rPr>
                <w:b/>
                <w:i/>
                <w:sz w:val="22"/>
                <w:szCs w:val="22"/>
              </w:rPr>
              <w:t>1</w:t>
            </w:r>
            <w:r w:rsidRPr="00541BE4">
              <w:rPr>
                <w:b/>
                <w:i/>
                <w:sz w:val="22"/>
                <w:szCs w:val="22"/>
              </w:rPr>
              <w:t>40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AF365A" w:rsidRDefault="003A69A6" w:rsidP="006B1578">
            <w:pPr>
              <w:jc w:val="center"/>
              <w:rPr>
                <w:i/>
              </w:rPr>
            </w:pPr>
            <w:r w:rsidRPr="00AF365A">
              <w:rPr>
                <w:i/>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01 5 01 22</w:t>
            </w:r>
            <w:r>
              <w:rPr>
                <w:i/>
                <w:sz w:val="22"/>
                <w:szCs w:val="22"/>
              </w:rPr>
              <w:t>1</w:t>
            </w:r>
            <w:r w:rsidRPr="00541BE4">
              <w:rPr>
                <w:i/>
                <w:sz w:val="22"/>
                <w:szCs w:val="22"/>
              </w:rPr>
              <w:t>40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AF365A" w:rsidRDefault="003A69A6" w:rsidP="006B1578">
            <w:pPr>
              <w:jc w:val="center"/>
              <w:rPr>
                <w:i/>
              </w:rPr>
            </w:pPr>
            <w:r w:rsidRPr="00AF365A">
              <w:rPr>
                <w:i/>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03</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01 5 01 22</w:t>
            </w:r>
            <w:r>
              <w:rPr>
                <w:i/>
                <w:sz w:val="22"/>
                <w:szCs w:val="22"/>
              </w:rPr>
              <w:t>1</w:t>
            </w:r>
            <w:r w:rsidRPr="00541BE4">
              <w:rPr>
                <w:i/>
                <w:sz w:val="22"/>
                <w:szCs w:val="22"/>
              </w:rPr>
              <w:t>40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1134"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4,3</w:t>
            </w:r>
          </w:p>
        </w:tc>
        <w:tc>
          <w:tcPr>
            <w:tcW w:w="708" w:type="dxa"/>
            <w:tcBorders>
              <w:top w:val="nil"/>
              <w:left w:val="single" w:sz="4" w:space="0" w:color="000000"/>
              <w:bottom w:val="single" w:sz="4" w:space="0" w:color="000000"/>
              <w:right w:val="single" w:sz="4" w:space="0" w:color="000000"/>
            </w:tcBorders>
          </w:tcPr>
          <w:p w:rsidR="003A69A6" w:rsidRPr="00AF365A" w:rsidRDefault="003A69A6" w:rsidP="006B1578">
            <w:pPr>
              <w:jc w:val="center"/>
              <w:rPr>
                <w:i/>
              </w:rPr>
            </w:pPr>
            <w:r w:rsidRPr="00AF365A">
              <w:rPr>
                <w:i/>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Национальная экономика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872,8</w:t>
            </w:r>
          </w:p>
        </w:tc>
        <w:tc>
          <w:tcPr>
            <w:tcW w:w="1134"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i/>
                <w:sz w:val="22"/>
                <w:szCs w:val="22"/>
              </w:rPr>
            </w:pPr>
            <w:r w:rsidRPr="00F774B4">
              <w:rPr>
                <w:rStyle w:val="afa"/>
                <w:b/>
                <w:sz w:val="22"/>
                <w:szCs w:val="22"/>
              </w:rPr>
              <w:t>494,8</w:t>
            </w:r>
          </w:p>
        </w:tc>
        <w:tc>
          <w:tcPr>
            <w:tcW w:w="708"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snapToGrid w:val="0"/>
              <w:jc w:val="center"/>
              <w:rPr>
                <w:b/>
                <w:i/>
                <w:sz w:val="22"/>
                <w:szCs w:val="22"/>
              </w:rPr>
            </w:pPr>
            <w:r w:rsidRPr="00F774B4">
              <w:rPr>
                <w:b/>
                <w:i/>
                <w:sz w:val="22"/>
                <w:szCs w:val="22"/>
              </w:rPr>
              <w:t>56,7</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Дорожное хозяйство (дорожные фонды)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i/>
                <w:sz w:val="22"/>
                <w:szCs w:val="22"/>
              </w:rPr>
            </w:pPr>
            <w:r w:rsidRPr="00F774B4">
              <w:rPr>
                <w:rStyle w:val="afa"/>
                <w:b/>
                <w:sz w:val="22"/>
                <w:szCs w:val="22"/>
              </w:rPr>
              <w:t>394,8</w:t>
            </w:r>
          </w:p>
        </w:tc>
        <w:tc>
          <w:tcPr>
            <w:tcW w:w="708"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snapToGrid w:val="0"/>
              <w:jc w:val="center"/>
              <w:rPr>
                <w:b/>
                <w:i/>
                <w:sz w:val="22"/>
                <w:szCs w:val="22"/>
              </w:rPr>
            </w:pPr>
            <w:r w:rsidRPr="00F774B4">
              <w:rPr>
                <w:b/>
                <w:i/>
                <w:sz w:val="22"/>
                <w:szCs w:val="22"/>
              </w:rPr>
              <w:t>51,1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Муниципальная программа  </w:t>
            </w:r>
          </w:p>
          <w:p w:rsidR="003A69A6" w:rsidRPr="00541BE4" w:rsidRDefault="003A69A6" w:rsidP="006B1578">
            <w:pPr>
              <w:pStyle w:val="af6"/>
              <w:rPr>
                <w:rStyle w:val="afa"/>
                <w:i w:val="0"/>
                <w:sz w:val="22"/>
                <w:szCs w:val="22"/>
              </w:rPr>
            </w:pPr>
            <w:r w:rsidRPr="00541BE4">
              <w:rPr>
                <w:rStyle w:val="afa"/>
                <w:i w:val="0"/>
                <w:sz w:val="22"/>
                <w:szCs w:val="22"/>
              </w:rPr>
              <w:t xml:space="preserve">«Устойчивое развитие территории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i/>
                <w:sz w:val="22"/>
                <w:szCs w:val="22"/>
              </w:rPr>
            </w:pPr>
            <w:r w:rsidRPr="00F774B4">
              <w:rPr>
                <w:b/>
                <w:i/>
                <w:sz w:val="22"/>
                <w:szCs w:val="22"/>
              </w:rPr>
              <w:t>394,8</w:t>
            </w:r>
          </w:p>
        </w:tc>
        <w:tc>
          <w:tcPr>
            <w:tcW w:w="708"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rPr>
            </w:pPr>
            <w:r w:rsidRPr="00F774B4">
              <w:rPr>
                <w:b/>
                <w:i/>
                <w:sz w:val="22"/>
                <w:szCs w:val="22"/>
              </w:rPr>
              <w:t>51,1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«Благоустройство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01 4 00 00000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rStyle w:val="afa"/>
                <w:b/>
                <w:sz w:val="22"/>
                <w:szCs w:val="22"/>
              </w:rPr>
            </w:pPr>
            <w:r w:rsidRPr="00F774B4">
              <w:rPr>
                <w:rStyle w:val="afa"/>
                <w:b/>
                <w:sz w:val="22"/>
                <w:szCs w:val="22"/>
              </w:rPr>
              <w:t>394,8</w:t>
            </w:r>
          </w:p>
        </w:tc>
        <w:tc>
          <w:tcPr>
            <w:tcW w:w="708"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rPr>
            </w:pPr>
            <w:r w:rsidRPr="00F774B4">
              <w:rPr>
                <w:b/>
                <w:i/>
                <w:sz w:val="22"/>
                <w:szCs w:val="22"/>
              </w:rPr>
              <w:t>51,1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01 4 01 00000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bCs/>
                <w:i/>
                <w:sz w:val="22"/>
                <w:szCs w:val="22"/>
              </w:rPr>
              <w:t>772,8</w:t>
            </w:r>
          </w:p>
        </w:tc>
        <w:tc>
          <w:tcPr>
            <w:tcW w:w="1134"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rStyle w:val="afa"/>
                <w:b/>
                <w:sz w:val="22"/>
                <w:szCs w:val="22"/>
              </w:rPr>
            </w:pPr>
            <w:r w:rsidRPr="00F774B4">
              <w:rPr>
                <w:rStyle w:val="afa"/>
                <w:b/>
                <w:sz w:val="22"/>
                <w:szCs w:val="22"/>
              </w:rPr>
              <w:t>394,8</w:t>
            </w:r>
          </w:p>
        </w:tc>
        <w:tc>
          <w:tcPr>
            <w:tcW w:w="708"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rPr>
            </w:pPr>
            <w:r w:rsidRPr="00F774B4">
              <w:rPr>
                <w:b/>
                <w:i/>
                <w:sz w:val="22"/>
                <w:szCs w:val="22"/>
              </w:rPr>
              <w:t>51,1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Содержание дорог и инженерных сооружений на них в границах сельских поселений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757,8</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379,8</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50,1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757,8</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379,8</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50,1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lastRenderedPageBreak/>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757,8</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379,8</w:t>
            </w:r>
          </w:p>
        </w:tc>
        <w:tc>
          <w:tcPr>
            <w:tcW w:w="708" w:type="dxa"/>
            <w:tcBorders>
              <w:top w:val="single" w:sz="4" w:space="0" w:color="000000"/>
              <w:left w:val="single" w:sz="4" w:space="0" w:color="000000"/>
              <w:bottom w:val="single" w:sz="4" w:space="0" w:color="000000"/>
              <w:right w:val="single" w:sz="4" w:space="0" w:color="000000"/>
            </w:tcBorders>
          </w:tcPr>
          <w:p w:rsidR="003A69A6" w:rsidRPr="00240284" w:rsidRDefault="003A69A6" w:rsidP="006B1578">
            <w:pPr>
              <w:snapToGrid w:val="0"/>
              <w:jc w:val="center"/>
              <w:rPr>
                <w:i/>
                <w:sz w:val="22"/>
                <w:szCs w:val="22"/>
              </w:rPr>
            </w:pPr>
            <w:r>
              <w:rPr>
                <w:i/>
                <w:sz w:val="22"/>
                <w:szCs w:val="22"/>
              </w:rPr>
              <w:t>50,1</w:t>
            </w:r>
          </w:p>
        </w:tc>
      </w:tr>
      <w:tr w:rsidR="003A69A6" w:rsidRPr="00240284" w:rsidTr="006B1578">
        <w:trPr>
          <w:trHeight w:val="347"/>
        </w:trPr>
        <w:tc>
          <w:tcPr>
            <w:tcW w:w="9072" w:type="dxa"/>
            <w:tcBorders>
              <w:top w:val="single" w:sz="4" w:space="0" w:color="000000"/>
              <w:left w:val="single" w:sz="4" w:space="0" w:color="000000"/>
              <w:bottom w:val="single" w:sz="4" w:space="0" w:color="000000"/>
              <w:right w:val="nil"/>
            </w:tcBorders>
          </w:tcPr>
          <w:p w:rsidR="003A69A6" w:rsidRPr="009B4D7C" w:rsidRDefault="003A69A6" w:rsidP="006B1578">
            <w:pPr>
              <w:rPr>
                <w:b/>
                <w:i/>
                <w:sz w:val="22"/>
                <w:szCs w:val="22"/>
              </w:rPr>
            </w:pPr>
            <w:r w:rsidRPr="009B4D7C">
              <w:rPr>
                <w:b/>
                <w:bCs/>
                <w:i/>
                <w:sz w:val="22"/>
                <w:szCs w:val="22"/>
              </w:rPr>
              <w:t>Расходы  на изыскательские</w:t>
            </w:r>
            <w:proofErr w:type="gramStart"/>
            <w:r w:rsidRPr="009B4D7C">
              <w:rPr>
                <w:b/>
                <w:bCs/>
                <w:i/>
                <w:sz w:val="22"/>
                <w:szCs w:val="22"/>
              </w:rPr>
              <w:t xml:space="preserve"> ,</w:t>
            </w:r>
            <w:proofErr w:type="gramEnd"/>
            <w:r w:rsidRPr="009B4D7C">
              <w:rPr>
                <w:b/>
                <w:bCs/>
                <w:i/>
                <w:sz w:val="22"/>
                <w:szCs w:val="22"/>
              </w:rPr>
              <w:t>проектныесметные,экспертные,научно-исследовательские,опытно-конструкторские и внедренческие работы в сфере дорожного хозяйства</w:t>
            </w:r>
          </w:p>
        </w:tc>
        <w:tc>
          <w:tcPr>
            <w:tcW w:w="851"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rPr>
                <w:b/>
              </w:rPr>
            </w:pPr>
            <w:r w:rsidRPr="009B4D7C">
              <w:rPr>
                <w:b/>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 xml:space="preserve">01 4 01 </w:t>
            </w:r>
            <w:r>
              <w:rPr>
                <w:b/>
                <w:i/>
                <w:sz w:val="22"/>
                <w:szCs w:val="22"/>
              </w:rPr>
              <w:t>21870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bCs/>
                <w:i/>
                <w:sz w:val="22"/>
                <w:szCs w:val="22"/>
              </w:rPr>
            </w:pPr>
            <w:r>
              <w:rPr>
                <w:b/>
                <w:bCs/>
                <w:i/>
                <w:sz w:val="22"/>
                <w:szCs w:val="22"/>
              </w:rPr>
              <w:t>6,0</w:t>
            </w:r>
          </w:p>
        </w:tc>
        <w:tc>
          <w:tcPr>
            <w:tcW w:w="1134"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jc w:val="center"/>
              <w:rPr>
                <w:b/>
              </w:rPr>
            </w:pPr>
            <w:r w:rsidRPr="00F774B4">
              <w:rPr>
                <w:rStyle w:val="afa"/>
                <w:b/>
                <w:sz w:val="22"/>
                <w:szCs w:val="22"/>
              </w:rPr>
              <w:t>6,0</w:t>
            </w:r>
          </w:p>
        </w:tc>
        <w:tc>
          <w:tcPr>
            <w:tcW w:w="708" w:type="dxa"/>
            <w:tcBorders>
              <w:top w:val="single" w:sz="4" w:space="0" w:color="000000"/>
              <w:left w:val="single" w:sz="4" w:space="0" w:color="000000"/>
              <w:bottom w:val="single" w:sz="4" w:space="0" w:color="000000"/>
              <w:right w:val="single" w:sz="4" w:space="0" w:color="000000"/>
            </w:tcBorders>
          </w:tcPr>
          <w:p w:rsidR="003A69A6" w:rsidRPr="00F774B4" w:rsidRDefault="003A69A6" w:rsidP="006B1578">
            <w:pPr>
              <w:snapToGrid w:val="0"/>
              <w:jc w:val="center"/>
              <w:rPr>
                <w:b/>
                <w:i/>
                <w:sz w:val="22"/>
                <w:szCs w:val="22"/>
              </w:rPr>
            </w:pPr>
            <w:r w:rsidRPr="00F774B4">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 xml:space="preserve">01 4 01 </w:t>
            </w:r>
            <w:r>
              <w:rPr>
                <w:i/>
                <w:sz w:val="22"/>
                <w:szCs w:val="22"/>
              </w:rPr>
              <w:t>21870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Cs/>
                <w:i/>
                <w:sz w:val="22"/>
                <w:szCs w:val="22"/>
              </w:rPr>
            </w:pPr>
            <w:r>
              <w:rPr>
                <w:bCs/>
                <w:i/>
                <w:sz w:val="22"/>
                <w:szCs w:val="22"/>
              </w:rPr>
              <w:t>6,0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rStyle w:val="afa"/>
                <w:sz w:val="22"/>
                <w:szCs w:val="22"/>
              </w:rPr>
              <w:t>6,0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 xml:space="preserve">01 4 01 </w:t>
            </w:r>
            <w:r>
              <w:rPr>
                <w:i/>
                <w:sz w:val="22"/>
                <w:szCs w:val="22"/>
              </w:rPr>
              <w:t>21870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Cs/>
                <w:i/>
                <w:sz w:val="22"/>
                <w:szCs w:val="22"/>
              </w:rPr>
            </w:pPr>
            <w:r>
              <w:rPr>
                <w:bCs/>
                <w:i/>
                <w:sz w:val="22"/>
                <w:szCs w:val="22"/>
              </w:rPr>
              <w:t>6,0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rStyle w:val="afa"/>
                <w:sz w:val="22"/>
                <w:szCs w:val="22"/>
              </w:rPr>
              <w:t>6,0</w:t>
            </w:r>
          </w:p>
        </w:tc>
        <w:tc>
          <w:tcPr>
            <w:tcW w:w="708"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Кредиторская задолженность по с</w:t>
            </w:r>
            <w:r w:rsidRPr="005D6861">
              <w:rPr>
                <w:rStyle w:val="afa"/>
                <w:b/>
                <w:sz w:val="22"/>
                <w:szCs w:val="22"/>
              </w:rPr>
              <w:t>одержанию дорог и инженерных сооружений на них в границах сельских поселений</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4 01 2130К</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9,0</w:t>
            </w:r>
          </w:p>
        </w:tc>
        <w:tc>
          <w:tcPr>
            <w:tcW w:w="1134" w:type="dxa"/>
            <w:tcBorders>
              <w:top w:val="nil"/>
              <w:left w:val="single" w:sz="4" w:space="0" w:color="000000"/>
              <w:bottom w:val="single" w:sz="4" w:space="0" w:color="000000"/>
              <w:right w:val="single" w:sz="4" w:space="0" w:color="000000"/>
            </w:tcBorders>
          </w:tcPr>
          <w:p w:rsidR="003A69A6" w:rsidRPr="009B4D7C" w:rsidRDefault="003A69A6" w:rsidP="006B1578">
            <w:pPr>
              <w:jc w:val="center"/>
              <w:rPr>
                <w:b/>
                <w:i/>
                <w:sz w:val="22"/>
                <w:szCs w:val="22"/>
              </w:rPr>
            </w:pPr>
            <w:r w:rsidRPr="009B4D7C">
              <w:rPr>
                <w:b/>
                <w:i/>
                <w:sz w:val="22"/>
                <w:szCs w:val="22"/>
              </w:rPr>
              <w:t>9,0</w:t>
            </w:r>
          </w:p>
        </w:tc>
        <w:tc>
          <w:tcPr>
            <w:tcW w:w="708" w:type="dxa"/>
            <w:tcBorders>
              <w:top w:val="nil"/>
              <w:left w:val="single" w:sz="4" w:space="0" w:color="000000"/>
              <w:bottom w:val="single" w:sz="4" w:space="0" w:color="000000"/>
              <w:right w:val="single" w:sz="4" w:space="0" w:color="000000"/>
            </w:tcBorders>
          </w:tcPr>
          <w:p w:rsidR="003A69A6" w:rsidRPr="009B4D7C" w:rsidRDefault="003A69A6" w:rsidP="006B1578">
            <w:pPr>
              <w:snapToGrid w:val="0"/>
              <w:jc w:val="center"/>
              <w:rPr>
                <w:b/>
                <w:i/>
                <w:sz w:val="22"/>
                <w:szCs w:val="22"/>
              </w:rPr>
            </w:pPr>
            <w:r w:rsidRPr="009B4D7C">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2130К</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9,0</w:t>
            </w:r>
          </w:p>
        </w:tc>
        <w:tc>
          <w:tcPr>
            <w:tcW w:w="1134" w:type="dxa"/>
            <w:tcBorders>
              <w:top w:val="nil"/>
              <w:left w:val="single" w:sz="4" w:space="0" w:color="000000"/>
              <w:bottom w:val="single" w:sz="4" w:space="0" w:color="000000"/>
              <w:right w:val="single" w:sz="4" w:space="0" w:color="000000"/>
            </w:tcBorders>
          </w:tcPr>
          <w:p w:rsidR="003A69A6" w:rsidRDefault="003A69A6" w:rsidP="006B1578">
            <w:pPr>
              <w:jc w:val="center"/>
            </w:pPr>
            <w:r>
              <w:rPr>
                <w:i/>
                <w:sz w:val="22"/>
                <w:szCs w:val="22"/>
              </w:rPr>
              <w:t>9,0</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09</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4 01 2130К</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9,0</w:t>
            </w:r>
          </w:p>
        </w:tc>
        <w:tc>
          <w:tcPr>
            <w:tcW w:w="1134"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9,0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Другие вопросы в области национальной экономики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12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100,0</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rPr>
            </w:pPr>
            <w:r w:rsidRPr="009B4D7C">
              <w:rPr>
                <w:b/>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snapToGrid w:val="0"/>
              <w:jc w:val="center"/>
              <w:rPr>
                <w:b/>
                <w:i/>
                <w:sz w:val="22"/>
                <w:szCs w:val="22"/>
              </w:rPr>
            </w:pPr>
            <w:r w:rsidRPr="009B4D7C">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Градостроительная деятельность</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 xml:space="preserve">76 0 00 00000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10</w:t>
            </w:r>
            <w:r w:rsidRPr="00DB5B4D">
              <w:rPr>
                <w:i/>
                <w:sz w:val="22"/>
                <w:szCs w:val="22"/>
              </w:rPr>
              <w:t>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76 0 00 86120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10</w:t>
            </w:r>
            <w:r w:rsidRPr="00DB5B4D">
              <w:rPr>
                <w:i/>
                <w:sz w:val="22"/>
                <w:szCs w:val="22"/>
              </w:rPr>
              <w:t>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76 0 00 86120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Pr>
                <w:i/>
                <w:sz w:val="22"/>
                <w:szCs w:val="22"/>
              </w:rPr>
              <w:t>10</w:t>
            </w:r>
            <w:r w:rsidRPr="00DB5B4D">
              <w:rPr>
                <w:i/>
                <w:sz w:val="22"/>
                <w:szCs w:val="22"/>
              </w:rPr>
              <w:t>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04</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12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76 0 00 86120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100,0</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jc w:val="center"/>
              <w:rPr>
                <w:i/>
                <w:sz w:val="22"/>
                <w:szCs w:val="22"/>
              </w:rPr>
            </w:pPr>
            <w:r>
              <w:rPr>
                <w:i/>
                <w:sz w:val="22"/>
                <w:szCs w:val="22"/>
              </w:rPr>
              <w:t>100,0</w:t>
            </w:r>
          </w:p>
        </w:tc>
        <w:tc>
          <w:tcPr>
            <w:tcW w:w="708" w:type="dxa"/>
            <w:tcBorders>
              <w:top w:val="single" w:sz="4" w:space="0" w:color="000000"/>
              <w:left w:val="single" w:sz="4" w:space="0" w:color="000000"/>
              <w:bottom w:val="single" w:sz="4" w:space="0" w:color="000000"/>
              <w:right w:val="single" w:sz="4" w:space="0" w:color="000000"/>
            </w:tcBorders>
          </w:tcPr>
          <w:p w:rsidR="003A69A6" w:rsidRPr="0054578E" w:rsidRDefault="003A69A6" w:rsidP="006B1578">
            <w:pPr>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ЖИЛИЩНО-КОММУНАЛЬНОЕ ХОЗЯЙСТВО</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00</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504,0</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rPr>
            </w:pPr>
            <w:r w:rsidRPr="009B4D7C">
              <w:rPr>
                <w:b/>
                <w:i/>
                <w:sz w:val="22"/>
                <w:szCs w:val="22"/>
              </w:rPr>
              <w:t>483,1</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rPr>
            </w:pPr>
            <w:r w:rsidRPr="009B4D7C">
              <w:rPr>
                <w:b/>
                <w:i/>
                <w:sz w:val="22"/>
                <w:szCs w:val="22"/>
              </w:rPr>
              <w:t>95,8</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КОММУНАЛЬНОЕ ХОЗЯЙСТВО</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b/>
                <w:sz w:val="22"/>
                <w:szCs w:val="22"/>
              </w:rPr>
              <w:t>286,5</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rPr>
            </w:pPr>
            <w:r w:rsidRPr="009B4D7C">
              <w:rPr>
                <w:b/>
                <w:i/>
                <w:sz w:val="22"/>
                <w:szCs w:val="22"/>
              </w:rPr>
              <w:t>286,5</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rPr>
            </w:pPr>
            <w:r w:rsidRPr="009B4D7C">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Муниципальная программа «Устойчивое развитие территории </w:t>
            </w:r>
            <w:proofErr w:type="spellStart"/>
            <w:r w:rsidRPr="00541BE4">
              <w:rPr>
                <w:b/>
                <w:bCs/>
                <w:i/>
                <w:sz w:val="22"/>
                <w:szCs w:val="22"/>
              </w:rPr>
              <w:t>Соловцовского</w:t>
            </w:r>
            <w:proofErr w:type="spellEnd"/>
            <w:r w:rsidRPr="00541BE4">
              <w:rPr>
                <w:b/>
                <w:bCs/>
                <w:i/>
                <w:sz w:val="22"/>
                <w:szCs w:val="22"/>
              </w:rPr>
              <w:t xml:space="preserve"> сельсовета </w:t>
            </w:r>
            <w:proofErr w:type="spellStart"/>
            <w:r w:rsidRPr="00541BE4">
              <w:rPr>
                <w:b/>
                <w:bCs/>
                <w:i/>
                <w:sz w:val="22"/>
                <w:szCs w:val="22"/>
              </w:rPr>
              <w:t>Иссинского</w:t>
            </w:r>
            <w:proofErr w:type="spellEnd"/>
            <w:r w:rsidRPr="00541BE4">
              <w:rPr>
                <w:b/>
                <w:bCs/>
                <w:i/>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b/>
                <w:sz w:val="22"/>
                <w:szCs w:val="22"/>
              </w:rPr>
              <w:t>286,5</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i/>
                <w:sz w:val="22"/>
                <w:szCs w:val="22"/>
              </w:rPr>
            </w:pPr>
            <w:r w:rsidRPr="009B4D7C">
              <w:rPr>
                <w:rStyle w:val="afa"/>
                <w:b/>
                <w:sz w:val="22"/>
                <w:szCs w:val="22"/>
              </w:rPr>
              <w:t>286,5</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snapToGrid w:val="0"/>
              <w:jc w:val="center"/>
              <w:rPr>
                <w:b/>
                <w:i/>
                <w:sz w:val="22"/>
                <w:szCs w:val="22"/>
              </w:rPr>
            </w:pPr>
            <w:r w:rsidRPr="009B4D7C">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Подпрограмма «Чистая вода»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01 7 00 00000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rStyle w:val="afa"/>
                <w:b/>
                <w:sz w:val="22"/>
                <w:szCs w:val="22"/>
              </w:rPr>
              <w:t>35,0</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i/>
                <w:sz w:val="22"/>
                <w:szCs w:val="22"/>
              </w:rPr>
            </w:pPr>
            <w:r w:rsidRPr="009B4D7C">
              <w:rPr>
                <w:rStyle w:val="afa"/>
                <w:b/>
                <w:sz w:val="22"/>
                <w:szCs w:val="22"/>
              </w:rPr>
              <w:t>35,0</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snapToGrid w:val="0"/>
              <w:jc w:val="center"/>
              <w:rPr>
                <w:b/>
                <w:i/>
                <w:sz w:val="22"/>
                <w:szCs w:val="22"/>
              </w:rPr>
            </w:pPr>
            <w:r w:rsidRPr="009B4D7C">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i/>
                <w:spacing w:val="-2"/>
                <w:sz w:val="22"/>
                <w:szCs w:val="22"/>
              </w:rPr>
              <w:t xml:space="preserve">Основное мероприятие «Модернизация систем водоснабжения </w:t>
            </w:r>
            <w:proofErr w:type="spellStart"/>
            <w:r w:rsidRPr="00541BE4">
              <w:rPr>
                <w:b/>
                <w:i/>
                <w:spacing w:val="-2"/>
                <w:sz w:val="22"/>
                <w:szCs w:val="22"/>
              </w:rPr>
              <w:t>Соловцо</w:t>
            </w:r>
            <w:r w:rsidRPr="00541BE4">
              <w:rPr>
                <w:b/>
                <w:i/>
                <w:sz w:val="22"/>
                <w:szCs w:val="22"/>
              </w:rPr>
              <w:t>вского</w:t>
            </w:r>
            <w:proofErr w:type="spellEnd"/>
            <w:r w:rsidRPr="00541BE4">
              <w:rPr>
                <w:b/>
                <w:i/>
                <w:sz w:val="22"/>
                <w:szCs w:val="22"/>
              </w:rPr>
              <w:t xml:space="preserve"> сельсовета </w:t>
            </w:r>
            <w:proofErr w:type="spellStart"/>
            <w:r w:rsidRPr="00541BE4">
              <w:rPr>
                <w:b/>
                <w:i/>
                <w:sz w:val="22"/>
                <w:szCs w:val="22"/>
              </w:rPr>
              <w:t>Иссинского</w:t>
            </w:r>
            <w:proofErr w:type="spellEnd"/>
            <w:r w:rsidRPr="00541BE4">
              <w:rPr>
                <w:b/>
                <w:i/>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01 7 01 00000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sidRPr="00541BE4">
              <w:rPr>
                <w:rStyle w:val="afa"/>
                <w:b/>
                <w:sz w:val="22"/>
                <w:szCs w:val="22"/>
              </w:rPr>
              <w:t>35,0</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i/>
                <w:sz w:val="22"/>
                <w:szCs w:val="22"/>
              </w:rPr>
            </w:pPr>
            <w:r w:rsidRPr="009B4D7C">
              <w:rPr>
                <w:rStyle w:val="afa"/>
                <w:b/>
                <w:sz w:val="22"/>
                <w:szCs w:val="22"/>
              </w:rPr>
              <w:t>35,0</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snapToGrid w:val="0"/>
              <w:jc w:val="center"/>
              <w:rPr>
                <w:b/>
                <w:i/>
                <w:sz w:val="22"/>
                <w:szCs w:val="22"/>
              </w:rPr>
            </w:pPr>
            <w:r w:rsidRPr="009B4D7C">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Pr>
                <w:b/>
                <w:i/>
                <w:snapToGrid w:val="0"/>
              </w:rPr>
              <w:t>Р</w:t>
            </w:r>
            <w:r w:rsidRPr="005833AD">
              <w:rPr>
                <w:b/>
                <w:i/>
                <w:snapToGrid w:val="0"/>
              </w:rPr>
              <w:t>асходы  на изыскательские, проектные, сметные, экспертные, научно исследовательские,  опытно-конструкторские и внедренческие работы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9B4D7C" w:rsidRDefault="003A69A6" w:rsidP="006B1578">
            <w:pPr>
              <w:rPr>
                <w:b/>
                <w:bCs/>
                <w:i/>
                <w:sz w:val="22"/>
                <w:szCs w:val="22"/>
              </w:rPr>
            </w:pPr>
            <w:r w:rsidRPr="00541BE4">
              <w:rPr>
                <w:b/>
                <w:bCs/>
                <w:i/>
                <w:sz w:val="22"/>
                <w:szCs w:val="22"/>
              </w:rPr>
              <w:t>01 7 01</w:t>
            </w:r>
            <w:r w:rsidRPr="00541BE4">
              <w:rPr>
                <w:b/>
                <w:bCs/>
                <w:i/>
                <w:sz w:val="22"/>
                <w:szCs w:val="22"/>
                <w:lang w:val="en-US"/>
              </w:rPr>
              <w:t xml:space="preserve"> </w:t>
            </w:r>
            <w:r>
              <w:rPr>
                <w:b/>
                <w:bCs/>
                <w:i/>
                <w:sz w:val="22"/>
                <w:szCs w:val="22"/>
              </w:rPr>
              <w:t>22010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b/>
                <w:i/>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jc w:val="center"/>
              <w:rPr>
                <w:b/>
                <w:i/>
              </w:rPr>
            </w:pPr>
            <w:r w:rsidRPr="009B4D7C">
              <w:rPr>
                <w:b/>
                <w:i/>
                <w:sz w:val="22"/>
                <w:szCs w:val="22"/>
              </w:rPr>
              <w:t>5,0</w:t>
            </w:r>
          </w:p>
        </w:tc>
        <w:tc>
          <w:tcPr>
            <w:tcW w:w="708" w:type="dxa"/>
            <w:tcBorders>
              <w:top w:val="single" w:sz="4" w:space="0" w:color="000000"/>
              <w:left w:val="single" w:sz="4" w:space="0" w:color="000000"/>
              <w:bottom w:val="single" w:sz="4" w:space="0" w:color="000000"/>
              <w:right w:val="single" w:sz="4" w:space="0" w:color="000000"/>
            </w:tcBorders>
          </w:tcPr>
          <w:p w:rsidR="003A69A6" w:rsidRPr="009B4D7C" w:rsidRDefault="003A69A6" w:rsidP="006B1578">
            <w:pPr>
              <w:snapToGrid w:val="0"/>
              <w:jc w:val="center"/>
              <w:rPr>
                <w:b/>
                <w:i/>
                <w:sz w:val="22"/>
                <w:szCs w:val="22"/>
              </w:rPr>
            </w:pPr>
            <w:r w:rsidRPr="009B4D7C">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w:t>
            </w:r>
            <w:proofErr w:type="gramStart"/>
            <w:r w:rsidRPr="00541BE4">
              <w:rPr>
                <w:i/>
                <w:sz w:val="22"/>
                <w:szCs w:val="22"/>
              </w:rPr>
              <w:t>д(</w:t>
            </w:r>
            <w:proofErr w:type="gramEnd"/>
            <w:r w:rsidRPr="00541BE4">
              <w:rPr>
                <w:i/>
                <w:sz w:val="22"/>
                <w:szCs w:val="22"/>
              </w:rPr>
              <w:t>мест)</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9B4D7C" w:rsidRDefault="003A69A6" w:rsidP="006B1578">
            <w:pPr>
              <w:rPr>
                <w:bCs/>
                <w:i/>
                <w:sz w:val="22"/>
                <w:szCs w:val="22"/>
              </w:rPr>
            </w:pPr>
            <w:r w:rsidRPr="00541BE4">
              <w:rPr>
                <w:bCs/>
                <w:i/>
                <w:sz w:val="22"/>
                <w:szCs w:val="22"/>
              </w:rPr>
              <w:t>01 7 01</w:t>
            </w:r>
            <w:r w:rsidRPr="00541BE4">
              <w:rPr>
                <w:bCs/>
                <w:i/>
                <w:sz w:val="22"/>
                <w:szCs w:val="22"/>
                <w:lang w:val="en-US"/>
              </w:rPr>
              <w:t xml:space="preserve"> </w:t>
            </w:r>
            <w:r>
              <w:rPr>
                <w:bCs/>
                <w:i/>
                <w:sz w:val="22"/>
                <w:szCs w:val="22"/>
              </w:rPr>
              <w:t>22010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5,0</w:t>
            </w:r>
          </w:p>
        </w:tc>
        <w:tc>
          <w:tcPr>
            <w:tcW w:w="1134" w:type="dxa"/>
            <w:tcBorders>
              <w:top w:val="single" w:sz="4" w:space="0" w:color="000000"/>
              <w:left w:val="single" w:sz="4" w:space="0" w:color="000000"/>
              <w:bottom w:val="single" w:sz="4" w:space="0" w:color="000000"/>
              <w:right w:val="single" w:sz="4" w:space="0" w:color="000000"/>
            </w:tcBorders>
          </w:tcPr>
          <w:p w:rsidR="003A69A6" w:rsidRPr="008D503F" w:rsidRDefault="003A69A6" w:rsidP="006B1578">
            <w:pPr>
              <w:jc w:val="center"/>
              <w:rPr>
                <w:i/>
              </w:rPr>
            </w:pPr>
            <w:r>
              <w:rPr>
                <w:i/>
                <w:sz w:val="22"/>
                <w:szCs w:val="22"/>
              </w:rPr>
              <w:t>5,0</w:t>
            </w:r>
          </w:p>
        </w:tc>
        <w:tc>
          <w:tcPr>
            <w:tcW w:w="708" w:type="dxa"/>
            <w:tcBorders>
              <w:top w:val="single" w:sz="4" w:space="0" w:color="000000"/>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9B4D7C" w:rsidRDefault="003A69A6" w:rsidP="006B1578">
            <w:pPr>
              <w:rPr>
                <w:bCs/>
                <w:i/>
                <w:sz w:val="22"/>
                <w:szCs w:val="22"/>
              </w:rPr>
            </w:pPr>
            <w:r w:rsidRPr="00541BE4">
              <w:rPr>
                <w:bCs/>
                <w:i/>
                <w:sz w:val="22"/>
                <w:szCs w:val="22"/>
              </w:rPr>
              <w:t>01 7 01</w:t>
            </w:r>
            <w:r w:rsidRPr="00541BE4">
              <w:rPr>
                <w:bCs/>
                <w:i/>
                <w:sz w:val="22"/>
                <w:szCs w:val="22"/>
                <w:lang w:val="en-US"/>
              </w:rPr>
              <w:t xml:space="preserve"> </w:t>
            </w:r>
            <w:r>
              <w:rPr>
                <w:bCs/>
                <w:i/>
                <w:sz w:val="22"/>
                <w:szCs w:val="22"/>
              </w:rPr>
              <w:t>22010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5,0</w:t>
            </w:r>
          </w:p>
        </w:tc>
        <w:tc>
          <w:tcPr>
            <w:tcW w:w="1134" w:type="dxa"/>
            <w:tcBorders>
              <w:top w:val="single" w:sz="4" w:space="0" w:color="000000"/>
              <w:left w:val="single" w:sz="4" w:space="0" w:color="000000"/>
              <w:bottom w:val="single" w:sz="4" w:space="0" w:color="000000"/>
              <w:right w:val="single" w:sz="4" w:space="0" w:color="000000"/>
            </w:tcBorders>
            <w:vAlign w:val="bottom"/>
          </w:tcPr>
          <w:p w:rsidR="003A69A6" w:rsidRPr="00CC540D" w:rsidRDefault="003A69A6" w:rsidP="006B1578">
            <w:pPr>
              <w:pStyle w:val="af6"/>
              <w:ind w:left="284" w:hanging="284"/>
              <w:jc w:val="center"/>
              <w:rPr>
                <w:sz w:val="22"/>
                <w:szCs w:val="22"/>
              </w:rPr>
            </w:pPr>
            <w:r>
              <w:rPr>
                <w:sz w:val="22"/>
                <w:szCs w:val="22"/>
              </w:rPr>
              <w:t>5,0</w:t>
            </w:r>
          </w:p>
        </w:tc>
        <w:tc>
          <w:tcPr>
            <w:tcW w:w="708" w:type="dxa"/>
            <w:tcBorders>
              <w:top w:val="single" w:sz="4" w:space="0" w:color="000000"/>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b/>
                <w:bCs/>
                <w:i/>
                <w:sz w:val="22"/>
                <w:szCs w:val="22"/>
              </w:rPr>
            </w:pPr>
            <w:r w:rsidRPr="00541BE4">
              <w:rPr>
                <w:b/>
                <w:i/>
                <w:sz w:val="22"/>
                <w:szCs w:val="22"/>
              </w:rPr>
              <w:t xml:space="preserve"> </w:t>
            </w:r>
            <w:r w:rsidRPr="007575F7">
              <w:rPr>
                <w:b/>
                <w:i/>
              </w:rPr>
              <w:t>Капитальный ремонт сетей и сооружений водоснабжения в населенных пунктах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 xml:space="preserve">01 7 01 </w:t>
            </w:r>
            <w:r>
              <w:rPr>
                <w:b/>
                <w:bCs/>
                <w:i/>
                <w:sz w:val="22"/>
                <w:szCs w:val="22"/>
                <w:lang w:val="en-US"/>
              </w:rPr>
              <w:t>S1350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rStyle w:val="afa"/>
                <w:b/>
                <w:sz w:val="22"/>
                <w:szCs w:val="22"/>
              </w:rPr>
            </w:pPr>
            <w:r>
              <w:rPr>
                <w:rStyle w:val="afa"/>
                <w:b/>
                <w:sz w:val="22"/>
                <w:szCs w:val="22"/>
              </w:rPr>
              <w:t>281,5</w:t>
            </w:r>
          </w:p>
        </w:tc>
        <w:tc>
          <w:tcPr>
            <w:tcW w:w="1134" w:type="dxa"/>
            <w:tcBorders>
              <w:top w:val="single" w:sz="4" w:space="0" w:color="000000"/>
              <w:left w:val="single" w:sz="4" w:space="0" w:color="000000"/>
              <w:bottom w:val="single" w:sz="4" w:space="0" w:color="000000"/>
              <w:right w:val="single" w:sz="4" w:space="0" w:color="000000"/>
            </w:tcBorders>
            <w:vAlign w:val="bottom"/>
          </w:tcPr>
          <w:p w:rsidR="003A69A6" w:rsidRPr="009B4D7C" w:rsidRDefault="003A69A6" w:rsidP="006B1578">
            <w:pPr>
              <w:pStyle w:val="af6"/>
              <w:ind w:left="284" w:hanging="284"/>
              <w:jc w:val="center"/>
              <w:rPr>
                <w:b/>
                <w:sz w:val="22"/>
                <w:szCs w:val="22"/>
              </w:rPr>
            </w:pPr>
            <w:r w:rsidRPr="009B4D7C">
              <w:rPr>
                <w:b/>
                <w:sz w:val="22"/>
                <w:szCs w:val="22"/>
              </w:rPr>
              <w:t>281,5</w:t>
            </w:r>
          </w:p>
        </w:tc>
        <w:tc>
          <w:tcPr>
            <w:tcW w:w="708" w:type="dxa"/>
            <w:tcBorders>
              <w:top w:val="single" w:sz="4" w:space="0" w:color="000000"/>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9B4D7C" w:rsidRDefault="003A69A6" w:rsidP="006B1578">
            <w:pPr>
              <w:rPr>
                <w:bCs/>
                <w:i/>
                <w:sz w:val="22"/>
                <w:szCs w:val="22"/>
              </w:rPr>
            </w:pPr>
            <w:r w:rsidRPr="009B4D7C">
              <w:rPr>
                <w:bCs/>
                <w:i/>
                <w:sz w:val="22"/>
                <w:szCs w:val="22"/>
              </w:rPr>
              <w:t xml:space="preserve">01 7 01 </w:t>
            </w:r>
            <w:r w:rsidRPr="009B4D7C">
              <w:rPr>
                <w:bCs/>
                <w:i/>
                <w:sz w:val="22"/>
                <w:szCs w:val="22"/>
                <w:lang w:val="en-US"/>
              </w:rPr>
              <w:t>S1350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281,5</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281,5</w:t>
            </w:r>
          </w:p>
        </w:tc>
        <w:tc>
          <w:tcPr>
            <w:tcW w:w="708" w:type="dxa"/>
            <w:tcBorders>
              <w:top w:val="single" w:sz="4" w:space="0" w:color="000000"/>
              <w:left w:val="single" w:sz="4" w:space="0" w:color="000000"/>
              <w:bottom w:val="single" w:sz="4" w:space="0" w:color="000000"/>
              <w:right w:val="single" w:sz="4" w:space="0" w:color="000000"/>
            </w:tcBorders>
          </w:tcPr>
          <w:p w:rsidR="003A69A6" w:rsidRPr="0054578E"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02</w:t>
            </w:r>
          </w:p>
        </w:tc>
        <w:tc>
          <w:tcPr>
            <w:tcW w:w="1559" w:type="dxa"/>
            <w:tcBorders>
              <w:top w:val="single" w:sz="4" w:space="0" w:color="000000"/>
              <w:left w:val="single" w:sz="4" w:space="0" w:color="000000"/>
              <w:bottom w:val="single" w:sz="4" w:space="0" w:color="000000"/>
              <w:right w:val="nil"/>
            </w:tcBorders>
          </w:tcPr>
          <w:p w:rsidR="003A69A6" w:rsidRPr="009B4D7C" w:rsidRDefault="003A69A6" w:rsidP="006B1578">
            <w:pPr>
              <w:rPr>
                <w:bCs/>
                <w:i/>
                <w:sz w:val="22"/>
                <w:szCs w:val="22"/>
              </w:rPr>
            </w:pPr>
            <w:r w:rsidRPr="009B4D7C">
              <w:rPr>
                <w:bCs/>
                <w:i/>
                <w:sz w:val="22"/>
                <w:szCs w:val="22"/>
              </w:rPr>
              <w:t xml:space="preserve">01 7 01 </w:t>
            </w:r>
            <w:r w:rsidRPr="009B4D7C">
              <w:rPr>
                <w:bCs/>
                <w:i/>
                <w:sz w:val="22"/>
                <w:szCs w:val="22"/>
                <w:lang w:val="en-US"/>
              </w:rPr>
              <w:t>S1350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rPr>
                <w:bCs/>
                <w:i/>
                <w:sz w:val="22"/>
                <w:szCs w:val="22"/>
              </w:rPr>
            </w:pPr>
            <w:r w:rsidRPr="00541BE4">
              <w:rPr>
                <w:bCs/>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281,5</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281,5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Благоустройство</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217,5</w:t>
            </w:r>
          </w:p>
        </w:tc>
        <w:tc>
          <w:tcPr>
            <w:tcW w:w="1134" w:type="dxa"/>
            <w:tcBorders>
              <w:top w:val="single" w:sz="4" w:space="0" w:color="000000"/>
              <w:left w:val="single" w:sz="4" w:space="0" w:color="000000"/>
              <w:bottom w:val="single" w:sz="4" w:space="0" w:color="000000"/>
              <w:right w:val="single" w:sz="4" w:space="0" w:color="000000"/>
            </w:tcBorders>
          </w:tcPr>
          <w:p w:rsidR="003A69A6" w:rsidRPr="00C920D8" w:rsidRDefault="003A69A6" w:rsidP="006B1578">
            <w:pPr>
              <w:jc w:val="center"/>
            </w:pPr>
            <w:r>
              <w:rPr>
                <w:rStyle w:val="afa"/>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lastRenderedPageBreak/>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lastRenderedPageBreak/>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05 </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217,5</w:t>
            </w:r>
          </w:p>
        </w:tc>
        <w:tc>
          <w:tcPr>
            <w:tcW w:w="1134" w:type="dxa"/>
            <w:tcBorders>
              <w:top w:val="single" w:sz="4" w:space="0" w:color="000000"/>
              <w:left w:val="single" w:sz="4" w:space="0" w:color="000000"/>
              <w:bottom w:val="single" w:sz="4" w:space="0" w:color="000000"/>
              <w:right w:val="single" w:sz="4" w:space="0" w:color="000000"/>
            </w:tcBorders>
          </w:tcPr>
          <w:p w:rsidR="003A69A6" w:rsidRPr="00C920D8" w:rsidRDefault="003A69A6" w:rsidP="006B1578">
            <w:pPr>
              <w:jc w:val="center"/>
            </w:pPr>
            <w:r>
              <w:rPr>
                <w:rStyle w:val="afa"/>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lastRenderedPageBreak/>
              <w:t xml:space="preserve">Подпрограмма «Благоустройство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01 4 00 00000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217,5</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01 4 01 00000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217,5</w:t>
            </w:r>
          </w:p>
        </w:tc>
        <w:tc>
          <w:tcPr>
            <w:tcW w:w="1134" w:type="dxa"/>
            <w:tcBorders>
              <w:top w:val="single" w:sz="4" w:space="0" w:color="000000"/>
              <w:left w:val="single" w:sz="4" w:space="0" w:color="000000"/>
              <w:bottom w:val="single" w:sz="4" w:space="0" w:color="000000"/>
              <w:right w:val="single" w:sz="4" w:space="0" w:color="000000"/>
            </w:tcBorders>
          </w:tcPr>
          <w:p w:rsidR="003A69A6" w:rsidRPr="00CC540D" w:rsidRDefault="003A69A6" w:rsidP="006B1578">
            <w:pPr>
              <w:pStyle w:val="af6"/>
              <w:jc w:val="center"/>
              <w:rPr>
                <w:rStyle w:val="afa"/>
                <w:i w:val="0"/>
                <w:sz w:val="22"/>
                <w:szCs w:val="22"/>
              </w:rPr>
            </w:pPr>
            <w:r>
              <w:rPr>
                <w:rStyle w:val="afa"/>
                <w:i w:val="0"/>
                <w:sz w:val="22"/>
                <w:szCs w:val="22"/>
              </w:rPr>
              <w:t>475,5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98,7</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Уличное освещение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162,3</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snapToGrid w:val="0"/>
              <w:jc w:val="center"/>
              <w:rPr>
                <w:i/>
                <w:sz w:val="22"/>
                <w:szCs w:val="22"/>
              </w:rPr>
            </w:pPr>
            <w:r>
              <w:rPr>
                <w:i/>
                <w:sz w:val="22"/>
                <w:szCs w:val="22"/>
              </w:rPr>
              <w:t>91,3</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93,8</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162,3</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i/>
                <w:sz w:val="22"/>
                <w:szCs w:val="22"/>
              </w:rPr>
              <w:t>91,3</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93,8</w:t>
            </w:r>
          </w:p>
        </w:tc>
      </w:tr>
      <w:tr w:rsidR="003A69A6" w:rsidRPr="00240284" w:rsidTr="006B1578">
        <w:trPr>
          <w:trHeight w:val="291"/>
        </w:trPr>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rStyle w:val="afa"/>
                <w:sz w:val="22"/>
                <w:szCs w:val="22"/>
              </w:rPr>
              <w:t>162,3</w:t>
            </w:r>
          </w:p>
        </w:tc>
        <w:tc>
          <w:tcPr>
            <w:tcW w:w="1134" w:type="dxa"/>
            <w:tcBorders>
              <w:top w:val="single" w:sz="4" w:space="0" w:color="000000"/>
              <w:left w:val="single" w:sz="4" w:space="0" w:color="000000"/>
              <w:bottom w:val="single" w:sz="4" w:space="0" w:color="000000"/>
              <w:right w:val="single" w:sz="4" w:space="0" w:color="000000"/>
            </w:tcBorders>
          </w:tcPr>
          <w:p w:rsidR="003A69A6" w:rsidRPr="00AD5751" w:rsidRDefault="003A69A6" w:rsidP="006B1578">
            <w:pPr>
              <w:jc w:val="center"/>
              <w:rPr>
                <w:i/>
                <w:sz w:val="22"/>
                <w:szCs w:val="22"/>
              </w:rPr>
            </w:pPr>
            <w:r>
              <w:rPr>
                <w:i/>
                <w:sz w:val="22"/>
                <w:szCs w:val="22"/>
              </w:rPr>
              <w:t>91,3</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93,8</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обустройство  контейнерных площадок</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01 4 01 22070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53,0</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jc w:val="center"/>
              <w:rPr>
                <w:i/>
                <w:sz w:val="22"/>
                <w:szCs w:val="22"/>
              </w:rPr>
            </w:pPr>
            <w:r>
              <w:rPr>
                <w:rStyle w:val="afa"/>
                <w:sz w:val="22"/>
                <w:szCs w:val="22"/>
              </w:rPr>
              <w:t>53,0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DD2BF8">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01 4 01 22070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53,0</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jc w:val="center"/>
              <w:rPr>
                <w:i/>
                <w:sz w:val="22"/>
                <w:szCs w:val="22"/>
              </w:rPr>
            </w:pPr>
            <w:r>
              <w:rPr>
                <w:rStyle w:val="afa"/>
                <w:sz w:val="22"/>
                <w:szCs w:val="22"/>
              </w:rPr>
              <w:t>53,0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jc w:val="center"/>
            </w:pPr>
            <w:r w:rsidRPr="00DD2BF8">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01 4 01 22070</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rStyle w:val="afa"/>
                <w:sz w:val="22"/>
                <w:szCs w:val="22"/>
              </w:rPr>
            </w:pPr>
            <w:r>
              <w:rPr>
                <w:rStyle w:val="afa"/>
                <w:sz w:val="22"/>
                <w:szCs w:val="22"/>
              </w:rPr>
              <w:t>53,0</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jc w:val="center"/>
              <w:rPr>
                <w:i/>
                <w:sz w:val="22"/>
                <w:szCs w:val="22"/>
              </w:rPr>
            </w:pPr>
            <w:r>
              <w:rPr>
                <w:rStyle w:val="afa"/>
                <w:sz w:val="22"/>
                <w:szCs w:val="22"/>
              </w:rPr>
              <w:t>53,0</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b/>
                <w:i/>
                <w:iCs/>
                <w:sz w:val="22"/>
                <w:szCs w:val="22"/>
              </w:rPr>
            </w:pPr>
            <w:r w:rsidRPr="00541BE4">
              <w:rPr>
                <w:b/>
                <w:i/>
                <w:sz w:val="22"/>
                <w:szCs w:val="22"/>
              </w:rPr>
              <w:t>Кредиторская задолженность по расходам  на у</w:t>
            </w:r>
            <w:r w:rsidRPr="00541BE4">
              <w:rPr>
                <w:i/>
                <w:iCs/>
                <w:sz w:val="22"/>
                <w:szCs w:val="22"/>
              </w:rPr>
              <w:t>личное освещение</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01 4 01 2129К</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b/>
                <w:i/>
                <w:sz w:val="22"/>
                <w:szCs w:val="22"/>
              </w:rPr>
            </w:pPr>
            <w:r>
              <w:rPr>
                <w:rStyle w:val="afa"/>
                <w:b/>
                <w:sz w:val="22"/>
                <w:szCs w:val="22"/>
              </w:rPr>
              <w:t>2,2</w:t>
            </w:r>
          </w:p>
        </w:tc>
        <w:tc>
          <w:tcPr>
            <w:tcW w:w="1134" w:type="dxa"/>
            <w:tcBorders>
              <w:top w:val="single" w:sz="4" w:space="0" w:color="000000"/>
              <w:left w:val="single" w:sz="4" w:space="0" w:color="000000"/>
              <w:bottom w:val="single" w:sz="4" w:space="0" w:color="000000"/>
              <w:right w:val="single" w:sz="4" w:space="0" w:color="000000"/>
            </w:tcBorders>
          </w:tcPr>
          <w:p w:rsidR="003A69A6" w:rsidRPr="008F044D" w:rsidRDefault="003A69A6" w:rsidP="006B1578">
            <w:pPr>
              <w:pStyle w:val="af6"/>
              <w:jc w:val="center"/>
              <w:rPr>
                <w:rStyle w:val="afa"/>
                <w:b/>
                <w:i w:val="0"/>
                <w:sz w:val="22"/>
                <w:szCs w:val="22"/>
              </w:rPr>
            </w:pPr>
            <w:r w:rsidRPr="008F044D">
              <w:rPr>
                <w:rStyle w:val="afa"/>
                <w:b/>
                <w:i w:val="0"/>
                <w:sz w:val="22"/>
                <w:szCs w:val="22"/>
              </w:rPr>
              <w:t>2,2</w:t>
            </w:r>
          </w:p>
        </w:tc>
        <w:tc>
          <w:tcPr>
            <w:tcW w:w="708" w:type="dxa"/>
            <w:tcBorders>
              <w:top w:val="single" w:sz="4" w:space="0" w:color="000000"/>
              <w:left w:val="single" w:sz="4" w:space="0" w:color="000000"/>
              <w:bottom w:val="single" w:sz="4" w:space="0" w:color="000000"/>
              <w:right w:val="single" w:sz="4" w:space="0" w:color="000000"/>
            </w:tcBorders>
          </w:tcPr>
          <w:p w:rsidR="003A69A6" w:rsidRPr="008F044D" w:rsidRDefault="003A69A6" w:rsidP="006B1578">
            <w:pPr>
              <w:snapToGrid w:val="0"/>
              <w:jc w:val="center"/>
              <w:rPr>
                <w:b/>
                <w:i/>
                <w:sz w:val="22"/>
                <w:szCs w:val="22"/>
              </w:rPr>
            </w:pPr>
            <w:r w:rsidRPr="008F044D">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i/>
                <w:iCs/>
                <w:sz w:val="22"/>
                <w:szCs w:val="22"/>
              </w:rPr>
            </w:pPr>
            <w:r w:rsidRPr="00541BE4">
              <w:rPr>
                <w:i/>
                <w:iCs/>
                <w:sz w:val="22"/>
                <w:szCs w:val="22"/>
              </w:rPr>
              <w:t>Закупка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2129К</w:t>
            </w:r>
          </w:p>
        </w:tc>
        <w:tc>
          <w:tcPr>
            <w:tcW w:w="567" w:type="dxa"/>
            <w:tcBorders>
              <w:top w:val="single" w:sz="4" w:space="0" w:color="000000"/>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200</w:t>
            </w:r>
          </w:p>
        </w:tc>
        <w:tc>
          <w:tcPr>
            <w:tcW w:w="1276" w:type="dxa"/>
            <w:tcBorders>
              <w:top w:val="single" w:sz="4" w:space="0" w:color="000000"/>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2,2</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2,2</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autoSpaceDE w:val="0"/>
              <w:autoSpaceDN w:val="0"/>
              <w:adjustRightInd w:val="0"/>
              <w:outlineLvl w:val="4"/>
              <w:rPr>
                <w:i/>
                <w:iCs/>
                <w:sz w:val="22"/>
                <w:szCs w:val="22"/>
              </w:rPr>
            </w:pPr>
            <w:r w:rsidRPr="00541BE4">
              <w:rPr>
                <w:i/>
                <w:iCs/>
                <w:sz w:val="22"/>
                <w:szCs w:val="22"/>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05</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03</w:t>
            </w:r>
          </w:p>
        </w:tc>
        <w:tc>
          <w:tcPr>
            <w:tcW w:w="1559"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01 4 01 2129К</w:t>
            </w:r>
          </w:p>
        </w:tc>
        <w:tc>
          <w:tcPr>
            <w:tcW w:w="567"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2,2</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2,2</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КУЛЬТУРА, КИНЕМАТОГРАФИЯ</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00</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8F044D" w:rsidRDefault="003A69A6" w:rsidP="006B1578">
            <w:pPr>
              <w:pStyle w:val="af6"/>
              <w:jc w:val="center"/>
              <w:rPr>
                <w:rStyle w:val="afa"/>
                <w:b/>
                <w:i w:val="0"/>
                <w:sz w:val="22"/>
                <w:szCs w:val="22"/>
              </w:rPr>
            </w:pPr>
            <w:r w:rsidRPr="008F044D">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8F044D" w:rsidRDefault="003A69A6" w:rsidP="006B1578">
            <w:pPr>
              <w:snapToGrid w:val="0"/>
              <w:jc w:val="center"/>
              <w:rPr>
                <w:b/>
                <w:i/>
                <w:sz w:val="22"/>
                <w:szCs w:val="22"/>
              </w:rPr>
            </w:pPr>
            <w:r w:rsidRPr="008F044D">
              <w:rPr>
                <w:b/>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Культура</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8F044D" w:rsidRDefault="003A69A6" w:rsidP="006B1578">
            <w:pPr>
              <w:pStyle w:val="af6"/>
              <w:jc w:val="center"/>
              <w:rPr>
                <w:rStyle w:val="afa"/>
                <w:b/>
                <w:i w:val="0"/>
                <w:sz w:val="22"/>
                <w:szCs w:val="22"/>
              </w:rPr>
            </w:pPr>
            <w:r w:rsidRPr="008F044D">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8F044D" w:rsidRDefault="003A69A6" w:rsidP="006B1578">
            <w:pPr>
              <w:snapToGrid w:val="0"/>
              <w:jc w:val="center"/>
              <w:rPr>
                <w:b/>
                <w:i/>
                <w:sz w:val="22"/>
                <w:szCs w:val="22"/>
              </w:rPr>
            </w:pPr>
            <w:r w:rsidRPr="008F044D">
              <w:rPr>
                <w:b/>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b/>
                <w:i w:val="0"/>
                <w:sz w:val="22"/>
                <w:szCs w:val="22"/>
              </w:rPr>
            </w:pPr>
            <w:r w:rsidRPr="00541BE4">
              <w:rPr>
                <w:rStyle w:val="afa"/>
                <w:b/>
                <w:i w:val="0"/>
                <w:sz w:val="22"/>
                <w:szCs w:val="22"/>
              </w:rPr>
              <w:t xml:space="preserve">Муниципальная программа  </w:t>
            </w:r>
          </w:p>
          <w:p w:rsidR="003A69A6" w:rsidRPr="00541BE4" w:rsidRDefault="003A69A6" w:rsidP="006B1578">
            <w:pPr>
              <w:pStyle w:val="af6"/>
              <w:rPr>
                <w:rStyle w:val="afa"/>
                <w:b/>
                <w:i w:val="0"/>
                <w:sz w:val="22"/>
                <w:szCs w:val="22"/>
              </w:rPr>
            </w:pPr>
            <w:r w:rsidRPr="00541BE4">
              <w:rPr>
                <w:rStyle w:val="afa"/>
                <w:b/>
                <w:i w:val="0"/>
                <w:sz w:val="22"/>
                <w:szCs w:val="22"/>
              </w:rPr>
              <w:t xml:space="preserve">«Устойчивое развитие территории </w:t>
            </w:r>
            <w:proofErr w:type="spellStart"/>
            <w:r w:rsidRPr="00541BE4">
              <w:rPr>
                <w:rStyle w:val="afa"/>
                <w:b/>
                <w:i w:val="0"/>
                <w:sz w:val="22"/>
                <w:szCs w:val="22"/>
              </w:rPr>
              <w:t>Соловцовского</w:t>
            </w:r>
            <w:proofErr w:type="spellEnd"/>
            <w:r w:rsidRPr="00541BE4">
              <w:rPr>
                <w:rStyle w:val="afa"/>
                <w:b/>
                <w:i w:val="0"/>
                <w:sz w:val="22"/>
                <w:szCs w:val="22"/>
              </w:rPr>
              <w:t xml:space="preserve"> сельсовета </w:t>
            </w:r>
            <w:proofErr w:type="spellStart"/>
            <w:r w:rsidRPr="00541BE4">
              <w:rPr>
                <w:rStyle w:val="afa"/>
                <w:b/>
                <w:i w:val="0"/>
                <w:sz w:val="22"/>
                <w:szCs w:val="22"/>
              </w:rPr>
              <w:t>Иссинского</w:t>
            </w:r>
            <w:proofErr w:type="spellEnd"/>
            <w:r w:rsidRPr="00541BE4">
              <w:rPr>
                <w:rStyle w:val="afa"/>
                <w:b/>
                <w:i w:val="0"/>
                <w:sz w:val="22"/>
                <w:szCs w:val="22"/>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b/>
                <w:i/>
                <w:sz w:val="22"/>
                <w:szCs w:val="22"/>
              </w:rPr>
            </w:pPr>
            <w:r w:rsidRPr="00541BE4">
              <w:rPr>
                <w:b/>
                <w:i/>
                <w:sz w:val="22"/>
                <w:szCs w:val="22"/>
              </w:rPr>
              <w:t>01 0 00 00000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8F044D" w:rsidRDefault="003A69A6" w:rsidP="006B1578">
            <w:pPr>
              <w:pStyle w:val="af6"/>
              <w:jc w:val="center"/>
              <w:rPr>
                <w:rStyle w:val="afa"/>
                <w:b/>
                <w:i w:val="0"/>
                <w:sz w:val="22"/>
                <w:szCs w:val="22"/>
              </w:rPr>
            </w:pPr>
            <w:r w:rsidRPr="008F044D">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8F044D" w:rsidRDefault="003A69A6" w:rsidP="006B1578">
            <w:pPr>
              <w:snapToGrid w:val="0"/>
              <w:jc w:val="center"/>
              <w:rPr>
                <w:b/>
                <w:i/>
                <w:sz w:val="22"/>
                <w:szCs w:val="22"/>
              </w:rPr>
            </w:pPr>
            <w:r w:rsidRPr="008F044D">
              <w:rPr>
                <w:b/>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01 6 00 00000</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8F044D" w:rsidRDefault="003A69A6" w:rsidP="006B1578">
            <w:pPr>
              <w:pStyle w:val="af6"/>
              <w:jc w:val="center"/>
              <w:rPr>
                <w:rStyle w:val="afa"/>
                <w:b/>
                <w:i w:val="0"/>
                <w:sz w:val="22"/>
                <w:szCs w:val="22"/>
              </w:rPr>
            </w:pPr>
            <w:r w:rsidRPr="008F044D">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8F044D" w:rsidRDefault="003A69A6" w:rsidP="006B1578">
            <w:pPr>
              <w:snapToGrid w:val="0"/>
              <w:jc w:val="center"/>
              <w:rPr>
                <w:b/>
                <w:i/>
                <w:sz w:val="22"/>
                <w:szCs w:val="22"/>
              </w:rPr>
            </w:pPr>
            <w:r w:rsidRPr="008F044D">
              <w:rPr>
                <w:b/>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 xml:space="preserve">Основное мероприятие «Обеспечение устойчивого функционирования учреждений культуры </w:t>
            </w:r>
            <w:proofErr w:type="spellStart"/>
            <w:r w:rsidRPr="00541BE4">
              <w:rPr>
                <w:rStyle w:val="afa"/>
                <w:i w:val="0"/>
                <w:sz w:val="22"/>
                <w:szCs w:val="22"/>
              </w:rPr>
              <w:t>Соловцовского</w:t>
            </w:r>
            <w:proofErr w:type="spellEnd"/>
            <w:r w:rsidRPr="00541BE4">
              <w:rPr>
                <w:rStyle w:val="afa"/>
                <w:i w:val="0"/>
                <w:sz w:val="22"/>
                <w:szCs w:val="22"/>
              </w:rPr>
              <w:t xml:space="preserve"> сельсовета </w:t>
            </w:r>
            <w:proofErr w:type="spellStart"/>
            <w:r w:rsidRPr="00541BE4">
              <w:rPr>
                <w:rStyle w:val="afa"/>
                <w:i w:val="0"/>
                <w:sz w:val="22"/>
                <w:szCs w:val="22"/>
              </w:rPr>
              <w:t>Иссинского</w:t>
            </w:r>
            <w:proofErr w:type="spellEnd"/>
            <w:r w:rsidRPr="00541BE4">
              <w:rPr>
                <w:rStyle w:val="afa"/>
                <w:i w:val="0"/>
                <w:sz w:val="22"/>
                <w:szCs w:val="22"/>
              </w:rPr>
              <w:t xml:space="preserve"> района Пензенской области</w:t>
            </w:r>
            <w:proofErr w:type="gramStart"/>
            <w:r w:rsidRPr="00541BE4">
              <w:rPr>
                <w:rStyle w:val="afa"/>
                <w:i w:val="0"/>
                <w:sz w:val="22"/>
                <w:szCs w:val="22"/>
              </w:rPr>
              <w:t>.»</w:t>
            </w:r>
            <w:proofErr w:type="gramEnd"/>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r w:rsidRPr="00541BE4">
              <w:rPr>
                <w:b/>
                <w:bCs/>
                <w:i/>
                <w:sz w:val="22"/>
                <w:szCs w:val="22"/>
              </w:rPr>
              <w:t>01 6 01 00000</w:t>
            </w:r>
          </w:p>
        </w:tc>
        <w:tc>
          <w:tcPr>
            <w:tcW w:w="567" w:type="dxa"/>
            <w:tcBorders>
              <w:top w:val="nil"/>
              <w:left w:val="single" w:sz="4" w:space="0" w:color="000000"/>
              <w:bottom w:val="single" w:sz="4" w:space="0" w:color="000000"/>
              <w:right w:val="nil"/>
            </w:tcBorders>
          </w:tcPr>
          <w:p w:rsidR="003A69A6" w:rsidRPr="00541BE4" w:rsidRDefault="003A69A6" w:rsidP="006B1578">
            <w:pPr>
              <w:rPr>
                <w:b/>
                <w:bCs/>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b/>
                <w:i/>
                <w:sz w:val="22"/>
                <w:szCs w:val="22"/>
              </w:rPr>
              <w:t>275,1</w:t>
            </w:r>
          </w:p>
        </w:tc>
        <w:tc>
          <w:tcPr>
            <w:tcW w:w="1134" w:type="dxa"/>
            <w:tcBorders>
              <w:top w:val="nil"/>
              <w:left w:val="single" w:sz="4" w:space="0" w:color="000000"/>
              <w:bottom w:val="single" w:sz="4" w:space="0" w:color="000000"/>
              <w:right w:val="single" w:sz="4" w:space="0" w:color="000000"/>
            </w:tcBorders>
          </w:tcPr>
          <w:p w:rsidR="003A69A6" w:rsidRPr="008F044D" w:rsidRDefault="003A69A6" w:rsidP="006B1578">
            <w:pPr>
              <w:pStyle w:val="af6"/>
              <w:jc w:val="center"/>
              <w:rPr>
                <w:rStyle w:val="afa"/>
                <w:b/>
                <w:i w:val="0"/>
                <w:sz w:val="22"/>
                <w:szCs w:val="22"/>
              </w:rPr>
            </w:pPr>
            <w:r w:rsidRPr="008F044D">
              <w:rPr>
                <w:rStyle w:val="afa"/>
                <w:b/>
                <w:i w:val="0"/>
                <w:sz w:val="22"/>
                <w:szCs w:val="22"/>
              </w:rPr>
              <w:t>271,3</w:t>
            </w:r>
          </w:p>
        </w:tc>
        <w:tc>
          <w:tcPr>
            <w:tcW w:w="708" w:type="dxa"/>
            <w:tcBorders>
              <w:top w:val="nil"/>
              <w:left w:val="single" w:sz="4" w:space="0" w:color="000000"/>
              <w:bottom w:val="single" w:sz="4" w:space="0" w:color="000000"/>
              <w:right w:val="single" w:sz="4" w:space="0" w:color="000000"/>
            </w:tcBorders>
          </w:tcPr>
          <w:p w:rsidR="003A69A6" w:rsidRPr="008F044D" w:rsidRDefault="003A69A6" w:rsidP="006B1578">
            <w:pPr>
              <w:snapToGrid w:val="0"/>
              <w:jc w:val="center"/>
              <w:rPr>
                <w:b/>
                <w:i/>
                <w:sz w:val="22"/>
                <w:szCs w:val="22"/>
              </w:rPr>
            </w:pPr>
            <w:r w:rsidRPr="008F044D">
              <w:rPr>
                <w:b/>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Расходы на содержание и обслуживание учреждений культуры</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01 6 01 21260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273,5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269,7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01 6 01 21260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273,5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269,7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541BE4" w:rsidRDefault="003A69A6" w:rsidP="006B1578">
            <w:pPr>
              <w:pStyle w:val="af6"/>
              <w:rPr>
                <w:rStyle w:val="afa"/>
                <w:i w:val="0"/>
                <w:sz w:val="22"/>
                <w:szCs w:val="22"/>
              </w:rPr>
            </w:pPr>
            <w:r w:rsidRPr="00541BE4">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08</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w:t>
            </w:r>
          </w:p>
        </w:tc>
        <w:tc>
          <w:tcPr>
            <w:tcW w:w="1559"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01 6 01 21260</w:t>
            </w:r>
          </w:p>
        </w:tc>
        <w:tc>
          <w:tcPr>
            <w:tcW w:w="567" w:type="dxa"/>
            <w:tcBorders>
              <w:top w:val="nil"/>
              <w:left w:val="single" w:sz="4" w:space="0" w:color="000000"/>
              <w:bottom w:val="single" w:sz="4" w:space="0" w:color="000000"/>
              <w:right w:val="nil"/>
            </w:tcBorders>
          </w:tcPr>
          <w:p w:rsidR="003A69A6" w:rsidRPr="00541BE4" w:rsidRDefault="003A69A6" w:rsidP="006B1578">
            <w:pPr>
              <w:rPr>
                <w:i/>
                <w:sz w:val="22"/>
                <w:szCs w:val="22"/>
              </w:rPr>
            </w:pPr>
            <w:r w:rsidRPr="00541BE4">
              <w:rPr>
                <w:i/>
                <w:sz w:val="22"/>
                <w:szCs w:val="22"/>
              </w:rPr>
              <w:t>240</w:t>
            </w:r>
          </w:p>
        </w:tc>
        <w:tc>
          <w:tcPr>
            <w:tcW w:w="1276" w:type="dxa"/>
            <w:tcBorders>
              <w:top w:val="nil"/>
              <w:left w:val="single" w:sz="4" w:space="0" w:color="000000"/>
              <w:bottom w:val="single" w:sz="4" w:space="0" w:color="000000"/>
              <w:right w:val="single" w:sz="4" w:space="0" w:color="000000"/>
            </w:tcBorders>
          </w:tcPr>
          <w:p w:rsidR="003A69A6" w:rsidRPr="00541BE4" w:rsidRDefault="003A69A6" w:rsidP="006B1578">
            <w:pPr>
              <w:jc w:val="center"/>
              <w:rPr>
                <w:i/>
                <w:sz w:val="22"/>
                <w:szCs w:val="22"/>
              </w:rPr>
            </w:pPr>
            <w:r>
              <w:rPr>
                <w:i/>
                <w:sz w:val="22"/>
                <w:szCs w:val="22"/>
              </w:rPr>
              <w:t>273,5</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269,7</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98,6</w:t>
            </w:r>
          </w:p>
        </w:tc>
      </w:tr>
      <w:tr w:rsidR="003A69A6" w:rsidRPr="00240284" w:rsidTr="006B1578">
        <w:tc>
          <w:tcPr>
            <w:tcW w:w="9072" w:type="dxa"/>
            <w:tcBorders>
              <w:top w:val="nil"/>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b/>
                <w:sz w:val="22"/>
                <w:szCs w:val="22"/>
              </w:rPr>
              <w:t>Кредиторская задолженность по р</w:t>
            </w:r>
            <w:r w:rsidRPr="007B12AB">
              <w:rPr>
                <w:rStyle w:val="afa"/>
                <w:b/>
                <w:i w:val="0"/>
                <w:sz w:val="22"/>
                <w:szCs w:val="22"/>
              </w:rPr>
              <w:t>асходам  на содержание и обслуживание учреждений культуры</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08</w:t>
            </w:r>
          </w:p>
        </w:tc>
        <w:tc>
          <w:tcPr>
            <w:tcW w:w="567"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01</w:t>
            </w:r>
          </w:p>
        </w:tc>
        <w:tc>
          <w:tcPr>
            <w:tcW w:w="1559" w:type="dxa"/>
            <w:tcBorders>
              <w:top w:val="nil"/>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01 6 01 2126К</w:t>
            </w:r>
          </w:p>
        </w:tc>
        <w:tc>
          <w:tcPr>
            <w:tcW w:w="567" w:type="dxa"/>
            <w:tcBorders>
              <w:top w:val="nil"/>
              <w:left w:val="single" w:sz="4" w:space="0" w:color="000000"/>
              <w:bottom w:val="single" w:sz="4" w:space="0" w:color="000000"/>
              <w:right w:val="nil"/>
            </w:tcBorders>
          </w:tcPr>
          <w:p w:rsidR="003A69A6" w:rsidRPr="007B12AB" w:rsidRDefault="003A69A6" w:rsidP="006B1578">
            <w:pPr>
              <w:snapToGrid w:val="0"/>
              <w:rPr>
                <w:i/>
                <w:sz w:val="22"/>
                <w:szCs w:val="22"/>
              </w:rPr>
            </w:pP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snapToGrid w:val="0"/>
              <w:jc w:val="center"/>
              <w:rPr>
                <w:b/>
                <w:i/>
                <w:sz w:val="22"/>
                <w:szCs w:val="22"/>
              </w:rPr>
            </w:pPr>
            <w:r>
              <w:rPr>
                <w:b/>
                <w:i/>
                <w:sz w:val="22"/>
                <w:szCs w:val="22"/>
              </w:rPr>
              <w:t>1,6</w:t>
            </w:r>
          </w:p>
        </w:tc>
        <w:tc>
          <w:tcPr>
            <w:tcW w:w="1134" w:type="dxa"/>
            <w:tcBorders>
              <w:top w:val="nil"/>
              <w:left w:val="single" w:sz="4" w:space="0" w:color="000000"/>
              <w:bottom w:val="single" w:sz="4" w:space="0" w:color="000000"/>
              <w:right w:val="single" w:sz="4" w:space="0" w:color="000000"/>
            </w:tcBorders>
          </w:tcPr>
          <w:p w:rsidR="003A69A6" w:rsidRPr="00EB3EA6" w:rsidRDefault="003A69A6" w:rsidP="006B1578">
            <w:pPr>
              <w:pStyle w:val="af6"/>
              <w:jc w:val="center"/>
              <w:rPr>
                <w:rStyle w:val="afa"/>
                <w:b/>
                <w:i w:val="0"/>
                <w:sz w:val="22"/>
                <w:szCs w:val="22"/>
              </w:rPr>
            </w:pPr>
            <w:r>
              <w:rPr>
                <w:rStyle w:val="afa"/>
                <w:b/>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Pr="00EB3EA6" w:rsidRDefault="003A69A6" w:rsidP="006B1578">
            <w:pPr>
              <w:snapToGrid w:val="0"/>
              <w:jc w:val="center"/>
              <w:rPr>
                <w:b/>
                <w:i/>
                <w:sz w:val="22"/>
                <w:szCs w:val="22"/>
              </w:rPr>
            </w:pPr>
            <w:r w:rsidRPr="00EB3EA6">
              <w:rPr>
                <w:b/>
                <w:i/>
                <w:sz w:val="22"/>
                <w:szCs w:val="22"/>
              </w:rPr>
              <w:t>100</w:t>
            </w:r>
          </w:p>
        </w:tc>
      </w:tr>
      <w:tr w:rsidR="003A69A6" w:rsidRPr="00240284" w:rsidTr="006B1578">
        <w:tc>
          <w:tcPr>
            <w:tcW w:w="9072" w:type="dxa"/>
            <w:tcBorders>
              <w:top w:val="nil"/>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Закупка товаров, работ и услуг для обеспечения государственных (муниципальных) нужд</w:t>
            </w:r>
          </w:p>
        </w:tc>
        <w:tc>
          <w:tcPr>
            <w:tcW w:w="851" w:type="dxa"/>
            <w:tcBorders>
              <w:top w:val="nil"/>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08</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59"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 6 01 2126К</w:t>
            </w:r>
          </w:p>
        </w:tc>
        <w:tc>
          <w:tcPr>
            <w:tcW w:w="567" w:type="dxa"/>
            <w:tcBorders>
              <w:top w:val="nil"/>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200</w:t>
            </w:r>
          </w:p>
        </w:tc>
        <w:tc>
          <w:tcPr>
            <w:tcW w:w="1276" w:type="dxa"/>
            <w:tcBorders>
              <w:top w:val="nil"/>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1,6</w:t>
            </w:r>
          </w:p>
        </w:tc>
        <w:tc>
          <w:tcPr>
            <w:tcW w:w="1134" w:type="dxa"/>
            <w:tcBorders>
              <w:top w:val="nil"/>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nil"/>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закупки товаров, работ и услуг для обеспечения государственных (муниципальных) нужд</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08</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 6 01 2126К</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240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1,6</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Социальная политика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00</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b/>
                <w:i/>
                <w:sz w:val="22"/>
                <w:szCs w:val="22"/>
              </w:rPr>
            </w:pPr>
            <w:r>
              <w:rPr>
                <w:b/>
                <w:i/>
                <w:sz w:val="22"/>
                <w:szCs w:val="22"/>
              </w:rPr>
              <w:t>141,7</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141,7</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Пенсионное обеспечение</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01</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b/>
                <w:i/>
                <w:sz w:val="22"/>
                <w:szCs w:val="22"/>
              </w:rPr>
              <w:t>141,7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Социальные выплаты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01</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73 0 00 00000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b/>
                <w:i/>
                <w:sz w:val="22"/>
                <w:szCs w:val="22"/>
              </w:rPr>
              <w:t>141,7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lastRenderedPageBreak/>
              <w:t xml:space="preserve">Доплаты к пенсиям муниципальных служащих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01</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r w:rsidRPr="007B12AB">
              <w:rPr>
                <w:b/>
                <w:bCs/>
                <w:i/>
                <w:sz w:val="22"/>
                <w:szCs w:val="22"/>
              </w:rPr>
              <w:t>73 0 00 28550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b/>
                <w:bCs/>
                <w: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b/>
                <w:i/>
                <w:sz w:val="22"/>
                <w:szCs w:val="22"/>
              </w:rPr>
              <w:t>141,7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73 0 00 28550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300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141,7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Pr>
                <w:rStyle w:val="afa"/>
                <w:i w:val="0"/>
                <w:sz w:val="22"/>
                <w:szCs w:val="22"/>
              </w:rPr>
              <w:t>Публичные нормативные социальные выплаты гражданам</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01</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sidRPr="007B12AB">
              <w:rPr>
                <w:i/>
                <w:sz w:val="22"/>
                <w:szCs w:val="22"/>
              </w:rPr>
              <w:t>73 0 00 28550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rPr>
                <w:i/>
                <w:sz w:val="22"/>
                <w:szCs w:val="22"/>
              </w:rPr>
            </w:pPr>
            <w:r>
              <w:rPr>
                <w:i/>
                <w:sz w:val="22"/>
                <w:szCs w:val="22"/>
              </w:rPr>
              <w:t>310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i/>
                <w:sz w:val="22"/>
                <w:szCs w:val="22"/>
              </w:rPr>
              <w:t>141,7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141,7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00</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b/>
                <w:sz w:val="22"/>
                <w:szCs w:val="22"/>
              </w:rPr>
              <w:t>375,9</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375,9</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Прочие межбюджетные трансферты общего характера</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b/>
                <w:sz w:val="22"/>
                <w:szCs w:val="22"/>
              </w:rPr>
              <w:t>375,9</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375,9</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Муниципальная программа  </w:t>
            </w:r>
          </w:p>
          <w:p w:rsidR="003A69A6" w:rsidRPr="007B12AB" w:rsidRDefault="003A69A6" w:rsidP="006B1578">
            <w:pPr>
              <w:pStyle w:val="af6"/>
              <w:rPr>
                <w:rStyle w:val="afa"/>
                <w:b/>
                <w:i w:val="0"/>
                <w:sz w:val="22"/>
                <w:szCs w:val="22"/>
              </w:rPr>
            </w:pPr>
            <w:r w:rsidRPr="007B12AB">
              <w:rPr>
                <w:rStyle w:val="afa"/>
                <w:b/>
                <w:i w:val="0"/>
                <w:sz w:val="22"/>
                <w:szCs w:val="22"/>
              </w:rPr>
              <w:t xml:space="preserve">«Устойчивое развитие территории </w:t>
            </w:r>
            <w:proofErr w:type="spellStart"/>
            <w:r w:rsidRPr="007B12AB">
              <w:rPr>
                <w:rStyle w:val="afa"/>
                <w:b/>
                <w:i w:val="0"/>
                <w:sz w:val="22"/>
                <w:szCs w:val="22"/>
              </w:rPr>
              <w:t>Соловцовского</w:t>
            </w:r>
            <w:proofErr w:type="spellEnd"/>
            <w:r w:rsidRPr="007B12AB">
              <w:rPr>
                <w:rStyle w:val="afa"/>
                <w:b/>
                <w:i w:val="0"/>
                <w:sz w:val="22"/>
                <w:szCs w:val="22"/>
              </w:rPr>
              <w:t xml:space="preserve"> сельсовета </w:t>
            </w:r>
            <w:proofErr w:type="spellStart"/>
            <w:r w:rsidRPr="007B12AB">
              <w:rPr>
                <w:rStyle w:val="afa"/>
                <w:b/>
                <w:i w:val="0"/>
                <w:sz w:val="22"/>
                <w:szCs w:val="22"/>
              </w:rPr>
              <w:t>Иссинского</w:t>
            </w:r>
            <w:proofErr w:type="spellEnd"/>
            <w:r w:rsidRPr="007B12AB">
              <w:rPr>
                <w:rStyle w:val="afa"/>
                <w:b/>
                <w:i w:val="0"/>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01 0 00 00000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b/>
                <w:sz w:val="22"/>
                <w:szCs w:val="22"/>
              </w:rPr>
              <w:t>375,9</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375,9</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Подпрограмма «Предоставление межбюджетных трансфертов из бюджета </w:t>
            </w:r>
            <w:proofErr w:type="spellStart"/>
            <w:r w:rsidRPr="007B12AB">
              <w:rPr>
                <w:rStyle w:val="afa"/>
                <w:i w:val="0"/>
                <w:sz w:val="22"/>
                <w:szCs w:val="22"/>
              </w:rPr>
              <w:t>Соловцовского</w:t>
            </w:r>
            <w:proofErr w:type="spellEnd"/>
            <w:r w:rsidRPr="007B12AB">
              <w:rPr>
                <w:rStyle w:val="afa"/>
                <w:i w:val="0"/>
                <w:sz w:val="22"/>
                <w:szCs w:val="22"/>
              </w:rPr>
              <w:t xml:space="preserve"> сельсовета  </w:t>
            </w:r>
            <w:proofErr w:type="spellStart"/>
            <w:r w:rsidRPr="007B12AB">
              <w:rPr>
                <w:rStyle w:val="afa"/>
                <w:i w:val="0"/>
                <w:sz w:val="22"/>
                <w:szCs w:val="22"/>
              </w:rPr>
              <w:t>Иссинского</w:t>
            </w:r>
            <w:proofErr w:type="spellEnd"/>
            <w:r w:rsidRPr="007B12AB">
              <w:rPr>
                <w:rStyle w:val="afa"/>
                <w:i w:val="0"/>
                <w:sz w:val="22"/>
                <w:szCs w:val="22"/>
              </w:rPr>
              <w:t xml:space="preserve"> района Пензенской области»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01 2 00 00000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sz w:val="22"/>
                <w:szCs w:val="22"/>
              </w:rPr>
              <w:t>375,9</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375,9</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Основное мероприятие «Создание условий для эффективного выполнения переданных полномочий </w:t>
            </w:r>
            <w:proofErr w:type="spellStart"/>
            <w:r w:rsidRPr="007B12AB">
              <w:rPr>
                <w:rStyle w:val="afa"/>
                <w:i w:val="0"/>
                <w:sz w:val="22"/>
                <w:szCs w:val="22"/>
              </w:rPr>
              <w:t>Соловцовского</w:t>
            </w:r>
            <w:proofErr w:type="spellEnd"/>
            <w:r w:rsidRPr="007B12AB">
              <w:rPr>
                <w:rStyle w:val="afa"/>
                <w:i w:val="0"/>
                <w:sz w:val="22"/>
                <w:szCs w:val="22"/>
              </w:rPr>
              <w:t xml:space="preserve"> сельсовета </w:t>
            </w:r>
            <w:proofErr w:type="spellStart"/>
            <w:r w:rsidRPr="007B12AB">
              <w:rPr>
                <w:rStyle w:val="afa"/>
                <w:i w:val="0"/>
                <w:sz w:val="22"/>
                <w:szCs w:val="22"/>
              </w:rPr>
              <w:t>Иссинского</w:t>
            </w:r>
            <w:proofErr w:type="spellEnd"/>
            <w:r w:rsidRPr="007B12AB">
              <w:rPr>
                <w:rStyle w:val="afa"/>
                <w:i w:val="0"/>
                <w:sz w:val="22"/>
                <w:szCs w:val="22"/>
              </w:rPr>
              <w:t xml:space="preserve"> района Пензенской области»</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01 2 01 00000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Pr>
                <w:rStyle w:val="afa"/>
                <w:sz w:val="22"/>
                <w:szCs w:val="22"/>
              </w:rPr>
              <w:t>375,9</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375,9</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w:t>
            </w:r>
            <w:r>
              <w:rPr>
                <w:rStyle w:val="afa"/>
                <w:b/>
                <w:i w:val="0"/>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 xml:space="preserve">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sidRPr="007B12AB">
              <w:rPr>
                <w:rStyle w:val="afa"/>
                <w:sz w:val="22"/>
                <w:szCs w:val="22"/>
              </w:rPr>
              <w:t>1,</w:t>
            </w:r>
            <w:r>
              <w:rPr>
                <w:rStyle w:val="afa"/>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01 2 01 86010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jc w:val="center"/>
              <w:rPr>
                <w:i/>
                <w:sz w:val="22"/>
                <w:szCs w:val="22"/>
              </w:rPr>
            </w:pPr>
            <w:r w:rsidRPr="007B12AB">
              <w:rPr>
                <w:rStyle w:val="afa"/>
                <w:sz w:val="22"/>
                <w:szCs w:val="22"/>
              </w:rPr>
              <w:t>1,</w:t>
            </w:r>
            <w:r>
              <w:rPr>
                <w:rStyle w:val="afa"/>
                <w:sz w:val="22"/>
                <w:szCs w:val="22"/>
              </w:rPr>
              <w:t>6</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1,6</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01 2 01 86020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Pr>
                <w:rStyle w:val="afa"/>
                <w:b/>
                <w:i w:val="0"/>
                <w:sz w:val="22"/>
                <w:szCs w:val="22"/>
              </w:rPr>
              <w:t>211,7</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Pr>
                <w:rStyle w:val="afa"/>
                <w:b/>
                <w:i w:val="0"/>
                <w:sz w:val="22"/>
                <w:szCs w:val="22"/>
              </w:rPr>
              <w:t>211,7</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01 2 01 86020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vAlign w:val="bottom"/>
          </w:tcPr>
          <w:p w:rsidR="003A69A6" w:rsidRPr="007B12AB" w:rsidRDefault="003A69A6" w:rsidP="006B1578">
            <w:pPr>
              <w:pStyle w:val="af6"/>
              <w:ind w:left="284" w:hanging="284"/>
              <w:jc w:val="center"/>
              <w:rPr>
                <w:sz w:val="22"/>
                <w:szCs w:val="22"/>
              </w:rPr>
            </w:pPr>
            <w:r>
              <w:rPr>
                <w:sz w:val="22"/>
                <w:szCs w:val="22"/>
              </w:rPr>
              <w:t>211,7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211,7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01 2 01 86020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vAlign w:val="bottom"/>
          </w:tcPr>
          <w:p w:rsidR="003A69A6" w:rsidRPr="007B12AB" w:rsidRDefault="003A69A6" w:rsidP="006B1578">
            <w:pPr>
              <w:pStyle w:val="af6"/>
              <w:ind w:left="284" w:hanging="284"/>
              <w:jc w:val="center"/>
              <w:rPr>
                <w:sz w:val="22"/>
                <w:szCs w:val="22"/>
              </w:rPr>
            </w:pPr>
            <w:r>
              <w:rPr>
                <w:sz w:val="22"/>
                <w:szCs w:val="22"/>
              </w:rPr>
              <w:t>211,7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211,7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01 2 01 86040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153,</w:t>
            </w:r>
            <w:r>
              <w:rPr>
                <w:rStyle w:val="afa"/>
                <w:b/>
                <w:i w:val="0"/>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153,4</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01 2 01 86040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153,</w:t>
            </w:r>
            <w:r>
              <w:rPr>
                <w:rStyle w:val="afa"/>
                <w:i w:val="0"/>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153,4</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01 2 01 86040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153,</w:t>
            </w:r>
            <w:r>
              <w:rPr>
                <w:rStyle w:val="afa"/>
                <w:i w:val="0"/>
                <w:sz w:val="22"/>
                <w:szCs w:val="22"/>
              </w:rPr>
              <w:t>4</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153,4</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03 </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01 2 01 86060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1,5</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01 2 01 86060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01 2 01 86060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1,5</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1,5</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w:t>
            </w:r>
            <w:r w:rsidRPr="007B12AB">
              <w:rPr>
                <w:rStyle w:val="afa"/>
                <w:b/>
                <w:i w:val="0"/>
                <w:sz w:val="22"/>
                <w:szCs w:val="22"/>
              </w:rPr>
              <w:lastRenderedPageBreak/>
              <w:t>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lastRenderedPageBreak/>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01 2 01 86080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2,9</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2,9</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lastRenderedPageBreak/>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01 2 01 86080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2,9</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2,9</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01 2 01 86080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2,9</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2,9</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01 2 01 86100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0,7</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0,7</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0,7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0,7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01 2 01 86100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0,7</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0,7</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rPr>
                <w:b/>
                <w:i/>
                <w:sz w:val="22"/>
                <w:szCs w:val="22"/>
              </w:rPr>
            </w:pPr>
            <w:r w:rsidRPr="007B12AB">
              <w:rPr>
                <w:b/>
                <w:i/>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7B12AB">
              <w:rPr>
                <w:b/>
                <w:i/>
                <w:sz w:val="22"/>
                <w:szCs w:val="22"/>
              </w:rPr>
              <w:t>–д</w:t>
            </w:r>
            <w:proofErr w:type="gramEnd"/>
            <w:r w:rsidRPr="007B12AB">
              <w:rPr>
                <w:b/>
                <w:i/>
                <w:sz w:val="22"/>
                <w:szCs w:val="22"/>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p w:rsidR="003A69A6" w:rsidRPr="007B12AB" w:rsidRDefault="003A69A6" w:rsidP="006B1578">
            <w:pPr>
              <w:pStyle w:val="af6"/>
              <w:rPr>
                <w:rStyle w:val="afa"/>
                <w:b/>
                <w:i w:val="0"/>
                <w:sz w:val="22"/>
                <w:szCs w:val="22"/>
              </w:rPr>
            </w:pP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01 2 01 86160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2,8</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2,8</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01 2 01 86160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2,8</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2,8</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01 2 01 86160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2,8</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2,8</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b/>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7B12AB">
              <w:rPr>
                <w:b/>
                <w:sz w:val="22"/>
                <w:szCs w:val="22"/>
              </w:rPr>
              <w:t>-п</w:t>
            </w:r>
            <w:proofErr w:type="gramEnd"/>
            <w:r w:rsidRPr="007B12AB">
              <w:rPr>
                <w:b/>
                <w:sz w:val="22"/>
                <w:szCs w:val="22"/>
              </w:rPr>
              <w:t xml:space="preserve">о осуществлению внутреннего муниципального финансового контроля  </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03</w:t>
            </w:r>
          </w:p>
          <w:p w:rsidR="003A69A6" w:rsidRPr="007B12AB" w:rsidRDefault="003A69A6" w:rsidP="006B1578">
            <w:pPr>
              <w:pStyle w:val="af6"/>
              <w:rPr>
                <w:rStyle w:val="afa"/>
                <w:b/>
                <w:i w:val="0"/>
                <w:sz w:val="22"/>
                <w:szCs w:val="22"/>
              </w:rPr>
            </w:pP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r w:rsidRPr="007B12AB">
              <w:rPr>
                <w:rStyle w:val="afa"/>
                <w:b/>
                <w:i w:val="0"/>
                <w:sz w:val="22"/>
                <w:szCs w:val="22"/>
              </w:rPr>
              <w:t>01 2 01 86170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b/>
                <w:i w:val="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b/>
                <w:i w:val="0"/>
                <w:sz w:val="22"/>
                <w:szCs w:val="22"/>
              </w:rPr>
            </w:pPr>
            <w:r w:rsidRPr="007B12AB">
              <w:rPr>
                <w:rStyle w:val="afa"/>
                <w:b/>
                <w:i w:val="0"/>
                <w:sz w:val="22"/>
                <w:szCs w:val="22"/>
              </w:rPr>
              <w:t>1,3</w:t>
            </w:r>
          </w:p>
        </w:tc>
        <w:tc>
          <w:tcPr>
            <w:tcW w:w="1134"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pStyle w:val="af6"/>
              <w:jc w:val="center"/>
              <w:rPr>
                <w:rStyle w:val="afa"/>
                <w:b/>
                <w:i w:val="0"/>
                <w:sz w:val="22"/>
                <w:szCs w:val="22"/>
              </w:rPr>
            </w:pPr>
            <w:r w:rsidRPr="004E3ACE">
              <w:rPr>
                <w:rStyle w:val="afa"/>
                <w:b/>
                <w:i w:val="0"/>
                <w:sz w:val="22"/>
                <w:szCs w:val="22"/>
              </w:rPr>
              <w:t>1,3</w:t>
            </w:r>
          </w:p>
        </w:tc>
        <w:tc>
          <w:tcPr>
            <w:tcW w:w="708" w:type="dxa"/>
            <w:tcBorders>
              <w:top w:val="single" w:sz="4" w:space="0" w:color="000000"/>
              <w:left w:val="single" w:sz="4" w:space="0" w:color="000000"/>
              <w:bottom w:val="single" w:sz="4" w:space="0" w:color="000000"/>
              <w:right w:val="single" w:sz="4" w:space="0" w:color="000000"/>
            </w:tcBorders>
          </w:tcPr>
          <w:p w:rsidR="003A69A6" w:rsidRPr="004E3ACE" w:rsidRDefault="003A69A6" w:rsidP="006B1578">
            <w:pPr>
              <w:snapToGrid w:val="0"/>
              <w:jc w:val="center"/>
              <w:rPr>
                <w:b/>
                <w:i/>
                <w:sz w:val="22"/>
                <w:szCs w:val="22"/>
              </w:rPr>
            </w:pPr>
            <w:r w:rsidRPr="004E3ACE">
              <w:rPr>
                <w:b/>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p w:rsidR="003A69A6" w:rsidRPr="007B12AB" w:rsidRDefault="003A69A6" w:rsidP="006B1578">
            <w:pPr>
              <w:pStyle w:val="af6"/>
              <w:rPr>
                <w:rStyle w:val="afa"/>
                <w:i w:val="0"/>
                <w:sz w:val="22"/>
                <w:szCs w:val="22"/>
              </w:rPr>
            </w:pP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01 2 01 86170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500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1,3</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1,3</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r w:rsidR="003A69A6" w:rsidRPr="00240284" w:rsidTr="006B1578">
        <w:tc>
          <w:tcPr>
            <w:tcW w:w="9072"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Иные межбюджетные трансферты</w:t>
            </w:r>
          </w:p>
        </w:tc>
        <w:tc>
          <w:tcPr>
            <w:tcW w:w="851" w:type="dxa"/>
            <w:tcBorders>
              <w:top w:val="single" w:sz="4" w:space="0" w:color="000000"/>
              <w:left w:val="single" w:sz="4" w:space="0" w:color="000000"/>
              <w:bottom w:val="single" w:sz="4" w:space="0" w:color="000000"/>
              <w:right w:val="single" w:sz="4" w:space="0" w:color="000000"/>
            </w:tcBorders>
          </w:tcPr>
          <w:p w:rsidR="003A69A6" w:rsidRDefault="003A69A6" w:rsidP="006B1578">
            <w:r w:rsidRPr="00363ECC">
              <w:rPr>
                <w:i/>
                <w:sz w:val="22"/>
                <w:szCs w:val="22"/>
              </w:rPr>
              <w:t>901</w:t>
            </w:r>
          </w:p>
        </w:tc>
        <w:tc>
          <w:tcPr>
            <w:tcW w:w="70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14</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03</w:t>
            </w:r>
          </w:p>
        </w:tc>
        <w:tc>
          <w:tcPr>
            <w:tcW w:w="1559"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01 2 01 86170</w:t>
            </w:r>
          </w:p>
        </w:tc>
        <w:tc>
          <w:tcPr>
            <w:tcW w:w="567" w:type="dxa"/>
            <w:tcBorders>
              <w:top w:val="single" w:sz="4" w:space="0" w:color="000000"/>
              <w:left w:val="single" w:sz="4" w:space="0" w:color="000000"/>
              <w:bottom w:val="single" w:sz="4" w:space="0" w:color="000000"/>
              <w:right w:val="nil"/>
            </w:tcBorders>
          </w:tcPr>
          <w:p w:rsidR="003A69A6" w:rsidRPr="007B12AB" w:rsidRDefault="003A69A6" w:rsidP="006B1578">
            <w:pPr>
              <w:pStyle w:val="af6"/>
              <w:rPr>
                <w:rStyle w:val="afa"/>
                <w:i w:val="0"/>
                <w:sz w:val="22"/>
                <w:szCs w:val="22"/>
              </w:rPr>
            </w:pPr>
            <w:r w:rsidRPr="007B12AB">
              <w:rPr>
                <w:rStyle w:val="afa"/>
                <w:i w:val="0"/>
                <w:sz w:val="22"/>
                <w:szCs w:val="22"/>
              </w:rPr>
              <w:t>540</w:t>
            </w:r>
          </w:p>
        </w:tc>
        <w:tc>
          <w:tcPr>
            <w:tcW w:w="1276" w:type="dxa"/>
            <w:tcBorders>
              <w:top w:val="single" w:sz="4" w:space="0" w:color="000000"/>
              <w:left w:val="single" w:sz="4" w:space="0" w:color="000000"/>
              <w:bottom w:val="single" w:sz="4" w:space="0" w:color="000000"/>
              <w:right w:val="single" w:sz="4" w:space="0" w:color="000000"/>
            </w:tcBorders>
          </w:tcPr>
          <w:p w:rsidR="003A69A6" w:rsidRPr="007B12AB" w:rsidRDefault="003A69A6" w:rsidP="006B1578">
            <w:pPr>
              <w:pStyle w:val="af6"/>
              <w:jc w:val="center"/>
              <w:rPr>
                <w:rStyle w:val="afa"/>
                <w:i w:val="0"/>
                <w:sz w:val="22"/>
                <w:szCs w:val="22"/>
              </w:rPr>
            </w:pPr>
            <w:r w:rsidRPr="007B12AB">
              <w:rPr>
                <w:rStyle w:val="afa"/>
                <w:i w:val="0"/>
                <w:sz w:val="22"/>
                <w:szCs w:val="22"/>
              </w:rPr>
              <w:t>1,3</w:t>
            </w:r>
          </w:p>
        </w:tc>
        <w:tc>
          <w:tcPr>
            <w:tcW w:w="1134" w:type="dxa"/>
            <w:tcBorders>
              <w:top w:val="single" w:sz="4" w:space="0" w:color="000000"/>
              <w:left w:val="single" w:sz="4" w:space="0" w:color="000000"/>
              <w:bottom w:val="single" w:sz="4" w:space="0" w:color="000000"/>
              <w:right w:val="single" w:sz="4" w:space="0" w:color="000000"/>
            </w:tcBorders>
          </w:tcPr>
          <w:p w:rsidR="003A69A6" w:rsidRPr="001267FB" w:rsidRDefault="003A69A6" w:rsidP="006B1578">
            <w:pPr>
              <w:pStyle w:val="af6"/>
              <w:jc w:val="center"/>
              <w:rPr>
                <w:rStyle w:val="afa"/>
                <w:i w:val="0"/>
                <w:sz w:val="22"/>
                <w:szCs w:val="22"/>
              </w:rPr>
            </w:pPr>
            <w:r>
              <w:rPr>
                <w:rStyle w:val="afa"/>
                <w:i w:val="0"/>
                <w:sz w:val="22"/>
                <w:szCs w:val="22"/>
              </w:rPr>
              <w:t>1,3</w:t>
            </w:r>
          </w:p>
        </w:tc>
        <w:tc>
          <w:tcPr>
            <w:tcW w:w="708" w:type="dxa"/>
            <w:tcBorders>
              <w:top w:val="single" w:sz="4" w:space="0" w:color="000000"/>
              <w:left w:val="single" w:sz="4" w:space="0" w:color="000000"/>
              <w:bottom w:val="single" w:sz="4" w:space="0" w:color="000000"/>
              <w:right w:val="single" w:sz="4" w:space="0" w:color="000000"/>
            </w:tcBorders>
          </w:tcPr>
          <w:p w:rsidR="003A69A6" w:rsidRDefault="003A69A6" w:rsidP="006B1578">
            <w:pPr>
              <w:snapToGrid w:val="0"/>
              <w:jc w:val="center"/>
              <w:rPr>
                <w:i/>
                <w:sz w:val="22"/>
                <w:szCs w:val="22"/>
              </w:rPr>
            </w:pPr>
            <w:r>
              <w:rPr>
                <w:i/>
                <w:sz w:val="22"/>
                <w:szCs w:val="22"/>
              </w:rPr>
              <w:t>100</w:t>
            </w:r>
          </w:p>
        </w:tc>
      </w:tr>
    </w:tbl>
    <w:p w:rsidR="003A69A6" w:rsidRPr="00240284" w:rsidRDefault="003A69A6" w:rsidP="003A69A6">
      <w:pPr>
        <w:tabs>
          <w:tab w:val="left" w:pos="2250"/>
        </w:tabs>
        <w:jc w:val="right"/>
        <w:rPr>
          <w:i/>
        </w:rPr>
      </w:pPr>
    </w:p>
    <w:p w:rsidR="003A69A6" w:rsidRPr="00240284" w:rsidRDefault="003A69A6" w:rsidP="003A69A6">
      <w:pPr>
        <w:tabs>
          <w:tab w:val="left" w:pos="2250"/>
        </w:tabs>
        <w:jc w:val="right"/>
        <w:rPr>
          <w:i/>
        </w:rPr>
      </w:pPr>
    </w:p>
    <w:p w:rsidR="003A69A6" w:rsidRDefault="003A69A6" w:rsidP="003A69A6">
      <w:pPr>
        <w:tabs>
          <w:tab w:val="left" w:pos="2250"/>
        </w:tabs>
        <w:jc w:val="right"/>
        <w:sectPr w:rsidR="003A69A6" w:rsidSect="00BD4B10">
          <w:pgSz w:w="16838" w:h="11906" w:orient="landscape"/>
          <w:pgMar w:top="568" w:right="289" w:bottom="709" w:left="284" w:header="709" w:footer="709" w:gutter="0"/>
          <w:cols w:space="708"/>
          <w:docGrid w:linePitch="360"/>
        </w:sectPr>
      </w:pPr>
    </w:p>
    <w:p w:rsidR="003A69A6" w:rsidRDefault="003A69A6" w:rsidP="003A69A6">
      <w:pPr>
        <w:tabs>
          <w:tab w:val="left" w:pos="2250"/>
        </w:tabs>
        <w:jc w:val="right"/>
      </w:pPr>
    </w:p>
    <w:p w:rsidR="003A69A6" w:rsidRDefault="003A69A6" w:rsidP="003A69A6">
      <w:pPr>
        <w:tabs>
          <w:tab w:val="left" w:pos="2250"/>
        </w:tabs>
        <w:jc w:val="right"/>
      </w:pPr>
    </w:p>
    <w:p w:rsidR="003A69A6" w:rsidRPr="00511CEA" w:rsidRDefault="003A69A6" w:rsidP="003A69A6">
      <w:pPr>
        <w:jc w:val="right"/>
        <w:outlineLvl w:val="0"/>
        <w:rPr>
          <w:i/>
        </w:rPr>
      </w:pPr>
      <w:r w:rsidRPr="00240284">
        <w:rPr>
          <w:i/>
          <w:sz w:val="18"/>
          <w:szCs w:val="18"/>
        </w:rPr>
        <w:t xml:space="preserve">                                                                                                                                             </w:t>
      </w:r>
      <w:r w:rsidRPr="00511CEA">
        <w:rPr>
          <w:i/>
        </w:rPr>
        <w:t xml:space="preserve">Приложение </w:t>
      </w:r>
      <w:r>
        <w:rPr>
          <w:i/>
        </w:rPr>
        <w:t>4</w:t>
      </w:r>
    </w:p>
    <w:p w:rsidR="003A69A6" w:rsidRPr="00511CEA" w:rsidRDefault="003A69A6" w:rsidP="003A69A6">
      <w:pPr>
        <w:jc w:val="right"/>
        <w:rPr>
          <w:i/>
        </w:rPr>
      </w:pPr>
      <w:r w:rsidRPr="00511CEA">
        <w:rPr>
          <w:i/>
        </w:rPr>
        <w:t>к  решению комитета местного самоуправления</w:t>
      </w:r>
    </w:p>
    <w:p w:rsidR="003A69A6" w:rsidRPr="00511CEA" w:rsidRDefault="003A69A6" w:rsidP="003A69A6">
      <w:pPr>
        <w:ind w:left="-720" w:firstLine="720"/>
        <w:jc w:val="right"/>
        <w:rPr>
          <w:i/>
        </w:rPr>
      </w:pPr>
      <w:proofErr w:type="spellStart"/>
      <w:r w:rsidRPr="00511CEA">
        <w:rPr>
          <w:i/>
        </w:rPr>
        <w:t>Соловцовского</w:t>
      </w:r>
      <w:proofErr w:type="spellEnd"/>
      <w:r w:rsidRPr="00511CEA">
        <w:rPr>
          <w:i/>
        </w:rPr>
        <w:t xml:space="preserve"> сельсовета </w:t>
      </w:r>
      <w:proofErr w:type="spellStart"/>
      <w:r w:rsidRPr="00511CEA">
        <w:rPr>
          <w:i/>
        </w:rPr>
        <w:t>Иссинского</w:t>
      </w:r>
      <w:proofErr w:type="spellEnd"/>
      <w:r w:rsidRPr="00511CEA">
        <w:rPr>
          <w:i/>
        </w:rPr>
        <w:t xml:space="preserve"> района</w:t>
      </w:r>
    </w:p>
    <w:p w:rsidR="003A69A6" w:rsidRPr="00511CEA" w:rsidRDefault="003A69A6" w:rsidP="003A69A6">
      <w:pPr>
        <w:jc w:val="right"/>
        <w:rPr>
          <w:i/>
        </w:rPr>
      </w:pPr>
      <w:r>
        <w:rPr>
          <w:i/>
        </w:rPr>
        <w:t xml:space="preserve">Пензенской области </w:t>
      </w:r>
    </w:p>
    <w:p w:rsidR="003A69A6" w:rsidRPr="00781FA4" w:rsidRDefault="003A69A6" w:rsidP="003A69A6">
      <w:pPr>
        <w:jc w:val="right"/>
        <w:rPr>
          <w:i/>
        </w:rPr>
      </w:pPr>
      <w:r>
        <w:rPr>
          <w:i/>
        </w:rPr>
        <w:t xml:space="preserve">                                              </w:t>
      </w:r>
      <w:r w:rsidRPr="00781FA4">
        <w:rPr>
          <w:i/>
        </w:rPr>
        <w:t>от  26.04.2023   № 237-65/3</w:t>
      </w:r>
    </w:p>
    <w:p w:rsidR="003A69A6" w:rsidRPr="00781FA4" w:rsidRDefault="003A69A6" w:rsidP="003A69A6">
      <w:pPr>
        <w:jc w:val="both"/>
        <w:rPr>
          <w:i/>
          <w:snapToGrid w:val="0"/>
        </w:rPr>
      </w:pPr>
    </w:p>
    <w:p w:rsidR="003A69A6" w:rsidRPr="00781FA4" w:rsidRDefault="003A69A6" w:rsidP="003A69A6">
      <w:pPr>
        <w:jc w:val="right"/>
        <w:rPr>
          <w:b/>
          <w:bCs/>
          <w:i/>
        </w:rPr>
      </w:pPr>
      <w:r w:rsidRPr="00781FA4">
        <w:rPr>
          <w:i/>
        </w:rPr>
        <w:tab/>
      </w:r>
      <w:r w:rsidRPr="00781FA4">
        <w:rPr>
          <w:i/>
        </w:rPr>
        <w:tab/>
      </w:r>
    </w:p>
    <w:p w:rsidR="003A69A6" w:rsidRPr="002F48C2" w:rsidRDefault="003A69A6" w:rsidP="003A69A6">
      <w:pPr>
        <w:jc w:val="center"/>
        <w:rPr>
          <w:b/>
          <w:bCs/>
          <w:i/>
        </w:rPr>
      </w:pPr>
      <w:r w:rsidRPr="002F48C2">
        <w:rPr>
          <w:b/>
          <w:bCs/>
          <w:i/>
        </w:rPr>
        <w:t xml:space="preserve">Объём межбюджетных трансфертов из бюджета </w:t>
      </w:r>
      <w:proofErr w:type="spellStart"/>
      <w:r w:rsidRPr="002F48C2">
        <w:rPr>
          <w:b/>
          <w:bCs/>
          <w:i/>
        </w:rPr>
        <w:t>Соловцовского</w:t>
      </w:r>
      <w:proofErr w:type="spellEnd"/>
      <w:r w:rsidRPr="002F48C2">
        <w:rPr>
          <w:b/>
          <w:bCs/>
          <w:i/>
        </w:rPr>
        <w:t xml:space="preserve"> сельсовета </w:t>
      </w:r>
      <w:proofErr w:type="spellStart"/>
      <w:r w:rsidRPr="002F48C2">
        <w:rPr>
          <w:b/>
          <w:bCs/>
          <w:i/>
        </w:rPr>
        <w:t>Иссинского</w:t>
      </w:r>
      <w:proofErr w:type="spellEnd"/>
      <w:r w:rsidRPr="002F48C2">
        <w:rPr>
          <w:b/>
          <w:bCs/>
          <w:i/>
        </w:rPr>
        <w:t xml:space="preserve"> района Пензенской области в бюджет </w:t>
      </w:r>
      <w:proofErr w:type="spellStart"/>
      <w:r w:rsidRPr="002F48C2">
        <w:rPr>
          <w:b/>
          <w:bCs/>
          <w:i/>
        </w:rPr>
        <w:t>Иссинского</w:t>
      </w:r>
      <w:proofErr w:type="spellEnd"/>
      <w:r w:rsidRPr="002F48C2">
        <w:rPr>
          <w:b/>
          <w:bCs/>
          <w:i/>
        </w:rPr>
        <w:t xml:space="preserve">  района </w:t>
      </w:r>
    </w:p>
    <w:p w:rsidR="003A69A6" w:rsidRPr="002F48C2" w:rsidRDefault="003A69A6" w:rsidP="003A69A6">
      <w:pPr>
        <w:jc w:val="right"/>
        <w:rPr>
          <w:i/>
        </w:rPr>
      </w:pPr>
      <w:r w:rsidRPr="002F48C2">
        <w:rPr>
          <w:i/>
        </w:rPr>
        <w:t xml:space="preserve">                                                                                                                                                        (тыс</w:t>
      </w:r>
      <w:proofErr w:type="gramStart"/>
      <w:r w:rsidRPr="002F48C2">
        <w:rPr>
          <w:i/>
        </w:rPr>
        <w:t>.р</w:t>
      </w:r>
      <w:proofErr w:type="gramEnd"/>
      <w:r w:rsidRPr="002F48C2">
        <w:rPr>
          <w:i/>
        </w:rPr>
        <w:t>уб.)</w:t>
      </w:r>
    </w:p>
    <w:tbl>
      <w:tblPr>
        <w:tblW w:w="1048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4"/>
        <w:gridCol w:w="992"/>
        <w:gridCol w:w="993"/>
        <w:gridCol w:w="850"/>
      </w:tblGrid>
      <w:tr w:rsidR="003A69A6" w:rsidRPr="002F48C2" w:rsidTr="006B1578">
        <w:trPr>
          <w:trHeight w:val="720"/>
        </w:trPr>
        <w:tc>
          <w:tcPr>
            <w:tcW w:w="7654" w:type="dxa"/>
          </w:tcPr>
          <w:p w:rsidR="003A69A6" w:rsidRPr="002F48C2" w:rsidRDefault="003A69A6" w:rsidP="006B1578">
            <w:pPr>
              <w:jc w:val="center"/>
              <w:rPr>
                <w:b/>
                <w:i/>
              </w:rPr>
            </w:pPr>
            <w:r w:rsidRPr="002F48C2">
              <w:rPr>
                <w:b/>
                <w:i/>
              </w:rPr>
              <w:t xml:space="preserve">Наименование </w:t>
            </w:r>
          </w:p>
        </w:tc>
        <w:tc>
          <w:tcPr>
            <w:tcW w:w="992" w:type="dxa"/>
          </w:tcPr>
          <w:p w:rsidR="003A69A6" w:rsidRDefault="003A69A6" w:rsidP="006B1578">
            <w:pPr>
              <w:jc w:val="center"/>
              <w:rPr>
                <w:b/>
                <w:i/>
              </w:rPr>
            </w:pPr>
            <w:r>
              <w:rPr>
                <w:b/>
                <w:i/>
              </w:rPr>
              <w:t>План</w:t>
            </w:r>
          </w:p>
          <w:p w:rsidR="003A69A6" w:rsidRPr="002F48C2" w:rsidRDefault="003A69A6" w:rsidP="006B1578">
            <w:pPr>
              <w:jc w:val="center"/>
              <w:rPr>
                <w:b/>
                <w:i/>
              </w:rPr>
            </w:pPr>
            <w:r w:rsidRPr="002F48C2">
              <w:rPr>
                <w:b/>
                <w:i/>
              </w:rPr>
              <w:t>20</w:t>
            </w:r>
            <w:r>
              <w:rPr>
                <w:b/>
                <w:i/>
              </w:rPr>
              <w:t>22</w:t>
            </w:r>
            <w:r w:rsidRPr="002F48C2">
              <w:rPr>
                <w:b/>
                <w:i/>
              </w:rPr>
              <w:t xml:space="preserve"> г</w:t>
            </w:r>
          </w:p>
        </w:tc>
        <w:tc>
          <w:tcPr>
            <w:tcW w:w="993" w:type="dxa"/>
          </w:tcPr>
          <w:p w:rsidR="003A69A6" w:rsidRDefault="003A69A6" w:rsidP="006B1578">
            <w:pPr>
              <w:jc w:val="center"/>
              <w:rPr>
                <w:b/>
                <w:i/>
              </w:rPr>
            </w:pPr>
            <w:r>
              <w:rPr>
                <w:b/>
                <w:i/>
              </w:rPr>
              <w:t>Факт</w:t>
            </w:r>
          </w:p>
          <w:p w:rsidR="003A69A6" w:rsidRPr="002F48C2" w:rsidRDefault="003A69A6" w:rsidP="006B1578">
            <w:pPr>
              <w:jc w:val="center"/>
              <w:rPr>
                <w:b/>
                <w:i/>
              </w:rPr>
            </w:pPr>
            <w:r w:rsidRPr="002F48C2">
              <w:rPr>
                <w:b/>
                <w:i/>
              </w:rPr>
              <w:t>20</w:t>
            </w:r>
            <w:r>
              <w:rPr>
                <w:b/>
                <w:i/>
              </w:rPr>
              <w:t>22</w:t>
            </w:r>
            <w:r w:rsidRPr="002F48C2">
              <w:rPr>
                <w:b/>
                <w:i/>
              </w:rPr>
              <w:t xml:space="preserve"> г</w:t>
            </w:r>
          </w:p>
        </w:tc>
        <w:tc>
          <w:tcPr>
            <w:tcW w:w="850" w:type="dxa"/>
          </w:tcPr>
          <w:p w:rsidR="003A69A6" w:rsidRPr="002F48C2" w:rsidRDefault="003A69A6" w:rsidP="006B1578">
            <w:pPr>
              <w:jc w:val="center"/>
              <w:rPr>
                <w:b/>
                <w:i/>
              </w:rPr>
            </w:pPr>
            <w:r>
              <w:rPr>
                <w:b/>
                <w:i/>
              </w:rPr>
              <w:t>%</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992" w:type="dxa"/>
          </w:tcPr>
          <w:p w:rsidR="003A69A6" w:rsidRPr="00B54DB9" w:rsidRDefault="003A69A6" w:rsidP="006B1578">
            <w:pPr>
              <w:jc w:val="center"/>
              <w:rPr>
                <w:i/>
                <w:sz w:val="23"/>
                <w:szCs w:val="23"/>
              </w:rPr>
            </w:pPr>
            <w:r w:rsidRPr="00B54DB9">
              <w:rPr>
                <w:i/>
                <w:sz w:val="23"/>
                <w:szCs w:val="23"/>
              </w:rPr>
              <w:t>1,6</w:t>
            </w:r>
          </w:p>
        </w:tc>
        <w:tc>
          <w:tcPr>
            <w:tcW w:w="993" w:type="dxa"/>
          </w:tcPr>
          <w:p w:rsidR="003A69A6" w:rsidRPr="00B54DB9" w:rsidRDefault="003A69A6" w:rsidP="006B1578">
            <w:pPr>
              <w:jc w:val="center"/>
              <w:rPr>
                <w:i/>
                <w:sz w:val="23"/>
                <w:szCs w:val="23"/>
              </w:rPr>
            </w:pPr>
            <w:r w:rsidRPr="00B54DB9">
              <w:rPr>
                <w:i/>
                <w:sz w:val="23"/>
                <w:szCs w:val="23"/>
              </w:rPr>
              <w:t>1,6</w:t>
            </w:r>
          </w:p>
        </w:tc>
        <w:tc>
          <w:tcPr>
            <w:tcW w:w="850" w:type="dxa"/>
          </w:tcPr>
          <w:p w:rsidR="003A69A6" w:rsidRPr="00B54DB9" w:rsidRDefault="003A69A6" w:rsidP="006B1578">
            <w:pPr>
              <w:jc w:val="center"/>
              <w:rPr>
                <w:i/>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B54DB9">
              <w:rPr>
                <w:bCs/>
                <w:i/>
                <w:sz w:val="23"/>
                <w:szCs w:val="23"/>
              </w:rPr>
              <w:t>о обеспечению первичных мер пожарной безопасности в границах городских и сельских поселений</w:t>
            </w:r>
          </w:p>
        </w:tc>
        <w:tc>
          <w:tcPr>
            <w:tcW w:w="992" w:type="dxa"/>
          </w:tcPr>
          <w:p w:rsidR="003A69A6" w:rsidRPr="00B54DB9" w:rsidRDefault="003A69A6" w:rsidP="006B1578">
            <w:pPr>
              <w:jc w:val="center"/>
              <w:rPr>
                <w:i/>
                <w:sz w:val="23"/>
                <w:szCs w:val="23"/>
              </w:rPr>
            </w:pPr>
            <w:r w:rsidRPr="00B54DB9">
              <w:rPr>
                <w:i/>
                <w:sz w:val="23"/>
                <w:szCs w:val="23"/>
              </w:rPr>
              <w:t>211,7</w:t>
            </w:r>
          </w:p>
          <w:p w:rsidR="003A69A6" w:rsidRPr="00B54DB9" w:rsidRDefault="003A69A6" w:rsidP="006B1578">
            <w:pPr>
              <w:jc w:val="center"/>
              <w:rPr>
                <w:i/>
                <w:sz w:val="23"/>
                <w:szCs w:val="23"/>
              </w:rPr>
            </w:pPr>
          </w:p>
        </w:tc>
        <w:tc>
          <w:tcPr>
            <w:tcW w:w="993" w:type="dxa"/>
          </w:tcPr>
          <w:p w:rsidR="003A69A6" w:rsidRPr="00B54DB9" w:rsidRDefault="003A69A6" w:rsidP="006B1578">
            <w:pPr>
              <w:jc w:val="center"/>
              <w:rPr>
                <w:i/>
                <w:sz w:val="23"/>
                <w:szCs w:val="23"/>
              </w:rPr>
            </w:pPr>
            <w:r w:rsidRPr="00B54DB9">
              <w:rPr>
                <w:i/>
                <w:sz w:val="23"/>
                <w:szCs w:val="23"/>
              </w:rPr>
              <w:t>211,7</w:t>
            </w:r>
          </w:p>
          <w:p w:rsidR="003A69A6" w:rsidRPr="00B54DB9" w:rsidRDefault="003A69A6" w:rsidP="006B1578">
            <w:pPr>
              <w:jc w:val="center"/>
              <w:rPr>
                <w:i/>
                <w:sz w:val="23"/>
                <w:szCs w:val="23"/>
              </w:rPr>
            </w:pPr>
          </w:p>
        </w:tc>
        <w:tc>
          <w:tcPr>
            <w:tcW w:w="850" w:type="dxa"/>
          </w:tcPr>
          <w:p w:rsidR="003A69A6" w:rsidRPr="00B54DB9" w:rsidRDefault="003A69A6" w:rsidP="006B1578">
            <w:pPr>
              <w:jc w:val="center"/>
              <w:rPr>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B54DB9">
              <w:rPr>
                <w:bCs/>
                <w:i/>
                <w:sz w:val="23"/>
                <w:szCs w:val="23"/>
              </w:rPr>
              <w:t>о о</w:t>
            </w:r>
            <w:r w:rsidRPr="00B54DB9">
              <w:rPr>
                <w:i/>
                <w:sz w:val="23"/>
                <w:szCs w:val="23"/>
              </w:rPr>
              <w:t>беспечению жителей поселений услугами организаций культуры</w:t>
            </w:r>
          </w:p>
        </w:tc>
        <w:tc>
          <w:tcPr>
            <w:tcW w:w="992" w:type="dxa"/>
          </w:tcPr>
          <w:p w:rsidR="003A69A6" w:rsidRPr="00B54DB9" w:rsidRDefault="003A69A6" w:rsidP="006B1578">
            <w:pPr>
              <w:jc w:val="center"/>
              <w:rPr>
                <w:i/>
                <w:sz w:val="23"/>
                <w:szCs w:val="23"/>
              </w:rPr>
            </w:pPr>
            <w:r w:rsidRPr="00B54DB9">
              <w:rPr>
                <w:i/>
                <w:sz w:val="23"/>
                <w:szCs w:val="23"/>
              </w:rPr>
              <w:t>153,4</w:t>
            </w:r>
          </w:p>
        </w:tc>
        <w:tc>
          <w:tcPr>
            <w:tcW w:w="993" w:type="dxa"/>
          </w:tcPr>
          <w:p w:rsidR="003A69A6" w:rsidRPr="00B54DB9" w:rsidRDefault="003A69A6" w:rsidP="006B1578">
            <w:pPr>
              <w:jc w:val="center"/>
              <w:rPr>
                <w:i/>
                <w:sz w:val="23"/>
                <w:szCs w:val="23"/>
              </w:rPr>
            </w:pPr>
            <w:r w:rsidRPr="00B54DB9">
              <w:rPr>
                <w:i/>
                <w:sz w:val="23"/>
                <w:szCs w:val="23"/>
              </w:rPr>
              <w:t>153,4</w:t>
            </w:r>
          </w:p>
        </w:tc>
        <w:tc>
          <w:tcPr>
            <w:tcW w:w="850" w:type="dxa"/>
          </w:tcPr>
          <w:p w:rsidR="003A69A6" w:rsidRPr="00B54DB9" w:rsidRDefault="003A69A6" w:rsidP="006B1578">
            <w:pPr>
              <w:jc w:val="center"/>
              <w:rPr>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B54DB9">
              <w:rPr>
                <w:bCs/>
                <w:i/>
                <w:sz w:val="23"/>
                <w:szCs w:val="23"/>
              </w:rPr>
              <w:t>городских и сельских поселений</w:t>
            </w:r>
          </w:p>
        </w:tc>
        <w:tc>
          <w:tcPr>
            <w:tcW w:w="992" w:type="dxa"/>
          </w:tcPr>
          <w:p w:rsidR="003A69A6" w:rsidRPr="00B54DB9" w:rsidRDefault="003A69A6" w:rsidP="006B1578">
            <w:pPr>
              <w:jc w:val="center"/>
              <w:rPr>
                <w:i/>
                <w:sz w:val="23"/>
                <w:szCs w:val="23"/>
              </w:rPr>
            </w:pPr>
            <w:r w:rsidRPr="00B54DB9">
              <w:rPr>
                <w:i/>
                <w:sz w:val="23"/>
                <w:szCs w:val="23"/>
              </w:rPr>
              <w:t>1,5</w:t>
            </w:r>
          </w:p>
        </w:tc>
        <w:tc>
          <w:tcPr>
            <w:tcW w:w="993" w:type="dxa"/>
          </w:tcPr>
          <w:p w:rsidR="003A69A6" w:rsidRPr="00B54DB9" w:rsidRDefault="003A69A6" w:rsidP="006B1578">
            <w:pPr>
              <w:jc w:val="center"/>
              <w:rPr>
                <w:i/>
                <w:sz w:val="23"/>
                <w:szCs w:val="23"/>
              </w:rPr>
            </w:pPr>
            <w:r w:rsidRPr="00B54DB9">
              <w:rPr>
                <w:i/>
                <w:sz w:val="23"/>
                <w:szCs w:val="23"/>
              </w:rPr>
              <w:t>1,5</w:t>
            </w:r>
          </w:p>
        </w:tc>
        <w:tc>
          <w:tcPr>
            <w:tcW w:w="850" w:type="dxa"/>
          </w:tcPr>
          <w:p w:rsidR="003A69A6" w:rsidRPr="00B54DB9" w:rsidRDefault="003A69A6" w:rsidP="006B1578">
            <w:pPr>
              <w:jc w:val="center"/>
              <w:rPr>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B54DB9">
              <w:rPr>
                <w:bCs/>
                <w:i/>
                <w:sz w:val="23"/>
                <w:szCs w:val="23"/>
              </w:rPr>
              <w:t>городских и сельских поселений</w:t>
            </w:r>
          </w:p>
        </w:tc>
        <w:tc>
          <w:tcPr>
            <w:tcW w:w="992" w:type="dxa"/>
          </w:tcPr>
          <w:p w:rsidR="003A69A6" w:rsidRPr="00B54DB9" w:rsidRDefault="003A69A6" w:rsidP="006B1578">
            <w:pPr>
              <w:jc w:val="center"/>
              <w:rPr>
                <w:i/>
                <w:sz w:val="23"/>
                <w:szCs w:val="23"/>
              </w:rPr>
            </w:pPr>
            <w:r w:rsidRPr="00B54DB9">
              <w:rPr>
                <w:i/>
                <w:sz w:val="23"/>
                <w:szCs w:val="23"/>
              </w:rPr>
              <w:t>2,9</w:t>
            </w:r>
          </w:p>
        </w:tc>
        <w:tc>
          <w:tcPr>
            <w:tcW w:w="993" w:type="dxa"/>
          </w:tcPr>
          <w:p w:rsidR="003A69A6" w:rsidRPr="00B54DB9" w:rsidRDefault="003A69A6" w:rsidP="006B1578">
            <w:pPr>
              <w:jc w:val="center"/>
              <w:rPr>
                <w:i/>
                <w:sz w:val="23"/>
                <w:szCs w:val="23"/>
              </w:rPr>
            </w:pPr>
            <w:r w:rsidRPr="00B54DB9">
              <w:rPr>
                <w:i/>
                <w:sz w:val="23"/>
                <w:szCs w:val="23"/>
              </w:rPr>
              <w:t>2,9</w:t>
            </w:r>
          </w:p>
        </w:tc>
        <w:tc>
          <w:tcPr>
            <w:tcW w:w="850" w:type="dxa"/>
          </w:tcPr>
          <w:p w:rsidR="003A69A6" w:rsidRPr="00B54DB9" w:rsidRDefault="003A69A6" w:rsidP="006B1578">
            <w:pPr>
              <w:jc w:val="center"/>
              <w:rPr>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B54DB9">
              <w:rPr>
                <w:bCs/>
                <w:i/>
                <w:sz w:val="23"/>
                <w:szCs w:val="23"/>
              </w:rPr>
              <w:t>городских и сельских поселений</w:t>
            </w:r>
          </w:p>
        </w:tc>
        <w:tc>
          <w:tcPr>
            <w:tcW w:w="992" w:type="dxa"/>
          </w:tcPr>
          <w:p w:rsidR="003A69A6" w:rsidRPr="00B54DB9" w:rsidRDefault="003A69A6" w:rsidP="006B1578">
            <w:pPr>
              <w:jc w:val="center"/>
              <w:rPr>
                <w:i/>
                <w:sz w:val="23"/>
                <w:szCs w:val="23"/>
              </w:rPr>
            </w:pPr>
            <w:r w:rsidRPr="00B54DB9">
              <w:rPr>
                <w:i/>
                <w:sz w:val="23"/>
                <w:szCs w:val="23"/>
              </w:rPr>
              <w:t>0,7</w:t>
            </w:r>
          </w:p>
        </w:tc>
        <w:tc>
          <w:tcPr>
            <w:tcW w:w="993" w:type="dxa"/>
          </w:tcPr>
          <w:p w:rsidR="003A69A6" w:rsidRPr="00B54DB9" w:rsidRDefault="003A69A6" w:rsidP="006B1578">
            <w:pPr>
              <w:jc w:val="center"/>
              <w:rPr>
                <w:i/>
                <w:sz w:val="23"/>
                <w:szCs w:val="23"/>
              </w:rPr>
            </w:pPr>
            <w:r w:rsidRPr="00B54DB9">
              <w:rPr>
                <w:i/>
                <w:sz w:val="23"/>
                <w:szCs w:val="23"/>
              </w:rPr>
              <w:t>0,7</w:t>
            </w:r>
          </w:p>
        </w:tc>
        <w:tc>
          <w:tcPr>
            <w:tcW w:w="850" w:type="dxa"/>
          </w:tcPr>
          <w:p w:rsidR="003A69A6" w:rsidRPr="00B54DB9" w:rsidRDefault="003A69A6" w:rsidP="006B1578">
            <w:pPr>
              <w:jc w:val="center"/>
              <w:rPr>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i/>
                <w:sz w:val="23"/>
                <w:szCs w:val="23"/>
              </w:rPr>
            </w:pPr>
            <w:r w:rsidRPr="00B54DB9">
              <w:rPr>
                <w:i/>
                <w:sz w:val="23"/>
                <w:szCs w:val="23"/>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B54DB9">
              <w:rPr>
                <w:i/>
                <w:sz w:val="23"/>
                <w:szCs w:val="23"/>
              </w:rPr>
              <w:t>-п</w:t>
            </w:r>
            <w:proofErr w:type="gramEnd"/>
            <w:r w:rsidRPr="00B54DB9">
              <w:rPr>
                <w:i/>
                <w:sz w:val="23"/>
                <w:szCs w:val="23"/>
              </w:rPr>
              <w:t xml:space="preserve">о осуществлению внутреннего муниципального финансового контроля  </w:t>
            </w:r>
          </w:p>
        </w:tc>
        <w:tc>
          <w:tcPr>
            <w:tcW w:w="992" w:type="dxa"/>
          </w:tcPr>
          <w:p w:rsidR="003A69A6" w:rsidRPr="00B54DB9" w:rsidRDefault="003A69A6" w:rsidP="006B1578">
            <w:pPr>
              <w:jc w:val="center"/>
              <w:rPr>
                <w:i/>
                <w:sz w:val="23"/>
                <w:szCs w:val="23"/>
              </w:rPr>
            </w:pPr>
            <w:r w:rsidRPr="00B54DB9">
              <w:rPr>
                <w:i/>
                <w:sz w:val="23"/>
                <w:szCs w:val="23"/>
              </w:rPr>
              <w:t>2,8</w:t>
            </w:r>
          </w:p>
        </w:tc>
        <w:tc>
          <w:tcPr>
            <w:tcW w:w="993" w:type="dxa"/>
          </w:tcPr>
          <w:p w:rsidR="003A69A6" w:rsidRPr="00B54DB9" w:rsidRDefault="003A69A6" w:rsidP="006B1578">
            <w:pPr>
              <w:jc w:val="center"/>
              <w:rPr>
                <w:i/>
                <w:sz w:val="23"/>
                <w:szCs w:val="23"/>
              </w:rPr>
            </w:pPr>
            <w:r w:rsidRPr="00B54DB9">
              <w:rPr>
                <w:i/>
                <w:sz w:val="23"/>
                <w:szCs w:val="23"/>
              </w:rPr>
              <w:t>2,8</w:t>
            </w:r>
          </w:p>
        </w:tc>
        <w:tc>
          <w:tcPr>
            <w:tcW w:w="850" w:type="dxa"/>
          </w:tcPr>
          <w:p w:rsidR="003A69A6" w:rsidRPr="00B54DB9" w:rsidRDefault="003A69A6" w:rsidP="006B1578">
            <w:pPr>
              <w:jc w:val="center"/>
              <w:rPr>
                <w:i/>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ind w:right="-108"/>
              <w:rPr>
                <w:i/>
                <w:sz w:val="23"/>
                <w:szCs w:val="23"/>
              </w:rPr>
            </w:pPr>
            <w:r w:rsidRPr="00B54DB9">
              <w:rPr>
                <w:i/>
                <w:sz w:val="23"/>
                <w:szCs w:val="23"/>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B54DB9">
              <w:rPr>
                <w:i/>
                <w:sz w:val="23"/>
                <w:szCs w:val="23"/>
              </w:rPr>
              <w:t>–д</w:t>
            </w:r>
            <w:proofErr w:type="gramEnd"/>
            <w:r w:rsidRPr="00B54DB9">
              <w:rPr>
                <w:i/>
                <w:sz w:val="23"/>
                <w:szCs w:val="23"/>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992" w:type="dxa"/>
          </w:tcPr>
          <w:p w:rsidR="003A69A6" w:rsidRPr="00B54DB9" w:rsidRDefault="003A69A6" w:rsidP="006B1578">
            <w:pPr>
              <w:jc w:val="center"/>
              <w:rPr>
                <w:i/>
                <w:sz w:val="23"/>
                <w:szCs w:val="23"/>
              </w:rPr>
            </w:pPr>
            <w:r w:rsidRPr="00B54DB9">
              <w:rPr>
                <w:i/>
                <w:sz w:val="23"/>
                <w:szCs w:val="23"/>
              </w:rPr>
              <w:t>1,4</w:t>
            </w:r>
          </w:p>
        </w:tc>
        <w:tc>
          <w:tcPr>
            <w:tcW w:w="993" w:type="dxa"/>
          </w:tcPr>
          <w:p w:rsidR="003A69A6" w:rsidRPr="00B54DB9" w:rsidRDefault="003A69A6" w:rsidP="006B1578">
            <w:pPr>
              <w:jc w:val="center"/>
              <w:rPr>
                <w:i/>
                <w:sz w:val="23"/>
                <w:szCs w:val="23"/>
              </w:rPr>
            </w:pPr>
            <w:r w:rsidRPr="00B54DB9">
              <w:rPr>
                <w:i/>
                <w:sz w:val="23"/>
                <w:szCs w:val="23"/>
              </w:rPr>
              <w:t>1,4</w:t>
            </w:r>
          </w:p>
        </w:tc>
        <w:tc>
          <w:tcPr>
            <w:tcW w:w="850" w:type="dxa"/>
          </w:tcPr>
          <w:p w:rsidR="003A69A6" w:rsidRPr="00B54DB9" w:rsidRDefault="003A69A6" w:rsidP="006B1578">
            <w:pPr>
              <w:jc w:val="center"/>
              <w:rPr>
                <w:i/>
                <w:sz w:val="23"/>
                <w:szCs w:val="23"/>
              </w:rPr>
            </w:pPr>
            <w:r w:rsidRPr="00B54DB9">
              <w:rPr>
                <w:i/>
                <w:sz w:val="23"/>
                <w:szCs w:val="23"/>
              </w:rPr>
              <w:t>100</w:t>
            </w:r>
          </w:p>
        </w:tc>
      </w:tr>
      <w:tr w:rsidR="003A69A6" w:rsidRPr="00B54DB9" w:rsidTr="006B1578">
        <w:tc>
          <w:tcPr>
            <w:tcW w:w="7654" w:type="dxa"/>
          </w:tcPr>
          <w:p w:rsidR="003A69A6" w:rsidRPr="00B54DB9" w:rsidRDefault="003A69A6" w:rsidP="006B1578">
            <w:pPr>
              <w:rPr>
                <w:b/>
                <w:i/>
                <w:sz w:val="23"/>
                <w:szCs w:val="23"/>
              </w:rPr>
            </w:pPr>
            <w:r w:rsidRPr="00B54DB9">
              <w:rPr>
                <w:b/>
                <w:i/>
                <w:sz w:val="23"/>
                <w:szCs w:val="23"/>
              </w:rPr>
              <w:t>ИТОГО:</w:t>
            </w:r>
          </w:p>
        </w:tc>
        <w:tc>
          <w:tcPr>
            <w:tcW w:w="992" w:type="dxa"/>
          </w:tcPr>
          <w:p w:rsidR="003A69A6" w:rsidRPr="00B54DB9" w:rsidRDefault="003A69A6" w:rsidP="006B1578">
            <w:pPr>
              <w:jc w:val="center"/>
              <w:rPr>
                <w:b/>
                <w:i/>
                <w:sz w:val="23"/>
                <w:szCs w:val="23"/>
              </w:rPr>
            </w:pPr>
            <w:r w:rsidRPr="00B54DB9">
              <w:rPr>
                <w:b/>
                <w:i/>
                <w:sz w:val="23"/>
                <w:szCs w:val="23"/>
              </w:rPr>
              <w:t>375,9</w:t>
            </w:r>
          </w:p>
        </w:tc>
        <w:tc>
          <w:tcPr>
            <w:tcW w:w="993" w:type="dxa"/>
          </w:tcPr>
          <w:p w:rsidR="003A69A6" w:rsidRPr="00B54DB9" w:rsidRDefault="003A69A6" w:rsidP="006B1578">
            <w:pPr>
              <w:jc w:val="center"/>
              <w:rPr>
                <w:b/>
                <w:i/>
                <w:sz w:val="23"/>
                <w:szCs w:val="23"/>
              </w:rPr>
            </w:pPr>
            <w:r w:rsidRPr="00B54DB9">
              <w:rPr>
                <w:b/>
                <w:i/>
                <w:sz w:val="23"/>
                <w:szCs w:val="23"/>
              </w:rPr>
              <w:t>375,9</w:t>
            </w:r>
          </w:p>
        </w:tc>
        <w:tc>
          <w:tcPr>
            <w:tcW w:w="850" w:type="dxa"/>
          </w:tcPr>
          <w:p w:rsidR="003A69A6" w:rsidRPr="00B54DB9" w:rsidRDefault="003A69A6" w:rsidP="006B1578">
            <w:pPr>
              <w:jc w:val="center"/>
              <w:rPr>
                <w:sz w:val="23"/>
                <w:szCs w:val="23"/>
              </w:rPr>
            </w:pPr>
            <w:r w:rsidRPr="00B54DB9">
              <w:rPr>
                <w:i/>
                <w:sz w:val="23"/>
                <w:szCs w:val="23"/>
              </w:rPr>
              <w:t>100</w:t>
            </w:r>
          </w:p>
        </w:tc>
      </w:tr>
    </w:tbl>
    <w:p w:rsidR="003A69A6" w:rsidRPr="00B54DB9" w:rsidRDefault="003A69A6" w:rsidP="003A69A6">
      <w:pPr>
        <w:jc w:val="both"/>
        <w:rPr>
          <w:bCs/>
          <w:i/>
          <w:sz w:val="23"/>
          <w:szCs w:val="23"/>
        </w:rPr>
      </w:pPr>
    </w:p>
    <w:tbl>
      <w:tblPr>
        <w:tblW w:w="9606" w:type="dxa"/>
        <w:tblLayout w:type="fixed"/>
        <w:tblCellMar>
          <w:left w:w="0" w:type="dxa"/>
          <w:right w:w="0" w:type="dxa"/>
        </w:tblCellMar>
        <w:tblLook w:val="01E0"/>
      </w:tblPr>
      <w:tblGrid>
        <w:gridCol w:w="9606"/>
      </w:tblGrid>
      <w:tr w:rsidR="003A69A6" w:rsidTr="006B1578">
        <w:trPr>
          <w:trHeight w:val="397"/>
        </w:trPr>
        <w:tc>
          <w:tcPr>
            <w:tcW w:w="9606" w:type="dxa"/>
          </w:tcPr>
          <w:p w:rsidR="003A69A6" w:rsidRDefault="003A69A6" w:rsidP="003A69A6">
            <w:pPr>
              <w:jc w:val="center"/>
              <w:rPr>
                <w:b/>
                <w:sz w:val="28"/>
                <w:szCs w:val="28"/>
              </w:rPr>
            </w:pPr>
            <w:r w:rsidRPr="007E7007">
              <w:rPr>
                <w:sz w:val="28"/>
                <w:szCs w:val="28"/>
              </w:rPr>
              <w:pict>
                <v:shapetype id="_x0000_t202" coordsize="21600,21600" o:spt="202" path="m,l,21600r21600,l21600,xe">
                  <v:stroke joinstyle="miter"/>
                  <v:path gradientshapeok="t" o:connecttype="rect"/>
                </v:shapetype>
                <v:shape id="_x0000_s1026" type="#_x0000_t202" style="position:absolute;left:0;text-align:left;margin-left:367.65pt;margin-top:-25.65pt;width:105.45pt;height:31.35pt;z-index:251660288" stroked="f">
                  <v:textbox style="mso-next-textbox:#_x0000_s1026">
                    <w:txbxContent>
                      <w:p w:rsidR="003A69A6" w:rsidRDefault="003A69A6" w:rsidP="003A69A6">
                        <w:pPr>
                          <w:jc w:val="center"/>
                          <w:rPr>
                            <w:b/>
                            <w:i/>
                          </w:rPr>
                        </w:pPr>
                      </w:p>
                    </w:txbxContent>
                  </v:textbox>
                </v:shape>
              </w:pict>
            </w:r>
            <w:r>
              <w:rPr>
                <w:b/>
                <w:sz w:val="28"/>
                <w:szCs w:val="28"/>
              </w:rPr>
              <w:t xml:space="preserve">                                                </w:t>
            </w:r>
          </w:p>
        </w:tc>
      </w:tr>
      <w:tr w:rsidR="003A69A6" w:rsidTr="006B1578">
        <w:tc>
          <w:tcPr>
            <w:tcW w:w="9606" w:type="dxa"/>
          </w:tcPr>
          <w:p w:rsidR="003A69A6" w:rsidRPr="004A17CB" w:rsidRDefault="003A69A6" w:rsidP="006B1578">
            <w:pPr>
              <w:jc w:val="center"/>
              <w:rPr>
                <w:b/>
                <w:sz w:val="28"/>
                <w:szCs w:val="28"/>
              </w:rPr>
            </w:pPr>
            <w:r w:rsidRPr="004A17CB">
              <w:rPr>
                <w:b/>
                <w:sz w:val="28"/>
                <w:szCs w:val="28"/>
              </w:rPr>
              <w:t>КОМИТЕТ МЕСТНОГО САМОУПРАВЛЕНИЯ</w:t>
            </w:r>
          </w:p>
          <w:p w:rsidR="003A69A6" w:rsidRPr="004A17CB" w:rsidRDefault="003A69A6" w:rsidP="006B1578">
            <w:pPr>
              <w:jc w:val="center"/>
              <w:rPr>
                <w:b/>
                <w:sz w:val="28"/>
                <w:szCs w:val="28"/>
              </w:rPr>
            </w:pPr>
            <w:r w:rsidRPr="004A17CB">
              <w:rPr>
                <w:b/>
                <w:sz w:val="28"/>
                <w:szCs w:val="28"/>
              </w:rPr>
              <w:t>СОЛОВЦОВСКОГО СЕЛЬСОВЕТА</w:t>
            </w:r>
          </w:p>
          <w:p w:rsidR="003A69A6" w:rsidRPr="004A17CB" w:rsidRDefault="003A69A6" w:rsidP="006B1578">
            <w:pPr>
              <w:jc w:val="center"/>
              <w:rPr>
                <w:b/>
                <w:sz w:val="28"/>
                <w:szCs w:val="28"/>
              </w:rPr>
            </w:pPr>
            <w:r w:rsidRPr="004A17CB">
              <w:rPr>
                <w:b/>
                <w:sz w:val="28"/>
                <w:szCs w:val="28"/>
              </w:rPr>
              <w:t>ИССИНСКОГО РАЙОНА ПЕНЗЕНСКОЙ ОБЛАСТИ</w:t>
            </w:r>
          </w:p>
        </w:tc>
      </w:tr>
      <w:tr w:rsidR="003A69A6" w:rsidTr="006B1578">
        <w:trPr>
          <w:trHeight w:val="80"/>
        </w:trPr>
        <w:tc>
          <w:tcPr>
            <w:tcW w:w="9606" w:type="dxa"/>
          </w:tcPr>
          <w:p w:rsidR="003A69A6" w:rsidRPr="004A17CB" w:rsidRDefault="003A69A6" w:rsidP="006B1578">
            <w:pPr>
              <w:jc w:val="center"/>
              <w:rPr>
                <w:b/>
                <w:sz w:val="28"/>
                <w:szCs w:val="28"/>
              </w:rPr>
            </w:pPr>
            <w:r w:rsidRPr="004A17CB">
              <w:rPr>
                <w:b/>
                <w:sz w:val="28"/>
                <w:szCs w:val="28"/>
              </w:rPr>
              <w:t>ТРЕТЬЕГО СОЗЫВА</w:t>
            </w:r>
          </w:p>
        </w:tc>
      </w:tr>
      <w:tr w:rsidR="003A69A6" w:rsidTr="006B1578">
        <w:trPr>
          <w:trHeight w:val="391"/>
        </w:trPr>
        <w:tc>
          <w:tcPr>
            <w:tcW w:w="9606" w:type="dxa"/>
          </w:tcPr>
          <w:p w:rsidR="003A69A6" w:rsidRPr="00A45593" w:rsidRDefault="003A69A6" w:rsidP="006B1578">
            <w:pPr>
              <w:pStyle w:val="3"/>
              <w:jc w:val="center"/>
            </w:pPr>
            <w:proofErr w:type="gramStart"/>
            <w:r w:rsidRPr="007E0D1B">
              <w:t>Р</w:t>
            </w:r>
            <w:proofErr w:type="gramEnd"/>
            <w:r w:rsidRPr="007E0D1B">
              <w:t xml:space="preserve"> Е Ш Е Н И Е</w:t>
            </w:r>
          </w:p>
          <w:p w:rsidR="003A69A6" w:rsidRPr="00A45593" w:rsidRDefault="003A69A6" w:rsidP="006B1578">
            <w:pPr>
              <w:pStyle w:val="4"/>
            </w:pPr>
          </w:p>
        </w:tc>
      </w:tr>
      <w:tr w:rsidR="003A69A6" w:rsidTr="006B1578">
        <w:trPr>
          <w:trHeight w:val="702"/>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3A69A6" w:rsidTr="006B1578">
              <w:tc>
                <w:tcPr>
                  <w:tcW w:w="284" w:type="dxa"/>
                  <w:vAlign w:val="bottom"/>
                </w:tcPr>
                <w:p w:rsidR="003A69A6" w:rsidRDefault="003A69A6" w:rsidP="006B1578">
                  <w:r>
                    <w:t>от</w:t>
                  </w:r>
                </w:p>
              </w:tc>
              <w:tc>
                <w:tcPr>
                  <w:tcW w:w="2835" w:type="dxa"/>
                  <w:tcBorders>
                    <w:top w:val="nil"/>
                    <w:left w:val="nil"/>
                    <w:bottom w:val="single" w:sz="6" w:space="0" w:color="auto"/>
                    <w:right w:val="nil"/>
                  </w:tcBorders>
                </w:tcPr>
                <w:p w:rsidR="003A69A6" w:rsidRDefault="003A69A6" w:rsidP="006B1578">
                  <w:pPr>
                    <w:jc w:val="center"/>
                    <w:rPr>
                      <w:b/>
                    </w:rPr>
                  </w:pPr>
                  <w:r>
                    <w:rPr>
                      <w:b/>
                    </w:rPr>
                    <w:t>26.04.2023</w:t>
                  </w:r>
                </w:p>
              </w:tc>
              <w:tc>
                <w:tcPr>
                  <w:tcW w:w="397" w:type="dxa"/>
                </w:tcPr>
                <w:p w:rsidR="003A69A6" w:rsidRDefault="003A69A6" w:rsidP="006B1578">
                  <w:pPr>
                    <w:jc w:val="center"/>
                  </w:pPr>
                  <w:r>
                    <w:t xml:space="preserve">№  </w:t>
                  </w:r>
                </w:p>
              </w:tc>
              <w:tc>
                <w:tcPr>
                  <w:tcW w:w="1134" w:type="dxa"/>
                  <w:tcBorders>
                    <w:top w:val="nil"/>
                    <w:left w:val="nil"/>
                    <w:bottom w:val="single" w:sz="6" w:space="0" w:color="auto"/>
                    <w:right w:val="nil"/>
                  </w:tcBorders>
                </w:tcPr>
                <w:p w:rsidR="003A69A6" w:rsidRDefault="003A69A6" w:rsidP="006B1578">
                  <w:pPr>
                    <w:jc w:val="center"/>
                    <w:rPr>
                      <w:b/>
                    </w:rPr>
                  </w:pPr>
                  <w:r>
                    <w:rPr>
                      <w:b/>
                    </w:rPr>
                    <w:t>238-65/3</w:t>
                  </w:r>
                </w:p>
              </w:tc>
            </w:tr>
            <w:tr w:rsidR="003A69A6" w:rsidTr="006B1578">
              <w:tc>
                <w:tcPr>
                  <w:tcW w:w="4650" w:type="dxa"/>
                  <w:gridSpan w:val="4"/>
                </w:tcPr>
                <w:p w:rsidR="003A69A6" w:rsidRPr="00423DD8" w:rsidRDefault="003A69A6" w:rsidP="006B1578">
                  <w:pPr>
                    <w:jc w:val="center"/>
                    <w:rPr>
                      <w:b/>
                    </w:rPr>
                  </w:pPr>
                  <w:r w:rsidRPr="00423DD8">
                    <w:rPr>
                      <w:b/>
                    </w:rPr>
                    <w:t xml:space="preserve">с. </w:t>
                  </w:r>
                  <w:proofErr w:type="spellStart"/>
                  <w:r w:rsidRPr="00423DD8">
                    <w:rPr>
                      <w:b/>
                    </w:rPr>
                    <w:t>Соловцово</w:t>
                  </w:r>
                  <w:proofErr w:type="spellEnd"/>
                </w:p>
              </w:tc>
            </w:tr>
          </w:tbl>
          <w:p w:rsidR="003A69A6" w:rsidRPr="00A45593" w:rsidRDefault="003A69A6" w:rsidP="006B1578">
            <w:pPr>
              <w:pStyle w:val="3"/>
            </w:pPr>
          </w:p>
        </w:tc>
      </w:tr>
    </w:tbl>
    <w:p w:rsidR="003A69A6" w:rsidRDefault="003A69A6" w:rsidP="003A69A6">
      <w:pPr>
        <w:pStyle w:val="a0"/>
        <w:rPr>
          <w:b w:val="0"/>
          <w:sz w:val="26"/>
          <w:szCs w:val="26"/>
        </w:rPr>
      </w:pPr>
    </w:p>
    <w:p w:rsidR="003A69A6" w:rsidRPr="003A69A6" w:rsidRDefault="003A69A6" w:rsidP="003A69A6">
      <w:pPr>
        <w:pStyle w:val="a0"/>
        <w:rPr>
          <w:bCs/>
          <w:sz w:val="24"/>
          <w:szCs w:val="24"/>
        </w:rPr>
      </w:pPr>
      <w:r w:rsidRPr="003A69A6">
        <w:rPr>
          <w:sz w:val="24"/>
          <w:szCs w:val="24"/>
        </w:rPr>
        <w:t xml:space="preserve">О проекте решения Комитета местного самоуправления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w:t>
      </w:r>
      <w:r w:rsidRPr="003A69A6">
        <w:rPr>
          <w:bCs/>
          <w:sz w:val="24"/>
          <w:szCs w:val="24"/>
        </w:rPr>
        <w:t>О внесении изменений в решение Комитета местного самоуправления</w:t>
      </w:r>
      <w:r w:rsidRPr="003A69A6">
        <w:rPr>
          <w:sz w:val="24"/>
          <w:szCs w:val="24"/>
        </w:rPr>
        <w:t xml:space="preserve">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от 08.10.2019 № 15-2/3  </w:t>
      </w:r>
      <w:r w:rsidRPr="003A69A6">
        <w:rPr>
          <w:bCs/>
          <w:sz w:val="24"/>
          <w:szCs w:val="24"/>
        </w:rPr>
        <w:t>«</w:t>
      </w:r>
      <w:r w:rsidRPr="003A69A6">
        <w:rPr>
          <w:sz w:val="24"/>
          <w:szCs w:val="24"/>
        </w:rPr>
        <w:t xml:space="preserve">Об утверждении Правил благоустройства территории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w:t>
      </w:r>
      <w:r w:rsidRPr="003A69A6">
        <w:rPr>
          <w:bCs/>
          <w:sz w:val="24"/>
          <w:szCs w:val="24"/>
        </w:rPr>
        <w:t>»</w:t>
      </w:r>
    </w:p>
    <w:p w:rsidR="003A69A6" w:rsidRPr="003A69A6" w:rsidRDefault="003A69A6" w:rsidP="003A69A6">
      <w:pPr>
        <w:spacing w:before="240"/>
        <w:ind w:left="142"/>
        <w:jc w:val="both"/>
        <w:rPr>
          <w:sz w:val="24"/>
          <w:szCs w:val="24"/>
        </w:rPr>
      </w:pPr>
      <w:r w:rsidRPr="003A69A6">
        <w:rPr>
          <w:sz w:val="24"/>
          <w:szCs w:val="24"/>
        </w:rPr>
        <w:t xml:space="preserve">     В соответствии с Федеральным законом от 06.10.2003 № 131-ФЗ «Об общих принципах организации местного самоуправл</w:t>
      </w:r>
      <w:r>
        <w:rPr>
          <w:sz w:val="24"/>
          <w:szCs w:val="24"/>
        </w:rPr>
        <w:t xml:space="preserve">ения в Российской Федерации» </w:t>
      </w:r>
      <w:r w:rsidRPr="003A69A6">
        <w:rPr>
          <w:sz w:val="24"/>
          <w:szCs w:val="24"/>
        </w:rPr>
        <w:t xml:space="preserve">(с последующими изменениями), руководствуясь Уставом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(с последующими изменениями), </w:t>
      </w:r>
    </w:p>
    <w:p w:rsidR="003A69A6" w:rsidRPr="003A69A6" w:rsidRDefault="003A69A6" w:rsidP="003A69A6">
      <w:pPr>
        <w:tabs>
          <w:tab w:val="right" w:pos="9099"/>
        </w:tabs>
        <w:spacing w:before="120"/>
        <w:ind w:left="142"/>
        <w:jc w:val="center"/>
        <w:rPr>
          <w:b/>
          <w:sz w:val="24"/>
          <w:szCs w:val="24"/>
        </w:rPr>
      </w:pPr>
      <w:r w:rsidRPr="003A69A6">
        <w:rPr>
          <w:b/>
          <w:sz w:val="24"/>
          <w:szCs w:val="24"/>
        </w:rPr>
        <w:t xml:space="preserve">Комитет местного самоуправления </w:t>
      </w:r>
      <w:proofErr w:type="spellStart"/>
      <w:r w:rsidRPr="003A69A6">
        <w:rPr>
          <w:b/>
          <w:sz w:val="24"/>
          <w:szCs w:val="24"/>
        </w:rPr>
        <w:t>Соловцовского</w:t>
      </w:r>
      <w:proofErr w:type="spellEnd"/>
      <w:r w:rsidRPr="003A69A6">
        <w:rPr>
          <w:b/>
          <w:sz w:val="24"/>
          <w:szCs w:val="24"/>
        </w:rPr>
        <w:t xml:space="preserve"> сельсовета</w:t>
      </w:r>
      <w:r w:rsidRPr="003A69A6">
        <w:rPr>
          <w:sz w:val="24"/>
          <w:szCs w:val="24"/>
        </w:rPr>
        <w:t xml:space="preserve"> </w:t>
      </w:r>
      <w:proofErr w:type="spellStart"/>
      <w:r w:rsidRPr="003A69A6">
        <w:rPr>
          <w:b/>
          <w:sz w:val="24"/>
          <w:szCs w:val="24"/>
        </w:rPr>
        <w:t>Иссинского</w:t>
      </w:r>
      <w:proofErr w:type="spellEnd"/>
      <w:r w:rsidRPr="003A69A6">
        <w:rPr>
          <w:b/>
          <w:sz w:val="24"/>
          <w:szCs w:val="24"/>
        </w:rPr>
        <w:t xml:space="preserve"> района Пензенской области решил:</w:t>
      </w:r>
    </w:p>
    <w:p w:rsidR="003A69A6" w:rsidRPr="003A69A6" w:rsidRDefault="003A69A6" w:rsidP="003A69A6">
      <w:pPr>
        <w:ind w:left="142"/>
        <w:jc w:val="both"/>
        <w:rPr>
          <w:sz w:val="24"/>
          <w:szCs w:val="24"/>
        </w:rPr>
      </w:pPr>
      <w:r w:rsidRPr="003A69A6">
        <w:rPr>
          <w:sz w:val="24"/>
          <w:szCs w:val="24"/>
        </w:rPr>
        <w:t xml:space="preserve">       1.Одобрить проект решения Комитета местного самоуправления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w:t>
      </w:r>
      <w:r w:rsidRPr="003A69A6">
        <w:rPr>
          <w:bCs/>
          <w:sz w:val="24"/>
          <w:szCs w:val="24"/>
        </w:rPr>
        <w:t>О внесении изменений в решение Комитета местного самоуправления</w:t>
      </w:r>
      <w:r w:rsidRPr="003A69A6">
        <w:rPr>
          <w:sz w:val="24"/>
          <w:szCs w:val="24"/>
        </w:rPr>
        <w:t xml:space="preserve">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от 08.10.2019 № 15-2/3</w:t>
      </w:r>
      <w:r w:rsidRPr="003A69A6">
        <w:rPr>
          <w:b/>
          <w:sz w:val="24"/>
          <w:szCs w:val="24"/>
        </w:rPr>
        <w:t xml:space="preserve"> </w:t>
      </w:r>
      <w:r w:rsidRPr="003A69A6">
        <w:rPr>
          <w:bCs/>
          <w:sz w:val="24"/>
          <w:szCs w:val="24"/>
        </w:rPr>
        <w:t>«</w:t>
      </w:r>
      <w:r w:rsidRPr="003A69A6">
        <w:rPr>
          <w:sz w:val="24"/>
          <w:szCs w:val="24"/>
        </w:rPr>
        <w:t xml:space="preserve">Об утверждении Правил благоустройства территории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w:t>
      </w:r>
      <w:r w:rsidRPr="003A69A6">
        <w:rPr>
          <w:bCs/>
          <w:sz w:val="24"/>
          <w:szCs w:val="24"/>
        </w:rPr>
        <w:t>»</w:t>
      </w:r>
      <w:r w:rsidRPr="003A69A6">
        <w:rPr>
          <w:sz w:val="24"/>
          <w:szCs w:val="24"/>
        </w:rPr>
        <w:t xml:space="preserve"> согласно приложению.</w:t>
      </w:r>
    </w:p>
    <w:p w:rsidR="003A69A6" w:rsidRPr="003A69A6" w:rsidRDefault="003A69A6" w:rsidP="003A69A6">
      <w:pPr>
        <w:ind w:left="142"/>
        <w:jc w:val="both"/>
        <w:rPr>
          <w:sz w:val="24"/>
          <w:szCs w:val="24"/>
        </w:rPr>
      </w:pPr>
      <w:r w:rsidRPr="003A69A6">
        <w:rPr>
          <w:sz w:val="24"/>
          <w:szCs w:val="24"/>
        </w:rPr>
        <w:t xml:space="preserve">   2. Назначить публичные слушания по проекту решения Комитета местного самоуправления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w:t>
      </w:r>
      <w:r w:rsidRPr="003A69A6">
        <w:rPr>
          <w:bCs/>
          <w:sz w:val="24"/>
          <w:szCs w:val="24"/>
        </w:rPr>
        <w:t xml:space="preserve">О внесении изменений в Правила благоустройства территории  </w:t>
      </w:r>
      <w:proofErr w:type="spellStart"/>
      <w:r w:rsidRPr="003A69A6">
        <w:rPr>
          <w:bCs/>
          <w:sz w:val="24"/>
          <w:szCs w:val="24"/>
        </w:rPr>
        <w:t>Соловцовского</w:t>
      </w:r>
      <w:proofErr w:type="spellEnd"/>
      <w:r w:rsidRPr="003A69A6">
        <w:rPr>
          <w:bCs/>
          <w:sz w:val="24"/>
          <w:szCs w:val="24"/>
        </w:rPr>
        <w:t xml:space="preserve"> сельсовета </w:t>
      </w:r>
      <w:proofErr w:type="spellStart"/>
      <w:r w:rsidRPr="003A69A6">
        <w:rPr>
          <w:bCs/>
          <w:sz w:val="24"/>
          <w:szCs w:val="24"/>
        </w:rPr>
        <w:t>Иссинского</w:t>
      </w:r>
      <w:proofErr w:type="spellEnd"/>
      <w:r w:rsidRPr="003A69A6">
        <w:rPr>
          <w:bCs/>
          <w:sz w:val="24"/>
          <w:szCs w:val="24"/>
        </w:rPr>
        <w:t xml:space="preserve"> района Пензенской области </w:t>
      </w:r>
      <w:r w:rsidRPr="003A69A6">
        <w:rPr>
          <w:sz w:val="24"/>
          <w:szCs w:val="24"/>
        </w:rPr>
        <w:t xml:space="preserve">» на   «11»  мая 2023г. </w:t>
      </w:r>
    </w:p>
    <w:p w:rsidR="003A69A6" w:rsidRPr="003A69A6" w:rsidRDefault="003A69A6" w:rsidP="003A69A6">
      <w:pPr>
        <w:tabs>
          <w:tab w:val="left" w:pos="0"/>
        </w:tabs>
        <w:ind w:left="142"/>
        <w:jc w:val="both"/>
        <w:rPr>
          <w:sz w:val="24"/>
          <w:szCs w:val="24"/>
        </w:rPr>
      </w:pPr>
      <w:r w:rsidRPr="003A69A6">
        <w:rPr>
          <w:sz w:val="24"/>
          <w:szCs w:val="24"/>
        </w:rPr>
        <w:t xml:space="preserve">Место проведения публичных слушаний в здание администрации </w:t>
      </w:r>
      <w:proofErr w:type="spellStart"/>
      <w:r w:rsidRPr="003A69A6">
        <w:rPr>
          <w:sz w:val="24"/>
          <w:szCs w:val="24"/>
        </w:rPr>
        <w:t>Соловцовского</w:t>
      </w:r>
      <w:proofErr w:type="spellEnd"/>
      <w:r w:rsidRPr="003A69A6">
        <w:rPr>
          <w:sz w:val="24"/>
          <w:szCs w:val="24"/>
        </w:rPr>
        <w:t xml:space="preserve"> сельсовета, расположенного по адресу: Пензенская область, </w:t>
      </w:r>
      <w:proofErr w:type="spellStart"/>
      <w:r w:rsidRPr="003A69A6">
        <w:rPr>
          <w:sz w:val="24"/>
          <w:szCs w:val="24"/>
        </w:rPr>
        <w:t>Иссинский</w:t>
      </w:r>
      <w:proofErr w:type="spellEnd"/>
      <w:r w:rsidRPr="003A69A6">
        <w:rPr>
          <w:sz w:val="24"/>
          <w:szCs w:val="24"/>
        </w:rPr>
        <w:t xml:space="preserve"> район, </w:t>
      </w:r>
      <w:proofErr w:type="spellStart"/>
      <w:r w:rsidRPr="003A69A6">
        <w:rPr>
          <w:sz w:val="24"/>
          <w:szCs w:val="24"/>
        </w:rPr>
        <w:t>с</w:t>
      </w:r>
      <w:proofErr w:type="gramStart"/>
      <w:r w:rsidRPr="003A69A6">
        <w:rPr>
          <w:sz w:val="24"/>
          <w:szCs w:val="24"/>
        </w:rPr>
        <w:t>.С</w:t>
      </w:r>
      <w:proofErr w:type="gramEnd"/>
      <w:r w:rsidRPr="003A69A6">
        <w:rPr>
          <w:sz w:val="24"/>
          <w:szCs w:val="24"/>
        </w:rPr>
        <w:t>оловцово</w:t>
      </w:r>
      <w:proofErr w:type="spellEnd"/>
      <w:r w:rsidRPr="003A69A6">
        <w:rPr>
          <w:sz w:val="24"/>
          <w:szCs w:val="24"/>
        </w:rPr>
        <w:t>, ул.Центральная, д.38, в 10.00 часов.</w:t>
      </w:r>
    </w:p>
    <w:p w:rsidR="003A69A6" w:rsidRPr="003A69A6" w:rsidRDefault="003A69A6" w:rsidP="003A69A6">
      <w:pPr>
        <w:tabs>
          <w:tab w:val="left" w:pos="0"/>
        </w:tabs>
        <w:ind w:left="142"/>
        <w:jc w:val="both"/>
        <w:rPr>
          <w:sz w:val="24"/>
          <w:szCs w:val="24"/>
        </w:rPr>
      </w:pPr>
      <w:r w:rsidRPr="003A69A6">
        <w:rPr>
          <w:sz w:val="24"/>
          <w:szCs w:val="24"/>
        </w:rPr>
        <w:t xml:space="preserve">    3.Утвердить организационный комитет по проведению публичных слушаний:</w:t>
      </w:r>
    </w:p>
    <w:p w:rsidR="003A69A6" w:rsidRPr="003A69A6" w:rsidRDefault="003A69A6" w:rsidP="003A69A6">
      <w:pPr>
        <w:tabs>
          <w:tab w:val="left" w:pos="0"/>
        </w:tabs>
        <w:ind w:left="142" w:firstLine="568"/>
        <w:jc w:val="both"/>
        <w:rPr>
          <w:sz w:val="24"/>
          <w:szCs w:val="24"/>
        </w:rPr>
      </w:pPr>
      <w:r w:rsidRPr="003A69A6">
        <w:rPr>
          <w:sz w:val="24"/>
          <w:szCs w:val="24"/>
        </w:rPr>
        <w:t xml:space="preserve">- Каширина Е.В. - глава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w:t>
      </w:r>
    </w:p>
    <w:p w:rsidR="003A69A6" w:rsidRPr="003A69A6" w:rsidRDefault="003A69A6" w:rsidP="003A69A6">
      <w:pPr>
        <w:tabs>
          <w:tab w:val="left" w:pos="0"/>
        </w:tabs>
        <w:ind w:left="142" w:firstLine="568"/>
        <w:jc w:val="both"/>
        <w:rPr>
          <w:sz w:val="24"/>
          <w:szCs w:val="24"/>
        </w:rPr>
      </w:pPr>
      <w:r w:rsidRPr="003A69A6">
        <w:rPr>
          <w:sz w:val="24"/>
          <w:szCs w:val="24"/>
        </w:rPr>
        <w:t xml:space="preserve">-Юхно Ю.С. – глава администрации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(по согласованию);</w:t>
      </w:r>
    </w:p>
    <w:p w:rsidR="003A69A6" w:rsidRPr="003A69A6" w:rsidRDefault="003A69A6" w:rsidP="003A69A6">
      <w:pPr>
        <w:tabs>
          <w:tab w:val="left" w:pos="0"/>
        </w:tabs>
        <w:ind w:left="142" w:firstLine="568"/>
        <w:jc w:val="both"/>
        <w:rPr>
          <w:sz w:val="24"/>
          <w:szCs w:val="24"/>
        </w:rPr>
      </w:pPr>
      <w:r w:rsidRPr="003A69A6">
        <w:rPr>
          <w:sz w:val="24"/>
          <w:szCs w:val="24"/>
        </w:rPr>
        <w:t xml:space="preserve">- Косыгина С.А. -  ведущий специалист администрации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(по согласованию);</w:t>
      </w:r>
    </w:p>
    <w:p w:rsidR="003A69A6" w:rsidRPr="003A69A6" w:rsidRDefault="003A69A6" w:rsidP="003A69A6">
      <w:pPr>
        <w:tabs>
          <w:tab w:val="left" w:pos="0"/>
        </w:tabs>
        <w:ind w:left="142" w:firstLine="568"/>
        <w:jc w:val="both"/>
        <w:rPr>
          <w:sz w:val="24"/>
          <w:szCs w:val="24"/>
        </w:rPr>
      </w:pPr>
      <w:r w:rsidRPr="003A69A6">
        <w:rPr>
          <w:sz w:val="24"/>
          <w:szCs w:val="24"/>
        </w:rPr>
        <w:t xml:space="preserve">- </w:t>
      </w:r>
      <w:proofErr w:type="spellStart"/>
      <w:r w:rsidRPr="003A69A6">
        <w:rPr>
          <w:sz w:val="24"/>
          <w:szCs w:val="24"/>
        </w:rPr>
        <w:t>Панькина</w:t>
      </w:r>
      <w:proofErr w:type="spellEnd"/>
      <w:r w:rsidRPr="003A69A6">
        <w:rPr>
          <w:sz w:val="24"/>
          <w:szCs w:val="24"/>
        </w:rPr>
        <w:t xml:space="preserve"> О.В.- ведущий эксперт администрации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(по согласованию);</w:t>
      </w:r>
    </w:p>
    <w:p w:rsidR="003A69A6" w:rsidRPr="003A69A6" w:rsidRDefault="003A69A6" w:rsidP="003A69A6">
      <w:pPr>
        <w:tabs>
          <w:tab w:val="left" w:pos="0"/>
        </w:tabs>
        <w:ind w:left="142" w:firstLine="568"/>
        <w:jc w:val="both"/>
        <w:rPr>
          <w:sz w:val="24"/>
          <w:szCs w:val="24"/>
        </w:rPr>
      </w:pPr>
      <w:r w:rsidRPr="003A69A6">
        <w:rPr>
          <w:sz w:val="24"/>
          <w:szCs w:val="24"/>
        </w:rPr>
        <w:t xml:space="preserve">- </w:t>
      </w:r>
      <w:proofErr w:type="spellStart"/>
      <w:r w:rsidRPr="003A69A6">
        <w:rPr>
          <w:sz w:val="24"/>
          <w:szCs w:val="24"/>
        </w:rPr>
        <w:t>Петрухина</w:t>
      </w:r>
      <w:proofErr w:type="spellEnd"/>
      <w:r w:rsidRPr="003A69A6">
        <w:rPr>
          <w:sz w:val="24"/>
          <w:szCs w:val="24"/>
        </w:rPr>
        <w:t xml:space="preserve"> М.В.- депутат избирательного округа № 1 (по согласованию);</w:t>
      </w:r>
    </w:p>
    <w:p w:rsidR="003A69A6" w:rsidRPr="003A69A6" w:rsidRDefault="003A69A6" w:rsidP="003A69A6">
      <w:pPr>
        <w:tabs>
          <w:tab w:val="left" w:pos="0"/>
        </w:tabs>
        <w:ind w:left="142"/>
        <w:jc w:val="both"/>
        <w:rPr>
          <w:sz w:val="24"/>
          <w:szCs w:val="24"/>
        </w:rPr>
      </w:pPr>
      <w:r w:rsidRPr="003A69A6">
        <w:rPr>
          <w:sz w:val="24"/>
          <w:szCs w:val="24"/>
        </w:rPr>
        <w:t xml:space="preserve">          -</w:t>
      </w:r>
      <w:proofErr w:type="spellStart"/>
      <w:r w:rsidRPr="003A69A6">
        <w:rPr>
          <w:sz w:val="24"/>
          <w:szCs w:val="24"/>
        </w:rPr>
        <w:t>Петрухина</w:t>
      </w:r>
      <w:proofErr w:type="spellEnd"/>
      <w:r w:rsidRPr="003A69A6">
        <w:rPr>
          <w:sz w:val="24"/>
          <w:szCs w:val="24"/>
        </w:rPr>
        <w:t xml:space="preserve"> И. Ю. – </w:t>
      </w:r>
      <w:proofErr w:type="spellStart"/>
      <w:r w:rsidRPr="003A69A6">
        <w:rPr>
          <w:sz w:val="24"/>
          <w:szCs w:val="24"/>
        </w:rPr>
        <w:t>культорганизатор</w:t>
      </w:r>
      <w:proofErr w:type="spellEnd"/>
      <w:r w:rsidRPr="003A69A6">
        <w:rPr>
          <w:sz w:val="24"/>
          <w:szCs w:val="24"/>
        </w:rPr>
        <w:t xml:space="preserve"> МБУК «МЦРДК» </w:t>
      </w:r>
      <w:proofErr w:type="spellStart"/>
      <w:r w:rsidRPr="003A69A6">
        <w:rPr>
          <w:sz w:val="24"/>
          <w:szCs w:val="24"/>
        </w:rPr>
        <w:t>Иссинского</w:t>
      </w:r>
      <w:proofErr w:type="spellEnd"/>
      <w:r w:rsidRPr="003A69A6">
        <w:rPr>
          <w:sz w:val="24"/>
          <w:szCs w:val="24"/>
        </w:rPr>
        <w:t xml:space="preserve"> района                           (по согласованию).</w:t>
      </w:r>
    </w:p>
    <w:p w:rsidR="003A69A6" w:rsidRPr="003A69A6" w:rsidRDefault="003A69A6" w:rsidP="003A69A6">
      <w:pPr>
        <w:tabs>
          <w:tab w:val="left" w:pos="0"/>
        </w:tabs>
        <w:ind w:left="142"/>
        <w:jc w:val="both"/>
        <w:rPr>
          <w:sz w:val="24"/>
          <w:szCs w:val="24"/>
        </w:rPr>
      </w:pPr>
      <w:r w:rsidRPr="003A69A6">
        <w:rPr>
          <w:sz w:val="24"/>
          <w:szCs w:val="24"/>
        </w:rPr>
        <w:t xml:space="preserve">      4. Первое заседание организационного комитета провести </w:t>
      </w:r>
      <w:r w:rsidRPr="003A69A6">
        <w:rPr>
          <w:spacing w:val="-20"/>
          <w:sz w:val="24"/>
          <w:szCs w:val="24"/>
        </w:rPr>
        <w:t>«27»  апреля  2023г.</w:t>
      </w:r>
    </w:p>
    <w:p w:rsidR="003A69A6" w:rsidRPr="003A69A6" w:rsidRDefault="003A69A6" w:rsidP="003A69A6">
      <w:pPr>
        <w:ind w:left="142"/>
        <w:jc w:val="both"/>
        <w:rPr>
          <w:sz w:val="24"/>
          <w:szCs w:val="24"/>
        </w:rPr>
      </w:pPr>
      <w:r w:rsidRPr="003A69A6">
        <w:rPr>
          <w:sz w:val="24"/>
          <w:szCs w:val="24"/>
        </w:rPr>
        <w:t xml:space="preserve">      </w:t>
      </w:r>
      <w:proofErr w:type="gramStart"/>
      <w:r w:rsidRPr="003A69A6">
        <w:rPr>
          <w:sz w:val="24"/>
          <w:szCs w:val="24"/>
        </w:rPr>
        <w:t xml:space="preserve">5.Предложения граждан по проекту решения Комитета местного самоуправления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w:t>
      </w:r>
      <w:r w:rsidRPr="003A69A6">
        <w:rPr>
          <w:bCs/>
          <w:sz w:val="24"/>
          <w:szCs w:val="24"/>
        </w:rPr>
        <w:t>О внесении изменений в решение Комитета местного самоуправления</w:t>
      </w:r>
      <w:r w:rsidRPr="003A69A6">
        <w:rPr>
          <w:sz w:val="24"/>
          <w:szCs w:val="24"/>
        </w:rPr>
        <w:t xml:space="preserve">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w:t>
      </w:r>
      <w:r w:rsidRPr="003A69A6">
        <w:rPr>
          <w:sz w:val="24"/>
          <w:szCs w:val="24"/>
        </w:rPr>
        <w:lastRenderedPageBreak/>
        <w:t>Пензенской области  от 08.10.2019 № 15-2/3</w:t>
      </w:r>
      <w:r w:rsidRPr="003A69A6">
        <w:rPr>
          <w:b/>
          <w:sz w:val="24"/>
          <w:szCs w:val="24"/>
        </w:rPr>
        <w:t xml:space="preserve"> </w:t>
      </w:r>
      <w:r w:rsidRPr="003A69A6">
        <w:rPr>
          <w:b/>
          <w:bCs/>
          <w:sz w:val="24"/>
          <w:szCs w:val="24"/>
        </w:rPr>
        <w:t xml:space="preserve"> </w:t>
      </w:r>
      <w:r w:rsidRPr="003A69A6">
        <w:rPr>
          <w:bCs/>
          <w:sz w:val="24"/>
          <w:szCs w:val="24"/>
        </w:rPr>
        <w:t>«</w:t>
      </w:r>
      <w:r w:rsidRPr="003A69A6">
        <w:rPr>
          <w:sz w:val="24"/>
          <w:szCs w:val="24"/>
        </w:rPr>
        <w:t xml:space="preserve">Об утверждении Правил благоустройства территории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w:t>
      </w:r>
      <w:r w:rsidRPr="003A69A6">
        <w:rPr>
          <w:bCs/>
          <w:sz w:val="24"/>
          <w:szCs w:val="24"/>
        </w:rPr>
        <w:t>»</w:t>
      </w:r>
      <w:r w:rsidRPr="003A69A6">
        <w:rPr>
          <w:sz w:val="24"/>
          <w:szCs w:val="24"/>
        </w:rPr>
        <w:t xml:space="preserve"> принимаются в кабинете главы администрации по адресу: 442702, Пензенская область, </w:t>
      </w:r>
      <w:proofErr w:type="spellStart"/>
      <w:r w:rsidRPr="003A69A6">
        <w:rPr>
          <w:sz w:val="24"/>
          <w:szCs w:val="24"/>
        </w:rPr>
        <w:t>Иссинский</w:t>
      </w:r>
      <w:proofErr w:type="spellEnd"/>
      <w:r w:rsidRPr="003A69A6">
        <w:rPr>
          <w:sz w:val="24"/>
          <w:szCs w:val="24"/>
        </w:rPr>
        <w:t xml:space="preserve"> район, село </w:t>
      </w:r>
      <w:proofErr w:type="spellStart"/>
      <w:r w:rsidRPr="003A69A6">
        <w:rPr>
          <w:sz w:val="24"/>
          <w:szCs w:val="24"/>
        </w:rPr>
        <w:t>Соловцово</w:t>
      </w:r>
      <w:proofErr w:type="spellEnd"/>
      <w:r w:rsidRPr="003A69A6">
        <w:rPr>
          <w:sz w:val="24"/>
          <w:szCs w:val="24"/>
        </w:rPr>
        <w:t xml:space="preserve"> ул. Центральная</w:t>
      </w:r>
      <w:proofErr w:type="gramEnd"/>
      <w:r w:rsidRPr="003A69A6">
        <w:rPr>
          <w:sz w:val="24"/>
          <w:szCs w:val="24"/>
        </w:rPr>
        <w:t>, д.38,  с «27» апреля 2023г.  по «10» мая 2023 г. с 8 до 17 часов (с 12 до 13 часов перерыв на обед).</w:t>
      </w:r>
    </w:p>
    <w:p w:rsidR="003A69A6" w:rsidRPr="003A69A6" w:rsidRDefault="003A69A6" w:rsidP="003A69A6">
      <w:pPr>
        <w:ind w:left="142"/>
        <w:jc w:val="both"/>
        <w:rPr>
          <w:sz w:val="24"/>
          <w:szCs w:val="24"/>
        </w:rPr>
      </w:pPr>
      <w:r w:rsidRPr="003A69A6">
        <w:rPr>
          <w:sz w:val="24"/>
          <w:szCs w:val="24"/>
        </w:rPr>
        <w:t xml:space="preserve">   6.Настоящее решение опубликовать в информационном бюллетене «Сельский вестник».</w:t>
      </w:r>
    </w:p>
    <w:p w:rsidR="003A69A6" w:rsidRPr="003A69A6" w:rsidRDefault="003A69A6" w:rsidP="003A69A6">
      <w:pPr>
        <w:ind w:left="142"/>
        <w:jc w:val="both"/>
        <w:rPr>
          <w:spacing w:val="-20"/>
          <w:sz w:val="24"/>
          <w:szCs w:val="24"/>
        </w:rPr>
      </w:pPr>
      <w:r w:rsidRPr="003A69A6">
        <w:rPr>
          <w:sz w:val="24"/>
          <w:szCs w:val="24"/>
        </w:rPr>
        <w:t xml:space="preserve">   7.</w:t>
      </w:r>
      <w:proofErr w:type="gramStart"/>
      <w:r w:rsidRPr="003A69A6">
        <w:rPr>
          <w:sz w:val="24"/>
          <w:szCs w:val="24"/>
        </w:rPr>
        <w:t>Контроль за</w:t>
      </w:r>
      <w:proofErr w:type="gramEnd"/>
      <w:r w:rsidRPr="003A69A6">
        <w:rPr>
          <w:sz w:val="24"/>
          <w:szCs w:val="24"/>
        </w:rPr>
        <w:t xml:space="preserve"> выполнением настоящего решения возложить на главу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w:t>
      </w:r>
    </w:p>
    <w:p w:rsidR="003A69A6" w:rsidRPr="003A69A6" w:rsidRDefault="003A69A6" w:rsidP="003A69A6">
      <w:pPr>
        <w:ind w:left="142"/>
        <w:jc w:val="both"/>
        <w:rPr>
          <w:sz w:val="24"/>
          <w:szCs w:val="24"/>
        </w:rPr>
      </w:pPr>
    </w:p>
    <w:p w:rsidR="003A69A6" w:rsidRPr="003A69A6" w:rsidRDefault="003A69A6" w:rsidP="003A69A6">
      <w:pPr>
        <w:ind w:left="142"/>
        <w:jc w:val="both"/>
        <w:rPr>
          <w:sz w:val="24"/>
          <w:szCs w:val="24"/>
        </w:rPr>
      </w:pPr>
    </w:p>
    <w:p w:rsidR="003A69A6" w:rsidRPr="003A69A6" w:rsidRDefault="003A69A6" w:rsidP="003A69A6">
      <w:pPr>
        <w:ind w:left="142"/>
        <w:jc w:val="both"/>
        <w:rPr>
          <w:sz w:val="24"/>
          <w:szCs w:val="24"/>
        </w:rPr>
      </w:pPr>
      <w:r w:rsidRPr="003A69A6">
        <w:rPr>
          <w:sz w:val="24"/>
          <w:szCs w:val="24"/>
        </w:rPr>
        <w:t xml:space="preserve">Глава  </w:t>
      </w:r>
      <w:proofErr w:type="spellStart"/>
      <w:r w:rsidRPr="003A69A6">
        <w:rPr>
          <w:sz w:val="24"/>
          <w:szCs w:val="24"/>
        </w:rPr>
        <w:t>Соловцовского</w:t>
      </w:r>
      <w:proofErr w:type="spellEnd"/>
      <w:r w:rsidRPr="003A69A6">
        <w:rPr>
          <w:sz w:val="24"/>
          <w:szCs w:val="24"/>
        </w:rPr>
        <w:t xml:space="preserve"> сельсовета</w:t>
      </w:r>
    </w:p>
    <w:p w:rsidR="003A69A6" w:rsidRPr="003A69A6" w:rsidRDefault="003A69A6" w:rsidP="003A69A6">
      <w:pPr>
        <w:ind w:left="142"/>
        <w:jc w:val="both"/>
        <w:rPr>
          <w:sz w:val="24"/>
          <w:szCs w:val="24"/>
        </w:rPr>
      </w:pPr>
      <w:proofErr w:type="spellStart"/>
      <w:r w:rsidRPr="003A69A6">
        <w:rPr>
          <w:sz w:val="24"/>
          <w:szCs w:val="24"/>
        </w:rPr>
        <w:t>Иссинского</w:t>
      </w:r>
      <w:proofErr w:type="spellEnd"/>
      <w:r w:rsidRPr="003A69A6">
        <w:rPr>
          <w:sz w:val="24"/>
          <w:szCs w:val="24"/>
        </w:rPr>
        <w:t xml:space="preserve"> района Пензенской области </w:t>
      </w:r>
      <w:r w:rsidRPr="003A69A6">
        <w:rPr>
          <w:sz w:val="24"/>
          <w:szCs w:val="24"/>
        </w:rPr>
        <w:tab/>
        <w:t xml:space="preserve">                    Е.В.Каширина</w:t>
      </w:r>
    </w:p>
    <w:p w:rsidR="003A69A6" w:rsidRPr="005C6465" w:rsidRDefault="003A69A6" w:rsidP="003A69A6">
      <w:pPr>
        <w:ind w:left="142"/>
        <w:jc w:val="both"/>
        <w:rPr>
          <w:sz w:val="26"/>
          <w:szCs w:val="26"/>
        </w:rPr>
      </w:pPr>
    </w:p>
    <w:p w:rsidR="003A69A6" w:rsidRPr="00701A28" w:rsidRDefault="003A69A6" w:rsidP="003A69A6">
      <w:pPr>
        <w:ind w:firstLine="720"/>
        <w:jc w:val="right"/>
        <w:rPr>
          <w:spacing w:val="-20"/>
        </w:rPr>
      </w:pPr>
      <w:r w:rsidRPr="00701A28">
        <w:rPr>
          <w:spacing w:val="-20"/>
        </w:rPr>
        <w:t>Приложение к решению</w:t>
      </w:r>
    </w:p>
    <w:p w:rsidR="003A69A6" w:rsidRPr="00701A28" w:rsidRDefault="003A69A6" w:rsidP="003A69A6">
      <w:pPr>
        <w:ind w:firstLine="720"/>
        <w:jc w:val="right"/>
        <w:rPr>
          <w:spacing w:val="-20"/>
        </w:rPr>
      </w:pPr>
      <w:r w:rsidRPr="00701A28">
        <w:rPr>
          <w:spacing w:val="-20"/>
        </w:rPr>
        <w:t>Комитета местного самоуправления</w:t>
      </w:r>
    </w:p>
    <w:p w:rsidR="003A69A6" w:rsidRPr="00701A28" w:rsidRDefault="003A69A6" w:rsidP="003A69A6">
      <w:pPr>
        <w:ind w:firstLine="720"/>
        <w:jc w:val="right"/>
        <w:rPr>
          <w:spacing w:val="-20"/>
        </w:rPr>
      </w:pPr>
      <w:proofErr w:type="spellStart"/>
      <w:r w:rsidRPr="00701A28">
        <w:rPr>
          <w:spacing w:val="-20"/>
        </w:rPr>
        <w:t>Соловцовского</w:t>
      </w:r>
      <w:proofErr w:type="spellEnd"/>
      <w:r w:rsidRPr="00701A28">
        <w:rPr>
          <w:spacing w:val="-20"/>
        </w:rPr>
        <w:t xml:space="preserve"> сельсовета</w:t>
      </w:r>
    </w:p>
    <w:p w:rsidR="003A69A6" w:rsidRPr="00701A28" w:rsidRDefault="003A69A6" w:rsidP="003A69A6">
      <w:pPr>
        <w:ind w:firstLine="720"/>
        <w:jc w:val="right"/>
        <w:rPr>
          <w:spacing w:val="-20"/>
        </w:rPr>
      </w:pPr>
      <w:proofErr w:type="spellStart"/>
      <w:r w:rsidRPr="00701A28">
        <w:rPr>
          <w:spacing w:val="-20"/>
        </w:rPr>
        <w:t>Иссинского</w:t>
      </w:r>
      <w:proofErr w:type="spellEnd"/>
      <w:r w:rsidRPr="00701A28">
        <w:rPr>
          <w:spacing w:val="-20"/>
        </w:rPr>
        <w:t xml:space="preserve"> района</w:t>
      </w:r>
    </w:p>
    <w:p w:rsidR="003A69A6" w:rsidRPr="00701A28" w:rsidRDefault="003A69A6" w:rsidP="003A69A6">
      <w:pPr>
        <w:ind w:firstLine="720"/>
        <w:jc w:val="right"/>
        <w:rPr>
          <w:spacing w:val="-20"/>
        </w:rPr>
      </w:pPr>
      <w:r w:rsidRPr="00701A28">
        <w:rPr>
          <w:spacing w:val="-20"/>
        </w:rPr>
        <w:t>Пензенской области</w:t>
      </w:r>
    </w:p>
    <w:p w:rsidR="003A69A6" w:rsidRPr="00887034" w:rsidRDefault="003A69A6" w:rsidP="003A69A6">
      <w:pPr>
        <w:ind w:firstLine="720"/>
        <w:jc w:val="right"/>
      </w:pPr>
      <w:r>
        <w:t>от 26.04.2023</w:t>
      </w:r>
      <w:r w:rsidRPr="00887034">
        <w:t xml:space="preserve"> </w:t>
      </w:r>
      <w:r>
        <w:t xml:space="preserve"> </w:t>
      </w:r>
      <w:r w:rsidRPr="00887034">
        <w:t>№</w:t>
      </w:r>
      <w:r>
        <w:t>238-65/3</w:t>
      </w:r>
    </w:p>
    <w:p w:rsidR="003A69A6" w:rsidRDefault="003A69A6" w:rsidP="003A69A6">
      <w:pPr>
        <w:ind w:firstLine="720"/>
        <w:jc w:val="right"/>
        <w:rPr>
          <w:b/>
          <w:u w:val="single"/>
        </w:rPr>
      </w:pPr>
    </w:p>
    <w:p w:rsidR="003A69A6" w:rsidRPr="00701A28" w:rsidRDefault="003A69A6" w:rsidP="003A69A6">
      <w:pPr>
        <w:ind w:firstLine="720"/>
        <w:jc w:val="right"/>
      </w:pPr>
      <w:r w:rsidRPr="00701A28">
        <w:rPr>
          <w:b/>
          <w:u w:val="single"/>
        </w:rPr>
        <w:t>Проект</w:t>
      </w:r>
    </w:p>
    <w:p w:rsidR="003A69A6" w:rsidRDefault="003A69A6" w:rsidP="003A69A6">
      <w:pPr>
        <w:tabs>
          <w:tab w:val="left" w:pos="4185"/>
        </w:tabs>
        <w:rPr>
          <w:sz w:val="28"/>
        </w:rPr>
      </w:pPr>
    </w:p>
    <w:tbl>
      <w:tblPr>
        <w:tblW w:w="9606" w:type="dxa"/>
        <w:tblLayout w:type="fixed"/>
        <w:tblCellMar>
          <w:left w:w="0" w:type="dxa"/>
          <w:right w:w="0" w:type="dxa"/>
        </w:tblCellMar>
        <w:tblLook w:val="0000"/>
      </w:tblPr>
      <w:tblGrid>
        <w:gridCol w:w="9248"/>
        <w:gridCol w:w="358"/>
      </w:tblGrid>
      <w:tr w:rsidR="003A69A6" w:rsidRPr="002A7CD6" w:rsidTr="006B1578">
        <w:trPr>
          <w:gridAfter w:val="1"/>
          <w:wAfter w:w="358" w:type="dxa"/>
          <w:cantSplit/>
          <w:trHeight w:val="1122"/>
        </w:trPr>
        <w:tc>
          <w:tcPr>
            <w:tcW w:w="9248" w:type="dxa"/>
          </w:tcPr>
          <w:p w:rsidR="003A69A6" w:rsidRDefault="003A69A6" w:rsidP="006B1578">
            <w:pPr>
              <w:jc w:val="center"/>
            </w:pPr>
            <w:r>
              <w:rPr>
                <w:noProof/>
                <w:lang w:eastAsia="ru-RU"/>
              </w:rPr>
              <w:drawing>
                <wp:inline distT="0" distB="0" distL="0" distR="0">
                  <wp:extent cx="714375" cy="790575"/>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srcRect/>
                          <a:stretch>
                            <a:fillRect/>
                          </a:stretch>
                        </pic:blipFill>
                        <pic:spPr bwMode="auto">
                          <a:xfrm>
                            <a:off x="0" y="0"/>
                            <a:ext cx="714375" cy="790575"/>
                          </a:xfrm>
                          <a:prstGeom prst="rect">
                            <a:avLst/>
                          </a:prstGeom>
                          <a:noFill/>
                          <a:ln w="9525">
                            <a:noFill/>
                            <a:miter lim="800000"/>
                            <a:headEnd/>
                            <a:tailEnd/>
                          </a:ln>
                        </pic:spPr>
                      </pic:pic>
                    </a:graphicData>
                  </a:graphic>
                </wp:inline>
              </w:drawing>
            </w:r>
          </w:p>
          <w:p w:rsidR="003A69A6" w:rsidRPr="002A7CD6" w:rsidRDefault="003A69A6" w:rsidP="006B1578">
            <w:pPr>
              <w:jc w:val="center"/>
              <w:rPr>
                <w:b/>
                <w:sz w:val="28"/>
              </w:rPr>
            </w:pPr>
            <w:r w:rsidRPr="002A7CD6">
              <w:rPr>
                <w:b/>
                <w:sz w:val="28"/>
              </w:rPr>
              <w:t xml:space="preserve">                                                    </w:t>
            </w:r>
          </w:p>
        </w:tc>
      </w:tr>
      <w:tr w:rsidR="003A69A6" w:rsidTr="006B1578">
        <w:tblPrEx>
          <w:tblLook w:val="01E0"/>
        </w:tblPrEx>
        <w:trPr>
          <w:trHeight w:val="397"/>
        </w:trPr>
        <w:tc>
          <w:tcPr>
            <w:tcW w:w="9606" w:type="dxa"/>
            <w:gridSpan w:val="2"/>
          </w:tcPr>
          <w:p w:rsidR="003A69A6" w:rsidRDefault="003A69A6" w:rsidP="006B1578">
            <w:pPr>
              <w:jc w:val="center"/>
              <w:rPr>
                <w:b/>
                <w:sz w:val="28"/>
                <w:szCs w:val="28"/>
              </w:rPr>
            </w:pPr>
            <w:r w:rsidRPr="007E7007">
              <w:rPr>
                <w:sz w:val="28"/>
                <w:szCs w:val="28"/>
              </w:rPr>
              <w:pict>
                <v:shape id="_x0000_s1027" type="#_x0000_t202" style="position:absolute;left:0;text-align:left;margin-left:367.65pt;margin-top:-25.65pt;width:105.45pt;height:31.35pt;z-index:251661312;mso-position-horizontal-relative:text;mso-position-vertical-relative:text" stroked="f">
                  <v:textbox style="mso-next-textbox:#_x0000_s1027">
                    <w:txbxContent>
                      <w:p w:rsidR="003A69A6" w:rsidRDefault="003A69A6" w:rsidP="003A69A6">
                        <w:pPr>
                          <w:jc w:val="center"/>
                          <w:rPr>
                            <w:b/>
                            <w:i/>
                          </w:rPr>
                        </w:pPr>
                      </w:p>
                    </w:txbxContent>
                  </v:textbox>
                </v:shape>
              </w:pict>
            </w:r>
            <w:r>
              <w:rPr>
                <w:b/>
                <w:sz w:val="28"/>
                <w:szCs w:val="28"/>
              </w:rPr>
              <w:t xml:space="preserve">                                                 </w:t>
            </w:r>
          </w:p>
        </w:tc>
      </w:tr>
      <w:tr w:rsidR="003A69A6" w:rsidRPr="004A17CB" w:rsidTr="006B1578">
        <w:tblPrEx>
          <w:tblLook w:val="01E0"/>
        </w:tblPrEx>
        <w:tc>
          <w:tcPr>
            <w:tcW w:w="9606" w:type="dxa"/>
            <w:gridSpan w:val="2"/>
          </w:tcPr>
          <w:p w:rsidR="003A69A6" w:rsidRPr="004A17CB" w:rsidRDefault="003A69A6" w:rsidP="006B1578">
            <w:pPr>
              <w:jc w:val="center"/>
              <w:rPr>
                <w:b/>
                <w:sz w:val="28"/>
                <w:szCs w:val="28"/>
              </w:rPr>
            </w:pPr>
            <w:r w:rsidRPr="004A17CB">
              <w:rPr>
                <w:b/>
                <w:sz w:val="28"/>
                <w:szCs w:val="28"/>
              </w:rPr>
              <w:t>КОМИТЕТ МЕСТНОГО САМОУПРАВЛЕНИЯ</w:t>
            </w:r>
          </w:p>
          <w:p w:rsidR="003A69A6" w:rsidRPr="004A17CB" w:rsidRDefault="003A69A6" w:rsidP="006B1578">
            <w:pPr>
              <w:jc w:val="center"/>
              <w:rPr>
                <w:b/>
                <w:sz w:val="28"/>
                <w:szCs w:val="28"/>
              </w:rPr>
            </w:pPr>
            <w:r w:rsidRPr="004A17CB">
              <w:rPr>
                <w:b/>
                <w:sz w:val="28"/>
                <w:szCs w:val="28"/>
              </w:rPr>
              <w:t>СОЛОВЦОВСКОГО СЕЛЬСОВЕТА</w:t>
            </w:r>
          </w:p>
          <w:p w:rsidR="003A69A6" w:rsidRPr="004A17CB" w:rsidRDefault="003A69A6" w:rsidP="006B1578">
            <w:pPr>
              <w:jc w:val="center"/>
              <w:rPr>
                <w:b/>
                <w:sz w:val="28"/>
                <w:szCs w:val="28"/>
              </w:rPr>
            </w:pPr>
            <w:r w:rsidRPr="004A17CB">
              <w:rPr>
                <w:b/>
                <w:sz w:val="28"/>
                <w:szCs w:val="28"/>
              </w:rPr>
              <w:t>ИССИНСКОГО РАЙОНА ПЕНЗЕНСКОЙ ОБЛАСТИ</w:t>
            </w:r>
          </w:p>
        </w:tc>
      </w:tr>
      <w:tr w:rsidR="003A69A6" w:rsidRPr="004A17CB" w:rsidTr="006B1578">
        <w:tblPrEx>
          <w:tblLook w:val="01E0"/>
        </w:tblPrEx>
        <w:trPr>
          <w:trHeight w:val="80"/>
        </w:trPr>
        <w:tc>
          <w:tcPr>
            <w:tcW w:w="9606" w:type="dxa"/>
            <w:gridSpan w:val="2"/>
          </w:tcPr>
          <w:p w:rsidR="003A69A6" w:rsidRPr="004A17CB" w:rsidRDefault="003A69A6" w:rsidP="006B1578">
            <w:pPr>
              <w:jc w:val="center"/>
              <w:rPr>
                <w:b/>
                <w:sz w:val="28"/>
                <w:szCs w:val="28"/>
              </w:rPr>
            </w:pPr>
            <w:r w:rsidRPr="004A17CB">
              <w:rPr>
                <w:b/>
                <w:sz w:val="28"/>
                <w:szCs w:val="28"/>
              </w:rPr>
              <w:t>ТРЕТЬЕГО СОЗЫВА</w:t>
            </w:r>
          </w:p>
        </w:tc>
      </w:tr>
      <w:tr w:rsidR="003A69A6" w:rsidRPr="00A45593" w:rsidTr="006B1578">
        <w:tblPrEx>
          <w:tblLook w:val="01E0"/>
        </w:tblPrEx>
        <w:trPr>
          <w:trHeight w:val="391"/>
        </w:trPr>
        <w:tc>
          <w:tcPr>
            <w:tcW w:w="9606" w:type="dxa"/>
            <w:gridSpan w:val="2"/>
          </w:tcPr>
          <w:p w:rsidR="003A69A6" w:rsidRPr="00A45593" w:rsidRDefault="003A69A6" w:rsidP="006B1578">
            <w:pPr>
              <w:pStyle w:val="3"/>
              <w:jc w:val="center"/>
            </w:pPr>
            <w:proofErr w:type="gramStart"/>
            <w:r w:rsidRPr="007E0D1B">
              <w:t>Р</w:t>
            </w:r>
            <w:proofErr w:type="gramEnd"/>
            <w:r w:rsidRPr="007E0D1B">
              <w:t xml:space="preserve"> Е Ш Е Н И Е</w:t>
            </w:r>
          </w:p>
          <w:p w:rsidR="003A69A6" w:rsidRPr="00A45593" w:rsidRDefault="003A69A6" w:rsidP="006B1578">
            <w:pPr>
              <w:pStyle w:val="4"/>
            </w:pPr>
          </w:p>
        </w:tc>
      </w:tr>
      <w:tr w:rsidR="003A69A6" w:rsidRPr="00A45593" w:rsidTr="006B1578">
        <w:tblPrEx>
          <w:tblLook w:val="01E0"/>
        </w:tblPrEx>
        <w:trPr>
          <w:trHeight w:val="702"/>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3A69A6" w:rsidTr="006B1578">
              <w:tc>
                <w:tcPr>
                  <w:tcW w:w="284" w:type="dxa"/>
                  <w:vAlign w:val="bottom"/>
                </w:tcPr>
                <w:p w:rsidR="003A69A6" w:rsidRDefault="003A69A6" w:rsidP="006B1578">
                  <w:r>
                    <w:t>от</w:t>
                  </w:r>
                </w:p>
              </w:tc>
              <w:tc>
                <w:tcPr>
                  <w:tcW w:w="2835" w:type="dxa"/>
                  <w:tcBorders>
                    <w:top w:val="nil"/>
                    <w:left w:val="nil"/>
                    <w:bottom w:val="single" w:sz="6" w:space="0" w:color="auto"/>
                    <w:right w:val="nil"/>
                  </w:tcBorders>
                </w:tcPr>
                <w:p w:rsidR="003A69A6" w:rsidRDefault="003A69A6" w:rsidP="006B1578">
                  <w:pPr>
                    <w:jc w:val="center"/>
                    <w:rPr>
                      <w:b/>
                    </w:rPr>
                  </w:pPr>
                </w:p>
              </w:tc>
              <w:tc>
                <w:tcPr>
                  <w:tcW w:w="397" w:type="dxa"/>
                </w:tcPr>
                <w:p w:rsidR="003A69A6" w:rsidRDefault="003A69A6" w:rsidP="006B1578">
                  <w:pPr>
                    <w:jc w:val="center"/>
                  </w:pPr>
                  <w:r>
                    <w:t xml:space="preserve">№  </w:t>
                  </w:r>
                </w:p>
              </w:tc>
              <w:tc>
                <w:tcPr>
                  <w:tcW w:w="1134" w:type="dxa"/>
                  <w:tcBorders>
                    <w:top w:val="nil"/>
                    <w:left w:val="nil"/>
                    <w:bottom w:val="single" w:sz="6" w:space="0" w:color="auto"/>
                    <w:right w:val="nil"/>
                  </w:tcBorders>
                </w:tcPr>
                <w:p w:rsidR="003A69A6" w:rsidRDefault="003A69A6" w:rsidP="006B1578">
                  <w:pPr>
                    <w:jc w:val="center"/>
                    <w:rPr>
                      <w:b/>
                    </w:rPr>
                  </w:pPr>
                </w:p>
              </w:tc>
            </w:tr>
            <w:tr w:rsidR="003A69A6" w:rsidTr="006B1578">
              <w:tc>
                <w:tcPr>
                  <w:tcW w:w="4650" w:type="dxa"/>
                  <w:gridSpan w:val="4"/>
                </w:tcPr>
                <w:p w:rsidR="003A69A6" w:rsidRPr="00423DD8" w:rsidRDefault="003A69A6" w:rsidP="006B1578">
                  <w:pPr>
                    <w:jc w:val="center"/>
                    <w:rPr>
                      <w:b/>
                    </w:rPr>
                  </w:pPr>
                  <w:r w:rsidRPr="00423DD8">
                    <w:rPr>
                      <w:b/>
                    </w:rPr>
                    <w:t xml:space="preserve">с. </w:t>
                  </w:r>
                  <w:proofErr w:type="spellStart"/>
                  <w:r w:rsidRPr="00423DD8">
                    <w:rPr>
                      <w:b/>
                    </w:rPr>
                    <w:t>Соловцово</w:t>
                  </w:r>
                  <w:proofErr w:type="spellEnd"/>
                </w:p>
              </w:tc>
            </w:tr>
          </w:tbl>
          <w:p w:rsidR="003A69A6" w:rsidRPr="00A45593" w:rsidRDefault="003A69A6" w:rsidP="006B1578">
            <w:pPr>
              <w:pStyle w:val="3"/>
            </w:pPr>
          </w:p>
        </w:tc>
      </w:tr>
    </w:tbl>
    <w:p w:rsidR="003A69A6" w:rsidRPr="002E1BC9" w:rsidRDefault="003A69A6" w:rsidP="003A69A6">
      <w:pPr>
        <w:pStyle w:val="ConsPlusNormal"/>
        <w:jc w:val="both"/>
        <w:rPr>
          <w:rFonts w:ascii="Times New Roman" w:hAnsi="Times New Roman" w:cs="Times New Roman"/>
          <w:b/>
          <w:sz w:val="24"/>
        </w:rPr>
      </w:pPr>
    </w:p>
    <w:p w:rsidR="003A69A6" w:rsidRPr="003A69A6" w:rsidRDefault="003A69A6" w:rsidP="003A69A6">
      <w:pPr>
        <w:pStyle w:val="ConsPlusTitle"/>
        <w:widowControl/>
        <w:jc w:val="center"/>
        <w:rPr>
          <w:rFonts w:ascii="Times New Roman" w:hAnsi="Times New Roman" w:cs="Times New Roman"/>
          <w:sz w:val="24"/>
          <w:szCs w:val="24"/>
        </w:rPr>
      </w:pPr>
      <w:r w:rsidRPr="003A69A6">
        <w:rPr>
          <w:rFonts w:ascii="Times New Roman" w:hAnsi="Times New Roman" w:cs="Times New Roman"/>
          <w:sz w:val="24"/>
          <w:szCs w:val="24"/>
        </w:rPr>
        <w:t>О внесении изменений в Правила благоустройства территории</w:t>
      </w:r>
      <w:r w:rsidRPr="003A69A6">
        <w:rPr>
          <w:sz w:val="24"/>
          <w:szCs w:val="24"/>
        </w:rPr>
        <w:t xml:space="preserve"> </w:t>
      </w:r>
      <w:proofErr w:type="spellStart"/>
      <w:r w:rsidRPr="003A69A6">
        <w:rPr>
          <w:rFonts w:ascii="Times New Roman" w:hAnsi="Times New Roman" w:cs="Times New Roman"/>
          <w:sz w:val="24"/>
          <w:szCs w:val="24"/>
        </w:rPr>
        <w:t>Соловцовского</w:t>
      </w:r>
      <w:proofErr w:type="spellEnd"/>
      <w:r w:rsidRPr="003A69A6">
        <w:rPr>
          <w:rFonts w:ascii="Times New Roman" w:hAnsi="Times New Roman" w:cs="Times New Roman"/>
          <w:sz w:val="24"/>
          <w:szCs w:val="24"/>
        </w:rPr>
        <w:t xml:space="preserve"> сельсовета  </w:t>
      </w:r>
      <w:proofErr w:type="spellStart"/>
      <w:r w:rsidRPr="003A69A6">
        <w:rPr>
          <w:rFonts w:ascii="Times New Roman" w:hAnsi="Times New Roman" w:cs="Times New Roman"/>
          <w:sz w:val="24"/>
          <w:szCs w:val="24"/>
        </w:rPr>
        <w:t>Иссинского</w:t>
      </w:r>
      <w:proofErr w:type="spellEnd"/>
      <w:r w:rsidRPr="003A69A6">
        <w:rPr>
          <w:rFonts w:ascii="Times New Roman" w:hAnsi="Times New Roman" w:cs="Times New Roman"/>
          <w:sz w:val="24"/>
          <w:szCs w:val="24"/>
        </w:rPr>
        <w:t xml:space="preserve"> района Пензенской области</w:t>
      </w:r>
    </w:p>
    <w:p w:rsidR="003A69A6" w:rsidRPr="003A69A6" w:rsidRDefault="003A69A6" w:rsidP="003A69A6">
      <w:pPr>
        <w:spacing w:before="240" w:after="240"/>
        <w:ind w:firstLine="567"/>
        <w:jc w:val="both"/>
        <w:rPr>
          <w:sz w:val="24"/>
          <w:szCs w:val="24"/>
        </w:rPr>
      </w:pPr>
      <w:proofErr w:type="gramStart"/>
      <w:r w:rsidRPr="003A69A6">
        <w:rPr>
          <w:sz w:val="24"/>
          <w:szCs w:val="24"/>
        </w:rPr>
        <w:t>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w:t>
      </w:r>
      <w:r w:rsidRPr="003A69A6">
        <w:rPr>
          <w:bCs/>
          <w:sz w:val="24"/>
          <w:szCs w:val="24"/>
        </w:rPr>
        <w:t xml:space="preserve">, рассмотрев протокол публичных слушаний по проекту Правил благоустройства территории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руководствуясь статьей 20 </w:t>
      </w:r>
      <w:r w:rsidRPr="003A69A6">
        <w:rPr>
          <w:bCs/>
          <w:sz w:val="24"/>
          <w:szCs w:val="24"/>
        </w:rPr>
        <w:t xml:space="preserve">Устава </w:t>
      </w:r>
      <w:proofErr w:type="spellStart"/>
      <w:r w:rsidRPr="003A69A6">
        <w:rPr>
          <w:bCs/>
          <w:sz w:val="24"/>
          <w:szCs w:val="24"/>
        </w:rPr>
        <w:t>Соловцовского</w:t>
      </w:r>
      <w:proofErr w:type="spellEnd"/>
      <w:r w:rsidRPr="003A69A6">
        <w:rPr>
          <w:bCs/>
          <w:sz w:val="24"/>
          <w:szCs w:val="24"/>
        </w:rPr>
        <w:t xml:space="preserve"> сельсовета  </w:t>
      </w:r>
      <w:proofErr w:type="spellStart"/>
      <w:r w:rsidRPr="003A69A6">
        <w:rPr>
          <w:bCs/>
          <w:sz w:val="24"/>
          <w:szCs w:val="24"/>
        </w:rPr>
        <w:t>Иссинского</w:t>
      </w:r>
      <w:proofErr w:type="spellEnd"/>
      <w:r w:rsidRPr="003A69A6">
        <w:rPr>
          <w:bCs/>
          <w:sz w:val="24"/>
          <w:szCs w:val="24"/>
        </w:rPr>
        <w:t xml:space="preserve"> района Пензенской области, методическими рекомендациями по</w:t>
      </w:r>
      <w:proofErr w:type="gramEnd"/>
      <w:r w:rsidRPr="003A69A6">
        <w:rPr>
          <w:bCs/>
          <w:sz w:val="24"/>
          <w:szCs w:val="24"/>
        </w:rPr>
        <w:t xml:space="preserve"> разработке  норм и правил по благоустройству территории муниципального образования (приказ Минстроя  от 29 декабря 2021 года №1042/</w:t>
      </w:r>
      <w:proofErr w:type="spellStart"/>
      <w:proofErr w:type="gramStart"/>
      <w:r w:rsidRPr="003A69A6">
        <w:rPr>
          <w:bCs/>
          <w:sz w:val="24"/>
          <w:szCs w:val="24"/>
        </w:rPr>
        <w:t>пр</w:t>
      </w:r>
      <w:proofErr w:type="spellEnd"/>
      <w:proofErr w:type="gramEnd"/>
      <w:r w:rsidRPr="003A69A6">
        <w:rPr>
          <w:bCs/>
          <w:sz w:val="24"/>
          <w:szCs w:val="24"/>
        </w:rPr>
        <w:t>)</w:t>
      </w:r>
      <w:r w:rsidRPr="003A69A6">
        <w:rPr>
          <w:sz w:val="24"/>
          <w:szCs w:val="24"/>
        </w:rPr>
        <w:t xml:space="preserve">, </w:t>
      </w:r>
    </w:p>
    <w:p w:rsidR="003A69A6" w:rsidRPr="003A69A6" w:rsidRDefault="003A69A6" w:rsidP="003A69A6">
      <w:pPr>
        <w:spacing w:after="240"/>
        <w:ind w:firstLine="567"/>
        <w:jc w:val="center"/>
        <w:rPr>
          <w:b/>
          <w:bCs/>
          <w:sz w:val="24"/>
          <w:szCs w:val="24"/>
        </w:rPr>
      </w:pPr>
      <w:r w:rsidRPr="003A69A6">
        <w:rPr>
          <w:b/>
          <w:bCs/>
          <w:sz w:val="24"/>
          <w:szCs w:val="24"/>
        </w:rPr>
        <w:t xml:space="preserve">Комитет местного самоуправления </w:t>
      </w:r>
      <w:proofErr w:type="spellStart"/>
      <w:r w:rsidRPr="003A69A6">
        <w:rPr>
          <w:b/>
          <w:bCs/>
          <w:sz w:val="24"/>
          <w:szCs w:val="24"/>
        </w:rPr>
        <w:t>Соловцовского</w:t>
      </w:r>
      <w:proofErr w:type="spellEnd"/>
      <w:r w:rsidRPr="003A69A6">
        <w:rPr>
          <w:b/>
          <w:bCs/>
          <w:sz w:val="24"/>
          <w:szCs w:val="24"/>
        </w:rPr>
        <w:t xml:space="preserve"> сельсовета  </w:t>
      </w:r>
      <w:proofErr w:type="spellStart"/>
      <w:r w:rsidRPr="003A69A6">
        <w:rPr>
          <w:b/>
          <w:bCs/>
          <w:sz w:val="24"/>
          <w:szCs w:val="24"/>
        </w:rPr>
        <w:t>Иссинского</w:t>
      </w:r>
      <w:proofErr w:type="spellEnd"/>
      <w:r w:rsidRPr="003A69A6">
        <w:rPr>
          <w:b/>
          <w:bCs/>
          <w:sz w:val="24"/>
          <w:szCs w:val="24"/>
        </w:rPr>
        <w:t xml:space="preserve"> района Пензенской области решил:</w:t>
      </w:r>
    </w:p>
    <w:p w:rsidR="003A69A6" w:rsidRPr="003A69A6" w:rsidRDefault="003A69A6" w:rsidP="003A69A6">
      <w:pPr>
        <w:ind w:firstLine="567"/>
        <w:jc w:val="both"/>
        <w:rPr>
          <w:sz w:val="24"/>
          <w:szCs w:val="24"/>
        </w:rPr>
      </w:pPr>
      <w:r w:rsidRPr="003A69A6">
        <w:rPr>
          <w:sz w:val="24"/>
          <w:szCs w:val="24"/>
        </w:rPr>
        <w:lastRenderedPageBreak/>
        <w:t>1.</w:t>
      </w:r>
      <w:r w:rsidRPr="003A69A6">
        <w:rPr>
          <w:sz w:val="24"/>
          <w:szCs w:val="24"/>
        </w:rPr>
        <w:tab/>
        <w:t xml:space="preserve">Внести  в Правила благоустройства территории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утвержденные решением Комитета местного самоуправления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от 08.10.2019 №15-2/3 следующие изменения:</w:t>
      </w:r>
    </w:p>
    <w:p w:rsidR="003A69A6" w:rsidRPr="003A69A6" w:rsidRDefault="003A69A6" w:rsidP="003A69A6">
      <w:pPr>
        <w:ind w:firstLine="567"/>
        <w:jc w:val="both"/>
        <w:rPr>
          <w:color w:val="000000"/>
          <w:sz w:val="24"/>
          <w:szCs w:val="24"/>
        </w:rPr>
      </w:pPr>
      <w:r w:rsidRPr="003A69A6">
        <w:rPr>
          <w:sz w:val="24"/>
          <w:szCs w:val="24"/>
        </w:rPr>
        <w:t xml:space="preserve"> </w:t>
      </w:r>
      <w:r w:rsidRPr="003A69A6">
        <w:rPr>
          <w:color w:val="000000"/>
          <w:sz w:val="24"/>
          <w:szCs w:val="24"/>
        </w:rPr>
        <w:t>1.1.</w:t>
      </w:r>
      <w:r w:rsidRPr="003A69A6">
        <w:rPr>
          <w:color w:val="000000"/>
          <w:sz w:val="24"/>
          <w:szCs w:val="24"/>
        </w:rPr>
        <w:tab/>
      </w:r>
      <w:r w:rsidRPr="003A69A6">
        <w:rPr>
          <w:b/>
          <w:color w:val="000000"/>
          <w:sz w:val="24"/>
          <w:szCs w:val="24"/>
        </w:rPr>
        <w:t>пункт 1.4 раздела 1 дополнить подпунктом 25</w:t>
      </w:r>
      <w:r w:rsidRPr="003A69A6">
        <w:rPr>
          <w:color w:val="000000"/>
          <w:sz w:val="24"/>
          <w:szCs w:val="24"/>
        </w:rPr>
        <w:t xml:space="preserve"> следующего содержания:  </w:t>
      </w:r>
    </w:p>
    <w:p w:rsidR="003A69A6" w:rsidRPr="003A69A6" w:rsidRDefault="003A69A6" w:rsidP="003A69A6">
      <w:pPr>
        <w:pStyle w:val="a0"/>
        <w:autoSpaceDE w:val="0"/>
        <w:autoSpaceDN w:val="0"/>
        <w:adjustRightInd w:val="0"/>
        <w:ind w:firstLine="709"/>
        <w:jc w:val="both"/>
        <w:rPr>
          <w:b w:val="0"/>
          <w:color w:val="000000"/>
          <w:sz w:val="24"/>
          <w:szCs w:val="24"/>
        </w:rPr>
      </w:pPr>
      <w:r w:rsidRPr="003A69A6">
        <w:rPr>
          <w:b w:val="0"/>
          <w:sz w:val="24"/>
          <w:szCs w:val="24"/>
        </w:rPr>
        <w:t>«25)</w:t>
      </w:r>
      <w:r w:rsidRPr="003A69A6">
        <w:rPr>
          <w:rStyle w:val="31"/>
          <w:b w:val="0"/>
        </w:rPr>
        <w:t xml:space="preserve"> </w:t>
      </w:r>
      <w:r w:rsidRPr="003A69A6">
        <w:rPr>
          <w:b w:val="0"/>
          <w:bCs/>
          <w:sz w:val="24"/>
          <w:szCs w:val="24"/>
        </w:rPr>
        <w:t xml:space="preserve">Несанкционированная  </w:t>
      </w:r>
      <w:r w:rsidRPr="003A69A6">
        <w:rPr>
          <w:b w:val="0"/>
          <w:sz w:val="24"/>
          <w:szCs w:val="24"/>
        </w:rPr>
        <w:t xml:space="preserve"> </w:t>
      </w:r>
      <w:r w:rsidRPr="003A69A6">
        <w:rPr>
          <w:b w:val="0"/>
          <w:bCs/>
          <w:sz w:val="24"/>
          <w:szCs w:val="24"/>
        </w:rPr>
        <w:t>свалка</w:t>
      </w:r>
      <w:r w:rsidRPr="003A69A6">
        <w:rPr>
          <w:b w:val="0"/>
          <w:sz w:val="24"/>
          <w:szCs w:val="24"/>
        </w:rPr>
        <w:t xml:space="preserve"> – </w:t>
      </w:r>
      <w:r w:rsidRPr="003A69A6">
        <w:rPr>
          <w:b w:val="0"/>
          <w:bCs/>
          <w:sz w:val="24"/>
          <w:szCs w:val="24"/>
        </w:rPr>
        <w:t>это</w:t>
      </w:r>
      <w:r w:rsidRPr="003A69A6">
        <w:rPr>
          <w:b w:val="0"/>
          <w:sz w:val="24"/>
          <w:szCs w:val="24"/>
        </w:rPr>
        <w:t xml:space="preserve"> территория, не предназначенная для размещения отходов</w:t>
      </w:r>
      <w:r w:rsidRPr="003A69A6">
        <w:rPr>
          <w:rStyle w:val="31"/>
          <w:b w:val="0"/>
        </w:rPr>
        <w:t>».</w:t>
      </w:r>
    </w:p>
    <w:p w:rsidR="003A69A6" w:rsidRPr="003A69A6" w:rsidRDefault="003A69A6" w:rsidP="003A69A6">
      <w:pPr>
        <w:pStyle w:val="a0"/>
        <w:autoSpaceDE w:val="0"/>
        <w:autoSpaceDN w:val="0"/>
        <w:adjustRightInd w:val="0"/>
        <w:ind w:firstLine="567"/>
        <w:jc w:val="both"/>
        <w:rPr>
          <w:b w:val="0"/>
          <w:sz w:val="24"/>
          <w:szCs w:val="24"/>
        </w:rPr>
      </w:pPr>
      <w:r w:rsidRPr="003A69A6">
        <w:rPr>
          <w:b w:val="0"/>
          <w:bCs/>
          <w:sz w:val="24"/>
          <w:szCs w:val="24"/>
        </w:rPr>
        <w:t xml:space="preserve">1.2. </w:t>
      </w:r>
      <w:r w:rsidRPr="003A69A6">
        <w:rPr>
          <w:sz w:val="24"/>
          <w:szCs w:val="24"/>
        </w:rPr>
        <w:t>раздел 3  дополнить пунктом 3.66</w:t>
      </w:r>
      <w:r w:rsidRPr="003A69A6">
        <w:rPr>
          <w:b w:val="0"/>
          <w:sz w:val="24"/>
          <w:szCs w:val="24"/>
        </w:rPr>
        <w:t xml:space="preserve">  следующего содержания:  </w:t>
      </w:r>
    </w:p>
    <w:p w:rsidR="003A69A6" w:rsidRPr="003A69A6" w:rsidRDefault="003A69A6" w:rsidP="003A69A6">
      <w:pPr>
        <w:pStyle w:val="a0"/>
        <w:autoSpaceDE w:val="0"/>
        <w:autoSpaceDN w:val="0"/>
        <w:adjustRightInd w:val="0"/>
        <w:ind w:firstLine="567"/>
        <w:jc w:val="both"/>
        <w:rPr>
          <w:b w:val="0"/>
          <w:sz w:val="24"/>
          <w:szCs w:val="24"/>
        </w:rPr>
      </w:pPr>
      <w:r w:rsidRPr="003A69A6">
        <w:rPr>
          <w:rStyle w:val="31"/>
          <w:b w:val="0"/>
        </w:rPr>
        <w:t xml:space="preserve">  «3.66. </w:t>
      </w:r>
      <w:proofErr w:type="gramStart"/>
      <w:r w:rsidRPr="003A69A6">
        <w:rPr>
          <w:b w:val="0"/>
          <w:sz w:val="24"/>
          <w:szCs w:val="24"/>
        </w:rPr>
        <w:t>Запрещается</w:t>
      </w:r>
      <w:r w:rsidRPr="003A69A6">
        <w:rPr>
          <w:rStyle w:val="27"/>
          <w:b w:val="0"/>
        </w:rPr>
        <w:t xml:space="preserve">  сбрасывать, складировать и (или) временно хранить различный мусор, порубочные остатки деревьев, кустарников, а так же листья  и другие остатки растительности на территориях общего пользования муниципального образования, а равно непринятие мер по ликвидации  несанкционированных свалок различного мусора, порубочных остатков деревьев, кустарников, а так же листвы  и других остатков растительности на территориях общего пользования муниципального образования».</w:t>
      </w:r>
      <w:proofErr w:type="gramEnd"/>
    </w:p>
    <w:p w:rsidR="003A69A6" w:rsidRPr="003A69A6" w:rsidRDefault="003A69A6" w:rsidP="003A69A6">
      <w:pPr>
        <w:ind w:firstLine="567"/>
        <w:jc w:val="both"/>
        <w:rPr>
          <w:sz w:val="24"/>
          <w:szCs w:val="24"/>
        </w:rPr>
      </w:pPr>
    </w:p>
    <w:p w:rsidR="003A69A6" w:rsidRPr="003A69A6" w:rsidRDefault="003A69A6" w:rsidP="003A69A6">
      <w:pPr>
        <w:pStyle w:val="ConsPlusNormal"/>
        <w:ind w:firstLine="708"/>
        <w:jc w:val="both"/>
        <w:rPr>
          <w:rFonts w:ascii="Times New Roman" w:hAnsi="Times New Roman" w:cs="Times New Roman"/>
          <w:color w:val="000000"/>
          <w:sz w:val="24"/>
          <w:szCs w:val="24"/>
        </w:rPr>
      </w:pPr>
      <w:r w:rsidRPr="003A69A6">
        <w:rPr>
          <w:rFonts w:ascii="Times New Roman" w:hAnsi="Times New Roman" w:cs="Times New Roman"/>
          <w:color w:val="000000"/>
          <w:sz w:val="24"/>
          <w:szCs w:val="24"/>
        </w:rPr>
        <w:t>2.Опубликовать настоящее решение в информационном бюллетене «Сельский вестник».</w:t>
      </w:r>
    </w:p>
    <w:p w:rsidR="003A69A6" w:rsidRPr="003A69A6" w:rsidRDefault="003A69A6" w:rsidP="003A69A6">
      <w:pPr>
        <w:pStyle w:val="ConsPlusNormal"/>
        <w:ind w:firstLine="708"/>
        <w:jc w:val="both"/>
        <w:rPr>
          <w:rFonts w:ascii="Times New Roman" w:hAnsi="Times New Roman" w:cs="Times New Roman"/>
          <w:color w:val="000000"/>
          <w:sz w:val="24"/>
          <w:szCs w:val="24"/>
        </w:rPr>
      </w:pPr>
      <w:r w:rsidRPr="003A69A6">
        <w:rPr>
          <w:rFonts w:ascii="Times New Roman" w:hAnsi="Times New Roman" w:cs="Times New Roman"/>
          <w:color w:val="000000"/>
          <w:sz w:val="24"/>
          <w:szCs w:val="24"/>
        </w:rPr>
        <w:t>3.Настоящее решение вступает в силу на следующий день после дня его официального опубликования.</w:t>
      </w:r>
    </w:p>
    <w:p w:rsidR="003A69A6" w:rsidRPr="003A69A6" w:rsidRDefault="003A69A6" w:rsidP="003A69A6">
      <w:pPr>
        <w:autoSpaceDE w:val="0"/>
        <w:autoSpaceDN w:val="0"/>
        <w:adjustRightInd w:val="0"/>
        <w:ind w:firstLine="708"/>
        <w:jc w:val="both"/>
        <w:rPr>
          <w:color w:val="000000"/>
          <w:sz w:val="24"/>
          <w:szCs w:val="24"/>
        </w:rPr>
      </w:pPr>
      <w:r w:rsidRPr="003A69A6">
        <w:rPr>
          <w:color w:val="000000"/>
          <w:sz w:val="24"/>
          <w:szCs w:val="24"/>
        </w:rPr>
        <w:t>4.</w:t>
      </w:r>
      <w:proofErr w:type="gramStart"/>
      <w:r w:rsidRPr="003A69A6">
        <w:rPr>
          <w:color w:val="000000"/>
          <w:spacing w:val="-1"/>
          <w:sz w:val="24"/>
          <w:szCs w:val="24"/>
        </w:rPr>
        <w:t>Контроль за</w:t>
      </w:r>
      <w:proofErr w:type="gramEnd"/>
      <w:r w:rsidRPr="003A69A6">
        <w:rPr>
          <w:color w:val="000000"/>
          <w:spacing w:val="-1"/>
          <w:sz w:val="24"/>
          <w:szCs w:val="24"/>
        </w:rPr>
        <w:t xml:space="preserve"> исполнением настоящего решения возложить </w:t>
      </w:r>
      <w:r w:rsidRPr="003A69A6">
        <w:rPr>
          <w:color w:val="000000"/>
          <w:sz w:val="24"/>
          <w:szCs w:val="24"/>
        </w:rPr>
        <w:t xml:space="preserve">на главу </w:t>
      </w:r>
      <w:proofErr w:type="spellStart"/>
      <w:r w:rsidRPr="003A69A6">
        <w:rPr>
          <w:color w:val="000000"/>
          <w:sz w:val="24"/>
          <w:szCs w:val="24"/>
        </w:rPr>
        <w:t>Соловцовского</w:t>
      </w:r>
      <w:proofErr w:type="spellEnd"/>
      <w:r w:rsidRPr="003A69A6">
        <w:rPr>
          <w:color w:val="000000"/>
          <w:sz w:val="24"/>
          <w:szCs w:val="24"/>
        </w:rPr>
        <w:t xml:space="preserve"> сельсовета  </w:t>
      </w:r>
      <w:proofErr w:type="spellStart"/>
      <w:r w:rsidRPr="003A69A6">
        <w:rPr>
          <w:color w:val="000000"/>
          <w:sz w:val="24"/>
          <w:szCs w:val="24"/>
        </w:rPr>
        <w:t>Иссинского</w:t>
      </w:r>
      <w:proofErr w:type="spellEnd"/>
      <w:r w:rsidRPr="003A69A6">
        <w:rPr>
          <w:color w:val="000000"/>
          <w:sz w:val="24"/>
          <w:szCs w:val="24"/>
        </w:rPr>
        <w:t xml:space="preserve"> района Пензенской области.</w:t>
      </w:r>
    </w:p>
    <w:p w:rsidR="003A69A6" w:rsidRPr="003A69A6" w:rsidRDefault="003A69A6" w:rsidP="003A69A6">
      <w:pPr>
        <w:autoSpaceDE w:val="0"/>
        <w:autoSpaceDN w:val="0"/>
        <w:adjustRightInd w:val="0"/>
        <w:jc w:val="both"/>
        <w:rPr>
          <w:color w:val="000000"/>
          <w:sz w:val="24"/>
          <w:szCs w:val="24"/>
        </w:rPr>
      </w:pPr>
    </w:p>
    <w:p w:rsidR="003A69A6" w:rsidRPr="003A69A6" w:rsidRDefault="003A69A6" w:rsidP="003A69A6">
      <w:pPr>
        <w:rPr>
          <w:color w:val="000000"/>
          <w:sz w:val="24"/>
          <w:szCs w:val="24"/>
        </w:rPr>
      </w:pPr>
      <w:r>
        <w:rPr>
          <w:color w:val="000000"/>
          <w:sz w:val="24"/>
          <w:szCs w:val="24"/>
        </w:rPr>
        <w:t xml:space="preserve">  </w:t>
      </w:r>
      <w:r w:rsidRPr="003A69A6">
        <w:rPr>
          <w:color w:val="000000"/>
          <w:sz w:val="24"/>
          <w:szCs w:val="24"/>
        </w:rPr>
        <w:t xml:space="preserve">  Глава </w:t>
      </w:r>
      <w:proofErr w:type="spellStart"/>
      <w:r w:rsidRPr="003A69A6">
        <w:rPr>
          <w:color w:val="000000"/>
          <w:sz w:val="24"/>
          <w:szCs w:val="24"/>
        </w:rPr>
        <w:t>Соловцовского</w:t>
      </w:r>
      <w:proofErr w:type="spellEnd"/>
      <w:r w:rsidRPr="003A69A6">
        <w:rPr>
          <w:color w:val="000000"/>
          <w:sz w:val="24"/>
          <w:szCs w:val="24"/>
        </w:rPr>
        <w:t xml:space="preserve"> сельсовета</w:t>
      </w:r>
    </w:p>
    <w:p w:rsidR="003A69A6" w:rsidRDefault="003A69A6" w:rsidP="003A69A6">
      <w:pPr>
        <w:ind w:left="-142" w:firstLine="283"/>
        <w:rPr>
          <w:color w:val="000000"/>
          <w:sz w:val="24"/>
          <w:szCs w:val="24"/>
        </w:rPr>
      </w:pPr>
      <w:r w:rsidRPr="003A69A6">
        <w:rPr>
          <w:color w:val="000000"/>
          <w:sz w:val="24"/>
          <w:szCs w:val="24"/>
        </w:rPr>
        <w:t xml:space="preserve">  </w:t>
      </w:r>
      <w:proofErr w:type="spellStart"/>
      <w:r w:rsidRPr="003A69A6">
        <w:rPr>
          <w:color w:val="000000"/>
          <w:sz w:val="24"/>
          <w:szCs w:val="24"/>
        </w:rPr>
        <w:t>Иссинского</w:t>
      </w:r>
      <w:proofErr w:type="spellEnd"/>
      <w:r w:rsidRPr="003A69A6">
        <w:rPr>
          <w:color w:val="000000"/>
          <w:sz w:val="24"/>
          <w:szCs w:val="24"/>
        </w:rPr>
        <w:t xml:space="preserve"> района Пензенской области</w:t>
      </w:r>
      <w:r w:rsidRPr="003A69A6">
        <w:rPr>
          <w:color w:val="000000"/>
          <w:sz w:val="24"/>
          <w:szCs w:val="24"/>
        </w:rPr>
        <w:tab/>
        <w:t xml:space="preserve">                                          Е.В. Каширина</w:t>
      </w:r>
    </w:p>
    <w:p w:rsidR="003A69A6" w:rsidRDefault="003A69A6" w:rsidP="003A69A6">
      <w:pPr>
        <w:ind w:left="-142" w:firstLine="283"/>
        <w:rPr>
          <w:color w:val="000000"/>
          <w:sz w:val="24"/>
          <w:szCs w:val="24"/>
        </w:rPr>
      </w:pPr>
    </w:p>
    <w:p w:rsidR="003A69A6" w:rsidRDefault="003A69A6" w:rsidP="003A69A6">
      <w:pPr>
        <w:ind w:left="-142" w:firstLine="283"/>
        <w:rPr>
          <w:color w:val="000000"/>
          <w:sz w:val="24"/>
          <w:szCs w:val="24"/>
        </w:rPr>
      </w:pPr>
    </w:p>
    <w:tbl>
      <w:tblPr>
        <w:tblpPr w:leftFromText="180" w:rightFromText="180" w:vertAnchor="text" w:tblpY="1"/>
        <w:tblOverlap w:val="never"/>
        <w:tblW w:w="9600" w:type="dxa"/>
        <w:tblLayout w:type="fixed"/>
        <w:tblCellMar>
          <w:left w:w="0" w:type="dxa"/>
          <w:right w:w="0" w:type="dxa"/>
        </w:tblCellMar>
        <w:tblLook w:val="04A0"/>
      </w:tblPr>
      <w:tblGrid>
        <w:gridCol w:w="9600"/>
      </w:tblGrid>
      <w:tr w:rsidR="003A69A6" w:rsidTr="006B1578">
        <w:tc>
          <w:tcPr>
            <w:tcW w:w="9606" w:type="dxa"/>
            <w:hideMark/>
          </w:tcPr>
          <w:p w:rsidR="003A69A6" w:rsidRPr="004C5C18" w:rsidRDefault="003A69A6" w:rsidP="006B1578">
            <w:pPr>
              <w:jc w:val="center"/>
              <w:rPr>
                <w:b/>
                <w:sz w:val="28"/>
                <w:szCs w:val="28"/>
              </w:rPr>
            </w:pPr>
            <w:r w:rsidRPr="004C5C18">
              <w:rPr>
                <w:b/>
                <w:sz w:val="28"/>
                <w:szCs w:val="28"/>
              </w:rPr>
              <w:t>КОМИТЕТ МЕСТНОГО САМОУПРАВЛЕНИЯ</w:t>
            </w:r>
          </w:p>
          <w:p w:rsidR="003A69A6" w:rsidRPr="004C5C18" w:rsidRDefault="003A69A6" w:rsidP="006B1578">
            <w:pPr>
              <w:jc w:val="center"/>
              <w:rPr>
                <w:b/>
                <w:sz w:val="28"/>
                <w:szCs w:val="28"/>
              </w:rPr>
            </w:pPr>
            <w:r w:rsidRPr="004C5C18">
              <w:rPr>
                <w:b/>
                <w:sz w:val="28"/>
                <w:szCs w:val="28"/>
              </w:rPr>
              <w:t>СОЛОВЦОВСКОГО СЕЛЬСОВЕТА</w:t>
            </w:r>
          </w:p>
          <w:p w:rsidR="003A69A6" w:rsidRPr="004C5C18" w:rsidRDefault="003A69A6" w:rsidP="006B1578">
            <w:pPr>
              <w:jc w:val="center"/>
              <w:rPr>
                <w:b/>
                <w:sz w:val="28"/>
                <w:szCs w:val="28"/>
              </w:rPr>
            </w:pPr>
            <w:r w:rsidRPr="004C5C18">
              <w:rPr>
                <w:b/>
                <w:sz w:val="28"/>
                <w:szCs w:val="28"/>
              </w:rPr>
              <w:t>ИССИНСКОГО РАЙОНА ПЕНЗЕНСКОЙ ОБЛАСТИ</w:t>
            </w:r>
          </w:p>
        </w:tc>
      </w:tr>
      <w:tr w:rsidR="003A69A6" w:rsidTr="006B1578">
        <w:trPr>
          <w:trHeight w:val="80"/>
        </w:trPr>
        <w:tc>
          <w:tcPr>
            <w:tcW w:w="9606" w:type="dxa"/>
          </w:tcPr>
          <w:p w:rsidR="003A69A6" w:rsidRPr="004C5C18" w:rsidRDefault="003A69A6" w:rsidP="006B1578">
            <w:pPr>
              <w:jc w:val="center"/>
              <w:rPr>
                <w:b/>
                <w:sz w:val="28"/>
                <w:szCs w:val="28"/>
              </w:rPr>
            </w:pPr>
            <w:r w:rsidRPr="004C5C18">
              <w:rPr>
                <w:b/>
                <w:sz w:val="28"/>
                <w:szCs w:val="28"/>
              </w:rPr>
              <w:t>ТРЕТЬЕГО СОЗЫВА</w:t>
            </w:r>
          </w:p>
        </w:tc>
      </w:tr>
      <w:tr w:rsidR="003A69A6" w:rsidTr="006B1578">
        <w:trPr>
          <w:trHeight w:val="391"/>
        </w:trPr>
        <w:tc>
          <w:tcPr>
            <w:tcW w:w="9606" w:type="dxa"/>
          </w:tcPr>
          <w:p w:rsidR="003A69A6" w:rsidRPr="003A69A6" w:rsidRDefault="003A69A6" w:rsidP="006B1578">
            <w:pPr>
              <w:pStyle w:val="3"/>
              <w:rPr>
                <w:szCs w:val="28"/>
                <w:lang w:eastAsia="ru-RU"/>
              </w:rPr>
            </w:pPr>
            <w:r>
              <w:rPr>
                <w:b w:val="0"/>
                <w:szCs w:val="28"/>
                <w:lang w:eastAsia="ru-RU"/>
              </w:rPr>
              <w:t xml:space="preserve">                                                  </w:t>
            </w:r>
            <w:proofErr w:type="gramStart"/>
            <w:r w:rsidRPr="003A69A6">
              <w:rPr>
                <w:szCs w:val="28"/>
                <w:lang w:eastAsia="ru-RU"/>
              </w:rPr>
              <w:t>Р</w:t>
            </w:r>
            <w:proofErr w:type="gramEnd"/>
            <w:r w:rsidRPr="003A69A6">
              <w:rPr>
                <w:szCs w:val="28"/>
                <w:lang w:eastAsia="ru-RU"/>
              </w:rPr>
              <w:t xml:space="preserve"> Е Ш Е Н И Е</w:t>
            </w:r>
          </w:p>
          <w:p w:rsidR="003A69A6" w:rsidRDefault="003A69A6" w:rsidP="006B1578">
            <w:pPr>
              <w:rPr>
                <w:b/>
                <w:i/>
                <w:sz w:val="28"/>
                <w:lang w:eastAsia="en-US"/>
              </w:rPr>
            </w:pPr>
          </w:p>
        </w:tc>
      </w:tr>
      <w:tr w:rsidR="003A69A6" w:rsidTr="006B1578">
        <w:trPr>
          <w:trHeight w:val="340"/>
        </w:trPr>
        <w:tc>
          <w:tcPr>
            <w:tcW w:w="9606" w:type="dxa"/>
            <w:vAlign w:val="center"/>
            <w:hideMark/>
          </w:tcPr>
          <w:tbl>
            <w:tblPr>
              <w:tblpPr w:leftFromText="180" w:rightFromText="180" w:vertAnchor="text" w:horzAnchor="margin" w:tblpXSpec="center" w:tblpY="4"/>
              <w:tblW w:w="0" w:type="auto"/>
              <w:tblLayout w:type="fixed"/>
              <w:tblCellMar>
                <w:left w:w="0" w:type="dxa"/>
                <w:right w:w="0" w:type="dxa"/>
              </w:tblCellMar>
              <w:tblLook w:val="04A0"/>
            </w:tblPr>
            <w:tblGrid>
              <w:gridCol w:w="284"/>
              <w:gridCol w:w="2835"/>
              <w:gridCol w:w="397"/>
              <w:gridCol w:w="1134"/>
            </w:tblGrid>
            <w:tr w:rsidR="003A69A6" w:rsidTr="006B1578">
              <w:tc>
                <w:tcPr>
                  <w:tcW w:w="284" w:type="dxa"/>
                  <w:vAlign w:val="bottom"/>
                  <w:hideMark/>
                </w:tcPr>
                <w:p w:rsidR="003A69A6" w:rsidRDefault="003A69A6" w:rsidP="006B1578">
                  <w:r>
                    <w:t>от</w:t>
                  </w:r>
                </w:p>
              </w:tc>
              <w:tc>
                <w:tcPr>
                  <w:tcW w:w="2835" w:type="dxa"/>
                  <w:tcBorders>
                    <w:top w:val="nil"/>
                    <w:left w:val="nil"/>
                    <w:bottom w:val="single" w:sz="6" w:space="0" w:color="auto"/>
                    <w:right w:val="nil"/>
                  </w:tcBorders>
                  <w:hideMark/>
                </w:tcPr>
                <w:p w:rsidR="003A69A6" w:rsidRDefault="003A69A6" w:rsidP="006B1578">
                  <w:pPr>
                    <w:jc w:val="center"/>
                    <w:rPr>
                      <w:b/>
                    </w:rPr>
                  </w:pPr>
                  <w:r>
                    <w:rPr>
                      <w:b/>
                    </w:rPr>
                    <w:t>26.04.2023</w:t>
                  </w:r>
                </w:p>
              </w:tc>
              <w:tc>
                <w:tcPr>
                  <w:tcW w:w="397" w:type="dxa"/>
                  <w:hideMark/>
                </w:tcPr>
                <w:p w:rsidR="003A69A6" w:rsidRDefault="003A69A6" w:rsidP="006B1578">
                  <w:pPr>
                    <w:jc w:val="center"/>
                  </w:pPr>
                  <w:r>
                    <w:t xml:space="preserve">№  </w:t>
                  </w:r>
                </w:p>
              </w:tc>
              <w:tc>
                <w:tcPr>
                  <w:tcW w:w="1134" w:type="dxa"/>
                  <w:tcBorders>
                    <w:top w:val="nil"/>
                    <w:left w:val="nil"/>
                    <w:bottom w:val="single" w:sz="6" w:space="0" w:color="auto"/>
                    <w:right w:val="nil"/>
                  </w:tcBorders>
                  <w:hideMark/>
                </w:tcPr>
                <w:p w:rsidR="003A69A6" w:rsidRDefault="003A69A6" w:rsidP="006B1578">
                  <w:pPr>
                    <w:rPr>
                      <w:b/>
                    </w:rPr>
                  </w:pPr>
                  <w:r>
                    <w:rPr>
                      <w:b/>
                    </w:rPr>
                    <w:t>239-65/3</w:t>
                  </w:r>
                </w:p>
              </w:tc>
            </w:tr>
            <w:tr w:rsidR="003A69A6" w:rsidTr="006B1578">
              <w:tc>
                <w:tcPr>
                  <w:tcW w:w="4650" w:type="dxa"/>
                  <w:gridSpan w:val="4"/>
                  <w:hideMark/>
                </w:tcPr>
                <w:p w:rsidR="003A69A6" w:rsidRDefault="003A69A6" w:rsidP="006B1578">
                  <w:pPr>
                    <w:jc w:val="center"/>
                    <w:rPr>
                      <w:sz w:val="10"/>
                    </w:rPr>
                  </w:pPr>
                  <w:r>
                    <w:t xml:space="preserve"> </w:t>
                  </w:r>
                </w:p>
                <w:p w:rsidR="003A69A6" w:rsidRDefault="003A69A6" w:rsidP="006B1578">
                  <w:pPr>
                    <w:jc w:val="center"/>
                    <w:rPr>
                      <w:b/>
                    </w:rPr>
                  </w:pPr>
                  <w:r>
                    <w:rPr>
                      <w:b/>
                    </w:rPr>
                    <w:t xml:space="preserve">с. </w:t>
                  </w:r>
                  <w:proofErr w:type="spellStart"/>
                  <w:r>
                    <w:rPr>
                      <w:b/>
                    </w:rPr>
                    <w:t>Соловцово</w:t>
                  </w:r>
                  <w:proofErr w:type="spellEnd"/>
                </w:p>
              </w:tc>
            </w:tr>
          </w:tbl>
          <w:p w:rsidR="003A69A6" w:rsidRPr="00E36442" w:rsidRDefault="003A69A6" w:rsidP="006B1578">
            <w:pPr>
              <w:pStyle w:val="3"/>
              <w:rPr>
                <w:lang w:eastAsia="ru-RU"/>
              </w:rPr>
            </w:pPr>
          </w:p>
        </w:tc>
      </w:tr>
    </w:tbl>
    <w:p w:rsidR="003A69A6" w:rsidRDefault="003A69A6" w:rsidP="003A69A6">
      <w:pPr>
        <w:jc w:val="center"/>
        <w:rPr>
          <w:sz w:val="28"/>
          <w:szCs w:val="28"/>
        </w:rPr>
      </w:pPr>
    </w:p>
    <w:p w:rsidR="003A69A6" w:rsidRPr="003A69A6" w:rsidRDefault="003A69A6" w:rsidP="003A69A6">
      <w:pPr>
        <w:pStyle w:val="ConsPlusNonformat"/>
        <w:jc w:val="center"/>
        <w:rPr>
          <w:rFonts w:ascii="Times New Roman" w:hAnsi="Times New Roman"/>
          <w:b/>
          <w:sz w:val="24"/>
          <w:szCs w:val="24"/>
        </w:rPr>
      </w:pPr>
      <w:r w:rsidRPr="003A69A6">
        <w:rPr>
          <w:rFonts w:ascii="Times New Roman" w:hAnsi="Times New Roman"/>
          <w:b/>
          <w:bCs/>
          <w:sz w:val="24"/>
          <w:szCs w:val="24"/>
        </w:rPr>
        <w:t xml:space="preserve">Об отчёте  главы администрации </w:t>
      </w:r>
      <w:proofErr w:type="spellStart"/>
      <w:r w:rsidRPr="003A69A6">
        <w:rPr>
          <w:rFonts w:ascii="Times New Roman" w:hAnsi="Times New Roman"/>
          <w:b/>
          <w:bCs/>
          <w:sz w:val="24"/>
          <w:szCs w:val="24"/>
        </w:rPr>
        <w:t>Соловцовского</w:t>
      </w:r>
      <w:proofErr w:type="spellEnd"/>
      <w:r w:rsidRPr="003A69A6">
        <w:rPr>
          <w:rFonts w:ascii="Times New Roman" w:hAnsi="Times New Roman"/>
          <w:b/>
          <w:bCs/>
          <w:sz w:val="24"/>
          <w:szCs w:val="24"/>
        </w:rPr>
        <w:t xml:space="preserve"> сельсовета </w:t>
      </w:r>
      <w:proofErr w:type="spellStart"/>
      <w:r w:rsidRPr="003A69A6">
        <w:rPr>
          <w:rFonts w:ascii="Times New Roman" w:hAnsi="Times New Roman"/>
          <w:b/>
          <w:bCs/>
          <w:sz w:val="24"/>
          <w:szCs w:val="24"/>
        </w:rPr>
        <w:t>Иссинского</w:t>
      </w:r>
      <w:proofErr w:type="spellEnd"/>
      <w:r w:rsidRPr="003A69A6">
        <w:rPr>
          <w:rFonts w:ascii="Times New Roman" w:hAnsi="Times New Roman"/>
          <w:b/>
          <w:bCs/>
          <w:sz w:val="24"/>
          <w:szCs w:val="24"/>
        </w:rPr>
        <w:t xml:space="preserve"> района Пензенской области об итогах деятельности  за 2022 год</w:t>
      </w:r>
    </w:p>
    <w:p w:rsidR="003A69A6" w:rsidRPr="003A69A6" w:rsidRDefault="003A69A6" w:rsidP="003A69A6">
      <w:pPr>
        <w:ind w:firstLine="567"/>
        <w:jc w:val="center"/>
        <w:rPr>
          <w:b/>
          <w:bCs/>
          <w:sz w:val="24"/>
          <w:szCs w:val="24"/>
        </w:rPr>
      </w:pPr>
    </w:p>
    <w:p w:rsidR="003A69A6" w:rsidRPr="003A69A6" w:rsidRDefault="003A69A6" w:rsidP="003A69A6">
      <w:pPr>
        <w:pStyle w:val="ConsPlusNonformat"/>
        <w:jc w:val="both"/>
        <w:rPr>
          <w:rFonts w:ascii="Times New Roman" w:hAnsi="Times New Roman"/>
          <w:sz w:val="24"/>
          <w:szCs w:val="24"/>
        </w:rPr>
      </w:pPr>
      <w:r w:rsidRPr="003A69A6">
        <w:rPr>
          <w:rFonts w:ascii="Times New Roman" w:hAnsi="Times New Roman"/>
          <w:sz w:val="24"/>
          <w:szCs w:val="24"/>
        </w:rPr>
        <w:t xml:space="preserve">        </w:t>
      </w:r>
      <w:proofErr w:type="gramStart"/>
      <w:r w:rsidRPr="003A69A6">
        <w:rPr>
          <w:rFonts w:ascii="Times New Roman" w:hAnsi="Times New Roman"/>
          <w:sz w:val="24"/>
          <w:szCs w:val="24"/>
        </w:rPr>
        <w:t xml:space="preserve">Руководствуясь Уставом </w:t>
      </w:r>
      <w:proofErr w:type="spellStart"/>
      <w:r w:rsidRPr="003A69A6">
        <w:rPr>
          <w:rFonts w:ascii="Times New Roman" w:hAnsi="Times New Roman"/>
          <w:sz w:val="24"/>
          <w:szCs w:val="24"/>
        </w:rPr>
        <w:t>Соловцовского</w:t>
      </w:r>
      <w:proofErr w:type="spellEnd"/>
      <w:r w:rsidRPr="003A69A6">
        <w:rPr>
          <w:rFonts w:ascii="Times New Roman" w:hAnsi="Times New Roman"/>
          <w:sz w:val="24"/>
          <w:szCs w:val="24"/>
        </w:rPr>
        <w:t xml:space="preserve"> сельсовета </w:t>
      </w:r>
      <w:proofErr w:type="spellStart"/>
      <w:r w:rsidRPr="003A69A6">
        <w:rPr>
          <w:rFonts w:ascii="Times New Roman" w:hAnsi="Times New Roman"/>
          <w:sz w:val="24"/>
          <w:szCs w:val="24"/>
        </w:rPr>
        <w:t>Иссинского</w:t>
      </w:r>
      <w:proofErr w:type="spellEnd"/>
      <w:r w:rsidRPr="003A69A6">
        <w:rPr>
          <w:rFonts w:ascii="Times New Roman" w:hAnsi="Times New Roman"/>
          <w:sz w:val="24"/>
          <w:szCs w:val="24"/>
        </w:rPr>
        <w:t xml:space="preserve"> района Пензенской области (с последующими изменениями), Регламентом Комитета местного самоуправления </w:t>
      </w:r>
      <w:proofErr w:type="spellStart"/>
      <w:r w:rsidRPr="003A69A6">
        <w:rPr>
          <w:rFonts w:ascii="Times New Roman" w:hAnsi="Times New Roman"/>
          <w:sz w:val="24"/>
          <w:szCs w:val="24"/>
        </w:rPr>
        <w:t>Иссинского</w:t>
      </w:r>
      <w:proofErr w:type="spellEnd"/>
      <w:r w:rsidRPr="003A69A6">
        <w:rPr>
          <w:rFonts w:ascii="Times New Roman" w:hAnsi="Times New Roman"/>
          <w:sz w:val="24"/>
          <w:szCs w:val="24"/>
        </w:rPr>
        <w:t xml:space="preserve"> района Пензенской области, утвержденным решением Комитета местного самоуправления </w:t>
      </w:r>
      <w:proofErr w:type="spellStart"/>
      <w:r w:rsidRPr="003A69A6">
        <w:rPr>
          <w:rFonts w:ascii="Times New Roman" w:hAnsi="Times New Roman"/>
          <w:sz w:val="24"/>
          <w:szCs w:val="24"/>
        </w:rPr>
        <w:t>Иссинского</w:t>
      </w:r>
      <w:proofErr w:type="spellEnd"/>
      <w:r w:rsidRPr="003A69A6">
        <w:rPr>
          <w:rFonts w:ascii="Times New Roman" w:hAnsi="Times New Roman"/>
          <w:sz w:val="24"/>
          <w:szCs w:val="24"/>
        </w:rPr>
        <w:t xml:space="preserve"> района Пензенской области от 29.01.2015 №41-8/2 (с последующими изменениями), заслушав доклад главы администрации </w:t>
      </w:r>
      <w:proofErr w:type="spellStart"/>
      <w:r w:rsidRPr="003A69A6">
        <w:rPr>
          <w:rFonts w:ascii="Times New Roman" w:hAnsi="Times New Roman"/>
          <w:sz w:val="24"/>
          <w:szCs w:val="24"/>
        </w:rPr>
        <w:t>Соловцовского</w:t>
      </w:r>
      <w:proofErr w:type="spellEnd"/>
      <w:r w:rsidRPr="003A69A6">
        <w:rPr>
          <w:rFonts w:ascii="Times New Roman" w:hAnsi="Times New Roman"/>
          <w:sz w:val="24"/>
          <w:szCs w:val="24"/>
        </w:rPr>
        <w:t xml:space="preserve"> сельсовета </w:t>
      </w:r>
      <w:proofErr w:type="spellStart"/>
      <w:r w:rsidRPr="003A69A6">
        <w:rPr>
          <w:rFonts w:ascii="Times New Roman" w:hAnsi="Times New Roman"/>
          <w:sz w:val="24"/>
          <w:szCs w:val="24"/>
        </w:rPr>
        <w:t>Иссинского</w:t>
      </w:r>
      <w:proofErr w:type="spellEnd"/>
      <w:r w:rsidRPr="003A69A6">
        <w:rPr>
          <w:rFonts w:ascii="Times New Roman" w:hAnsi="Times New Roman"/>
          <w:sz w:val="24"/>
          <w:szCs w:val="24"/>
        </w:rPr>
        <w:t xml:space="preserve"> района Пензенской области об итогах деятельности за 2022 год,</w:t>
      </w:r>
      <w:proofErr w:type="gramEnd"/>
    </w:p>
    <w:p w:rsidR="003A69A6" w:rsidRPr="003A69A6" w:rsidRDefault="003A69A6" w:rsidP="003A69A6">
      <w:pPr>
        <w:jc w:val="both"/>
        <w:rPr>
          <w:sz w:val="24"/>
          <w:szCs w:val="24"/>
        </w:rPr>
      </w:pPr>
    </w:p>
    <w:p w:rsidR="003A69A6" w:rsidRPr="003A69A6" w:rsidRDefault="003A69A6" w:rsidP="003A69A6">
      <w:pPr>
        <w:jc w:val="center"/>
        <w:rPr>
          <w:b/>
          <w:sz w:val="24"/>
          <w:szCs w:val="24"/>
        </w:rPr>
      </w:pPr>
      <w:r w:rsidRPr="003A69A6">
        <w:rPr>
          <w:b/>
          <w:sz w:val="24"/>
          <w:szCs w:val="24"/>
        </w:rPr>
        <w:t xml:space="preserve">Комитет местного самоуправления </w:t>
      </w:r>
      <w:proofErr w:type="spellStart"/>
      <w:r w:rsidRPr="003A69A6">
        <w:rPr>
          <w:b/>
          <w:sz w:val="24"/>
          <w:szCs w:val="24"/>
        </w:rPr>
        <w:t>Соловцовского</w:t>
      </w:r>
      <w:proofErr w:type="spellEnd"/>
      <w:r w:rsidRPr="003A69A6">
        <w:rPr>
          <w:b/>
          <w:sz w:val="24"/>
          <w:szCs w:val="24"/>
        </w:rPr>
        <w:t xml:space="preserve"> сельсовета  </w:t>
      </w:r>
      <w:proofErr w:type="spellStart"/>
      <w:r w:rsidRPr="003A69A6">
        <w:rPr>
          <w:b/>
          <w:sz w:val="24"/>
          <w:szCs w:val="24"/>
        </w:rPr>
        <w:t>Иссинского</w:t>
      </w:r>
      <w:proofErr w:type="spellEnd"/>
      <w:r w:rsidRPr="003A69A6">
        <w:rPr>
          <w:b/>
          <w:sz w:val="24"/>
          <w:szCs w:val="24"/>
        </w:rPr>
        <w:t xml:space="preserve"> района                       Пензенской области решил:</w:t>
      </w:r>
    </w:p>
    <w:p w:rsidR="003A69A6" w:rsidRPr="003A69A6" w:rsidRDefault="003A69A6" w:rsidP="003A69A6">
      <w:pPr>
        <w:numPr>
          <w:ilvl w:val="0"/>
          <w:numId w:val="18"/>
        </w:numPr>
        <w:suppressAutoHyphens w:val="0"/>
        <w:ind w:left="0" w:firstLine="360"/>
        <w:jc w:val="both"/>
        <w:rPr>
          <w:sz w:val="24"/>
          <w:szCs w:val="24"/>
        </w:rPr>
      </w:pPr>
      <w:r w:rsidRPr="003A69A6">
        <w:rPr>
          <w:sz w:val="24"/>
          <w:szCs w:val="24"/>
        </w:rPr>
        <w:t xml:space="preserve">Утвердить отчет  главы  администрации </w:t>
      </w: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Пензенской области об итогах деятельности за 2022 год (прилагается). </w:t>
      </w:r>
    </w:p>
    <w:p w:rsidR="003A69A6" w:rsidRPr="003A69A6" w:rsidRDefault="003A69A6" w:rsidP="003A69A6">
      <w:pPr>
        <w:numPr>
          <w:ilvl w:val="0"/>
          <w:numId w:val="18"/>
        </w:numPr>
        <w:suppressAutoHyphens w:val="0"/>
        <w:ind w:left="0" w:firstLine="360"/>
        <w:jc w:val="both"/>
        <w:rPr>
          <w:sz w:val="24"/>
          <w:szCs w:val="24"/>
        </w:rPr>
      </w:pPr>
      <w:r w:rsidRPr="003A69A6">
        <w:rPr>
          <w:sz w:val="24"/>
          <w:szCs w:val="24"/>
        </w:rPr>
        <w:t xml:space="preserve">Опубликовать настоящее решение в информационном бюллетене «Сельский вестник». </w:t>
      </w:r>
    </w:p>
    <w:p w:rsidR="003A69A6" w:rsidRPr="003A69A6" w:rsidRDefault="003A69A6" w:rsidP="003A69A6">
      <w:pPr>
        <w:ind w:firstLine="360"/>
        <w:jc w:val="both"/>
        <w:rPr>
          <w:sz w:val="24"/>
          <w:szCs w:val="24"/>
        </w:rPr>
      </w:pPr>
    </w:p>
    <w:p w:rsidR="003A69A6" w:rsidRPr="003A69A6" w:rsidRDefault="003A69A6" w:rsidP="003A69A6">
      <w:pPr>
        <w:jc w:val="both"/>
        <w:rPr>
          <w:sz w:val="24"/>
          <w:szCs w:val="24"/>
        </w:rPr>
      </w:pPr>
      <w:r w:rsidRPr="003A69A6">
        <w:rPr>
          <w:sz w:val="24"/>
          <w:szCs w:val="24"/>
        </w:rPr>
        <w:t xml:space="preserve"> Глава </w:t>
      </w:r>
      <w:proofErr w:type="spellStart"/>
      <w:r w:rsidRPr="003A69A6">
        <w:rPr>
          <w:sz w:val="24"/>
          <w:szCs w:val="24"/>
        </w:rPr>
        <w:t>Соловцовского</w:t>
      </w:r>
      <w:proofErr w:type="spellEnd"/>
      <w:r w:rsidRPr="003A69A6">
        <w:rPr>
          <w:sz w:val="24"/>
          <w:szCs w:val="24"/>
        </w:rPr>
        <w:t xml:space="preserve"> сельсовета</w:t>
      </w:r>
    </w:p>
    <w:p w:rsidR="003A69A6" w:rsidRPr="003A69A6" w:rsidRDefault="003A69A6" w:rsidP="003A69A6">
      <w:pPr>
        <w:jc w:val="both"/>
        <w:rPr>
          <w:sz w:val="24"/>
          <w:szCs w:val="24"/>
        </w:rPr>
      </w:pPr>
      <w:proofErr w:type="spellStart"/>
      <w:r w:rsidRPr="003A69A6">
        <w:rPr>
          <w:sz w:val="24"/>
          <w:szCs w:val="24"/>
        </w:rPr>
        <w:t>Иссинского</w:t>
      </w:r>
      <w:proofErr w:type="spellEnd"/>
      <w:r w:rsidRPr="003A69A6">
        <w:rPr>
          <w:sz w:val="24"/>
          <w:szCs w:val="24"/>
        </w:rPr>
        <w:t xml:space="preserve"> района Пензенской области                           </w:t>
      </w:r>
      <w:r w:rsidRPr="003A69A6">
        <w:rPr>
          <w:sz w:val="24"/>
          <w:szCs w:val="24"/>
        </w:rPr>
        <w:tab/>
        <w:t>Е.В. Каширина</w:t>
      </w:r>
    </w:p>
    <w:p w:rsidR="003A69A6" w:rsidRPr="003A69A6" w:rsidRDefault="003A69A6" w:rsidP="003A69A6">
      <w:pPr>
        <w:jc w:val="both"/>
        <w:rPr>
          <w:sz w:val="24"/>
          <w:szCs w:val="24"/>
        </w:rPr>
      </w:pPr>
    </w:p>
    <w:p w:rsidR="003A69A6" w:rsidRPr="003A69A6" w:rsidRDefault="003A69A6" w:rsidP="003A69A6">
      <w:pPr>
        <w:jc w:val="right"/>
        <w:rPr>
          <w:sz w:val="24"/>
          <w:szCs w:val="24"/>
        </w:rPr>
      </w:pPr>
    </w:p>
    <w:p w:rsidR="003A69A6" w:rsidRPr="003A69A6" w:rsidRDefault="003A69A6" w:rsidP="003A69A6">
      <w:pPr>
        <w:jc w:val="right"/>
        <w:rPr>
          <w:sz w:val="24"/>
          <w:szCs w:val="24"/>
        </w:rPr>
      </w:pPr>
      <w:r w:rsidRPr="003A69A6">
        <w:rPr>
          <w:sz w:val="24"/>
          <w:szCs w:val="24"/>
        </w:rPr>
        <w:t xml:space="preserve">Утвержден </w:t>
      </w:r>
    </w:p>
    <w:p w:rsidR="003A69A6" w:rsidRPr="003A69A6" w:rsidRDefault="003A69A6" w:rsidP="003A69A6">
      <w:pPr>
        <w:jc w:val="right"/>
        <w:rPr>
          <w:sz w:val="24"/>
          <w:szCs w:val="24"/>
        </w:rPr>
      </w:pPr>
      <w:r w:rsidRPr="003A69A6">
        <w:rPr>
          <w:sz w:val="24"/>
          <w:szCs w:val="24"/>
        </w:rPr>
        <w:t xml:space="preserve">    решением Комитета местного самоуправления </w:t>
      </w:r>
    </w:p>
    <w:p w:rsidR="003A69A6" w:rsidRPr="003A69A6" w:rsidRDefault="003A69A6" w:rsidP="003A69A6">
      <w:pPr>
        <w:jc w:val="right"/>
        <w:rPr>
          <w:sz w:val="24"/>
          <w:szCs w:val="24"/>
        </w:rPr>
      </w:pPr>
      <w:proofErr w:type="spellStart"/>
      <w:r w:rsidRPr="003A69A6">
        <w:rPr>
          <w:sz w:val="24"/>
          <w:szCs w:val="24"/>
        </w:rPr>
        <w:t>Соловцовского</w:t>
      </w:r>
      <w:proofErr w:type="spellEnd"/>
      <w:r w:rsidRPr="003A69A6">
        <w:rPr>
          <w:sz w:val="24"/>
          <w:szCs w:val="24"/>
        </w:rPr>
        <w:t xml:space="preserve"> сельсовета  </w:t>
      </w:r>
      <w:proofErr w:type="spellStart"/>
      <w:r w:rsidRPr="003A69A6">
        <w:rPr>
          <w:sz w:val="24"/>
          <w:szCs w:val="24"/>
        </w:rPr>
        <w:t>Иссинского</w:t>
      </w:r>
      <w:proofErr w:type="spellEnd"/>
      <w:r w:rsidRPr="003A69A6">
        <w:rPr>
          <w:sz w:val="24"/>
          <w:szCs w:val="24"/>
        </w:rPr>
        <w:t xml:space="preserve"> района </w:t>
      </w:r>
    </w:p>
    <w:p w:rsidR="003A69A6" w:rsidRPr="003A69A6" w:rsidRDefault="003A69A6" w:rsidP="003A69A6">
      <w:pPr>
        <w:jc w:val="center"/>
        <w:rPr>
          <w:sz w:val="24"/>
          <w:szCs w:val="24"/>
        </w:rPr>
      </w:pPr>
      <w:r w:rsidRPr="003A69A6">
        <w:rPr>
          <w:sz w:val="24"/>
          <w:szCs w:val="24"/>
        </w:rPr>
        <w:t xml:space="preserve">                                                                                Пензенской области от</w:t>
      </w:r>
      <w:r w:rsidRPr="003A69A6">
        <w:rPr>
          <w:bCs/>
          <w:sz w:val="24"/>
          <w:szCs w:val="24"/>
        </w:rPr>
        <w:t xml:space="preserve"> </w:t>
      </w:r>
      <w:r w:rsidRPr="003A69A6">
        <w:rPr>
          <w:sz w:val="24"/>
          <w:szCs w:val="24"/>
        </w:rPr>
        <w:t>26.04.2022 № 239-65/3</w:t>
      </w:r>
    </w:p>
    <w:p w:rsidR="003A69A6" w:rsidRPr="003A69A6" w:rsidRDefault="003A69A6" w:rsidP="003A69A6">
      <w:pPr>
        <w:jc w:val="center"/>
        <w:rPr>
          <w:bCs/>
          <w:sz w:val="24"/>
          <w:szCs w:val="24"/>
        </w:rPr>
      </w:pPr>
    </w:p>
    <w:p w:rsidR="003A69A6" w:rsidRPr="003A69A6" w:rsidRDefault="003A69A6" w:rsidP="003A69A6">
      <w:pPr>
        <w:jc w:val="center"/>
        <w:rPr>
          <w:b/>
          <w:bCs/>
          <w:sz w:val="24"/>
          <w:szCs w:val="24"/>
        </w:rPr>
      </w:pPr>
      <w:r w:rsidRPr="003A69A6">
        <w:rPr>
          <w:b/>
          <w:bCs/>
          <w:sz w:val="24"/>
          <w:szCs w:val="24"/>
        </w:rPr>
        <w:t>Отчет</w:t>
      </w:r>
    </w:p>
    <w:p w:rsidR="003A69A6" w:rsidRPr="003A69A6" w:rsidRDefault="003A69A6" w:rsidP="003A69A6">
      <w:pPr>
        <w:jc w:val="center"/>
        <w:rPr>
          <w:b/>
          <w:bCs/>
          <w:sz w:val="24"/>
          <w:szCs w:val="24"/>
        </w:rPr>
      </w:pPr>
      <w:r w:rsidRPr="003A69A6">
        <w:rPr>
          <w:b/>
          <w:bCs/>
          <w:sz w:val="24"/>
          <w:szCs w:val="24"/>
        </w:rPr>
        <w:t xml:space="preserve">главы администрации </w:t>
      </w:r>
      <w:proofErr w:type="spellStart"/>
      <w:r w:rsidRPr="003A69A6">
        <w:rPr>
          <w:b/>
          <w:bCs/>
          <w:sz w:val="24"/>
          <w:szCs w:val="24"/>
        </w:rPr>
        <w:t>Соловцовского</w:t>
      </w:r>
      <w:proofErr w:type="spellEnd"/>
      <w:r w:rsidRPr="003A69A6">
        <w:rPr>
          <w:b/>
          <w:bCs/>
          <w:sz w:val="24"/>
          <w:szCs w:val="24"/>
        </w:rPr>
        <w:t xml:space="preserve"> сельсовета</w:t>
      </w:r>
    </w:p>
    <w:p w:rsidR="003A69A6" w:rsidRPr="003A69A6" w:rsidRDefault="003A69A6" w:rsidP="003A69A6">
      <w:pPr>
        <w:jc w:val="center"/>
        <w:rPr>
          <w:b/>
          <w:bCs/>
          <w:sz w:val="24"/>
          <w:szCs w:val="24"/>
        </w:rPr>
      </w:pPr>
      <w:proofErr w:type="spellStart"/>
      <w:r w:rsidRPr="003A69A6">
        <w:rPr>
          <w:b/>
          <w:bCs/>
          <w:sz w:val="24"/>
          <w:szCs w:val="24"/>
        </w:rPr>
        <w:t>Иссинского</w:t>
      </w:r>
      <w:proofErr w:type="spellEnd"/>
      <w:r w:rsidRPr="003A69A6">
        <w:rPr>
          <w:b/>
          <w:bCs/>
          <w:sz w:val="24"/>
          <w:szCs w:val="24"/>
        </w:rPr>
        <w:t xml:space="preserve"> района Пензенской области за 2022 год</w:t>
      </w:r>
    </w:p>
    <w:p w:rsidR="003A69A6" w:rsidRPr="003A69A6" w:rsidRDefault="003A69A6" w:rsidP="003A69A6">
      <w:pPr>
        <w:pStyle w:val="Style3"/>
        <w:widowControl/>
        <w:spacing w:line="240" w:lineRule="auto"/>
        <w:ind w:firstLine="480"/>
        <w:jc w:val="center"/>
        <w:rPr>
          <w:rStyle w:val="FontStyle14"/>
          <w:b w:val="0"/>
          <w:bCs w:val="0"/>
          <w:sz w:val="24"/>
          <w:szCs w:val="24"/>
        </w:rPr>
      </w:pPr>
    </w:p>
    <w:p w:rsidR="003A69A6" w:rsidRPr="003A69A6" w:rsidRDefault="003A69A6" w:rsidP="003A69A6">
      <w:pPr>
        <w:ind w:firstLine="480"/>
        <w:jc w:val="both"/>
        <w:rPr>
          <w:rStyle w:val="FontStyle14"/>
          <w:b w:val="0"/>
          <w:sz w:val="23"/>
          <w:szCs w:val="23"/>
        </w:rPr>
      </w:pPr>
      <w:r w:rsidRPr="003A69A6">
        <w:rPr>
          <w:rStyle w:val="FontStyle14"/>
          <w:b w:val="0"/>
          <w:sz w:val="23"/>
          <w:szCs w:val="23"/>
        </w:rPr>
        <w:t xml:space="preserve">Администрация </w:t>
      </w:r>
      <w:proofErr w:type="spellStart"/>
      <w:r w:rsidRPr="003A69A6">
        <w:rPr>
          <w:rStyle w:val="FontStyle14"/>
          <w:b w:val="0"/>
          <w:sz w:val="23"/>
          <w:szCs w:val="23"/>
        </w:rPr>
        <w:t>Соловцовского</w:t>
      </w:r>
      <w:proofErr w:type="spellEnd"/>
      <w:r w:rsidRPr="003A69A6">
        <w:rPr>
          <w:rStyle w:val="FontStyle14"/>
          <w:b w:val="0"/>
          <w:sz w:val="23"/>
          <w:szCs w:val="23"/>
        </w:rPr>
        <w:t xml:space="preserve">  сельсовета  в 2022 году осуществляла свою деятельность в соответствии с Федеральным законом №131 «Об общих принципах организации местного самоуправления в Российской Федерации», Уставом муниципального образования,</w:t>
      </w:r>
      <w:r w:rsidRPr="003A69A6">
        <w:rPr>
          <w:sz w:val="23"/>
          <w:szCs w:val="23"/>
        </w:rPr>
        <w:t xml:space="preserve"> Регламентом  администрации,  планом  работы администрации,</w:t>
      </w:r>
      <w:r w:rsidRPr="003A69A6">
        <w:rPr>
          <w:rStyle w:val="FontStyle14"/>
          <w:b w:val="0"/>
          <w:sz w:val="23"/>
          <w:szCs w:val="23"/>
        </w:rPr>
        <w:t xml:space="preserve"> а также нормативными актами федерального, регионального и местных уровней, определяющих деятельность администрации в решении полномочий, возложенных на нее.</w:t>
      </w:r>
    </w:p>
    <w:p w:rsidR="003A69A6" w:rsidRPr="003A69A6" w:rsidRDefault="003A69A6" w:rsidP="003A69A6">
      <w:pPr>
        <w:ind w:firstLine="480"/>
        <w:jc w:val="both"/>
        <w:rPr>
          <w:sz w:val="23"/>
          <w:szCs w:val="23"/>
        </w:rPr>
      </w:pPr>
      <w:r w:rsidRPr="003A69A6">
        <w:rPr>
          <w:rStyle w:val="FontStyle14"/>
          <w:b w:val="0"/>
          <w:sz w:val="23"/>
          <w:szCs w:val="23"/>
        </w:rPr>
        <w:t xml:space="preserve">  Осуществлением поставленных перед администрацией задач занимались  2 муниципальных служащих. </w:t>
      </w:r>
      <w:r w:rsidRPr="003A69A6">
        <w:rPr>
          <w:sz w:val="23"/>
          <w:szCs w:val="23"/>
        </w:rPr>
        <w:t>На настоящий момент  Администрация поселения наделена 19 полномочиями, которые прописаны в ст. 23 Устава муниципального образования.</w:t>
      </w:r>
    </w:p>
    <w:p w:rsidR="003A69A6" w:rsidRPr="003A69A6" w:rsidRDefault="003A69A6" w:rsidP="003A69A6">
      <w:pPr>
        <w:pStyle w:val="afe"/>
        <w:spacing w:before="0" w:beforeAutospacing="0" w:after="0" w:afterAutospacing="0"/>
        <w:ind w:firstLine="480"/>
        <w:jc w:val="both"/>
        <w:rPr>
          <w:sz w:val="23"/>
          <w:szCs w:val="23"/>
        </w:rPr>
      </w:pPr>
      <w:r w:rsidRPr="003A69A6">
        <w:rPr>
          <w:sz w:val="23"/>
          <w:szCs w:val="23"/>
        </w:rPr>
        <w:t xml:space="preserve">Прежде чем перейти непосредственно к отчёту, хочу кратко остановиться на основных характеристиках поселения, дающих представление о нём в целом: </w:t>
      </w:r>
    </w:p>
    <w:p w:rsidR="003A69A6" w:rsidRPr="003A69A6" w:rsidRDefault="003A69A6" w:rsidP="003A69A6">
      <w:pPr>
        <w:ind w:firstLine="480"/>
        <w:jc w:val="both"/>
        <w:rPr>
          <w:sz w:val="23"/>
          <w:szCs w:val="23"/>
        </w:rPr>
      </w:pPr>
      <w:r w:rsidRPr="003A69A6">
        <w:rPr>
          <w:sz w:val="23"/>
          <w:szCs w:val="23"/>
        </w:rPr>
        <w:t xml:space="preserve">Территория </w:t>
      </w:r>
      <w:proofErr w:type="spellStart"/>
      <w:r w:rsidRPr="003A69A6">
        <w:rPr>
          <w:sz w:val="23"/>
          <w:szCs w:val="23"/>
        </w:rPr>
        <w:t>Соловцовского</w:t>
      </w:r>
      <w:proofErr w:type="spellEnd"/>
      <w:r w:rsidRPr="003A69A6">
        <w:rPr>
          <w:sz w:val="23"/>
          <w:szCs w:val="23"/>
        </w:rPr>
        <w:t xml:space="preserve"> сельсовета  занимает площадь 15,275 тыс. га, в состав которого входят населенные пункты: село </w:t>
      </w:r>
      <w:proofErr w:type="spellStart"/>
      <w:r w:rsidRPr="003A69A6">
        <w:rPr>
          <w:sz w:val="23"/>
          <w:szCs w:val="23"/>
        </w:rPr>
        <w:t>Соловцово</w:t>
      </w:r>
      <w:proofErr w:type="spellEnd"/>
      <w:r w:rsidRPr="003A69A6">
        <w:rPr>
          <w:sz w:val="23"/>
          <w:szCs w:val="23"/>
        </w:rPr>
        <w:t xml:space="preserve">, деревня Александровка, село </w:t>
      </w:r>
      <w:proofErr w:type="spellStart"/>
      <w:r w:rsidRPr="003A69A6">
        <w:rPr>
          <w:sz w:val="23"/>
          <w:szCs w:val="23"/>
        </w:rPr>
        <w:t>Архаровка</w:t>
      </w:r>
      <w:proofErr w:type="spellEnd"/>
      <w:r w:rsidRPr="003A69A6">
        <w:rPr>
          <w:sz w:val="23"/>
          <w:szCs w:val="23"/>
        </w:rPr>
        <w:t xml:space="preserve">, село </w:t>
      </w:r>
      <w:proofErr w:type="spellStart"/>
      <w:r w:rsidRPr="003A69A6">
        <w:rPr>
          <w:sz w:val="23"/>
          <w:szCs w:val="23"/>
        </w:rPr>
        <w:t>Грибоедово</w:t>
      </w:r>
      <w:proofErr w:type="spellEnd"/>
      <w:r w:rsidRPr="003A69A6">
        <w:rPr>
          <w:sz w:val="23"/>
          <w:szCs w:val="23"/>
        </w:rPr>
        <w:t xml:space="preserve">, село Дмитриевка, село </w:t>
      </w:r>
      <w:proofErr w:type="spellStart"/>
      <w:r w:rsidRPr="003A69A6">
        <w:rPr>
          <w:sz w:val="23"/>
          <w:szCs w:val="23"/>
        </w:rPr>
        <w:t>Маровка</w:t>
      </w:r>
      <w:proofErr w:type="spellEnd"/>
      <w:r w:rsidRPr="003A69A6">
        <w:rPr>
          <w:sz w:val="23"/>
          <w:szCs w:val="23"/>
        </w:rPr>
        <w:t xml:space="preserve">, село </w:t>
      </w:r>
      <w:proofErr w:type="spellStart"/>
      <w:r w:rsidRPr="003A69A6">
        <w:rPr>
          <w:sz w:val="23"/>
          <w:szCs w:val="23"/>
        </w:rPr>
        <w:t>Сипягино</w:t>
      </w:r>
      <w:proofErr w:type="spellEnd"/>
      <w:r w:rsidRPr="003A69A6">
        <w:rPr>
          <w:sz w:val="23"/>
          <w:szCs w:val="23"/>
        </w:rPr>
        <w:t xml:space="preserve">. </w:t>
      </w:r>
    </w:p>
    <w:p w:rsidR="003A69A6" w:rsidRPr="003A69A6" w:rsidRDefault="003A69A6" w:rsidP="003A69A6">
      <w:pPr>
        <w:pStyle w:val="text"/>
        <w:rPr>
          <w:rFonts w:ascii="Times New Roman" w:hAnsi="Times New Roman" w:cs="Times New Roman"/>
          <w:sz w:val="23"/>
          <w:szCs w:val="23"/>
        </w:rPr>
      </w:pPr>
      <w:r w:rsidRPr="003A69A6">
        <w:rPr>
          <w:rFonts w:ascii="Times New Roman" w:hAnsi="Times New Roman" w:cs="Times New Roman"/>
          <w:sz w:val="23"/>
          <w:szCs w:val="23"/>
        </w:rPr>
        <w:t xml:space="preserve">Административным центром муниципального образования </w:t>
      </w:r>
      <w:proofErr w:type="spellStart"/>
      <w:r w:rsidRPr="003A69A6">
        <w:rPr>
          <w:rFonts w:ascii="Times New Roman" w:hAnsi="Times New Roman" w:cs="Times New Roman"/>
          <w:sz w:val="23"/>
          <w:szCs w:val="23"/>
        </w:rPr>
        <w:t>Соловцовского</w:t>
      </w:r>
      <w:proofErr w:type="spellEnd"/>
      <w:r w:rsidRPr="003A69A6">
        <w:rPr>
          <w:rFonts w:ascii="Times New Roman" w:hAnsi="Times New Roman" w:cs="Times New Roman"/>
          <w:sz w:val="23"/>
          <w:szCs w:val="23"/>
        </w:rPr>
        <w:t xml:space="preserve"> сельсовета  является населенный пункт село  </w:t>
      </w:r>
      <w:proofErr w:type="spellStart"/>
      <w:r w:rsidRPr="003A69A6">
        <w:rPr>
          <w:rFonts w:ascii="Times New Roman" w:hAnsi="Times New Roman" w:cs="Times New Roman"/>
          <w:sz w:val="23"/>
          <w:szCs w:val="23"/>
        </w:rPr>
        <w:t>Соловцово</w:t>
      </w:r>
      <w:proofErr w:type="spellEnd"/>
      <w:r w:rsidRPr="003A69A6">
        <w:rPr>
          <w:rFonts w:ascii="Times New Roman" w:hAnsi="Times New Roman" w:cs="Times New Roman"/>
          <w:sz w:val="23"/>
          <w:szCs w:val="23"/>
        </w:rPr>
        <w:t>.</w:t>
      </w:r>
    </w:p>
    <w:p w:rsidR="003A69A6" w:rsidRPr="003A69A6" w:rsidRDefault="003A69A6" w:rsidP="003A69A6">
      <w:pPr>
        <w:ind w:firstLine="567"/>
        <w:jc w:val="both"/>
        <w:rPr>
          <w:sz w:val="23"/>
          <w:szCs w:val="23"/>
        </w:rPr>
      </w:pPr>
      <w:r w:rsidRPr="003A69A6">
        <w:rPr>
          <w:sz w:val="23"/>
          <w:szCs w:val="23"/>
        </w:rPr>
        <w:t xml:space="preserve">На  01.01.2022  года  численность населения составляло - 730 человек в том числе: 396 мужчин;  334 женщин, в том числе: </w:t>
      </w:r>
    </w:p>
    <w:p w:rsidR="003A69A6" w:rsidRPr="003A69A6" w:rsidRDefault="003A69A6" w:rsidP="003A69A6">
      <w:pPr>
        <w:jc w:val="both"/>
        <w:rPr>
          <w:sz w:val="23"/>
          <w:szCs w:val="23"/>
        </w:rPr>
      </w:pPr>
      <w:r w:rsidRPr="003A69A6">
        <w:rPr>
          <w:sz w:val="23"/>
          <w:szCs w:val="23"/>
        </w:rPr>
        <w:t>-Пенсионеров по возрасту- 375</w:t>
      </w:r>
    </w:p>
    <w:p w:rsidR="003A69A6" w:rsidRPr="003A69A6" w:rsidRDefault="003A69A6" w:rsidP="003A69A6">
      <w:pPr>
        <w:jc w:val="both"/>
        <w:rPr>
          <w:sz w:val="23"/>
          <w:szCs w:val="23"/>
        </w:rPr>
      </w:pPr>
      <w:r w:rsidRPr="003A69A6">
        <w:rPr>
          <w:sz w:val="23"/>
          <w:szCs w:val="23"/>
        </w:rPr>
        <w:t xml:space="preserve">- учащихся –28  </w:t>
      </w:r>
    </w:p>
    <w:p w:rsidR="003A69A6" w:rsidRPr="003A69A6" w:rsidRDefault="003A69A6" w:rsidP="003A69A6">
      <w:pPr>
        <w:jc w:val="both"/>
        <w:rPr>
          <w:sz w:val="23"/>
          <w:szCs w:val="23"/>
        </w:rPr>
      </w:pPr>
      <w:r w:rsidRPr="003A69A6">
        <w:rPr>
          <w:sz w:val="23"/>
          <w:szCs w:val="23"/>
        </w:rPr>
        <w:t>- детей дошкольного возраста -  45</w:t>
      </w:r>
    </w:p>
    <w:p w:rsidR="003A69A6" w:rsidRPr="003A69A6" w:rsidRDefault="003A69A6" w:rsidP="003A69A6">
      <w:pPr>
        <w:jc w:val="both"/>
        <w:rPr>
          <w:sz w:val="23"/>
          <w:szCs w:val="23"/>
        </w:rPr>
      </w:pPr>
      <w:r w:rsidRPr="003A69A6">
        <w:rPr>
          <w:sz w:val="23"/>
          <w:szCs w:val="23"/>
        </w:rPr>
        <w:t>- жителей трудоспособного возраста – 282</w:t>
      </w:r>
    </w:p>
    <w:p w:rsidR="003A69A6" w:rsidRPr="003A69A6" w:rsidRDefault="003A69A6" w:rsidP="003A69A6">
      <w:pPr>
        <w:jc w:val="both"/>
        <w:rPr>
          <w:sz w:val="23"/>
          <w:szCs w:val="23"/>
        </w:rPr>
      </w:pPr>
      <w:r w:rsidRPr="003A69A6">
        <w:rPr>
          <w:sz w:val="23"/>
          <w:szCs w:val="23"/>
        </w:rPr>
        <w:t>- численность избирателей  на 01.01.2022 года -665 человек</w:t>
      </w:r>
    </w:p>
    <w:p w:rsidR="003A69A6" w:rsidRPr="003A69A6" w:rsidRDefault="003A69A6" w:rsidP="003A69A6">
      <w:pPr>
        <w:ind w:firstLine="708"/>
        <w:jc w:val="both"/>
        <w:rPr>
          <w:color w:val="1F282C"/>
          <w:sz w:val="23"/>
          <w:szCs w:val="23"/>
        </w:rPr>
      </w:pPr>
      <w:r w:rsidRPr="003A69A6">
        <w:rPr>
          <w:sz w:val="23"/>
          <w:szCs w:val="23"/>
        </w:rPr>
        <w:t xml:space="preserve">На территории сельсовета работают организации, ООО «Дмитриевка» и МУП «Раздолье» основные задачи этих организаций - это обеспечение жителей водой, </w:t>
      </w:r>
      <w:proofErr w:type="spellStart"/>
      <w:r w:rsidRPr="003A69A6">
        <w:rPr>
          <w:sz w:val="23"/>
          <w:szCs w:val="23"/>
        </w:rPr>
        <w:t>обкос</w:t>
      </w:r>
      <w:proofErr w:type="spellEnd"/>
      <w:r w:rsidRPr="003A69A6">
        <w:rPr>
          <w:sz w:val="23"/>
          <w:szCs w:val="23"/>
        </w:rPr>
        <w:t xml:space="preserve"> дорог, бурьяна на территории сельсовета в летний период. Очистка подъездных дорог к соц. культурным объектам, торговым точкам в зимний период. Количество КФХ – 1. Одной из значимых экономических составляющих для поселения является личное подсобное хозяйство граждан, от их развития сегодня во многом зависит благосостояние населения. Учет личных подсобных хозяйств осуществляется на основании сведений граждан, ведущих личное подсобное хозяйство в </w:t>
      </w:r>
      <w:proofErr w:type="spellStart"/>
      <w:r w:rsidRPr="003A69A6">
        <w:rPr>
          <w:sz w:val="23"/>
          <w:szCs w:val="23"/>
        </w:rPr>
        <w:t>похозяйственных</w:t>
      </w:r>
      <w:proofErr w:type="spellEnd"/>
      <w:r w:rsidRPr="003A69A6">
        <w:rPr>
          <w:sz w:val="23"/>
          <w:szCs w:val="23"/>
        </w:rPr>
        <w:t xml:space="preserve"> книгах. Количество личных подсобных хозяйств составляет 380.</w:t>
      </w:r>
    </w:p>
    <w:p w:rsidR="003A69A6" w:rsidRPr="003A69A6" w:rsidRDefault="003A69A6" w:rsidP="003A69A6">
      <w:pPr>
        <w:ind w:firstLine="708"/>
        <w:jc w:val="both"/>
        <w:rPr>
          <w:sz w:val="23"/>
          <w:szCs w:val="23"/>
        </w:rPr>
      </w:pPr>
      <w:r w:rsidRPr="003A69A6">
        <w:rPr>
          <w:sz w:val="23"/>
          <w:szCs w:val="23"/>
        </w:rPr>
        <w:t>В  Администрацию  сельского поселения   поступают    обращения граждан по различным вопросам. За истекший 2022 год их было 13. Все обращения стараемся   решить  положительно.  При рассмотрении некоторых  обращений проверялись изложенные факты с выездом на места. На некоторые обращения граждан были даны письменные ответы.</w:t>
      </w:r>
    </w:p>
    <w:p w:rsidR="003A69A6" w:rsidRPr="003A69A6" w:rsidRDefault="003A69A6" w:rsidP="003A69A6">
      <w:pPr>
        <w:jc w:val="both"/>
        <w:rPr>
          <w:sz w:val="23"/>
          <w:szCs w:val="23"/>
        </w:rPr>
      </w:pPr>
      <w:r w:rsidRPr="003A69A6">
        <w:rPr>
          <w:sz w:val="23"/>
          <w:szCs w:val="23"/>
        </w:rPr>
        <w:t xml:space="preserve"> </w:t>
      </w:r>
      <w:r w:rsidRPr="003A69A6">
        <w:rPr>
          <w:sz w:val="23"/>
          <w:szCs w:val="23"/>
        </w:rPr>
        <w:tab/>
        <w:t xml:space="preserve">Специалистами администрации выдано  467 справок: о проживании, по вопросам принадлежности объектов недвижимости, по составу семьи и иным вопросам, выписок из </w:t>
      </w:r>
      <w:proofErr w:type="spellStart"/>
      <w:r w:rsidRPr="003A69A6">
        <w:rPr>
          <w:sz w:val="23"/>
          <w:szCs w:val="23"/>
        </w:rPr>
        <w:t>похозяйственной</w:t>
      </w:r>
      <w:proofErr w:type="spellEnd"/>
      <w:r w:rsidRPr="003A69A6">
        <w:rPr>
          <w:sz w:val="23"/>
          <w:szCs w:val="23"/>
        </w:rPr>
        <w:t xml:space="preserve"> книги: на кредитование, оформление субсидий, для оформления домовладения, наследства и другие виды справок. </w:t>
      </w:r>
    </w:p>
    <w:p w:rsidR="003A69A6" w:rsidRPr="003A69A6" w:rsidRDefault="003A69A6" w:rsidP="003A69A6">
      <w:pPr>
        <w:ind w:firstLine="708"/>
        <w:jc w:val="both"/>
        <w:rPr>
          <w:sz w:val="23"/>
          <w:szCs w:val="23"/>
        </w:rPr>
      </w:pPr>
      <w:r w:rsidRPr="003A69A6">
        <w:rPr>
          <w:sz w:val="23"/>
          <w:szCs w:val="23"/>
        </w:rPr>
        <w:t xml:space="preserve">В центре внимания остается совместная работа с УСЗН по оказанию социальной помощи и поддержки малообеспеченной категории граждан. </w:t>
      </w:r>
    </w:p>
    <w:p w:rsidR="003A69A6" w:rsidRPr="003A69A6" w:rsidRDefault="003A69A6" w:rsidP="003A69A6">
      <w:pPr>
        <w:pStyle w:val="afe"/>
        <w:spacing w:before="0" w:beforeAutospacing="0" w:after="0" w:afterAutospacing="0"/>
        <w:jc w:val="both"/>
        <w:rPr>
          <w:sz w:val="23"/>
          <w:szCs w:val="23"/>
        </w:rPr>
      </w:pPr>
      <w:r w:rsidRPr="003A69A6">
        <w:rPr>
          <w:sz w:val="23"/>
          <w:szCs w:val="23"/>
        </w:rPr>
        <w:t xml:space="preserve">   Сотрудниками администрации в течение года подготавливались отчеты о деятельности администрации, а также ответы на письма и запросы органов власти, организаций и Прокуратуры (писем и запросов более 300).</w:t>
      </w:r>
    </w:p>
    <w:p w:rsidR="003A69A6" w:rsidRPr="003A69A6" w:rsidRDefault="003A69A6" w:rsidP="003A69A6">
      <w:pPr>
        <w:pStyle w:val="Style4"/>
        <w:widowControl/>
        <w:spacing w:line="240" w:lineRule="auto"/>
        <w:ind w:firstLine="480"/>
        <w:jc w:val="both"/>
        <w:rPr>
          <w:rStyle w:val="FontStyle15"/>
          <w:bCs/>
          <w:sz w:val="23"/>
          <w:szCs w:val="23"/>
        </w:rPr>
      </w:pPr>
      <w:r w:rsidRPr="003A69A6">
        <w:rPr>
          <w:color w:val="333333"/>
          <w:sz w:val="23"/>
          <w:szCs w:val="23"/>
        </w:rPr>
        <w:t xml:space="preserve">   Ежедневно проводится прием граждан в любое удобное для жителей время. </w:t>
      </w:r>
      <w:r w:rsidRPr="003A69A6">
        <w:rPr>
          <w:sz w:val="23"/>
          <w:szCs w:val="23"/>
        </w:rPr>
        <w:t xml:space="preserve">Основными   вопросами,  волнующими граждан, были: земельные вопросы,  кредитование на развитие </w:t>
      </w:r>
      <w:r w:rsidRPr="003A69A6">
        <w:rPr>
          <w:sz w:val="23"/>
          <w:szCs w:val="23"/>
        </w:rPr>
        <w:lastRenderedPageBreak/>
        <w:t>ЛПХ,    электроснабжение,     много вопросов по водоснабжению, по состоянию дорог,  оформлению субсидий, материальной помощи.  </w:t>
      </w:r>
      <w:r w:rsidRPr="003A69A6">
        <w:rPr>
          <w:rStyle w:val="FontStyle15"/>
          <w:bCs/>
          <w:sz w:val="23"/>
          <w:szCs w:val="23"/>
        </w:rPr>
        <w:t>И это далеко не все вопросы, которыми занимается администрация при работе с гражданами. К нам часто приходят люди с обращениями, которые не входят в круг полномочий администрации, но, несмотря на это специалисты администрации никогда не отказывают в помощи, дают консультации сами или связываются с организациями, специалисты которых могут разъяснить вопрос.</w:t>
      </w:r>
    </w:p>
    <w:p w:rsidR="003A69A6" w:rsidRPr="003A69A6" w:rsidRDefault="003A69A6" w:rsidP="003A69A6">
      <w:pPr>
        <w:pStyle w:val="Style4"/>
        <w:widowControl/>
        <w:spacing w:line="240" w:lineRule="auto"/>
        <w:ind w:firstLine="480"/>
        <w:jc w:val="both"/>
        <w:rPr>
          <w:sz w:val="23"/>
          <w:szCs w:val="23"/>
        </w:rPr>
      </w:pPr>
      <w:r w:rsidRPr="003A69A6">
        <w:rPr>
          <w:color w:val="333333"/>
          <w:sz w:val="23"/>
          <w:szCs w:val="23"/>
        </w:rPr>
        <w:t>  </w:t>
      </w:r>
      <w:r w:rsidRPr="003A69A6">
        <w:rPr>
          <w:sz w:val="23"/>
          <w:szCs w:val="23"/>
        </w:rPr>
        <w:t xml:space="preserve">В сети  Интернет на  сайте Администрации  </w:t>
      </w:r>
      <w:proofErr w:type="spellStart"/>
      <w:r w:rsidRPr="003A69A6">
        <w:rPr>
          <w:sz w:val="23"/>
          <w:szCs w:val="23"/>
        </w:rPr>
        <w:t>Иссинского</w:t>
      </w:r>
      <w:proofErr w:type="spellEnd"/>
      <w:r w:rsidRPr="003A69A6">
        <w:rPr>
          <w:sz w:val="23"/>
          <w:szCs w:val="23"/>
        </w:rPr>
        <w:t xml:space="preserve"> района создан раздел «Администрация </w:t>
      </w:r>
      <w:proofErr w:type="spellStart"/>
      <w:r w:rsidRPr="003A69A6">
        <w:rPr>
          <w:sz w:val="23"/>
          <w:szCs w:val="23"/>
        </w:rPr>
        <w:t>Соловцовского</w:t>
      </w:r>
      <w:proofErr w:type="spellEnd"/>
      <w:r w:rsidRPr="003A69A6">
        <w:rPr>
          <w:sz w:val="23"/>
          <w:szCs w:val="23"/>
        </w:rPr>
        <w:t xml:space="preserve">  сельсовета», в котором размещены все нормативно-правовые акты, регламенты, объявления</w:t>
      </w:r>
      <w:r w:rsidRPr="003A69A6">
        <w:rPr>
          <w:color w:val="333333"/>
          <w:sz w:val="23"/>
          <w:szCs w:val="23"/>
        </w:rPr>
        <w:t>.</w:t>
      </w:r>
      <w:r w:rsidRPr="003A69A6">
        <w:rPr>
          <w:sz w:val="23"/>
          <w:szCs w:val="23"/>
        </w:rPr>
        <w:t xml:space="preserve">  Ц</w:t>
      </w:r>
      <w:r w:rsidRPr="003A69A6">
        <w:rPr>
          <w:bCs/>
          <w:color w:val="000000"/>
          <w:sz w:val="23"/>
          <w:szCs w:val="23"/>
        </w:rPr>
        <w:t>ель данного раздела: стремление предоставить наиболее полную информацию о деятельности  поселения, а также привлечь наших жителей к активному участию в процессе принятия жизненно важных для поселения решений. На нашем сайте мы всегда будем рады ответить на все заданные вопросы, услышать ваши мнения и пожелания о  работе Администрации  поселения и её оценки. Таким образом, новые технологии активно проникают в повседневную жизнь, позволяют нам совместными усилиями решать возникающие проблемы.</w:t>
      </w:r>
    </w:p>
    <w:p w:rsidR="003A69A6" w:rsidRPr="003A69A6" w:rsidRDefault="003A69A6" w:rsidP="003A69A6">
      <w:pPr>
        <w:ind w:firstLine="480"/>
        <w:jc w:val="both"/>
        <w:rPr>
          <w:sz w:val="23"/>
          <w:szCs w:val="23"/>
        </w:rPr>
      </w:pPr>
      <w:r w:rsidRPr="003A69A6">
        <w:rPr>
          <w:bCs/>
          <w:color w:val="000000"/>
          <w:sz w:val="23"/>
          <w:szCs w:val="23"/>
        </w:rPr>
        <w:t xml:space="preserve">Кроме этого с </w:t>
      </w:r>
      <w:r w:rsidRPr="003A69A6">
        <w:rPr>
          <w:sz w:val="23"/>
          <w:szCs w:val="23"/>
        </w:rPr>
        <w:t xml:space="preserve"> целью информирования населения, администрацией поселения выпускается Информационный бюллетень «Сельский вестник» в котором обнародуются нормативно-правовые акты, принимаемые   депутатами и издаваемые администрацией поселения, также эта информация размещается в сети интернет на собственном сайте поселения. </w:t>
      </w:r>
    </w:p>
    <w:p w:rsidR="003A69A6" w:rsidRPr="003A69A6" w:rsidRDefault="003A69A6" w:rsidP="003A69A6">
      <w:pPr>
        <w:pStyle w:val="ConsNormal"/>
        <w:widowControl/>
        <w:jc w:val="both"/>
        <w:rPr>
          <w:rFonts w:ascii="Times New Roman" w:hAnsi="Times New Roman" w:cs="Times New Roman"/>
          <w:sz w:val="23"/>
          <w:szCs w:val="23"/>
        </w:rPr>
      </w:pPr>
      <w:r w:rsidRPr="003A69A6">
        <w:rPr>
          <w:rFonts w:ascii="Times New Roman" w:hAnsi="Times New Roman" w:cs="Times New Roman"/>
          <w:sz w:val="23"/>
          <w:szCs w:val="23"/>
        </w:rPr>
        <w:t xml:space="preserve">А теперь поговорим о самом главном в жизни любого поселения – о бюджете, т.е. о тех средствах, которые помогают нам решать наши поселенческие проблемы. </w:t>
      </w:r>
    </w:p>
    <w:p w:rsidR="003A69A6" w:rsidRPr="003A69A6" w:rsidRDefault="003A69A6" w:rsidP="003A69A6">
      <w:pPr>
        <w:pStyle w:val="ConsNormal"/>
        <w:widowControl/>
        <w:jc w:val="both"/>
        <w:rPr>
          <w:rFonts w:ascii="Times New Roman" w:hAnsi="Times New Roman" w:cs="Times New Roman"/>
          <w:sz w:val="23"/>
          <w:szCs w:val="23"/>
        </w:rPr>
      </w:pPr>
      <w:r w:rsidRPr="003A69A6">
        <w:rPr>
          <w:rFonts w:ascii="Times New Roman" w:hAnsi="Times New Roman" w:cs="Times New Roman"/>
          <w:sz w:val="23"/>
          <w:szCs w:val="23"/>
        </w:rPr>
        <w:t xml:space="preserve">Это отправная точка в нашей работе, без которой мы не можем двигаться дальше.  </w:t>
      </w:r>
    </w:p>
    <w:p w:rsidR="003A69A6" w:rsidRPr="003A69A6" w:rsidRDefault="003A69A6" w:rsidP="003A69A6">
      <w:pPr>
        <w:ind w:firstLine="567"/>
        <w:jc w:val="both"/>
        <w:rPr>
          <w:sz w:val="23"/>
          <w:szCs w:val="23"/>
        </w:rPr>
      </w:pPr>
      <w:r w:rsidRPr="003A69A6">
        <w:rPr>
          <w:sz w:val="23"/>
          <w:szCs w:val="23"/>
        </w:rPr>
        <w:t xml:space="preserve">   </w:t>
      </w:r>
      <w:proofErr w:type="gramStart"/>
      <w:r w:rsidRPr="003A69A6">
        <w:rPr>
          <w:sz w:val="23"/>
          <w:szCs w:val="23"/>
        </w:rPr>
        <w:t xml:space="preserve">Исполнение бюджета осуществлялось на основе Решения Комитета местного самоуправления </w:t>
      </w:r>
      <w:proofErr w:type="spellStart"/>
      <w:r w:rsidRPr="003A69A6">
        <w:rPr>
          <w:sz w:val="23"/>
          <w:szCs w:val="23"/>
        </w:rPr>
        <w:t>Соловцовского</w:t>
      </w:r>
      <w:proofErr w:type="spellEnd"/>
      <w:r w:rsidRPr="003A69A6">
        <w:rPr>
          <w:sz w:val="23"/>
          <w:szCs w:val="23"/>
        </w:rPr>
        <w:t xml:space="preserve"> сельсовета от 28.12.2020 г. № 95-26/3 </w:t>
      </w:r>
      <w:r w:rsidRPr="003A69A6">
        <w:rPr>
          <w:snapToGrid w:val="0"/>
          <w:sz w:val="23"/>
          <w:szCs w:val="23"/>
        </w:rPr>
        <w:t>«</w:t>
      </w:r>
      <w:r w:rsidRPr="003A69A6">
        <w:rPr>
          <w:sz w:val="23"/>
          <w:szCs w:val="23"/>
        </w:rPr>
        <w:t xml:space="preserve">О бюджете </w:t>
      </w:r>
      <w:proofErr w:type="spellStart"/>
      <w:r w:rsidRPr="003A69A6">
        <w:rPr>
          <w:sz w:val="23"/>
          <w:szCs w:val="23"/>
        </w:rPr>
        <w:t>Соловцовского</w:t>
      </w:r>
      <w:proofErr w:type="spellEnd"/>
      <w:r w:rsidRPr="003A69A6">
        <w:rPr>
          <w:sz w:val="23"/>
          <w:szCs w:val="23"/>
        </w:rPr>
        <w:t xml:space="preserve"> сельсовета </w:t>
      </w:r>
      <w:proofErr w:type="spellStart"/>
      <w:r w:rsidRPr="003A69A6">
        <w:rPr>
          <w:sz w:val="23"/>
          <w:szCs w:val="23"/>
        </w:rPr>
        <w:t>Иссинского</w:t>
      </w:r>
      <w:proofErr w:type="spellEnd"/>
      <w:r w:rsidRPr="003A69A6">
        <w:rPr>
          <w:sz w:val="23"/>
          <w:szCs w:val="23"/>
        </w:rPr>
        <w:t xml:space="preserve"> района Пензенской области на 2022год и плановый период 2022 и 2022 годов</w:t>
      </w:r>
      <w:r w:rsidRPr="003A69A6">
        <w:rPr>
          <w:snapToGrid w:val="0"/>
          <w:sz w:val="23"/>
          <w:szCs w:val="23"/>
        </w:rPr>
        <w:t>»</w:t>
      </w:r>
      <w:r w:rsidRPr="003A69A6">
        <w:rPr>
          <w:sz w:val="23"/>
          <w:szCs w:val="23"/>
        </w:rPr>
        <w:t xml:space="preserve"> с учетом изменений и дополнений, внесенных в данное Решение, а также в соответствии с федеральными и областными нормативными правовыми актами, регламентирующими бюджетный процесс.</w:t>
      </w:r>
      <w:proofErr w:type="gramEnd"/>
    </w:p>
    <w:p w:rsidR="003A69A6" w:rsidRPr="003A69A6" w:rsidRDefault="003A69A6" w:rsidP="003A69A6">
      <w:pPr>
        <w:jc w:val="both"/>
        <w:rPr>
          <w:sz w:val="23"/>
          <w:szCs w:val="23"/>
        </w:rPr>
      </w:pPr>
      <w:r w:rsidRPr="003A69A6">
        <w:rPr>
          <w:sz w:val="23"/>
          <w:szCs w:val="23"/>
        </w:rPr>
        <w:t xml:space="preserve">  Исполнение бюджета за 2022 год составило:</w:t>
      </w:r>
    </w:p>
    <w:p w:rsidR="003A69A6" w:rsidRPr="003A69A6" w:rsidRDefault="003A69A6" w:rsidP="003A69A6">
      <w:pPr>
        <w:jc w:val="both"/>
        <w:rPr>
          <w:sz w:val="23"/>
          <w:szCs w:val="23"/>
        </w:rPr>
      </w:pPr>
      <w:r w:rsidRPr="003A69A6">
        <w:rPr>
          <w:sz w:val="23"/>
          <w:szCs w:val="23"/>
        </w:rPr>
        <w:t xml:space="preserve">  - по доходам в сумме 4779,5 тыс. рублей или 99,9 процентов к годовому плану доходов  (4782,7  - годовой план)</w:t>
      </w:r>
    </w:p>
    <w:p w:rsidR="003A69A6" w:rsidRPr="003A69A6" w:rsidRDefault="003A69A6" w:rsidP="003A69A6">
      <w:pPr>
        <w:jc w:val="both"/>
        <w:rPr>
          <w:sz w:val="23"/>
          <w:szCs w:val="23"/>
        </w:rPr>
      </w:pPr>
      <w:r w:rsidRPr="003A69A6">
        <w:rPr>
          <w:sz w:val="23"/>
          <w:szCs w:val="23"/>
        </w:rPr>
        <w:t>- по  расходам в сумме 4601,3 тыс. рублей или 90,7процентов к плану года по расходам (5075,3 - годовой план)</w:t>
      </w:r>
    </w:p>
    <w:p w:rsidR="003A69A6" w:rsidRPr="003A69A6" w:rsidRDefault="003A69A6" w:rsidP="003A69A6">
      <w:pPr>
        <w:ind w:hanging="360"/>
        <w:jc w:val="both"/>
        <w:rPr>
          <w:sz w:val="23"/>
          <w:szCs w:val="23"/>
        </w:rPr>
      </w:pPr>
      <w:r w:rsidRPr="003A69A6">
        <w:rPr>
          <w:sz w:val="23"/>
          <w:szCs w:val="23"/>
        </w:rPr>
        <w:t xml:space="preserve">        Собственные доходы бюджета составили 2818,1 т.р</w:t>
      </w:r>
      <w:proofErr w:type="gramStart"/>
      <w:r w:rsidRPr="003A69A6">
        <w:rPr>
          <w:sz w:val="23"/>
          <w:szCs w:val="23"/>
        </w:rPr>
        <w:t>.и</w:t>
      </w:r>
      <w:proofErr w:type="gramEnd"/>
      <w:r w:rsidRPr="003A69A6">
        <w:rPr>
          <w:sz w:val="23"/>
          <w:szCs w:val="23"/>
        </w:rPr>
        <w:t>з них налоговые 2797,4 т.р.  или 100% к плану. Основными доходами в 2022 году оставались – земельный налог – 1644,6 т.р., налог на доходы физических лиц 96,8 т.р.; доходы от уплаты акцизов – 707,1 т. р.</w:t>
      </w:r>
    </w:p>
    <w:p w:rsidR="003A69A6" w:rsidRPr="003A69A6" w:rsidRDefault="003A69A6" w:rsidP="003A69A6">
      <w:pPr>
        <w:ind w:firstLine="720"/>
        <w:jc w:val="both"/>
        <w:rPr>
          <w:sz w:val="23"/>
          <w:szCs w:val="23"/>
        </w:rPr>
      </w:pPr>
      <w:r w:rsidRPr="003A69A6">
        <w:rPr>
          <w:sz w:val="23"/>
          <w:szCs w:val="23"/>
        </w:rPr>
        <w:t xml:space="preserve">На протяжении всего 2022 года в полном объеме выплачивалась заработная плата, коммунальные услуги, погашались долги прошлых лет. На конец года кредиторская задолженность составила 31,2т.р. Сумма выставленных </w:t>
      </w:r>
      <w:proofErr w:type="spellStart"/>
      <w:r w:rsidRPr="003A69A6">
        <w:rPr>
          <w:sz w:val="23"/>
          <w:szCs w:val="23"/>
        </w:rPr>
        <w:t>счето</w:t>
      </w:r>
      <w:proofErr w:type="spellEnd"/>
      <w:r w:rsidRPr="003A69A6">
        <w:rPr>
          <w:sz w:val="23"/>
          <w:szCs w:val="23"/>
        </w:rPr>
        <w:t xml:space="preserve"> от 31.12.2022г. Выход, доходную часть увеличивать минимум на 30%, а способы и пути решения увеличения доходной части бюджета не всегда в плоскости решений органов местного самоуправления. Скопившиеся денежные проблемы, объем ответственности местной власти и ее ресурсы, к сожалению, не сбалансированы.</w:t>
      </w:r>
    </w:p>
    <w:p w:rsidR="003A69A6" w:rsidRPr="003A69A6" w:rsidRDefault="003A69A6" w:rsidP="003A69A6">
      <w:pPr>
        <w:ind w:firstLine="720"/>
        <w:jc w:val="both"/>
        <w:rPr>
          <w:sz w:val="23"/>
          <w:szCs w:val="23"/>
        </w:rPr>
      </w:pPr>
      <w:r w:rsidRPr="003A69A6">
        <w:rPr>
          <w:sz w:val="23"/>
          <w:szCs w:val="23"/>
        </w:rPr>
        <w:t xml:space="preserve">В 2022 году в рамках программы «Комплексная программа модернизации и реформирования жилищно-коммунального хозяйства Пензенской области» в </w:t>
      </w:r>
      <w:proofErr w:type="spellStart"/>
      <w:r w:rsidRPr="003A69A6">
        <w:rPr>
          <w:sz w:val="23"/>
          <w:szCs w:val="23"/>
        </w:rPr>
        <w:t>с</w:t>
      </w:r>
      <w:proofErr w:type="gramStart"/>
      <w:r w:rsidRPr="003A69A6">
        <w:rPr>
          <w:sz w:val="23"/>
          <w:szCs w:val="23"/>
        </w:rPr>
        <w:t>.А</w:t>
      </w:r>
      <w:proofErr w:type="gramEnd"/>
      <w:r w:rsidRPr="003A69A6">
        <w:rPr>
          <w:sz w:val="23"/>
          <w:szCs w:val="23"/>
        </w:rPr>
        <w:t>рхаровка</w:t>
      </w:r>
      <w:proofErr w:type="spellEnd"/>
      <w:r w:rsidRPr="003A69A6">
        <w:rPr>
          <w:sz w:val="23"/>
          <w:szCs w:val="23"/>
        </w:rPr>
        <w:t xml:space="preserve"> произведен «Капитальный ремонт участка сети водоснабжения в </w:t>
      </w:r>
      <w:proofErr w:type="spellStart"/>
      <w:r w:rsidRPr="003A69A6">
        <w:rPr>
          <w:sz w:val="23"/>
          <w:szCs w:val="23"/>
        </w:rPr>
        <w:t>с.Архаровка</w:t>
      </w:r>
      <w:proofErr w:type="spellEnd"/>
      <w:r w:rsidRPr="003A69A6">
        <w:rPr>
          <w:sz w:val="23"/>
          <w:szCs w:val="23"/>
        </w:rPr>
        <w:t xml:space="preserve">, расположенной по адресу: Пензенская область, </w:t>
      </w:r>
      <w:proofErr w:type="spellStart"/>
      <w:r w:rsidRPr="003A69A6">
        <w:rPr>
          <w:sz w:val="23"/>
          <w:szCs w:val="23"/>
        </w:rPr>
        <w:t>Иссинский</w:t>
      </w:r>
      <w:proofErr w:type="spellEnd"/>
      <w:r w:rsidRPr="003A69A6">
        <w:rPr>
          <w:sz w:val="23"/>
          <w:szCs w:val="23"/>
        </w:rPr>
        <w:t xml:space="preserve"> район, </w:t>
      </w:r>
      <w:proofErr w:type="spellStart"/>
      <w:r w:rsidRPr="003A69A6">
        <w:rPr>
          <w:sz w:val="23"/>
          <w:szCs w:val="23"/>
        </w:rPr>
        <w:t>Соловцовский</w:t>
      </w:r>
      <w:proofErr w:type="spellEnd"/>
      <w:r w:rsidRPr="003A69A6">
        <w:rPr>
          <w:sz w:val="23"/>
          <w:szCs w:val="23"/>
        </w:rPr>
        <w:t xml:space="preserve"> сельсовет, </w:t>
      </w:r>
      <w:proofErr w:type="spellStart"/>
      <w:r w:rsidRPr="003A69A6">
        <w:rPr>
          <w:sz w:val="23"/>
          <w:szCs w:val="23"/>
        </w:rPr>
        <w:t>с</w:t>
      </w:r>
      <w:proofErr w:type="gramStart"/>
      <w:r w:rsidRPr="003A69A6">
        <w:rPr>
          <w:sz w:val="23"/>
          <w:szCs w:val="23"/>
        </w:rPr>
        <w:t>.А</w:t>
      </w:r>
      <w:proofErr w:type="gramEnd"/>
      <w:r w:rsidRPr="003A69A6">
        <w:rPr>
          <w:sz w:val="23"/>
          <w:szCs w:val="23"/>
        </w:rPr>
        <w:t>рхаровка</w:t>
      </w:r>
      <w:proofErr w:type="spellEnd"/>
      <w:r w:rsidRPr="003A69A6">
        <w:rPr>
          <w:sz w:val="23"/>
          <w:szCs w:val="23"/>
        </w:rPr>
        <w:t>, ул.Приовражная» .</w:t>
      </w:r>
    </w:p>
    <w:p w:rsidR="003A69A6" w:rsidRPr="003A69A6" w:rsidRDefault="003A69A6" w:rsidP="003A69A6">
      <w:pPr>
        <w:ind w:firstLine="709"/>
        <w:jc w:val="both"/>
        <w:rPr>
          <w:sz w:val="23"/>
          <w:szCs w:val="23"/>
        </w:rPr>
      </w:pPr>
      <w:r w:rsidRPr="003A69A6">
        <w:rPr>
          <w:sz w:val="23"/>
          <w:szCs w:val="23"/>
        </w:rPr>
        <w:t xml:space="preserve">  Несколько слов о культурно-массовой и патриотической работе в поселении. Совместно с работниками культуры активное участие в проведении праздников принимают участие работники и учащиеся школы. Но хотелось бы, чтобы эта работа была целенаправленной, регулярной с привлечением в кружки не только детей, но и людей взрослых. Надо заинтересовывать людей, идти к ним и вовлекать их в культурную жизнь села. А всех вас хочу попросить - откликайтесь на просьбы работников ДК и библиотеки. </w:t>
      </w:r>
    </w:p>
    <w:p w:rsidR="003A69A6" w:rsidRPr="003A69A6" w:rsidRDefault="003A69A6" w:rsidP="003A69A6">
      <w:pPr>
        <w:jc w:val="both"/>
        <w:rPr>
          <w:rStyle w:val="FontStyle15"/>
          <w:bCs/>
          <w:sz w:val="23"/>
          <w:szCs w:val="23"/>
        </w:rPr>
      </w:pPr>
      <w:r w:rsidRPr="003A69A6">
        <w:rPr>
          <w:color w:val="000000"/>
          <w:sz w:val="23"/>
          <w:szCs w:val="23"/>
        </w:rPr>
        <w:t xml:space="preserve">      </w:t>
      </w:r>
      <w:r w:rsidRPr="003A69A6">
        <w:rPr>
          <w:sz w:val="23"/>
          <w:szCs w:val="23"/>
        </w:rPr>
        <w:t xml:space="preserve">Проводились комиссионные адресные обходы по вопросу соблюдения  пожарной безопасности  совместно с представителями пожарной охраны по местам проживания многодетных  семей, семей риска. </w:t>
      </w:r>
      <w:r w:rsidRPr="003A69A6">
        <w:rPr>
          <w:rStyle w:val="FontStyle15"/>
          <w:bCs/>
          <w:sz w:val="23"/>
          <w:szCs w:val="23"/>
        </w:rPr>
        <w:t xml:space="preserve">Ежегодно  в районе, а затем и в поселении,  устанавливается противопожарный режим. </w:t>
      </w:r>
    </w:p>
    <w:p w:rsidR="003A69A6" w:rsidRPr="003A69A6" w:rsidRDefault="003A69A6" w:rsidP="003A69A6">
      <w:pPr>
        <w:ind w:firstLine="708"/>
        <w:jc w:val="both"/>
        <w:rPr>
          <w:rStyle w:val="FontStyle15"/>
          <w:bCs/>
          <w:sz w:val="23"/>
          <w:szCs w:val="23"/>
        </w:rPr>
      </w:pPr>
      <w:r w:rsidRPr="003A69A6">
        <w:rPr>
          <w:rStyle w:val="FontStyle15"/>
          <w:bCs/>
          <w:sz w:val="23"/>
          <w:szCs w:val="23"/>
        </w:rPr>
        <w:t xml:space="preserve">Проводилась совместная планомерная работа с фельдшером ФАП </w:t>
      </w:r>
      <w:proofErr w:type="spellStart"/>
      <w:r w:rsidRPr="003A69A6">
        <w:rPr>
          <w:rStyle w:val="FontStyle15"/>
          <w:bCs/>
          <w:sz w:val="23"/>
          <w:szCs w:val="23"/>
        </w:rPr>
        <w:t>с</w:t>
      </w:r>
      <w:proofErr w:type="gramStart"/>
      <w:r w:rsidRPr="003A69A6">
        <w:rPr>
          <w:rStyle w:val="FontStyle15"/>
          <w:bCs/>
          <w:sz w:val="23"/>
          <w:szCs w:val="23"/>
        </w:rPr>
        <w:t>.С</w:t>
      </w:r>
      <w:proofErr w:type="gramEnd"/>
      <w:r w:rsidRPr="003A69A6">
        <w:rPr>
          <w:rStyle w:val="FontStyle15"/>
          <w:bCs/>
          <w:sz w:val="23"/>
          <w:szCs w:val="23"/>
        </w:rPr>
        <w:t>оловцово</w:t>
      </w:r>
      <w:proofErr w:type="spellEnd"/>
      <w:r w:rsidRPr="003A69A6">
        <w:rPr>
          <w:rStyle w:val="FontStyle15"/>
          <w:bCs/>
          <w:sz w:val="23"/>
          <w:szCs w:val="23"/>
        </w:rPr>
        <w:t xml:space="preserve"> по вопросам вакцинации населения от COVID-19.</w:t>
      </w:r>
    </w:p>
    <w:p w:rsidR="003A69A6" w:rsidRPr="003A69A6" w:rsidRDefault="003A69A6" w:rsidP="003A69A6">
      <w:pPr>
        <w:jc w:val="both"/>
        <w:rPr>
          <w:rStyle w:val="FontStyle15"/>
          <w:bCs/>
          <w:i/>
          <w:sz w:val="23"/>
          <w:szCs w:val="23"/>
        </w:rPr>
      </w:pPr>
      <w:r w:rsidRPr="003A69A6">
        <w:rPr>
          <w:rStyle w:val="FontStyle15"/>
          <w:bCs/>
          <w:sz w:val="23"/>
          <w:szCs w:val="23"/>
        </w:rPr>
        <w:t xml:space="preserve">     </w:t>
      </w:r>
      <w:r w:rsidRPr="003A69A6">
        <w:rPr>
          <w:rStyle w:val="FontStyle15"/>
          <w:bCs/>
          <w:sz w:val="23"/>
          <w:szCs w:val="23"/>
        </w:rPr>
        <w:tab/>
        <w:t>Следующим из основных вопросов местного значения – это уличное освещение. На территории поселения функционируют 20 фонарей.</w:t>
      </w:r>
      <w:r w:rsidRPr="003A69A6">
        <w:rPr>
          <w:rStyle w:val="FontStyle15"/>
          <w:bCs/>
          <w:i/>
          <w:sz w:val="23"/>
          <w:szCs w:val="23"/>
        </w:rPr>
        <w:t xml:space="preserve"> </w:t>
      </w:r>
    </w:p>
    <w:p w:rsidR="003A69A6" w:rsidRPr="003A69A6" w:rsidRDefault="003A69A6" w:rsidP="003A69A6">
      <w:pPr>
        <w:ind w:firstLine="708"/>
        <w:jc w:val="both"/>
        <w:rPr>
          <w:rStyle w:val="FontStyle15"/>
          <w:bCs/>
          <w:sz w:val="23"/>
          <w:szCs w:val="23"/>
        </w:rPr>
      </w:pPr>
      <w:r w:rsidRPr="003A69A6">
        <w:rPr>
          <w:rStyle w:val="FontStyle15"/>
          <w:bCs/>
          <w:sz w:val="23"/>
          <w:szCs w:val="23"/>
        </w:rPr>
        <w:lastRenderedPageBreak/>
        <w:t xml:space="preserve">Наиболее кропотливой являлась и является на сегодня работа по наведению порядка на территории поселения. Неоднократно проводились субботники. Хотелось бы обратиться ко всем жителям поселения с просьбой принимать более активное участие при проведении объявленных субботников, так как наведение и поддержание порядка на территории поселения зависит от каждого жителя, ведь благоустройство – это улучшение жизни населения, создание наиболее благоприятных и комфортных условий для проживания и здоровья человека. Благоустройство территории – это системный процесс, огромный перечень работ, в целом, определяющий качество жизни людей и культуру обустройства местожительства. </w:t>
      </w:r>
    </w:p>
    <w:p w:rsidR="003A69A6" w:rsidRPr="003A69A6" w:rsidRDefault="003A69A6" w:rsidP="003A69A6">
      <w:pPr>
        <w:ind w:firstLine="708"/>
        <w:jc w:val="both"/>
        <w:rPr>
          <w:rStyle w:val="FontStyle15"/>
          <w:bCs/>
          <w:sz w:val="23"/>
          <w:szCs w:val="23"/>
        </w:rPr>
      </w:pPr>
      <w:r w:rsidRPr="003A69A6">
        <w:rPr>
          <w:rStyle w:val="FontStyle15"/>
          <w:bCs/>
          <w:sz w:val="23"/>
          <w:szCs w:val="23"/>
        </w:rPr>
        <w:t>И с другой стороны, необходимо реагировать на нарушения, применять акты муниципального контроля к тем, кто не желает создавать хорошие условия благоустройства, наводить порядок. Именно совместные решения этих вопросов делают работу органов местного самоуправления эффективной и полноценной.</w:t>
      </w:r>
    </w:p>
    <w:p w:rsidR="003A69A6" w:rsidRPr="003A69A6" w:rsidRDefault="003A69A6" w:rsidP="003A69A6">
      <w:pPr>
        <w:pStyle w:val="Style2"/>
        <w:widowControl/>
        <w:ind w:firstLine="480"/>
        <w:rPr>
          <w:rStyle w:val="FontStyle15"/>
          <w:bCs/>
          <w:sz w:val="23"/>
          <w:szCs w:val="23"/>
        </w:rPr>
      </w:pPr>
      <w:r w:rsidRPr="003A69A6">
        <w:rPr>
          <w:rStyle w:val="FontStyle15"/>
          <w:bCs/>
          <w:sz w:val="23"/>
          <w:szCs w:val="23"/>
        </w:rPr>
        <w:t xml:space="preserve">Конечно, в нашем поселении еще много нерешенных проблем. </w:t>
      </w:r>
      <w:r w:rsidRPr="003A69A6">
        <w:rPr>
          <w:rStyle w:val="FontStyle14"/>
          <w:b w:val="0"/>
          <w:sz w:val="23"/>
          <w:szCs w:val="23"/>
        </w:rPr>
        <w:t xml:space="preserve">Решения многих вопросов, к сожалению требует больших финансовых затрат, просто на желании и энтузиазме их не решить. </w:t>
      </w:r>
      <w:r w:rsidRPr="003A69A6">
        <w:rPr>
          <w:rStyle w:val="FontStyle15"/>
          <w:bCs/>
          <w:sz w:val="23"/>
          <w:szCs w:val="23"/>
        </w:rPr>
        <w:t>И говоря откровенно, собственными средствами в настоящий момент, при существующем экономическом развитии поселения, решать серьёзные социально-экономические задачи самостоятельно не по силам. Но это не значит, что нужно сидеть, сложа руки. Нужно заниматься во первых тем,  на что средств хватит, во вторых: решать большие вопросы частями, аккумулируя и вкладывая средства в течени</w:t>
      </w:r>
      <w:proofErr w:type="gramStart"/>
      <w:r w:rsidRPr="003A69A6">
        <w:rPr>
          <w:rStyle w:val="FontStyle15"/>
          <w:bCs/>
          <w:sz w:val="23"/>
          <w:szCs w:val="23"/>
        </w:rPr>
        <w:t>и</w:t>
      </w:r>
      <w:proofErr w:type="gramEnd"/>
      <w:r w:rsidRPr="003A69A6">
        <w:rPr>
          <w:rStyle w:val="FontStyle15"/>
          <w:bCs/>
          <w:sz w:val="23"/>
          <w:szCs w:val="23"/>
        </w:rPr>
        <w:t xml:space="preserve"> нескольких лет, и в третьих стремиться использовать средства вышестоящих бюджетов, включаясь в имеющиеся федеральные и областные программы развития села. И, конечно же,  нужно имеющиеся средства стремиться использовать рационально и максимально эффективно. </w:t>
      </w:r>
    </w:p>
    <w:p w:rsidR="003A69A6" w:rsidRPr="003A69A6" w:rsidRDefault="003A69A6" w:rsidP="003A69A6">
      <w:pPr>
        <w:pStyle w:val="Style2"/>
        <w:widowControl/>
        <w:ind w:firstLine="691"/>
        <w:rPr>
          <w:rStyle w:val="FontStyle15"/>
          <w:bCs/>
          <w:sz w:val="23"/>
          <w:szCs w:val="23"/>
        </w:rPr>
      </w:pPr>
      <w:r w:rsidRPr="003A69A6">
        <w:rPr>
          <w:rStyle w:val="FontStyle15"/>
          <w:bCs/>
          <w:sz w:val="23"/>
          <w:szCs w:val="23"/>
        </w:rPr>
        <w:t xml:space="preserve">Вот коротко о результатах работы </w:t>
      </w:r>
      <w:proofErr w:type="spellStart"/>
      <w:r w:rsidRPr="003A69A6">
        <w:rPr>
          <w:rStyle w:val="FontStyle15"/>
          <w:bCs/>
          <w:sz w:val="23"/>
          <w:szCs w:val="23"/>
        </w:rPr>
        <w:t>Соловцовского</w:t>
      </w:r>
      <w:proofErr w:type="spellEnd"/>
      <w:r w:rsidRPr="003A69A6">
        <w:rPr>
          <w:rStyle w:val="FontStyle15"/>
          <w:bCs/>
          <w:sz w:val="23"/>
          <w:szCs w:val="23"/>
        </w:rPr>
        <w:t xml:space="preserve"> сельского поселения за 2022 год.  Конечно,  в связи с регламентом   в докладе затронуты далеко не все вопросы, решением которых занимается администрация, но отражены основные и те, которые вызывают наибольший интерес среди населения.</w:t>
      </w:r>
    </w:p>
    <w:p w:rsidR="003A69A6" w:rsidRPr="003A69A6" w:rsidRDefault="003A69A6" w:rsidP="003A69A6">
      <w:pPr>
        <w:pStyle w:val="Style2"/>
        <w:widowControl/>
        <w:ind w:firstLine="691"/>
        <w:rPr>
          <w:rStyle w:val="FontStyle15"/>
          <w:bCs/>
          <w:sz w:val="23"/>
          <w:szCs w:val="23"/>
        </w:rPr>
      </w:pPr>
      <w:r w:rsidRPr="003A69A6">
        <w:rPr>
          <w:rStyle w:val="FontStyle15"/>
          <w:bCs/>
          <w:sz w:val="23"/>
          <w:szCs w:val="23"/>
        </w:rPr>
        <w:t>И что бы там не говорили о местном самоуправлении, как бы его не критиковали, нельзя отрицать того, что за короткий промежуток времени в нашей жизни произошли  положительные изменения. А те проблемы и пробелы, которые мы видим в 131  Федеральном законе, уже корректируются.</w:t>
      </w:r>
    </w:p>
    <w:p w:rsidR="003A69A6" w:rsidRPr="003A69A6" w:rsidRDefault="003A69A6" w:rsidP="003A69A6">
      <w:pPr>
        <w:pStyle w:val="Style2"/>
        <w:widowControl/>
        <w:rPr>
          <w:rStyle w:val="FontStyle15"/>
          <w:bCs/>
          <w:sz w:val="23"/>
          <w:szCs w:val="23"/>
        </w:rPr>
      </w:pPr>
      <w:r w:rsidRPr="003A69A6">
        <w:rPr>
          <w:rStyle w:val="FontStyle15"/>
          <w:bCs/>
          <w:sz w:val="23"/>
          <w:szCs w:val="23"/>
        </w:rPr>
        <w:t xml:space="preserve">       Нужно только понимать, что все проблемы,  накопившиеся за долгие годы, сразу решить не получится.</w:t>
      </w:r>
    </w:p>
    <w:p w:rsidR="003A69A6" w:rsidRPr="003A69A6" w:rsidRDefault="003A69A6" w:rsidP="003A69A6">
      <w:pPr>
        <w:pStyle w:val="Style2"/>
        <w:widowControl/>
        <w:ind w:firstLine="691"/>
        <w:rPr>
          <w:sz w:val="23"/>
          <w:szCs w:val="23"/>
        </w:rPr>
      </w:pPr>
      <w:r w:rsidRPr="003A69A6">
        <w:rPr>
          <w:sz w:val="23"/>
          <w:szCs w:val="23"/>
        </w:rPr>
        <w:t xml:space="preserve">Есть  вопросы,  которые  можно  решить  сегодня  и  сейчас,  а  есть  вопросы,  которые  требуют  долговременной  перспективы,  но  работа  администрации  и  всех  тех,  кто  работает  в  поселении, будет  направлена  на  решение  одной  задачи - сделать  сельское  поселение  лучшим. </w:t>
      </w:r>
    </w:p>
    <w:p w:rsidR="003A69A6" w:rsidRPr="003A69A6" w:rsidRDefault="003A69A6" w:rsidP="003A69A6">
      <w:pPr>
        <w:ind w:firstLine="691"/>
        <w:jc w:val="both"/>
        <w:rPr>
          <w:sz w:val="23"/>
          <w:szCs w:val="23"/>
        </w:rPr>
      </w:pPr>
      <w:r w:rsidRPr="003A69A6">
        <w:rPr>
          <w:sz w:val="23"/>
          <w:szCs w:val="23"/>
        </w:rPr>
        <w:t>Мне хочется, чтобы  все живущие  здесь  понимали, что  все зависит от  нас самих.</w:t>
      </w:r>
      <w:r w:rsidRPr="003A69A6">
        <w:rPr>
          <w:color w:val="323232"/>
          <w:sz w:val="23"/>
          <w:szCs w:val="23"/>
          <w:shd w:val="clear" w:color="auto" w:fill="F5F9EA"/>
        </w:rPr>
        <w:t xml:space="preserve"> </w:t>
      </w:r>
      <w:r w:rsidRPr="003A69A6">
        <w:rPr>
          <w:sz w:val="23"/>
          <w:szCs w:val="23"/>
        </w:rPr>
        <w:t>Пусть  каждый  из  нас  сделает  немного  хорошего, внесет  свой посильный вклад в развитие поселения  и  всем  нам  станет  жить лучше и комфортнее.</w:t>
      </w:r>
    </w:p>
    <w:p w:rsidR="003A69A6" w:rsidRPr="003A69A6" w:rsidRDefault="003A69A6" w:rsidP="003A69A6">
      <w:pPr>
        <w:ind w:firstLine="691"/>
        <w:jc w:val="both"/>
        <w:rPr>
          <w:rStyle w:val="FontStyle15"/>
          <w:bCs/>
          <w:sz w:val="23"/>
          <w:szCs w:val="23"/>
        </w:rPr>
      </w:pPr>
      <w:r w:rsidRPr="003A69A6">
        <w:rPr>
          <w:sz w:val="23"/>
          <w:szCs w:val="23"/>
        </w:rPr>
        <w:t xml:space="preserve">Убеждена,  что  совместно  мы  сможем  решить все нерешенные </w:t>
      </w:r>
      <w:proofErr w:type="gramStart"/>
      <w:r w:rsidRPr="003A69A6">
        <w:rPr>
          <w:sz w:val="23"/>
          <w:szCs w:val="23"/>
        </w:rPr>
        <w:t>проблемы</w:t>
      </w:r>
      <w:proofErr w:type="gramEnd"/>
      <w:r w:rsidRPr="003A69A6">
        <w:rPr>
          <w:sz w:val="23"/>
          <w:szCs w:val="23"/>
        </w:rPr>
        <w:t xml:space="preserve">  и  реализуем все намеченные  планы.</w:t>
      </w:r>
    </w:p>
    <w:p w:rsidR="003A69A6" w:rsidRPr="003A69A6" w:rsidRDefault="003A69A6" w:rsidP="003A69A6">
      <w:pPr>
        <w:ind w:firstLine="691"/>
        <w:jc w:val="both"/>
        <w:rPr>
          <w:sz w:val="23"/>
          <w:szCs w:val="23"/>
          <w:u w:val="single"/>
        </w:rPr>
      </w:pPr>
      <w:r w:rsidRPr="003A69A6">
        <w:rPr>
          <w:sz w:val="23"/>
          <w:szCs w:val="23"/>
        </w:rPr>
        <w:t>Я хочу пожелать Вам всем крепкого здоровья, семейного благополучия, достатка вашим семьям, урожайного года и простого человеческого счастья.</w:t>
      </w:r>
      <w:r w:rsidRPr="003A69A6">
        <w:rPr>
          <w:sz w:val="23"/>
          <w:szCs w:val="23"/>
          <w:u w:val="single"/>
        </w:rPr>
        <w:t xml:space="preserve"> </w:t>
      </w:r>
    </w:p>
    <w:p w:rsidR="003A69A6" w:rsidRPr="003A69A6" w:rsidRDefault="003A69A6" w:rsidP="003A69A6">
      <w:pPr>
        <w:pStyle w:val="msonormalcxspmiddle"/>
        <w:jc w:val="center"/>
        <w:rPr>
          <w:sz w:val="23"/>
          <w:szCs w:val="23"/>
        </w:rPr>
      </w:pPr>
      <w:r w:rsidRPr="003A69A6">
        <w:rPr>
          <w:sz w:val="23"/>
          <w:szCs w:val="23"/>
        </w:rPr>
        <w:t>Огромное спасибо за внимание и надеюсь на сотрудничество.</w:t>
      </w:r>
    </w:p>
    <w:p w:rsidR="003A69A6" w:rsidRDefault="003A69A6" w:rsidP="003A69A6">
      <w:pPr>
        <w:ind w:left="-142" w:firstLine="283"/>
        <w:rPr>
          <w:color w:val="FF0000"/>
          <w:sz w:val="24"/>
          <w:szCs w:val="24"/>
        </w:rPr>
      </w:pPr>
    </w:p>
    <w:p w:rsidR="00520ED9" w:rsidRDefault="00520ED9" w:rsidP="00413F33">
      <w:pPr>
        <w:jc w:val="center"/>
      </w:pPr>
    </w:p>
    <w:tbl>
      <w:tblPr>
        <w:tblpPr w:leftFromText="180" w:rightFromText="180" w:vertAnchor="text" w:horzAnchor="margin" w:tblpX="108" w:tblpY="48"/>
        <w:tblW w:w="10173" w:type="dxa"/>
        <w:tblLook w:val="01E0"/>
      </w:tblPr>
      <w:tblGrid>
        <w:gridCol w:w="1809"/>
        <w:gridCol w:w="1843"/>
        <w:gridCol w:w="1843"/>
        <w:gridCol w:w="1843"/>
        <w:gridCol w:w="1843"/>
        <w:gridCol w:w="992"/>
      </w:tblGrid>
      <w:tr w:rsidR="005F45B7" w:rsidRPr="00991895" w:rsidTr="009436DE">
        <w:tc>
          <w:tcPr>
            <w:tcW w:w="1809" w:type="dxa"/>
            <w:tcBorders>
              <w:top w:val="single" w:sz="4" w:space="0" w:color="auto"/>
              <w:left w:val="single" w:sz="4" w:space="0" w:color="auto"/>
              <w:bottom w:val="single" w:sz="4" w:space="0" w:color="auto"/>
              <w:right w:val="single" w:sz="4" w:space="0" w:color="auto"/>
            </w:tcBorders>
          </w:tcPr>
          <w:p w:rsidR="005F45B7" w:rsidRPr="00821F65" w:rsidRDefault="005F45B7" w:rsidP="009436DE">
            <w:pPr>
              <w:rPr>
                <w:b/>
                <w:sz w:val="18"/>
                <w:szCs w:val="18"/>
              </w:rPr>
            </w:pPr>
            <w:r w:rsidRPr="00821F65">
              <w:rPr>
                <w:b/>
                <w:sz w:val="18"/>
                <w:szCs w:val="18"/>
              </w:rPr>
              <w:t>Редактор</w:t>
            </w:r>
          </w:p>
          <w:p w:rsidR="005F45B7" w:rsidRPr="00821F65" w:rsidRDefault="005F45B7" w:rsidP="009436DE">
            <w:pPr>
              <w:jc w:val="both"/>
              <w:rPr>
                <w:b/>
                <w:sz w:val="18"/>
                <w:szCs w:val="18"/>
              </w:rPr>
            </w:pPr>
            <w:r w:rsidRPr="00821F65">
              <w:rPr>
                <w:b/>
                <w:sz w:val="18"/>
                <w:szCs w:val="18"/>
              </w:rPr>
              <w:t xml:space="preserve">Т.Ф. </w:t>
            </w:r>
            <w:proofErr w:type="spellStart"/>
            <w:r w:rsidRPr="00821F65">
              <w:rPr>
                <w:b/>
                <w:sz w:val="18"/>
                <w:szCs w:val="18"/>
              </w:rPr>
              <w:t>Елисина</w:t>
            </w:r>
            <w:proofErr w:type="spellEnd"/>
            <w:r w:rsidRPr="00821F65">
              <w:rPr>
                <w:b/>
                <w:sz w:val="18"/>
                <w:szCs w:val="18"/>
              </w:rPr>
              <w:t xml:space="preserve">                                   </w:t>
            </w:r>
          </w:p>
          <w:p w:rsidR="005F45B7" w:rsidRPr="00821F65" w:rsidRDefault="005F45B7" w:rsidP="009436DE">
            <w:pPr>
              <w:jc w:val="both"/>
              <w:rPr>
                <w:sz w:val="18"/>
                <w:szCs w:val="18"/>
              </w:rPr>
            </w:pPr>
          </w:p>
          <w:p w:rsidR="005F45B7" w:rsidRPr="00821F65" w:rsidRDefault="005F45B7" w:rsidP="009436DE">
            <w:pPr>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5F45B7" w:rsidRPr="00821F65" w:rsidRDefault="005F45B7" w:rsidP="009436DE">
            <w:pPr>
              <w:rPr>
                <w:b/>
                <w:sz w:val="18"/>
                <w:szCs w:val="18"/>
              </w:rPr>
            </w:pPr>
            <w:r w:rsidRPr="00821F65">
              <w:rPr>
                <w:b/>
                <w:sz w:val="18"/>
                <w:szCs w:val="18"/>
              </w:rPr>
              <w:t>Учредитель:</w:t>
            </w:r>
          </w:p>
          <w:p w:rsidR="005F45B7" w:rsidRPr="00821F65" w:rsidRDefault="005F45B7" w:rsidP="009436DE">
            <w:pPr>
              <w:rPr>
                <w:sz w:val="18"/>
                <w:szCs w:val="18"/>
              </w:rPr>
            </w:pPr>
            <w:r w:rsidRPr="00821F65">
              <w:rPr>
                <w:sz w:val="18"/>
                <w:szCs w:val="18"/>
              </w:rPr>
              <w:t xml:space="preserve"> </w:t>
            </w:r>
          </w:p>
          <w:p w:rsidR="005F45B7" w:rsidRPr="00821F65" w:rsidRDefault="005F45B7" w:rsidP="009436DE">
            <w:pPr>
              <w:ind w:left="-608" w:firstLine="608"/>
              <w:rPr>
                <w:sz w:val="18"/>
                <w:szCs w:val="18"/>
              </w:rPr>
            </w:pPr>
            <w:r w:rsidRPr="00821F65">
              <w:rPr>
                <w:sz w:val="18"/>
                <w:szCs w:val="18"/>
              </w:rPr>
              <w:t xml:space="preserve">Комитет местного самоуправления     </w:t>
            </w:r>
            <w:proofErr w:type="spellStart"/>
            <w:r w:rsidRPr="00821F65">
              <w:rPr>
                <w:sz w:val="18"/>
                <w:szCs w:val="18"/>
              </w:rPr>
              <w:t>Соловцовского</w:t>
            </w:r>
            <w:proofErr w:type="spellEnd"/>
            <w:r w:rsidRPr="00821F65">
              <w:rPr>
                <w:sz w:val="18"/>
                <w:szCs w:val="18"/>
              </w:rPr>
              <w:t xml:space="preserve"> сельсовета</w:t>
            </w:r>
          </w:p>
          <w:p w:rsidR="005F45B7" w:rsidRPr="00821F65" w:rsidRDefault="005F45B7" w:rsidP="009436DE">
            <w:pPr>
              <w:rPr>
                <w:b/>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5F45B7" w:rsidRPr="00821F65" w:rsidRDefault="005F45B7" w:rsidP="009436DE">
            <w:pPr>
              <w:rPr>
                <w:sz w:val="18"/>
                <w:szCs w:val="18"/>
              </w:rPr>
            </w:pPr>
            <w:r w:rsidRPr="00821F65">
              <w:rPr>
                <w:b/>
                <w:sz w:val="18"/>
                <w:szCs w:val="18"/>
              </w:rPr>
              <w:t>Адрес редакции:</w:t>
            </w:r>
            <w:r w:rsidRPr="00821F65">
              <w:rPr>
                <w:sz w:val="18"/>
                <w:szCs w:val="18"/>
              </w:rPr>
              <w:t xml:space="preserve"> </w:t>
            </w:r>
          </w:p>
          <w:p w:rsidR="005F45B7" w:rsidRPr="00821F65" w:rsidRDefault="005F45B7" w:rsidP="009436DE">
            <w:pPr>
              <w:rPr>
                <w:sz w:val="18"/>
                <w:szCs w:val="18"/>
              </w:rPr>
            </w:pPr>
          </w:p>
          <w:p w:rsidR="005F45B7" w:rsidRPr="00821F65" w:rsidRDefault="005F45B7" w:rsidP="009436DE">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w:t>
            </w:r>
          </w:p>
          <w:p w:rsidR="005F45B7" w:rsidRPr="00821F65" w:rsidRDefault="005F45B7" w:rsidP="009436DE">
            <w:pPr>
              <w:rPr>
                <w:sz w:val="18"/>
                <w:szCs w:val="18"/>
              </w:rPr>
            </w:pPr>
            <w:r w:rsidRPr="00821F65">
              <w:rPr>
                <w:sz w:val="18"/>
                <w:szCs w:val="18"/>
              </w:rPr>
              <w:t xml:space="preserve">ул. Центральная, 38 </w:t>
            </w:r>
          </w:p>
          <w:p w:rsidR="005F45B7" w:rsidRPr="00821F65" w:rsidRDefault="005F45B7" w:rsidP="009436DE">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5F45B7" w:rsidRPr="00821F65" w:rsidRDefault="005F45B7" w:rsidP="009436DE">
            <w:pPr>
              <w:jc w:val="both"/>
              <w:rPr>
                <w:b/>
                <w:sz w:val="18"/>
                <w:szCs w:val="18"/>
              </w:rPr>
            </w:pPr>
            <w:r w:rsidRPr="00821F65">
              <w:rPr>
                <w:b/>
                <w:sz w:val="18"/>
                <w:szCs w:val="18"/>
              </w:rPr>
              <w:t xml:space="preserve">Тел.: </w:t>
            </w:r>
            <w:r w:rsidRPr="00821F65">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5F45B7" w:rsidRPr="00821F65" w:rsidRDefault="005F45B7" w:rsidP="009436DE">
            <w:pPr>
              <w:rPr>
                <w:sz w:val="18"/>
                <w:szCs w:val="18"/>
              </w:rPr>
            </w:pPr>
            <w:r w:rsidRPr="00821F65">
              <w:rPr>
                <w:b/>
                <w:sz w:val="18"/>
                <w:szCs w:val="18"/>
              </w:rPr>
              <w:t>Адрес типографии:</w:t>
            </w:r>
            <w:r w:rsidRPr="00821F65">
              <w:rPr>
                <w:sz w:val="18"/>
                <w:szCs w:val="18"/>
              </w:rPr>
              <w:t xml:space="preserve"> </w:t>
            </w:r>
          </w:p>
          <w:p w:rsidR="005F45B7" w:rsidRPr="00821F65" w:rsidRDefault="005F45B7" w:rsidP="009436DE">
            <w:pPr>
              <w:rPr>
                <w:sz w:val="18"/>
                <w:szCs w:val="18"/>
              </w:rPr>
            </w:pPr>
          </w:p>
          <w:p w:rsidR="005F45B7" w:rsidRPr="00821F65" w:rsidRDefault="005F45B7" w:rsidP="009436DE">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5F45B7" w:rsidRPr="00821F65" w:rsidRDefault="005F45B7" w:rsidP="009436DE">
            <w:pPr>
              <w:rPr>
                <w:sz w:val="18"/>
                <w:szCs w:val="18"/>
              </w:rPr>
            </w:pPr>
            <w:r w:rsidRPr="00821F65">
              <w:rPr>
                <w:sz w:val="18"/>
                <w:szCs w:val="18"/>
              </w:rPr>
              <w:t xml:space="preserve">ул. Центральная, 38 </w:t>
            </w:r>
          </w:p>
          <w:p w:rsidR="005F45B7" w:rsidRPr="00821F65" w:rsidRDefault="005F45B7" w:rsidP="009436DE">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5F45B7" w:rsidRPr="00821F65" w:rsidRDefault="005F45B7" w:rsidP="009436DE">
            <w:pPr>
              <w:rPr>
                <w:sz w:val="18"/>
                <w:szCs w:val="18"/>
              </w:rPr>
            </w:pPr>
            <w:r w:rsidRPr="00821F65">
              <w:rPr>
                <w:b/>
                <w:sz w:val="18"/>
                <w:szCs w:val="18"/>
              </w:rPr>
              <w:t xml:space="preserve">Тел.: </w:t>
            </w:r>
            <w:r w:rsidRPr="00821F65">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5F45B7" w:rsidRPr="00821F65" w:rsidRDefault="005F45B7" w:rsidP="009436DE">
            <w:pPr>
              <w:rPr>
                <w:sz w:val="18"/>
                <w:szCs w:val="18"/>
              </w:rPr>
            </w:pPr>
            <w:r w:rsidRPr="00821F65">
              <w:rPr>
                <w:b/>
                <w:sz w:val="18"/>
                <w:szCs w:val="18"/>
              </w:rPr>
              <w:t>Адрес издателя:</w:t>
            </w:r>
            <w:r w:rsidRPr="00821F65">
              <w:rPr>
                <w:sz w:val="18"/>
                <w:szCs w:val="18"/>
              </w:rPr>
              <w:t xml:space="preserve"> </w:t>
            </w:r>
          </w:p>
          <w:p w:rsidR="005F45B7" w:rsidRPr="00821F65" w:rsidRDefault="005F45B7" w:rsidP="009436DE">
            <w:pPr>
              <w:ind w:right="-108"/>
              <w:rPr>
                <w:sz w:val="18"/>
                <w:szCs w:val="18"/>
              </w:rPr>
            </w:pPr>
          </w:p>
          <w:p w:rsidR="005F45B7" w:rsidRPr="00821F65" w:rsidRDefault="005F45B7" w:rsidP="009436DE">
            <w:pPr>
              <w:ind w:right="-108"/>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5F45B7" w:rsidRPr="00821F65" w:rsidRDefault="005F45B7" w:rsidP="009436DE">
            <w:pPr>
              <w:rPr>
                <w:sz w:val="18"/>
                <w:szCs w:val="18"/>
              </w:rPr>
            </w:pPr>
            <w:r w:rsidRPr="00821F65">
              <w:rPr>
                <w:sz w:val="18"/>
                <w:szCs w:val="18"/>
              </w:rPr>
              <w:t xml:space="preserve">ул. Центральная, 38 </w:t>
            </w:r>
          </w:p>
          <w:p w:rsidR="005F45B7" w:rsidRPr="00821F65" w:rsidRDefault="005F45B7" w:rsidP="009436DE">
            <w:pPr>
              <w:ind w:right="-108"/>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5F45B7" w:rsidRPr="00821F65" w:rsidRDefault="005F45B7" w:rsidP="009436DE">
            <w:pPr>
              <w:rPr>
                <w:sz w:val="18"/>
                <w:szCs w:val="18"/>
              </w:rPr>
            </w:pPr>
            <w:r w:rsidRPr="00821F65">
              <w:rPr>
                <w:b/>
                <w:sz w:val="18"/>
                <w:szCs w:val="18"/>
              </w:rPr>
              <w:t xml:space="preserve">Тел.: </w:t>
            </w:r>
            <w:r w:rsidRPr="00821F65">
              <w:rPr>
                <w:sz w:val="18"/>
                <w:szCs w:val="18"/>
              </w:rPr>
              <w:t>2-66-38</w:t>
            </w:r>
          </w:p>
        </w:tc>
        <w:tc>
          <w:tcPr>
            <w:tcW w:w="992" w:type="dxa"/>
            <w:tcBorders>
              <w:top w:val="single" w:sz="4" w:space="0" w:color="auto"/>
              <w:left w:val="single" w:sz="4" w:space="0" w:color="auto"/>
              <w:bottom w:val="single" w:sz="4" w:space="0" w:color="auto"/>
              <w:right w:val="single" w:sz="4" w:space="0" w:color="auto"/>
            </w:tcBorders>
          </w:tcPr>
          <w:p w:rsidR="005F45B7" w:rsidRPr="00821F65" w:rsidRDefault="005F45B7" w:rsidP="009436DE">
            <w:pPr>
              <w:jc w:val="both"/>
              <w:rPr>
                <w:b/>
                <w:sz w:val="18"/>
                <w:szCs w:val="18"/>
              </w:rPr>
            </w:pPr>
            <w:r w:rsidRPr="00821F65">
              <w:rPr>
                <w:b/>
                <w:sz w:val="18"/>
                <w:szCs w:val="18"/>
              </w:rPr>
              <w:t>Тираж</w:t>
            </w:r>
          </w:p>
          <w:p w:rsidR="005F45B7" w:rsidRPr="00821F65" w:rsidRDefault="005F45B7" w:rsidP="009436DE">
            <w:pPr>
              <w:jc w:val="both"/>
              <w:rPr>
                <w:b/>
                <w:sz w:val="18"/>
                <w:szCs w:val="18"/>
              </w:rPr>
            </w:pPr>
            <w:r w:rsidRPr="00821F65">
              <w:rPr>
                <w:b/>
                <w:sz w:val="18"/>
                <w:szCs w:val="18"/>
              </w:rPr>
              <w:t xml:space="preserve"> 15 экз.</w:t>
            </w:r>
          </w:p>
          <w:p w:rsidR="005F45B7" w:rsidRPr="00821F65" w:rsidRDefault="005F45B7" w:rsidP="009436DE">
            <w:pPr>
              <w:jc w:val="both"/>
              <w:rPr>
                <w:sz w:val="18"/>
                <w:szCs w:val="18"/>
              </w:rPr>
            </w:pPr>
          </w:p>
        </w:tc>
      </w:tr>
    </w:tbl>
    <w:p w:rsidR="005F45B7" w:rsidRDefault="005F45B7" w:rsidP="005F45B7">
      <w:pPr>
        <w:jc w:val="center"/>
      </w:pPr>
    </w:p>
    <w:sectPr w:rsidR="005F45B7" w:rsidSect="002817FF">
      <w:headerReference w:type="default" r:id="rId9"/>
      <w:pgSz w:w="11906" w:h="16838"/>
      <w:pgMar w:top="567" w:right="902"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35C" w:rsidRDefault="0004135C" w:rsidP="0004656D">
      <w:r>
        <w:separator/>
      </w:r>
    </w:p>
  </w:endnote>
  <w:endnote w:type="continuationSeparator" w:id="0">
    <w:p w:rsidR="0004135C" w:rsidRDefault="0004135C"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35C" w:rsidRDefault="0004135C" w:rsidP="0004656D">
      <w:r>
        <w:separator/>
      </w:r>
    </w:p>
  </w:footnote>
  <w:footnote w:type="continuationSeparator" w:id="0">
    <w:p w:rsidR="0004135C" w:rsidRDefault="0004135C"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4FA" w:rsidRDefault="004000A4">
    <w:pPr>
      <w:pStyle w:val="af0"/>
      <w:jc w:val="center"/>
    </w:pPr>
    <w:fldSimple w:instr="PAGE   \* MERGEFORMAT">
      <w:r w:rsidR="003A69A6">
        <w:rPr>
          <w:noProof/>
        </w:rPr>
        <w:t>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9"/>
    <w:multiLevelType w:val="multilevel"/>
    <w:tmpl w:val="9BB4E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B"/>
    <w:multiLevelType w:val="multilevel"/>
    <w:tmpl w:val="0000000A"/>
    <w:lvl w:ilvl="0">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5">
    <w:nsid w:val="0155427A"/>
    <w:multiLevelType w:val="hybridMultilevel"/>
    <w:tmpl w:val="9E780B8C"/>
    <w:lvl w:ilvl="0" w:tplc="6D7A3B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5BD5C98"/>
    <w:multiLevelType w:val="multilevel"/>
    <w:tmpl w:val="010EBE68"/>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547" w:hanging="360"/>
      </w:pPr>
      <w:rPr>
        <w:rFonts w:ascii="Times New Roman" w:hAnsi="Times New Roman" w:hint="default"/>
      </w:rPr>
    </w:lvl>
    <w:lvl w:ilvl="2">
      <w:start w:val="1"/>
      <w:numFmt w:val="decimal"/>
      <w:lvlText w:val="%1.%2.%3"/>
      <w:lvlJc w:val="left"/>
      <w:pPr>
        <w:ind w:left="1094" w:hanging="720"/>
      </w:pPr>
      <w:rPr>
        <w:rFonts w:ascii="Times New Roman" w:hAnsi="Times New Roman" w:hint="default"/>
      </w:rPr>
    </w:lvl>
    <w:lvl w:ilvl="3">
      <w:start w:val="1"/>
      <w:numFmt w:val="decimal"/>
      <w:lvlText w:val="%1.%2.%3.%4"/>
      <w:lvlJc w:val="left"/>
      <w:pPr>
        <w:ind w:left="1281" w:hanging="720"/>
      </w:pPr>
      <w:rPr>
        <w:rFonts w:ascii="Times New Roman" w:hAnsi="Times New Roman" w:hint="default"/>
      </w:rPr>
    </w:lvl>
    <w:lvl w:ilvl="4">
      <w:start w:val="1"/>
      <w:numFmt w:val="decimal"/>
      <w:lvlText w:val="%1.%2.%3.%4.%5"/>
      <w:lvlJc w:val="left"/>
      <w:pPr>
        <w:ind w:left="1828" w:hanging="1080"/>
      </w:pPr>
      <w:rPr>
        <w:rFonts w:ascii="Times New Roman" w:hAnsi="Times New Roman" w:hint="default"/>
      </w:rPr>
    </w:lvl>
    <w:lvl w:ilvl="5">
      <w:start w:val="1"/>
      <w:numFmt w:val="decimal"/>
      <w:lvlText w:val="%1.%2.%3.%4.%5.%6"/>
      <w:lvlJc w:val="left"/>
      <w:pPr>
        <w:ind w:left="2015" w:hanging="1080"/>
      </w:pPr>
      <w:rPr>
        <w:rFonts w:ascii="Times New Roman" w:hAnsi="Times New Roman" w:hint="default"/>
      </w:rPr>
    </w:lvl>
    <w:lvl w:ilvl="6">
      <w:start w:val="1"/>
      <w:numFmt w:val="decimal"/>
      <w:lvlText w:val="%1.%2.%3.%4.%5.%6.%7"/>
      <w:lvlJc w:val="left"/>
      <w:pPr>
        <w:ind w:left="2562" w:hanging="1440"/>
      </w:pPr>
      <w:rPr>
        <w:rFonts w:ascii="Times New Roman" w:hAnsi="Times New Roman" w:hint="default"/>
      </w:rPr>
    </w:lvl>
    <w:lvl w:ilvl="7">
      <w:start w:val="1"/>
      <w:numFmt w:val="decimal"/>
      <w:lvlText w:val="%1.%2.%3.%4.%5.%6.%7.%8"/>
      <w:lvlJc w:val="left"/>
      <w:pPr>
        <w:ind w:left="2749" w:hanging="1440"/>
      </w:pPr>
      <w:rPr>
        <w:rFonts w:ascii="Times New Roman" w:hAnsi="Times New Roman" w:hint="default"/>
      </w:rPr>
    </w:lvl>
    <w:lvl w:ilvl="8">
      <w:start w:val="1"/>
      <w:numFmt w:val="decimal"/>
      <w:lvlText w:val="%1.%2.%3.%4.%5.%6.%7.%8.%9"/>
      <w:lvlJc w:val="left"/>
      <w:pPr>
        <w:ind w:left="3296" w:hanging="1800"/>
      </w:pPr>
      <w:rPr>
        <w:rFonts w:ascii="Times New Roman" w:hAnsi="Times New Roman" w:hint="default"/>
      </w:rPr>
    </w:lvl>
  </w:abstractNum>
  <w:abstractNum w:abstractNumId="7">
    <w:nsid w:val="0B4D4481"/>
    <w:multiLevelType w:val="hybridMultilevel"/>
    <w:tmpl w:val="2CC25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C542E84"/>
    <w:multiLevelType w:val="hybridMultilevel"/>
    <w:tmpl w:val="FFD29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1A3CC6"/>
    <w:multiLevelType w:val="hybridMultilevel"/>
    <w:tmpl w:val="6882C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DD7914"/>
    <w:multiLevelType w:val="hybridMultilevel"/>
    <w:tmpl w:val="08CE1764"/>
    <w:lvl w:ilvl="0" w:tplc="5226F364">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1">
    <w:nsid w:val="0FEF0362"/>
    <w:multiLevelType w:val="hybridMultilevel"/>
    <w:tmpl w:val="305A3E4E"/>
    <w:lvl w:ilvl="0" w:tplc="123AB500">
      <w:start w:val="2"/>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742341"/>
    <w:multiLevelType w:val="multilevel"/>
    <w:tmpl w:val="BA527E2C"/>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13">
    <w:nsid w:val="1A347A0C"/>
    <w:multiLevelType w:val="hybridMultilevel"/>
    <w:tmpl w:val="1316A754"/>
    <w:lvl w:ilvl="0" w:tplc="59D4954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1EBD7A9B"/>
    <w:multiLevelType w:val="multilevel"/>
    <w:tmpl w:val="E4563BC0"/>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15">
    <w:nsid w:val="238B366E"/>
    <w:multiLevelType w:val="hybridMultilevel"/>
    <w:tmpl w:val="58B0BB2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6">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D11850"/>
    <w:multiLevelType w:val="hybridMultilevel"/>
    <w:tmpl w:val="2D68773E"/>
    <w:lvl w:ilvl="0" w:tplc="5FD87C4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8">
    <w:nsid w:val="2BC31861"/>
    <w:multiLevelType w:val="hybridMultilevel"/>
    <w:tmpl w:val="3CB2F004"/>
    <w:lvl w:ilvl="0" w:tplc="F5C4FE24">
      <w:start w:val="1"/>
      <w:numFmt w:val="decimal"/>
      <w:lvlText w:val="%1."/>
      <w:lvlJc w:val="left"/>
      <w:pPr>
        <w:ind w:left="390" w:hanging="39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9">
    <w:nsid w:val="2CAF654A"/>
    <w:multiLevelType w:val="multilevel"/>
    <w:tmpl w:val="3944424A"/>
    <w:lvl w:ilvl="0">
      <w:start w:val="1"/>
      <w:numFmt w:val="decimal"/>
      <w:lvlText w:val="%1"/>
      <w:lvlJc w:val="left"/>
      <w:pPr>
        <w:ind w:left="360" w:hanging="360"/>
      </w:pPr>
      <w:rPr>
        <w:rFonts w:hint="default"/>
        <w:u w:val="none"/>
      </w:rPr>
    </w:lvl>
    <w:lvl w:ilvl="1">
      <w:start w:val="3"/>
      <w:numFmt w:val="decimal"/>
      <w:lvlText w:val="%1.%2"/>
      <w:lvlJc w:val="left"/>
      <w:pPr>
        <w:ind w:left="547" w:hanging="360"/>
      </w:pPr>
      <w:rPr>
        <w:rFonts w:hint="default"/>
        <w:u w:val="none"/>
      </w:rPr>
    </w:lvl>
    <w:lvl w:ilvl="2">
      <w:start w:val="1"/>
      <w:numFmt w:val="decimal"/>
      <w:lvlText w:val="%1.%2.%3"/>
      <w:lvlJc w:val="left"/>
      <w:pPr>
        <w:ind w:left="1094" w:hanging="720"/>
      </w:pPr>
      <w:rPr>
        <w:rFonts w:hint="default"/>
        <w:u w:val="none"/>
      </w:rPr>
    </w:lvl>
    <w:lvl w:ilvl="3">
      <w:start w:val="1"/>
      <w:numFmt w:val="decimal"/>
      <w:lvlText w:val="%1.%2.%3.%4"/>
      <w:lvlJc w:val="left"/>
      <w:pPr>
        <w:ind w:left="1281" w:hanging="720"/>
      </w:pPr>
      <w:rPr>
        <w:rFonts w:hint="default"/>
        <w:u w:val="none"/>
      </w:rPr>
    </w:lvl>
    <w:lvl w:ilvl="4">
      <w:start w:val="1"/>
      <w:numFmt w:val="decimal"/>
      <w:lvlText w:val="%1.%2.%3.%4.%5"/>
      <w:lvlJc w:val="left"/>
      <w:pPr>
        <w:ind w:left="1828" w:hanging="1080"/>
      </w:pPr>
      <w:rPr>
        <w:rFonts w:hint="default"/>
        <w:u w:val="none"/>
      </w:rPr>
    </w:lvl>
    <w:lvl w:ilvl="5">
      <w:start w:val="1"/>
      <w:numFmt w:val="decimal"/>
      <w:lvlText w:val="%1.%2.%3.%4.%5.%6"/>
      <w:lvlJc w:val="left"/>
      <w:pPr>
        <w:ind w:left="2015" w:hanging="1080"/>
      </w:pPr>
      <w:rPr>
        <w:rFonts w:hint="default"/>
        <w:u w:val="none"/>
      </w:rPr>
    </w:lvl>
    <w:lvl w:ilvl="6">
      <w:start w:val="1"/>
      <w:numFmt w:val="decimal"/>
      <w:lvlText w:val="%1.%2.%3.%4.%5.%6.%7"/>
      <w:lvlJc w:val="left"/>
      <w:pPr>
        <w:ind w:left="2562" w:hanging="1440"/>
      </w:pPr>
      <w:rPr>
        <w:rFonts w:hint="default"/>
        <w:u w:val="none"/>
      </w:rPr>
    </w:lvl>
    <w:lvl w:ilvl="7">
      <w:start w:val="1"/>
      <w:numFmt w:val="decimal"/>
      <w:lvlText w:val="%1.%2.%3.%4.%5.%6.%7.%8"/>
      <w:lvlJc w:val="left"/>
      <w:pPr>
        <w:ind w:left="2749" w:hanging="1440"/>
      </w:pPr>
      <w:rPr>
        <w:rFonts w:hint="default"/>
        <w:u w:val="none"/>
      </w:rPr>
    </w:lvl>
    <w:lvl w:ilvl="8">
      <w:start w:val="1"/>
      <w:numFmt w:val="decimal"/>
      <w:lvlText w:val="%1.%2.%3.%4.%5.%6.%7.%8.%9"/>
      <w:lvlJc w:val="left"/>
      <w:pPr>
        <w:ind w:left="3296" w:hanging="1800"/>
      </w:pPr>
      <w:rPr>
        <w:rFonts w:hint="default"/>
        <w:u w:val="none"/>
      </w:rPr>
    </w:lvl>
  </w:abstractNum>
  <w:abstractNum w:abstractNumId="20">
    <w:nsid w:val="2FF578E0"/>
    <w:multiLevelType w:val="hybridMultilevel"/>
    <w:tmpl w:val="C8D4E38A"/>
    <w:lvl w:ilvl="0" w:tplc="B4BABE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60C24C2"/>
    <w:multiLevelType w:val="hybridMultilevel"/>
    <w:tmpl w:val="9DAEA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9B576B"/>
    <w:multiLevelType w:val="hybridMultilevel"/>
    <w:tmpl w:val="9F9E02BC"/>
    <w:lvl w:ilvl="0" w:tplc="EDDE1E2E">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3">
    <w:nsid w:val="3E562E3E"/>
    <w:multiLevelType w:val="hybridMultilevel"/>
    <w:tmpl w:val="597A002C"/>
    <w:lvl w:ilvl="0" w:tplc="9306E12E">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0FD5C95"/>
    <w:multiLevelType w:val="multilevel"/>
    <w:tmpl w:val="625E4118"/>
    <w:lvl w:ilvl="0">
      <w:start w:val="2"/>
      <w:numFmt w:val="decimal"/>
      <w:lvlText w:val="%1."/>
      <w:lvlJc w:val="left"/>
      <w:pPr>
        <w:ind w:left="502" w:hanging="360"/>
      </w:pPr>
      <w:rPr>
        <w:rFonts w:hint="default"/>
      </w:rPr>
    </w:lvl>
    <w:lvl w:ilvl="1">
      <w:start w:val="5"/>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25">
    <w:nsid w:val="41964D4D"/>
    <w:multiLevelType w:val="multilevel"/>
    <w:tmpl w:val="9390616A"/>
    <w:lvl w:ilvl="0">
      <w:start w:val="2"/>
      <w:numFmt w:val="decimal"/>
      <w:lvlText w:val="%1."/>
      <w:lvlJc w:val="left"/>
      <w:pPr>
        <w:ind w:left="502" w:hanging="360"/>
      </w:pPr>
      <w:rPr>
        <w:rFonts w:hint="default"/>
      </w:rPr>
    </w:lvl>
    <w:lvl w:ilvl="1">
      <w:numFmt w:val="decimal"/>
      <w:isLgl/>
      <w:lvlText w:val="%1.%2."/>
      <w:lvlJc w:val="left"/>
      <w:pPr>
        <w:ind w:left="862"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26">
    <w:nsid w:val="45882CDB"/>
    <w:multiLevelType w:val="hybridMultilevel"/>
    <w:tmpl w:val="805007FA"/>
    <w:lvl w:ilvl="0" w:tplc="E62269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7">
    <w:nsid w:val="46B26CEA"/>
    <w:multiLevelType w:val="multilevel"/>
    <w:tmpl w:val="31A28E5A"/>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4A237468"/>
    <w:multiLevelType w:val="hybridMultilevel"/>
    <w:tmpl w:val="BE1E1D72"/>
    <w:lvl w:ilvl="0" w:tplc="FEAE273C">
      <w:start w:val="1"/>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29">
    <w:nsid w:val="4A81780D"/>
    <w:multiLevelType w:val="hybridMultilevel"/>
    <w:tmpl w:val="3B489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C26148"/>
    <w:multiLevelType w:val="multilevel"/>
    <w:tmpl w:val="C9A2037A"/>
    <w:lvl w:ilvl="0">
      <w:start w:val="2"/>
      <w:numFmt w:val="decimal"/>
      <w:lvlText w:val="%1."/>
      <w:lvlJc w:val="left"/>
      <w:pPr>
        <w:ind w:left="502" w:hanging="360"/>
      </w:pPr>
      <w:rPr>
        <w:rFonts w:hint="default"/>
      </w:rPr>
    </w:lvl>
    <w:lvl w:ilvl="1">
      <w:start w:val="7"/>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31">
    <w:nsid w:val="533270E4"/>
    <w:multiLevelType w:val="multilevel"/>
    <w:tmpl w:val="37006450"/>
    <w:lvl w:ilvl="0">
      <w:start w:val="1"/>
      <w:numFmt w:val="decimal"/>
      <w:lvlText w:val="%1."/>
      <w:lvlJc w:val="left"/>
      <w:pPr>
        <w:tabs>
          <w:tab w:val="num" w:pos="630"/>
        </w:tabs>
        <w:ind w:left="630" w:hanging="630"/>
      </w:pPr>
      <w:rPr>
        <w:rFonts w:hint="default"/>
        <w:color w:val="000000"/>
      </w:rPr>
    </w:lvl>
    <w:lvl w:ilvl="1">
      <w:start w:val="3"/>
      <w:numFmt w:val="decimal"/>
      <w:lvlText w:val="%1.%2."/>
      <w:lvlJc w:val="left"/>
      <w:pPr>
        <w:tabs>
          <w:tab w:val="num" w:pos="1074"/>
        </w:tabs>
        <w:ind w:left="1074" w:hanging="720"/>
      </w:pPr>
      <w:rPr>
        <w:rFonts w:hint="default"/>
        <w:color w:val="000000"/>
      </w:rPr>
    </w:lvl>
    <w:lvl w:ilvl="2">
      <w:start w:val="3"/>
      <w:numFmt w:val="decimal"/>
      <w:lvlText w:val="%1.%2.%3."/>
      <w:lvlJc w:val="left"/>
      <w:pPr>
        <w:tabs>
          <w:tab w:val="num" w:pos="1428"/>
        </w:tabs>
        <w:ind w:left="1428" w:hanging="720"/>
      </w:pPr>
      <w:rPr>
        <w:rFonts w:hint="default"/>
        <w:color w:val="000000"/>
      </w:rPr>
    </w:lvl>
    <w:lvl w:ilvl="3">
      <w:start w:val="1"/>
      <w:numFmt w:val="decimal"/>
      <w:lvlText w:val="%1.%2.%3.%4."/>
      <w:lvlJc w:val="left"/>
      <w:pPr>
        <w:tabs>
          <w:tab w:val="num" w:pos="2142"/>
        </w:tabs>
        <w:ind w:left="2142" w:hanging="1080"/>
      </w:pPr>
      <w:rPr>
        <w:rFonts w:hint="default"/>
        <w:color w:val="000000"/>
      </w:rPr>
    </w:lvl>
    <w:lvl w:ilvl="4">
      <w:start w:val="1"/>
      <w:numFmt w:val="decimal"/>
      <w:lvlText w:val="%1.%2.%3.%4.%5."/>
      <w:lvlJc w:val="left"/>
      <w:pPr>
        <w:tabs>
          <w:tab w:val="num" w:pos="2496"/>
        </w:tabs>
        <w:ind w:left="2496" w:hanging="1080"/>
      </w:pPr>
      <w:rPr>
        <w:rFonts w:hint="default"/>
        <w:color w:val="000000"/>
      </w:rPr>
    </w:lvl>
    <w:lvl w:ilvl="5">
      <w:start w:val="1"/>
      <w:numFmt w:val="decimal"/>
      <w:lvlText w:val="%1.%2.%3.%4.%5.%6."/>
      <w:lvlJc w:val="left"/>
      <w:pPr>
        <w:tabs>
          <w:tab w:val="num" w:pos="3210"/>
        </w:tabs>
        <w:ind w:left="3210" w:hanging="1440"/>
      </w:pPr>
      <w:rPr>
        <w:rFonts w:hint="default"/>
        <w:color w:val="000000"/>
      </w:rPr>
    </w:lvl>
    <w:lvl w:ilvl="6">
      <w:start w:val="1"/>
      <w:numFmt w:val="decimal"/>
      <w:lvlText w:val="%1.%2.%3.%4.%5.%6.%7."/>
      <w:lvlJc w:val="left"/>
      <w:pPr>
        <w:tabs>
          <w:tab w:val="num" w:pos="3924"/>
        </w:tabs>
        <w:ind w:left="3924" w:hanging="1800"/>
      </w:pPr>
      <w:rPr>
        <w:rFonts w:hint="default"/>
        <w:color w:val="000000"/>
      </w:rPr>
    </w:lvl>
    <w:lvl w:ilvl="7">
      <w:start w:val="1"/>
      <w:numFmt w:val="decimal"/>
      <w:lvlText w:val="%1.%2.%3.%4.%5.%6.%7.%8."/>
      <w:lvlJc w:val="left"/>
      <w:pPr>
        <w:tabs>
          <w:tab w:val="num" w:pos="4278"/>
        </w:tabs>
        <w:ind w:left="4278" w:hanging="1800"/>
      </w:pPr>
      <w:rPr>
        <w:rFonts w:hint="default"/>
        <w:color w:val="000000"/>
      </w:rPr>
    </w:lvl>
    <w:lvl w:ilvl="8">
      <w:start w:val="1"/>
      <w:numFmt w:val="decimal"/>
      <w:lvlText w:val="%1.%2.%3.%4.%5.%6.%7.%8.%9."/>
      <w:lvlJc w:val="left"/>
      <w:pPr>
        <w:tabs>
          <w:tab w:val="num" w:pos="4992"/>
        </w:tabs>
        <w:ind w:left="4992" w:hanging="2160"/>
      </w:pPr>
      <w:rPr>
        <w:rFonts w:hint="default"/>
        <w:color w:val="000000"/>
      </w:rPr>
    </w:lvl>
  </w:abstractNum>
  <w:abstractNum w:abstractNumId="32">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C2117C1"/>
    <w:multiLevelType w:val="hybridMultilevel"/>
    <w:tmpl w:val="437AF2C0"/>
    <w:lvl w:ilvl="0" w:tplc="AFF6DCE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5">
    <w:nsid w:val="609C1455"/>
    <w:multiLevelType w:val="multilevel"/>
    <w:tmpl w:val="BA527E2C"/>
    <w:lvl w:ilvl="0">
      <w:start w:val="1"/>
      <w:numFmt w:val="decimal"/>
      <w:lvlText w:val="%1."/>
      <w:lvlJc w:val="left"/>
      <w:pPr>
        <w:ind w:left="502" w:hanging="360"/>
      </w:pPr>
      <w:rPr>
        <w:rFonts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36">
    <w:nsid w:val="61BA6AEC"/>
    <w:multiLevelType w:val="hybridMultilevel"/>
    <w:tmpl w:val="048269F8"/>
    <w:lvl w:ilvl="0" w:tplc="6A189B16">
      <w:start w:val="1"/>
      <w:numFmt w:val="decimal"/>
      <w:lvlText w:val="%1."/>
      <w:lvlJc w:val="left"/>
      <w:pPr>
        <w:tabs>
          <w:tab w:val="num" w:pos="1005"/>
        </w:tabs>
        <w:ind w:left="1005" w:hanging="43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7">
    <w:nsid w:val="661C07B9"/>
    <w:multiLevelType w:val="multilevel"/>
    <w:tmpl w:val="CB0651A2"/>
    <w:lvl w:ilvl="0">
      <w:start w:val="1"/>
      <w:numFmt w:val="decimal"/>
      <w:lvlText w:val="%1."/>
      <w:lvlJc w:val="left"/>
      <w:pPr>
        <w:tabs>
          <w:tab w:val="num" w:pos="420"/>
        </w:tabs>
        <w:ind w:left="420" w:hanging="420"/>
      </w:pPr>
      <w:rPr>
        <w:rFonts w:hint="default"/>
        <w:color w:val="000000"/>
      </w:rPr>
    </w:lvl>
    <w:lvl w:ilvl="1">
      <w:start w:val="7"/>
      <w:numFmt w:val="decimal"/>
      <w:lvlText w:val="%1.%2."/>
      <w:lvlJc w:val="left"/>
      <w:pPr>
        <w:tabs>
          <w:tab w:val="num" w:pos="1340"/>
        </w:tabs>
        <w:ind w:left="1340" w:hanging="720"/>
      </w:pPr>
      <w:rPr>
        <w:rFonts w:hint="default"/>
        <w:color w:val="000000"/>
      </w:rPr>
    </w:lvl>
    <w:lvl w:ilvl="2">
      <w:start w:val="1"/>
      <w:numFmt w:val="decimal"/>
      <w:lvlText w:val="%1.%2.%3."/>
      <w:lvlJc w:val="left"/>
      <w:pPr>
        <w:tabs>
          <w:tab w:val="num" w:pos="1960"/>
        </w:tabs>
        <w:ind w:left="1960" w:hanging="720"/>
      </w:pPr>
      <w:rPr>
        <w:rFonts w:hint="default"/>
        <w:color w:val="000000"/>
      </w:rPr>
    </w:lvl>
    <w:lvl w:ilvl="3">
      <w:start w:val="1"/>
      <w:numFmt w:val="decimal"/>
      <w:lvlText w:val="%1.%2.%3.%4."/>
      <w:lvlJc w:val="left"/>
      <w:pPr>
        <w:tabs>
          <w:tab w:val="num" w:pos="2940"/>
        </w:tabs>
        <w:ind w:left="2940" w:hanging="1080"/>
      </w:pPr>
      <w:rPr>
        <w:rFonts w:hint="default"/>
        <w:color w:val="000000"/>
      </w:rPr>
    </w:lvl>
    <w:lvl w:ilvl="4">
      <w:start w:val="1"/>
      <w:numFmt w:val="decimal"/>
      <w:lvlText w:val="%1.%2.%3.%4.%5."/>
      <w:lvlJc w:val="left"/>
      <w:pPr>
        <w:tabs>
          <w:tab w:val="num" w:pos="3560"/>
        </w:tabs>
        <w:ind w:left="3560" w:hanging="1080"/>
      </w:pPr>
      <w:rPr>
        <w:rFonts w:hint="default"/>
        <w:color w:val="000000"/>
      </w:rPr>
    </w:lvl>
    <w:lvl w:ilvl="5">
      <w:start w:val="1"/>
      <w:numFmt w:val="decimal"/>
      <w:lvlText w:val="%1.%2.%3.%4.%5.%6."/>
      <w:lvlJc w:val="left"/>
      <w:pPr>
        <w:tabs>
          <w:tab w:val="num" w:pos="4540"/>
        </w:tabs>
        <w:ind w:left="4540" w:hanging="1440"/>
      </w:pPr>
      <w:rPr>
        <w:rFonts w:hint="default"/>
        <w:color w:val="000000"/>
      </w:rPr>
    </w:lvl>
    <w:lvl w:ilvl="6">
      <w:start w:val="1"/>
      <w:numFmt w:val="decimal"/>
      <w:lvlText w:val="%1.%2.%3.%4.%5.%6.%7."/>
      <w:lvlJc w:val="left"/>
      <w:pPr>
        <w:tabs>
          <w:tab w:val="num" w:pos="5520"/>
        </w:tabs>
        <w:ind w:left="5520" w:hanging="1800"/>
      </w:pPr>
      <w:rPr>
        <w:rFonts w:hint="default"/>
        <w:color w:val="000000"/>
      </w:rPr>
    </w:lvl>
    <w:lvl w:ilvl="7">
      <w:start w:val="1"/>
      <w:numFmt w:val="decimal"/>
      <w:lvlText w:val="%1.%2.%3.%4.%5.%6.%7.%8."/>
      <w:lvlJc w:val="left"/>
      <w:pPr>
        <w:tabs>
          <w:tab w:val="num" w:pos="6140"/>
        </w:tabs>
        <w:ind w:left="6140" w:hanging="1800"/>
      </w:pPr>
      <w:rPr>
        <w:rFonts w:hint="default"/>
        <w:color w:val="000000"/>
      </w:rPr>
    </w:lvl>
    <w:lvl w:ilvl="8">
      <w:start w:val="1"/>
      <w:numFmt w:val="decimal"/>
      <w:lvlText w:val="%1.%2.%3.%4.%5.%6.%7.%8.%9."/>
      <w:lvlJc w:val="left"/>
      <w:pPr>
        <w:tabs>
          <w:tab w:val="num" w:pos="7120"/>
        </w:tabs>
        <w:ind w:left="7120" w:hanging="2160"/>
      </w:pPr>
      <w:rPr>
        <w:rFonts w:hint="default"/>
        <w:color w:val="000000"/>
      </w:rPr>
    </w:lvl>
  </w:abstractNum>
  <w:abstractNum w:abstractNumId="38">
    <w:nsid w:val="694C5305"/>
    <w:multiLevelType w:val="hybridMultilevel"/>
    <w:tmpl w:val="9DD69A6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2D6F68"/>
    <w:multiLevelType w:val="multilevel"/>
    <w:tmpl w:val="6EC29CFE"/>
    <w:lvl w:ilvl="0">
      <w:start w:val="2"/>
      <w:numFmt w:val="decimal"/>
      <w:lvlText w:val="%1"/>
      <w:lvlJc w:val="left"/>
      <w:pPr>
        <w:ind w:left="360" w:hanging="360"/>
      </w:pPr>
      <w:rPr>
        <w:rFonts w:ascii="Times New Roman" w:hAnsi="Times New Roman" w:cs="Times New Roman" w:hint="default"/>
      </w:rPr>
    </w:lvl>
    <w:lvl w:ilvl="1">
      <w:start w:val="8"/>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1146" w:hanging="720"/>
      </w:pPr>
      <w:rPr>
        <w:rFonts w:ascii="Times New Roman" w:hAnsi="Times New Roman" w:cs="Times New Roman" w:hint="default"/>
      </w:rPr>
    </w:lvl>
    <w:lvl w:ilvl="4">
      <w:start w:val="1"/>
      <w:numFmt w:val="decimal"/>
      <w:lvlText w:val="%1.%2.%3.%4.%5"/>
      <w:lvlJc w:val="left"/>
      <w:pPr>
        <w:ind w:left="1648" w:hanging="1080"/>
      </w:pPr>
      <w:rPr>
        <w:rFonts w:ascii="Times New Roman" w:hAnsi="Times New Roman" w:cs="Times New Roman" w:hint="default"/>
      </w:rPr>
    </w:lvl>
    <w:lvl w:ilvl="5">
      <w:start w:val="1"/>
      <w:numFmt w:val="decimal"/>
      <w:lvlText w:val="%1.%2.%3.%4.%5.%6"/>
      <w:lvlJc w:val="left"/>
      <w:pPr>
        <w:ind w:left="1790" w:hanging="1080"/>
      </w:pPr>
      <w:rPr>
        <w:rFonts w:ascii="Times New Roman" w:hAnsi="Times New Roman" w:cs="Times New Roman" w:hint="default"/>
      </w:rPr>
    </w:lvl>
    <w:lvl w:ilvl="6">
      <w:start w:val="1"/>
      <w:numFmt w:val="decimal"/>
      <w:lvlText w:val="%1.%2.%3.%4.%5.%6.%7"/>
      <w:lvlJc w:val="left"/>
      <w:pPr>
        <w:ind w:left="2292" w:hanging="1440"/>
      </w:pPr>
      <w:rPr>
        <w:rFonts w:ascii="Times New Roman" w:hAnsi="Times New Roman" w:cs="Times New Roman" w:hint="default"/>
      </w:rPr>
    </w:lvl>
    <w:lvl w:ilvl="7">
      <w:start w:val="1"/>
      <w:numFmt w:val="decimal"/>
      <w:lvlText w:val="%1.%2.%3.%4.%5.%6.%7.%8"/>
      <w:lvlJc w:val="left"/>
      <w:pPr>
        <w:ind w:left="2434" w:hanging="1440"/>
      </w:pPr>
      <w:rPr>
        <w:rFonts w:ascii="Times New Roman" w:hAnsi="Times New Roman" w:cs="Times New Roman" w:hint="default"/>
      </w:rPr>
    </w:lvl>
    <w:lvl w:ilvl="8">
      <w:start w:val="1"/>
      <w:numFmt w:val="decimal"/>
      <w:lvlText w:val="%1.%2.%3.%4.%5.%6.%7.%8.%9"/>
      <w:lvlJc w:val="left"/>
      <w:pPr>
        <w:ind w:left="2936" w:hanging="1800"/>
      </w:pPr>
      <w:rPr>
        <w:rFonts w:ascii="Times New Roman" w:hAnsi="Times New Roman" w:cs="Times New Roman" w:hint="default"/>
      </w:rPr>
    </w:lvl>
  </w:abstractNum>
  <w:abstractNum w:abstractNumId="40">
    <w:nsid w:val="755B62D4"/>
    <w:multiLevelType w:val="hybridMultilevel"/>
    <w:tmpl w:val="14FA14DE"/>
    <w:lvl w:ilvl="0" w:tplc="BE0C4E52">
      <w:start w:val="1"/>
      <w:numFmt w:val="decimal"/>
      <w:lvlText w:val="%1."/>
      <w:lvlJc w:val="left"/>
      <w:pPr>
        <w:ind w:left="768" w:hanging="360"/>
      </w:pPr>
      <w:rPr>
        <w:rFonts w:hint="default"/>
      </w:rPr>
    </w:lvl>
    <w:lvl w:ilvl="1" w:tplc="04190019">
      <w:start w:val="1"/>
      <w:numFmt w:val="lowerLetter"/>
      <w:lvlText w:val="%2."/>
      <w:lvlJc w:val="left"/>
      <w:pPr>
        <w:ind w:left="1488" w:hanging="360"/>
      </w:pPr>
    </w:lvl>
    <w:lvl w:ilvl="2" w:tplc="0419001B">
      <w:start w:val="1"/>
      <w:numFmt w:val="lowerRoman"/>
      <w:lvlText w:val="%3."/>
      <w:lvlJc w:val="right"/>
      <w:pPr>
        <w:ind w:left="2208" w:hanging="180"/>
      </w:pPr>
    </w:lvl>
    <w:lvl w:ilvl="3" w:tplc="0419000F">
      <w:start w:val="1"/>
      <w:numFmt w:val="decimal"/>
      <w:lvlText w:val="%4."/>
      <w:lvlJc w:val="left"/>
      <w:pPr>
        <w:ind w:left="2928" w:hanging="360"/>
      </w:pPr>
    </w:lvl>
    <w:lvl w:ilvl="4" w:tplc="04190019">
      <w:start w:val="1"/>
      <w:numFmt w:val="lowerLetter"/>
      <w:lvlText w:val="%5."/>
      <w:lvlJc w:val="left"/>
      <w:pPr>
        <w:ind w:left="3648" w:hanging="360"/>
      </w:pPr>
    </w:lvl>
    <w:lvl w:ilvl="5" w:tplc="0419001B">
      <w:start w:val="1"/>
      <w:numFmt w:val="lowerRoman"/>
      <w:lvlText w:val="%6."/>
      <w:lvlJc w:val="right"/>
      <w:pPr>
        <w:ind w:left="4368" w:hanging="180"/>
      </w:pPr>
    </w:lvl>
    <w:lvl w:ilvl="6" w:tplc="0419000F">
      <w:start w:val="1"/>
      <w:numFmt w:val="decimal"/>
      <w:lvlText w:val="%7."/>
      <w:lvlJc w:val="left"/>
      <w:pPr>
        <w:ind w:left="5088" w:hanging="360"/>
      </w:pPr>
    </w:lvl>
    <w:lvl w:ilvl="7" w:tplc="04190019">
      <w:start w:val="1"/>
      <w:numFmt w:val="lowerLetter"/>
      <w:lvlText w:val="%8."/>
      <w:lvlJc w:val="left"/>
      <w:pPr>
        <w:ind w:left="5808" w:hanging="360"/>
      </w:pPr>
    </w:lvl>
    <w:lvl w:ilvl="8" w:tplc="0419001B">
      <w:start w:val="1"/>
      <w:numFmt w:val="lowerRoman"/>
      <w:lvlText w:val="%9."/>
      <w:lvlJc w:val="right"/>
      <w:pPr>
        <w:ind w:left="6528" w:hanging="180"/>
      </w:pPr>
    </w:lvl>
  </w:abstractNum>
  <w:abstractNum w:abstractNumId="41">
    <w:nsid w:val="75AC07DE"/>
    <w:multiLevelType w:val="hybridMultilevel"/>
    <w:tmpl w:val="0658A8E4"/>
    <w:lvl w:ilvl="0" w:tplc="1CFC497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11"/>
  </w:num>
  <w:num w:numId="6">
    <w:abstractNumId w:val="7"/>
  </w:num>
  <w:num w:numId="7">
    <w:abstractNumId w:val="17"/>
  </w:num>
  <w:num w:numId="8">
    <w:abstractNumId w:val="10"/>
  </w:num>
  <w:num w:numId="9">
    <w:abstractNumId w:val="41"/>
  </w:num>
  <w:num w:numId="10">
    <w:abstractNumId w:val="34"/>
  </w:num>
  <w:num w:numId="11">
    <w:abstractNumId w:val="15"/>
  </w:num>
  <w:num w:numId="12">
    <w:abstractNumId w:val="22"/>
  </w:num>
  <w:num w:numId="13">
    <w:abstractNumId w:val="26"/>
  </w:num>
  <w:num w:numId="14">
    <w:abstractNumId w:val="36"/>
  </w:num>
  <w:num w:numId="15">
    <w:abstractNumId w:val="40"/>
  </w:num>
  <w:num w:numId="16">
    <w:abstractNumId w:val="38"/>
  </w:num>
  <w:num w:numId="17">
    <w:abstractNumId w:val="1"/>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5"/>
  </w:num>
  <w:num w:numId="21">
    <w:abstractNumId w:val="30"/>
  </w:num>
  <w:num w:numId="22">
    <w:abstractNumId w:val="24"/>
  </w:num>
  <w:num w:numId="23">
    <w:abstractNumId w:val="25"/>
  </w:num>
  <w:num w:numId="24">
    <w:abstractNumId w:val="12"/>
  </w:num>
  <w:num w:numId="25">
    <w:abstractNumId w:val="39"/>
  </w:num>
  <w:num w:numId="26">
    <w:abstractNumId w:val="19"/>
  </w:num>
  <w:num w:numId="27">
    <w:abstractNumId w:val="6"/>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3"/>
  </w:num>
  <w:num w:numId="31">
    <w:abstractNumId w:val="5"/>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27"/>
  </w:num>
  <w:num w:numId="36">
    <w:abstractNumId w:val="16"/>
  </w:num>
  <w:num w:numId="37">
    <w:abstractNumId w:val="31"/>
  </w:num>
  <w:num w:numId="38">
    <w:abstractNumId w:val="3"/>
  </w:num>
  <w:num w:numId="39">
    <w:abstractNumId w:val="37"/>
  </w:num>
  <w:num w:numId="40">
    <w:abstractNumId w:val="4"/>
  </w:num>
  <w:num w:numId="41">
    <w:abstractNumId w:val="18"/>
  </w:num>
  <w:num w:numId="42">
    <w:abstractNumId w:val="21"/>
  </w:num>
  <w:num w:numId="43">
    <w:abstractNumId w:val="20"/>
  </w:num>
  <w:num w:numId="4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6750A"/>
    <w:rsid w:val="00001E85"/>
    <w:rsid w:val="00013E88"/>
    <w:rsid w:val="000154FA"/>
    <w:rsid w:val="0002057E"/>
    <w:rsid w:val="000264D8"/>
    <w:rsid w:val="0004135C"/>
    <w:rsid w:val="0004656D"/>
    <w:rsid w:val="00060AA3"/>
    <w:rsid w:val="0006614B"/>
    <w:rsid w:val="00066874"/>
    <w:rsid w:val="00094337"/>
    <w:rsid w:val="000A39B3"/>
    <w:rsid w:val="000B55C0"/>
    <w:rsid w:val="000C2FCD"/>
    <w:rsid w:val="000D29CA"/>
    <w:rsid w:val="000D4B7D"/>
    <w:rsid w:val="000E3A31"/>
    <w:rsid w:val="000F1EE0"/>
    <w:rsid w:val="0010045D"/>
    <w:rsid w:val="001125B2"/>
    <w:rsid w:val="001204FF"/>
    <w:rsid w:val="00121002"/>
    <w:rsid w:val="001249DC"/>
    <w:rsid w:val="001316F8"/>
    <w:rsid w:val="00163FA3"/>
    <w:rsid w:val="00184F16"/>
    <w:rsid w:val="001A2B1F"/>
    <w:rsid w:val="001D1D94"/>
    <w:rsid w:val="001D1DCD"/>
    <w:rsid w:val="001D54D4"/>
    <w:rsid w:val="002231E9"/>
    <w:rsid w:val="002343A6"/>
    <w:rsid w:val="00255DD9"/>
    <w:rsid w:val="00262516"/>
    <w:rsid w:val="00264135"/>
    <w:rsid w:val="002742B5"/>
    <w:rsid w:val="002817FF"/>
    <w:rsid w:val="002A28CD"/>
    <w:rsid w:val="002A49DC"/>
    <w:rsid w:val="002B7449"/>
    <w:rsid w:val="002E66AB"/>
    <w:rsid w:val="002E6D4F"/>
    <w:rsid w:val="002F16A6"/>
    <w:rsid w:val="00300142"/>
    <w:rsid w:val="00307DD5"/>
    <w:rsid w:val="00316713"/>
    <w:rsid w:val="00324EBF"/>
    <w:rsid w:val="00326C2D"/>
    <w:rsid w:val="00326F92"/>
    <w:rsid w:val="003672C9"/>
    <w:rsid w:val="003759C9"/>
    <w:rsid w:val="00376F0B"/>
    <w:rsid w:val="003A107F"/>
    <w:rsid w:val="003A325C"/>
    <w:rsid w:val="003A69A6"/>
    <w:rsid w:val="003B3BA5"/>
    <w:rsid w:val="003D62A5"/>
    <w:rsid w:val="003E7ACF"/>
    <w:rsid w:val="004000A4"/>
    <w:rsid w:val="004001BF"/>
    <w:rsid w:val="00411828"/>
    <w:rsid w:val="00413F33"/>
    <w:rsid w:val="004160B4"/>
    <w:rsid w:val="00421F21"/>
    <w:rsid w:val="0043222F"/>
    <w:rsid w:val="00441B6D"/>
    <w:rsid w:val="00442BB2"/>
    <w:rsid w:val="004439A0"/>
    <w:rsid w:val="004520EE"/>
    <w:rsid w:val="00461B49"/>
    <w:rsid w:val="00487EB0"/>
    <w:rsid w:val="004904D2"/>
    <w:rsid w:val="004C673B"/>
    <w:rsid w:val="004D22A7"/>
    <w:rsid w:val="004D5DF1"/>
    <w:rsid w:val="004E3722"/>
    <w:rsid w:val="00516F36"/>
    <w:rsid w:val="00520ED9"/>
    <w:rsid w:val="00525D1C"/>
    <w:rsid w:val="00531ABC"/>
    <w:rsid w:val="0053326E"/>
    <w:rsid w:val="00541723"/>
    <w:rsid w:val="0054464A"/>
    <w:rsid w:val="0055051C"/>
    <w:rsid w:val="00551ED7"/>
    <w:rsid w:val="00552D34"/>
    <w:rsid w:val="00552F52"/>
    <w:rsid w:val="00566778"/>
    <w:rsid w:val="0056750A"/>
    <w:rsid w:val="00567BFA"/>
    <w:rsid w:val="00577F43"/>
    <w:rsid w:val="005A2B45"/>
    <w:rsid w:val="005A35F3"/>
    <w:rsid w:val="005A669C"/>
    <w:rsid w:val="005C3E1D"/>
    <w:rsid w:val="005C4453"/>
    <w:rsid w:val="005C62E7"/>
    <w:rsid w:val="005E5B63"/>
    <w:rsid w:val="005E7B72"/>
    <w:rsid w:val="005F3002"/>
    <w:rsid w:val="005F45B7"/>
    <w:rsid w:val="0060353D"/>
    <w:rsid w:val="00603BF0"/>
    <w:rsid w:val="006161DB"/>
    <w:rsid w:val="00663588"/>
    <w:rsid w:val="00676A66"/>
    <w:rsid w:val="006A29A7"/>
    <w:rsid w:val="006B0B92"/>
    <w:rsid w:val="006B1EF2"/>
    <w:rsid w:val="006B722F"/>
    <w:rsid w:val="006D1B47"/>
    <w:rsid w:val="006E1333"/>
    <w:rsid w:val="006E46BE"/>
    <w:rsid w:val="006F4911"/>
    <w:rsid w:val="00721EA6"/>
    <w:rsid w:val="00727439"/>
    <w:rsid w:val="007318D9"/>
    <w:rsid w:val="00736CD5"/>
    <w:rsid w:val="007402CB"/>
    <w:rsid w:val="0076066B"/>
    <w:rsid w:val="00762730"/>
    <w:rsid w:val="00762A90"/>
    <w:rsid w:val="00765B8C"/>
    <w:rsid w:val="0077287B"/>
    <w:rsid w:val="00780DEA"/>
    <w:rsid w:val="00785AC8"/>
    <w:rsid w:val="00796E52"/>
    <w:rsid w:val="007A057C"/>
    <w:rsid w:val="007A7271"/>
    <w:rsid w:val="007B4C0D"/>
    <w:rsid w:val="007B6C8E"/>
    <w:rsid w:val="007F2B98"/>
    <w:rsid w:val="008163AC"/>
    <w:rsid w:val="00821F65"/>
    <w:rsid w:val="00840005"/>
    <w:rsid w:val="00851CF6"/>
    <w:rsid w:val="00863873"/>
    <w:rsid w:val="00881247"/>
    <w:rsid w:val="00893656"/>
    <w:rsid w:val="008A64C0"/>
    <w:rsid w:val="008B3A4C"/>
    <w:rsid w:val="008C28AE"/>
    <w:rsid w:val="008C4554"/>
    <w:rsid w:val="008D28F5"/>
    <w:rsid w:val="008E025E"/>
    <w:rsid w:val="008F2630"/>
    <w:rsid w:val="00902FAA"/>
    <w:rsid w:val="00904EE0"/>
    <w:rsid w:val="00906A33"/>
    <w:rsid w:val="00914745"/>
    <w:rsid w:val="00926FF8"/>
    <w:rsid w:val="00937E66"/>
    <w:rsid w:val="009436DE"/>
    <w:rsid w:val="009716A1"/>
    <w:rsid w:val="00974B98"/>
    <w:rsid w:val="00977DF0"/>
    <w:rsid w:val="0098356A"/>
    <w:rsid w:val="0098577E"/>
    <w:rsid w:val="00986F7B"/>
    <w:rsid w:val="009A4B25"/>
    <w:rsid w:val="009A79FE"/>
    <w:rsid w:val="009B39F2"/>
    <w:rsid w:val="009C1B51"/>
    <w:rsid w:val="009F5F04"/>
    <w:rsid w:val="00A11407"/>
    <w:rsid w:val="00A1761F"/>
    <w:rsid w:val="00A545BB"/>
    <w:rsid w:val="00A54DD4"/>
    <w:rsid w:val="00A565DE"/>
    <w:rsid w:val="00A7256D"/>
    <w:rsid w:val="00A75581"/>
    <w:rsid w:val="00AA3912"/>
    <w:rsid w:val="00AA4671"/>
    <w:rsid w:val="00AB23D0"/>
    <w:rsid w:val="00AC094D"/>
    <w:rsid w:val="00AC6A9C"/>
    <w:rsid w:val="00AD3C39"/>
    <w:rsid w:val="00AF1F86"/>
    <w:rsid w:val="00AF43D8"/>
    <w:rsid w:val="00B0378B"/>
    <w:rsid w:val="00B138D9"/>
    <w:rsid w:val="00B175D5"/>
    <w:rsid w:val="00B212F6"/>
    <w:rsid w:val="00B7353A"/>
    <w:rsid w:val="00B74F54"/>
    <w:rsid w:val="00B87590"/>
    <w:rsid w:val="00BA2DA5"/>
    <w:rsid w:val="00BB69BD"/>
    <w:rsid w:val="00BC2181"/>
    <w:rsid w:val="00BC26BA"/>
    <w:rsid w:val="00BC6413"/>
    <w:rsid w:val="00C21A66"/>
    <w:rsid w:val="00C51DCF"/>
    <w:rsid w:val="00C62D1A"/>
    <w:rsid w:val="00C63CC5"/>
    <w:rsid w:val="00C7064F"/>
    <w:rsid w:val="00C74AD5"/>
    <w:rsid w:val="00C953AE"/>
    <w:rsid w:val="00CD1124"/>
    <w:rsid w:val="00CD1B00"/>
    <w:rsid w:val="00CD51BF"/>
    <w:rsid w:val="00CE4389"/>
    <w:rsid w:val="00CF0D2E"/>
    <w:rsid w:val="00D1566E"/>
    <w:rsid w:val="00D32F38"/>
    <w:rsid w:val="00D3307C"/>
    <w:rsid w:val="00D33A84"/>
    <w:rsid w:val="00D424FC"/>
    <w:rsid w:val="00D523AF"/>
    <w:rsid w:val="00D602AA"/>
    <w:rsid w:val="00D60F3F"/>
    <w:rsid w:val="00D63B55"/>
    <w:rsid w:val="00D925BD"/>
    <w:rsid w:val="00D95C7A"/>
    <w:rsid w:val="00D95DB9"/>
    <w:rsid w:val="00DA3D43"/>
    <w:rsid w:val="00DA61D9"/>
    <w:rsid w:val="00DB0101"/>
    <w:rsid w:val="00DB1191"/>
    <w:rsid w:val="00DC5FC2"/>
    <w:rsid w:val="00DE43AA"/>
    <w:rsid w:val="00E102E7"/>
    <w:rsid w:val="00E2406F"/>
    <w:rsid w:val="00E3130B"/>
    <w:rsid w:val="00E54002"/>
    <w:rsid w:val="00E664B9"/>
    <w:rsid w:val="00E765C2"/>
    <w:rsid w:val="00E975A7"/>
    <w:rsid w:val="00EA6C31"/>
    <w:rsid w:val="00EE53BD"/>
    <w:rsid w:val="00EF0C52"/>
    <w:rsid w:val="00EF6E86"/>
    <w:rsid w:val="00EF71AE"/>
    <w:rsid w:val="00F041D9"/>
    <w:rsid w:val="00F1580D"/>
    <w:rsid w:val="00F2363D"/>
    <w:rsid w:val="00F5371E"/>
    <w:rsid w:val="00F55DD8"/>
    <w:rsid w:val="00F56D98"/>
    <w:rsid w:val="00F64C9E"/>
    <w:rsid w:val="00F7579B"/>
    <w:rsid w:val="00F80645"/>
    <w:rsid w:val="00FA4E15"/>
    <w:rsid w:val="00FB12BA"/>
    <w:rsid w:val="00FB1F66"/>
    <w:rsid w:val="00FC0173"/>
    <w:rsid w:val="00FC2D12"/>
    <w:rsid w:val="00FC3D8B"/>
    <w:rsid w:val="00FD70E9"/>
    <w:rsid w:val="00FD79E3"/>
    <w:rsid w:val="00FE0336"/>
    <w:rsid w:val="00FE105F"/>
    <w:rsid w:val="00FF4CE6"/>
    <w:rsid w:val="00FF5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nhideWhenUsed="0" w:qFormat="1"/>
    <w:lsdException w:name="Emphasis" w:semiHidden="0" w:uiPriority="0" w:unhideWhenUsed="0" w:qFormat="1"/>
    <w:lsdException w:name="Normal (Web)" w:uiPriority="0"/>
    <w:lsdException w:name="No Lis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next w:val="a"/>
    <w:link w:val="10"/>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iPriority w:val="9"/>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8">
    <w:name w:val="heading 8"/>
    <w:basedOn w:val="a"/>
    <w:next w:val="a"/>
    <w:link w:val="80"/>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rsid w:val="0056750A"/>
    <w:pPr>
      <w:jc w:val="center"/>
    </w:pPr>
    <w:rPr>
      <w:b/>
      <w:i/>
      <w:sz w:val="24"/>
    </w:rPr>
  </w:style>
  <w:style w:type="character" w:customStyle="1" w:styleId="a7">
    <w:name w:val="Основной текст с отступом Знак"/>
    <w:basedOn w:val="a1"/>
    <w:link w:val="a6"/>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1">
    <w:name w:val="Название1"/>
    <w:basedOn w:val="a"/>
    <w:rsid w:val="0056750A"/>
    <w:pPr>
      <w:suppressLineNumbers/>
      <w:spacing w:before="120" w:after="120"/>
    </w:pPr>
    <w:rPr>
      <w:rFonts w:cs="Tahoma"/>
      <w:i/>
      <w:iCs/>
      <w:sz w:val="24"/>
      <w:szCs w:val="24"/>
    </w:rPr>
  </w:style>
  <w:style w:type="paragraph" w:customStyle="1" w:styleId="12">
    <w:name w:val="Указатель1"/>
    <w:basedOn w:val="a"/>
    <w:rsid w:val="0056750A"/>
    <w:pPr>
      <w:suppressLineNumbers/>
    </w:pPr>
    <w:rPr>
      <w:rFonts w:cs="Tahoma"/>
    </w:rPr>
  </w:style>
  <w:style w:type="paragraph" w:customStyle="1" w:styleId="13">
    <w:name w:val="Название объекта1"/>
    <w:basedOn w:val="a"/>
    <w:next w:val="a"/>
    <w:rsid w:val="0056750A"/>
    <w:pPr>
      <w:jc w:val="center"/>
    </w:pPr>
    <w:rPr>
      <w:b/>
      <w:sz w:val="32"/>
    </w:rPr>
  </w:style>
  <w:style w:type="paragraph" w:customStyle="1" w:styleId="14">
    <w:name w:val="Стиль1"/>
    <w:basedOn w:val="a"/>
    <w:link w:val="15"/>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4"/>
    <w:qFormat/>
    <w:rsid w:val="0056750A"/>
    <w:pPr>
      <w:spacing w:before="60"/>
      <w:ind w:left="-103" w:firstLine="283"/>
    </w:pPr>
  </w:style>
  <w:style w:type="paragraph" w:customStyle="1" w:styleId="41">
    <w:name w:val="Стиль4"/>
    <w:basedOn w:val="a"/>
    <w:rsid w:val="0056750A"/>
    <w:pPr>
      <w:ind w:left="567" w:firstLine="284"/>
      <w:jc w:val="both"/>
    </w:pPr>
    <w:rPr>
      <w:sz w:val="24"/>
    </w:rPr>
  </w:style>
  <w:style w:type="paragraph" w:customStyle="1" w:styleId="ab">
    <w:name w:val="Знак Знак Знак Знак Знак Знак Знак Знак Знак Знак"/>
    <w:basedOn w:val="a"/>
    <w:rsid w:val="0056750A"/>
    <w:pPr>
      <w:spacing w:after="160" w:line="240" w:lineRule="exact"/>
    </w:pPr>
    <w:rPr>
      <w:rFonts w:ascii="Verdana" w:hAnsi="Verdana" w:cs="Verdana"/>
      <w:sz w:val="28"/>
      <w:szCs w:val="28"/>
      <w:lang w:val="en-US"/>
    </w:rPr>
  </w:style>
  <w:style w:type="paragraph" w:customStyle="1" w:styleId="Char">
    <w:name w:val="Char"/>
    <w:basedOn w:val="a"/>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6">
    <w:name w:val="Основной шрифт абзаца1"/>
    <w:rsid w:val="0056750A"/>
  </w:style>
  <w:style w:type="character" w:customStyle="1" w:styleId="ConsPlusNormal0">
    <w:name w:val="ConsPlusNormal Знак"/>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0">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7">
    <w:name w:val="Balloon Text"/>
    <w:basedOn w:val="a"/>
    <w:link w:val="af8"/>
    <w:uiPriority w:val="99"/>
    <w:unhideWhenUsed/>
    <w:rsid w:val="0056750A"/>
    <w:pPr>
      <w:suppressAutoHyphens w:val="0"/>
    </w:pPr>
    <w:rPr>
      <w:rFonts w:ascii="Tahoma" w:hAnsi="Tahoma"/>
      <w:kern w:val="0"/>
      <w:sz w:val="16"/>
      <w:szCs w:val="16"/>
    </w:rPr>
  </w:style>
  <w:style w:type="character" w:customStyle="1" w:styleId="af8">
    <w:name w:val="Текст выноски Знак"/>
    <w:basedOn w:val="a1"/>
    <w:link w:val="af7"/>
    <w:uiPriority w:val="99"/>
    <w:rsid w:val="0056750A"/>
    <w:rPr>
      <w:rFonts w:ascii="Tahoma" w:eastAsia="Times New Roman" w:hAnsi="Tahoma" w:cs="Times New Roman"/>
      <w:sz w:val="16"/>
      <w:szCs w:val="16"/>
    </w:rPr>
  </w:style>
  <w:style w:type="character" w:styleId="af9">
    <w:name w:val="Intense Emphasis"/>
    <w:basedOn w:val="a1"/>
    <w:uiPriority w:val="21"/>
    <w:qFormat/>
    <w:rsid w:val="0056750A"/>
    <w:rPr>
      <w:b/>
      <w:bCs/>
      <w:i/>
      <w:iCs/>
      <w:color w:val="4F81BD"/>
    </w:rPr>
  </w:style>
  <w:style w:type="character" w:styleId="afa">
    <w:name w:val="Emphasis"/>
    <w:basedOn w:val="a1"/>
    <w:qFormat/>
    <w:rsid w:val="0056750A"/>
    <w:rPr>
      <w:i/>
      <w:iCs/>
    </w:rPr>
  </w:style>
  <w:style w:type="paragraph" w:styleId="afb">
    <w:name w:val="Title"/>
    <w:basedOn w:val="a"/>
    <w:next w:val="a"/>
    <w:link w:val="afc"/>
    <w:qFormat/>
    <w:rsid w:val="0056750A"/>
    <w:pPr>
      <w:spacing w:before="240" w:after="60"/>
      <w:jc w:val="center"/>
      <w:outlineLvl w:val="0"/>
    </w:pPr>
    <w:rPr>
      <w:rFonts w:ascii="Cambria" w:hAnsi="Cambria"/>
      <w:b/>
      <w:bCs/>
      <w:kern w:val="28"/>
      <w:sz w:val="32"/>
      <w:szCs w:val="32"/>
    </w:rPr>
  </w:style>
  <w:style w:type="character" w:customStyle="1" w:styleId="afc">
    <w:name w:val="Название Знак"/>
    <w:basedOn w:val="a1"/>
    <w:link w:val="afb"/>
    <w:rsid w:val="0056750A"/>
    <w:rPr>
      <w:rFonts w:ascii="Cambria" w:eastAsia="Times New Roman" w:hAnsi="Cambria" w:cs="Times New Roman"/>
      <w:b/>
      <w:bCs/>
      <w:kern w:val="28"/>
      <w:sz w:val="32"/>
      <w:szCs w:val="32"/>
      <w:lang w:eastAsia="ar-SA"/>
    </w:rPr>
  </w:style>
  <w:style w:type="paragraph" w:styleId="afd">
    <w:name w:val="List Paragraph"/>
    <w:basedOn w:val="a"/>
    <w:uiPriority w:val="34"/>
    <w:qFormat/>
    <w:rsid w:val="00986F7B"/>
    <w:pPr>
      <w:ind w:left="720"/>
      <w:contextualSpacing/>
    </w:pPr>
  </w:style>
  <w:style w:type="character" w:customStyle="1" w:styleId="60">
    <w:name w:val="Заголовок 6 Знак"/>
    <w:basedOn w:val="a1"/>
    <w:link w:val="6"/>
    <w:uiPriority w:val="9"/>
    <w:rsid w:val="006B0B92"/>
    <w:rPr>
      <w:rFonts w:asciiTheme="majorHAnsi" w:eastAsiaTheme="majorEastAsia" w:hAnsiTheme="majorHAnsi" w:cstheme="majorBidi"/>
      <w:i/>
      <w:iCs/>
      <w:color w:val="243F60" w:themeColor="accent1" w:themeShade="7F"/>
      <w:lang w:eastAsia="ru-RU"/>
    </w:rPr>
  </w:style>
  <w:style w:type="paragraph" w:customStyle="1" w:styleId="consplusnonformat0">
    <w:name w:val="consplusnonformat"/>
    <w:basedOn w:val="a"/>
    <w:rsid w:val="006B0B92"/>
    <w:pPr>
      <w:suppressAutoHyphens w:val="0"/>
      <w:spacing w:before="100" w:beforeAutospacing="1" w:after="100" w:afterAutospacing="1"/>
    </w:pPr>
    <w:rPr>
      <w:kern w:val="0"/>
      <w:sz w:val="24"/>
      <w:szCs w:val="24"/>
      <w:lang w:eastAsia="ru-RU"/>
    </w:rPr>
  </w:style>
  <w:style w:type="paragraph" w:styleId="afe">
    <w:name w:val="Normal (Web)"/>
    <w:basedOn w:val="a"/>
    <w:link w:val="aff"/>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uiPriority w:val="99"/>
    <w:rsid w:val="00184F16"/>
    <w:pPr>
      <w:suppressAutoHyphens w:val="0"/>
    </w:pPr>
    <w:rPr>
      <w:rFonts w:ascii="Courier New" w:hAnsi="Courier New"/>
      <w:kern w:val="0"/>
    </w:rPr>
  </w:style>
  <w:style w:type="character" w:customStyle="1" w:styleId="aff1">
    <w:name w:val="Текст Знак"/>
    <w:basedOn w:val="a1"/>
    <w:link w:val="aff0"/>
    <w:uiPriority w:val="99"/>
    <w:rsid w:val="00184F16"/>
    <w:rPr>
      <w:rFonts w:ascii="Courier New" w:eastAsia="Times New Roman" w:hAnsi="Courier New" w:cs="Times New Roman"/>
      <w:sz w:val="20"/>
      <w:szCs w:val="20"/>
    </w:rPr>
  </w:style>
  <w:style w:type="character" w:customStyle="1" w:styleId="18">
    <w:name w:val="Заголовок №1_"/>
    <w:basedOn w:val="a1"/>
    <w:link w:val="19"/>
    <w:uiPriority w:val="99"/>
    <w:locked/>
    <w:rsid w:val="00F2363D"/>
    <w:rPr>
      <w:b/>
      <w:bCs/>
      <w:sz w:val="28"/>
      <w:szCs w:val="28"/>
      <w:shd w:val="clear" w:color="auto" w:fill="FFFFFF"/>
    </w:rPr>
  </w:style>
  <w:style w:type="paragraph" w:customStyle="1" w:styleId="19">
    <w:name w:val="Заголовок №1"/>
    <w:basedOn w:val="a"/>
    <w:link w:val="18"/>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a">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uiPriority w:val="99"/>
    <w:qFormat/>
    <w:rsid w:val="005A669C"/>
    <w:rPr>
      <w:b/>
      <w:bCs/>
    </w:rPr>
  </w:style>
  <w:style w:type="character" w:customStyle="1" w:styleId="15">
    <w:name w:val="Стиль1 Знак"/>
    <w:link w:val="14"/>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rsid w:val="0004656D"/>
    <w:rPr>
      <w:rFonts w:ascii="Calibri" w:eastAsia="Calibri" w:hAnsi="Calibri" w:cs="Times New Roman"/>
      <w:sz w:val="20"/>
      <w:szCs w:val="20"/>
    </w:rPr>
  </w:style>
  <w:style w:type="character" w:styleId="aff9">
    <w:name w:val="footnote reference"/>
    <w:basedOn w:val="a1"/>
    <w:uiPriority w:val="99"/>
    <w:unhideWhenUsed/>
    <w:rsid w:val="0004656D"/>
    <w:rPr>
      <w:vertAlign w:val="superscript"/>
    </w:rPr>
  </w:style>
  <w:style w:type="paragraph" w:customStyle="1" w:styleId="1b">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aff">
    <w:name w:val="Обычный (веб) Знак"/>
    <w:basedOn w:val="a1"/>
    <w:link w:val="afe"/>
    <w:uiPriority w:val="99"/>
    <w:locked/>
    <w:rsid w:val="000154FA"/>
    <w:rPr>
      <w:rFonts w:ascii="Times New Roman" w:eastAsia="Times New Roman" w:hAnsi="Times New Roman" w:cs="Times New Roman"/>
      <w:sz w:val="24"/>
      <w:szCs w:val="24"/>
      <w:lang w:eastAsia="ru-RU"/>
    </w:rPr>
  </w:style>
  <w:style w:type="paragraph" w:customStyle="1" w:styleId="formattext">
    <w:name w:val="formattext"/>
    <w:basedOn w:val="a"/>
    <w:rsid w:val="000154FA"/>
    <w:pPr>
      <w:suppressAutoHyphens w:val="0"/>
      <w:spacing w:before="100" w:after="100" w:line="100" w:lineRule="atLeast"/>
    </w:pPr>
    <w:rPr>
      <w:color w:val="00000A"/>
      <w:kern w:val="0"/>
      <w:sz w:val="24"/>
      <w:szCs w:val="24"/>
    </w:rPr>
  </w:style>
  <w:style w:type="paragraph" w:customStyle="1" w:styleId="1c">
    <w:name w:val="нум список 1"/>
    <w:uiPriority w:val="99"/>
    <w:rsid w:val="000154FA"/>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0154FA"/>
    <w:rPr>
      <w:b/>
      <w:bCs/>
      <w:sz w:val="26"/>
      <w:szCs w:val="26"/>
      <w:shd w:val="clear" w:color="auto" w:fill="FFFFFF"/>
    </w:rPr>
  </w:style>
  <w:style w:type="character" w:customStyle="1" w:styleId="43">
    <w:name w:val="Основной текст (4)"/>
    <w:rsid w:val="000154FA"/>
  </w:style>
  <w:style w:type="paragraph" w:customStyle="1" w:styleId="410">
    <w:name w:val="Основной текст (4)1"/>
    <w:basedOn w:val="a"/>
    <w:link w:val="42"/>
    <w:rsid w:val="000154FA"/>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paragraph" w:customStyle="1" w:styleId="Style5">
    <w:name w:val="Style5"/>
    <w:basedOn w:val="a"/>
    <w:rsid w:val="009436DE"/>
    <w:pPr>
      <w:widowControl w:val="0"/>
      <w:suppressAutoHyphens w:val="0"/>
      <w:autoSpaceDE w:val="0"/>
      <w:autoSpaceDN w:val="0"/>
      <w:adjustRightInd w:val="0"/>
      <w:spacing w:line="322" w:lineRule="exact"/>
      <w:jc w:val="center"/>
    </w:pPr>
    <w:rPr>
      <w:kern w:val="0"/>
      <w:sz w:val="24"/>
      <w:szCs w:val="24"/>
      <w:lang w:eastAsia="ru-RU"/>
    </w:rPr>
  </w:style>
  <w:style w:type="paragraph" w:customStyle="1" w:styleId="Style2">
    <w:name w:val="Style2"/>
    <w:basedOn w:val="a"/>
    <w:rsid w:val="009436DE"/>
    <w:pPr>
      <w:widowControl w:val="0"/>
      <w:suppressAutoHyphens w:val="0"/>
      <w:autoSpaceDE w:val="0"/>
      <w:autoSpaceDN w:val="0"/>
      <w:adjustRightInd w:val="0"/>
      <w:spacing w:line="310" w:lineRule="exact"/>
      <w:ind w:firstLine="605"/>
      <w:jc w:val="both"/>
    </w:pPr>
    <w:rPr>
      <w:kern w:val="0"/>
      <w:sz w:val="24"/>
      <w:szCs w:val="24"/>
      <w:lang w:eastAsia="ru-RU"/>
    </w:rPr>
  </w:style>
  <w:style w:type="paragraph" w:customStyle="1" w:styleId="Heading">
    <w:name w:val="Heading"/>
    <w:rsid w:val="009436DE"/>
    <w:pPr>
      <w:widowControl w:val="0"/>
      <w:suppressAutoHyphens/>
      <w:autoSpaceDE w:val="0"/>
      <w:spacing w:after="0" w:line="240" w:lineRule="auto"/>
    </w:pPr>
    <w:rPr>
      <w:rFonts w:ascii="Arial" w:eastAsia="Arial" w:hAnsi="Arial" w:cs="Arial"/>
      <w:b/>
      <w:bCs/>
      <w:lang w:eastAsia="ar-SA"/>
    </w:rPr>
  </w:style>
  <w:style w:type="character" w:customStyle="1" w:styleId="FontStyle14">
    <w:name w:val="Font Style14"/>
    <w:basedOn w:val="a1"/>
    <w:rsid w:val="009436DE"/>
    <w:rPr>
      <w:rFonts w:ascii="Times New Roman" w:hAnsi="Times New Roman" w:cs="Times New Roman" w:hint="default"/>
      <w:b/>
      <w:bCs/>
      <w:sz w:val="26"/>
      <w:szCs w:val="26"/>
    </w:rPr>
  </w:style>
  <w:style w:type="character" w:customStyle="1" w:styleId="FontStyle15">
    <w:name w:val="Font Style15"/>
    <w:basedOn w:val="a1"/>
    <w:rsid w:val="009436DE"/>
    <w:rPr>
      <w:rFonts w:ascii="Times New Roman" w:hAnsi="Times New Roman" w:cs="Times New Roman" w:hint="default"/>
      <w:sz w:val="26"/>
      <w:szCs w:val="26"/>
    </w:rPr>
  </w:style>
  <w:style w:type="character" w:customStyle="1" w:styleId="ConsPlusNormal1">
    <w:name w:val="ConsPlusNormal Знак Знак"/>
    <w:uiPriority w:val="99"/>
    <w:locked/>
    <w:rsid w:val="002A28CD"/>
    <w:rPr>
      <w:rFonts w:ascii="Arial" w:hAnsi="Arial" w:cs="Calibri"/>
      <w:sz w:val="22"/>
      <w:szCs w:val="22"/>
      <w:lang w:val="ru-RU" w:eastAsia="ru-RU" w:bidi="ar-SA"/>
    </w:rPr>
  </w:style>
  <w:style w:type="paragraph" w:customStyle="1" w:styleId="affa">
    <w:name w:val="Нормальный (таблица)"/>
    <w:basedOn w:val="a"/>
    <w:next w:val="a"/>
    <w:link w:val="affb"/>
    <w:rsid w:val="00F56D98"/>
    <w:pPr>
      <w:widowControl w:val="0"/>
      <w:suppressAutoHyphens w:val="0"/>
      <w:autoSpaceDE w:val="0"/>
      <w:autoSpaceDN w:val="0"/>
      <w:adjustRightInd w:val="0"/>
      <w:jc w:val="both"/>
    </w:pPr>
    <w:rPr>
      <w:rFonts w:ascii="Arial" w:hAnsi="Arial"/>
      <w:kern w:val="0"/>
      <w:sz w:val="24"/>
      <w:szCs w:val="24"/>
    </w:rPr>
  </w:style>
  <w:style w:type="character" w:customStyle="1" w:styleId="affb">
    <w:name w:val="Нормальный (таблица) Знак"/>
    <w:link w:val="affa"/>
    <w:rsid w:val="00F56D98"/>
    <w:rPr>
      <w:rFonts w:ascii="Arial" w:eastAsia="Times New Roman" w:hAnsi="Arial" w:cs="Times New Roman"/>
      <w:sz w:val="24"/>
      <w:szCs w:val="24"/>
    </w:rPr>
  </w:style>
  <w:style w:type="character" w:customStyle="1" w:styleId="31">
    <w:name w:val="Основной текст3"/>
    <w:rsid w:val="003A69A6"/>
    <w:rPr>
      <w:rFonts w:eastAsia="Times New Roman"/>
      <w:color w:val="000000"/>
      <w:spacing w:val="8"/>
      <w:w w:val="100"/>
      <w:position w:val="0"/>
      <w:sz w:val="24"/>
      <w:szCs w:val="24"/>
      <w:shd w:val="clear" w:color="auto" w:fill="FFFFFF"/>
      <w:lang w:val="ru-RU" w:eastAsia="ru-RU" w:bidi="ru-RU"/>
    </w:rPr>
  </w:style>
  <w:style w:type="character" w:customStyle="1" w:styleId="27">
    <w:name w:val="Основной текст2"/>
    <w:rsid w:val="003A69A6"/>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paragraph" w:customStyle="1" w:styleId="Style3">
    <w:name w:val="Style3"/>
    <w:basedOn w:val="a"/>
    <w:rsid w:val="003A69A6"/>
    <w:pPr>
      <w:widowControl w:val="0"/>
      <w:suppressAutoHyphens w:val="0"/>
      <w:autoSpaceDE w:val="0"/>
      <w:autoSpaceDN w:val="0"/>
      <w:adjustRightInd w:val="0"/>
      <w:spacing w:line="284" w:lineRule="exact"/>
    </w:pPr>
    <w:rPr>
      <w:kern w:val="0"/>
      <w:sz w:val="24"/>
      <w:szCs w:val="24"/>
      <w:lang w:eastAsia="ru-RU"/>
    </w:rPr>
  </w:style>
  <w:style w:type="paragraph" w:customStyle="1" w:styleId="Style4">
    <w:name w:val="Style4"/>
    <w:basedOn w:val="a"/>
    <w:rsid w:val="003A69A6"/>
    <w:pPr>
      <w:widowControl w:val="0"/>
      <w:suppressAutoHyphens w:val="0"/>
      <w:autoSpaceDE w:val="0"/>
      <w:autoSpaceDN w:val="0"/>
      <w:adjustRightInd w:val="0"/>
      <w:spacing w:line="317" w:lineRule="exact"/>
    </w:pPr>
    <w:rPr>
      <w:kern w:val="0"/>
      <w:sz w:val="24"/>
      <w:szCs w:val="24"/>
      <w:lang w:eastAsia="ru-RU"/>
    </w:rPr>
  </w:style>
  <w:style w:type="paragraph" w:customStyle="1" w:styleId="text">
    <w:name w:val="text"/>
    <w:basedOn w:val="a"/>
    <w:rsid w:val="003A69A6"/>
    <w:pPr>
      <w:suppressAutoHyphens w:val="0"/>
      <w:ind w:firstLine="567"/>
      <w:jc w:val="both"/>
    </w:pPr>
    <w:rPr>
      <w:rFonts w:ascii="Arial" w:hAnsi="Arial" w:cs="Arial"/>
      <w:kern w:val="0"/>
      <w:sz w:val="24"/>
      <w:szCs w:val="24"/>
      <w:lang w:eastAsia="ru-RU"/>
    </w:rPr>
  </w:style>
  <w:style w:type="paragraph" w:customStyle="1" w:styleId="msonormalcxspmiddle">
    <w:name w:val="msonormalcxspmiddle"/>
    <w:basedOn w:val="a"/>
    <w:rsid w:val="003A69A6"/>
    <w:pPr>
      <w:suppressAutoHyphens w:val="0"/>
      <w:spacing w:before="100" w:beforeAutospacing="1" w:after="100" w:afterAutospacing="1"/>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612708018">
      <w:bodyDiv w:val="1"/>
      <w:marLeft w:val="0"/>
      <w:marRight w:val="0"/>
      <w:marTop w:val="0"/>
      <w:marBottom w:val="0"/>
      <w:divBdr>
        <w:top w:val="none" w:sz="0" w:space="0" w:color="auto"/>
        <w:left w:val="none" w:sz="0" w:space="0" w:color="auto"/>
        <w:bottom w:val="none" w:sz="0" w:space="0" w:color="auto"/>
        <w:right w:val="none" w:sz="0" w:space="0" w:color="auto"/>
      </w:divBdr>
    </w:div>
    <w:div w:id="117172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7EE6B-569A-4FDB-8127-B0CEA5D99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25</Pages>
  <Words>11424</Words>
  <Characters>65123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115</cp:revision>
  <cp:lastPrinted>2017-04-03T08:30:00Z</cp:lastPrinted>
  <dcterms:created xsi:type="dcterms:W3CDTF">2016-11-29T08:30:00Z</dcterms:created>
  <dcterms:modified xsi:type="dcterms:W3CDTF">2023-05-11T12:44:00Z</dcterms:modified>
</cp:coreProperties>
</file>