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61D" w:rsidRDefault="00AC261D"/>
    <w:p w:rsidR="00AC261D" w:rsidRDefault="00AC261D"/>
    <w:p w:rsidR="00AC261D" w:rsidRDefault="00AC261D"/>
    <w:p w:rsidR="00AC261D" w:rsidRPr="00804694" w:rsidRDefault="00DA1F26" w:rsidP="00AC261D">
      <w:pPr>
        <w:jc w:val="center"/>
      </w:pPr>
      <w:r w:rsidRPr="00DA1F26">
        <w:rPr>
          <w:b/>
          <w:noProof/>
          <w:lang w:eastAsia="ru-RU"/>
        </w:rPr>
        <w:drawing>
          <wp:inline distT="0" distB="0" distL="0" distR="0">
            <wp:extent cx="714375" cy="781050"/>
            <wp:effectExtent l="19050" t="0" r="9525" b="0"/>
            <wp:docPr id="3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61D" w:rsidRPr="00804694" w:rsidRDefault="00AC261D" w:rsidP="00AC261D">
      <w:pPr>
        <w:widowControl w:val="0"/>
      </w:pPr>
    </w:p>
    <w:p w:rsidR="001E3CFC" w:rsidRPr="00804694" w:rsidRDefault="00AC261D" w:rsidP="001E3CFC">
      <w:pPr>
        <w:widowControl w:val="0"/>
        <w:tabs>
          <w:tab w:val="left" w:pos="2625"/>
        </w:tabs>
        <w:jc w:val="center"/>
        <w:rPr>
          <w:sz w:val="36"/>
          <w:szCs w:val="36"/>
        </w:rPr>
      </w:pPr>
      <w:r w:rsidRPr="00804694">
        <w:rPr>
          <w:b/>
        </w:rPr>
        <w:t xml:space="preserve">    </w:t>
      </w:r>
    </w:p>
    <w:tbl>
      <w:tblPr>
        <w:tblpPr w:leftFromText="180" w:rightFromText="180" w:vertAnchor="text" w:tblpY="1"/>
        <w:tblOverlap w:val="never"/>
        <w:tblW w:w="1158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588"/>
      </w:tblGrid>
      <w:tr w:rsidR="001E3CFC" w:rsidRPr="00A32C5F" w:rsidTr="000219CC">
        <w:tc>
          <w:tcPr>
            <w:tcW w:w="11588" w:type="dxa"/>
          </w:tcPr>
          <w:p w:rsidR="001E3CFC" w:rsidRPr="00A32C5F" w:rsidRDefault="001B315E" w:rsidP="001B315E">
            <w:pPr>
              <w:tabs>
                <w:tab w:val="left" w:pos="975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</w:t>
            </w:r>
            <w:r w:rsidR="001E3CFC" w:rsidRPr="00A32C5F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1E3CFC" w:rsidRPr="00A32C5F" w:rsidRDefault="001B315E" w:rsidP="001B315E">
            <w:pPr>
              <w:tabs>
                <w:tab w:val="center" w:pos="382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</w:t>
            </w:r>
            <w:r w:rsidR="001E3CFC" w:rsidRPr="00A32C5F">
              <w:rPr>
                <w:b/>
                <w:sz w:val="28"/>
                <w:szCs w:val="28"/>
              </w:rPr>
              <w:t>СОЛОВЦОВСКОГО СЕЛЬСОВЕТА</w:t>
            </w:r>
          </w:p>
          <w:p w:rsidR="001E3CFC" w:rsidRPr="00A32C5F" w:rsidRDefault="001B315E" w:rsidP="001B315E">
            <w:pPr>
              <w:tabs>
                <w:tab w:val="left" w:pos="300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</w:t>
            </w:r>
            <w:r w:rsidR="001E3CFC" w:rsidRPr="00A32C5F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1E3CFC" w:rsidRPr="0003229F" w:rsidTr="000219CC">
        <w:trPr>
          <w:trHeight w:val="80"/>
        </w:trPr>
        <w:tc>
          <w:tcPr>
            <w:tcW w:w="11588" w:type="dxa"/>
          </w:tcPr>
          <w:p w:rsidR="001E3CFC" w:rsidRPr="0003229F" w:rsidRDefault="00801867" w:rsidP="0080186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</w:t>
            </w:r>
            <w:r w:rsidR="001E3CFC" w:rsidRPr="0003229F">
              <w:rPr>
                <w:b/>
                <w:sz w:val="28"/>
                <w:szCs w:val="28"/>
              </w:rPr>
              <w:t xml:space="preserve">ТРЕТЬЕГО СОЗЫВА                                                                                                                  </w:t>
            </w:r>
          </w:p>
        </w:tc>
      </w:tr>
    </w:tbl>
    <w:p w:rsidR="00AC261D" w:rsidRPr="00804694" w:rsidRDefault="00AC261D" w:rsidP="001E3CFC">
      <w:pPr>
        <w:widowControl w:val="0"/>
        <w:tabs>
          <w:tab w:val="left" w:pos="2625"/>
        </w:tabs>
        <w:jc w:val="center"/>
        <w:rPr>
          <w:sz w:val="36"/>
          <w:szCs w:val="36"/>
        </w:rPr>
      </w:pPr>
      <w:r w:rsidRPr="00804694">
        <w:rPr>
          <w:sz w:val="36"/>
          <w:szCs w:val="36"/>
        </w:rPr>
        <w:tab/>
      </w:r>
    </w:p>
    <w:p w:rsidR="00AC261D" w:rsidRPr="00801867" w:rsidRDefault="00AC261D" w:rsidP="00AC261D">
      <w:pPr>
        <w:widowControl w:val="0"/>
        <w:tabs>
          <w:tab w:val="left" w:pos="3585"/>
        </w:tabs>
        <w:jc w:val="center"/>
        <w:rPr>
          <w:b/>
          <w:color w:val="333300"/>
          <w:sz w:val="28"/>
          <w:szCs w:val="28"/>
        </w:rPr>
      </w:pPr>
      <w:r w:rsidRPr="00801867">
        <w:rPr>
          <w:b/>
          <w:sz w:val="28"/>
          <w:szCs w:val="28"/>
        </w:rPr>
        <w:t>РЕШЕНИЕ</w:t>
      </w:r>
    </w:p>
    <w:p w:rsidR="00AC261D" w:rsidRDefault="00AC261D" w:rsidP="00AC261D">
      <w:pPr>
        <w:widowControl w:val="0"/>
        <w:tabs>
          <w:tab w:val="left" w:pos="1545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page" w:tblpX="4042" w:tblpY="-2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C261D" w:rsidRPr="00801867" w:rsidTr="00AC261D">
        <w:tc>
          <w:tcPr>
            <w:tcW w:w="284" w:type="dxa"/>
            <w:vAlign w:val="bottom"/>
          </w:tcPr>
          <w:p w:rsidR="00AC261D" w:rsidRPr="00801867" w:rsidRDefault="00AC261D" w:rsidP="00AC261D">
            <w:pPr>
              <w:rPr>
                <w:b/>
                <w:sz w:val="24"/>
                <w:szCs w:val="24"/>
              </w:rPr>
            </w:pPr>
            <w:r w:rsidRPr="00801867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C261D" w:rsidRPr="00801867" w:rsidRDefault="001056D7" w:rsidP="00C41D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="00801867" w:rsidRPr="00801867">
              <w:rPr>
                <w:b/>
                <w:sz w:val="24"/>
                <w:szCs w:val="24"/>
              </w:rPr>
              <w:t>.11.202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AC261D" w:rsidRPr="00801867" w:rsidRDefault="00AC261D" w:rsidP="00AC261D">
            <w:pPr>
              <w:jc w:val="center"/>
              <w:rPr>
                <w:b/>
                <w:sz w:val="24"/>
                <w:szCs w:val="24"/>
              </w:rPr>
            </w:pPr>
            <w:r w:rsidRPr="00801867">
              <w:rPr>
                <w:b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C261D" w:rsidRPr="00801867" w:rsidRDefault="001056D7" w:rsidP="00AC26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274-74/3</w:t>
            </w:r>
          </w:p>
        </w:tc>
      </w:tr>
      <w:tr w:rsidR="00AC261D" w:rsidRPr="00801867" w:rsidTr="00AC261D">
        <w:tc>
          <w:tcPr>
            <w:tcW w:w="4650" w:type="dxa"/>
            <w:gridSpan w:val="4"/>
          </w:tcPr>
          <w:p w:rsidR="00AC261D" w:rsidRPr="00801867" w:rsidRDefault="00801867" w:rsidP="00AC261D">
            <w:pPr>
              <w:jc w:val="center"/>
              <w:rPr>
                <w:b/>
                <w:sz w:val="24"/>
                <w:szCs w:val="24"/>
              </w:rPr>
            </w:pPr>
            <w:r w:rsidRPr="00801867">
              <w:rPr>
                <w:b/>
                <w:sz w:val="24"/>
                <w:szCs w:val="24"/>
              </w:rPr>
              <w:t>с.Соловцово</w:t>
            </w:r>
            <w:r w:rsidR="00AC261D" w:rsidRPr="00801867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AC261D" w:rsidRPr="00801867" w:rsidRDefault="00AC261D" w:rsidP="00AC261D">
      <w:pPr>
        <w:widowControl w:val="0"/>
        <w:rPr>
          <w:b/>
          <w:sz w:val="24"/>
          <w:szCs w:val="24"/>
        </w:rPr>
      </w:pPr>
    </w:p>
    <w:p w:rsidR="00AC261D" w:rsidRPr="00801867" w:rsidRDefault="00AC261D" w:rsidP="00AC261D">
      <w:pPr>
        <w:widowControl w:val="0"/>
        <w:jc w:val="center"/>
        <w:rPr>
          <w:b/>
          <w:sz w:val="24"/>
          <w:szCs w:val="24"/>
        </w:rPr>
      </w:pPr>
    </w:p>
    <w:p w:rsidR="00AC261D" w:rsidRPr="00801867" w:rsidRDefault="00AC261D" w:rsidP="00AC261D">
      <w:pPr>
        <w:widowControl w:val="0"/>
        <w:jc w:val="center"/>
        <w:rPr>
          <w:b/>
          <w:sz w:val="24"/>
          <w:szCs w:val="24"/>
        </w:rPr>
      </w:pPr>
    </w:p>
    <w:p w:rsidR="00AC261D" w:rsidRPr="001B315E" w:rsidRDefault="00AC261D" w:rsidP="00AC261D">
      <w:pPr>
        <w:widowControl w:val="0"/>
        <w:jc w:val="center"/>
        <w:rPr>
          <w:b/>
          <w:sz w:val="26"/>
          <w:szCs w:val="26"/>
        </w:rPr>
      </w:pPr>
      <w:r w:rsidRPr="001B315E">
        <w:rPr>
          <w:b/>
          <w:sz w:val="26"/>
          <w:szCs w:val="26"/>
        </w:rPr>
        <w:t xml:space="preserve">О проекте решения Комитета местного самоуправления </w:t>
      </w:r>
      <w:r w:rsidR="00C311A0" w:rsidRPr="001B315E">
        <w:rPr>
          <w:b/>
          <w:sz w:val="26"/>
          <w:szCs w:val="26"/>
        </w:rPr>
        <w:t>С</w:t>
      </w:r>
      <w:bookmarkStart w:id="0" w:name="_GoBack"/>
      <w:bookmarkEnd w:id="0"/>
      <w:r w:rsidR="00D10AB3" w:rsidRPr="001B315E">
        <w:rPr>
          <w:b/>
          <w:sz w:val="26"/>
          <w:szCs w:val="26"/>
        </w:rPr>
        <w:t>оловцовского сельсовета</w:t>
      </w:r>
      <w:r w:rsidRPr="001B315E">
        <w:rPr>
          <w:b/>
          <w:sz w:val="26"/>
          <w:szCs w:val="26"/>
        </w:rPr>
        <w:t xml:space="preserve"> Иссинского района Пензенской области «О бюджете </w:t>
      </w:r>
      <w:r w:rsidR="00D10AB3" w:rsidRPr="001B315E">
        <w:rPr>
          <w:b/>
          <w:sz w:val="26"/>
          <w:szCs w:val="26"/>
        </w:rPr>
        <w:t>Соловцовского сельсовета</w:t>
      </w:r>
      <w:r w:rsidRPr="001B315E">
        <w:rPr>
          <w:b/>
          <w:sz w:val="26"/>
          <w:szCs w:val="26"/>
        </w:rPr>
        <w:t xml:space="preserve"> Иссинского района Пензенской области на 202</w:t>
      </w:r>
      <w:r w:rsidR="001056D7">
        <w:rPr>
          <w:b/>
          <w:sz w:val="26"/>
          <w:szCs w:val="26"/>
        </w:rPr>
        <w:t>4</w:t>
      </w:r>
      <w:r w:rsidRPr="001B315E">
        <w:rPr>
          <w:b/>
          <w:sz w:val="26"/>
          <w:szCs w:val="26"/>
        </w:rPr>
        <w:t xml:space="preserve"> год и на плановый период 202</w:t>
      </w:r>
      <w:r w:rsidR="001056D7">
        <w:rPr>
          <w:b/>
          <w:sz w:val="26"/>
          <w:szCs w:val="26"/>
        </w:rPr>
        <w:t>5 и 2026</w:t>
      </w:r>
      <w:r w:rsidRPr="001B315E">
        <w:rPr>
          <w:b/>
          <w:sz w:val="26"/>
          <w:szCs w:val="26"/>
        </w:rPr>
        <w:t xml:space="preserve"> годов»</w:t>
      </w:r>
    </w:p>
    <w:p w:rsidR="00B04804" w:rsidRDefault="00B04804" w:rsidP="00B04804">
      <w:pPr>
        <w:ind w:left="284" w:hanging="284"/>
        <w:jc w:val="both"/>
        <w:rPr>
          <w:sz w:val="24"/>
          <w:szCs w:val="24"/>
        </w:rPr>
      </w:pPr>
      <w:r w:rsidRPr="00D304B7">
        <w:rPr>
          <w:sz w:val="24"/>
          <w:szCs w:val="24"/>
        </w:rPr>
        <w:t xml:space="preserve">       </w:t>
      </w:r>
    </w:p>
    <w:p w:rsidR="00B04804" w:rsidRPr="001B315E" w:rsidRDefault="00B04804" w:rsidP="008F0B10">
      <w:pPr>
        <w:ind w:left="-567" w:firstLine="567"/>
        <w:jc w:val="both"/>
        <w:rPr>
          <w:sz w:val="26"/>
          <w:szCs w:val="26"/>
        </w:rPr>
      </w:pPr>
      <w:r w:rsidRPr="001B315E">
        <w:rPr>
          <w:sz w:val="26"/>
          <w:szCs w:val="26"/>
        </w:rPr>
        <w:t xml:space="preserve">    В соответствии с  Бюджетным кодексом Российской Федерации, Законом Пензенской области «О межбюджетных отношениях в Пензенской области» от 20.09.2005 № 849-ЗПО (с последующими изменениями), Законом Пензенской области «О бюджетном устройстве и бюджетном процессе в Пензенской области» от 07.04.2003 № 463-ЗПО (с последующими изменениями), Положением о бюджетном процессе в Соловцовском сельсовете, утвержденным решением Комитета местного самоуправления Соловцовского сельсовета Иссинского  района Пензенской области  от </w:t>
      </w:r>
      <w:r w:rsidR="001056D7">
        <w:rPr>
          <w:sz w:val="26"/>
          <w:szCs w:val="26"/>
        </w:rPr>
        <w:t>11.04.2022 № 178-48/3</w:t>
      </w:r>
      <w:r w:rsidRPr="001B315E">
        <w:rPr>
          <w:sz w:val="26"/>
          <w:szCs w:val="26"/>
        </w:rPr>
        <w:t xml:space="preserve"> (с последующими изменениями), руководствуясь Уставом Соловцовского сельсовета Иссинского района Пензенской области (с последующими изменениями), </w:t>
      </w:r>
    </w:p>
    <w:p w:rsidR="00B04804" w:rsidRPr="001B315E" w:rsidRDefault="00B04804" w:rsidP="00B04804">
      <w:pPr>
        <w:spacing w:before="120"/>
        <w:ind w:left="284" w:hanging="284"/>
        <w:jc w:val="center"/>
        <w:rPr>
          <w:b/>
          <w:sz w:val="26"/>
          <w:szCs w:val="26"/>
        </w:rPr>
      </w:pPr>
      <w:r w:rsidRPr="001B315E">
        <w:rPr>
          <w:b/>
          <w:sz w:val="26"/>
          <w:szCs w:val="26"/>
        </w:rPr>
        <w:t>Комитет местного самоуправления Соловцовского сельсовета Иссинского района                   Пензенской области решил:</w:t>
      </w:r>
    </w:p>
    <w:p w:rsidR="00B04804" w:rsidRPr="001B315E" w:rsidRDefault="00B04804" w:rsidP="008F0B10">
      <w:pPr>
        <w:pStyle w:val="1"/>
        <w:ind w:left="-426" w:firstLine="426"/>
        <w:jc w:val="both"/>
        <w:rPr>
          <w:b w:val="0"/>
          <w:sz w:val="26"/>
          <w:szCs w:val="26"/>
        </w:rPr>
      </w:pPr>
      <w:r w:rsidRPr="001B315E">
        <w:rPr>
          <w:b w:val="0"/>
          <w:sz w:val="26"/>
          <w:szCs w:val="26"/>
        </w:rPr>
        <w:t xml:space="preserve">       1.Одобрить проект решения Комитета местного самоуправления Соловцовского сельсовета Иссинского района Пензенской области «О бюджете Соловцовского сельсовета Иссинского района Пензенской области на 202</w:t>
      </w:r>
      <w:r w:rsidR="001056D7">
        <w:rPr>
          <w:b w:val="0"/>
          <w:sz w:val="26"/>
          <w:szCs w:val="26"/>
        </w:rPr>
        <w:t>4</w:t>
      </w:r>
      <w:r w:rsidRPr="001B315E">
        <w:rPr>
          <w:b w:val="0"/>
          <w:sz w:val="26"/>
          <w:szCs w:val="26"/>
        </w:rPr>
        <w:t xml:space="preserve"> год  и на плановый период 202</w:t>
      </w:r>
      <w:r w:rsidR="001056D7">
        <w:rPr>
          <w:b w:val="0"/>
          <w:sz w:val="26"/>
          <w:szCs w:val="26"/>
        </w:rPr>
        <w:t>5</w:t>
      </w:r>
      <w:r w:rsidR="00C41D44">
        <w:rPr>
          <w:b w:val="0"/>
          <w:sz w:val="26"/>
          <w:szCs w:val="26"/>
        </w:rPr>
        <w:t xml:space="preserve"> и 202</w:t>
      </w:r>
      <w:r w:rsidR="001056D7">
        <w:rPr>
          <w:b w:val="0"/>
          <w:sz w:val="26"/>
          <w:szCs w:val="26"/>
        </w:rPr>
        <w:t>6</w:t>
      </w:r>
      <w:r w:rsidRPr="001B315E">
        <w:rPr>
          <w:b w:val="0"/>
          <w:sz w:val="26"/>
          <w:szCs w:val="26"/>
        </w:rPr>
        <w:t xml:space="preserve"> годов» согласно приложению.</w:t>
      </w:r>
    </w:p>
    <w:p w:rsidR="00B04804" w:rsidRPr="001B315E" w:rsidRDefault="00B04804" w:rsidP="008F0B10">
      <w:pPr>
        <w:ind w:left="-426" w:firstLine="426"/>
        <w:jc w:val="both"/>
        <w:rPr>
          <w:sz w:val="26"/>
          <w:szCs w:val="26"/>
        </w:rPr>
      </w:pPr>
      <w:r w:rsidRPr="001B315E">
        <w:rPr>
          <w:sz w:val="26"/>
          <w:szCs w:val="26"/>
        </w:rPr>
        <w:t xml:space="preserve">       2. Назначить публичные слушания по проекту решения Комитета местного самоуправления  Соловцовского сельсовета Иссинского района Пензенской области «О бюджете Соловцовского сельсовета Иссинского района Пензенской области на 202</w:t>
      </w:r>
      <w:r w:rsidR="001056D7">
        <w:rPr>
          <w:sz w:val="26"/>
          <w:szCs w:val="26"/>
        </w:rPr>
        <w:t>4</w:t>
      </w:r>
      <w:r w:rsidRPr="001B315E">
        <w:rPr>
          <w:sz w:val="26"/>
          <w:szCs w:val="26"/>
        </w:rPr>
        <w:t xml:space="preserve"> год  и на плановый период 202</w:t>
      </w:r>
      <w:r w:rsidR="001056D7">
        <w:rPr>
          <w:sz w:val="26"/>
          <w:szCs w:val="26"/>
        </w:rPr>
        <w:t>5 и 2026</w:t>
      </w:r>
      <w:r w:rsidR="00C41D44">
        <w:rPr>
          <w:sz w:val="26"/>
          <w:szCs w:val="26"/>
        </w:rPr>
        <w:t xml:space="preserve"> годов» на «</w:t>
      </w:r>
      <w:r w:rsidR="001056D7">
        <w:rPr>
          <w:sz w:val="26"/>
          <w:szCs w:val="26"/>
        </w:rPr>
        <w:t>2</w:t>
      </w:r>
      <w:r w:rsidR="003219EC">
        <w:rPr>
          <w:sz w:val="26"/>
          <w:szCs w:val="26"/>
        </w:rPr>
        <w:t>7</w:t>
      </w:r>
      <w:r w:rsidR="001056D7">
        <w:rPr>
          <w:sz w:val="26"/>
          <w:szCs w:val="26"/>
        </w:rPr>
        <w:t>» ноября 2023</w:t>
      </w:r>
      <w:r w:rsidRPr="001B315E">
        <w:rPr>
          <w:sz w:val="26"/>
          <w:szCs w:val="26"/>
        </w:rPr>
        <w:t>года. Место проведения публичных слушаний – здание администрации, кабинет главы находящегося по адресу: Пензенская область, Иссинский район, с.Соловцово, ул.Центральная, д.38, в 10.00 часов.</w:t>
      </w:r>
    </w:p>
    <w:p w:rsidR="00B04804" w:rsidRPr="001B315E" w:rsidRDefault="00B04804" w:rsidP="008F0B10">
      <w:pPr>
        <w:ind w:left="-426" w:firstLine="426"/>
        <w:jc w:val="both"/>
        <w:rPr>
          <w:sz w:val="26"/>
          <w:szCs w:val="26"/>
        </w:rPr>
      </w:pPr>
      <w:r w:rsidRPr="001B315E">
        <w:rPr>
          <w:sz w:val="26"/>
          <w:szCs w:val="26"/>
        </w:rPr>
        <w:t xml:space="preserve">      3. Проект решения Комитета местного самоуправления Соловцовского сельсовета Иссинского района Пензенской области «О бюджете Соловцовского сельсовета Иссинского района Пензенской области на 202</w:t>
      </w:r>
      <w:r w:rsidR="003219EC">
        <w:rPr>
          <w:sz w:val="26"/>
          <w:szCs w:val="26"/>
        </w:rPr>
        <w:t>4</w:t>
      </w:r>
      <w:r w:rsidRPr="001B315E">
        <w:rPr>
          <w:sz w:val="26"/>
          <w:szCs w:val="26"/>
        </w:rPr>
        <w:t>год  и на плановый период 202</w:t>
      </w:r>
      <w:r w:rsidR="003219EC">
        <w:rPr>
          <w:sz w:val="26"/>
          <w:szCs w:val="26"/>
        </w:rPr>
        <w:t>5</w:t>
      </w:r>
      <w:r w:rsidRPr="001B315E">
        <w:rPr>
          <w:sz w:val="26"/>
          <w:szCs w:val="26"/>
        </w:rPr>
        <w:t xml:space="preserve"> и 202</w:t>
      </w:r>
      <w:r w:rsidR="003219EC">
        <w:rPr>
          <w:sz w:val="26"/>
          <w:szCs w:val="26"/>
        </w:rPr>
        <w:t>6</w:t>
      </w:r>
      <w:r w:rsidRPr="001B315E">
        <w:rPr>
          <w:sz w:val="26"/>
          <w:szCs w:val="26"/>
        </w:rPr>
        <w:t xml:space="preserve">годов», а также информацию о дате, времени и месте проведения публичных слушаний по проекту решения Комитета местного самоуправления Соловцовского сельсовета Иссинского района Пензенской области  «О бюджете Соловцовского </w:t>
      </w:r>
      <w:r w:rsidRPr="001B315E">
        <w:rPr>
          <w:sz w:val="26"/>
          <w:szCs w:val="26"/>
        </w:rPr>
        <w:lastRenderedPageBreak/>
        <w:t>сельсовета Иссинского района Пензенской области на 202</w:t>
      </w:r>
      <w:r w:rsidR="003219EC">
        <w:rPr>
          <w:sz w:val="26"/>
          <w:szCs w:val="26"/>
        </w:rPr>
        <w:t>4</w:t>
      </w:r>
      <w:r w:rsidRPr="001B315E">
        <w:rPr>
          <w:sz w:val="26"/>
          <w:szCs w:val="26"/>
        </w:rPr>
        <w:t xml:space="preserve"> год  и на плановый период 202</w:t>
      </w:r>
      <w:r w:rsidR="003219EC">
        <w:rPr>
          <w:sz w:val="26"/>
          <w:szCs w:val="26"/>
        </w:rPr>
        <w:t>5</w:t>
      </w:r>
      <w:r w:rsidRPr="001B315E">
        <w:rPr>
          <w:sz w:val="26"/>
          <w:szCs w:val="26"/>
        </w:rPr>
        <w:t xml:space="preserve"> и 202</w:t>
      </w:r>
      <w:r w:rsidR="003219EC">
        <w:rPr>
          <w:sz w:val="26"/>
          <w:szCs w:val="26"/>
        </w:rPr>
        <w:t>6</w:t>
      </w:r>
      <w:r w:rsidRPr="001B315E">
        <w:rPr>
          <w:sz w:val="26"/>
          <w:szCs w:val="26"/>
        </w:rPr>
        <w:t xml:space="preserve"> годов»  разместить на официальном сайте администрации Иссинского района Пензенской области не позднее чем за 5 дней до проведения публичных слушаний.</w:t>
      </w:r>
    </w:p>
    <w:p w:rsidR="00B04804" w:rsidRPr="001B315E" w:rsidRDefault="00B04804" w:rsidP="008F0B10">
      <w:pPr>
        <w:ind w:left="-426" w:firstLine="426"/>
        <w:jc w:val="both"/>
        <w:rPr>
          <w:sz w:val="26"/>
          <w:szCs w:val="26"/>
        </w:rPr>
      </w:pPr>
      <w:r w:rsidRPr="001B315E">
        <w:rPr>
          <w:sz w:val="26"/>
          <w:szCs w:val="26"/>
        </w:rPr>
        <w:t>4.Утвердить организационный комитет по проведению публичных слушаний:</w:t>
      </w:r>
    </w:p>
    <w:p w:rsidR="00B04804" w:rsidRPr="001B315E" w:rsidRDefault="00B04804" w:rsidP="008F0B10">
      <w:pPr>
        <w:ind w:left="-426" w:firstLine="426"/>
        <w:jc w:val="both"/>
        <w:rPr>
          <w:sz w:val="26"/>
          <w:szCs w:val="26"/>
        </w:rPr>
      </w:pPr>
      <w:r w:rsidRPr="001B315E">
        <w:rPr>
          <w:sz w:val="26"/>
          <w:szCs w:val="26"/>
        </w:rPr>
        <w:t>- Каширина Е.В. - глава  Соловцовского сельсовета</w:t>
      </w:r>
      <w:r w:rsidR="00DD6B3B" w:rsidRPr="001B315E">
        <w:rPr>
          <w:sz w:val="26"/>
          <w:szCs w:val="26"/>
        </w:rPr>
        <w:t xml:space="preserve"> Иссинского района Пензенской области</w:t>
      </w:r>
      <w:r w:rsidR="00DD6B3B" w:rsidRPr="001B315E">
        <w:rPr>
          <w:color w:val="FF0000"/>
          <w:sz w:val="26"/>
          <w:szCs w:val="26"/>
        </w:rPr>
        <w:t xml:space="preserve"> </w:t>
      </w:r>
      <w:r w:rsidR="00DD6B3B" w:rsidRPr="001B315E">
        <w:rPr>
          <w:sz w:val="26"/>
          <w:szCs w:val="26"/>
        </w:rPr>
        <w:t>председатель организационного комитета</w:t>
      </w:r>
      <w:r w:rsidRPr="001B315E">
        <w:rPr>
          <w:sz w:val="26"/>
          <w:szCs w:val="26"/>
        </w:rPr>
        <w:t>;</w:t>
      </w:r>
    </w:p>
    <w:p w:rsidR="00DD6B3B" w:rsidRPr="001B315E" w:rsidRDefault="00DD6B3B" w:rsidP="00DD6B3B">
      <w:pPr>
        <w:widowControl w:val="0"/>
        <w:suppressAutoHyphens w:val="0"/>
        <w:jc w:val="both"/>
        <w:rPr>
          <w:sz w:val="26"/>
          <w:szCs w:val="26"/>
        </w:rPr>
      </w:pPr>
      <w:r w:rsidRPr="001B315E">
        <w:rPr>
          <w:sz w:val="26"/>
          <w:szCs w:val="26"/>
        </w:rPr>
        <w:t>- Ащина О.Н – ведущий бухгалтер МКУ ЦОУ Иссинского района Пензенской области секретарь организационного комитета (по согласованию);</w:t>
      </w:r>
    </w:p>
    <w:p w:rsidR="00DD6B3B" w:rsidRPr="001B315E" w:rsidRDefault="00B04804" w:rsidP="00DD6B3B">
      <w:pPr>
        <w:ind w:left="-426" w:firstLine="426"/>
        <w:jc w:val="both"/>
        <w:rPr>
          <w:sz w:val="26"/>
          <w:szCs w:val="26"/>
        </w:rPr>
      </w:pPr>
      <w:r w:rsidRPr="001B315E">
        <w:rPr>
          <w:sz w:val="26"/>
          <w:szCs w:val="26"/>
        </w:rPr>
        <w:t>-</w:t>
      </w:r>
      <w:r w:rsidR="00845BB2" w:rsidRPr="001B315E">
        <w:rPr>
          <w:sz w:val="26"/>
          <w:szCs w:val="26"/>
        </w:rPr>
        <w:t xml:space="preserve"> </w:t>
      </w:r>
      <w:r w:rsidRPr="001B315E">
        <w:rPr>
          <w:sz w:val="26"/>
          <w:szCs w:val="26"/>
        </w:rPr>
        <w:t xml:space="preserve">Панькина О.В. </w:t>
      </w:r>
      <w:r w:rsidR="007F140B">
        <w:rPr>
          <w:sz w:val="26"/>
          <w:szCs w:val="26"/>
        </w:rPr>
        <w:t>специалист первой категории</w:t>
      </w:r>
      <w:r w:rsidRPr="001B315E">
        <w:rPr>
          <w:sz w:val="26"/>
          <w:szCs w:val="26"/>
        </w:rPr>
        <w:t xml:space="preserve"> администрации Соловцовского сельсовета</w:t>
      </w:r>
      <w:r w:rsidR="00A90E85" w:rsidRPr="001B315E">
        <w:rPr>
          <w:sz w:val="26"/>
          <w:szCs w:val="26"/>
        </w:rPr>
        <w:t xml:space="preserve"> </w:t>
      </w:r>
      <w:r w:rsidR="00DD6B3B" w:rsidRPr="001B315E">
        <w:rPr>
          <w:sz w:val="26"/>
          <w:szCs w:val="26"/>
        </w:rPr>
        <w:t>член организационного комитета (по согласованию);</w:t>
      </w:r>
    </w:p>
    <w:p w:rsidR="00DD6B3B" w:rsidRPr="001B315E" w:rsidRDefault="00B04804" w:rsidP="00DD6B3B">
      <w:pPr>
        <w:ind w:left="-426" w:firstLine="426"/>
        <w:jc w:val="both"/>
        <w:rPr>
          <w:sz w:val="26"/>
          <w:szCs w:val="26"/>
        </w:rPr>
      </w:pPr>
      <w:r w:rsidRPr="001B315E">
        <w:rPr>
          <w:sz w:val="26"/>
          <w:szCs w:val="26"/>
        </w:rPr>
        <w:t xml:space="preserve">-Петрухина И. Ю. – культорганизатор МБУК  «РБКЦ» Иссинского района Пензенской области </w:t>
      </w:r>
      <w:r w:rsidR="00DD6B3B" w:rsidRPr="001B315E">
        <w:rPr>
          <w:sz w:val="26"/>
          <w:szCs w:val="26"/>
        </w:rPr>
        <w:t>член организационного комитета (по согласованию).</w:t>
      </w:r>
    </w:p>
    <w:p w:rsidR="00B04804" w:rsidRPr="001B315E" w:rsidRDefault="00B04804" w:rsidP="008F0B10">
      <w:pPr>
        <w:ind w:left="-426" w:firstLine="426"/>
        <w:jc w:val="both"/>
        <w:rPr>
          <w:sz w:val="26"/>
          <w:szCs w:val="26"/>
        </w:rPr>
      </w:pPr>
      <w:r w:rsidRPr="001B315E">
        <w:rPr>
          <w:sz w:val="26"/>
          <w:szCs w:val="26"/>
        </w:rPr>
        <w:t xml:space="preserve">5. Первое заседание организационного комитета провести </w:t>
      </w:r>
      <w:r w:rsidRPr="001B315E">
        <w:rPr>
          <w:spacing w:val="-20"/>
          <w:sz w:val="26"/>
          <w:szCs w:val="26"/>
        </w:rPr>
        <w:t>«1</w:t>
      </w:r>
      <w:r w:rsidR="003219EC">
        <w:rPr>
          <w:spacing w:val="-20"/>
          <w:sz w:val="26"/>
          <w:szCs w:val="26"/>
        </w:rPr>
        <w:t>5</w:t>
      </w:r>
      <w:r w:rsidRPr="001B315E">
        <w:rPr>
          <w:spacing w:val="-20"/>
          <w:sz w:val="26"/>
          <w:szCs w:val="26"/>
        </w:rPr>
        <w:t>» ноября  202</w:t>
      </w:r>
      <w:r w:rsidR="003219EC">
        <w:rPr>
          <w:spacing w:val="-20"/>
          <w:sz w:val="26"/>
          <w:szCs w:val="26"/>
        </w:rPr>
        <w:t>3</w:t>
      </w:r>
      <w:r w:rsidRPr="001B315E">
        <w:rPr>
          <w:spacing w:val="-20"/>
          <w:sz w:val="26"/>
          <w:szCs w:val="26"/>
        </w:rPr>
        <w:t>г.</w:t>
      </w:r>
    </w:p>
    <w:p w:rsidR="00B04804" w:rsidRPr="001B315E" w:rsidRDefault="00B04804" w:rsidP="008F0B10">
      <w:pPr>
        <w:ind w:left="-426" w:firstLine="426"/>
        <w:jc w:val="both"/>
        <w:rPr>
          <w:sz w:val="26"/>
          <w:szCs w:val="26"/>
        </w:rPr>
      </w:pPr>
      <w:r w:rsidRPr="001B315E">
        <w:rPr>
          <w:sz w:val="26"/>
          <w:szCs w:val="26"/>
        </w:rPr>
        <w:t>6. Предложения граждан по проекту решения Комитета местного самоуправления  Соловцовского сельсовета Иссинского района Пензенской области «О бюджете Соловцовского сельсовета Иссинского района Пензенской области на 202</w:t>
      </w:r>
      <w:r w:rsidR="003219EC">
        <w:rPr>
          <w:sz w:val="26"/>
          <w:szCs w:val="26"/>
        </w:rPr>
        <w:t>4</w:t>
      </w:r>
      <w:r w:rsidRPr="001B315E">
        <w:rPr>
          <w:sz w:val="26"/>
          <w:szCs w:val="26"/>
        </w:rPr>
        <w:t xml:space="preserve"> год  и на плановый период 202</w:t>
      </w:r>
      <w:r w:rsidR="003219EC">
        <w:rPr>
          <w:sz w:val="26"/>
          <w:szCs w:val="26"/>
        </w:rPr>
        <w:t>5</w:t>
      </w:r>
      <w:r w:rsidRPr="001B315E">
        <w:rPr>
          <w:sz w:val="26"/>
          <w:szCs w:val="26"/>
        </w:rPr>
        <w:t xml:space="preserve"> и 20</w:t>
      </w:r>
      <w:r w:rsidR="003219EC">
        <w:rPr>
          <w:sz w:val="26"/>
          <w:szCs w:val="26"/>
        </w:rPr>
        <w:t>26</w:t>
      </w:r>
      <w:r w:rsidRPr="001B315E">
        <w:rPr>
          <w:sz w:val="26"/>
          <w:szCs w:val="26"/>
        </w:rPr>
        <w:t xml:space="preserve"> годов» принимаются в кабинете главы администрации по адресу: 442702, Пензенская область, Иссинский район, село Соловцово ул. Центральная, д.38, с «1</w:t>
      </w:r>
      <w:r w:rsidR="003219EC">
        <w:rPr>
          <w:sz w:val="26"/>
          <w:szCs w:val="26"/>
        </w:rPr>
        <w:t>6</w:t>
      </w:r>
      <w:r w:rsidRPr="001B315E">
        <w:rPr>
          <w:sz w:val="26"/>
          <w:szCs w:val="26"/>
        </w:rPr>
        <w:t xml:space="preserve">» </w:t>
      </w:r>
      <w:r w:rsidR="008F0B10" w:rsidRPr="001B315E">
        <w:rPr>
          <w:sz w:val="26"/>
          <w:szCs w:val="26"/>
        </w:rPr>
        <w:t>ноября 202</w:t>
      </w:r>
      <w:r w:rsidR="003219EC">
        <w:rPr>
          <w:sz w:val="26"/>
          <w:szCs w:val="26"/>
        </w:rPr>
        <w:t>3</w:t>
      </w:r>
      <w:r w:rsidRPr="001B315E">
        <w:rPr>
          <w:sz w:val="26"/>
          <w:szCs w:val="26"/>
        </w:rPr>
        <w:t>г.  по «2</w:t>
      </w:r>
      <w:r w:rsidR="003219EC">
        <w:rPr>
          <w:sz w:val="26"/>
          <w:szCs w:val="26"/>
        </w:rPr>
        <w:t>5</w:t>
      </w:r>
      <w:r w:rsidR="008F0B10" w:rsidRPr="001B315E">
        <w:rPr>
          <w:sz w:val="26"/>
          <w:szCs w:val="26"/>
        </w:rPr>
        <w:t>» ноября  202</w:t>
      </w:r>
      <w:r w:rsidR="003219EC">
        <w:rPr>
          <w:sz w:val="26"/>
          <w:szCs w:val="26"/>
        </w:rPr>
        <w:t>3</w:t>
      </w:r>
      <w:r w:rsidRPr="001B315E">
        <w:rPr>
          <w:sz w:val="26"/>
          <w:szCs w:val="26"/>
        </w:rPr>
        <w:t>г. с 8 до 17 часов (с 12 до 13 часов перерыв на обед).</w:t>
      </w:r>
    </w:p>
    <w:p w:rsidR="00B04804" w:rsidRPr="001B315E" w:rsidRDefault="00B04804" w:rsidP="008F0B10">
      <w:pPr>
        <w:ind w:left="-426" w:firstLine="426"/>
        <w:jc w:val="both"/>
        <w:rPr>
          <w:sz w:val="26"/>
          <w:szCs w:val="26"/>
        </w:rPr>
      </w:pPr>
      <w:r w:rsidRPr="001B315E">
        <w:rPr>
          <w:sz w:val="26"/>
          <w:szCs w:val="26"/>
        </w:rPr>
        <w:t>7. Настоящее решение опубликовать в информационном бюллетене «Сельский вестник».</w:t>
      </w:r>
    </w:p>
    <w:p w:rsidR="00B04804" w:rsidRPr="001B315E" w:rsidRDefault="00B04804" w:rsidP="008F0B10">
      <w:pPr>
        <w:ind w:left="-426" w:firstLine="426"/>
        <w:jc w:val="both"/>
        <w:rPr>
          <w:spacing w:val="-20"/>
          <w:sz w:val="26"/>
          <w:szCs w:val="26"/>
        </w:rPr>
      </w:pPr>
      <w:r w:rsidRPr="001B315E">
        <w:rPr>
          <w:sz w:val="26"/>
          <w:szCs w:val="26"/>
        </w:rPr>
        <w:t>8. Контроль за выполнением настоящего решения возложить на главу Соловцовского сельсовета Иссинского района Пензенской области.</w:t>
      </w:r>
    </w:p>
    <w:p w:rsidR="00F921B5" w:rsidRPr="001B315E" w:rsidRDefault="00F921B5" w:rsidP="008F0B10">
      <w:pPr>
        <w:pStyle w:val="15"/>
        <w:tabs>
          <w:tab w:val="left" w:pos="708"/>
        </w:tabs>
        <w:ind w:left="-426" w:firstLine="426"/>
        <w:rPr>
          <w:sz w:val="26"/>
          <w:szCs w:val="26"/>
        </w:rPr>
      </w:pPr>
    </w:p>
    <w:p w:rsidR="00F921B5" w:rsidRPr="001B315E" w:rsidRDefault="00F921B5" w:rsidP="008F0B10">
      <w:pPr>
        <w:ind w:left="-426" w:firstLine="426"/>
        <w:jc w:val="both"/>
        <w:rPr>
          <w:sz w:val="26"/>
          <w:szCs w:val="26"/>
        </w:rPr>
      </w:pPr>
      <w:r w:rsidRPr="001B315E">
        <w:rPr>
          <w:sz w:val="26"/>
          <w:szCs w:val="26"/>
        </w:rPr>
        <w:t>Глава  Соловцовского сельсовета</w:t>
      </w:r>
    </w:p>
    <w:p w:rsidR="00F921B5" w:rsidRPr="001B315E" w:rsidRDefault="00F921B5" w:rsidP="008F0B10">
      <w:pPr>
        <w:ind w:left="-426" w:firstLine="426"/>
        <w:jc w:val="both"/>
        <w:rPr>
          <w:sz w:val="26"/>
          <w:szCs w:val="26"/>
        </w:rPr>
        <w:sectPr w:rsidR="00F921B5" w:rsidRPr="001B315E" w:rsidSect="00F25A8B">
          <w:pgSz w:w="11906" w:h="16838"/>
          <w:pgMar w:top="709" w:right="991" w:bottom="709" w:left="1418" w:header="720" w:footer="720" w:gutter="0"/>
          <w:cols w:space="720"/>
        </w:sectPr>
      </w:pPr>
      <w:r w:rsidRPr="001B315E">
        <w:rPr>
          <w:sz w:val="26"/>
          <w:szCs w:val="26"/>
        </w:rPr>
        <w:t>Иссинского района Пензенской области                                     Е.В.Каширина</w:t>
      </w:r>
      <w:r w:rsidRPr="001B315E">
        <w:rPr>
          <w:snapToGrid w:val="0"/>
          <w:sz w:val="26"/>
          <w:szCs w:val="26"/>
        </w:rPr>
        <w:t xml:space="preserve">      </w:t>
      </w:r>
    </w:p>
    <w:p w:rsidR="008F0B10" w:rsidRPr="00BA1F78" w:rsidRDefault="008F0B10" w:rsidP="008F0B10">
      <w:pPr>
        <w:jc w:val="right"/>
        <w:rPr>
          <w:sz w:val="24"/>
          <w:szCs w:val="24"/>
        </w:rPr>
      </w:pPr>
      <w:r w:rsidRPr="00BA1F78">
        <w:rPr>
          <w:sz w:val="24"/>
          <w:szCs w:val="24"/>
        </w:rPr>
        <w:lastRenderedPageBreak/>
        <w:t xml:space="preserve">Приложение </w:t>
      </w:r>
    </w:p>
    <w:p w:rsidR="008F0B10" w:rsidRDefault="008F0B10" w:rsidP="008F0B10">
      <w:pPr>
        <w:jc w:val="right"/>
        <w:rPr>
          <w:sz w:val="24"/>
          <w:szCs w:val="24"/>
          <w:lang w:eastAsia="en-US"/>
        </w:rPr>
      </w:pPr>
      <w:r w:rsidRPr="00BA1F78">
        <w:rPr>
          <w:sz w:val="24"/>
          <w:szCs w:val="24"/>
        </w:rPr>
        <w:t xml:space="preserve">к решению </w:t>
      </w:r>
      <w:r w:rsidRPr="00BA1F78">
        <w:rPr>
          <w:sz w:val="24"/>
          <w:szCs w:val="24"/>
          <w:lang w:eastAsia="en-US"/>
        </w:rPr>
        <w:t>Комитета местного самоуправления</w:t>
      </w:r>
    </w:p>
    <w:p w:rsidR="008F0B10" w:rsidRDefault="008F0B10" w:rsidP="008F0B10">
      <w:pPr>
        <w:jc w:val="right"/>
        <w:rPr>
          <w:sz w:val="24"/>
          <w:szCs w:val="24"/>
        </w:rPr>
      </w:pPr>
      <w:r w:rsidRPr="00BA1F78">
        <w:rPr>
          <w:sz w:val="24"/>
          <w:szCs w:val="24"/>
        </w:rPr>
        <w:t xml:space="preserve">Соловцовского сельсовета Иссинского района </w:t>
      </w:r>
    </w:p>
    <w:p w:rsidR="008F0B10" w:rsidRDefault="008F0B10" w:rsidP="008F0B10">
      <w:pPr>
        <w:jc w:val="right"/>
        <w:rPr>
          <w:sz w:val="24"/>
          <w:szCs w:val="24"/>
        </w:rPr>
      </w:pPr>
      <w:r w:rsidRPr="00BA1F78">
        <w:rPr>
          <w:sz w:val="24"/>
          <w:szCs w:val="24"/>
        </w:rPr>
        <w:t xml:space="preserve">Пензенской области </w:t>
      </w:r>
    </w:p>
    <w:p w:rsidR="008F0B10" w:rsidRPr="00BA1F78" w:rsidRDefault="008F0B10" w:rsidP="008F0B10">
      <w:pPr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t>от  1</w:t>
      </w:r>
      <w:r w:rsidR="007F140B">
        <w:rPr>
          <w:sz w:val="24"/>
          <w:szCs w:val="24"/>
        </w:rPr>
        <w:t>5</w:t>
      </w:r>
      <w:r w:rsidRPr="00BA1F78">
        <w:rPr>
          <w:sz w:val="24"/>
          <w:szCs w:val="24"/>
        </w:rPr>
        <w:t>.</w:t>
      </w:r>
      <w:r>
        <w:rPr>
          <w:sz w:val="24"/>
          <w:szCs w:val="24"/>
        </w:rPr>
        <w:t>11.202</w:t>
      </w:r>
      <w:r w:rsidR="007F140B">
        <w:rPr>
          <w:sz w:val="24"/>
          <w:szCs w:val="24"/>
        </w:rPr>
        <w:t>3</w:t>
      </w:r>
      <w:r w:rsidRPr="00BA1F78">
        <w:rPr>
          <w:sz w:val="24"/>
          <w:szCs w:val="24"/>
        </w:rPr>
        <w:t xml:space="preserve"> № </w:t>
      </w:r>
      <w:r w:rsidR="007F140B">
        <w:rPr>
          <w:sz w:val="24"/>
          <w:szCs w:val="24"/>
        </w:rPr>
        <w:t>274-73/3</w:t>
      </w:r>
    </w:p>
    <w:p w:rsidR="00AC261D" w:rsidRPr="00804694" w:rsidRDefault="00AC261D" w:rsidP="00AC261D">
      <w:pPr>
        <w:widowControl w:val="0"/>
        <w:ind w:firstLine="720"/>
        <w:jc w:val="right"/>
        <w:rPr>
          <w:spacing w:val="-20"/>
          <w:sz w:val="28"/>
          <w:szCs w:val="28"/>
        </w:rPr>
      </w:pPr>
    </w:p>
    <w:p w:rsidR="008F0B10" w:rsidRDefault="008F0B10" w:rsidP="008F0B10">
      <w:pPr>
        <w:pStyle w:val="3"/>
        <w:tabs>
          <w:tab w:val="clear" w:pos="0"/>
          <w:tab w:val="left" w:pos="3420"/>
          <w:tab w:val="center" w:pos="5794"/>
          <w:tab w:val="left" w:pos="8393"/>
          <w:tab w:val="left" w:pos="8640"/>
        </w:tabs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ПРОЕКТ</w:t>
      </w:r>
    </w:p>
    <w:p w:rsidR="00AC261D" w:rsidRDefault="00AC261D" w:rsidP="00AC261D">
      <w:pPr>
        <w:widowControl w:val="0"/>
        <w:ind w:firstLine="720"/>
        <w:jc w:val="right"/>
        <w:rPr>
          <w:spacing w:val="-20"/>
          <w:sz w:val="28"/>
          <w:szCs w:val="28"/>
        </w:rPr>
      </w:pPr>
    </w:p>
    <w:p w:rsidR="00AC261D" w:rsidRDefault="00AC261D"/>
    <w:tbl>
      <w:tblPr>
        <w:tblpPr w:leftFromText="180" w:rightFromText="180" w:vertAnchor="text" w:tblpY="1"/>
        <w:tblOverlap w:val="never"/>
        <w:tblW w:w="11588" w:type="dxa"/>
        <w:tblLayout w:type="fixed"/>
        <w:tblCellMar>
          <w:left w:w="0" w:type="dxa"/>
          <w:right w:w="0" w:type="dxa"/>
        </w:tblCellMar>
        <w:tblLook w:val="0000"/>
      </w:tblPr>
      <w:tblGrid>
        <w:gridCol w:w="6946"/>
        <w:gridCol w:w="4642"/>
      </w:tblGrid>
      <w:tr w:rsidR="00026489" w:rsidTr="00822B14">
        <w:trPr>
          <w:gridAfter w:val="1"/>
          <w:wAfter w:w="4642" w:type="dxa"/>
          <w:cantSplit/>
          <w:trHeight w:val="1418"/>
        </w:trPr>
        <w:tc>
          <w:tcPr>
            <w:tcW w:w="6946" w:type="dxa"/>
          </w:tcPr>
          <w:p w:rsidR="00026489" w:rsidRDefault="008F0B10" w:rsidP="008F0B10">
            <w:pPr>
              <w:ind w:right="-35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</w:t>
            </w:r>
            <w:r w:rsidR="00A32C5F">
              <w:rPr>
                <w:sz w:val="24"/>
                <w:szCs w:val="24"/>
              </w:rPr>
              <w:t xml:space="preserve"> </w:t>
            </w:r>
            <w:r w:rsidR="00EB442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6489" w:rsidRDefault="00026489" w:rsidP="00822B1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026489" w:rsidTr="00822B14">
        <w:trPr>
          <w:trHeight w:val="191"/>
        </w:trPr>
        <w:tc>
          <w:tcPr>
            <w:tcW w:w="11588" w:type="dxa"/>
            <w:gridSpan w:val="2"/>
          </w:tcPr>
          <w:p w:rsidR="00026489" w:rsidRDefault="003173DE" w:rsidP="00822B14">
            <w:pPr>
              <w:jc w:val="center"/>
              <w:rPr>
                <w:b/>
                <w:sz w:val="24"/>
                <w:szCs w:val="24"/>
              </w:rPr>
            </w:pPr>
            <w:r w:rsidRPr="003173DE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367.65pt;margin-top:-25.65pt;width:105.45pt;height:31.35pt;z-index:251658240;mso-position-horizontal-relative:text;mso-position-vertical-relative:text" stroked="f">
                  <v:textbox style="mso-next-textbox:#_x0000_s1027">
                    <w:txbxContent>
                      <w:p w:rsidR="00411111" w:rsidRDefault="00411111" w:rsidP="00026489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026489" w:rsidTr="00822B14">
        <w:tc>
          <w:tcPr>
            <w:tcW w:w="11588" w:type="dxa"/>
            <w:gridSpan w:val="2"/>
          </w:tcPr>
          <w:p w:rsidR="00026489" w:rsidRPr="00A32C5F" w:rsidRDefault="008F0B10" w:rsidP="008F0B10">
            <w:pPr>
              <w:tabs>
                <w:tab w:val="left" w:pos="975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</w:t>
            </w:r>
            <w:r w:rsidR="00026489" w:rsidRPr="00A32C5F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026489" w:rsidRPr="00A32C5F" w:rsidRDefault="008F0B10" w:rsidP="008F0B10">
            <w:pPr>
              <w:tabs>
                <w:tab w:val="center" w:pos="382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</w:t>
            </w:r>
            <w:r w:rsidR="00026489" w:rsidRPr="00A32C5F">
              <w:rPr>
                <w:b/>
                <w:sz w:val="28"/>
                <w:szCs w:val="28"/>
              </w:rPr>
              <w:t>СОЛОВЦОВСКОГО СЕЛЬСОВЕТА</w:t>
            </w:r>
          </w:p>
          <w:p w:rsidR="00026489" w:rsidRPr="00A32C5F" w:rsidRDefault="008F0B10" w:rsidP="008F0B10">
            <w:pPr>
              <w:tabs>
                <w:tab w:val="left" w:pos="300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</w:t>
            </w:r>
            <w:r w:rsidR="00026489" w:rsidRPr="00A32C5F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026489" w:rsidTr="00822B14">
        <w:trPr>
          <w:trHeight w:val="80"/>
        </w:trPr>
        <w:tc>
          <w:tcPr>
            <w:tcW w:w="11588" w:type="dxa"/>
            <w:gridSpan w:val="2"/>
          </w:tcPr>
          <w:p w:rsidR="00026489" w:rsidRPr="0003229F" w:rsidRDefault="008F0B10" w:rsidP="008F0B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</w:t>
            </w:r>
            <w:r w:rsidR="0003229F" w:rsidRPr="0003229F">
              <w:rPr>
                <w:b/>
                <w:sz w:val="28"/>
                <w:szCs w:val="28"/>
              </w:rPr>
              <w:t>ТРЕТЬЕГО СОЗЫВА</w:t>
            </w:r>
            <w:r w:rsidR="00DE2161" w:rsidRPr="0003229F"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      </w:t>
            </w:r>
          </w:p>
        </w:tc>
      </w:tr>
      <w:tr w:rsidR="00026489" w:rsidTr="00822B14">
        <w:trPr>
          <w:trHeight w:val="493"/>
        </w:trPr>
        <w:tc>
          <w:tcPr>
            <w:tcW w:w="11588" w:type="dxa"/>
            <w:gridSpan w:val="2"/>
          </w:tcPr>
          <w:p w:rsidR="001935FC" w:rsidRDefault="008F0B10" w:rsidP="008F0B10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</w:t>
            </w:r>
            <w:r w:rsidR="00413485">
              <w:rPr>
                <w:sz w:val="24"/>
                <w:szCs w:val="24"/>
              </w:rPr>
              <w:t xml:space="preserve">    </w:t>
            </w:r>
            <w:r w:rsidR="00026489" w:rsidRPr="001D0E6C">
              <w:rPr>
                <w:sz w:val="24"/>
                <w:szCs w:val="24"/>
              </w:rPr>
              <w:t>Р Е Ш Е Н И Е</w:t>
            </w:r>
            <w:r w:rsidR="00413485">
              <w:rPr>
                <w:sz w:val="24"/>
                <w:szCs w:val="24"/>
              </w:rPr>
              <w:t xml:space="preserve">                            </w:t>
            </w:r>
          </w:p>
          <w:p w:rsidR="00026489" w:rsidRPr="001D0E6C" w:rsidRDefault="00026489" w:rsidP="00413485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026489" w:rsidTr="00822B14">
        <w:trPr>
          <w:trHeight w:val="569"/>
        </w:trPr>
        <w:tc>
          <w:tcPr>
            <w:tcW w:w="11588" w:type="dxa"/>
            <w:gridSpan w:val="2"/>
            <w:vAlign w:val="center"/>
          </w:tcPr>
          <w:tbl>
            <w:tblPr>
              <w:tblpPr w:leftFromText="180" w:rightFromText="180" w:vertAnchor="text" w:horzAnchor="page" w:tblpX="1911" w:tblpY="-277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993"/>
              <w:gridCol w:w="3119"/>
              <w:gridCol w:w="397"/>
              <w:gridCol w:w="1134"/>
            </w:tblGrid>
            <w:tr w:rsidR="00026489" w:rsidTr="00A32C5F">
              <w:tc>
                <w:tcPr>
                  <w:tcW w:w="993" w:type="dxa"/>
                  <w:vAlign w:val="bottom"/>
                </w:tcPr>
                <w:p w:rsidR="00026489" w:rsidRDefault="00026489" w:rsidP="00822B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6489" w:rsidRPr="0045182A" w:rsidRDefault="00026489" w:rsidP="00822B14">
                  <w:pPr>
                    <w:tabs>
                      <w:tab w:val="left" w:pos="2130"/>
                    </w:tabs>
                    <w:jc w:val="center"/>
                    <w:rPr>
                      <w:rStyle w:val="af9"/>
                      <w:b/>
                      <w:i w:val="0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</w:tcPr>
                <w:p w:rsidR="00026489" w:rsidRDefault="00026489" w:rsidP="00822B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6489" w:rsidRDefault="00026489" w:rsidP="00822B1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026489" w:rsidTr="00A32C5F">
              <w:trPr>
                <w:trHeight w:val="253"/>
              </w:trPr>
              <w:tc>
                <w:tcPr>
                  <w:tcW w:w="5643" w:type="dxa"/>
                  <w:gridSpan w:val="4"/>
                </w:tcPr>
                <w:p w:rsidR="00026489" w:rsidRPr="006D60BD" w:rsidRDefault="00026489" w:rsidP="00822B1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6D60BD">
                    <w:rPr>
                      <w:b/>
                      <w:sz w:val="24"/>
                      <w:szCs w:val="24"/>
                    </w:rPr>
                    <w:t>с. Соловцово</w:t>
                  </w:r>
                </w:p>
              </w:tc>
            </w:tr>
          </w:tbl>
          <w:p w:rsidR="00026489" w:rsidRPr="001D0E6C" w:rsidRDefault="00026489" w:rsidP="00822B14">
            <w:pPr>
              <w:pStyle w:val="3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p w:rsidR="00602481" w:rsidRPr="00900439" w:rsidRDefault="00822B14" w:rsidP="00BD3D3D">
      <w:pPr>
        <w:pStyle w:val="1"/>
        <w:ind w:left="0" w:firstLine="0"/>
        <w:rPr>
          <w:sz w:val="24"/>
          <w:szCs w:val="24"/>
        </w:rPr>
      </w:pPr>
      <w:r>
        <w:br w:type="textWrapping" w:clear="all"/>
      </w:r>
      <w:r w:rsidR="003173DE" w:rsidRPr="003173DE">
        <w:pict>
          <v:shape id="_x0000_s1026" type="#_x0000_t202" style="position:absolute;left:0;text-align:left;margin-left:0;margin-top:13.55pt;width:447.15pt;height:9pt;z-index:251657216;mso-wrap-distance-left:0;mso-wrap-distance-right:9.05pt;mso-position-horizontal-relative:text;mso-position-vertical-relative:text" stroked="f">
            <v:fill opacity="0" color2="black"/>
            <v:textbox style="mso-next-textbox:#_x0000_s1026" inset="0,0,0,0">
              <w:txbxContent>
                <w:p w:rsidR="00411111" w:rsidRDefault="00411111" w:rsidP="00026489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  <w:r w:rsidR="00A251BB" w:rsidRPr="00900439">
        <w:rPr>
          <w:sz w:val="24"/>
          <w:szCs w:val="24"/>
        </w:rPr>
        <w:t xml:space="preserve">О бюджете Соловцовского сельсовета Иссинского района Пензенской области на </w:t>
      </w:r>
      <w:r w:rsidR="007F140B">
        <w:rPr>
          <w:sz w:val="24"/>
          <w:szCs w:val="24"/>
        </w:rPr>
        <w:t>2024</w:t>
      </w:r>
      <w:r w:rsidR="00A251BB" w:rsidRPr="00900439">
        <w:rPr>
          <w:sz w:val="24"/>
          <w:szCs w:val="24"/>
        </w:rPr>
        <w:t xml:space="preserve"> год </w:t>
      </w:r>
      <w:r w:rsidR="00602481" w:rsidRPr="00900439">
        <w:rPr>
          <w:sz w:val="24"/>
          <w:szCs w:val="24"/>
        </w:rPr>
        <w:t>и на плановый период 20</w:t>
      </w:r>
      <w:r w:rsidR="00DE6315">
        <w:rPr>
          <w:sz w:val="24"/>
          <w:szCs w:val="24"/>
        </w:rPr>
        <w:t>2</w:t>
      </w:r>
      <w:r w:rsidR="007F140B">
        <w:rPr>
          <w:sz w:val="24"/>
          <w:szCs w:val="24"/>
        </w:rPr>
        <w:t>5</w:t>
      </w:r>
      <w:r w:rsidR="00602481" w:rsidRPr="00900439"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7F140B">
        <w:rPr>
          <w:sz w:val="24"/>
          <w:szCs w:val="24"/>
        </w:rPr>
        <w:t>6</w:t>
      </w:r>
      <w:r w:rsidR="00602481" w:rsidRPr="00900439">
        <w:rPr>
          <w:sz w:val="24"/>
          <w:szCs w:val="24"/>
        </w:rPr>
        <w:t xml:space="preserve"> годов</w:t>
      </w:r>
    </w:p>
    <w:p w:rsidR="00A251BB" w:rsidRPr="00602481" w:rsidRDefault="00A251BB" w:rsidP="00FC4E8F">
      <w:pPr>
        <w:ind w:left="-284"/>
        <w:jc w:val="center"/>
        <w:rPr>
          <w:b/>
          <w:sz w:val="24"/>
          <w:szCs w:val="24"/>
        </w:rPr>
      </w:pPr>
    </w:p>
    <w:p w:rsidR="00A251BB" w:rsidRPr="00A251BB" w:rsidRDefault="00A251BB" w:rsidP="00A251BB">
      <w:pPr>
        <w:jc w:val="center"/>
        <w:rPr>
          <w:b/>
          <w:sz w:val="24"/>
          <w:szCs w:val="24"/>
        </w:rPr>
      </w:pPr>
    </w:p>
    <w:p w:rsidR="00900439" w:rsidRDefault="00A251BB" w:rsidP="00BD3D3D">
      <w:pPr>
        <w:ind w:firstLine="142"/>
        <w:rPr>
          <w:sz w:val="24"/>
          <w:szCs w:val="24"/>
        </w:rPr>
      </w:pPr>
      <w:r w:rsidRPr="00A251BB">
        <w:rPr>
          <w:sz w:val="24"/>
          <w:szCs w:val="24"/>
        </w:rPr>
        <w:t>Руководствуясь Уставом Соловцовского сельсовета</w:t>
      </w:r>
      <w:r w:rsidR="00900439">
        <w:rPr>
          <w:sz w:val="24"/>
          <w:szCs w:val="24"/>
        </w:rPr>
        <w:t xml:space="preserve"> Иссинского района Пензенской области (с последующими изменениями)</w:t>
      </w:r>
      <w:r w:rsidRPr="00A251BB">
        <w:rPr>
          <w:sz w:val="24"/>
          <w:szCs w:val="24"/>
        </w:rPr>
        <w:t>,</w:t>
      </w:r>
    </w:p>
    <w:p w:rsidR="00A251BB" w:rsidRPr="00900439" w:rsidRDefault="00A251BB" w:rsidP="00900439">
      <w:pPr>
        <w:ind w:left="284" w:firstLine="142"/>
        <w:jc w:val="center"/>
        <w:rPr>
          <w:b/>
          <w:sz w:val="24"/>
          <w:szCs w:val="24"/>
        </w:rPr>
      </w:pPr>
      <w:r w:rsidRPr="00900439">
        <w:rPr>
          <w:b/>
          <w:sz w:val="24"/>
          <w:szCs w:val="24"/>
        </w:rPr>
        <w:t>Комитет местного самоуправления Соловцовского сельсовета Иссинского района Пензенской области решил:</w:t>
      </w:r>
    </w:p>
    <w:p w:rsidR="00A251BB" w:rsidRPr="00900439" w:rsidRDefault="00A251BB" w:rsidP="00A251BB">
      <w:pPr>
        <w:ind w:left="825"/>
        <w:jc w:val="center"/>
        <w:rPr>
          <w:b/>
          <w:sz w:val="24"/>
          <w:szCs w:val="24"/>
        </w:rPr>
      </w:pPr>
    </w:p>
    <w:p w:rsidR="00A251BB" w:rsidRPr="00A251BB" w:rsidRDefault="00A251BB" w:rsidP="00BD3D3D">
      <w:pPr>
        <w:ind w:firstLine="567"/>
        <w:jc w:val="both"/>
        <w:rPr>
          <w:sz w:val="24"/>
          <w:szCs w:val="24"/>
        </w:rPr>
      </w:pPr>
      <w:r w:rsidRPr="00A251BB">
        <w:rPr>
          <w:sz w:val="24"/>
          <w:szCs w:val="24"/>
        </w:rPr>
        <w:t>1. Утвердить бюджет Соловцовского сельсовета Иссинского района Пензенской области на 20</w:t>
      </w:r>
      <w:r w:rsidR="00822B14">
        <w:rPr>
          <w:sz w:val="24"/>
          <w:szCs w:val="24"/>
        </w:rPr>
        <w:t>2</w:t>
      </w:r>
      <w:r w:rsidR="007F140B">
        <w:rPr>
          <w:sz w:val="24"/>
          <w:szCs w:val="24"/>
        </w:rPr>
        <w:t>4</w:t>
      </w:r>
      <w:r w:rsidRPr="00A251BB">
        <w:rPr>
          <w:sz w:val="24"/>
          <w:szCs w:val="24"/>
        </w:rPr>
        <w:t xml:space="preserve"> год </w:t>
      </w:r>
      <w:r w:rsidR="00602481" w:rsidRPr="00A251BB">
        <w:rPr>
          <w:sz w:val="24"/>
          <w:szCs w:val="24"/>
        </w:rPr>
        <w:t>и на плановый  период  20</w:t>
      </w:r>
      <w:r w:rsidR="00DE6315">
        <w:rPr>
          <w:sz w:val="24"/>
          <w:szCs w:val="24"/>
        </w:rPr>
        <w:t>2</w:t>
      </w:r>
      <w:r w:rsidR="007F140B">
        <w:rPr>
          <w:sz w:val="24"/>
          <w:szCs w:val="24"/>
        </w:rPr>
        <w:t>5</w:t>
      </w:r>
      <w:r w:rsidR="00602481" w:rsidRPr="00A251BB"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7F140B">
        <w:rPr>
          <w:sz w:val="24"/>
          <w:szCs w:val="24"/>
        </w:rPr>
        <w:t>6</w:t>
      </w:r>
      <w:r w:rsidR="00602481" w:rsidRPr="00A251BB">
        <w:rPr>
          <w:sz w:val="24"/>
          <w:szCs w:val="24"/>
        </w:rPr>
        <w:t xml:space="preserve"> годов в следующей редакции</w:t>
      </w:r>
      <w:r w:rsidRPr="00A251BB">
        <w:rPr>
          <w:sz w:val="24"/>
          <w:szCs w:val="24"/>
        </w:rPr>
        <w:t>:</w:t>
      </w:r>
    </w:p>
    <w:p w:rsidR="00A251BB" w:rsidRPr="00A251BB" w:rsidRDefault="00A251BB" w:rsidP="00A32C5F">
      <w:pPr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>Статья 1. Основные характеристики бюджета  Соловцовского  сельсовета Иссинского района Пензенской области на 20</w:t>
      </w:r>
      <w:r w:rsidR="002C364C">
        <w:rPr>
          <w:b/>
          <w:sz w:val="24"/>
          <w:szCs w:val="24"/>
        </w:rPr>
        <w:t>2</w:t>
      </w:r>
      <w:r w:rsidR="007F140B">
        <w:rPr>
          <w:b/>
          <w:sz w:val="24"/>
          <w:szCs w:val="24"/>
        </w:rPr>
        <w:t>4</w:t>
      </w:r>
      <w:r w:rsidRPr="00A251BB">
        <w:rPr>
          <w:b/>
          <w:sz w:val="24"/>
          <w:szCs w:val="24"/>
        </w:rPr>
        <w:t xml:space="preserve"> год .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>1.Утвердить основные характеристики бюджета Соловцовского сельсовета Иссинского района Пензенской области  на 20</w:t>
      </w:r>
      <w:r w:rsidR="00822B14">
        <w:rPr>
          <w:sz w:val="24"/>
          <w:szCs w:val="24"/>
        </w:rPr>
        <w:t>2</w:t>
      </w:r>
      <w:r w:rsidR="007F140B">
        <w:rPr>
          <w:sz w:val="24"/>
          <w:szCs w:val="24"/>
        </w:rPr>
        <w:t>4</w:t>
      </w:r>
      <w:r w:rsidRPr="00A251BB">
        <w:rPr>
          <w:sz w:val="24"/>
          <w:szCs w:val="24"/>
        </w:rPr>
        <w:t xml:space="preserve"> год</w:t>
      </w:r>
      <w:r w:rsidRPr="00602481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: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1). Прогнозируемый общий объём доходов бюджета Соловцовского сельсовета Иссинского района Пензенской области в сумме </w:t>
      </w:r>
      <w:r w:rsidR="007F140B">
        <w:rPr>
          <w:sz w:val="24"/>
          <w:szCs w:val="24"/>
        </w:rPr>
        <w:t>4259,6</w:t>
      </w:r>
      <w:r w:rsidRPr="00A251BB">
        <w:rPr>
          <w:sz w:val="24"/>
          <w:szCs w:val="24"/>
        </w:rPr>
        <w:t xml:space="preserve"> тыс.рублей;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2).   Общий объём расходов бюджета Соловцовского сельсовета Иссинского района Пензенской области в сумме </w:t>
      </w:r>
      <w:r w:rsidR="007F140B">
        <w:rPr>
          <w:sz w:val="24"/>
          <w:szCs w:val="24"/>
        </w:rPr>
        <w:t>4296,8</w:t>
      </w:r>
      <w:r w:rsidRPr="00A251BB">
        <w:rPr>
          <w:sz w:val="24"/>
          <w:szCs w:val="24"/>
        </w:rPr>
        <w:t xml:space="preserve"> тыс.рублей;       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3)   Размер резервного фонда администрации Соловцовского сельсовета Иссинского района Пензенской области в сумме 10,0 тыс.рублей;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4) </w:t>
      </w:r>
      <w:r w:rsidR="007C7EC7" w:rsidRPr="00A251BB">
        <w:rPr>
          <w:sz w:val="24"/>
          <w:szCs w:val="24"/>
        </w:rPr>
        <w:t xml:space="preserve"> </w:t>
      </w:r>
      <w:r w:rsidR="007C7EC7">
        <w:rPr>
          <w:sz w:val="24"/>
          <w:szCs w:val="24"/>
        </w:rPr>
        <w:t>В</w:t>
      </w:r>
      <w:r w:rsidR="007C7EC7" w:rsidRPr="00A251BB">
        <w:rPr>
          <w:sz w:val="24"/>
          <w:szCs w:val="24"/>
        </w:rPr>
        <w:t xml:space="preserve">ерхний предел муниципального </w:t>
      </w:r>
      <w:r w:rsidR="007C7EC7">
        <w:rPr>
          <w:sz w:val="24"/>
          <w:szCs w:val="24"/>
        </w:rPr>
        <w:t>внутреннего</w:t>
      </w:r>
      <w:r w:rsidR="007C7EC7" w:rsidRPr="00A251BB">
        <w:rPr>
          <w:sz w:val="24"/>
          <w:szCs w:val="24"/>
        </w:rPr>
        <w:t xml:space="preserve"> долга</w:t>
      </w:r>
      <w:r w:rsidR="007C7EC7">
        <w:rPr>
          <w:sz w:val="24"/>
          <w:szCs w:val="24"/>
        </w:rPr>
        <w:t>, муниципального внешнего долга</w:t>
      </w:r>
      <w:r w:rsidR="007C7EC7" w:rsidRPr="00A251BB">
        <w:rPr>
          <w:sz w:val="24"/>
          <w:szCs w:val="24"/>
        </w:rPr>
        <w:t xml:space="preserve"> Соловцовского сельсовета Иссинского района Пензенской области</w:t>
      </w:r>
      <w:r w:rsidR="00F921B5">
        <w:rPr>
          <w:sz w:val="24"/>
          <w:szCs w:val="24"/>
        </w:rPr>
        <w:t xml:space="preserve"> на 1 января 202</w:t>
      </w:r>
      <w:r w:rsidR="007F140B">
        <w:rPr>
          <w:sz w:val="24"/>
          <w:szCs w:val="24"/>
        </w:rPr>
        <w:t>4</w:t>
      </w:r>
      <w:r w:rsidR="007C7EC7">
        <w:rPr>
          <w:sz w:val="24"/>
          <w:szCs w:val="24"/>
        </w:rPr>
        <w:t xml:space="preserve"> года</w:t>
      </w:r>
      <w:r w:rsidR="007C7EC7" w:rsidRPr="00A251BB">
        <w:rPr>
          <w:sz w:val="24"/>
          <w:szCs w:val="24"/>
        </w:rPr>
        <w:t xml:space="preserve"> </w:t>
      </w:r>
      <w:r w:rsidR="007C7EC7" w:rsidRPr="00110093">
        <w:rPr>
          <w:bCs/>
          <w:iCs/>
          <w:sz w:val="24"/>
          <w:szCs w:val="24"/>
        </w:rPr>
        <w:t>равен нулевому значению</w:t>
      </w:r>
      <w:r w:rsidR="007C7EC7" w:rsidRPr="0079342B">
        <w:rPr>
          <w:b/>
          <w:bCs/>
          <w:i/>
          <w:iCs/>
          <w:sz w:val="24"/>
          <w:szCs w:val="24"/>
        </w:rPr>
        <w:t>.;</w:t>
      </w:r>
    </w:p>
    <w:p w:rsidR="00602481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5). Прогнозируемый дефицит бюджета Соловцовского сельсовета Иссинского района Пензенской области в сумме  </w:t>
      </w:r>
      <w:r w:rsidR="007F140B">
        <w:rPr>
          <w:sz w:val="24"/>
          <w:szCs w:val="24"/>
        </w:rPr>
        <w:t>37,2</w:t>
      </w:r>
      <w:r w:rsidRPr="00A251BB">
        <w:rPr>
          <w:sz w:val="24"/>
          <w:szCs w:val="24"/>
        </w:rPr>
        <w:t xml:space="preserve"> т.р.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 Утвердить основные характеристики бюджета Соловцовского сельсовета Иссинского района Пензенской области на плановый период 20</w:t>
      </w:r>
      <w:r w:rsidR="00F5569D">
        <w:rPr>
          <w:sz w:val="24"/>
          <w:szCs w:val="24"/>
        </w:rPr>
        <w:t>2</w:t>
      </w:r>
      <w:r w:rsidR="007F140B">
        <w:rPr>
          <w:sz w:val="24"/>
          <w:szCs w:val="24"/>
        </w:rPr>
        <w:t>5</w:t>
      </w:r>
      <w:r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7F140B">
        <w:rPr>
          <w:sz w:val="24"/>
          <w:szCs w:val="24"/>
        </w:rPr>
        <w:t>6</w:t>
      </w:r>
      <w:r>
        <w:rPr>
          <w:sz w:val="24"/>
          <w:szCs w:val="24"/>
        </w:rPr>
        <w:t xml:space="preserve"> годов: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>1). Прогнозируемый общий объём доходов бюджета  Соловцовского сельсовета Иссинского района Пензенской области на 20</w:t>
      </w:r>
      <w:r w:rsidR="00472438">
        <w:rPr>
          <w:sz w:val="24"/>
          <w:szCs w:val="24"/>
        </w:rPr>
        <w:t>2</w:t>
      </w:r>
      <w:r w:rsidR="007F140B">
        <w:rPr>
          <w:sz w:val="24"/>
          <w:szCs w:val="24"/>
        </w:rPr>
        <w:t>5</w:t>
      </w:r>
      <w:r>
        <w:rPr>
          <w:sz w:val="24"/>
          <w:szCs w:val="24"/>
        </w:rPr>
        <w:t xml:space="preserve"> год в сумме  </w:t>
      </w:r>
      <w:r w:rsidR="007F140B">
        <w:rPr>
          <w:sz w:val="24"/>
          <w:szCs w:val="24"/>
        </w:rPr>
        <w:t>4051,4</w:t>
      </w:r>
      <w:r>
        <w:rPr>
          <w:sz w:val="24"/>
          <w:szCs w:val="24"/>
        </w:rPr>
        <w:t xml:space="preserve"> тыс. рублей и на 20</w:t>
      </w:r>
      <w:r w:rsidR="00F6765E">
        <w:rPr>
          <w:sz w:val="24"/>
          <w:szCs w:val="24"/>
        </w:rPr>
        <w:t>2</w:t>
      </w:r>
      <w:r w:rsidR="007F140B">
        <w:rPr>
          <w:sz w:val="24"/>
          <w:szCs w:val="24"/>
        </w:rPr>
        <w:t>6</w:t>
      </w:r>
      <w:r>
        <w:rPr>
          <w:sz w:val="24"/>
          <w:szCs w:val="24"/>
        </w:rPr>
        <w:t xml:space="preserve"> год в  сумме  </w:t>
      </w:r>
      <w:r w:rsidR="007F140B">
        <w:rPr>
          <w:sz w:val="24"/>
          <w:szCs w:val="24"/>
        </w:rPr>
        <w:t>4136,1</w:t>
      </w:r>
      <w:r>
        <w:rPr>
          <w:sz w:val="24"/>
          <w:szCs w:val="24"/>
        </w:rPr>
        <w:t xml:space="preserve"> тыс.рублей;              </w:t>
      </w:r>
    </w:p>
    <w:p w:rsidR="0018260A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>2). общий объём расходов бюджета Соловцовского сельсовета Иссинского района Пензенской области на 20</w:t>
      </w:r>
      <w:r w:rsidR="00F5569D">
        <w:rPr>
          <w:sz w:val="24"/>
          <w:szCs w:val="24"/>
        </w:rPr>
        <w:t>2</w:t>
      </w:r>
      <w:r w:rsidR="007F140B">
        <w:rPr>
          <w:sz w:val="24"/>
          <w:szCs w:val="24"/>
        </w:rPr>
        <w:t>5</w:t>
      </w:r>
      <w:r>
        <w:rPr>
          <w:sz w:val="24"/>
          <w:szCs w:val="24"/>
        </w:rPr>
        <w:t xml:space="preserve"> год  в сумме  </w:t>
      </w:r>
      <w:r w:rsidR="007F140B">
        <w:rPr>
          <w:sz w:val="24"/>
          <w:szCs w:val="24"/>
        </w:rPr>
        <w:t>4323,2</w:t>
      </w:r>
      <w:r w:rsidR="00E374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рублей </w:t>
      </w:r>
      <w:r w:rsidR="00F5569D">
        <w:rPr>
          <w:sz w:val="24"/>
          <w:szCs w:val="24"/>
        </w:rPr>
        <w:t xml:space="preserve">в том числе условно утвержденные </w:t>
      </w:r>
      <w:r w:rsidR="007F140B">
        <w:rPr>
          <w:sz w:val="24"/>
          <w:szCs w:val="24"/>
        </w:rPr>
        <w:t>105,1</w:t>
      </w:r>
      <w:r w:rsidR="00F5569D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 xml:space="preserve">  и на 20</w:t>
      </w:r>
      <w:r w:rsidR="00F6765E">
        <w:rPr>
          <w:sz w:val="24"/>
          <w:szCs w:val="24"/>
        </w:rPr>
        <w:t>2</w:t>
      </w:r>
      <w:r w:rsidR="007F140B">
        <w:rPr>
          <w:sz w:val="24"/>
          <w:szCs w:val="24"/>
        </w:rPr>
        <w:t>6</w:t>
      </w:r>
      <w:r>
        <w:rPr>
          <w:sz w:val="24"/>
          <w:szCs w:val="24"/>
        </w:rPr>
        <w:t xml:space="preserve"> год в сумме </w:t>
      </w:r>
      <w:r w:rsidR="007F140B">
        <w:rPr>
          <w:sz w:val="24"/>
          <w:szCs w:val="24"/>
        </w:rPr>
        <w:t>4412,5</w:t>
      </w:r>
      <w:r>
        <w:rPr>
          <w:sz w:val="24"/>
          <w:szCs w:val="24"/>
        </w:rPr>
        <w:t xml:space="preserve"> тыс. рублей </w:t>
      </w:r>
      <w:r w:rsidR="00F5569D">
        <w:rPr>
          <w:sz w:val="24"/>
          <w:szCs w:val="24"/>
        </w:rPr>
        <w:t xml:space="preserve">в том числе условно утвержденные </w:t>
      </w:r>
      <w:r w:rsidR="007F140B">
        <w:rPr>
          <w:sz w:val="24"/>
          <w:szCs w:val="24"/>
        </w:rPr>
        <w:t>276,4</w:t>
      </w:r>
      <w:r w:rsidR="00F5569D">
        <w:rPr>
          <w:sz w:val="24"/>
          <w:szCs w:val="24"/>
        </w:rPr>
        <w:t xml:space="preserve"> тыс.рублей;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>3)  Размер резервного фонда Администрации Соловцовского сельсовета Иссинского района Пензенской области на 20</w:t>
      </w:r>
      <w:r w:rsidR="00F5569D">
        <w:rPr>
          <w:sz w:val="24"/>
          <w:szCs w:val="24"/>
        </w:rPr>
        <w:t>2</w:t>
      </w:r>
      <w:r w:rsidR="007F140B">
        <w:rPr>
          <w:sz w:val="24"/>
          <w:szCs w:val="24"/>
        </w:rPr>
        <w:t>5</w:t>
      </w:r>
      <w:r>
        <w:rPr>
          <w:sz w:val="24"/>
          <w:szCs w:val="24"/>
        </w:rPr>
        <w:t xml:space="preserve"> год в сумме  10,0 тыс. рублей и на 20</w:t>
      </w:r>
      <w:r w:rsidR="00F6765E">
        <w:rPr>
          <w:sz w:val="24"/>
          <w:szCs w:val="24"/>
        </w:rPr>
        <w:t>2</w:t>
      </w:r>
      <w:r w:rsidR="007F140B">
        <w:rPr>
          <w:sz w:val="24"/>
          <w:szCs w:val="24"/>
        </w:rPr>
        <w:t>6</w:t>
      </w:r>
      <w:r>
        <w:rPr>
          <w:sz w:val="24"/>
          <w:szCs w:val="24"/>
        </w:rPr>
        <w:t xml:space="preserve"> год в сумме  10,0  тыс.рублей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>4) верхний предел муниципального долга Соловцовского сельсовета Иссинского района Пензенской области на 1 января 20</w:t>
      </w:r>
      <w:r w:rsidR="00F6765E">
        <w:rPr>
          <w:sz w:val="24"/>
          <w:szCs w:val="24"/>
        </w:rPr>
        <w:t>2</w:t>
      </w:r>
      <w:r w:rsidR="007F140B">
        <w:rPr>
          <w:sz w:val="24"/>
          <w:szCs w:val="24"/>
        </w:rPr>
        <w:t>5</w:t>
      </w:r>
      <w:r>
        <w:rPr>
          <w:sz w:val="24"/>
          <w:szCs w:val="24"/>
        </w:rPr>
        <w:t xml:space="preserve"> года и на 1 января 20</w:t>
      </w:r>
      <w:r w:rsidR="000D2B90">
        <w:rPr>
          <w:sz w:val="24"/>
          <w:szCs w:val="24"/>
        </w:rPr>
        <w:t>2</w:t>
      </w:r>
      <w:r w:rsidR="007F140B">
        <w:rPr>
          <w:sz w:val="24"/>
          <w:szCs w:val="24"/>
        </w:rPr>
        <w:t>6</w:t>
      </w:r>
      <w:r w:rsidR="00C41D44">
        <w:rPr>
          <w:sz w:val="24"/>
          <w:szCs w:val="24"/>
        </w:rPr>
        <w:t xml:space="preserve"> </w:t>
      </w:r>
      <w:r>
        <w:rPr>
          <w:sz w:val="24"/>
          <w:szCs w:val="24"/>
        </w:rPr>
        <w:t>года равен нулевому значению;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>5). прогнозируемый дефицит бюджета Соловцовского сельсовета Иссинского района Пензенской области на 20</w:t>
      </w:r>
      <w:r w:rsidR="00F5569D">
        <w:rPr>
          <w:sz w:val="24"/>
          <w:szCs w:val="24"/>
        </w:rPr>
        <w:t>2</w:t>
      </w:r>
      <w:r w:rsidR="007F140B">
        <w:rPr>
          <w:sz w:val="24"/>
          <w:szCs w:val="24"/>
        </w:rPr>
        <w:t>5</w:t>
      </w:r>
      <w:r>
        <w:rPr>
          <w:sz w:val="24"/>
          <w:szCs w:val="24"/>
        </w:rPr>
        <w:t xml:space="preserve"> год  в сумме  </w:t>
      </w:r>
      <w:r w:rsidR="007F140B">
        <w:rPr>
          <w:sz w:val="24"/>
          <w:szCs w:val="24"/>
        </w:rPr>
        <w:t>271,8</w:t>
      </w:r>
      <w:r>
        <w:rPr>
          <w:sz w:val="24"/>
          <w:szCs w:val="24"/>
        </w:rPr>
        <w:t xml:space="preserve">  тыс.рублей  и на 20</w:t>
      </w:r>
      <w:r w:rsidR="00F6765E">
        <w:rPr>
          <w:sz w:val="24"/>
          <w:szCs w:val="24"/>
        </w:rPr>
        <w:t>2</w:t>
      </w:r>
      <w:r w:rsidR="007F140B">
        <w:rPr>
          <w:sz w:val="24"/>
          <w:szCs w:val="24"/>
        </w:rPr>
        <w:t>6</w:t>
      </w:r>
      <w:r>
        <w:rPr>
          <w:sz w:val="24"/>
          <w:szCs w:val="24"/>
        </w:rPr>
        <w:t xml:space="preserve"> год в сумме  </w:t>
      </w:r>
      <w:r w:rsidR="007F140B">
        <w:rPr>
          <w:sz w:val="24"/>
          <w:szCs w:val="24"/>
        </w:rPr>
        <w:t>276,4</w:t>
      </w:r>
      <w:r>
        <w:rPr>
          <w:sz w:val="24"/>
          <w:szCs w:val="24"/>
        </w:rPr>
        <w:t xml:space="preserve"> тыс.рублей.</w:t>
      </w:r>
    </w:p>
    <w:p w:rsidR="00A251BB" w:rsidRDefault="00A251BB" w:rsidP="00602481">
      <w:pPr>
        <w:jc w:val="both"/>
        <w:rPr>
          <w:sz w:val="28"/>
          <w:szCs w:val="28"/>
        </w:rPr>
      </w:pPr>
    </w:p>
    <w:p w:rsidR="00A251BB" w:rsidRPr="00A251BB" w:rsidRDefault="00A251BB" w:rsidP="00A32C5F">
      <w:pPr>
        <w:jc w:val="both"/>
        <w:rPr>
          <w:b/>
          <w:sz w:val="24"/>
          <w:szCs w:val="24"/>
        </w:rPr>
      </w:pPr>
      <w:r w:rsidRPr="00A251BB">
        <w:rPr>
          <w:sz w:val="24"/>
          <w:szCs w:val="24"/>
        </w:rPr>
        <w:t xml:space="preserve">         </w:t>
      </w:r>
      <w:r w:rsidRPr="00A251BB">
        <w:rPr>
          <w:b/>
          <w:sz w:val="24"/>
          <w:szCs w:val="24"/>
        </w:rPr>
        <w:t>Статья</w:t>
      </w:r>
      <w:r>
        <w:rPr>
          <w:b/>
          <w:sz w:val="24"/>
          <w:szCs w:val="24"/>
        </w:rPr>
        <w:t xml:space="preserve"> </w:t>
      </w:r>
      <w:r w:rsidRPr="00A251BB">
        <w:rPr>
          <w:b/>
          <w:sz w:val="24"/>
          <w:szCs w:val="24"/>
        </w:rPr>
        <w:t>2. Источники финансирования дефицита бюджета Соловцовского сельсовета Иссинского района Пензенской области</w:t>
      </w:r>
    </w:p>
    <w:p w:rsidR="00A251BB" w:rsidRPr="00A251BB" w:rsidRDefault="00A251BB" w:rsidP="00A251BB">
      <w:pPr>
        <w:ind w:left="-567" w:firstLine="567"/>
        <w:jc w:val="both"/>
        <w:rPr>
          <w:b/>
          <w:sz w:val="24"/>
          <w:szCs w:val="24"/>
        </w:rPr>
      </w:pPr>
    </w:p>
    <w:p w:rsidR="00A251BB" w:rsidRDefault="00A251BB" w:rsidP="00A32C5F">
      <w:pPr>
        <w:ind w:left="-142" w:firstLine="284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     1.Утвердить источники финансирования дефицита бюджета Соловцовского сельсовета Иссинского района Пензенской области на 20</w:t>
      </w:r>
      <w:r w:rsidR="00822B14">
        <w:rPr>
          <w:sz w:val="24"/>
          <w:szCs w:val="24"/>
        </w:rPr>
        <w:t>2</w:t>
      </w:r>
      <w:r w:rsidR="005F7D88">
        <w:rPr>
          <w:sz w:val="24"/>
          <w:szCs w:val="24"/>
        </w:rPr>
        <w:t>4</w:t>
      </w:r>
      <w:r w:rsidR="00F6765E">
        <w:rPr>
          <w:sz w:val="24"/>
          <w:szCs w:val="24"/>
        </w:rPr>
        <w:t xml:space="preserve"> год и на плановый период 20</w:t>
      </w:r>
      <w:r w:rsidR="00472438">
        <w:rPr>
          <w:sz w:val="24"/>
          <w:szCs w:val="24"/>
        </w:rPr>
        <w:t>2</w:t>
      </w:r>
      <w:r w:rsidR="005F7D88">
        <w:rPr>
          <w:sz w:val="24"/>
          <w:szCs w:val="24"/>
        </w:rPr>
        <w:t>5</w:t>
      </w:r>
      <w:r w:rsidR="00F6765E">
        <w:rPr>
          <w:sz w:val="24"/>
          <w:szCs w:val="24"/>
        </w:rPr>
        <w:t xml:space="preserve"> и 202</w:t>
      </w:r>
      <w:r w:rsidR="005F7D88">
        <w:rPr>
          <w:sz w:val="24"/>
          <w:szCs w:val="24"/>
        </w:rPr>
        <w:t>6</w:t>
      </w:r>
      <w:r w:rsidR="00F6765E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год</w:t>
      </w:r>
      <w:r w:rsidR="00F6765E">
        <w:rPr>
          <w:sz w:val="24"/>
          <w:szCs w:val="24"/>
        </w:rPr>
        <w:t>ов</w:t>
      </w:r>
      <w:r w:rsidRPr="00A251BB">
        <w:rPr>
          <w:sz w:val="24"/>
          <w:szCs w:val="24"/>
        </w:rPr>
        <w:t xml:space="preserve"> согласно приложению № 1 к настоящему решению.</w:t>
      </w:r>
    </w:p>
    <w:p w:rsidR="00F6765E" w:rsidRDefault="00F6765E" w:rsidP="008333F0">
      <w:pPr>
        <w:ind w:left="-567" w:firstLine="567"/>
        <w:rPr>
          <w:sz w:val="24"/>
          <w:szCs w:val="24"/>
        </w:rPr>
      </w:pPr>
    </w:p>
    <w:p w:rsidR="00577B97" w:rsidRPr="00A878A5" w:rsidRDefault="00577B97" w:rsidP="006D60BD">
      <w:pPr>
        <w:pStyle w:val="af5"/>
        <w:jc w:val="both"/>
        <w:rPr>
          <w:b/>
          <w:sz w:val="24"/>
          <w:szCs w:val="24"/>
        </w:rPr>
      </w:pPr>
      <w:r w:rsidRPr="00A878A5">
        <w:rPr>
          <w:b/>
          <w:sz w:val="24"/>
          <w:szCs w:val="24"/>
        </w:rPr>
        <w:t>Статья 3. Нормативы зачисления дохо</w:t>
      </w:r>
      <w:r w:rsidR="00C41D44">
        <w:rPr>
          <w:b/>
          <w:sz w:val="24"/>
          <w:szCs w:val="24"/>
        </w:rPr>
        <w:t xml:space="preserve">дов бюджета Соловцовского </w:t>
      </w:r>
      <w:r w:rsidRPr="00A878A5">
        <w:rPr>
          <w:b/>
          <w:sz w:val="24"/>
          <w:szCs w:val="24"/>
        </w:rPr>
        <w:t>сельсовета Иссинского района Пензенской области на 20</w:t>
      </w:r>
      <w:r w:rsidR="00A6610A">
        <w:rPr>
          <w:b/>
          <w:sz w:val="24"/>
          <w:szCs w:val="24"/>
        </w:rPr>
        <w:t>2</w:t>
      </w:r>
      <w:r w:rsidR="005F7D88">
        <w:rPr>
          <w:b/>
          <w:sz w:val="24"/>
          <w:szCs w:val="24"/>
        </w:rPr>
        <w:t>4</w:t>
      </w:r>
      <w:r w:rsidRPr="00A878A5">
        <w:rPr>
          <w:b/>
          <w:sz w:val="24"/>
          <w:szCs w:val="24"/>
        </w:rPr>
        <w:t xml:space="preserve"> год и на плановый  период  20</w:t>
      </w:r>
      <w:r w:rsidR="00472438">
        <w:rPr>
          <w:b/>
          <w:sz w:val="24"/>
          <w:szCs w:val="24"/>
        </w:rPr>
        <w:t>2</w:t>
      </w:r>
      <w:r w:rsidR="005F7D88">
        <w:rPr>
          <w:b/>
          <w:sz w:val="24"/>
          <w:szCs w:val="24"/>
        </w:rPr>
        <w:t>5</w:t>
      </w:r>
      <w:r w:rsidRPr="00A878A5">
        <w:rPr>
          <w:b/>
          <w:sz w:val="24"/>
          <w:szCs w:val="24"/>
        </w:rPr>
        <w:t xml:space="preserve"> и 20</w:t>
      </w:r>
      <w:r>
        <w:rPr>
          <w:b/>
          <w:sz w:val="24"/>
          <w:szCs w:val="24"/>
        </w:rPr>
        <w:t>2</w:t>
      </w:r>
      <w:r w:rsidR="005F7D88">
        <w:rPr>
          <w:b/>
          <w:sz w:val="24"/>
          <w:szCs w:val="24"/>
        </w:rPr>
        <w:t>6</w:t>
      </w:r>
      <w:r w:rsidRPr="00A878A5">
        <w:rPr>
          <w:b/>
          <w:sz w:val="24"/>
          <w:szCs w:val="24"/>
        </w:rPr>
        <w:t xml:space="preserve"> годов.</w:t>
      </w:r>
    </w:p>
    <w:p w:rsidR="00577B97" w:rsidRDefault="00577B97" w:rsidP="00577B97">
      <w:pPr>
        <w:pStyle w:val="af5"/>
        <w:rPr>
          <w:sz w:val="24"/>
          <w:szCs w:val="24"/>
        </w:rPr>
      </w:pPr>
      <w:r w:rsidRPr="00400731">
        <w:rPr>
          <w:sz w:val="24"/>
          <w:szCs w:val="24"/>
        </w:rPr>
        <w:t xml:space="preserve">              1.  В соответствии со статьёй 184.1 Бюджетного кодекса Российской Федерации и статьёй 8 Решения комитета местного самоуправления </w:t>
      </w:r>
      <w:r w:rsidR="005F7D88">
        <w:rPr>
          <w:sz w:val="24"/>
          <w:szCs w:val="24"/>
        </w:rPr>
        <w:t>Соловцовского сельсовета № 178</w:t>
      </w:r>
      <w:r w:rsidRPr="00400731">
        <w:rPr>
          <w:sz w:val="24"/>
          <w:szCs w:val="24"/>
        </w:rPr>
        <w:t>-</w:t>
      </w:r>
      <w:r w:rsidR="005F7D88">
        <w:rPr>
          <w:sz w:val="24"/>
          <w:szCs w:val="24"/>
        </w:rPr>
        <w:t>48</w:t>
      </w:r>
      <w:r w:rsidRPr="00400731">
        <w:rPr>
          <w:sz w:val="24"/>
          <w:szCs w:val="24"/>
        </w:rPr>
        <w:t>/</w:t>
      </w:r>
      <w:r w:rsidR="005F7D88">
        <w:rPr>
          <w:sz w:val="24"/>
          <w:szCs w:val="24"/>
        </w:rPr>
        <w:t>3</w:t>
      </w:r>
      <w:r w:rsidRPr="00400731">
        <w:rPr>
          <w:sz w:val="24"/>
          <w:szCs w:val="24"/>
        </w:rPr>
        <w:t xml:space="preserve"> от </w:t>
      </w:r>
      <w:r w:rsidR="005F7D88">
        <w:rPr>
          <w:sz w:val="24"/>
          <w:szCs w:val="24"/>
        </w:rPr>
        <w:t>11</w:t>
      </w:r>
      <w:r w:rsidRPr="00400731">
        <w:rPr>
          <w:sz w:val="24"/>
          <w:szCs w:val="24"/>
        </w:rPr>
        <w:t>.</w:t>
      </w:r>
      <w:r w:rsidR="005F7D88">
        <w:rPr>
          <w:sz w:val="24"/>
          <w:szCs w:val="24"/>
        </w:rPr>
        <w:t>04.2022</w:t>
      </w:r>
      <w:r w:rsidRPr="00400731">
        <w:rPr>
          <w:sz w:val="24"/>
          <w:szCs w:val="24"/>
        </w:rPr>
        <w:t xml:space="preserve"> года «Об утверждении положения о бюджетном процессе  Соловцовского сельсовета Иссинского района Пензенской области» (с последующими изменениями) утвердить нормативы зачисления доходов Соловцовского сельсовета Иссинского района Пензенской области на 20</w:t>
      </w:r>
      <w:r w:rsidR="00A6610A">
        <w:rPr>
          <w:sz w:val="24"/>
          <w:szCs w:val="24"/>
        </w:rPr>
        <w:t>2</w:t>
      </w:r>
      <w:r w:rsidR="005F7D88">
        <w:rPr>
          <w:sz w:val="24"/>
          <w:szCs w:val="24"/>
        </w:rPr>
        <w:t>4</w:t>
      </w:r>
      <w:r w:rsidRPr="00400731">
        <w:rPr>
          <w:sz w:val="24"/>
          <w:szCs w:val="24"/>
        </w:rPr>
        <w:t xml:space="preserve"> год и на плановый  период  20</w:t>
      </w:r>
      <w:r w:rsidR="00472438">
        <w:rPr>
          <w:sz w:val="24"/>
          <w:szCs w:val="24"/>
        </w:rPr>
        <w:t>2</w:t>
      </w:r>
      <w:r w:rsidR="005F7D88">
        <w:rPr>
          <w:sz w:val="24"/>
          <w:szCs w:val="24"/>
        </w:rPr>
        <w:t>5</w:t>
      </w:r>
      <w:r w:rsidRPr="00400731">
        <w:rPr>
          <w:sz w:val="24"/>
          <w:szCs w:val="24"/>
        </w:rPr>
        <w:t xml:space="preserve"> и 20</w:t>
      </w:r>
      <w:r w:rsidR="00472438">
        <w:rPr>
          <w:sz w:val="24"/>
          <w:szCs w:val="24"/>
        </w:rPr>
        <w:t>2</w:t>
      </w:r>
      <w:r w:rsidR="005F7D88">
        <w:rPr>
          <w:sz w:val="24"/>
          <w:szCs w:val="24"/>
        </w:rPr>
        <w:t>6</w:t>
      </w:r>
      <w:r w:rsidR="00C41D44">
        <w:rPr>
          <w:sz w:val="24"/>
          <w:szCs w:val="24"/>
        </w:rPr>
        <w:t xml:space="preserve"> </w:t>
      </w:r>
      <w:r w:rsidRPr="00400731">
        <w:rPr>
          <w:sz w:val="24"/>
          <w:szCs w:val="24"/>
        </w:rPr>
        <w:t xml:space="preserve">годов согласно приложения № </w:t>
      </w:r>
      <w:r>
        <w:rPr>
          <w:sz w:val="24"/>
          <w:szCs w:val="24"/>
        </w:rPr>
        <w:t>2</w:t>
      </w:r>
      <w:r w:rsidRPr="00400731">
        <w:rPr>
          <w:sz w:val="24"/>
          <w:szCs w:val="24"/>
        </w:rPr>
        <w:t xml:space="preserve"> к настоящему решению.  </w:t>
      </w:r>
    </w:p>
    <w:p w:rsidR="00577B97" w:rsidRDefault="00577B97" w:rsidP="00577B97">
      <w:pPr>
        <w:pStyle w:val="af5"/>
        <w:rPr>
          <w:sz w:val="24"/>
          <w:szCs w:val="24"/>
        </w:rPr>
      </w:pPr>
    </w:p>
    <w:p w:rsidR="008333F0" w:rsidRPr="008333F0" w:rsidRDefault="000D2B90" w:rsidP="005B11EE">
      <w:pPr>
        <w:ind w:left="-567"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A251BB" w:rsidRPr="008333F0">
        <w:rPr>
          <w:b/>
          <w:sz w:val="24"/>
          <w:szCs w:val="24"/>
        </w:rPr>
        <w:t xml:space="preserve">     </w:t>
      </w:r>
      <w:r w:rsidR="008333F0" w:rsidRPr="008333F0">
        <w:rPr>
          <w:b/>
          <w:sz w:val="24"/>
          <w:szCs w:val="24"/>
        </w:rPr>
        <w:t>Статья 4. Дополнительные основания и иные условия предоставления отсрочек, рассрочек, инвестиционных налоговых кредитов, а также  льготы по налогам, сборам и неналоговым доходам.</w:t>
      </w:r>
    </w:p>
    <w:p w:rsidR="002B5CFF" w:rsidRPr="002B5CFF" w:rsidRDefault="008333F0" w:rsidP="006D60BD">
      <w:pPr>
        <w:ind w:firstLine="284"/>
        <w:jc w:val="both"/>
        <w:rPr>
          <w:color w:val="000000"/>
          <w:sz w:val="24"/>
          <w:szCs w:val="24"/>
        </w:rPr>
      </w:pPr>
      <w:r w:rsidRPr="008333F0">
        <w:rPr>
          <w:b/>
          <w:sz w:val="24"/>
          <w:szCs w:val="24"/>
        </w:rPr>
        <w:t xml:space="preserve">     </w:t>
      </w:r>
      <w:r w:rsidR="002B5CFF" w:rsidRPr="002B5CFF">
        <w:rPr>
          <w:sz w:val="24"/>
          <w:szCs w:val="24"/>
        </w:rPr>
        <w:t>Отказаться от принятия в 20</w:t>
      </w:r>
      <w:r w:rsidR="00A6610A">
        <w:rPr>
          <w:sz w:val="24"/>
          <w:szCs w:val="24"/>
        </w:rPr>
        <w:t>2</w:t>
      </w:r>
      <w:r w:rsidR="005F7D88">
        <w:rPr>
          <w:sz w:val="24"/>
          <w:szCs w:val="24"/>
        </w:rPr>
        <w:t>4</w:t>
      </w:r>
      <w:r w:rsidR="00CC2B26">
        <w:rPr>
          <w:sz w:val="24"/>
          <w:szCs w:val="24"/>
        </w:rPr>
        <w:t>-20</w:t>
      </w:r>
      <w:r w:rsidR="00F6765E">
        <w:rPr>
          <w:sz w:val="24"/>
          <w:szCs w:val="24"/>
        </w:rPr>
        <w:t>2</w:t>
      </w:r>
      <w:r w:rsidR="005F7D88">
        <w:rPr>
          <w:sz w:val="24"/>
          <w:szCs w:val="24"/>
        </w:rPr>
        <w:t>6</w:t>
      </w:r>
      <w:r w:rsidR="002B5CFF" w:rsidRPr="002B5CFF">
        <w:rPr>
          <w:sz w:val="24"/>
          <w:szCs w:val="24"/>
        </w:rPr>
        <w:t xml:space="preserve"> год</w:t>
      </w:r>
      <w:r w:rsidR="00CC2B26">
        <w:rPr>
          <w:sz w:val="24"/>
          <w:szCs w:val="24"/>
        </w:rPr>
        <w:t>ах</w:t>
      </w:r>
      <w:r w:rsidR="002B5CFF" w:rsidRPr="002B5CFF">
        <w:rPr>
          <w:sz w:val="24"/>
          <w:szCs w:val="24"/>
        </w:rPr>
        <w:t xml:space="preserve"> нормативных актов, устанавливающих дополнительные основания и иные условия предоставления льгот по налогам, сборам и неналоговым доходам сверх предусмотренных  решениями Комитета местного самоуправления Соловцовского сельсовета Иссинского района Пензенской области от </w:t>
      </w:r>
      <w:r w:rsidR="00A6610A">
        <w:rPr>
          <w:sz w:val="24"/>
          <w:szCs w:val="24"/>
        </w:rPr>
        <w:t>01</w:t>
      </w:r>
      <w:r w:rsidR="002B5CFF" w:rsidRPr="002B5CFF">
        <w:rPr>
          <w:sz w:val="24"/>
          <w:szCs w:val="24"/>
        </w:rPr>
        <w:t>.</w:t>
      </w:r>
      <w:r w:rsidR="00A6610A">
        <w:rPr>
          <w:sz w:val="24"/>
          <w:szCs w:val="24"/>
        </w:rPr>
        <w:t>03</w:t>
      </w:r>
      <w:r w:rsidR="002B5CFF" w:rsidRPr="002B5CFF">
        <w:rPr>
          <w:sz w:val="24"/>
          <w:szCs w:val="24"/>
        </w:rPr>
        <w:t>.20</w:t>
      </w:r>
      <w:r w:rsidR="00A6610A">
        <w:rPr>
          <w:sz w:val="24"/>
          <w:szCs w:val="24"/>
        </w:rPr>
        <w:t>1</w:t>
      </w:r>
      <w:r w:rsidR="009E2E86">
        <w:rPr>
          <w:sz w:val="24"/>
          <w:szCs w:val="24"/>
        </w:rPr>
        <w:t>9</w:t>
      </w:r>
      <w:r w:rsidR="002B5CFF" w:rsidRPr="002B5CFF">
        <w:rPr>
          <w:sz w:val="24"/>
          <w:szCs w:val="24"/>
        </w:rPr>
        <w:t xml:space="preserve"> №</w:t>
      </w:r>
      <w:r w:rsidR="00A6610A">
        <w:rPr>
          <w:sz w:val="24"/>
          <w:szCs w:val="24"/>
        </w:rPr>
        <w:t>363</w:t>
      </w:r>
      <w:r w:rsidR="002B5CFF" w:rsidRPr="002B5CFF">
        <w:rPr>
          <w:sz w:val="24"/>
          <w:szCs w:val="24"/>
        </w:rPr>
        <w:t>-</w:t>
      </w:r>
      <w:r w:rsidR="00A6610A">
        <w:rPr>
          <w:sz w:val="24"/>
          <w:szCs w:val="24"/>
        </w:rPr>
        <w:t>82</w:t>
      </w:r>
      <w:r w:rsidR="002B5CFF" w:rsidRPr="002B5CFF">
        <w:rPr>
          <w:sz w:val="24"/>
          <w:szCs w:val="24"/>
        </w:rPr>
        <w:t>/</w:t>
      </w:r>
      <w:r w:rsidR="00A6610A">
        <w:rPr>
          <w:sz w:val="24"/>
          <w:szCs w:val="24"/>
        </w:rPr>
        <w:t>2</w:t>
      </w:r>
      <w:r w:rsidR="002B5CFF" w:rsidRPr="002B5CFF">
        <w:rPr>
          <w:sz w:val="24"/>
          <w:szCs w:val="24"/>
        </w:rPr>
        <w:t xml:space="preserve">  «Об установлении земельного налога </w:t>
      </w:r>
      <w:r w:rsidR="00A6610A">
        <w:rPr>
          <w:sz w:val="24"/>
          <w:szCs w:val="24"/>
        </w:rPr>
        <w:t>на территории Соловцовского сельсовета Иссинского района Пензенской области</w:t>
      </w:r>
      <w:r w:rsidR="002B5CFF" w:rsidRPr="002B5CFF">
        <w:rPr>
          <w:sz w:val="24"/>
          <w:szCs w:val="24"/>
        </w:rPr>
        <w:t>» (с последующими изменениями), от 2</w:t>
      </w:r>
      <w:r w:rsidR="00334D0A">
        <w:rPr>
          <w:sz w:val="24"/>
          <w:szCs w:val="24"/>
        </w:rPr>
        <w:t>7</w:t>
      </w:r>
      <w:r w:rsidR="002B5CFF" w:rsidRPr="002B5CFF">
        <w:rPr>
          <w:sz w:val="24"/>
          <w:szCs w:val="24"/>
        </w:rPr>
        <w:t>.11.201</w:t>
      </w:r>
      <w:r w:rsidR="00334D0A">
        <w:rPr>
          <w:sz w:val="24"/>
          <w:szCs w:val="24"/>
        </w:rPr>
        <w:t>4</w:t>
      </w:r>
      <w:r w:rsidR="002B5CFF" w:rsidRPr="002B5CFF">
        <w:rPr>
          <w:sz w:val="24"/>
          <w:szCs w:val="24"/>
        </w:rPr>
        <w:t xml:space="preserve"> № </w:t>
      </w:r>
      <w:r w:rsidR="00334D0A">
        <w:rPr>
          <w:sz w:val="24"/>
          <w:szCs w:val="24"/>
        </w:rPr>
        <w:t>23</w:t>
      </w:r>
      <w:r w:rsidR="002B5CFF" w:rsidRPr="002B5CFF">
        <w:rPr>
          <w:sz w:val="24"/>
          <w:szCs w:val="24"/>
        </w:rPr>
        <w:t>-</w:t>
      </w:r>
      <w:r w:rsidR="00334D0A">
        <w:rPr>
          <w:sz w:val="24"/>
          <w:szCs w:val="24"/>
        </w:rPr>
        <w:t>5</w:t>
      </w:r>
      <w:r w:rsidR="002B5CFF" w:rsidRPr="002B5CFF">
        <w:rPr>
          <w:sz w:val="24"/>
          <w:szCs w:val="24"/>
        </w:rPr>
        <w:t>/</w:t>
      </w:r>
      <w:r w:rsidR="00334D0A">
        <w:rPr>
          <w:sz w:val="24"/>
          <w:szCs w:val="24"/>
        </w:rPr>
        <w:t>2</w:t>
      </w:r>
      <w:r w:rsidR="002B5CFF" w:rsidRPr="002B5CFF">
        <w:rPr>
          <w:sz w:val="24"/>
          <w:szCs w:val="24"/>
        </w:rPr>
        <w:t xml:space="preserve">  «Об установлении  налога на имущество физических лиц» (с последующими изменениями), от </w:t>
      </w:r>
      <w:r w:rsidR="009E2E86">
        <w:rPr>
          <w:sz w:val="24"/>
          <w:szCs w:val="24"/>
        </w:rPr>
        <w:t>01</w:t>
      </w:r>
      <w:r w:rsidR="002B5CFF" w:rsidRPr="002B5CFF">
        <w:rPr>
          <w:sz w:val="24"/>
          <w:szCs w:val="24"/>
        </w:rPr>
        <w:t>.</w:t>
      </w:r>
      <w:r w:rsidR="009E2E86">
        <w:rPr>
          <w:sz w:val="24"/>
          <w:szCs w:val="24"/>
        </w:rPr>
        <w:t>08</w:t>
      </w:r>
      <w:r w:rsidR="002B5CFF" w:rsidRPr="002B5CFF">
        <w:rPr>
          <w:sz w:val="24"/>
          <w:szCs w:val="24"/>
        </w:rPr>
        <w:t>.201</w:t>
      </w:r>
      <w:r w:rsidR="009E2E86">
        <w:rPr>
          <w:sz w:val="24"/>
          <w:szCs w:val="24"/>
        </w:rPr>
        <w:t>1</w:t>
      </w:r>
      <w:r w:rsidR="002B5CFF" w:rsidRPr="002B5CFF">
        <w:rPr>
          <w:sz w:val="24"/>
          <w:szCs w:val="24"/>
        </w:rPr>
        <w:t xml:space="preserve"> .№</w:t>
      </w:r>
      <w:r w:rsidR="009E2E86">
        <w:rPr>
          <w:sz w:val="24"/>
          <w:szCs w:val="24"/>
        </w:rPr>
        <w:t>4</w:t>
      </w:r>
      <w:r w:rsidR="002B5CFF" w:rsidRPr="002B5CFF">
        <w:rPr>
          <w:sz w:val="24"/>
          <w:szCs w:val="24"/>
        </w:rPr>
        <w:t>4-</w:t>
      </w:r>
      <w:r w:rsidR="009E2E86">
        <w:rPr>
          <w:sz w:val="24"/>
          <w:szCs w:val="24"/>
        </w:rPr>
        <w:t>8</w:t>
      </w:r>
      <w:r w:rsidR="002B5CFF" w:rsidRPr="002B5CFF">
        <w:rPr>
          <w:sz w:val="24"/>
          <w:szCs w:val="24"/>
        </w:rPr>
        <w:t>/</w:t>
      </w:r>
      <w:r w:rsidR="009E2E86">
        <w:rPr>
          <w:sz w:val="24"/>
          <w:szCs w:val="24"/>
        </w:rPr>
        <w:t>1</w:t>
      </w:r>
      <w:r w:rsidR="002B5CFF" w:rsidRPr="002B5CFF">
        <w:rPr>
          <w:sz w:val="24"/>
          <w:szCs w:val="24"/>
        </w:rPr>
        <w:t xml:space="preserve"> «Об утверждении «Положения о порядке сдачи в аренду муниципального имущества администрации Соловцовского сельсовета Иссинского района Пензенской области», «Порядка расчета арендной платы за пользование муниципальным имуществом Соловцовского сельсовета Иссинского района Пензенской области» и «Порядка расчета </w:t>
      </w:r>
      <w:r w:rsidR="002B5CFF" w:rsidRPr="002B5CFF">
        <w:rPr>
          <w:color w:val="000000"/>
          <w:sz w:val="24"/>
          <w:szCs w:val="24"/>
        </w:rPr>
        <w:t>арендной платы за пользование движимым имуществом, а также сооружениями, находящимся в муниципальной собственности Соловцовского сельсовета Иссинского района Пензенской области» (с последующими изменениями).</w:t>
      </w:r>
    </w:p>
    <w:p w:rsidR="00A251BB" w:rsidRPr="00A251BB" w:rsidRDefault="00A251BB" w:rsidP="00A251BB">
      <w:pPr>
        <w:ind w:left="-567" w:firstLine="567"/>
        <w:jc w:val="both"/>
        <w:rPr>
          <w:b/>
          <w:sz w:val="24"/>
          <w:szCs w:val="24"/>
        </w:rPr>
      </w:pPr>
    </w:p>
    <w:p w:rsidR="009A79F4" w:rsidRPr="00175B26" w:rsidRDefault="00A251BB" w:rsidP="002C364C">
      <w:pPr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Статья 5. </w:t>
      </w:r>
      <w:r w:rsidR="00175B26" w:rsidRPr="00175B26">
        <w:rPr>
          <w:b/>
          <w:sz w:val="24"/>
          <w:szCs w:val="24"/>
        </w:rPr>
        <w:t xml:space="preserve">Объем поступлений в бюджет </w:t>
      </w:r>
      <w:r w:rsidR="00175B26">
        <w:rPr>
          <w:b/>
          <w:sz w:val="24"/>
          <w:szCs w:val="24"/>
        </w:rPr>
        <w:t>Соловцовского</w:t>
      </w:r>
      <w:r w:rsidR="00175B26" w:rsidRPr="00175B26">
        <w:rPr>
          <w:b/>
          <w:sz w:val="24"/>
          <w:szCs w:val="24"/>
        </w:rPr>
        <w:t xml:space="preserve"> сельсовета Иссинского района Пензенской области по видам доходов на 202</w:t>
      </w:r>
      <w:r w:rsidR="005F7D88">
        <w:rPr>
          <w:b/>
          <w:sz w:val="24"/>
          <w:szCs w:val="24"/>
        </w:rPr>
        <w:t>4</w:t>
      </w:r>
      <w:r w:rsidR="00175B26" w:rsidRPr="00175B26">
        <w:rPr>
          <w:b/>
          <w:sz w:val="24"/>
          <w:szCs w:val="24"/>
        </w:rPr>
        <w:t xml:space="preserve"> год и на плановый период 202</w:t>
      </w:r>
      <w:r w:rsidR="005F7D88">
        <w:rPr>
          <w:b/>
          <w:sz w:val="24"/>
          <w:szCs w:val="24"/>
        </w:rPr>
        <w:t>5</w:t>
      </w:r>
      <w:r w:rsidR="00175B26" w:rsidRPr="00175B26">
        <w:rPr>
          <w:b/>
          <w:sz w:val="24"/>
          <w:szCs w:val="24"/>
        </w:rPr>
        <w:t xml:space="preserve"> и 202</w:t>
      </w:r>
      <w:r w:rsidR="005F7D88">
        <w:rPr>
          <w:b/>
          <w:sz w:val="24"/>
          <w:szCs w:val="24"/>
        </w:rPr>
        <w:t>6</w:t>
      </w:r>
      <w:r w:rsidR="00175B26" w:rsidRPr="00175B26">
        <w:rPr>
          <w:b/>
          <w:sz w:val="24"/>
          <w:szCs w:val="24"/>
        </w:rPr>
        <w:t xml:space="preserve"> годов</w:t>
      </w:r>
    </w:p>
    <w:p w:rsidR="00175B26" w:rsidRPr="00175B26" w:rsidRDefault="009A79F4" w:rsidP="00175B26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</w:t>
      </w:r>
      <w:r w:rsidR="00175B26" w:rsidRPr="00175B26">
        <w:rPr>
          <w:sz w:val="24"/>
          <w:szCs w:val="24"/>
        </w:rPr>
        <w:t xml:space="preserve">Утвердить объем поступлений в бюджет </w:t>
      </w:r>
      <w:r w:rsidR="00175B26">
        <w:rPr>
          <w:sz w:val="24"/>
          <w:szCs w:val="24"/>
        </w:rPr>
        <w:t>Соловцовского</w:t>
      </w:r>
      <w:r w:rsidR="00175B26" w:rsidRPr="00175B26">
        <w:rPr>
          <w:sz w:val="24"/>
          <w:szCs w:val="24"/>
        </w:rPr>
        <w:t xml:space="preserve"> сельсовета Иссинского района Пензенской области по видам доходов на 202</w:t>
      </w:r>
      <w:r w:rsidR="005F7D88">
        <w:rPr>
          <w:sz w:val="24"/>
          <w:szCs w:val="24"/>
        </w:rPr>
        <w:t>4</w:t>
      </w:r>
      <w:r w:rsidR="00175B26" w:rsidRPr="00175B26">
        <w:rPr>
          <w:sz w:val="24"/>
          <w:szCs w:val="24"/>
        </w:rPr>
        <w:t xml:space="preserve"> год и на плановый период 202</w:t>
      </w:r>
      <w:r w:rsidR="005F7D88">
        <w:rPr>
          <w:sz w:val="24"/>
          <w:szCs w:val="24"/>
        </w:rPr>
        <w:t>5</w:t>
      </w:r>
      <w:r w:rsidR="00175B26" w:rsidRPr="00175B26">
        <w:rPr>
          <w:sz w:val="24"/>
          <w:szCs w:val="24"/>
        </w:rPr>
        <w:t xml:space="preserve"> и 202</w:t>
      </w:r>
      <w:r w:rsidR="005F7D88">
        <w:rPr>
          <w:sz w:val="24"/>
          <w:szCs w:val="24"/>
        </w:rPr>
        <w:t>6</w:t>
      </w:r>
      <w:r w:rsidR="00175B26" w:rsidRPr="00175B26">
        <w:rPr>
          <w:sz w:val="24"/>
          <w:szCs w:val="24"/>
        </w:rPr>
        <w:t xml:space="preserve"> годов:</w:t>
      </w:r>
    </w:p>
    <w:p w:rsidR="00175B26" w:rsidRDefault="009A79F4" w:rsidP="00175B26">
      <w:pPr>
        <w:ind w:left="284" w:firstLine="141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    </w:t>
      </w:r>
      <w:r w:rsidRPr="008333F0">
        <w:rPr>
          <w:sz w:val="24"/>
          <w:szCs w:val="24"/>
        </w:rPr>
        <w:t xml:space="preserve">  </w:t>
      </w:r>
      <w:r w:rsidR="00175B26" w:rsidRPr="00175B26">
        <w:rPr>
          <w:sz w:val="24"/>
          <w:szCs w:val="24"/>
        </w:rPr>
        <w:t>- объем налоговых и неналоговых</w:t>
      </w:r>
      <w:r w:rsidR="00175B26">
        <w:rPr>
          <w:sz w:val="24"/>
          <w:szCs w:val="24"/>
        </w:rPr>
        <w:t xml:space="preserve"> доходов согласно приложению № 3</w:t>
      </w:r>
      <w:r w:rsidR="00175B26" w:rsidRPr="00175B26">
        <w:rPr>
          <w:sz w:val="24"/>
          <w:szCs w:val="24"/>
        </w:rPr>
        <w:t xml:space="preserve"> к настоящему решению;</w:t>
      </w:r>
    </w:p>
    <w:p w:rsidR="00175B26" w:rsidRDefault="00175B26" w:rsidP="00175B26">
      <w:pPr>
        <w:ind w:left="284" w:firstLine="141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    </w:t>
      </w:r>
      <w:r w:rsidRPr="008333F0">
        <w:rPr>
          <w:sz w:val="24"/>
          <w:szCs w:val="24"/>
        </w:rPr>
        <w:t xml:space="preserve">  </w:t>
      </w:r>
      <w:r>
        <w:rPr>
          <w:sz w:val="24"/>
          <w:szCs w:val="24"/>
        </w:rPr>
        <w:t>-</w:t>
      </w:r>
      <w:r w:rsidRPr="008333F0">
        <w:rPr>
          <w:sz w:val="24"/>
          <w:szCs w:val="24"/>
        </w:rPr>
        <w:t xml:space="preserve">  объём безвозмездных поступлений</w:t>
      </w:r>
      <w:r>
        <w:rPr>
          <w:sz w:val="24"/>
          <w:szCs w:val="24"/>
        </w:rPr>
        <w:t xml:space="preserve"> и объем поступления доходов </w:t>
      </w:r>
      <w:r w:rsidRPr="008333F0">
        <w:rPr>
          <w:sz w:val="24"/>
          <w:szCs w:val="24"/>
        </w:rPr>
        <w:t xml:space="preserve"> в бюджет Соловцовского сельсовета Иссинского района Пензенской области на 20</w:t>
      </w:r>
      <w:r>
        <w:rPr>
          <w:sz w:val="24"/>
          <w:szCs w:val="24"/>
        </w:rPr>
        <w:t>2</w:t>
      </w:r>
      <w:r w:rsidR="005F7D88">
        <w:rPr>
          <w:sz w:val="24"/>
          <w:szCs w:val="24"/>
        </w:rPr>
        <w:t>4</w:t>
      </w:r>
      <w:r w:rsidRPr="008333F0">
        <w:rPr>
          <w:sz w:val="24"/>
          <w:szCs w:val="24"/>
        </w:rPr>
        <w:t xml:space="preserve"> год </w:t>
      </w:r>
      <w:r w:rsidRPr="00A251BB">
        <w:rPr>
          <w:sz w:val="24"/>
          <w:szCs w:val="24"/>
        </w:rPr>
        <w:t>и на плановый  период  20</w:t>
      </w:r>
      <w:r>
        <w:rPr>
          <w:sz w:val="24"/>
          <w:szCs w:val="24"/>
        </w:rPr>
        <w:t>2</w:t>
      </w:r>
      <w:r w:rsidR="005F7D88">
        <w:rPr>
          <w:sz w:val="24"/>
          <w:szCs w:val="24"/>
        </w:rPr>
        <w:t>5</w:t>
      </w:r>
      <w:r w:rsidRPr="00A251BB">
        <w:rPr>
          <w:sz w:val="24"/>
          <w:szCs w:val="24"/>
        </w:rPr>
        <w:t xml:space="preserve"> и 20</w:t>
      </w:r>
      <w:r>
        <w:rPr>
          <w:sz w:val="24"/>
          <w:szCs w:val="24"/>
        </w:rPr>
        <w:t>2</w:t>
      </w:r>
      <w:r w:rsidR="005F7D88">
        <w:rPr>
          <w:sz w:val="24"/>
          <w:szCs w:val="24"/>
        </w:rPr>
        <w:t>6</w:t>
      </w:r>
      <w:r w:rsidRPr="00A251BB">
        <w:rPr>
          <w:sz w:val="24"/>
          <w:szCs w:val="24"/>
        </w:rPr>
        <w:t xml:space="preserve"> годов</w:t>
      </w:r>
      <w:r w:rsidRPr="008333F0">
        <w:rPr>
          <w:sz w:val="24"/>
          <w:szCs w:val="24"/>
        </w:rPr>
        <w:t xml:space="preserve"> согласно приложению  № </w:t>
      </w:r>
      <w:r>
        <w:rPr>
          <w:sz w:val="24"/>
          <w:szCs w:val="24"/>
        </w:rPr>
        <w:t>4</w:t>
      </w:r>
      <w:r w:rsidRPr="008333F0">
        <w:rPr>
          <w:sz w:val="24"/>
          <w:szCs w:val="24"/>
        </w:rPr>
        <w:t xml:space="preserve"> к настоящему решению, из них объем межбюджетных трансфертов из бюджета  Пензенской области, в 20</w:t>
      </w:r>
      <w:r>
        <w:rPr>
          <w:sz w:val="24"/>
          <w:szCs w:val="24"/>
        </w:rPr>
        <w:t>2</w:t>
      </w:r>
      <w:r w:rsidR="005F7D88">
        <w:rPr>
          <w:sz w:val="24"/>
          <w:szCs w:val="24"/>
        </w:rPr>
        <w:t>4</w:t>
      </w:r>
      <w:r w:rsidRPr="008333F0">
        <w:rPr>
          <w:sz w:val="24"/>
          <w:szCs w:val="24"/>
        </w:rPr>
        <w:t xml:space="preserve"> году в сумме  </w:t>
      </w:r>
      <w:r w:rsidR="005F7D88">
        <w:rPr>
          <w:sz w:val="24"/>
          <w:szCs w:val="24"/>
        </w:rPr>
        <w:t>246,5</w:t>
      </w:r>
      <w:r w:rsidRPr="008333F0">
        <w:rPr>
          <w:sz w:val="24"/>
          <w:szCs w:val="24"/>
        </w:rPr>
        <w:t xml:space="preserve"> тыс.рублей,</w:t>
      </w:r>
      <w:r w:rsidRPr="00CC2B26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</w:t>
      </w:r>
      <w:r w:rsidR="005F7D88">
        <w:rPr>
          <w:sz w:val="24"/>
          <w:szCs w:val="24"/>
        </w:rPr>
        <w:t>5</w:t>
      </w:r>
      <w:r w:rsidRPr="008333F0">
        <w:rPr>
          <w:sz w:val="24"/>
          <w:szCs w:val="24"/>
        </w:rPr>
        <w:t xml:space="preserve"> году в сумме  </w:t>
      </w:r>
      <w:r w:rsidR="009C5DA7">
        <w:rPr>
          <w:sz w:val="24"/>
          <w:szCs w:val="24"/>
        </w:rPr>
        <w:t>242,9</w:t>
      </w:r>
      <w:r w:rsidRPr="008333F0">
        <w:rPr>
          <w:sz w:val="24"/>
          <w:szCs w:val="24"/>
        </w:rPr>
        <w:t xml:space="preserve"> тыс.рублей </w:t>
      </w:r>
      <w:r>
        <w:rPr>
          <w:sz w:val="24"/>
          <w:szCs w:val="24"/>
        </w:rPr>
        <w:t xml:space="preserve"> 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</w:t>
      </w:r>
      <w:r w:rsidR="005F7D88">
        <w:rPr>
          <w:sz w:val="24"/>
          <w:szCs w:val="24"/>
        </w:rPr>
        <w:t>6</w:t>
      </w:r>
      <w:r w:rsidRPr="008333F0">
        <w:rPr>
          <w:sz w:val="24"/>
          <w:szCs w:val="24"/>
        </w:rPr>
        <w:t xml:space="preserve"> году в сумме  </w:t>
      </w:r>
      <w:r w:rsidR="005F7D88">
        <w:rPr>
          <w:sz w:val="24"/>
          <w:szCs w:val="24"/>
        </w:rPr>
        <w:t>224,3</w:t>
      </w:r>
      <w:r w:rsidRPr="008333F0">
        <w:rPr>
          <w:sz w:val="24"/>
          <w:szCs w:val="24"/>
        </w:rPr>
        <w:t xml:space="preserve"> тыс.рублей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>из бюджета Иссинского района в 20</w:t>
      </w:r>
      <w:r>
        <w:rPr>
          <w:sz w:val="24"/>
          <w:szCs w:val="24"/>
        </w:rPr>
        <w:t>2</w:t>
      </w:r>
      <w:r w:rsidR="005F7D88">
        <w:rPr>
          <w:sz w:val="24"/>
          <w:szCs w:val="24"/>
        </w:rPr>
        <w:t>4</w:t>
      </w:r>
      <w:r w:rsidRPr="008333F0">
        <w:rPr>
          <w:sz w:val="24"/>
          <w:szCs w:val="24"/>
        </w:rPr>
        <w:t xml:space="preserve"> году в сумме </w:t>
      </w:r>
      <w:r w:rsidR="005F7D88">
        <w:rPr>
          <w:sz w:val="24"/>
          <w:szCs w:val="24"/>
        </w:rPr>
        <w:t>857,1</w:t>
      </w:r>
      <w:r w:rsidRPr="008333F0">
        <w:rPr>
          <w:sz w:val="24"/>
          <w:szCs w:val="24"/>
        </w:rPr>
        <w:t xml:space="preserve"> тыс. рублей,</w:t>
      </w:r>
      <w:r w:rsidRPr="00CC2B26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</w:t>
      </w:r>
      <w:r w:rsidR="005F7D88">
        <w:rPr>
          <w:sz w:val="24"/>
          <w:szCs w:val="24"/>
        </w:rPr>
        <w:t>5</w:t>
      </w:r>
      <w:r w:rsidRPr="008333F0">
        <w:rPr>
          <w:sz w:val="24"/>
          <w:szCs w:val="24"/>
        </w:rPr>
        <w:t xml:space="preserve"> году в сумме </w:t>
      </w:r>
      <w:r w:rsidR="009C5DA7">
        <w:rPr>
          <w:sz w:val="24"/>
          <w:szCs w:val="24"/>
        </w:rPr>
        <w:t>890,3</w:t>
      </w:r>
      <w:r w:rsidRPr="008333F0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 xml:space="preserve"> 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</w:t>
      </w:r>
      <w:r w:rsidR="009C5DA7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 xml:space="preserve">году в сумме </w:t>
      </w:r>
      <w:r w:rsidR="009C5DA7">
        <w:rPr>
          <w:sz w:val="24"/>
          <w:szCs w:val="24"/>
        </w:rPr>
        <w:t>925,6</w:t>
      </w:r>
      <w:r w:rsidRPr="008333F0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 xml:space="preserve">, субвенции бюджетам сельских поселений на осуществление первичного воинского учета на территориях, где отсутствуют военные комиссариаты в </w:t>
      </w:r>
      <w:r w:rsidR="00682CD0">
        <w:rPr>
          <w:sz w:val="24"/>
          <w:szCs w:val="24"/>
        </w:rPr>
        <w:t>202</w:t>
      </w:r>
      <w:r w:rsidR="00AC7256">
        <w:rPr>
          <w:sz w:val="24"/>
          <w:szCs w:val="24"/>
        </w:rPr>
        <w:t>4</w:t>
      </w:r>
      <w:r>
        <w:rPr>
          <w:sz w:val="24"/>
          <w:szCs w:val="24"/>
        </w:rPr>
        <w:t xml:space="preserve"> году </w:t>
      </w:r>
      <w:r w:rsidR="00AC7256">
        <w:rPr>
          <w:sz w:val="24"/>
          <w:szCs w:val="24"/>
        </w:rPr>
        <w:t>118,8</w:t>
      </w:r>
      <w:r>
        <w:rPr>
          <w:sz w:val="24"/>
          <w:szCs w:val="24"/>
        </w:rPr>
        <w:t xml:space="preserve">  тыс.рублей</w:t>
      </w:r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</w:t>
      </w:r>
      <w:r w:rsidR="00682CD0">
        <w:rPr>
          <w:sz w:val="24"/>
          <w:szCs w:val="24"/>
        </w:rPr>
        <w:t>4</w:t>
      </w:r>
      <w:r w:rsidRPr="008333F0">
        <w:rPr>
          <w:sz w:val="24"/>
          <w:szCs w:val="24"/>
        </w:rPr>
        <w:t xml:space="preserve"> году в сумме  </w:t>
      </w:r>
      <w:r w:rsidR="00682CD0">
        <w:rPr>
          <w:sz w:val="24"/>
          <w:szCs w:val="24"/>
        </w:rPr>
        <w:t>118,8</w:t>
      </w:r>
      <w:r w:rsidRPr="008333F0">
        <w:rPr>
          <w:sz w:val="24"/>
          <w:szCs w:val="24"/>
        </w:rPr>
        <w:t xml:space="preserve"> тыс.рублей</w:t>
      </w:r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</w:t>
      </w:r>
      <w:r w:rsidR="00682CD0">
        <w:rPr>
          <w:sz w:val="24"/>
          <w:szCs w:val="24"/>
        </w:rPr>
        <w:t>5</w:t>
      </w:r>
      <w:r w:rsidRPr="008333F0">
        <w:rPr>
          <w:sz w:val="24"/>
          <w:szCs w:val="24"/>
        </w:rPr>
        <w:t xml:space="preserve"> году в сумме </w:t>
      </w:r>
      <w:r w:rsidR="00682CD0">
        <w:rPr>
          <w:sz w:val="24"/>
          <w:szCs w:val="24"/>
        </w:rPr>
        <w:t>123,1</w:t>
      </w:r>
      <w:r w:rsidRPr="008333F0">
        <w:rPr>
          <w:sz w:val="24"/>
          <w:szCs w:val="24"/>
        </w:rPr>
        <w:t xml:space="preserve"> тыс.рублей.</w:t>
      </w:r>
      <w:r>
        <w:rPr>
          <w:sz w:val="24"/>
          <w:szCs w:val="24"/>
        </w:rPr>
        <w:t xml:space="preserve"> И</w:t>
      </w:r>
      <w:r w:rsidRPr="00A32C5F">
        <w:rPr>
          <w:sz w:val="24"/>
          <w:szCs w:val="24"/>
        </w:rPr>
        <w:t>ные межбюджетные трансферты из бюджета Иссинского района</w:t>
      </w:r>
      <w:r w:rsidRPr="000A518B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 xml:space="preserve">в </w:t>
      </w:r>
      <w:r w:rsidRPr="00A251BB">
        <w:rPr>
          <w:sz w:val="24"/>
          <w:szCs w:val="24"/>
        </w:rPr>
        <w:t xml:space="preserve"> 20</w:t>
      </w:r>
      <w:r w:rsidR="00682CD0">
        <w:rPr>
          <w:sz w:val="24"/>
          <w:szCs w:val="24"/>
        </w:rPr>
        <w:t>23</w:t>
      </w:r>
      <w:r>
        <w:rPr>
          <w:sz w:val="24"/>
          <w:szCs w:val="24"/>
        </w:rPr>
        <w:t xml:space="preserve"> году</w:t>
      </w:r>
      <w:r w:rsidRPr="00A251BB">
        <w:rPr>
          <w:sz w:val="24"/>
          <w:szCs w:val="24"/>
        </w:rPr>
        <w:t xml:space="preserve"> </w:t>
      </w:r>
      <w:r w:rsidR="00682CD0">
        <w:rPr>
          <w:sz w:val="24"/>
          <w:szCs w:val="24"/>
        </w:rPr>
        <w:t xml:space="preserve"> в сумме 120,2</w:t>
      </w:r>
      <w:r>
        <w:rPr>
          <w:sz w:val="24"/>
          <w:szCs w:val="24"/>
        </w:rPr>
        <w:t xml:space="preserve"> тыс.рублей ,в</w:t>
      </w:r>
      <w:r w:rsidRPr="00A251BB">
        <w:rPr>
          <w:sz w:val="24"/>
          <w:szCs w:val="24"/>
        </w:rPr>
        <w:t xml:space="preserve"> 20</w:t>
      </w:r>
      <w:r w:rsidR="00682CD0">
        <w:rPr>
          <w:sz w:val="24"/>
          <w:szCs w:val="24"/>
        </w:rPr>
        <w:t>24</w:t>
      </w:r>
      <w:r w:rsidRPr="00A251BB">
        <w:rPr>
          <w:sz w:val="24"/>
          <w:szCs w:val="24"/>
        </w:rPr>
        <w:t xml:space="preserve"> год</w:t>
      </w:r>
      <w:r>
        <w:rPr>
          <w:sz w:val="24"/>
          <w:szCs w:val="24"/>
        </w:rPr>
        <w:t>у</w:t>
      </w:r>
      <w:r w:rsidRPr="00A32C5F">
        <w:rPr>
          <w:sz w:val="24"/>
          <w:szCs w:val="24"/>
        </w:rPr>
        <w:t xml:space="preserve"> в сумме </w:t>
      </w:r>
      <w:r w:rsidR="00682CD0">
        <w:rPr>
          <w:sz w:val="24"/>
          <w:szCs w:val="24"/>
        </w:rPr>
        <w:t>0,0</w:t>
      </w:r>
      <w:r w:rsidRPr="00A32C5F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 и</w:t>
      </w:r>
      <w:r w:rsidRPr="00F20463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</w:t>
      </w:r>
      <w:r w:rsidR="00682CD0">
        <w:rPr>
          <w:sz w:val="24"/>
          <w:szCs w:val="24"/>
        </w:rPr>
        <w:t>5</w:t>
      </w:r>
      <w:r w:rsidRPr="00A251BB">
        <w:rPr>
          <w:sz w:val="24"/>
          <w:szCs w:val="24"/>
        </w:rPr>
        <w:t xml:space="preserve"> год</w:t>
      </w:r>
      <w:r>
        <w:rPr>
          <w:sz w:val="24"/>
          <w:szCs w:val="24"/>
        </w:rPr>
        <w:t>у</w:t>
      </w:r>
      <w:r w:rsidRPr="00A32C5F">
        <w:rPr>
          <w:sz w:val="24"/>
          <w:szCs w:val="24"/>
        </w:rPr>
        <w:t xml:space="preserve"> в сумме </w:t>
      </w:r>
      <w:r w:rsidR="00682CD0">
        <w:rPr>
          <w:sz w:val="24"/>
          <w:szCs w:val="24"/>
        </w:rPr>
        <w:t>0,0</w:t>
      </w:r>
      <w:r w:rsidRPr="00A32C5F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.. </w:t>
      </w:r>
    </w:p>
    <w:p w:rsidR="00175B26" w:rsidRPr="00FB4496" w:rsidRDefault="00175B26" w:rsidP="00175B2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6D60BD" w:rsidRDefault="00A251BB" w:rsidP="008333F0">
      <w:pPr>
        <w:ind w:left="-567" w:firstLine="567"/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  </w:t>
      </w:r>
      <w:r w:rsidR="002C364C">
        <w:rPr>
          <w:b/>
          <w:sz w:val="24"/>
          <w:szCs w:val="24"/>
        </w:rPr>
        <w:t>Статья 6</w:t>
      </w:r>
      <w:r w:rsidR="008333F0" w:rsidRPr="008333F0">
        <w:rPr>
          <w:b/>
          <w:sz w:val="24"/>
          <w:szCs w:val="24"/>
        </w:rPr>
        <w:t xml:space="preserve">. Бюджетные ассигнования бюджета Соловцовского сельсовета Иссинского </w:t>
      </w:r>
      <w:r w:rsidR="006D60BD">
        <w:rPr>
          <w:b/>
          <w:sz w:val="24"/>
          <w:szCs w:val="24"/>
        </w:rPr>
        <w:t xml:space="preserve">   </w:t>
      </w:r>
    </w:p>
    <w:p w:rsidR="008333F0" w:rsidRPr="008333F0" w:rsidRDefault="008333F0" w:rsidP="008333F0">
      <w:pPr>
        <w:ind w:left="-567" w:firstLine="567"/>
        <w:jc w:val="both"/>
        <w:rPr>
          <w:b/>
          <w:sz w:val="24"/>
          <w:szCs w:val="24"/>
        </w:rPr>
      </w:pPr>
      <w:r w:rsidRPr="008333F0">
        <w:rPr>
          <w:b/>
          <w:sz w:val="24"/>
          <w:szCs w:val="24"/>
        </w:rPr>
        <w:t>района Пензенской области на 20</w:t>
      </w:r>
      <w:r w:rsidR="002D12C7">
        <w:rPr>
          <w:b/>
          <w:sz w:val="24"/>
          <w:szCs w:val="24"/>
        </w:rPr>
        <w:t>2</w:t>
      </w:r>
      <w:r w:rsidR="00AC7256">
        <w:rPr>
          <w:b/>
          <w:sz w:val="24"/>
          <w:szCs w:val="24"/>
        </w:rPr>
        <w:t>4</w:t>
      </w:r>
      <w:r w:rsidRPr="008333F0">
        <w:rPr>
          <w:b/>
          <w:sz w:val="24"/>
          <w:szCs w:val="24"/>
        </w:rPr>
        <w:t xml:space="preserve">год </w:t>
      </w:r>
      <w:r w:rsidR="006D3420">
        <w:rPr>
          <w:b/>
          <w:sz w:val="24"/>
          <w:szCs w:val="24"/>
        </w:rPr>
        <w:t>и на плановый период 20</w:t>
      </w:r>
      <w:r w:rsidR="00E54ADC">
        <w:rPr>
          <w:b/>
          <w:sz w:val="24"/>
          <w:szCs w:val="24"/>
        </w:rPr>
        <w:t>2</w:t>
      </w:r>
      <w:r w:rsidR="00AC7256">
        <w:rPr>
          <w:b/>
          <w:sz w:val="24"/>
          <w:szCs w:val="24"/>
        </w:rPr>
        <w:t>5</w:t>
      </w:r>
      <w:r w:rsidR="006D3420">
        <w:rPr>
          <w:b/>
          <w:sz w:val="24"/>
          <w:szCs w:val="24"/>
        </w:rPr>
        <w:t xml:space="preserve"> и 20</w:t>
      </w:r>
      <w:r w:rsidR="005468FA">
        <w:rPr>
          <w:b/>
          <w:sz w:val="24"/>
          <w:szCs w:val="24"/>
        </w:rPr>
        <w:t>2</w:t>
      </w:r>
      <w:r w:rsidR="00AC7256">
        <w:rPr>
          <w:b/>
          <w:sz w:val="24"/>
          <w:szCs w:val="24"/>
        </w:rPr>
        <w:t>6</w:t>
      </w:r>
      <w:r w:rsidR="006D3420">
        <w:rPr>
          <w:b/>
          <w:sz w:val="24"/>
          <w:szCs w:val="24"/>
        </w:rPr>
        <w:t xml:space="preserve"> годов</w:t>
      </w:r>
      <w:r w:rsidRPr="008333F0">
        <w:rPr>
          <w:b/>
          <w:sz w:val="24"/>
          <w:szCs w:val="24"/>
        </w:rPr>
        <w:t>.</w:t>
      </w:r>
    </w:p>
    <w:p w:rsidR="008333F0" w:rsidRPr="008333F0" w:rsidRDefault="008333F0" w:rsidP="008333F0">
      <w:pPr>
        <w:ind w:left="-567" w:firstLine="567"/>
        <w:jc w:val="both"/>
        <w:rPr>
          <w:sz w:val="24"/>
          <w:szCs w:val="24"/>
        </w:rPr>
      </w:pPr>
    </w:p>
    <w:p w:rsidR="00712B5D" w:rsidRDefault="008333F0" w:rsidP="006D60BD">
      <w:pPr>
        <w:ind w:firstLine="567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 </w:t>
      </w:r>
      <w:r w:rsidRPr="008333F0">
        <w:rPr>
          <w:sz w:val="24"/>
          <w:szCs w:val="24"/>
        </w:rPr>
        <w:t>1. Утвердить общий объем бюджетных ассигнований на исполнение публичных нормативных обязательств</w:t>
      </w:r>
      <w:r w:rsidR="00136FDA">
        <w:rPr>
          <w:sz w:val="24"/>
          <w:szCs w:val="24"/>
        </w:rPr>
        <w:t xml:space="preserve"> </w:t>
      </w:r>
      <w:r w:rsidR="00712B5D">
        <w:rPr>
          <w:sz w:val="24"/>
          <w:szCs w:val="24"/>
        </w:rPr>
        <w:t>:</w:t>
      </w:r>
    </w:p>
    <w:p w:rsidR="008333F0" w:rsidRDefault="008333F0" w:rsidP="006D60BD">
      <w:pPr>
        <w:ind w:firstLine="567"/>
        <w:rPr>
          <w:sz w:val="24"/>
          <w:szCs w:val="24"/>
        </w:rPr>
      </w:pPr>
      <w:r w:rsidRPr="008333F0">
        <w:rPr>
          <w:sz w:val="24"/>
          <w:szCs w:val="24"/>
        </w:rPr>
        <w:t>на 20</w:t>
      </w:r>
      <w:r w:rsidR="002D12C7">
        <w:rPr>
          <w:sz w:val="24"/>
          <w:szCs w:val="24"/>
        </w:rPr>
        <w:t>2</w:t>
      </w:r>
      <w:r w:rsidR="00AC7256">
        <w:rPr>
          <w:sz w:val="24"/>
          <w:szCs w:val="24"/>
        </w:rPr>
        <w:t>4</w:t>
      </w:r>
      <w:r w:rsidRPr="008333F0">
        <w:rPr>
          <w:sz w:val="24"/>
          <w:szCs w:val="24"/>
        </w:rPr>
        <w:t xml:space="preserve"> год в сумме </w:t>
      </w:r>
      <w:r w:rsidR="00AC7256">
        <w:rPr>
          <w:sz w:val="24"/>
          <w:szCs w:val="24"/>
        </w:rPr>
        <w:t>0,0</w:t>
      </w:r>
      <w:r w:rsidRPr="008333F0">
        <w:rPr>
          <w:sz w:val="24"/>
          <w:szCs w:val="24"/>
        </w:rPr>
        <w:t xml:space="preserve"> рублей</w:t>
      </w:r>
      <w:r w:rsidR="00712B5D">
        <w:rPr>
          <w:sz w:val="24"/>
          <w:szCs w:val="24"/>
        </w:rPr>
        <w:t>;</w:t>
      </w:r>
    </w:p>
    <w:p w:rsidR="00712B5D" w:rsidRPr="008333F0" w:rsidRDefault="00712B5D" w:rsidP="006D60BD">
      <w:pPr>
        <w:ind w:firstLine="567"/>
        <w:rPr>
          <w:sz w:val="24"/>
          <w:szCs w:val="24"/>
        </w:rPr>
      </w:pPr>
      <w:r w:rsidRPr="008333F0">
        <w:rPr>
          <w:sz w:val="24"/>
          <w:szCs w:val="24"/>
        </w:rPr>
        <w:t>на 20</w:t>
      </w:r>
      <w:r w:rsidR="00F25A8B">
        <w:rPr>
          <w:sz w:val="24"/>
          <w:szCs w:val="24"/>
        </w:rPr>
        <w:t>2</w:t>
      </w:r>
      <w:r w:rsidR="00AC7256">
        <w:rPr>
          <w:sz w:val="24"/>
          <w:szCs w:val="24"/>
        </w:rPr>
        <w:t>5</w:t>
      </w:r>
      <w:r w:rsidRPr="008333F0">
        <w:rPr>
          <w:sz w:val="24"/>
          <w:szCs w:val="24"/>
        </w:rPr>
        <w:t xml:space="preserve"> год в сумме </w:t>
      </w:r>
      <w:r w:rsidR="00AC7256">
        <w:rPr>
          <w:sz w:val="24"/>
          <w:szCs w:val="24"/>
        </w:rPr>
        <w:t>0,0</w:t>
      </w:r>
      <w:r w:rsidRPr="008333F0">
        <w:rPr>
          <w:sz w:val="24"/>
          <w:szCs w:val="24"/>
        </w:rPr>
        <w:t xml:space="preserve"> рублей;</w:t>
      </w:r>
    </w:p>
    <w:p w:rsidR="00712B5D" w:rsidRDefault="00712B5D" w:rsidP="006D60BD">
      <w:pPr>
        <w:ind w:firstLine="567"/>
        <w:rPr>
          <w:sz w:val="24"/>
          <w:szCs w:val="24"/>
        </w:rPr>
      </w:pPr>
      <w:r w:rsidRPr="008333F0">
        <w:rPr>
          <w:sz w:val="24"/>
          <w:szCs w:val="24"/>
        </w:rPr>
        <w:t>на 20</w:t>
      </w:r>
      <w:r w:rsidR="005468FA">
        <w:rPr>
          <w:sz w:val="24"/>
          <w:szCs w:val="24"/>
        </w:rPr>
        <w:t>2</w:t>
      </w:r>
      <w:r w:rsidR="00AC7256">
        <w:rPr>
          <w:sz w:val="24"/>
          <w:szCs w:val="24"/>
        </w:rPr>
        <w:t>6</w:t>
      </w:r>
      <w:r w:rsidRPr="008333F0">
        <w:rPr>
          <w:sz w:val="24"/>
          <w:szCs w:val="24"/>
        </w:rPr>
        <w:t xml:space="preserve">год в сумме </w:t>
      </w:r>
      <w:r w:rsidR="00AC7256">
        <w:rPr>
          <w:sz w:val="24"/>
          <w:szCs w:val="24"/>
        </w:rPr>
        <w:t>0,0</w:t>
      </w:r>
      <w:r w:rsidRPr="008333F0">
        <w:rPr>
          <w:sz w:val="24"/>
          <w:szCs w:val="24"/>
        </w:rPr>
        <w:t xml:space="preserve"> рублей</w:t>
      </w:r>
      <w:r>
        <w:rPr>
          <w:sz w:val="24"/>
          <w:szCs w:val="24"/>
        </w:rPr>
        <w:t>.</w:t>
      </w:r>
    </w:p>
    <w:p w:rsidR="00A251BB" w:rsidRPr="00A251BB" w:rsidRDefault="00A251BB" w:rsidP="006D60BD">
      <w:pPr>
        <w:pStyle w:val="15"/>
        <w:tabs>
          <w:tab w:val="left" w:pos="708"/>
        </w:tabs>
        <w:ind w:left="0"/>
        <w:rPr>
          <w:szCs w:val="24"/>
        </w:rPr>
      </w:pPr>
      <w:r w:rsidRPr="00A251BB">
        <w:rPr>
          <w:szCs w:val="24"/>
        </w:rPr>
        <w:t xml:space="preserve">  2.Утвердить: </w:t>
      </w:r>
    </w:p>
    <w:p w:rsidR="00A251BB" w:rsidRDefault="00A251BB" w:rsidP="006D60BD">
      <w:pPr>
        <w:pStyle w:val="15"/>
        <w:tabs>
          <w:tab w:val="left" w:pos="708"/>
        </w:tabs>
        <w:ind w:left="0"/>
        <w:rPr>
          <w:szCs w:val="24"/>
        </w:rPr>
      </w:pPr>
      <w:r w:rsidRPr="00A251BB">
        <w:rPr>
          <w:szCs w:val="24"/>
        </w:rPr>
        <w:t>1) распределение бюджетных ассигнований на 20</w:t>
      </w:r>
      <w:r w:rsidR="002D12C7">
        <w:rPr>
          <w:szCs w:val="24"/>
        </w:rPr>
        <w:t>2</w:t>
      </w:r>
      <w:r w:rsidR="00AC7256">
        <w:rPr>
          <w:szCs w:val="24"/>
        </w:rPr>
        <w:t>4</w:t>
      </w:r>
      <w:r w:rsidR="005468FA" w:rsidRPr="005468FA">
        <w:rPr>
          <w:szCs w:val="24"/>
        </w:rPr>
        <w:t xml:space="preserve"> </w:t>
      </w:r>
      <w:r w:rsidR="005468FA" w:rsidRPr="00A251BB">
        <w:rPr>
          <w:szCs w:val="24"/>
        </w:rPr>
        <w:t>на</w:t>
      </w:r>
      <w:r w:rsidR="005468FA">
        <w:rPr>
          <w:szCs w:val="24"/>
        </w:rPr>
        <w:t xml:space="preserve"> плановый период</w:t>
      </w:r>
      <w:r w:rsidR="005468FA" w:rsidRPr="00A251BB">
        <w:rPr>
          <w:szCs w:val="24"/>
        </w:rPr>
        <w:t xml:space="preserve"> 20</w:t>
      </w:r>
      <w:r w:rsidR="00E54ADC">
        <w:rPr>
          <w:szCs w:val="24"/>
        </w:rPr>
        <w:t>2</w:t>
      </w:r>
      <w:r w:rsidR="00AC7256">
        <w:rPr>
          <w:szCs w:val="24"/>
        </w:rPr>
        <w:t>5</w:t>
      </w:r>
      <w:r w:rsidR="005468FA">
        <w:rPr>
          <w:szCs w:val="24"/>
        </w:rPr>
        <w:t xml:space="preserve"> и 202</w:t>
      </w:r>
      <w:r w:rsidR="00AC7256">
        <w:rPr>
          <w:szCs w:val="24"/>
        </w:rPr>
        <w:t>6</w:t>
      </w:r>
      <w:r w:rsidR="005468FA" w:rsidRPr="00A251BB">
        <w:rPr>
          <w:szCs w:val="24"/>
        </w:rPr>
        <w:t xml:space="preserve"> </w:t>
      </w:r>
      <w:r w:rsidRPr="00A251BB">
        <w:rPr>
          <w:szCs w:val="24"/>
        </w:rPr>
        <w:t xml:space="preserve"> год</w:t>
      </w:r>
      <w:r w:rsidR="005468FA">
        <w:rPr>
          <w:szCs w:val="24"/>
        </w:rPr>
        <w:t>ов</w:t>
      </w:r>
      <w:r w:rsidRPr="00A251BB">
        <w:rPr>
          <w:szCs w:val="24"/>
        </w:rPr>
        <w:t xml:space="preserve"> по разделам, подразделам, целевым статьям (муниципальным программам Соловцовского сельсовета Иссинского района Пензенской области и не</w:t>
      </w:r>
      <w:r w:rsidR="007E3534">
        <w:rPr>
          <w:szCs w:val="24"/>
        </w:rPr>
        <w:t xml:space="preserve"> </w:t>
      </w:r>
      <w:r w:rsidRPr="00A251BB">
        <w:rPr>
          <w:szCs w:val="24"/>
        </w:rPr>
        <w:t xml:space="preserve">программным направлениям  деятельности) группам и подгруппам видов  расходов  классификации расходов бюджета Соловцовского сельсовета Иссинского района Пензенской согласно  приложению № </w:t>
      </w:r>
      <w:r w:rsidR="0091340C">
        <w:rPr>
          <w:szCs w:val="24"/>
        </w:rPr>
        <w:t>5</w:t>
      </w:r>
      <w:r w:rsidRPr="00A251BB">
        <w:rPr>
          <w:szCs w:val="24"/>
        </w:rPr>
        <w:t xml:space="preserve"> к настоящему решению.</w:t>
      </w:r>
    </w:p>
    <w:p w:rsidR="00A251BB" w:rsidRDefault="005468FA" w:rsidP="006D60BD">
      <w:pPr>
        <w:pStyle w:val="15"/>
        <w:tabs>
          <w:tab w:val="left" w:pos="708"/>
        </w:tabs>
        <w:ind w:left="0"/>
        <w:rPr>
          <w:szCs w:val="24"/>
        </w:rPr>
      </w:pPr>
      <w:r>
        <w:rPr>
          <w:szCs w:val="24"/>
        </w:rPr>
        <w:t>2</w:t>
      </w:r>
      <w:r w:rsidR="00A251BB" w:rsidRPr="00A251BB">
        <w:rPr>
          <w:szCs w:val="24"/>
        </w:rPr>
        <w:t>). ведомственную структуру расходов бюджета Соловцовского сельсовета Иссинского района Пензенской области на 20</w:t>
      </w:r>
      <w:r w:rsidR="002D12C7">
        <w:rPr>
          <w:szCs w:val="24"/>
        </w:rPr>
        <w:t>2</w:t>
      </w:r>
      <w:r w:rsidR="00AC7256">
        <w:rPr>
          <w:szCs w:val="24"/>
        </w:rPr>
        <w:t>4</w:t>
      </w:r>
      <w:r w:rsidR="00A251BB" w:rsidRPr="00A251BB">
        <w:rPr>
          <w:szCs w:val="24"/>
        </w:rPr>
        <w:t xml:space="preserve"> год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 w:rsidR="00E54ADC">
        <w:rPr>
          <w:szCs w:val="24"/>
        </w:rPr>
        <w:t>2</w:t>
      </w:r>
      <w:r w:rsidR="00AC7256">
        <w:rPr>
          <w:szCs w:val="24"/>
        </w:rPr>
        <w:t>5</w:t>
      </w:r>
      <w:r>
        <w:rPr>
          <w:szCs w:val="24"/>
        </w:rPr>
        <w:t xml:space="preserve"> и 202</w:t>
      </w:r>
      <w:r w:rsidR="00AC7256">
        <w:rPr>
          <w:szCs w:val="24"/>
        </w:rPr>
        <w:t>6</w:t>
      </w:r>
      <w:r w:rsidRPr="00A251BB">
        <w:rPr>
          <w:szCs w:val="24"/>
        </w:rPr>
        <w:t>год</w:t>
      </w:r>
      <w:r>
        <w:rPr>
          <w:szCs w:val="24"/>
        </w:rPr>
        <w:t>ов</w:t>
      </w:r>
      <w:r w:rsidRPr="00A251BB">
        <w:rPr>
          <w:szCs w:val="24"/>
        </w:rPr>
        <w:t xml:space="preserve"> </w:t>
      </w:r>
      <w:r w:rsidR="00A251BB" w:rsidRPr="00A251BB">
        <w:rPr>
          <w:szCs w:val="24"/>
        </w:rPr>
        <w:t xml:space="preserve">согласно приложению № </w:t>
      </w:r>
      <w:r w:rsidR="0091340C">
        <w:rPr>
          <w:szCs w:val="24"/>
        </w:rPr>
        <w:t>6</w:t>
      </w:r>
      <w:r w:rsidR="00A251BB" w:rsidRPr="00A251BB">
        <w:rPr>
          <w:szCs w:val="24"/>
        </w:rPr>
        <w:t xml:space="preserve"> к настоящему решению; </w:t>
      </w:r>
    </w:p>
    <w:p w:rsidR="00A251BB" w:rsidRDefault="005468FA" w:rsidP="006D60BD">
      <w:pPr>
        <w:pStyle w:val="15"/>
        <w:tabs>
          <w:tab w:val="left" w:pos="708"/>
        </w:tabs>
        <w:ind w:left="0"/>
        <w:rPr>
          <w:szCs w:val="24"/>
        </w:rPr>
      </w:pPr>
      <w:r>
        <w:rPr>
          <w:szCs w:val="24"/>
        </w:rPr>
        <w:t>3</w:t>
      </w:r>
      <w:r w:rsidR="00A251BB" w:rsidRPr="00A251BB">
        <w:rPr>
          <w:szCs w:val="24"/>
        </w:rPr>
        <w:t>) распределение бюджетных ассигнований целевым статьям (муниципальным программам Соловцовского сельсовета Иссинского района Пензенской области и не</w:t>
      </w:r>
      <w:r w:rsidR="007E3534">
        <w:rPr>
          <w:szCs w:val="24"/>
        </w:rPr>
        <w:t xml:space="preserve"> </w:t>
      </w:r>
      <w:r w:rsidR="00A251BB" w:rsidRPr="00A251BB">
        <w:rPr>
          <w:szCs w:val="24"/>
        </w:rPr>
        <w:t>программным направлениям  деятельности) группам  видов расходов, подгруппам видов расходов, разделам, подразделам классификации расходов бюджета Соловцовского сельсовета Иссинского района Пензенской  на 20</w:t>
      </w:r>
      <w:r w:rsidR="002D12C7">
        <w:rPr>
          <w:szCs w:val="24"/>
        </w:rPr>
        <w:t>2</w:t>
      </w:r>
      <w:r w:rsidR="00AC7256">
        <w:rPr>
          <w:szCs w:val="24"/>
        </w:rPr>
        <w:t>4</w:t>
      </w:r>
      <w:r w:rsidR="00A251BB" w:rsidRPr="00A251BB">
        <w:rPr>
          <w:szCs w:val="24"/>
        </w:rPr>
        <w:t xml:space="preserve"> год</w:t>
      </w:r>
      <w:r w:rsidRPr="005468FA">
        <w:rPr>
          <w:szCs w:val="24"/>
        </w:rPr>
        <w:t xml:space="preserve">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 w:rsidR="00E54ADC">
        <w:rPr>
          <w:szCs w:val="24"/>
        </w:rPr>
        <w:t>2</w:t>
      </w:r>
      <w:r w:rsidR="00AC7256">
        <w:rPr>
          <w:szCs w:val="24"/>
        </w:rPr>
        <w:t>5</w:t>
      </w:r>
      <w:r>
        <w:rPr>
          <w:szCs w:val="24"/>
        </w:rPr>
        <w:t xml:space="preserve"> и 202</w:t>
      </w:r>
      <w:r w:rsidR="00AC7256">
        <w:rPr>
          <w:szCs w:val="24"/>
        </w:rPr>
        <w:t xml:space="preserve">6 </w:t>
      </w:r>
      <w:r w:rsidRPr="00A251BB">
        <w:rPr>
          <w:szCs w:val="24"/>
        </w:rPr>
        <w:t>год</w:t>
      </w:r>
      <w:r>
        <w:rPr>
          <w:szCs w:val="24"/>
        </w:rPr>
        <w:t>ов</w:t>
      </w:r>
      <w:r w:rsidRPr="00A251BB">
        <w:rPr>
          <w:szCs w:val="24"/>
        </w:rPr>
        <w:t xml:space="preserve"> </w:t>
      </w:r>
      <w:r w:rsidR="00A251BB" w:rsidRPr="00A251BB">
        <w:rPr>
          <w:szCs w:val="24"/>
        </w:rPr>
        <w:t xml:space="preserve"> № </w:t>
      </w:r>
      <w:r w:rsidR="0091340C">
        <w:rPr>
          <w:szCs w:val="24"/>
        </w:rPr>
        <w:t>7</w:t>
      </w:r>
      <w:r w:rsidR="00A251BB" w:rsidRPr="00A251BB">
        <w:rPr>
          <w:szCs w:val="24"/>
        </w:rPr>
        <w:t xml:space="preserve"> к настоящему решению</w:t>
      </w:r>
      <w:r w:rsidR="00712B5D">
        <w:rPr>
          <w:szCs w:val="24"/>
        </w:rPr>
        <w:t>.</w:t>
      </w:r>
    </w:p>
    <w:p w:rsidR="0067589E" w:rsidRDefault="0067589E" w:rsidP="0067589E">
      <w:pPr>
        <w:pStyle w:val="4"/>
        <w:keepLines/>
        <w:spacing w:after="0"/>
        <w:ind w:left="142" w:hanging="426"/>
        <w:rPr>
          <w:sz w:val="24"/>
          <w:szCs w:val="24"/>
        </w:rPr>
      </w:pPr>
      <w:r w:rsidRPr="00A251B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</w:t>
      </w:r>
      <w:r w:rsidR="002C364C">
        <w:rPr>
          <w:sz w:val="24"/>
          <w:szCs w:val="24"/>
        </w:rPr>
        <w:t>Статья 7</w:t>
      </w:r>
      <w:r w:rsidRPr="00AE6F76">
        <w:rPr>
          <w:sz w:val="24"/>
          <w:szCs w:val="24"/>
        </w:rPr>
        <w:t xml:space="preserve"> . Межбюджетные трансферты бюджету Иссинского района Пензенской области </w:t>
      </w:r>
    </w:p>
    <w:p w:rsidR="005468FA" w:rsidRPr="005468FA" w:rsidRDefault="005468FA" w:rsidP="005468FA"/>
    <w:p w:rsidR="0067589E" w:rsidRPr="00AE6F76" w:rsidRDefault="0067589E" w:rsidP="0067589E">
      <w:pPr>
        <w:pStyle w:val="a0"/>
        <w:jc w:val="left"/>
        <w:rPr>
          <w:b w:val="0"/>
          <w:sz w:val="24"/>
          <w:szCs w:val="24"/>
        </w:rPr>
      </w:pPr>
      <w:r w:rsidRPr="00AE6F76">
        <w:rPr>
          <w:b w:val="0"/>
          <w:sz w:val="24"/>
          <w:szCs w:val="24"/>
        </w:rPr>
        <w:t>1.Утвердить объем межбюджетных трансфертов бюджету Иссинского района  Пензенской области на 20</w:t>
      </w:r>
      <w:r w:rsidR="002D12C7">
        <w:rPr>
          <w:b w:val="0"/>
          <w:sz w:val="24"/>
          <w:szCs w:val="24"/>
        </w:rPr>
        <w:t>2</w:t>
      </w:r>
      <w:r w:rsidR="00AC7256">
        <w:rPr>
          <w:b w:val="0"/>
          <w:sz w:val="24"/>
          <w:szCs w:val="24"/>
        </w:rPr>
        <w:t>4</w:t>
      </w:r>
      <w:r w:rsidRPr="00AE6F76">
        <w:rPr>
          <w:b w:val="0"/>
          <w:sz w:val="24"/>
          <w:szCs w:val="24"/>
        </w:rPr>
        <w:t xml:space="preserve"> год</w:t>
      </w:r>
      <w:r w:rsidR="00712B5D">
        <w:rPr>
          <w:b w:val="0"/>
          <w:sz w:val="24"/>
          <w:szCs w:val="24"/>
        </w:rPr>
        <w:t xml:space="preserve"> и на плановый период 20</w:t>
      </w:r>
      <w:r w:rsidR="00E54ADC">
        <w:rPr>
          <w:b w:val="0"/>
          <w:sz w:val="24"/>
          <w:szCs w:val="24"/>
        </w:rPr>
        <w:t>2</w:t>
      </w:r>
      <w:r w:rsidR="00AC7256">
        <w:rPr>
          <w:b w:val="0"/>
          <w:sz w:val="24"/>
          <w:szCs w:val="24"/>
        </w:rPr>
        <w:t>5</w:t>
      </w:r>
      <w:r w:rsidR="00712B5D">
        <w:rPr>
          <w:b w:val="0"/>
          <w:sz w:val="24"/>
          <w:szCs w:val="24"/>
        </w:rPr>
        <w:t xml:space="preserve"> и 20</w:t>
      </w:r>
      <w:r w:rsidR="005468FA">
        <w:rPr>
          <w:b w:val="0"/>
          <w:sz w:val="24"/>
          <w:szCs w:val="24"/>
        </w:rPr>
        <w:t>2</w:t>
      </w:r>
      <w:r w:rsidR="00AC7256">
        <w:rPr>
          <w:b w:val="0"/>
          <w:sz w:val="24"/>
          <w:szCs w:val="24"/>
        </w:rPr>
        <w:t>6</w:t>
      </w:r>
      <w:r w:rsidR="00712B5D">
        <w:rPr>
          <w:b w:val="0"/>
          <w:sz w:val="24"/>
          <w:szCs w:val="24"/>
        </w:rPr>
        <w:t xml:space="preserve"> годов по</w:t>
      </w:r>
      <w:r w:rsidRPr="00AE6F7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  <w:r w:rsidR="00AC7256">
        <w:rPr>
          <w:b w:val="0"/>
          <w:sz w:val="24"/>
          <w:szCs w:val="24"/>
        </w:rPr>
        <w:t>36,1</w:t>
      </w:r>
      <w:r>
        <w:rPr>
          <w:b w:val="0"/>
          <w:sz w:val="24"/>
          <w:szCs w:val="24"/>
        </w:rPr>
        <w:t xml:space="preserve"> тыс.руб</w:t>
      </w:r>
      <w:r w:rsidR="00712B5D">
        <w:rPr>
          <w:b w:val="0"/>
          <w:sz w:val="24"/>
          <w:szCs w:val="24"/>
        </w:rPr>
        <w:t xml:space="preserve"> ежегодно</w:t>
      </w:r>
      <w:r>
        <w:rPr>
          <w:b w:val="0"/>
          <w:sz w:val="24"/>
          <w:szCs w:val="24"/>
        </w:rPr>
        <w:t xml:space="preserve"> </w:t>
      </w:r>
      <w:r w:rsidRPr="00AE6F76">
        <w:rPr>
          <w:b w:val="0"/>
          <w:sz w:val="24"/>
          <w:szCs w:val="24"/>
        </w:rPr>
        <w:t>.</w:t>
      </w:r>
    </w:p>
    <w:p w:rsidR="0067589E" w:rsidRPr="00AE6F76" w:rsidRDefault="0067589E" w:rsidP="0067589E">
      <w:pPr>
        <w:pStyle w:val="15"/>
        <w:tabs>
          <w:tab w:val="left" w:pos="579"/>
          <w:tab w:val="left" w:pos="18531"/>
        </w:tabs>
        <w:ind w:left="-87"/>
        <w:jc w:val="left"/>
        <w:rPr>
          <w:szCs w:val="24"/>
        </w:rPr>
      </w:pPr>
      <w:r w:rsidRPr="00AE6F76">
        <w:rPr>
          <w:szCs w:val="24"/>
        </w:rPr>
        <w:lastRenderedPageBreak/>
        <w:t xml:space="preserve">  2. Утвердить распределение межбюджетных трансфертов бюджету Иссинского района Пензенской области, на 20</w:t>
      </w:r>
      <w:r w:rsidR="002D12C7">
        <w:rPr>
          <w:szCs w:val="24"/>
        </w:rPr>
        <w:t>2</w:t>
      </w:r>
      <w:r w:rsidR="00AC7256">
        <w:rPr>
          <w:szCs w:val="24"/>
        </w:rPr>
        <w:t>4</w:t>
      </w:r>
      <w:r w:rsidRPr="00AE6F76">
        <w:rPr>
          <w:szCs w:val="24"/>
        </w:rPr>
        <w:t>год</w:t>
      </w:r>
      <w:r w:rsidR="00ED2EF9">
        <w:rPr>
          <w:szCs w:val="24"/>
        </w:rPr>
        <w:t xml:space="preserve"> и на плановый период 20</w:t>
      </w:r>
      <w:r w:rsidR="00E54ADC">
        <w:rPr>
          <w:szCs w:val="24"/>
        </w:rPr>
        <w:t>2</w:t>
      </w:r>
      <w:r w:rsidR="00AC7256">
        <w:rPr>
          <w:szCs w:val="24"/>
        </w:rPr>
        <w:t>5</w:t>
      </w:r>
      <w:r w:rsidR="00ED2EF9">
        <w:rPr>
          <w:szCs w:val="24"/>
        </w:rPr>
        <w:t xml:space="preserve"> и 20</w:t>
      </w:r>
      <w:r w:rsidR="005468FA">
        <w:rPr>
          <w:szCs w:val="24"/>
        </w:rPr>
        <w:t>2</w:t>
      </w:r>
      <w:r w:rsidR="00AC7256">
        <w:rPr>
          <w:szCs w:val="24"/>
        </w:rPr>
        <w:t>6</w:t>
      </w:r>
      <w:r w:rsidR="00ED2EF9">
        <w:rPr>
          <w:szCs w:val="24"/>
        </w:rPr>
        <w:t xml:space="preserve"> годов</w:t>
      </w:r>
      <w:r w:rsidR="0091340C">
        <w:rPr>
          <w:szCs w:val="24"/>
        </w:rPr>
        <w:t xml:space="preserve">  согласно приложению № 8</w:t>
      </w:r>
      <w:r w:rsidRPr="00AE6F76">
        <w:rPr>
          <w:szCs w:val="24"/>
        </w:rPr>
        <w:t xml:space="preserve"> к настоящему решению</w:t>
      </w:r>
    </w:p>
    <w:p w:rsidR="00A251BB" w:rsidRPr="00A251BB" w:rsidRDefault="00A251BB" w:rsidP="00A251BB">
      <w:pPr>
        <w:ind w:left="-567" w:firstLine="567"/>
        <w:rPr>
          <w:sz w:val="24"/>
          <w:szCs w:val="24"/>
        </w:rPr>
      </w:pPr>
    </w:p>
    <w:p w:rsidR="00AE6F76" w:rsidRPr="00AE6F76" w:rsidRDefault="002C364C" w:rsidP="00AE6F76">
      <w:pPr>
        <w:pStyle w:val="a6"/>
        <w:jc w:val="left"/>
        <w:rPr>
          <w:i w:val="0"/>
          <w:szCs w:val="24"/>
        </w:rPr>
      </w:pPr>
      <w:r>
        <w:rPr>
          <w:i w:val="0"/>
          <w:szCs w:val="24"/>
        </w:rPr>
        <w:t>Статья 8</w:t>
      </w:r>
      <w:r w:rsidR="00AE6F76" w:rsidRPr="00AE6F76">
        <w:rPr>
          <w:i w:val="0"/>
          <w:szCs w:val="24"/>
        </w:rPr>
        <w:t>. Бюджетные ассигнования дорожного фонда Соловцовского сельсовета Иссинского района Пензенской области на 20</w:t>
      </w:r>
      <w:r w:rsidR="002D12C7">
        <w:rPr>
          <w:i w:val="0"/>
          <w:szCs w:val="24"/>
        </w:rPr>
        <w:t>2</w:t>
      </w:r>
      <w:r w:rsidR="00AC7256">
        <w:rPr>
          <w:i w:val="0"/>
          <w:szCs w:val="24"/>
        </w:rPr>
        <w:t>4</w:t>
      </w:r>
      <w:r w:rsidR="00AE6F76" w:rsidRPr="00AE6F76">
        <w:rPr>
          <w:i w:val="0"/>
          <w:szCs w:val="24"/>
        </w:rPr>
        <w:t xml:space="preserve"> год</w:t>
      </w:r>
      <w:r w:rsidR="00ED2EF9">
        <w:rPr>
          <w:i w:val="0"/>
          <w:szCs w:val="24"/>
        </w:rPr>
        <w:t xml:space="preserve"> и на плановый период 20</w:t>
      </w:r>
      <w:r w:rsidR="00E54ADC">
        <w:rPr>
          <w:i w:val="0"/>
          <w:szCs w:val="24"/>
        </w:rPr>
        <w:t>2</w:t>
      </w:r>
      <w:r w:rsidR="00AC7256">
        <w:rPr>
          <w:i w:val="0"/>
          <w:szCs w:val="24"/>
        </w:rPr>
        <w:t>5</w:t>
      </w:r>
      <w:r w:rsidR="00ED2EF9">
        <w:rPr>
          <w:i w:val="0"/>
          <w:szCs w:val="24"/>
        </w:rPr>
        <w:t xml:space="preserve"> и 20</w:t>
      </w:r>
      <w:r w:rsidR="005468FA">
        <w:rPr>
          <w:i w:val="0"/>
          <w:szCs w:val="24"/>
        </w:rPr>
        <w:t>2</w:t>
      </w:r>
      <w:r w:rsidR="00AC7256">
        <w:rPr>
          <w:i w:val="0"/>
          <w:szCs w:val="24"/>
        </w:rPr>
        <w:t>6</w:t>
      </w:r>
      <w:r w:rsidR="00ED2EF9">
        <w:rPr>
          <w:i w:val="0"/>
          <w:szCs w:val="24"/>
        </w:rPr>
        <w:t xml:space="preserve"> годов.</w:t>
      </w:r>
      <w:r w:rsidR="00AE6F76" w:rsidRPr="00AE6F76">
        <w:rPr>
          <w:i w:val="0"/>
          <w:szCs w:val="24"/>
        </w:rPr>
        <w:t xml:space="preserve">  </w:t>
      </w:r>
    </w:p>
    <w:p w:rsidR="00AE6F76" w:rsidRPr="00AE6F76" w:rsidRDefault="00AE6F76" w:rsidP="00AE6F76">
      <w:pPr>
        <w:pStyle w:val="a6"/>
        <w:jc w:val="left"/>
        <w:rPr>
          <w:b w:val="0"/>
          <w:szCs w:val="24"/>
        </w:rPr>
      </w:pPr>
    </w:p>
    <w:p w:rsidR="00ED2EF9" w:rsidRPr="00AE6F76" w:rsidRDefault="00ED2EF9" w:rsidP="006D60BD">
      <w:pPr>
        <w:pStyle w:val="a6"/>
        <w:jc w:val="both"/>
        <w:rPr>
          <w:b w:val="0"/>
          <w:i w:val="0"/>
          <w:szCs w:val="24"/>
        </w:rPr>
      </w:pPr>
      <w:r w:rsidRPr="00AE6F76">
        <w:rPr>
          <w:b w:val="0"/>
          <w:i w:val="0"/>
          <w:szCs w:val="24"/>
        </w:rPr>
        <w:t xml:space="preserve">1. В соответствии со статьей 8 Решения комитета местного самоуправления Соловцовского </w:t>
      </w:r>
      <w:r w:rsidRPr="00E54ADC">
        <w:rPr>
          <w:b w:val="0"/>
          <w:i w:val="0"/>
          <w:szCs w:val="24"/>
        </w:rPr>
        <w:t xml:space="preserve">сельсовета  </w:t>
      </w:r>
      <w:r w:rsidR="00E54ADC" w:rsidRPr="00E54ADC">
        <w:rPr>
          <w:b w:val="0"/>
          <w:i w:val="0"/>
          <w:szCs w:val="24"/>
        </w:rPr>
        <w:t xml:space="preserve">№ </w:t>
      </w:r>
      <w:r w:rsidR="00AC7256">
        <w:rPr>
          <w:b w:val="0"/>
          <w:i w:val="0"/>
          <w:szCs w:val="24"/>
        </w:rPr>
        <w:t>178-48/3 от 11.04.2022</w:t>
      </w:r>
      <w:r w:rsidR="00E54ADC" w:rsidRPr="00E54ADC">
        <w:rPr>
          <w:b w:val="0"/>
          <w:i w:val="0"/>
          <w:szCs w:val="24"/>
        </w:rPr>
        <w:t xml:space="preserve"> года</w:t>
      </w:r>
      <w:r w:rsidR="00E54ADC" w:rsidRPr="00400731">
        <w:rPr>
          <w:szCs w:val="24"/>
        </w:rPr>
        <w:t xml:space="preserve"> </w:t>
      </w:r>
      <w:r w:rsidRPr="00AE6F76">
        <w:rPr>
          <w:b w:val="0"/>
          <w:i w:val="0"/>
          <w:szCs w:val="24"/>
        </w:rPr>
        <w:t>«Об утверждении положения о бюджетном процессе  Соловцовско</w:t>
      </w:r>
      <w:r>
        <w:rPr>
          <w:b w:val="0"/>
          <w:i w:val="0"/>
          <w:szCs w:val="24"/>
        </w:rPr>
        <w:t>го</w:t>
      </w:r>
      <w:r w:rsidRPr="00AE6F76">
        <w:rPr>
          <w:b w:val="0"/>
          <w:i w:val="0"/>
          <w:szCs w:val="24"/>
        </w:rPr>
        <w:t xml:space="preserve"> сельсовет</w:t>
      </w:r>
      <w:r>
        <w:rPr>
          <w:b w:val="0"/>
          <w:i w:val="0"/>
          <w:szCs w:val="24"/>
        </w:rPr>
        <w:t>а</w:t>
      </w:r>
      <w:r w:rsidRPr="00AE6F76">
        <w:rPr>
          <w:b w:val="0"/>
          <w:i w:val="0"/>
          <w:szCs w:val="24"/>
        </w:rPr>
        <w:t xml:space="preserve"> Иссинского района Пензенской области» (с последующими изменениями), в пределах общего объема расходов, установленного статьей 1 настоящего решения, утвердить размер бюджетных ассигнований дорожного фонда Соловцовского сельсовета Иссинского района Пензенской области:</w:t>
      </w:r>
    </w:p>
    <w:p w:rsidR="00ED2EF9" w:rsidRPr="00AE6F76" w:rsidRDefault="00ED2EF9" w:rsidP="006D60BD">
      <w:pPr>
        <w:pStyle w:val="a6"/>
        <w:jc w:val="both"/>
        <w:rPr>
          <w:b w:val="0"/>
          <w:i w:val="0"/>
          <w:szCs w:val="24"/>
        </w:rPr>
      </w:pPr>
      <w:r w:rsidRPr="00AE6F76">
        <w:rPr>
          <w:b w:val="0"/>
          <w:i w:val="0"/>
          <w:szCs w:val="24"/>
        </w:rPr>
        <w:t>на 20</w:t>
      </w:r>
      <w:r w:rsidR="008F103C">
        <w:rPr>
          <w:b w:val="0"/>
          <w:i w:val="0"/>
          <w:szCs w:val="24"/>
        </w:rPr>
        <w:t>2</w:t>
      </w:r>
      <w:r w:rsidR="00AC7256">
        <w:rPr>
          <w:b w:val="0"/>
          <w:i w:val="0"/>
          <w:szCs w:val="24"/>
        </w:rPr>
        <w:t>4</w:t>
      </w:r>
      <w:r w:rsidR="00682CD0">
        <w:rPr>
          <w:b w:val="0"/>
          <w:i w:val="0"/>
          <w:szCs w:val="24"/>
        </w:rPr>
        <w:t xml:space="preserve"> </w:t>
      </w:r>
      <w:r w:rsidRPr="00AE6F76">
        <w:rPr>
          <w:b w:val="0"/>
          <w:i w:val="0"/>
          <w:szCs w:val="24"/>
        </w:rPr>
        <w:t xml:space="preserve">год в сумме </w:t>
      </w:r>
      <w:r w:rsidR="00AC7256">
        <w:rPr>
          <w:b w:val="0"/>
          <w:i w:val="0"/>
          <w:szCs w:val="24"/>
        </w:rPr>
        <w:t>796,1</w:t>
      </w:r>
      <w:r w:rsidRPr="00AE6F76">
        <w:rPr>
          <w:b w:val="0"/>
          <w:i w:val="0"/>
          <w:szCs w:val="24"/>
        </w:rPr>
        <w:t xml:space="preserve"> тыс.рублей;</w:t>
      </w:r>
    </w:p>
    <w:p w:rsidR="00ED2EF9" w:rsidRPr="00AE6F76" w:rsidRDefault="00ED2EF9" w:rsidP="006D60BD">
      <w:pPr>
        <w:pStyle w:val="a6"/>
        <w:jc w:val="both"/>
        <w:rPr>
          <w:b w:val="0"/>
          <w:i w:val="0"/>
          <w:szCs w:val="24"/>
        </w:rPr>
      </w:pPr>
      <w:r w:rsidRPr="00AE6F76">
        <w:rPr>
          <w:b w:val="0"/>
          <w:i w:val="0"/>
          <w:szCs w:val="24"/>
        </w:rPr>
        <w:t>на 20</w:t>
      </w:r>
      <w:r w:rsidR="00E54ADC">
        <w:rPr>
          <w:b w:val="0"/>
          <w:i w:val="0"/>
          <w:szCs w:val="24"/>
        </w:rPr>
        <w:t>2</w:t>
      </w:r>
      <w:r w:rsidR="00AC7256">
        <w:rPr>
          <w:b w:val="0"/>
          <w:i w:val="0"/>
          <w:szCs w:val="24"/>
        </w:rPr>
        <w:t>5</w:t>
      </w:r>
      <w:r w:rsidRPr="00AE6F76">
        <w:rPr>
          <w:b w:val="0"/>
          <w:i w:val="0"/>
          <w:szCs w:val="24"/>
        </w:rPr>
        <w:t xml:space="preserve"> год в сумме </w:t>
      </w:r>
      <w:r w:rsidR="00AC7256">
        <w:rPr>
          <w:b w:val="0"/>
          <w:i w:val="0"/>
          <w:szCs w:val="24"/>
        </w:rPr>
        <w:t>809,4</w:t>
      </w:r>
      <w:r w:rsidR="00E54ADC" w:rsidRPr="00AE6F76">
        <w:rPr>
          <w:b w:val="0"/>
          <w:i w:val="0"/>
          <w:szCs w:val="24"/>
        </w:rPr>
        <w:t xml:space="preserve"> </w:t>
      </w:r>
      <w:r w:rsidRPr="00AE6F76">
        <w:rPr>
          <w:b w:val="0"/>
          <w:i w:val="0"/>
          <w:szCs w:val="24"/>
        </w:rPr>
        <w:t>тыс.рублей;</w:t>
      </w:r>
    </w:p>
    <w:p w:rsidR="00ED2EF9" w:rsidRPr="00AE6F76" w:rsidRDefault="00ED2EF9" w:rsidP="006D60BD">
      <w:pPr>
        <w:pStyle w:val="a6"/>
        <w:jc w:val="both"/>
        <w:rPr>
          <w:b w:val="0"/>
          <w:i w:val="0"/>
          <w:szCs w:val="24"/>
        </w:rPr>
      </w:pPr>
      <w:r w:rsidRPr="00AE6F76">
        <w:rPr>
          <w:b w:val="0"/>
          <w:i w:val="0"/>
          <w:szCs w:val="24"/>
        </w:rPr>
        <w:t>на 20</w:t>
      </w:r>
      <w:r w:rsidR="005468FA">
        <w:rPr>
          <w:b w:val="0"/>
          <w:i w:val="0"/>
          <w:szCs w:val="24"/>
        </w:rPr>
        <w:t>2</w:t>
      </w:r>
      <w:r w:rsidR="00AC7256">
        <w:rPr>
          <w:b w:val="0"/>
          <w:i w:val="0"/>
          <w:szCs w:val="24"/>
        </w:rPr>
        <w:t>6</w:t>
      </w:r>
      <w:r w:rsidRPr="00AE6F76">
        <w:rPr>
          <w:b w:val="0"/>
          <w:i w:val="0"/>
          <w:szCs w:val="24"/>
        </w:rPr>
        <w:t xml:space="preserve"> год в сумме </w:t>
      </w:r>
      <w:r w:rsidR="00AC7256">
        <w:rPr>
          <w:b w:val="0"/>
          <w:i w:val="0"/>
          <w:szCs w:val="24"/>
        </w:rPr>
        <w:t>825,7</w:t>
      </w:r>
      <w:r w:rsidR="00E54ADC" w:rsidRPr="00AE6F76">
        <w:rPr>
          <w:b w:val="0"/>
          <w:i w:val="0"/>
          <w:szCs w:val="24"/>
        </w:rPr>
        <w:t xml:space="preserve"> </w:t>
      </w:r>
      <w:r w:rsidRPr="00AE6F76">
        <w:rPr>
          <w:b w:val="0"/>
          <w:i w:val="0"/>
          <w:szCs w:val="24"/>
        </w:rPr>
        <w:t>тыс.рублей.</w:t>
      </w:r>
    </w:p>
    <w:p w:rsidR="00F17BEF" w:rsidRDefault="00ED2EF9" w:rsidP="00F17BEF">
      <w:pPr>
        <w:pStyle w:val="a6"/>
        <w:jc w:val="both"/>
        <w:rPr>
          <w:b w:val="0"/>
          <w:i w:val="0"/>
          <w:color w:val="FF0000"/>
          <w:sz w:val="26"/>
          <w:szCs w:val="26"/>
        </w:rPr>
      </w:pPr>
      <w:r w:rsidRPr="00A251BB">
        <w:rPr>
          <w:b w:val="0"/>
          <w:i w:val="0"/>
          <w:szCs w:val="24"/>
        </w:rPr>
        <w:t>2</w:t>
      </w:r>
      <w:r w:rsidRPr="00F17BEF">
        <w:rPr>
          <w:b w:val="0"/>
          <w:i w:val="0"/>
          <w:szCs w:val="24"/>
        </w:rPr>
        <w:t xml:space="preserve">. </w:t>
      </w:r>
      <w:r w:rsidR="00F17BEF" w:rsidRPr="00F17BEF">
        <w:rPr>
          <w:b w:val="0"/>
          <w:i w:val="0"/>
          <w:szCs w:val="24"/>
        </w:rPr>
        <w:t xml:space="preserve">Установить, что за счет ассигнований дорожного фонда </w:t>
      </w:r>
      <w:r w:rsidR="00F17BEF">
        <w:rPr>
          <w:b w:val="0"/>
          <w:i w:val="0"/>
          <w:szCs w:val="24"/>
        </w:rPr>
        <w:t>Соловцовского</w:t>
      </w:r>
      <w:r w:rsidR="00F17BEF" w:rsidRPr="00F17BEF">
        <w:rPr>
          <w:b w:val="0"/>
          <w:i w:val="0"/>
          <w:szCs w:val="24"/>
        </w:rPr>
        <w:t xml:space="preserve"> сельсовета Иссинского района Пензенской области осуществляется  финансовое обеспечение направлений дорожной деятельности, указанных  в Порядке формирования и использования муниципального дорожного фонда  </w:t>
      </w:r>
      <w:r w:rsidR="00F17BEF">
        <w:rPr>
          <w:b w:val="0"/>
          <w:i w:val="0"/>
          <w:szCs w:val="24"/>
        </w:rPr>
        <w:t>Соловцовского</w:t>
      </w:r>
      <w:r w:rsidR="00F17BEF" w:rsidRPr="00F17BEF">
        <w:rPr>
          <w:b w:val="0"/>
          <w:i w:val="0"/>
          <w:szCs w:val="24"/>
        </w:rPr>
        <w:t xml:space="preserve"> сельсовета Иссинского района Пензенской области, утвержденном решением Комитета местного самоуправления  </w:t>
      </w:r>
      <w:r w:rsidR="00F17BEF">
        <w:rPr>
          <w:b w:val="0"/>
          <w:i w:val="0"/>
          <w:szCs w:val="24"/>
        </w:rPr>
        <w:t>Соловцовского</w:t>
      </w:r>
      <w:r w:rsidR="00F17BEF" w:rsidRPr="00F17BEF">
        <w:rPr>
          <w:b w:val="0"/>
          <w:i w:val="0"/>
          <w:szCs w:val="24"/>
        </w:rPr>
        <w:t xml:space="preserve"> сельсовета Иссинского района Пензенской области</w:t>
      </w:r>
      <w:r w:rsidR="00F17BEF" w:rsidRPr="00F17BEF">
        <w:rPr>
          <w:b w:val="0"/>
          <w:i w:val="0"/>
          <w:color w:val="FF0000"/>
          <w:szCs w:val="24"/>
        </w:rPr>
        <w:t xml:space="preserve"> </w:t>
      </w:r>
      <w:r w:rsidR="00166727">
        <w:rPr>
          <w:b w:val="0"/>
          <w:i w:val="0"/>
          <w:color w:val="000000" w:themeColor="text1"/>
          <w:szCs w:val="24"/>
        </w:rPr>
        <w:t xml:space="preserve">от </w:t>
      </w:r>
      <w:r w:rsidR="00166727" w:rsidRPr="00AF4C7E">
        <w:rPr>
          <w:b w:val="0"/>
          <w:i w:val="0"/>
          <w:color w:val="000000" w:themeColor="text1"/>
          <w:szCs w:val="24"/>
        </w:rPr>
        <w:t xml:space="preserve">20.03.2013г № 206-44/1 </w:t>
      </w:r>
    </w:p>
    <w:p w:rsidR="00E54ADC" w:rsidRPr="00F17BEF" w:rsidRDefault="0014788E" w:rsidP="00F17BEF">
      <w:pPr>
        <w:pStyle w:val="a6"/>
        <w:jc w:val="both"/>
        <w:rPr>
          <w:b w:val="0"/>
          <w:i w:val="0"/>
          <w:color w:val="000000"/>
        </w:rPr>
      </w:pPr>
      <w:r w:rsidRPr="00F17BEF">
        <w:rPr>
          <w:i w:val="0"/>
          <w:color w:val="000000"/>
        </w:rPr>
        <w:t>Статья 9</w:t>
      </w:r>
      <w:r w:rsidR="00E54ADC" w:rsidRPr="00F17BEF">
        <w:rPr>
          <w:i w:val="0"/>
          <w:color w:val="000000"/>
        </w:rPr>
        <w:t xml:space="preserve">. Особенности исполнения бюджета </w:t>
      </w:r>
      <w:r w:rsidR="00F25A8B" w:rsidRPr="00F17BEF">
        <w:rPr>
          <w:i w:val="0"/>
          <w:color w:val="000000"/>
        </w:rPr>
        <w:t>Соловцовского</w:t>
      </w:r>
      <w:r w:rsidR="00E54ADC" w:rsidRPr="00F17BEF">
        <w:rPr>
          <w:i w:val="0"/>
          <w:color w:val="000000"/>
        </w:rPr>
        <w:t xml:space="preserve"> сельсовета Иссинского района Пензенской области в 20</w:t>
      </w:r>
      <w:r w:rsidR="008F103C" w:rsidRPr="00F17BEF">
        <w:rPr>
          <w:i w:val="0"/>
          <w:color w:val="000000"/>
        </w:rPr>
        <w:t>2</w:t>
      </w:r>
      <w:r w:rsidR="00AC7256">
        <w:rPr>
          <w:i w:val="0"/>
          <w:color w:val="000000"/>
        </w:rPr>
        <w:t>4</w:t>
      </w:r>
      <w:r w:rsidR="00E54ADC" w:rsidRPr="00F17BEF">
        <w:rPr>
          <w:i w:val="0"/>
          <w:color w:val="000000"/>
        </w:rPr>
        <w:t xml:space="preserve"> году</w:t>
      </w:r>
    </w:p>
    <w:p w:rsidR="005B11EE" w:rsidRDefault="00E54ADC" w:rsidP="006D60BD">
      <w:pPr>
        <w:pStyle w:val="aff1"/>
        <w:jc w:val="both"/>
        <w:rPr>
          <w:color w:val="000000"/>
        </w:rPr>
      </w:pPr>
      <w:r w:rsidRPr="00E54ADC">
        <w:rPr>
          <w:color w:val="000000"/>
        </w:rPr>
        <w:t xml:space="preserve">1. Установить, что расходы бюджета </w:t>
      </w:r>
      <w:r w:rsidR="00F25A8B">
        <w:rPr>
          <w:color w:val="000000"/>
        </w:rPr>
        <w:t>Соловцовского</w:t>
      </w:r>
      <w:r w:rsidRPr="00E54ADC">
        <w:rPr>
          <w:color w:val="000000"/>
        </w:rPr>
        <w:t xml:space="preserve"> сельсовета Иссинского района Пензенской области финансируются по мере фактического поступления доходов и источников финансирования дефицита в бюджет </w:t>
      </w:r>
      <w:r w:rsidR="00F25A8B">
        <w:rPr>
          <w:color w:val="000000"/>
        </w:rPr>
        <w:t>Соловцовского</w:t>
      </w:r>
      <w:r w:rsidRPr="00E54ADC">
        <w:rPr>
          <w:color w:val="000000"/>
        </w:rPr>
        <w:t xml:space="preserve"> сельсовета Иссинского района Пензенской .</w:t>
      </w:r>
    </w:p>
    <w:p w:rsidR="00F25A8B" w:rsidRDefault="00E54ADC" w:rsidP="006D60BD">
      <w:pPr>
        <w:pStyle w:val="aff1"/>
        <w:jc w:val="both"/>
        <w:rPr>
          <w:color w:val="000000"/>
        </w:rPr>
      </w:pPr>
      <w:r w:rsidRPr="00E54ADC">
        <w:rPr>
          <w:color w:val="000000"/>
        </w:rPr>
        <w:t xml:space="preserve">2. Установить, что в первоочередном порядке из бюджета </w:t>
      </w:r>
      <w:r w:rsidR="00F25A8B">
        <w:rPr>
          <w:color w:val="000000"/>
        </w:rPr>
        <w:t>Соловцовского</w:t>
      </w:r>
      <w:r w:rsidRPr="00E54ADC">
        <w:rPr>
          <w:color w:val="000000"/>
        </w:rPr>
        <w:t xml:space="preserve"> сельсовета Иссинского района Пензенской области финансируются расходы по выплате заработной платы с начислениями, надбавок к ней, на уплату налогов, сборов и иных обязательных платежей в бюджеты бюджетной системы Российской Федерации и оплату коммунальных платежей.</w:t>
      </w:r>
    </w:p>
    <w:p w:rsidR="005B11EE" w:rsidRDefault="00E54ADC" w:rsidP="006D60BD">
      <w:pPr>
        <w:pStyle w:val="aff1"/>
        <w:jc w:val="both"/>
        <w:rPr>
          <w:color w:val="000000"/>
        </w:rPr>
      </w:pPr>
      <w:r w:rsidRPr="00E54ADC">
        <w:rPr>
          <w:color w:val="000000"/>
        </w:rPr>
        <w:t>3. Установить в соответствии с пунктом 3 статьи 217 Бюджетного кодекса Российской Федерации следующие основания для внесения в 20</w:t>
      </w:r>
      <w:r w:rsidR="008F103C">
        <w:rPr>
          <w:color w:val="000000"/>
        </w:rPr>
        <w:t>2</w:t>
      </w:r>
      <w:r w:rsidR="00AC7256">
        <w:rPr>
          <w:color w:val="000000"/>
        </w:rPr>
        <w:t>3</w:t>
      </w:r>
      <w:r w:rsidRPr="00E54ADC">
        <w:rPr>
          <w:color w:val="000000"/>
        </w:rPr>
        <w:t xml:space="preserve"> году изменений в показатели сводной бюджетной росписи бюджета </w:t>
      </w:r>
      <w:r w:rsidR="00F25A8B">
        <w:rPr>
          <w:color w:val="000000"/>
        </w:rPr>
        <w:t>Соловцовского</w:t>
      </w:r>
      <w:r w:rsidRPr="00E54ADC">
        <w:rPr>
          <w:color w:val="000000"/>
        </w:rPr>
        <w:t xml:space="preserve"> сельсовета Иссинского района Пензенской области на 20</w:t>
      </w:r>
      <w:r w:rsidR="008F103C">
        <w:rPr>
          <w:color w:val="000000"/>
        </w:rPr>
        <w:t>2</w:t>
      </w:r>
      <w:r w:rsidR="00AC7256">
        <w:rPr>
          <w:color w:val="000000"/>
        </w:rPr>
        <w:t>4</w:t>
      </w:r>
      <w:r w:rsidRPr="00E54ADC">
        <w:rPr>
          <w:color w:val="000000"/>
        </w:rPr>
        <w:t xml:space="preserve"> год, связанные с особенностями исполнения бюджета </w:t>
      </w:r>
      <w:r w:rsidR="00F25A8B">
        <w:rPr>
          <w:color w:val="000000"/>
        </w:rPr>
        <w:t>Соловцовского</w:t>
      </w:r>
      <w:r w:rsidRPr="00E54ADC">
        <w:rPr>
          <w:color w:val="000000"/>
        </w:rPr>
        <w:t xml:space="preserve"> сельсовета Иссинского района Пензенской области и перераспределения бюджетных ассигнований средств бюджета </w:t>
      </w:r>
      <w:r w:rsidR="00F25A8B">
        <w:rPr>
          <w:color w:val="000000"/>
        </w:rPr>
        <w:t>Соловцовского</w:t>
      </w:r>
      <w:r w:rsidRPr="00E54ADC">
        <w:rPr>
          <w:color w:val="000000"/>
        </w:rPr>
        <w:t xml:space="preserve"> сельсовета Иссинского района Пензенской области:</w:t>
      </w:r>
    </w:p>
    <w:p w:rsidR="00E54ADC" w:rsidRPr="00E54ADC" w:rsidRDefault="00E54ADC" w:rsidP="006D60BD">
      <w:pPr>
        <w:pStyle w:val="aff1"/>
        <w:jc w:val="both"/>
        <w:rPr>
          <w:color w:val="000000"/>
        </w:rPr>
      </w:pPr>
      <w:r w:rsidRPr="00E54ADC">
        <w:rPr>
          <w:color w:val="000000"/>
        </w:rPr>
        <w:t xml:space="preserve">1) приведение кодов бюджетной классификации расходов и источников внутреннего финансирования дефицита бюджета </w:t>
      </w:r>
      <w:r w:rsidR="00F25A8B">
        <w:rPr>
          <w:color w:val="000000"/>
        </w:rPr>
        <w:t>Соловцовского</w:t>
      </w:r>
      <w:r w:rsidRPr="00E54ADC">
        <w:rPr>
          <w:color w:val="000000"/>
        </w:rPr>
        <w:t xml:space="preserve"> сельсовета Иссинского района Пензенской области в соответствие с бюджетной классификацией Российской Федерации;</w:t>
      </w:r>
    </w:p>
    <w:p w:rsidR="00F25A8B" w:rsidRPr="00F25A8B" w:rsidRDefault="00E54ADC" w:rsidP="006D60BD">
      <w:pPr>
        <w:pStyle w:val="aff1"/>
        <w:jc w:val="both"/>
        <w:rPr>
          <w:color w:val="000000"/>
        </w:rPr>
      </w:pPr>
      <w:r w:rsidRPr="00E54ADC">
        <w:rPr>
          <w:color w:val="000000"/>
        </w:rPr>
        <w:t xml:space="preserve">2) перераспределение бюджетных ассигнований между подгруппами вида расходов классификации расходов бюджета в пределах </w:t>
      </w:r>
      <w:r w:rsidRPr="00F25A8B">
        <w:rPr>
          <w:color w:val="000000"/>
        </w:rPr>
        <w:t>об</w:t>
      </w:r>
      <w:r w:rsidR="00F25A8B" w:rsidRPr="00F25A8B">
        <w:rPr>
          <w:color w:val="000000"/>
        </w:rPr>
        <w:t xml:space="preserve">щего объема бюджетных ассигнований, предусмотренных главному распорядителю средств бюджета </w:t>
      </w:r>
      <w:r w:rsidR="00F25A8B">
        <w:rPr>
          <w:color w:val="000000"/>
        </w:rPr>
        <w:t>Соловцовского</w:t>
      </w:r>
      <w:r w:rsidR="00F25A8B" w:rsidRPr="00F25A8B">
        <w:rPr>
          <w:color w:val="000000"/>
        </w:rPr>
        <w:t xml:space="preserve"> сельсовета Иссинского района Пензенской области по соответствующей целевой статье (муниципальным программам </w:t>
      </w:r>
      <w:r w:rsidR="00F25A8B">
        <w:rPr>
          <w:color w:val="000000"/>
        </w:rPr>
        <w:t>Соловцовского</w:t>
      </w:r>
      <w:r w:rsidR="00F25A8B" w:rsidRPr="00F25A8B">
        <w:rPr>
          <w:color w:val="000000"/>
        </w:rPr>
        <w:t xml:space="preserve"> сельсовета Иссинского района Пензенской </w:t>
      </w:r>
      <w:r w:rsidR="00F25A8B" w:rsidRPr="00F25A8B">
        <w:rPr>
          <w:color w:val="000000"/>
        </w:rPr>
        <w:lastRenderedPageBreak/>
        <w:t>области и не программным направлениям деятельности) и группе вида расходов классификации расходов бюджета;</w:t>
      </w:r>
    </w:p>
    <w:p w:rsidR="00F25A8B" w:rsidRPr="00F25A8B" w:rsidRDefault="00F25A8B" w:rsidP="006D60BD">
      <w:pPr>
        <w:pStyle w:val="aff1"/>
        <w:jc w:val="both"/>
        <w:rPr>
          <w:color w:val="000000"/>
        </w:rPr>
      </w:pPr>
      <w:r w:rsidRPr="00F25A8B">
        <w:rPr>
          <w:color w:val="000000"/>
        </w:rPr>
        <w:t xml:space="preserve">3) перераспределение бюджетных ассигнований в пределах утвержденных настоящим решением объемов бюджетных ассигнований на реализацию муниципальных программ </w:t>
      </w:r>
      <w:r>
        <w:rPr>
          <w:color w:val="000000"/>
        </w:rPr>
        <w:t>Соловцовского</w:t>
      </w:r>
      <w:r w:rsidRPr="00F25A8B">
        <w:rPr>
          <w:color w:val="000000"/>
        </w:rPr>
        <w:t xml:space="preserve"> сельсовета Иссинского района Пензенской области на соответствующий финансовый год в связи с внесением изменений в муниципальные программы </w:t>
      </w:r>
      <w:r>
        <w:rPr>
          <w:color w:val="000000"/>
        </w:rPr>
        <w:t>Соловцовского</w:t>
      </w:r>
      <w:r w:rsidRPr="00F25A8B">
        <w:rPr>
          <w:color w:val="000000"/>
        </w:rPr>
        <w:t xml:space="preserve"> сельсовета Иссинского района Пензенской области.</w:t>
      </w:r>
    </w:p>
    <w:p w:rsidR="001179AF" w:rsidRPr="00D852D7" w:rsidRDefault="003B30D5" w:rsidP="001179AF">
      <w:pPr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Статья 10.       </w:t>
      </w:r>
      <w:r w:rsidR="001179AF" w:rsidRPr="001179AF">
        <w:rPr>
          <w:b/>
          <w:sz w:val="24"/>
          <w:szCs w:val="24"/>
        </w:rPr>
        <w:t>Муниципальные внутренние</w:t>
      </w:r>
      <w:r w:rsidR="001179AF">
        <w:rPr>
          <w:b/>
          <w:sz w:val="24"/>
          <w:szCs w:val="24"/>
        </w:rPr>
        <w:t xml:space="preserve"> заимствования Соловцовского</w:t>
      </w:r>
      <w:r w:rsidR="001179AF" w:rsidRPr="001179AF">
        <w:rPr>
          <w:b/>
          <w:sz w:val="24"/>
          <w:szCs w:val="24"/>
        </w:rPr>
        <w:t xml:space="preserve"> сельсовета           Иссинского района Пензенской области,  муниципальный внутренний</w:t>
      </w:r>
      <w:r w:rsidR="001179AF">
        <w:rPr>
          <w:b/>
          <w:sz w:val="24"/>
          <w:szCs w:val="24"/>
        </w:rPr>
        <w:t xml:space="preserve"> долг Соловцовского</w:t>
      </w:r>
      <w:r w:rsidR="001179AF" w:rsidRPr="001179AF">
        <w:rPr>
          <w:b/>
          <w:sz w:val="24"/>
          <w:szCs w:val="24"/>
        </w:rPr>
        <w:t xml:space="preserve"> сельсовета Иссинского района Пензенской области и предоставление муниципальных гарантий </w:t>
      </w:r>
      <w:r w:rsidR="001179AF">
        <w:rPr>
          <w:b/>
          <w:sz w:val="24"/>
          <w:szCs w:val="24"/>
        </w:rPr>
        <w:t>Соловцовского</w:t>
      </w:r>
      <w:r w:rsidR="001179AF" w:rsidRPr="001179AF">
        <w:rPr>
          <w:b/>
          <w:sz w:val="24"/>
          <w:szCs w:val="24"/>
        </w:rPr>
        <w:t xml:space="preserve"> сельсовета Иссинского района Пензенской области</w:t>
      </w:r>
    </w:p>
    <w:p w:rsidR="001179AF" w:rsidRPr="001179AF" w:rsidRDefault="001179AF" w:rsidP="001179AF">
      <w:pPr>
        <w:tabs>
          <w:tab w:val="num" w:pos="840"/>
        </w:tabs>
        <w:autoSpaceDE w:val="0"/>
        <w:autoSpaceDN w:val="0"/>
        <w:adjustRightInd w:val="0"/>
        <w:ind w:firstLine="567"/>
        <w:jc w:val="both"/>
        <w:outlineLvl w:val="5"/>
        <w:rPr>
          <w:sz w:val="24"/>
          <w:szCs w:val="24"/>
        </w:rPr>
      </w:pPr>
      <w:r w:rsidRPr="001179AF">
        <w:rPr>
          <w:sz w:val="24"/>
          <w:szCs w:val="24"/>
        </w:rPr>
        <w:t>1. Утвердить Программу муниципальных внутренних заимствований Соловцовского сельсовета Иссинского района Пензенской области на 202</w:t>
      </w:r>
      <w:r w:rsidR="00AC7256">
        <w:rPr>
          <w:sz w:val="24"/>
          <w:szCs w:val="24"/>
        </w:rPr>
        <w:t>4</w:t>
      </w:r>
      <w:r w:rsidRPr="001179AF">
        <w:rPr>
          <w:sz w:val="24"/>
          <w:szCs w:val="24"/>
        </w:rPr>
        <w:t xml:space="preserve"> год и на плановый период 202</w:t>
      </w:r>
      <w:r w:rsidR="00AC7256">
        <w:rPr>
          <w:sz w:val="24"/>
          <w:szCs w:val="24"/>
        </w:rPr>
        <w:t>5</w:t>
      </w:r>
      <w:r w:rsidRPr="001179AF">
        <w:rPr>
          <w:sz w:val="24"/>
          <w:szCs w:val="24"/>
        </w:rPr>
        <w:t>и 202</w:t>
      </w:r>
      <w:r w:rsidR="00AC7256">
        <w:rPr>
          <w:sz w:val="24"/>
          <w:szCs w:val="24"/>
        </w:rPr>
        <w:t>6</w:t>
      </w:r>
      <w:r w:rsidRPr="001179AF">
        <w:rPr>
          <w:sz w:val="24"/>
          <w:szCs w:val="24"/>
        </w:rPr>
        <w:t xml:space="preserve"> годов согласно приложению № 9 к настоящему решению.</w:t>
      </w:r>
    </w:p>
    <w:p w:rsidR="001179AF" w:rsidRPr="001179AF" w:rsidRDefault="001179AF" w:rsidP="001179AF">
      <w:pPr>
        <w:ind w:left="-567" w:firstLine="567"/>
        <w:rPr>
          <w:b/>
          <w:sz w:val="24"/>
          <w:szCs w:val="24"/>
        </w:rPr>
      </w:pPr>
    </w:p>
    <w:p w:rsidR="001179AF" w:rsidRPr="001179AF" w:rsidRDefault="001179AF" w:rsidP="001179AF">
      <w:pPr>
        <w:ind w:firstLine="567"/>
        <w:jc w:val="both"/>
        <w:rPr>
          <w:sz w:val="24"/>
          <w:szCs w:val="24"/>
        </w:rPr>
      </w:pPr>
      <w:r w:rsidRPr="001179AF">
        <w:rPr>
          <w:sz w:val="24"/>
          <w:szCs w:val="24"/>
        </w:rPr>
        <w:t>2. Установить верхний предел муниципального внутреннего долга Соловцовского сельсовета Иссинского района Пензенской области по муниципа</w:t>
      </w:r>
      <w:r w:rsidR="00AC7256">
        <w:rPr>
          <w:sz w:val="24"/>
          <w:szCs w:val="24"/>
        </w:rPr>
        <w:t>льным гарантиям на 1 января 2024</w:t>
      </w:r>
      <w:r w:rsidRPr="001179AF">
        <w:rPr>
          <w:sz w:val="24"/>
          <w:szCs w:val="24"/>
        </w:rPr>
        <w:t>года, на 1 января 202</w:t>
      </w:r>
      <w:r w:rsidR="00AC7256">
        <w:rPr>
          <w:sz w:val="24"/>
          <w:szCs w:val="24"/>
        </w:rPr>
        <w:t>5</w:t>
      </w:r>
      <w:r w:rsidRPr="001179AF">
        <w:rPr>
          <w:sz w:val="24"/>
          <w:szCs w:val="24"/>
        </w:rPr>
        <w:t xml:space="preserve"> года и на 1 января 202</w:t>
      </w:r>
      <w:r w:rsidR="00AC7256">
        <w:rPr>
          <w:sz w:val="24"/>
          <w:szCs w:val="24"/>
        </w:rPr>
        <w:t>6</w:t>
      </w:r>
      <w:r w:rsidRPr="001179AF">
        <w:rPr>
          <w:sz w:val="24"/>
          <w:szCs w:val="24"/>
        </w:rPr>
        <w:t xml:space="preserve"> года соответствующие нулевому значению.</w:t>
      </w:r>
      <w:r w:rsidRPr="001179AF">
        <w:rPr>
          <w:b/>
          <w:sz w:val="24"/>
          <w:szCs w:val="24"/>
        </w:rPr>
        <w:t xml:space="preserve"> </w:t>
      </w:r>
    </w:p>
    <w:p w:rsidR="001179AF" w:rsidRPr="001179AF" w:rsidRDefault="001179AF" w:rsidP="001179AF">
      <w:pPr>
        <w:tabs>
          <w:tab w:val="num" w:pos="840"/>
        </w:tabs>
        <w:autoSpaceDE w:val="0"/>
        <w:autoSpaceDN w:val="0"/>
        <w:adjustRightInd w:val="0"/>
        <w:ind w:firstLine="567"/>
        <w:jc w:val="both"/>
        <w:outlineLvl w:val="5"/>
        <w:rPr>
          <w:sz w:val="24"/>
          <w:szCs w:val="24"/>
        </w:rPr>
      </w:pPr>
      <w:r w:rsidRPr="001179AF">
        <w:rPr>
          <w:sz w:val="24"/>
          <w:szCs w:val="24"/>
        </w:rPr>
        <w:t>3. Утвердить объем расходов на обслуживание муниципального внутреннего долга Соловцовского сельсовета Иссинского района Пензенской области на 202</w:t>
      </w:r>
      <w:r w:rsidR="006342AD">
        <w:rPr>
          <w:sz w:val="24"/>
          <w:szCs w:val="24"/>
        </w:rPr>
        <w:t>4</w:t>
      </w:r>
      <w:r w:rsidRPr="001179AF">
        <w:rPr>
          <w:sz w:val="24"/>
          <w:szCs w:val="24"/>
        </w:rPr>
        <w:t xml:space="preserve"> год и на плановый период 202</w:t>
      </w:r>
      <w:r w:rsidR="006342AD">
        <w:rPr>
          <w:sz w:val="24"/>
          <w:szCs w:val="24"/>
        </w:rPr>
        <w:t>5</w:t>
      </w:r>
      <w:r w:rsidRPr="001179AF">
        <w:rPr>
          <w:sz w:val="24"/>
          <w:szCs w:val="24"/>
        </w:rPr>
        <w:t xml:space="preserve"> и 202</w:t>
      </w:r>
      <w:r w:rsidR="006342AD">
        <w:rPr>
          <w:sz w:val="24"/>
          <w:szCs w:val="24"/>
        </w:rPr>
        <w:t>6</w:t>
      </w:r>
      <w:r w:rsidRPr="001179AF">
        <w:rPr>
          <w:sz w:val="24"/>
          <w:szCs w:val="24"/>
        </w:rPr>
        <w:t xml:space="preserve"> годов равен нулевому значению. </w:t>
      </w:r>
    </w:p>
    <w:p w:rsidR="001179AF" w:rsidRPr="001179AF" w:rsidRDefault="001179AF" w:rsidP="001179AF">
      <w:pPr>
        <w:tabs>
          <w:tab w:val="num" w:pos="840"/>
        </w:tabs>
        <w:autoSpaceDE w:val="0"/>
        <w:autoSpaceDN w:val="0"/>
        <w:adjustRightInd w:val="0"/>
        <w:ind w:firstLine="567"/>
        <w:jc w:val="both"/>
        <w:outlineLvl w:val="5"/>
        <w:rPr>
          <w:sz w:val="24"/>
          <w:szCs w:val="24"/>
        </w:rPr>
      </w:pPr>
      <w:r w:rsidRPr="001179AF">
        <w:rPr>
          <w:sz w:val="24"/>
          <w:szCs w:val="24"/>
        </w:rPr>
        <w:t>4.Утвердить Программу муниципальных гарантий Соловцовского сельсовета Иссинского района Пензенской области в валюте Российской Федерации на 202</w:t>
      </w:r>
      <w:r w:rsidR="006342AD">
        <w:rPr>
          <w:sz w:val="24"/>
          <w:szCs w:val="24"/>
        </w:rPr>
        <w:t>4</w:t>
      </w:r>
      <w:r w:rsidRPr="001179AF">
        <w:rPr>
          <w:sz w:val="24"/>
          <w:szCs w:val="24"/>
        </w:rPr>
        <w:t xml:space="preserve"> год и на плановый период 202</w:t>
      </w:r>
      <w:r w:rsidR="006342AD">
        <w:rPr>
          <w:sz w:val="24"/>
          <w:szCs w:val="24"/>
        </w:rPr>
        <w:t>5</w:t>
      </w:r>
      <w:r w:rsidRPr="001179AF">
        <w:rPr>
          <w:sz w:val="24"/>
          <w:szCs w:val="24"/>
        </w:rPr>
        <w:t xml:space="preserve"> и 202</w:t>
      </w:r>
      <w:r w:rsidR="006342AD">
        <w:rPr>
          <w:sz w:val="24"/>
          <w:szCs w:val="24"/>
        </w:rPr>
        <w:t>6</w:t>
      </w:r>
      <w:r w:rsidRPr="001179AF">
        <w:rPr>
          <w:sz w:val="24"/>
          <w:szCs w:val="24"/>
        </w:rPr>
        <w:t xml:space="preserve"> годов согласно приложению № 10 к настоящему решению.</w:t>
      </w:r>
    </w:p>
    <w:p w:rsidR="001179AF" w:rsidRDefault="001179AF" w:rsidP="001179AF">
      <w:pPr>
        <w:tabs>
          <w:tab w:val="left" w:pos="4350"/>
        </w:tabs>
        <w:jc w:val="both"/>
        <w:rPr>
          <w:b/>
          <w:sz w:val="26"/>
          <w:szCs w:val="26"/>
        </w:rPr>
      </w:pPr>
    </w:p>
    <w:p w:rsidR="00A251BB" w:rsidRPr="00A251BB" w:rsidRDefault="003B30D5" w:rsidP="001179AF">
      <w:pPr>
        <w:jc w:val="both"/>
        <w:rPr>
          <w:b/>
          <w:szCs w:val="24"/>
        </w:rPr>
      </w:pPr>
      <w:r>
        <w:rPr>
          <w:b/>
          <w:szCs w:val="24"/>
        </w:rPr>
        <w:t xml:space="preserve">   Статья 11</w:t>
      </w:r>
      <w:r w:rsidR="00A251BB" w:rsidRPr="00A251BB">
        <w:rPr>
          <w:b/>
          <w:szCs w:val="24"/>
        </w:rPr>
        <w:t>. Вступление в силу настоящего решения.</w:t>
      </w:r>
    </w:p>
    <w:p w:rsidR="00A251BB" w:rsidRPr="00A251BB" w:rsidRDefault="006D60BD" w:rsidP="006D60BD">
      <w:pPr>
        <w:pStyle w:val="15"/>
        <w:tabs>
          <w:tab w:val="left" w:pos="708"/>
        </w:tabs>
        <w:ind w:left="0" w:firstLine="0"/>
        <w:rPr>
          <w:szCs w:val="24"/>
        </w:rPr>
      </w:pPr>
      <w:r>
        <w:rPr>
          <w:szCs w:val="24"/>
        </w:rPr>
        <w:t xml:space="preserve">   </w:t>
      </w:r>
      <w:r w:rsidR="00A251BB" w:rsidRPr="00A251BB">
        <w:rPr>
          <w:szCs w:val="24"/>
        </w:rPr>
        <w:t xml:space="preserve">  1.Настоящее решение вступает в силу с 01 января 20</w:t>
      </w:r>
      <w:r w:rsidR="008F103C">
        <w:rPr>
          <w:szCs w:val="24"/>
        </w:rPr>
        <w:t>2</w:t>
      </w:r>
      <w:r w:rsidR="006342AD">
        <w:rPr>
          <w:szCs w:val="24"/>
        </w:rPr>
        <w:t>4</w:t>
      </w:r>
      <w:r w:rsidR="00A251BB" w:rsidRPr="00A251BB">
        <w:rPr>
          <w:szCs w:val="24"/>
        </w:rPr>
        <w:t xml:space="preserve"> года.</w:t>
      </w:r>
    </w:p>
    <w:p w:rsidR="006D60BD" w:rsidRDefault="00A251BB" w:rsidP="006D60BD">
      <w:pPr>
        <w:pStyle w:val="15"/>
        <w:tabs>
          <w:tab w:val="left" w:pos="708"/>
        </w:tabs>
        <w:ind w:left="0" w:firstLine="0"/>
        <w:rPr>
          <w:szCs w:val="24"/>
        </w:rPr>
      </w:pPr>
      <w:r w:rsidRPr="00A251BB">
        <w:rPr>
          <w:szCs w:val="24"/>
        </w:rPr>
        <w:t xml:space="preserve">     2.Настоящее решение  опубликовать в информационном  бюллетене</w:t>
      </w:r>
      <w:r w:rsidR="006D60BD">
        <w:rPr>
          <w:szCs w:val="24"/>
        </w:rPr>
        <w:t xml:space="preserve"> </w:t>
      </w:r>
      <w:r w:rsidRPr="00A251BB">
        <w:rPr>
          <w:szCs w:val="24"/>
        </w:rPr>
        <w:t>«Сельский вестник».</w:t>
      </w:r>
      <w:r w:rsidR="006D60BD">
        <w:rPr>
          <w:szCs w:val="24"/>
        </w:rPr>
        <w:t xml:space="preserve">     </w:t>
      </w:r>
    </w:p>
    <w:p w:rsidR="00A251BB" w:rsidRPr="00A251BB" w:rsidRDefault="006D60BD" w:rsidP="006D60BD">
      <w:pPr>
        <w:pStyle w:val="15"/>
        <w:tabs>
          <w:tab w:val="left" w:pos="708"/>
        </w:tabs>
        <w:ind w:left="0" w:firstLine="0"/>
        <w:rPr>
          <w:szCs w:val="24"/>
        </w:rPr>
      </w:pPr>
      <w:r>
        <w:rPr>
          <w:szCs w:val="24"/>
        </w:rPr>
        <w:t xml:space="preserve">     </w:t>
      </w:r>
      <w:r w:rsidR="00A251BB" w:rsidRPr="00A251BB">
        <w:rPr>
          <w:szCs w:val="24"/>
        </w:rPr>
        <w:t>3.Контроль за выполнением настоящего решения возложить на комиссию по бюджетной, налоговой и экономической политике.</w:t>
      </w:r>
    </w:p>
    <w:p w:rsidR="00A251BB" w:rsidRPr="00A251BB" w:rsidRDefault="00A251BB" w:rsidP="006D60BD">
      <w:pPr>
        <w:pStyle w:val="15"/>
        <w:tabs>
          <w:tab w:val="left" w:pos="708"/>
        </w:tabs>
        <w:ind w:left="0" w:firstLine="0"/>
        <w:rPr>
          <w:szCs w:val="24"/>
        </w:rPr>
      </w:pPr>
    </w:p>
    <w:p w:rsidR="00026489" w:rsidRPr="00A251BB" w:rsidRDefault="00026489" w:rsidP="00026489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>Глава  Соловцовского сельсовета</w:t>
      </w:r>
    </w:p>
    <w:p w:rsidR="00BD3D3D" w:rsidRDefault="00026489" w:rsidP="004315B3">
      <w:pPr>
        <w:jc w:val="both"/>
        <w:rPr>
          <w:snapToGrid w:val="0"/>
          <w:sz w:val="24"/>
          <w:szCs w:val="24"/>
        </w:rPr>
      </w:pPr>
      <w:r w:rsidRPr="00A251BB">
        <w:rPr>
          <w:sz w:val="24"/>
          <w:szCs w:val="24"/>
        </w:rPr>
        <w:t>Иссинского района Пензенской области                                     Е.В.Каширина</w:t>
      </w:r>
      <w:r w:rsidRPr="00A251BB">
        <w:rPr>
          <w:snapToGrid w:val="0"/>
          <w:sz w:val="24"/>
          <w:szCs w:val="24"/>
        </w:rPr>
        <w:t xml:space="preserve">     </w:t>
      </w: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026489" w:rsidRPr="00A251BB" w:rsidRDefault="00026489" w:rsidP="004315B3">
      <w:pPr>
        <w:jc w:val="both"/>
        <w:rPr>
          <w:sz w:val="24"/>
          <w:szCs w:val="24"/>
        </w:rPr>
        <w:sectPr w:rsidR="00026489" w:rsidRPr="00A251BB" w:rsidSect="00F25A8B">
          <w:pgSz w:w="11906" w:h="16838"/>
          <w:pgMar w:top="709" w:right="991" w:bottom="709" w:left="1418" w:header="720" w:footer="720" w:gutter="0"/>
          <w:cols w:space="720"/>
        </w:sectPr>
      </w:pPr>
      <w:r w:rsidRPr="00A251BB">
        <w:rPr>
          <w:snapToGrid w:val="0"/>
          <w:sz w:val="24"/>
          <w:szCs w:val="24"/>
        </w:rPr>
        <w:lastRenderedPageBreak/>
        <w:t xml:space="preserve"> </w:t>
      </w:r>
    </w:p>
    <w:p w:rsidR="00C46BB0" w:rsidRDefault="00026489" w:rsidP="0067589E">
      <w:pPr>
        <w:tabs>
          <w:tab w:val="left" w:pos="13599"/>
          <w:tab w:val="right" w:pos="16481"/>
        </w:tabs>
        <w:jc w:val="right"/>
      </w:pPr>
      <w:r>
        <w:lastRenderedPageBreak/>
        <w:tab/>
      </w:r>
    </w:p>
    <w:p w:rsidR="0067589E" w:rsidRDefault="0067589E" w:rsidP="0067589E">
      <w:pPr>
        <w:tabs>
          <w:tab w:val="left" w:pos="13599"/>
          <w:tab w:val="right" w:pos="16481"/>
        </w:tabs>
        <w:jc w:val="right"/>
      </w:pPr>
      <w:r>
        <w:t>Приложение   № 1</w:t>
      </w:r>
    </w:p>
    <w:p w:rsidR="0067589E" w:rsidRDefault="0067589E" w:rsidP="0067589E">
      <w:pPr>
        <w:jc w:val="right"/>
      </w:pPr>
      <w:r>
        <w:t xml:space="preserve">                                                                                                                                                                к </w:t>
      </w:r>
      <w:r w:rsidR="003B30D5">
        <w:t>проекту решения</w:t>
      </w:r>
      <w:r>
        <w:t xml:space="preserve"> Комитета местного самоуправления </w:t>
      </w:r>
    </w:p>
    <w:p w:rsidR="0067589E" w:rsidRDefault="0067589E" w:rsidP="0067589E">
      <w:pPr>
        <w:jc w:val="right"/>
      </w:pPr>
      <w:r>
        <w:t xml:space="preserve">                                                                                                              Соловцовского сельсовета  Иссинского района </w:t>
      </w:r>
    </w:p>
    <w:p w:rsidR="0067589E" w:rsidRPr="002C36D5" w:rsidRDefault="005468FA" w:rsidP="005468FA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          </w:t>
      </w:r>
      <w:r w:rsidR="0067589E">
        <w:t xml:space="preserve">           </w:t>
      </w:r>
      <w:r w:rsidR="0045182A">
        <w:t xml:space="preserve"> </w:t>
      </w:r>
      <w:r w:rsidR="0067589E">
        <w:t xml:space="preserve">            Пензенской области  </w:t>
      </w:r>
      <w:r w:rsidR="00F76327">
        <w:t xml:space="preserve"> </w:t>
      </w:r>
      <w:r w:rsidR="0067589E" w:rsidRPr="002C36D5">
        <w:t xml:space="preserve">от </w:t>
      </w:r>
      <w:r w:rsidR="00C46BB0">
        <w:t xml:space="preserve"> </w:t>
      </w:r>
      <w:r w:rsidR="00F76327">
        <w:t>15.11.2023</w:t>
      </w:r>
      <w:r w:rsidR="00BD0F0F">
        <w:t xml:space="preserve"> </w:t>
      </w:r>
      <w:r w:rsidR="0067589E" w:rsidRPr="002C36D5">
        <w:t xml:space="preserve"> №</w:t>
      </w:r>
      <w:r w:rsidR="008678BC">
        <w:t xml:space="preserve"> </w:t>
      </w:r>
      <w:r w:rsidR="00C46BB0">
        <w:t xml:space="preserve"> </w:t>
      </w:r>
      <w:r w:rsidR="00B91934">
        <w:t xml:space="preserve"> </w:t>
      </w:r>
      <w:r w:rsidR="00F76327">
        <w:t>274-74/3</w:t>
      </w:r>
      <w:r w:rsidR="00900439">
        <w:t xml:space="preserve"> </w:t>
      </w:r>
      <w:r w:rsidR="0067589E" w:rsidRPr="002C36D5">
        <w:t xml:space="preserve">  </w:t>
      </w:r>
    </w:p>
    <w:p w:rsidR="0067589E" w:rsidRDefault="0067589E" w:rsidP="0067589E">
      <w:pPr>
        <w:jc w:val="right"/>
        <w:rPr>
          <w:sz w:val="24"/>
          <w:szCs w:val="24"/>
        </w:rPr>
      </w:pPr>
      <w:r w:rsidRPr="002C36D5">
        <w:t xml:space="preserve">                                                          </w:t>
      </w: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Источники финансирования дефицита бюджета Соловцовского сельсовета Иссинского района Пензенской области </w:t>
      </w:r>
      <w:r w:rsidRPr="008F68DE">
        <w:rPr>
          <w:b/>
          <w:bCs/>
          <w:sz w:val="24"/>
          <w:szCs w:val="24"/>
        </w:rPr>
        <w:t>на 20</w:t>
      </w:r>
      <w:r>
        <w:rPr>
          <w:b/>
          <w:bCs/>
          <w:sz w:val="24"/>
          <w:szCs w:val="24"/>
        </w:rPr>
        <w:t>2</w:t>
      </w:r>
      <w:r w:rsidR="00F76327">
        <w:rPr>
          <w:b/>
          <w:bCs/>
          <w:sz w:val="24"/>
          <w:szCs w:val="24"/>
        </w:rPr>
        <w:t>4</w:t>
      </w:r>
      <w:r w:rsidRPr="008F68DE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</w:t>
      </w:r>
    </w:p>
    <w:p w:rsidR="00C46BB0" w:rsidRDefault="00C46BB0" w:rsidP="00BD0F0F">
      <w:pPr>
        <w:ind w:right="-14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 на</w:t>
      </w:r>
      <w:r w:rsidRPr="00217C26">
        <w:rPr>
          <w:b/>
          <w:bCs/>
          <w:sz w:val="24"/>
          <w:szCs w:val="24"/>
        </w:rPr>
        <w:t xml:space="preserve"> </w:t>
      </w:r>
      <w:r w:rsidRPr="008F68DE">
        <w:rPr>
          <w:b/>
          <w:bCs/>
          <w:sz w:val="24"/>
          <w:szCs w:val="24"/>
        </w:rPr>
        <w:t>плановый период 20</w:t>
      </w:r>
      <w:r>
        <w:rPr>
          <w:b/>
          <w:bCs/>
          <w:sz w:val="24"/>
          <w:szCs w:val="24"/>
        </w:rPr>
        <w:t>2</w:t>
      </w:r>
      <w:r w:rsidR="00F76327">
        <w:rPr>
          <w:b/>
          <w:bCs/>
          <w:sz w:val="24"/>
          <w:szCs w:val="24"/>
        </w:rPr>
        <w:t>5</w:t>
      </w:r>
      <w:r w:rsidRPr="008F68DE">
        <w:rPr>
          <w:b/>
          <w:bCs/>
          <w:sz w:val="24"/>
          <w:szCs w:val="24"/>
        </w:rPr>
        <w:t xml:space="preserve"> и 20</w:t>
      </w:r>
      <w:r>
        <w:rPr>
          <w:b/>
          <w:bCs/>
          <w:sz w:val="24"/>
          <w:szCs w:val="24"/>
        </w:rPr>
        <w:t>2</w:t>
      </w:r>
      <w:r w:rsidR="00F76327">
        <w:rPr>
          <w:b/>
          <w:bCs/>
          <w:sz w:val="24"/>
          <w:szCs w:val="24"/>
        </w:rPr>
        <w:t>6</w:t>
      </w:r>
      <w:r w:rsidRPr="008F68DE">
        <w:rPr>
          <w:b/>
          <w:bCs/>
          <w:sz w:val="24"/>
          <w:szCs w:val="24"/>
        </w:rPr>
        <w:t xml:space="preserve"> годов</w:t>
      </w:r>
      <w:r w:rsidRPr="008F68DE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5451" w:type="dxa"/>
        <w:tblInd w:w="675" w:type="dxa"/>
        <w:tblLayout w:type="fixed"/>
        <w:tblLook w:val="0000"/>
      </w:tblPr>
      <w:tblGrid>
        <w:gridCol w:w="8647"/>
        <w:gridCol w:w="3119"/>
        <w:gridCol w:w="1275"/>
        <w:gridCol w:w="1276"/>
        <w:gridCol w:w="1134"/>
      </w:tblGrid>
      <w:tr w:rsidR="00C46BB0" w:rsidTr="00BD0F0F">
        <w:trPr>
          <w:trHeight w:val="330"/>
          <w:tblHeader/>
        </w:trPr>
        <w:tc>
          <w:tcPr>
            <w:tcW w:w="8647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Наименование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3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C46BB0" w:rsidTr="00BD0F0F">
        <w:trPr>
          <w:trHeight w:val="210"/>
          <w:tblHeader/>
        </w:trPr>
        <w:tc>
          <w:tcPr>
            <w:tcW w:w="8647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F76327">
              <w:rPr>
                <w:sz w:val="24"/>
                <w:szCs w:val="24"/>
              </w:rPr>
              <w:t>4</w:t>
            </w:r>
            <w:r w:rsidR="00C46BB0">
              <w:rPr>
                <w:sz w:val="24"/>
                <w:szCs w:val="24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F76327">
              <w:rPr>
                <w:sz w:val="24"/>
                <w:szCs w:val="24"/>
              </w:rPr>
              <w:t>5</w:t>
            </w:r>
            <w:r w:rsidR="00C46BB0">
              <w:rPr>
                <w:sz w:val="24"/>
                <w:szCs w:val="24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F76327">
              <w:rPr>
                <w:sz w:val="24"/>
                <w:szCs w:val="24"/>
              </w:rPr>
              <w:t>6</w:t>
            </w:r>
            <w:r w:rsidR="00C46BB0">
              <w:rPr>
                <w:sz w:val="24"/>
                <w:szCs w:val="24"/>
              </w:rPr>
              <w:t>г</w:t>
            </w:r>
          </w:p>
        </w:tc>
      </w:tr>
      <w:tr w:rsidR="00C46BB0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F76327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BD0F0F" w:rsidRDefault="00F76327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271,8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F76327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276,4</w:t>
            </w:r>
          </w:p>
        </w:tc>
      </w:tr>
      <w:tr w:rsidR="00C46BB0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F76327">
              <w:rPr>
                <w:sz w:val="24"/>
                <w:szCs w:val="24"/>
              </w:rPr>
              <w:t>4259,6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D0F0F">
              <w:rPr>
                <w:sz w:val="24"/>
                <w:szCs w:val="24"/>
              </w:rPr>
              <w:t>4</w:t>
            </w:r>
            <w:r w:rsidR="00F76327">
              <w:rPr>
                <w:sz w:val="24"/>
                <w:szCs w:val="24"/>
              </w:rPr>
              <w:t>051,4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C46BB0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D0F0F">
              <w:rPr>
                <w:sz w:val="24"/>
                <w:szCs w:val="24"/>
              </w:rPr>
              <w:t>4</w:t>
            </w:r>
            <w:r w:rsidR="00F76327">
              <w:rPr>
                <w:sz w:val="24"/>
                <w:szCs w:val="24"/>
              </w:rPr>
              <w:t>136,1</w:t>
            </w:r>
          </w:p>
        </w:tc>
      </w:tr>
      <w:tr w:rsidR="00C46BB0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F76327">
              <w:rPr>
                <w:sz w:val="24"/>
                <w:szCs w:val="24"/>
              </w:rPr>
              <w:t>4296,8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F76327">
              <w:rPr>
                <w:sz w:val="24"/>
                <w:szCs w:val="24"/>
              </w:rPr>
              <w:t>4323,2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C46BB0" w:rsidP="00BD0F0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F76327">
              <w:rPr>
                <w:sz w:val="24"/>
                <w:szCs w:val="24"/>
              </w:rPr>
              <w:t>4412,5</w:t>
            </w:r>
          </w:p>
        </w:tc>
      </w:tr>
      <w:tr w:rsidR="00C46BB0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b/>
                <w:sz w:val="24"/>
                <w:szCs w:val="24"/>
              </w:rPr>
            </w:pPr>
            <w:r w:rsidRPr="008C6E24">
              <w:rPr>
                <w:b/>
                <w:sz w:val="24"/>
                <w:szCs w:val="24"/>
              </w:rPr>
              <w:t>Итого источники финансирования дефицита бюджетов</w:t>
            </w:r>
            <w:r w:rsidRPr="008C6E24">
              <w:rPr>
                <w:sz w:val="24"/>
                <w:szCs w:val="24"/>
              </w:rPr>
              <w:t xml:space="preserve"> </w:t>
            </w:r>
            <w:r w:rsidRPr="008C6E24">
              <w:rPr>
                <w:b/>
                <w:sz w:val="24"/>
                <w:szCs w:val="24"/>
              </w:rPr>
              <w:t xml:space="preserve">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F76327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F76327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271,8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F76327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276,4</w:t>
            </w:r>
          </w:p>
        </w:tc>
      </w:tr>
    </w:tbl>
    <w:p w:rsidR="00026489" w:rsidRDefault="00026489" w:rsidP="00026489">
      <w:pPr>
        <w:jc w:val="both"/>
        <w:rPr>
          <w:snapToGrid w:val="0"/>
          <w:sz w:val="24"/>
          <w:szCs w:val="24"/>
        </w:rPr>
      </w:pPr>
    </w:p>
    <w:p w:rsidR="00B310D4" w:rsidRDefault="00B310D4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6BB0" w:rsidRDefault="00B310D4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B310D4" w:rsidRDefault="00C46BB0" w:rsidP="00B310D4">
      <w:pPr>
        <w:tabs>
          <w:tab w:val="left" w:pos="13599"/>
          <w:tab w:val="right" w:pos="16481"/>
        </w:tabs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 w:rsidR="00B310D4">
        <w:t xml:space="preserve">    Приложение № </w:t>
      </w:r>
      <w:r w:rsidR="00BA7FFB">
        <w:t>2</w:t>
      </w:r>
    </w:p>
    <w:p w:rsidR="00B310D4" w:rsidRDefault="00B310D4" w:rsidP="00B310D4">
      <w:pPr>
        <w:jc w:val="right"/>
      </w:pPr>
      <w:r>
        <w:t xml:space="preserve">                                                                                                                                                                </w:t>
      </w:r>
      <w:r w:rsidR="00043949">
        <w:t>к проекту  решения</w:t>
      </w:r>
      <w:r>
        <w:t xml:space="preserve"> Комитета местного самоуправления </w:t>
      </w:r>
    </w:p>
    <w:p w:rsidR="00B310D4" w:rsidRDefault="00B310D4" w:rsidP="00B310D4">
      <w:pPr>
        <w:jc w:val="right"/>
      </w:pPr>
      <w:r>
        <w:t xml:space="preserve">                                                                                                              Соловцовского сельсовета  Иссинского района </w:t>
      </w:r>
    </w:p>
    <w:p w:rsidR="002455B1" w:rsidRDefault="00BA7FFB" w:rsidP="00BB63C5">
      <w:pPr>
        <w:tabs>
          <w:tab w:val="left" w:pos="7125"/>
          <w:tab w:val="right" w:pos="15843"/>
        </w:tabs>
      </w:pPr>
      <w:r>
        <w:tab/>
        <w:t xml:space="preserve">                                                                                    </w:t>
      </w:r>
      <w:r w:rsidR="00B310D4">
        <w:t xml:space="preserve">          Пензенской области </w:t>
      </w:r>
      <w:r w:rsidR="00B310D4">
        <w:rPr>
          <w:sz w:val="18"/>
          <w:szCs w:val="18"/>
        </w:rPr>
        <w:t xml:space="preserve"> от</w:t>
      </w:r>
      <w:r w:rsidR="00BB63C5">
        <w:rPr>
          <w:sz w:val="18"/>
          <w:szCs w:val="18"/>
        </w:rPr>
        <w:t xml:space="preserve"> </w:t>
      </w:r>
      <w:r w:rsidR="00F76327">
        <w:rPr>
          <w:sz w:val="18"/>
          <w:szCs w:val="18"/>
        </w:rPr>
        <w:t>15</w:t>
      </w:r>
      <w:r w:rsidR="00BD0F0F">
        <w:rPr>
          <w:sz w:val="18"/>
          <w:szCs w:val="18"/>
        </w:rPr>
        <w:t>.11.2</w:t>
      </w:r>
      <w:r w:rsidR="00F76327">
        <w:rPr>
          <w:sz w:val="18"/>
          <w:szCs w:val="18"/>
        </w:rPr>
        <w:t>023</w:t>
      </w:r>
      <w:r w:rsidR="000528BD">
        <w:rPr>
          <w:sz w:val="18"/>
          <w:szCs w:val="18"/>
        </w:rPr>
        <w:t xml:space="preserve"> </w:t>
      </w:r>
      <w:r w:rsidR="00B310D4">
        <w:t>№</w:t>
      </w:r>
      <w:r w:rsidR="00F76327">
        <w:t xml:space="preserve"> 274-74/3</w:t>
      </w:r>
      <w:r w:rsidR="008678BC">
        <w:t xml:space="preserve"> </w:t>
      </w:r>
      <w:r w:rsidR="00B91934">
        <w:t xml:space="preserve"> </w:t>
      </w:r>
    </w:p>
    <w:p w:rsidR="00BB63C5" w:rsidRDefault="00BB63C5" w:rsidP="00BB63C5">
      <w:pPr>
        <w:tabs>
          <w:tab w:val="left" w:pos="7125"/>
          <w:tab w:val="right" w:pos="15843"/>
        </w:tabs>
        <w:rPr>
          <w:snapToGrid w:val="0"/>
          <w:sz w:val="24"/>
          <w:szCs w:val="24"/>
        </w:rPr>
      </w:pPr>
    </w:p>
    <w:p w:rsidR="00217C26" w:rsidRDefault="0032139C" w:rsidP="005B64DC">
      <w:pPr>
        <w:jc w:val="center"/>
        <w:rPr>
          <w:b/>
          <w:bCs/>
          <w:sz w:val="24"/>
          <w:szCs w:val="24"/>
        </w:rPr>
      </w:pPr>
      <w:r w:rsidRPr="008F68DE">
        <w:rPr>
          <w:b/>
          <w:bCs/>
          <w:sz w:val="24"/>
          <w:szCs w:val="24"/>
        </w:rPr>
        <w:t xml:space="preserve">Нормативы </w:t>
      </w:r>
      <w:r>
        <w:rPr>
          <w:b/>
          <w:bCs/>
          <w:sz w:val="24"/>
          <w:szCs w:val="24"/>
        </w:rPr>
        <w:t>зачисления</w:t>
      </w:r>
      <w:r w:rsidRPr="008F68DE">
        <w:rPr>
          <w:b/>
          <w:bCs/>
          <w:sz w:val="24"/>
          <w:szCs w:val="24"/>
        </w:rPr>
        <w:t xml:space="preserve"> доходов</w:t>
      </w:r>
      <w:r>
        <w:rPr>
          <w:b/>
          <w:bCs/>
          <w:sz w:val="24"/>
          <w:szCs w:val="24"/>
        </w:rPr>
        <w:t xml:space="preserve"> в</w:t>
      </w:r>
      <w:r w:rsidRPr="008F68DE">
        <w:rPr>
          <w:b/>
          <w:bCs/>
          <w:sz w:val="24"/>
          <w:szCs w:val="24"/>
        </w:rPr>
        <w:t xml:space="preserve"> бюджет Соловцовского сельсовета </w:t>
      </w:r>
      <w:r w:rsidRPr="00BC5749">
        <w:rPr>
          <w:b/>
          <w:sz w:val="24"/>
          <w:szCs w:val="24"/>
        </w:rPr>
        <w:t>Иссинского района Пензенской области</w:t>
      </w:r>
      <w:r w:rsidRPr="008F68DE">
        <w:rPr>
          <w:b/>
          <w:bCs/>
          <w:sz w:val="24"/>
          <w:szCs w:val="24"/>
        </w:rPr>
        <w:t xml:space="preserve"> на 20</w:t>
      </w:r>
      <w:r w:rsidR="00CD485A">
        <w:rPr>
          <w:b/>
          <w:bCs/>
          <w:sz w:val="24"/>
          <w:szCs w:val="24"/>
        </w:rPr>
        <w:t>2</w:t>
      </w:r>
      <w:r w:rsidR="00F76327">
        <w:rPr>
          <w:b/>
          <w:bCs/>
          <w:sz w:val="24"/>
          <w:szCs w:val="24"/>
        </w:rPr>
        <w:t>4</w:t>
      </w:r>
      <w:r w:rsidRPr="008F68DE">
        <w:rPr>
          <w:b/>
          <w:bCs/>
          <w:sz w:val="24"/>
          <w:szCs w:val="24"/>
        </w:rPr>
        <w:t xml:space="preserve"> год</w:t>
      </w:r>
      <w:r w:rsidR="00217C26">
        <w:rPr>
          <w:b/>
          <w:bCs/>
          <w:sz w:val="24"/>
          <w:szCs w:val="24"/>
        </w:rPr>
        <w:t xml:space="preserve"> </w:t>
      </w:r>
    </w:p>
    <w:p w:rsidR="0032139C" w:rsidRPr="008F68DE" w:rsidRDefault="00217C26" w:rsidP="005B64DC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 на</w:t>
      </w:r>
      <w:r w:rsidRPr="00217C26">
        <w:rPr>
          <w:b/>
          <w:bCs/>
          <w:sz w:val="24"/>
          <w:szCs w:val="24"/>
        </w:rPr>
        <w:t xml:space="preserve"> </w:t>
      </w:r>
      <w:r w:rsidRPr="008F68DE">
        <w:rPr>
          <w:b/>
          <w:bCs/>
          <w:sz w:val="24"/>
          <w:szCs w:val="24"/>
        </w:rPr>
        <w:t>плановый период 20</w:t>
      </w:r>
      <w:r w:rsidR="00BB63C5">
        <w:rPr>
          <w:b/>
          <w:bCs/>
          <w:sz w:val="24"/>
          <w:szCs w:val="24"/>
        </w:rPr>
        <w:t>2</w:t>
      </w:r>
      <w:r w:rsidR="00F76327">
        <w:rPr>
          <w:b/>
          <w:bCs/>
          <w:sz w:val="24"/>
          <w:szCs w:val="24"/>
        </w:rPr>
        <w:t>5</w:t>
      </w:r>
      <w:r w:rsidRPr="008F68DE">
        <w:rPr>
          <w:b/>
          <w:bCs/>
          <w:sz w:val="24"/>
          <w:szCs w:val="24"/>
        </w:rPr>
        <w:t xml:space="preserve"> и 20</w:t>
      </w:r>
      <w:r w:rsidR="00BA7FFB">
        <w:rPr>
          <w:b/>
          <w:bCs/>
          <w:sz w:val="24"/>
          <w:szCs w:val="24"/>
        </w:rPr>
        <w:t>2</w:t>
      </w:r>
      <w:r w:rsidR="00F76327">
        <w:rPr>
          <w:b/>
          <w:bCs/>
          <w:sz w:val="24"/>
          <w:szCs w:val="24"/>
        </w:rPr>
        <w:t>6</w:t>
      </w:r>
      <w:r w:rsidRPr="008F68DE">
        <w:rPr>
          <w:b/>
          <w:bCs/>
          <w:sz w:val="24"/>
          <w:szCs w:val="24"/>
        </w:rPr>
        <w:t xml:space="preserve"> годов</w:t>
      </w:r>
      <w:r w:rsidRPr="008F68DE">
        <w:rPr>
          <w:sz w:val="24"/>
          <w:szCs w:val="24"/>
        </w:rPr>
        <w:t xml:space="preserve">                  </w:t>
      </w:r>
    </w:p>
    <w:p w:rsidR="0032139C" w:rsidRPr="008F68DE" w:rsidRDefault="0032139C" w:rsidP="0032139C">
      <w:pPr>
        <w:jc w:val="center"/>
        <w:rPr>
          <w:sz w:val="24"/>
          <w:szCs w:val="24"/>
        </w:rPr>
      </w:pPr>
      <w:r w:rsidRPr="008F68DE">
        <w:rPr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32139C" w:rsidRPr="008F68DE" w:rsidRDefault="0032139C" w:rsidP="0032139C">
      <w:pPr>
        <w:rPr>
          <w:sz w:val="24"/>
          <w:szCs w:val="24"/>
        </w:rPr>
      </w:pPr>
      <w:r w:rsidRPr="008F68D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(в процентах)</w:t>
      </w:r>
    </w:p>
    <w:tbl>
      <w:tblPr>
        <w:tblW w:w="15167" w:type="dxa"/>
        <w:tblInd w:w="817" w:type="dxa"/>
        <w:tblLayout w:type="fixed"/>
        <w:tblLook w:val="0000"/>
      </w:tblPr>
      <w:tblGrid>
        <w:gridCol w:w="11010"/>
        <w:gridCol w:w="4157"/>
      </w:tblGrid>
      <w:tr w:rsidR="0032139C" w:rsidRPr="008F68DE" w:rsidTr="006D60BD">
        <w:trPr>
          <w:cantSplit/>
          <w:trHeight w:val="276"/>
          <w:tblHeader/>
        </w:trPr>
        <w:tc>
          <w:tcPr>
            <w:tcW w:w="1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39C" w:rsidRPr="008F68DE" w:rsidRDefault="0032139C" w:rsidP="00B310D4">
            <w:pPr>
              <w:jc w:val="center"/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Виды доходов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Местный бюджет</w:t>
            </w:r>
          </w:p>
        </w:tc>
      </w:tr>
      <w:tr w:rsidR="0032139C" w:rsidRPr="008F68DE" w:rsidTr="006D60BD">
        <w:trPr>
          <w:cantSplit/>
          <w:trHeight w:val="20"/>
          <w:tblHeader/>
        </w:trPr>
        <w:tc>
          <w:tcPr>
            <w:tcW w:w="1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39C" w:rsidRPr="008F68DE" w:rsidRDefault="0032139C" w:rsidP="00B310D4">
            <w:pPr>
              <w:jc w:val="center"/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ПОГАШЕНИЯ ЗАДОЛЖЕННОСТИ И ПЕРЕРАСЧЕТОВ ПО ОТМЕНЕННЫМ НАЛОГАМ, СБОРАМ И ИНЫМ ОБЯЗАТЕЛЬНЫМ ПЛАТЕЖАМ: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jc w:val="right"/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Налог на прибыль организаций, зачислявшийся до 1 января 2005 года в местные бюджеты, мобилизуемый на территориях муниципальных районов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Земельный налог ( по обязательствам, возникшим до 1 января 2006 года), мобилизуемый на территориях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Платежи за добычу подземных вод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60</w:t>
            </w:r>
          </w:p>
        </w:tc>
      </w:tr>
      <w:tr w:rsidR="0032139C" w:rsidRPr="008F68DE" w:rsidTr="006D60BD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ДОХОДОВ ОТ ОКАЗАНИЯ ПЛАТНЫХ УСЛУГ И КОМПЕНСАЦИИ ЗАТРАТ ГОСУДАРСТВА: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jc w:val="right"/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507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Прочие доходы от оказания платных услуг получателями средств бюджетов поселений и компенсации затрат бюджетов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480"/>
        </w:trPr>
        <w:tc>
          <w:tcPr>
            <w:tcW w:w="1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ДОХОДОВ ОТ ПРОДАЖИ МАТЕРИАЛЬНЫХ И НЕМАТЕРИАЛЬНЫХ АКТИВОВ:</w:t>
            </w:r>
          </w:p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802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Доходы от реализации имущества, находящегося  в собственности поселений ( 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7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Доходы от реализации имущества, находящегося  в оперативном управлении учреждений, находящихся в ведении органов управления поселений ( за исключением имущества муниципальных автономных учреждений) в части реализации основных средств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72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Доходы от реализации имущества, находящегося  в оперативном управлении учреждений, находящихся в ведении органов управления поселений( за исключением имущества муниципальных автономных учреждений) в части реализации материальных запасов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76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Доходы от реализации иного имущества, находящегося  в собственности поселений ( 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88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lastRenderedPageBreak/>
              <w:t>Доходы от реализации иного имущества, находящегося  в собственности поселений ( 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 материальных запасов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599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Средства от распоряжения и реализации конфискованного и иного имущества, обращенного в доходы поселений (в части реализации основных средств по указанному имуществу)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49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Средства от распоряжения и реализации конфискованного и иного имущества, обращенного в доходы поселений (в части реализации материальных запасов по указанному имуществу)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39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ДОХОДОВ ОТ АДМИНИСТРАТИВНЫХ ПЛАТЕЖЕЙ И СБОРОВ: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jc w:val="right"/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397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Платежи, взимаемые организациями поселений за выполнение определенных функций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20"/>
        </w:trPr>
        <w:tc>
          <w:tcPr>
            <w:tcW w:w="1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ПРОЧИХ НЕНАЛОГОВЫХ ДОХОДОВ:</w:t>
            </w:r>
          </w:p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40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Невыясненные поступления, зачисляемые в бюджеты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3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Прочие неналоговые доходы бюджетов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3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E60B11" w:rsidRDefault="0032139C" w:rsidP="00B31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Доходы, поступающие в порядке возмещения расходов, понесенных в связи  с эксплуатацией имущества поселений.</w:t>
            </w:r>
          </w:p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Default="0032139C" w:rsidP="00B31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3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Default="0032139C" w:rsidP="00B31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безвозмездные поступления в бюджеты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32139C" w:rsidRPr="008F68DE" w:rsidRDefault="0032139C" w:rsidP="006D60BD">
      <w:pPr>
        <w:spacing w:before="240"/>
        <w:ind w:left="1422" w:hanging="713"/>
        <w:rPr>
          <w:sz w:val="24"/>
          <w:szCs w:val="24"/>
        </w:rPr>
      </w:pPr>
      <w:r w:rsidRPr="008F68DE">
        <w:rPr>
          <w:sz w:val="24"/>
          <w:szCs w:val="24"/>
          <w:u w:val="single"/>
        </w:rPr>
        <w:t>Примечание</w:t>
      </w:r>
      <w:r w:rsidRPr="008F68DE">
        <w:rPr>
          <w:sz w:val="24"/>
          <w:szCs w:val="24"/>
        </w:rPr>
        <w:t>.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Соловцовского сельсовета</w:t>
      </w:r>
    </w:p>
    <w:p w:rsidR="006D4F39" w:rsidRDefault="00C647BB" w:rsidP="00C647BB">
      <w:pPr>
        <w:jc w:val="right"/>
        <w:outlineLvl w:val="0"/>
      </w:pPr>
      <w:r>
        <w:t xml:space="preserve">                                                                         </w:t>
      </w:r>
    </w:p>
    <w:p w:rsidR="006D4F39" w:rsidRDefault="006D4F39" w:rsidP="00C647BB">
      <w:pPr>
        <w:jc w:val="right"/>
        <w:outlineLvl w:val="0"/>
      </w:pPr>
    </w:p>
    <w:p w:rsidR="006D60BD" w:rsidRDefault="006D60BD" w:rsidP="00C647BB">
      <w:pPr>
        <w:jc w:val="right"/>
        <w:outlineLvl w:val="0"/>
        <w:sectPr w:rsidR="006D60BD" w:rsidSect="00F30BEF">
          <w:pgSz w:w="16838" w:h="11906" w:orient="landscape"/>
          <w:pgMar w:top="851" w:right="678" w:bottom="284" w:left="284" w:header="709" w:footer="709" w:gutter="0"/>
          <w:cols w:space="708"/>
          <w:docGrid w:linePitch="360"/>
        </w:sectPr>
      </w:pPr>
    </w:p>
    <w:p w:rsidR="00175B26" w:rsidRDefault="00175B26" w:rsidP="00C647BB">
      <w:pPr>
        <w:jc w:val="right"/>
        <w:outlineLvl w:val="0"/>
      </w:pPr>
    </w:p>
    <w:p w:rsidR="00175B26" w:rsidRPr="00E66302" w:rsidRDefault="00175B26" w:rsidP="00175B26">
      <w:pPr>
        <w:jc w:val="right"/>
        <w:rPr>
          <w:sz w:val="22"/>
          <w:szCs w:val="22"/>
        </w:rPr>
      </w:pPr>
      <w:r w:rsidRPr="00E66302">
        <w:rPr>
          <w:sz w:val="22"/>
          <w:szCs w:val="22"/>
        </w:rPr>
        <w:t>Приложение № 3</w:t>
      </w:r>
    </w:p>
    <w:p w:rsidR="005659BD" w:rsidRPr="00037E9C" w:rsidRDefault="005659BD" w:rsidP="005659BD">
      <w:pPr>
        <w:jc w:val="right"/>
        <w:rPr>
          <w:sz w:val="18"/>
          <w:szCs w:val="18"/>
        </w:rPr>
      </w:pPr>
      <w:r w:rsidRPr="00037E9C">
        <w:rPr>
          <w:sz w:val="18"/>
          <w:szCs w:val="18"/>
        </w:rPr>
        <w:t xml:space="preserve">к  </w:t>
      </w:r>
      <w:r>
        <w:rPr>
          <w:sz w:val="18"/>
          <w:szCs w:val="18"/>
        </w:rPr>
        <w:t>проекту решения</w:t>
      </w:r>
      <w:r w:rsidRPr="00037E9C">
        <w:rPr>
          <w:sz w:val="18"/>
          <w:szCs w:val="18"/>
        </w:rPr>
        <w:t xml:space="preserve"> комитета местного самоуправления</w:t>
      </w:r>
    </w:p>
    <w:p w:rsidR="005659BD" w:rsidRDefault="005659BD" w:rsidP="005659BD">
      <w:pPr>
        <w:ind w:left="-720" w:firstLine="720"/>
        <w:jc w:val="right"/>
        <w:rPr>
          <w:sz w:val="18"/>
          <w:szCs w:val="18"/>
        </w:rPr>
      </w:pPr>
      <w:r w:rsidRPr="00037E9C">
        <w:rPr>
          <w:sz w:val="18"/>
          <w:szCs w:val="18"/>
        </w:rPr>
        <w:t>Соловцовского сельсовета Иссинского района</w:t>
      </w:r>
    </w:p>
    <w:p w:rsidR="005659BD" w:rsidRPr="00037E9C" w:rsidRDefault="005659BD" w:rsidP="005659BD">
      <w:pPr>
        <w:ind w:left="-720" w:firstLine="720"/>
        <w:jc w:val="right"/>
        <w:rPr>
          <w:sz w:val="18"/>
          <w:szCs w:val="18"/>
        </w:rPr>
      </w:pPr>
      <w:r>
        <w:rPr>
          <w:sz w:val="18"/>
          <w:szCs w:val="18"/>
        </w:rPr>
        <w:t>Пен</w:t>
      </w:r>
      <w:r w:rsidR="008C3456">
        <w:rPr>
          <w:sz w:val="18"/>
          <w:szCs w:val="18"/>
        </w:rPr>
        <w:t xml:space="preserve">зенской области от  </w:t>
      </w:r>
      <w:r w:rsidR="00F76327">
        <w:rPr>
          <w:sz w:val="18"/>
          <w:szCs w:val="18"/>
        </w:rPr>
        <w:t>15.11.2023</w:t>
      </w:r>
      <w:r>
        <w:rPr>
          <w:sz w:val="18"/>
          <w:szCs w:val="18"/>
        </w:rPr>
        <w:t>№</w:t>
      </w:r>
      <w:r w:rsidR="00F76327">
        <w:rPr>
          <w:sz w:val="18"/>
          <w:szCs w:val="18"/>
        </w:rPr>
        <w:t>274-74/3</w:t>
      </w:r>
      <w:r>
        <w:rPr>
          <w:sz w:val="18"/>
          <w:szCs w:val="18"/>
        </w:rPr>
        <w:t xml:space="preserve">    </w:t>
      </w:r>
    </w:p>
    <w:p w:rsidR="00175B26" w:rsidRDefault="00175B26" w:rsidP="00175B26">
      <w:pPr>
        <w:outlineLvl w:val="0"/>
        <w:rPr>
          <w:snapToGrid w:val="0"/>
          <w:sz w:val="24"/>
          <w:szCs w:val="24"/>
        </w:rPr>
      </w:pPr>
    </w:p>
    <w:p w:rsidR="00175B26" w:rsidRDefault="00175B26" w:rsidP="00175B26">
      <w:pPr>
        <w:outlineLvl w:val="0"/>
        <w:rPr>
          <w:snapToGrid w:val="0"/>
          <w:sz w:val="24"/>
          <w:szCs w:val="24"/>
        </w:rPr>
      </w:pPr>
    </w:p>
    <w:p w:rsidR="00175B26" w:rsidRPr="00E66302" w:rsidRDefault="00175B26" w:rsidP="00175B26">
      <w:pPr>
        <w:jc w:val="center"/>
        <w:rPr>
          <w:b/>
          <w:sz w:val="24"/>
          <w:szCs w:val="24"/>
        </w:rPr>
      </w:pPr>
      <w:r w:rsidRPr="00E66302">
        <w:rPr>
          <w:b/>
          <w:sz w:val="24"/>
          <w:szCs w:val="24"/>
        </w:rPr>
        <w:t>Объем поступлений налоговых и неналоговых доходов</w:t>
      </w:r>
    </w:p>
    <w:p w:rsidR="00175B26" w:rsidRPr="00E66302" w:rsidRDefault="00175B26" w:rsidP="00175B26">
      <w:pPr>
        <w:jc w:val="center"/>
        <w:rPr>
          <w:b/>
          <w:sz w:val="24"/>
          <w:szCs w:val="24"/>
        </w:rPr>
      </w:pPr>
      <w:r w:rsidRPr="00E66302">
        <w:rPr>
          <w:b/>
          <w:sz w:val="24"/>
          <w:szCs w:val="24"/>
        </w:rPr>
        <w:t xml:space="preserve">в бюджет </w:t>
      </w:r>
      <w:r w:rsidR="005659BD">
        <w:rPr>
          <w:b/>
          <w:sz w:val="24"/>
          <w:szCs w:val="24"/>
        </w:rPr>
        <w:t xml:space="preserve">Соловцовского </w:t>
      </w:r>
      <w:r w:rsidRPr="00E66302">
        <w:rPr>
          <w:b/>
          <w:sz w:val="24"/>
          <w:szCs w:val="24"/>
        </w:rPr>
        <w:t>сельсовета Иссинского района Пензенской области</w:t>
      </w:r>
    </w:p>
    <w:p w:rsidR="00175B26" w:rsidRPr="00E66302" w:rsidRDefault="00175B26" w:rsidP="00175B26">
      <w:pPr>
        <w:jc w:val="center"/>
        <w:rPr>
          <w:b/>
          <w:sz w:val="24"/>
          <w:szCs w:val="24"/>
        </w:rPr>
      </w:pPr>
      <w:r w:rsidRPr="00E66302">
        <w:rPr>
          <w:b/>
          <w:sz w:val="24"/>
          <w:szCs w:val="24"/>
        </w:rPr>
        <w:t>на 202</w:t>
      </w:r>
      <w:r w:rsidR="00F76327">
        <w:rPr>
          <w:b/>
          <w:sz w:val="24"/>
          <w:szCs w:val="24"/>
        </w:rPr>
        <w:t>4</w:t>
      </w:r>
      <w:r w:rsidRPr="00E66302">
        <w:rPr>
          <w:b/>
          <w:sz w:val="24"/>
          <w:szCs w:val="24"/>
        </w:rPr>
        <w:t xml:space="preserve"> год и на плановый период 202</w:t>
      </w:r>
      <w:r w:rsidR="00F76327">
        <w:rPr>
          <w:b/>
          <w:sz w:val="24"/>
          <w:szCs w:val="24"/>
        </w:rPr>
        <w:t>5</w:t>
      </w:r>
      <w:r w:rsidRPr="00E66302">
        <w:rPr>
          <w:b/>
          <w:sz w:val="24"/>
          <w:szCs w:val="24"/>
        </w:rPr>
        <w:t xml:space="preserve"> и 202</w:t>
      </w:r>
      <w:r w:rsidR="00F76327">
        <w:rPr>
          <w:b/>
          <w:sz w:val="24"/>
          <w:szCs w:val="24"/>
        </w:rPr>
        <w:t>6</w:t>
      </w:r>
      <w:r w:rsidRPr="00E66302">
        <w:rPr>
          <w:b/>
          <w:sz w:val="24"/>
          <w:szCs w:val="24"/>
        </w:rPr>
        <w:t xml:space="preserve"> годов</w:t>
      </w:r>
    </w:p>
    <w:p w:rsidR="00175B26" w:rsidRPr="008F5800" w:rsidRDefault="00175B26" w:rsidP="00175B26">
      <w:pPr>
        <w:jc w:val="center"/>
        <w:rPr>
          <w:b/>
          <w:sz w:val="22"/>
        </w:rPr>
      </w:pPr>
      <w:r>
        <w:rPr>
          <w:b/>
          <w:sz w:val="22"/>
        </w:rPr>
        <w:t xml:space="preserve">                                                                                                                              </w:t>
      </w:r>
      <w:r w:rsidRPr="00E91563">
        <w:rPr>
          <w:sz w:val="22"/>
        </w:rPr>
        <w:t>тыс.руб</w:t>
      </w:r>
      <w:r w:rsidRPr="008F5800">
        <w:rPr>
          <w:b/>
          <w:sz w:val="22"/>
        </w:rPr>
        <w:t>.</w:t>
      </w:r>
    </w:p>
    <w:tbl>
      <w:tblPr>
        <w:tblW w:w="10888" w:type="dxa"/>
        <w:tblInd w:w="-432" w:type="dxa"/>
        <w:tblLayout w:type="fixed"/>
        <w:tblLook w:val="0000"/>
      </w:tblPr>
      <w:tblGrid>
        <w:gridCol w:w="2667"/>
        <w:gridCol w:w="4819"/>
        <w:gridCol w:w="1134"/>
        <w:gridCol w:w="1134"/>
        <w:gridCol w:w="1134"/>
      </w:tblGrid>
      <w:tr w:rsidR="00175B26" w:rsidRPr="001C4ED2" w:rsidTr="00BD0F0F">
        <w:trPr>
          <w:trHeight w:val="59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741E18" w:rsidRDefault="00175B26" w:rsidP="00BD0F0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К</w:t>
            </w:r>
            <w:r>
              <w:rPr>
                <w:b/>
              </w:rPr>
              <w:t>од</w:t>
            </w:r>
          </w:p>
          <w:p w:rsidR="00175B26" w:rsidRPr="00741E18" w:rsidRDefault="00175B26" w:rsidP="00BD0F0F">
            <w:pPr>
              <w:jc w:val="center"/>
              <w:rPr>
                <w:b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741E18" w:rsidRDefault="00175B26" w:rsidP="00BD0F0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Виды доходов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741E18" w:rsidRDefault="00175B26" w:rsidP="00BD0F0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Сумма</w:t>
            </w:r>
          </w:p>
          <w:p w:rsidR="00175B26" w:rsidRPr="00741E18" w:rsidRDefault="00175B26" w:rsidP="00F76327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202</w:t>
            </w:r>
            <w:r w:rsidR="00F76327">
              <w:rPr>
                <w:b/>
              </w:rPr>
              <w:t>4</w:t>
            </w:r>
            <w:r w:rsidRPr="00741E18">
              <w:rPr>
                <w:b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741E18" w:rsidRDefault="00175B26" w:rsidP="00BD0F0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Сумма</w:t>
            </w:r>
          </w:p>
          <w:p w:rsidR="00175B26" w:rsidRPr="00741E18" w:rsidRDefault="00175B26" w:rsidP="00F76327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202</w:t>
            </w:r>
            <w:r w:rsidR="00F76327">
              <w:rPr>
                <w:b/>
              </w:rPr>
              <w:t>5</w:t>
            </w:r>
            <w:r w:rsidRPr="00741E18">
              <w:rPr>
                <w:b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741E18" w:rsidRDefault="00175B26" w:rsidP="00BD0F0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Сумма</w:t>
            </w:r>
          </w:p>
          <w:p w:rsidR="00175B26" w:rsidRPr="00741E18" w:rsidRDefault="00175B26" w:rsidP="00F76327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202</w:t>
            </w:r>
            <w:r w:rsidR="00F76327">
              <w:rPr>
                <w:b/>
              </w:rPr>
              <w:t>6</w:t>
            </w:r>
            <w:r w:rsidRPr="00741E18">
              <w:rPr>
                <w:b/>
              </w:rPr>
              <w:t xml:space="preserve"> года</w:t>
            </w:r>
          </w:p>
        </w:tc>
      </w:tr>
      <w:tr w:rsidR="00175B26" w:rsidRPr="00D8183F" w:rsidTr="00BD0F0F">
        <w:trPr>
          <w:trHeight w:val="215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000 1 00 00000 00 0000 000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НАЛОГОВЫЕ И НЕНАЛОГОВЫЕ ДОХОДЫ</w:t>
            </w:r>
          </w:p>
          <w:p w:rsidR="00175B26" w:rsidRPr="00D8183F" w:rsidRDefault="00175B26" w:rsidP="00BD0F0F">
            <w:pPr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F76327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2637,3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603B6C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2685,1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603B6C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2737,9</w:t>
            </w:r>
          </w:p>
        </w:tc>
      </w:tr>
      <w:tr w:rsidR="00175B26" w:rsidRPr="00D8183F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000 1 01 00000 00 0000 000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snapToGrid w:val="0"/>
              <w:rPr>
                <w:b/>
              </w:rPr>
            </w:pPr>
            <w:r w:rsidRPr="00D8183F">
              <w:rPr>
                <w:b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603B6C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E54614" w:rsidRDefault="00603B6C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161,0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071126" w:rsidRDefault="00603B6C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169,0</w:t>
            </w:r>
          </w:p>
        </w:tc>
      </w:tr>
      <w:tr w:rsidR="00175B26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  <w:jc w:val="both"/>
            </w:pPr>
            <w:r w:rsidRPr="001C4ED2">
              <w:t>000 1 01 02010 01 0000 110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</w:pPr>
            <w:r w:rsidRPr="00216FEC"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603B6C" w:rsidP="00BD0F0F">
            <w:pPr>
              <w:snapToGrid w:val="0"/>
              <w:jc w:val="center"/>
            </w:pPr>
            <w:r>
              <w:t>153,0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603B6C" w:rsidP="00BD0F0F">
            <w:pPr>
              <w:snapToGrid w:val="0"/>
              <w:jc w:val="center"/>
            </w:pPr>
            <w:r>
              <w:t>161,0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603B6C" w:rsidP="00BD0F0F">
            <w:pPr>
              <w:snapToGrid w:val="0"/>
              <w:jc w:val="center"/>
            </w:pPr>
            <w:r>
              <w:t>169,0</w:t>
            </w:r>
          </w:p>
        </w:tc>
      </w:tr>
      <w:tr w:rsidR="00175B26" w:rsidRPr="00916A9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916A92" w:rsidRDefault="00175B26" w:rsidP="00BD0F0F">
            <w:pPr>
              <w:snapToGrid w:val="0"/>
              <w:jc w:val="both"/>
              <w:rPr>
                <w:b/>
              </w:rPr>
            </w:pPr>
            <w:r w:rsidRPr="00916A92">
              <w:rPr>
                <w:b/>
              </w:rPr>
              <w:t>000 1 03 00000 00 0000  000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916A92" w:rsidRDefault="00175B26" w:rsidP="00BD0F0F">
            <w:pPr>
              <w:snapToGrid w:val="0"/>
              <w:rPr>
                <w:b/>
              </w:rPr>
            </w:pPr>
            <w:r w:rsidRPr="00916A92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603B6C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796,1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603B6C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809,4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603B6C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825,7</w:t>
            </w:r>
          </w:p>
        </w:tc>
      </w:tr>
      <w:tr w:rsidR="00175B26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8A4C32" w:rsidRDefault="00175B26" w:rsidP="00BD0F0F">
            <w:pPr>
              <w:tabs>
                <w:tab w:val="left" w:pos="2835"/>
              </w:tabs>
              <w:snapToGrid w:val="0"/>
              <w:ind w:left="-142"/>
              <w:jc w:val="both"/>
            </w:pPr>
            <w:r>
              <w:t xml:space="preserve">  </w:t>
            </w:r>
            <w:r w:rsidRPr="008A4C32">
              <w:t>000 1 03 0223</w:t>
            </w:r>
            <w:r>
              <w:t>1</w:t>
            </w:r>
            <w:r w:rsidRPr="008A4C32">
              <w:t xml:space="preserve"> 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8A4C32" w:rsidRDefault="00175B26" w:rsidP="00BD0F0F">
            <w:pPr>
              <w:tabs>
                <w:tab w:val="left" w:pos="2835"/>
              </w:tabs>
              <w:snapToGrid w:val="0"/>
              <w:ind w:firstLine="34"/>
            </w:pPr>
            <w:r w:rsidRPr="00741E18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1B5EEA" w:rsidRDefault="00603B6C" w:rsidP="00BD0F0F">
            <w:pPr>
              <w:snapToGrid w:val="0"/>
              <w:jc w:val="center"/>
            </w:pPr>
            <w:r>
              <w:t>415,2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1B5EEA" w:rsidRDefault="00603B6C" w:rsidP="00BD0F0F">
            <w:pPr>
              <w:snapToGrid w:val="0"/>
              <w:jc w:val="center"/>
            </w:pPr>
            <w:r>
              <w:t>421,1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385F34" w:rsidRDefault="00603B6C" w:rsidP="00BD0F0F">
            <w:pPr>
              <w:snapToGrid w:val="0"/>
              <w:jc w:val="center"/>
            </w:pPr>
            <w:r>
              <w:t>430,1</w:t>
            </w:r>
          </w:p>
        </w:tc>
      </w:tr>
      <w:tr w:rsidR="00175B26" w:rsidRPr="001C4ED2" w:rsidTr="00BD0F0F">
        <w:trPr>
          <w:trHeight w:val="161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8A4C32" w:rsidRDefault="00175B26" w:rsidP="00BD0F0F">
            <w:pPr>
              <w:tabs>
                <w:tab w:val="left" w:pos="2835"/>
              </w:tabs>
              <w:snapToGrid w:val="0"/>
              <w:ind w:left="-142"/>
              <w:jc w:val="both"/>
            </w:pPr>
            <w:r>
              <w:t xml:space="preserve">  </w:t>
            </w:r>
            <w:r w:rsidRPr="008A4C32">
              <w:t>000 1 03 0224</w:t>
            </w:r>
            <w:r>
              <w:t>1</w:t>
            </w:r>
            <w:r w:rsidRPr="008A4C32">
              <w:t xml:space="preserve"> 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8A4C32" w:rsidRDefault="00175B26" w:rsidP="00BD0F0F">
            <w:pPr>
              <w:tabs>
                <w:tab w:val="left" w:pos="2835"/>
              </w:tabs>
              <w:snapToGrid w:val="0"/>
              <w:ind w:firstLine="34"/>
            </w:pPr>
            <w:r w:rsidRPr="00216FEC"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1B5EEA" w:rsidRDefault="00603B6C" w:rsidP="00BD0F0F">
            <w:pPr>
              <w:snapToGrid w:val="0"/>
              <w:jc w:val="center"/>
            </w:pPr>
            <w: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1B5EEA" w:rsidRDefault="00603B6C" w:rsidP="00BD0F0F">
            <w:pPr>
              <w:snapToGrid w:val="0"/>
              <w:jc w:val="center"/>
            </w:pPr>
            <w:r>
              <w:t>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385F34" w:rsidRDefault="00603B6C" w:rsidP="00BD0F0F">
            <w:pPr>
              <w:snapToGrid w:val="0"/>
              <w:jc w:val="center"/>
            </w:pPr>
            <w:r>
              <w:t>2,3</w:t>
            </w:r>
          </w:p>
        </w:tc>
      </w:tr>
      <w:tr w:rsidR="00175B26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8A4C32" w:rsidRDefault="00175B26" w:rsidP="00BD0F0F">
            <w:pPr>
              <w:tabs>
                <w:tab w:val="left" w:pos="2835"/>
              </w:tabs>
              <w:snapToGrid w:val="0"/>
              <w:ind w:left="-142"/>
              <w:jc w:val="both"/>
            </w:pPr>
            <w:r>
              <w:t xml:space="preserve">  </w:t>
            </w:r>
            <w:r w:rsidRPr="008A4C32">
              <w:t>000 1 03 0225</w:t>
            </w:r>
            <w:r>
              <w:t>1</w:t>
            </w:r>
            <w:r w:rsidRPr="008A4C32">
              <w:t xml:space="preserve"> 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8A4C32" w:rsidRDefault="00175B26" w:rsidP="00BD0F0F">
            <w:pPr>
              <w:tabs>
                <w:tab w:val="left" w:pos="2835"/>
              </w:tabs>
              <w:snapToGrid w:val="0"/>
              <w:ind w:firstLine="34"/>
            </w:pPr>
            <w:r w:rsidRPr="00216FEC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1B5EEA" w:rsidRDefault="00BF0AB4" w:rsidP="00BD0F0F">
            <w:pPr>
              <w:snapToGrid w:val="0"/>
              <w:jc w:val="center"/>
            </w:pPr>
            <w:r>
              <w:t>430,5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1B5EEA" w:rsidRDefault="00BF0AB4" w:rsidP="00BD0F0F">
            <w:pPr>
              <w:snapToGrid w:val="0"/>
              <w:jc w:val="center"/>
            </w:pPr>
            <w:r>
              <w:t>438,4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385F34" w:rsidRDefault="00BF0AB4" w:rsidP="00BD0F0F">
            <w:pPr>
              <w:snapToGrid w:val="0"/>
              <w:jc w:val="center"/>
            </w:pPr>
            <w:r>
              <w:t>447,9</w:t>
            </w:r>
          </w:p>
        </w:tc>
      </w:tr>
      <w:tr w:rsidR="00175B26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8A4C32" w:rsidRDefault="00175B26" w:rsidP="00BD0F0F">
            <w:pPr>
              <w:tabs>
                <w:tab w:val="left" w:pos="2835"/>
              </w:tabs>
              <w:snapToGrid w:val="0"/>
              <w:ind w:left="-142"/>
              <w:jc w:val="both"/>
            </w:pPr>
            <w:r>
              <w:t xml:space="preserve">  </w:t>
            </w:r>
            <w:r w:rsidRPr="008A4C32">
              <w:t>000 1 03 0226</w:t>
            </w:r>
            <w:r>
              <w:t>1</w:t>
            </w:r>
            <w:r w:rsidRPr="008A4C32">
              <w:t xml:space="preserve">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8A4C32" w:rsidRDefault="00175B26" w:rsidP="00BD0F0F">
            <w:pPr>
              <w:tabs>
                <w:tab w:val="left" w:pos="2835"/>
              </w:tabs>
              <w:snapToGrid w:val="0"/>
              <w:ind w:firstLine="34"/>
            </w:pPr>
            <w:r w:rsidRPr="00216FEC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1B5EEA" w:rsidRDefault="005659BD" w:rsidP="00BF0AB4">
            <w:pPr>
              <w:snapToGrid w:val="0"/>
              <w:jc w:val="center"/>
            </w:pPr>
            <w:r>
              <w:t>-</w:t>
            </w:r>
            <w:r w:rsidR="00BF0AB4">
              <w:t>51,6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1B5EEA" w:rsidRDefault="005659BD" w:rsidP="00BD0F0F">
            <w:pPr>
              <w:snapToGrid w:val="0"/>
              <w:jc w:val="center"/>
            </w:pPr>
            <w:r>
              <w:t>-</w:t>
            </w:r>
            <w:r w:rsidR="00BF0AB4">
              <w:t>52,3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385F34" w:rsidRDefault="00175B26" w:rsidP="005659BD">
            <w:pPr>
              <w:snapToGrid w:val="0"/>
              <w:jc w:val="center"/>
            </w:pPr>
            <w:r w:rsidRPr="00385F34">
              <w:t>-</w:t>
            </w:r>
            <w:r w:rsidR="00BF0AB4">
              <w:t>54,6</w:t>
            </w:r>
          </w:p>
        </w:tc>
      </w:tr>
      <w:tr w:rsidR="00175B26" w:rsidRPr="00D8183F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000 1 06 00000 00 0000 000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snapToGrid w:val="0"/>
              <w:rPr>
                <w:b/>
              </w:rPr>
            </w:pPr>
            <w:r w:rsidRPr="00D8183F">
              <w:rPr>
                <w:b/>
              </w:rPr>
              <w:t>НАЛОГИ НА ИМУЩЕСТВО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BF0AB4" w:rsidP="00A75A4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1527,0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BF0AB4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1549,0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BF0AB4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1573,0</w:t>
            </w:r>
          </w:p>
        </w:tc>
      </w:tr>
      <w:tr w:rsidR="00175B26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  <w:jc w:val="both"/>
            </w:pPr>
            <w:r w:rsidRPr="001C4ED2">
              <w:t>000 1 06 01030 10 0000 110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</w:pPr>
            <w:r w:rsidRPr="001C4ED2">
              <w:t>Налог на имущество физических лиц</w:t>
            </w:r>
            <w:r>
              <w:t>,</w:t>
            </w:r>
            <w:r w:rsidRPr="001C4ED2">
              <w:t xml:space="preserve"> взимаемый по ставкам, применяемым к объектам налогообложения расположенным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BF0AB4" w:rsidP="00BD0F0F">
            <w:pPr>
              <w:snapToGrid w:val="0"/>
              <w:jc w:val="center"/>
            </w:pPr>
            <w:r>
              <w:t>244,0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BF0AB4" w:rsidP="00BD0F0F">
            <w:pPr>
              <w:snapToGrid w:val="0"/>
              <w:jc w:val="center"/>
            </w:pPr>
            <w:r>
              <w:t>266,0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BF0AB4" w:rsidP="00BD0F0F">
            <w:pPr>
              <w:snapToGrid w:val="0"/>
              <w:jc w:val="center"/>
            </w:pPr>
            <w:r>
              <w:t>290,0</w:t>
            </w:r>
          </w:p>
        </w:tc>
      </w:tr>
      <w:tr w:rsidR="00175B26" w:rsidRPr="00D51BD0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51BD0" w:rsidRDefault="00175B26" w:rsidP="00BD0F0F">
            <w:pPr>
              <w:snapToGrid w:val="0"/>
              <w:jc w:val="both"/>
              <w:rPr>
                <w:b/>
              </w:rPr>
            </w:pPr>
            <w:r w:rsidRPr="00D51BD0">
              <w:rPr>
                <w:b/>
              </w:rPr>
              <w:lastRenderedPageBreak/>
              <w:t>000 1 06 06000 00 0000 000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51BD0" w:rsidRDefault="00175B26" w:rsidP="00BD0F0F">
            <w:pPr>
              <w:snapToGrid w:val="0"/>
              <w:rPr>
                <w:b/>
              </w:rPr>
            </w:pPr>
            <w:r w:rsidRPr="00D51BD0">
              <w:rPr>
                <w:b/>
              </w:rPr>
              <w:t>ЗЕМЕЛЬНЫЙ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BF0AB4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1283,0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BF0AB4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1283,0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BF0AB4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1283,0</w:t>
            </w:r>
          </w:p>
        </w:tc>
      </w:tr>
      <w:tr w:rsidR="00175B26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  <w:jc w:val="both"/>
            </w:pPr>
            <w:r w:rsidRPr="001C4ED2">
              <w:t>000 1 06 060</w:t>
            </w:r>
            <w:r>
              <w:t>3</w:t>
            </w:r>
            <w:r w:rsidRPr="001C4ED2">
              <w:t>3 10 0000 110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</w:pPr>
            <w:r w:rsidRPr="001C4ED2">
              <w:t xml:space="preserve">Земельный налог </w:t>
            </w:r>
            <w:r>
              <w:t>с организаций, обладающих земельными участками,</w:t>
            </w:r>
            <w:r w:rsidRPr="001C4ED2">
              <w:t xml:space="preserve"> расположенны</w:t>
            </w:r>
            <w:r>
              <w:t>х</w:t>
            </w:r>
            <w:r w:rsidRPr="001C4ED2">
              <w:t xml:space="preserve">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BF0AB4" w:rsidP="00BD0F0F">
            <w:pPr>
              <w:snapToGrid w:val="0"/>
              <w:jc w:val="center"/>
            </w:pPr>
            <w:r>
              <w:t>956,0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A75A4A" w:rsidP="00BD0F0F">
            <w:pPr>
              <w:snapToGrid w:val="0"/>
              <w:jc w:val="center"/>
            </w:pPr>
            <w:r>
              <w:t>956,0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A75A4A" w:rsidP="00BD0F0F">
            <w:pPr>
              <w:snapToGrid w:val="0"/>
              <w:jc w:val="center"/>
            </w:pPr>
            <w:r>
              <w:t>956,0</w:t>
            </w:r>
          </w:p>
        </w:tc>
      </w:tr>
      <w:tr w:rsidR="00175B26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  <w:jc w:val="both"/>
            </w:pPr>
            <w:r w:rsidRPr="001C4ED2">
              <w:t>000 1 06 060</w:t>
            </w:r>
            <w:r>
              <w:t>4</w:t>
            </w:r>
            <w:r w:rsidRPr="001C4ED2">
              <w:t>3 10 0000 110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</w:pPr>
            <w:r w:rsidRPr="001C4ED2">
              <w:t xml:space="preserve">Земельный налог </w:t>
            </w:r>
            <w:r>
              <w:t>с физических лиц, обладающих земельными участками,</w:t>
            </w:r>
            <w:r w:rsidRPr="001C4ED2">
              <w:t xml:space="preserve"> расположенны</w:t>
            </w:r>
            <w:r>
              <w:t>х</w:t>
            </w:r>
            <w:r w:rsidRPr="001C4ED2">
              <w:t xml:space="preserve">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BF0AB4" w:rsidP="00BD0F0F">
            <w:pPr>
              <w:snapToGrid w:val="0"/>
              <w:jc w:val="center"/>
            </w:pPr>
            <w:r>
              <w:t>327,0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BF0AB4" w:rsidP="00BD0F0F">
            <w:pPr>
              <w:snapToGrid w:val="0"/>
              <w:jc w:val="center"/>
            </w:pPr>
            <w:r>
              <w:t>327,0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BF0AB4" w:rsidP="00BD0F0F">
            <w:pPr>
              <w:snapToGrid w:val="0"/>
              <w:jc w:val="center"/>
            </w:pPr>
            <w:r>
              <w:t>327,0</w:t>
            </w:r>
          </w:p>
        </w:tc>
      </w:tr>
      <w:tr w:rsidR="00A75A4A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5A4A" w:rsidRPr="00054524" w:rsidRDefault="00A75A4A" w:rsidP="00BD0F0F">
            <w:pPr>
              <w:pStyle w:val="af5"/>
            </w:pPr>
            <w:r w:rsidRPr="00054524">
              <w:t>000 1 1</w:t>
            </w:r>
            <w:r>
              <w:t>1</w:t>
            </w:r>
            <w:r w:rsidRPr="00054524">
              <w:t xml:space="preserve">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5A4A" w:rsidRPr="00054524" w:rsidRDefault="00A75A4A" w:rsidP="00BD0F0F">
            <w:pPr>
              <w:pStyle w:val="af5"/>
              <w:rPr>
                <w:b/>
                <w:bCs/>
              </w:rPr>
            </w:pPr>
            <w:r w:rsidRPr="00054524">
              <w:rPr>
                <w:b/>
              </w:rPr>
              <w:t>Доходы от сдачи в аренду имущества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Pr="000602A6" w:rsidRDefault="008C3456" w:rsidP="00BD0F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122,3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Pr="000602A6" w:rsidRDefault="00A75A4A" w:rsidP="00BD0F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BF0AB4">
              <w:rPr>
                <w:b/>
                <w:bCs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Pr="000602A6" w:rsidRDefault="00CB2C37" w:rsidP="00BD0F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129,</w:t>
            </w:r>
            <w:r w:rsidR="00BF0AB4">
              <w:rPr>
                <w:b/>
                <w:bCs/>
              </w:rPr>
              <w:t>9</w:t>
            </w:r>
          </w:p>
        </w:tc>
      </w:tr>
      <w:tr w:rsidR="00A75A4A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5A4A" w:rsidRPr="003020CD" w:rsidRDefault="00A75A4A" w:rsidP="00BD0F0F">
            <w:pPr>
              <w:pStyle w:val="af5"/>
            </w:pPr>
            <w:r w:rsidRPr="003020CD">
              <w:t>0001 11 05025 10 0000 120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5A4A" w:rsidRPr="003020CD" w:rsidRDefault="00A75A4A" w:rsidP="00BD0F0F">
            <w:pPr>
              <w:pStyle w:val="af5"/>
              <w:rPr>
                <w:b/>
              </w:rPr>
            </w:pPr>
            <w:r w:rsidRPr="003020CD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Pr="005B4E0B" w:rsidRDefault="00A75A4A" w:rsidP="00BD0F0F">
            <w:pPr>
              <w:jc w:val="center"/>
              <w:rPr>
                <w:bCs/>
              </w:rPr>
            </w:pPr>
            <w:r w:rsidRPr="005B4E0B">
              <w:rPr>
                <w:bCs/>
              </w:rPr>
              <w:t>55,8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Pr="005B4E0B" w:rsidRDefault="00CB2C37" w:rsidP="00BD0F0F">
            <w:pPr>
              <w:jc w:val="center"/>
              <w:rPr>
                <w:bCs/>
              </w:rPr>
            </w:pPr>
            <w:r>
              <w:rPr>
                <w:bCs/>
              </w:rPr>
              <w:t>55,8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Pr="005B4E0B" w:rsidRDefault="00CB2C37" w:rsidP="00BD0F0F">
            <w:pPr>
              <w:jc w:val="center"/>
              <w:rPr>
                <w:bCs/>
              </w:rPr>
            </w:pPr>
            <w:r>
              <w:rPr>
                <w:bCs/>
              </w:rPr>
              <w:t>58,0</w:t>
            </w:r>
          </w:p>
        </w:tc>
      </w:tr>
      <w:tr w:rsidR="00A75A4A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5A4A" w:rsidRPr="00054524" w:rsidRDefault="00A75A4A" w:rsidP="00BD0F0F">
            <w:pPr>
              <w:pStyle w:val="af5"/>
            </w:pPr>
            <w:r w:rsidRPr="00054524">
              <w:t>000 1 11 05035 10 0000 120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5A4A" w:rsidRPr="00054524" w:rsidRDefault="00A75A4A" w:rsidP="00BD0F0F">
            <w:pPr>
              <w:pStyle w:val="af5"/>
            </w:pPr>
            <w:r w:rsidRPr="00054524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 муниципальных бюджетных и автономных учреждений)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Default="00D24145" w:rsidP="00BD0F0F">
            <w:pPr>
              <w:jc w:val="center"/>
            </w:pPr>
            <w:r>
              <w:t>66,5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Default="00CB2C37" w:rsidP="00BD0F0F">
            <w:pPr>
              <w:jc w:val="center"/>
            </w:pPr>
            <w:r>
              <w:t>69,</w:t>
            </w:r>
            <w:r w:rsidR="00BF0AB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Default="00CB2C37" w:rsidP="00BD0F0F">
            <w:pPr>
              <w:jc w:val="center"/>
            </w:pPr>
            <w:r>
              <w:t>71,</w:t>
            </w:r>
            <w:r w:rsidR="00BF0AB4">
              <w:t>9</w:t>
            </w:r>
          </w:p>
        </w:tc>
      </w:tr>
      <w:tr w:rsidR="00175B26" w:rsidRPr="00D8183F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741E18" w:rsidRDefault="00175B26" w:rsidP="00BD0F0F">
            <w:pPr>
              <w:snapToGrid w:val="0"/>
              <w:jc w:val="both"/>
              <w:rPr>
                <w:b/>
              </w:rPr>
            </w:pPr>
            <w:r w:rsidRPr="00741E18">
              <w:rPr>
                <w:b/>
              </w:rPr>
              <w:t>000 1 13 00000 00 0000 000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741E18" w:rsidRDefault="00175B26" w:rsidP="00BD0F0F">
            <w:pPr>
              <w:snapToGrid w:val="0"/>
              <w:rPr>
                <w:b/>
              </w:rPr>
            </w:pPr>
            <w:r w:rsidRPr="00741E18">
              <w:rPr>
                <w:b/>
                <w:bCs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D24145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18,</w:t>
            </w:r>
            <w:r w:rsidR="008B2FB4">
              <w:rPr>
                <w:b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E54614" w:rsidRDefault="008B2FB4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8B2FB4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20,5</w:t>
            </w:r>
          </w:p>
        </w:tc>
      </w:tr>
      <w:tr w:rsidR="00175B26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jc w:val="both"/>
            </w:pPr>
            <w:r w:rsidRPr="00D8183F">
              <w:t>000 1 13 02065 10 0000 130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snapToGrid w:val="0"/>
            </w:pPr>
            <w:r w:rsidRPr="00D8183F"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D24145" w:rsidP="00BD0F0F">
            <w:pPr>
              <w:snapToGrid w:val="0"/>
              <w:jc w:val="center"/>
            </w:pPr>
            <w:r>
              <w:t>18,</w:t>
            </w:r>
            <w:r w:rsidR="008B2FB4"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8B2FB4" w:rsidP="00BD0F0F">
            <w:pPr>
              <w:snapToGrid w:val="0"/>
              <w:jc w:val="center"/>
            </w:pPr>
            <w:r>
              <w:t>19,7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8B2FB4" w:rsidP="00BD0F0F">
            <w:pPr>
              <w:snapToGrid w:val="0"/>
              <w:jc w:val="center"/>
            </w:pPr>
            <w:r>
              <w:t>20,5</w:t>
            </w:r>
          </w:p>
        </w:tc>
      </w:tr>
    </w:tbl>
    <w:p w:rsidR="00175B26" w:rsidRDefault="00175B26" w:rsidP="00175B26">
      <w:pPr>
        <w:jc w:val="center"/>
        <w:outlineLvl w:val="0"/>
        <w:rPr>
          <w:b/>
        </w:rPr>
      </w:pPr>
    </w:p>
    <w:p w:rsidR="00175B26" w:rsidRDefault="00175B26" w:rsidP="00175B26">
      <w:pPr>
        <w:outlineLvl w:val="0"/>
        <w:rPr>
          <w:sz w:val="24"/>
          <w:szCs w:val="24"/>
        </w:rPr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C647BB" w:rsidRPr="00037E9C" w:rsidRDefault="00C647BB" w:rsidP="00C647BB">
      <w:pPr>
        <w:jc w:val="right"/>
        <w:outlineLvl w:val="0"/>
        <w:rPr>
          <w:sz w:val="18"/>
          <w:szCs w:val="18"/>
        </w:rPr>
      </w:pPr>
      <w:r>
        <w:t xml:space="preserve">   </w:t>
      </w:r>
      <w:r w:rsidRPr="00037E9C">
        <w:rPr>
          <w:sz w:val="18"/>
          <w:szCs w:val="18"/>
        </w:rPr>
        <w:t xml:space="preserve">Приложение </w:t>
      </w:r>
      <w:r w:rsidR="005659BD">
        <w:rPr>
          <w:sz w:val="18"/>
          <w:szCs w:val="18"/>
        </w:rPr>
        <w:t>№ 4</w:t>
      </w:r>
    </w:p>
    <w:p w:rsidR="00C647BB" w:rsidRPr="00037E9C" w:rsidRDefault="00C647BB" w:rsidP="00C647BB">
      <w:pPr>
        <w:jc w:val="right"/>
        <w:rPr>
          <w:sz w:val="18"/>
          <w:szCs w:val="18"/>
        </w:rPr>
      </w:pPr>
      <w:r w:rsidRPr="00037E9C">
        <w:rPr>
          <w:sz w:val="18"/>
          <w:szCs w:val="18"/>
        </w:rPr>
        <w:t xml:space="preserve">к  </w:t>
      </w:r>
      <w:r w:rsidR="00043949">
        <w:rPr>
          <w:sz w:val="18"/>
          <w:szCs w:val="18"/>
        </w:rPr>
        <w:t>проекту решения</w:t>
      </w:r>
      <w:r w:rsidRPr="00037E9C">
        <w:rPr>
          <w:sz w:val="18"/>
          <w:szCs w:val="18"/>
        </w:rPr>
        <w:t xml:space="preserve"> комитета местного самоуправления</w:t>
      </w:r>
    </w:p>
    <w:p w:rsidR="00C647BB" w:rsidRDefault="00C647BB" w:rsidP="00C647BB">
      <w:pPr>
        <w:ind w:left="-720" w:firstLine="720"/>
        <w:jc w:val="right"/>
        <w:rPr>
          <w:sz w:val="18"/>
          <w:szCs w:val="18"/>
        </w:rPr>
      </w:pPr>
      <w:r w:rsidRPr="00037E9C">
        <w:rPr>
          <w:sz w:val="18"/>
          <w:szCs w:val="18"/>
        </w:rPr>
        <w:t>Соловцовского сельсовета Иссинского района</w:t>
      </w:r>
    </w:p>
    <w:p w:rsidR="0045182A" w:rsidRPr="00037E9C" w:rsidRDefault="0045182A" w:rsidP="00C647BB">
      <w:pPr>
        <w:ind w:left="-720" w:firstLine="72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Пензенской области от </w:t>
      </w:r>
      <w:r w:rsidR="00CD485A">
        <w:rPr>
          <w:sz w:val="18"/>
          <w:szCs w:val="18"/>
        </w:rPr>
        <w:t xml:space="preserve"> </w:t>
      </w:r>
      <w:r w:rsidR="008B2FB4">
        <w:rPr>
          <w:sz w:val="18"/>
          <w:szCs w:val="18"/>
        </w:rPr>
        <w:t>15.11.2023</w:t>
      </w:r>
      <w:r>
        <w:rPr>
          <w:sz w:val="18"/>
          <w:szCs w:val="18"/>
        </w:rPr>
        <w:t xml:space="preserve"> №</w:t>
      </w:r>
      <w:r w:rsidR="008B2FB4">
        <w:rPr>
          <w:sz w:val="18"/>
          <w:szCs w:val="18"/>
        </w:rPr>
        <w:t>274-74/3</w:t>
      </w:r>
      <w:r w:rsidR="00CD485A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</w:p>
    <w:p w:rsidR="000528BD" w:rsidRPr="00E056F1" w:rsidRDefault="000528BD" w:rsidP="000528BD">
      <w:pPr>
        <w:pStyle w:val="af5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>Объём безвозмездных поступления и объем поступлений доходов</w:t>
      </w:r>
    </w:p>
    <w:p w:rsidR="000528BD" w:rsidRPr="00E056F1" w:rsidRDefault="000528BD" w:rsidP="000528BD">
      <w:pPr>
        <w:pStyle w:val="af5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>в бюджет Соловцовского сельсовета Иссинского района</w:t>
      </w:r>
    </w:p>
    <w:p w:rsidR="000528BD" w:rsidRPr="00C4502F" w:rsidRDefault="000528BD" w:rsidP="000528BD">
      <w:pPr>
        <w:widowControl w:val="0"/>
        <w:jc w:val="center"/>
        <w:rPr>
          <w:b/>
          <w:snapToGrid w:val="0"/>
          <w:sz w:val="24"/>
          <w:szCs w:val="24"/>
        </w:rPr>
      </w:pPr>
      <w:r w:rsidRPr="00054524">
        <w:rPr>
          <w:b/>
        </w:rPr>
        <w:t xml:space="preserve"> </w:t>
      </w:r>
      <w:r w:rsidRPr="00037E9C">
        <w:rPr>
          <w:b/>
          <w:sz w:val="24"/>
          <w:szCs w:val="24"/>
        </w:rPr>
        <w:t>Пензенской области на 20</w:t>
      </w:r>
      <w:r>
        <w:rPr>
          <w:b/>
          <w:sz w:val="24"/>
          <w:szCs w:val="24"/>
        </w:rPr>
        <w:t>2</w:t>
      </w:r>
      <w:r w:rsidR="008B2FB4">
        <w:rPr>
          <w:b/>
          <w:sz w:val="24"/>
          <w:szCs w:val="24"/>
        </w:rPr>
        <w:t>4</w:t>
      </w:r>
      <w:r w:rsidRPr="00037E9C">
        <w:rPr>
          <w:b/>
          <w:sz w:val="24"/>
          <w:szCs w:val="24"/>
        </w:rPr>
        <w:t xml:space="preserve"> г</w:t>
      </w:r>
      <w:r>
        <w:rPr>
          <w:b/>
          <w:sz w:val="24"/>
          <w:szCs w:val="24"/>
        </w:rPr>
        <w:t>од</w:t>
      </w:r>
      <w:r w:rsidRPr="00031814">
        <w:rPr>
          <w:b/>
          <w:snapToGrid w:val="0"/>
          <w:sz w:val="24"/>
          <w:szCs w:val="24"/>
        </w:rPr>
        <w:t xml:space="preserve"> </w:t>
      </w:r>
      <w:r w:rsidRPr="00C4502F">
        <w:rPr>
          <w:b/>
          <w:snapToGrid w:val="0"/>
          <w:sz w:val="24"/>
          <w:szCs w:val="24"/>
        </w:rPr>
        <w:t>и плановый период 20</w:t>
      </w:r>
      <w:r>
        <w:rPr>
          <w:b/>
          <w:snapToGrid w:val="0"/>
          <w:sz w:val="24"/>
          <w:szCs w:val="24"/>
        </w:rPr>
        <w:t>2</w:t>
      </w:r>
      <w:r w:rsidR="008B2FB4">
        <w:rPr>
          <w:b/>
          <w:snapToGrid w:val="0"/>
          <w:sz w:val="24"/>
          <w:szCs w:val="24"/>
        </w:rPr>
        <w:t>5</w:t>
      </w:r>
      <w:r w:rsidRPr="00C4502F">
        <w:rPr>
          <w:b/>
          <w:snapToGrid w:val="0"/>
          <w:sz w:val="24"/>
          <w:szCs w:val="24"/>
        </w:rPr>
        <w:t xml:space="preserve"> и 20</w:t>
      </w:r>
      <w:r>
        <w:rPr>
          <w:b/>
          <w:snapToGrid w:val="0"/>
          <w:sz w:val="24"/>
          <w:szCs w:val="24"/>
        </w:rPr>
        <w:t>2</w:t>
      </w:r>
      <w:r w:rsidR="008B2FB4">
        <w:rPr>
          <w:b/>
          <w:snapToGrid w:val="0"/>
          <w:sz w:val="24"/>
          <w:szCs w:val="24"/>
        </w:rPr>
        <w:t>6</w:t>
      </w:r>
      <w:r w:rsidRPr="00C4502F">
        <w:rPr>
          <w:b/>
          <w:snapToGrid w:val="0"/>
          <w:sz w:val="24"/>
          <w:szCs w:val="24"/>
        </w:rPr>
        <w:t xml:space="preserve"> годов</w:t>
      </w:r>
    </w:p>
    <w:p w:rsidR="000528BD" w:rsidRPr="00A0258C" w:rsidRDefault="000528BD" w:rsidP="000528BD">
      <w:pPr>
        <w:jc w:val="center"/>
        <w:rPr>
          <w:sz w:val="22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>
        <w:tab/>
      </w:r>
      <w:r w:rsidRPr="00A0258C">
        <w:rPr>
          <w:sz w:val="24"/>
        </w:rPr>
        <w:t xml:space="preserve"> </w:t>
      </w:r>
      <w:r>
        <w:rPr>
          <w:sz w:val="24"/>
        </w:rPr>
        <w:t>(</w:t>
      </w:r>
      <w:r w:rsidRPr="00A0258C">
        <w:rPr>
          <w:sz w:val="24"/>
        </w:rPr>
        <w:t>т</w:t>
      </w:r>
      <w:r w:rsidRPr="00A0258C">
        <w:rPr>
          <w:sz w:val="22"/>
        </w:rPr>
        <w:t>ыс. руб.</w:t>
      </w:r>
      <w:r>
        <w:rPr>
          <w:sz w:val="22"/>
        </w:rPr>
        <w:t>)</w:t>
      </w:r>
    </w:p>
    <w:tbl>
      <w:tblPr>
        <w:tblW w:w="111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53"/>
        <w:gridCol w:w="5386"/>
        <w:gridCol w:w="992"/>
        <w:gridCol w:w="1066"/>
        <w:gridCol w:w="1134"/>
      </w:tblGrid>
      <w:tr w:rsidR="000528BD" w:rsidRPr="00A0258C" w:rsidTr="00E16CFA">
        <w:trPr>
          <w:cantSplit/>
          <w:trHeight w:val="928"/>
        </w:trPr>
        <w:tc>
          <w:tcPr>
            <w:tcW w:w="2553" w:type="dxa"/>
          </w:tcPr>
          <w:p w:rsidR="000528BD" w:rsidRPr="00054524" w:rsidRDefault="000528BD" w:rsidP="002E175F">
            <w:pPr>
              <w:pStyle w:val="af5"/>
              <w:rPr>
                <w:b/>
              </w:rPr>
            </w:pPr>
            <w:r w:rsidRPr="00054524">
              <w:t xml:space="preserve">                </w:t>
            </w:r>
            <w:r w:rsidRPr="00054524">
              <w:rPr>
                <w:b/>
              </w:rPr>
              <w:t>Коды классификации доходов</w:t>
            </w:r>
          </w:p>
          <w:p w:rsidR="000528BD" w:rsidRPr="00054524" w:rsidRDefault="000528BD" w:rsidP="002E175F">
            <w:pPr>
              <w:pStyle w:val="af5"/>
              <w:rPr>
                <w:b/>
              </w:rPr>
            </w:pPr>
            <w:r w:rsidRPr="00054524">
              <w:rPr>
                <w:b/>
              </w:rPr>
              <w:t>бюджетов Российской Федерации</w:t>
            </w:r>
          </w:p>
        </w:tc>
        <w:tc>
          <w:tcPr>
            <w:tcW w:w="5386" w:type="dxa"/>
          </w:tcPr>
          <w:p w:rsidR="000528BD" w:rsidRPr="00054524" w:rsidRDefault="000528BD" w:rsidP="002E175F">
            <w:pPr>
              <w:pStyle w:val="af5"/>
              <w:rPr>
                <w:b/>
              </w:rPr>
            </w:pPr>
          </w:p>
          <w:p w:rsidR="000528BD" w:rsidRPr="00054524" w:rsidRDefault="000528BD" w:rsidP="002E175F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                                   Виды доходов                  </w:t>
            </w:r>
          </w:p>
        </w:tc>
        <w:tc>
          <w:tcPr>
            <w:tcW w:w="992" w:type="dxa"/>
          </w:tcPr>
          <w:p w:rsidR="000528BD" w:rsidRDefault="008B2FB4" w:rsidP="002E175F">
            <w:pPr>
              <w:jc w:val="center"/>
              <w:rPr>
                <w:b/>
              </w:rPr>
            </w:pPr>
            <w:r>
              <w:rPr>
                <w:b/>
              </w:rPr>
              <w:t>2024</w:t>
            </w:r>
            <w:r w:rsidR="000528BD">
              <w:rPr>
                <w:b/>
              </w:rPr>
              <w:t>г</w:t>
            </w:r>
          </w:p>
          <w:p w:rsidR="000528BD" w:rsidRPr="00A0258C" w:rsidRDefault="000528BD" w:rsidP="002E175F">
            <w:pPr>
              <w:jc w:val="both"/>
              <w:rPr>
                <w:b/>
              </w:rPr>
            </w:pPr>
          </w:p>
        </w:tc>
        <w:tc>
          <w:tcPr>
            <w:tcW w:w="1066" w:type="dxa"/>
          </w:tcPr>
          <w:p w:rsidR="000528BD" w:rsidRPr="00A0258C" w:rsidRDefault="000528BD" w:rsidP="002E175F">
            <w:pPr>
              <w:jc w:val="center"/>
              <w:rPr>
                <w:b/>
              </w:rPr>
            </w:pPr>
            <w:r w:rsidRPr="00A0258C">
              <w:rPr>
                <w:b/>
              </w:rPr>
              <w:t>20</w:t>
            </w:r>
            <w:r w:rsidR="008B2FB4">
              <w:rPr>
                <w:b/>
              </w:rPr>
              <w:t>25</w:t>
            </w:r>
            <w:r w:rsidRPr="00A0258C">
              <w:rPr>
                <w:b/>
              </w:rPr>
              <w:t>г.</w:t>
            </w:r>
          </w:p>
          <w:p w:rsidR="000528BD" w:rsidRPr="00A0258C" w:rsidRDefault="000528BD" w:rsidP="002E175F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0528BD" w:rsidRPr="00A0258C" w:rsidRDefault="008B2FB4" w:rsidP="000528BD">
            <w:pPr>
              <w:jc w:val="both"/>
              <w:rPr>
                <w:b/>
              </w:rPr>
            </w:pPr>
            <w:r>
              <w:rPr>
                <w:b/>
              </w:rPr>
              <w:t>2026</w:t>
            </w:r>
            <w:r w:rsidR="000528BD">
              <w:rPr>
                <w:b/>
              </w:rPr>
              <w:t>г</w:t>
            </w: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0528BD" w:rsidP="002E175F">
            <w:pPr>
              <w:pStyle w:val="af5"/>
            </w:pPr>
            <w:r w:rsidRPr="00054524">
              <w:t>000 2 0</w:t>
            </w:r>
            <w:r>
              <w:t>0</w:t>
            </w:r>
            <w:r w:rsidRPr="00054524">
              <w:t xml:space="preserve"> 00000 00 0000 000</w:t>
            </w:r>
          </w:p>
        </w:tc>
        <w:tc>
          <w:tcPr>
            <w:tcW w:w="5386" w:type="dxa"/>
          </w:tcPr>
          <w:p w:rsidR="000528BD" w:rsidRPr="00054524" w:rsidRDefault="000528BD" w:rsidP="002E175F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БЕЗВОЗМЕЗДНЫЕ ПОСТУПЛЕНИЯ                                            </w:t>
            </w:r>
          </w:p>
        </w:tc>
        <w:tc>
          <w:tcPr>
            <w:tcW w:w="992" w:type="dxa"/>
          </w:tcPr>
          <w:p w:rsidR="000528BD" w:rsidRPr="00A0258C" w:rsidRDefault="008B2FB4" w:rsidP="00096E05">
            <w:pPr>
              <w:jc w:val="center"/>
              <w:rPr>
                <w:b/>
              </w:rPr>
            </w:pPr>
            <w:r>
              <w:rPr>
                <w:b/>
              </w:rPr>
              <w:t>1622,4</w:t>
            </w:r>
          </w:p>
        </w:tc>
        <w:tc>
          <w:tcPr>
            <w:tcW w:w="1066" w:type="dxa"/>
          </w:tcPr>
          <w:p w:rsidR="000528BD" w:rsidRPr="00A0258C" w:rsidRDefault="004B42A6" w:rsidP="00096E05">
            <w:pPr>
              <w:jc w:val="center"/>
              <w:rPr>
                <w:b/>
              </w:rPr>
            </w:pPr>
            <w:r>
              <w:rPr>
                <w:b/>
              </w:rPr>
              <w:t>1366,3</w:t>
            </w:r>
          </w:p>
        </w:tc>
        <w:tc>
          <w:tcPr>
            <w:tcW w:w="1134" w:type="dxa"/>
          </w:tcPr>
          <w:p w:rsidR="000528BD" w:rsidRPr="00A0258C" w:rsidRDefault="004B42A6" w:rsidP="00096E05">
            <w:pPr>
              <w:jc w:val="center"/>
              <w:rPr>
                <w:b/>
              </w:rPr>
            </w:pPr>
            <w:r>
              <w:rPr>
                <w:b/>
              </w:rPr>
              <w:t>1389,2</w:t>
            </w: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0528BD" w:rsidP="002E175F">
            <w:pPr>
              <w:pStyle w:val="af5"/>
            </w:pPr>
            <w:r w:rsidRPr="00054524">
              <w:t>000 2 02 15001 10 0000 15</w:t>
            </w:r>
            <w:r>
              <w:t>0</w:t>
            </w:r>
          </w:p>
        </w:tc>
        <w:tc>
          <w:tcPr>
            <w:tcW w:w="5386" w:type="dxa"/>
          </w:tcPr>
          <w:p w:rsidR="000528BD" w:rsidRPr="00054524" w:rsidRDefault="000528BD" w:rsidP="002E175F">
            <w:pPr>
              <w:pStyle w:val="af5"/>
            </w:pPr>
            <w:r w:rsidRPr="00054524">
              <w:t xml:space="preserve">Дотации  бюджетам  сельских поселений на выравнивание  бюджетной обеспеченности </w:t>
            </w:r>
          </w:p>
        </w:tc>
        <w:tc>
          <w:tcPr>
            <w:tcW w:w="992" w:type="dxa"/>
          </w:tcPr>
          <w:p w:rsidR="000528BD" w:rsidRPr="00A0258C" w:rsidRDefault="008B2FB4" w:rsidP="00096E05">
            <w:pPr>
              <w:jc w:val="center"/>
            </w:pPr>
            <w:r>
              <w:t>1103,6</w:t>
            </w:r>
          </w:p>
        </w:tc>
        <w:tc>
          <w:tcPr>
            <w:tcW w:w="1066" w:type="dxa"/>
          </w:tcPr>
          <w:p w:rsidR="000528BD" w:rsidRPr="00A0258C" w:rsidRDefault="004B42A6" w:rsidP="00096E05">
            <w:pPr>
              <w:jc w:val="center"/>
            </w:pPr>
            <w:r>
              <w:t>1133,2</w:t>
            </w:r>
          </w:p>
        </w:tc>
        <w:tc>
          <w:tcPr>
            <w:tcW w:w="1134" w:type="dxa"/>
          </w:tcPr>
          <w:p w:rsidR="000528BD" w:rsidRPr="00A0258C" w:rsidRDefault="004B42A6" w:rsidP="00096E05">
            <w:pPr>
              <w:jc w:val="center"/>
            </w:pPr>
            <w:r>
              <w:t>1150,2</w:t>
            </w: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0528BD" w:rsidP="002E175F">
            <w:pPr>
              <w:pStyle w:val="af5"/>
            </w:pPr>
            <w:r w:rsidRPr="00054524">
              <w:t>000 2 02 35118 10 0000 15</w:t>
            </w:r>
            <w:r>
              <w:t>0</w:t>
            </w:r>
          </w:p>
        </w:tc>
        <w:tc>
          <w:tcPr>
            <w:tcW w:w="5386" w:type="dxa"/>
          </w:tcPr>
          <w:p w:rsidR="000528BD" w:rsidRPr="00054524" w:rsidRDefault="000528BD" w:rsidP="002E175F">
            <w:pPr>
              <w:pStyle w:val="af5"/>
            </w:pPr>
            <w:r w:rsidRPr="00054524">
              <w:t>Субвенции бюджетам  сельских поселений на  осуществление  первичного воинского учета на территориях где отсутствуют военные комиссариаты</w:t>
            </w:r>
          </w:p>
        </w:tc>
        <w:tc>
          <w:tcPr>
            <w:tcW w:w="992" w:type="dxa"/>
          </w:tcPr>
          <w:p w:rsidR="000528BD" w:rsidRPr="00A0258C" w:rsidRDefault="008B2FB4" w:rsidP="00B22C32">
            <w:pPr>
              <w:jc w:val="center"/>
            </w:pPr>
            <w:r>
              <w:t>118,8</w:t>
            </w:r>
          </w:p>
        </w:tc>
        <w:tc>
          <w:tcPr>
            <w:tcW w:w="1066" w:type="dxa"/>
          </w:tcPr>
          <w:p w:rsidR="000528BD" w:rsidRDefault="004B42A6" w:rsidP="002E175F">
            <w:pPr>
              <w:jc w:val="center"/>
            </w:pPr>
            <w:r>
              <w:t>123,1</w:t>
            </w:r>
          </w:p>
        </w:tc>
        <w:tc>
          <w:tcPr>
            <w:tcW w:w="1134" w:type="dxa"/>
          </w:tcPr>
          <w:p w:rsidR="000528BD" w:rsidRDefault="004B42A6" w:rsidP="002E175F">
            <w:pPr>
              <w:jc w:val="center"/>
            </w:pPr>
            <w:r>
              <w:t>128,0</w:t>
            </w: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4B42A6" w:rsidP="002E175F">
            <w:pPr>
              <w:pStyle w:val="af5"/>
            </w:pPr>
            <w:r>
              <w:t>000 2 02 49999 10 2</w:t>
            </w:r>
            <w:r w:rsidR="000528BD" w:rsidRPr="00054524">
              <w:t>000 15</w:t>
            </w:r>
            <w:r w:rsidR="000528BD">
              <w:t>0</w:t>
            </w:r>
          </w:p>
        </w:tc>
        <w:tc>
          <w:tcPr>
            <w:tcW w:w="5386" w:type="dxa"/>
          </w:tcPr>
          <w:p w:rsidR="000528BD" w:rsidRPr="00054524" w:rsidRDefault="004B42A6" w:rsidP="004B42A6">
            <w:pPr>
              <w:pStyle w:val="af5"/>
            </w:pPr>
            <w:r>
              <w:t>Иные м</w:t>
            </w:r>
            <w:r w:rsidR="000528BD" w:rsidRPr="00054524">
              <w:t>ежбюджетные трансферты</w:t>
            </w:r>
            <w:r>
              <w:t xml:space="preserve"> на поддержку мер по обеспечению сбалансированности бюджетов сельских поселений</w:t>
            </w:r>
          </w:p>
        </w:tc>
        <w:tc>
          <w:tcPr>
            <w:tcW w:w="992" w:type="dxa"/>
          </w:tcPr>
          <w:p w:rsidR="000528BD" w:rsidRPr="00A0258C" w:rsidRDefault="008B2FB4" w:rsidP="002E175F">
            <w:pPr>
              <w:jc w:val="right"/>
            </w:pPr>
            <w:r>
              <w:t>300,0</w:t>
            </w:r>
          </w:p>
        </w:tc>
        <w:tc>
          <w:tcPr>
            <w:tcW w:w="1066" w:type="dxa"/>
          </w:tcPr>
          <w:p w:rsidR="000528BD" w:rsidRPr="00A0258C" w:rsidRDefault="007617F0" w:rsidP="002E175F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0528BD" w:rsidRPr="00A0258C" w:rsidRDefault="007617F0" w:rsidP="002E175F">
            <w:pPr>
              <w:jc w:val="center"/>
            </w:pPr>
            <w:r>
              <w:t>0</w:t>
            </w: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0528BD" w:rsidP="002E175F">
            <w:pPr>
              <w:pStyle w:val="af5"/>
              <w:ind w:left="34"/>
            </w:pPr>
            <w:r>
              <w:t>000 2 07 05030 10 0000 150</w:t>
            </w:r>
          </w:p>
        </w:tc>
        <w:tc>
          <w:tcPr>
            <w:tcW w:w="5386" w:type="dxa"/>
          </w:tcPr>
          <w:p w:rsidR="000528BD" w:rsidRPr="0041496D" w:rsidRDefault="000528BD" w:rsidP="002E175F">
            <w:pPr>
              <w:snapToGrid w:val="0"/>
              <w:rPr>
                <w:sz w:val="18"/>
                <w:szCs w:val="18"/>
              </w:rPr>
            </w:pPr>
            <w:r w:rsidRPr="0041496D">
              <w:rPr>
                <w:sz w:val="18"/>
                <w:szCs w:val="18"/>
              </w:rPr>
              <w:t>Прочие безвозмездные поступления в бюджеты сельских поселений</w:t>
            </w:r>
          </w:p>
        </w:tc>
        <w:tc>
          <w:tcPr>
            <w:tcW w:w="992" w:type="dxa"/>
          </w:tcPr>
          <w:p w:rsidR="000528BD" w:rsidRDefault="008B2FB4" w:rsidP="00047E09">
            <w:pPr>
              <w:jc w:val="center"/>
            </w:pPr>
            <w:r>
              <w:t>100,0</w:t>
            </w:r>
          </w:p>
        </w:tc>
        <w:tc>
          <w:tcPr>
            <w:tcW w:w="1066" w:type="dxa"/>
          </w:tcPr>
          <w:p w:rsidR="000528BD" w:rsidRDefault="004B42A6" w:rsidP="00047E09">
            <w:pPr>
              <w:jc w:val="center"/>
            </w:pPr>
            <w:r>
              <w:t>110,0</w:t>
            </w:r>
          </w:p>
        </w:tc>
        <w:tc>
          <w:tcPr>
            <w:tcW w:w="1134" w:type="dxa"/>
          </w:tcPr>
          <w:p w:rsidR="000528BD" w:rsidRDefault="004B42A6" w:rsidP="00047E09">
            <w:pPr>
              <w:jc w:val="center"/>
            </w:pPr>
            <w:r>
              <w:t>120,0</w:t>
            </w: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0528BD" w:rsidP="002E175F">
            <w:pPr>
              <w:pStyle w:val="af5"/>
            </w:pPr>
          </w:p>
        </w:tc>
        <w:tc>
          <w:tcPr>
            <w:tcW w:w="5386" w:type="dxa"/>
          </w:tcPr>
          <w:p w:rsidR="000528BD" w:rsidRPr="00054524" w:rsidRDefault="000528BD" w:rsidP="002E175F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                                                                      ВСЕГО:                             </w:t>
            </w:r>
          </w:p>
        </w:tc>
        <w:tc>
          <w:tcPr>
            <w:tcW w:w="992" w:type="dxa"/>
          </w:tcPr>
          <w:p w:rsidR="000528BD" w:rsidRPr="00037E9C" w:rsidRDefault="004B42A6" w:rsidP="00047E09">
            <w:pPr>
              <w:jc w:val="center"/>
              <w:rPr>
                <w:b/>
              </w:rPr>
            </w:pPr>
            <w:r>
              <w:rPr>
                <w:b/>
              </w:rPr>
              <w:t>1622,4</w:t>
            </w:r>
          </w:p>
        </w:tc>
        <w:tc>
          <w:tcPr>
            <w:tcW w:w="1066" w:type="dxa"/>
          </w:tcPr>
          <w:p w:rsidR="000528BD" w:rsidRPr="00037E9C" w:rsidRDefault="004B42A6" w:rsidP="00047E09">
            <w:pPr>
              <w:jc w:val="center"/>
              <w:rPr>
                <w:b/>
              </w:rPr>
            </w:pPr>
            <w:r>
              <w:rPr>
                <w:b/>
              </w:rPr>
              <w:t>1366,3</w:t>
            </w:r>
          </w:p>
        </w:tc>
        <w:tc>
          <w:tcPr>
            <w:tcW w:w="1134" w:type="dxa"/>
          </w:tcPr>
          <w:p w:rsidR="000528BD" w:rsidRPr="00037E9C" w:rsidRDefault="004B42A6" w:rsidP="00047E09">
            <w:pPr>
              <w:jc w:val="center"/>
              <w:rPr>
                <w:b/>
              </w:rPr>
            </w:pPr>
            <w:r>
              <w:rPr>
                <w:b/>
              </w:rPr>
              <w:t>1389,2</w:t>
            </w:r>
          </w:p>
        </w:tc>
      </w:tr>
    </w:tbl>
    <w:p w:rsidR="006D60BD" w:rsidRDefault="006D60BD" w:rsidP="000528BD">
      <w:pPr>
        <w:ind w:left="-567" w:right="-1133"/>
        <w:jc w:val="right"/>
        <w:sectPr w:rsidR="006D60BD" w:rsidSect="006D60BD">
          <w:pgSz w:w="11906" w:h="16838"/>
          <w:pgMar w:top="680" w:right="284" w:bottom="284" w:left="851" w:header="709" w:footer="709" w:gutter="0"/>
          <w:cols w:space="708"/>
          <w:docGrid w:linePitch="360"/>
        </w:sectPr>
      </w:pPr>
    </w:p>
    <w:p w:rsidR="006B7BB0" w:rsidRDefault="00E743FC" w:rsidP="00906FD5">
      <w:pPr>
        <w:ind w:left="-567" w:right="-1133"/>
        <w:jc w:val="center"/>
        <w:rPr>
          <w:sz w:val="18"/>
          <w:szCs w:val="18"/>
        </w:rPr>
      </w:pPr>
      <w:r w:rsidRPr="001C4ED2">
        <w:lastRenderedPageBreak/>
        <w:t xml:space="preserve">                                                                                                                                      </w:t>
      </w:r>
      <w:r>
        <w:t xml:space="preserve">                     </w:t>
      </w:r>
      <w:r w:rsidRPr="001C4ED2">
        <w:t xml:space="preserve">      </w:t>
      </w:r>
      <w:r w:rsidR="00B92476" w:rsidRPr="00037E9C">
        <w:rPr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E178F4" w:rsidRPr="00866213" w:rsidRDefault="00E178F4" w:rsidP="00E178F4">
      <w:pPr>
        <w:tabs>
          <w:tab w:val="left" w:pos="13599"/>
          <w:tab w:val="right" w:pos="16481"/>
        </w:tabs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>Приложение №</w:t>
      </w:r>
      <w:r w:rsidR="00906FD5">
        <w:rPr>
          <w:snapToGrid w:val="0"/>
          <w:sz w:val="18"/>
          <w:szCs w:val="18"/>
        </w:rPr>
        <w:t xml:space="preserve"> 5</w:t>
      </w:r>
      <w:r w:rsidRPr="00866213">
        <w:rPr>
          <w:snapToGrid w:val="0"/>
          <w:sz w:val="18"/>
          <w:szCs w:val="18"/>
        </w:rPr>
        <w:t xml:space="preserve">   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к </w:t>
      </w:r>
      <w:r w:rsidR="00043949">
        <w:rPr>
          <w:sz w:val="18"/>
          <w:szCs w:val="18"/>
        </w:rPr>
        <w:t>проекту решения</w:t>
      </w:r>
      <w:r w:rsidRPr="00866213">
        <w:rPr>
          <w:sz w:val="18"/>
          <w:szCs w:val="18"/>
        </w:rPr>
        <w:t xml:space="preserve"> Комитета местного самоуправления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Соловцовского сельсовета Иссинского района Пензенской области </w:t>
      </w:r>
    </w:p>
    <w:p w:rsidR="00E178F4" w:rsidRDefault="00E178F4" w:rsidP="006B3B20">
      <w:pPr>
        <w:ind w:right="-709"/>
        <w:rPr>
          <w:snapToGrid w:val="0"/>
          <w:sz w:val="24"/>
          <w:szCs w:val="24"/>
        </w:rPr>
      </w:pPr>
      <w:r w:rsidRPr="00866213">
        <w:rPr>
          <w:bCs/>
          <w:sz w:val="18"/>
          <w:szCs w:val="18"/>
        </w:rPr>
        <w:t xml:space="preserve">  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           </w:t>
      </w:r>
      <w:r>
        <w:rPr>
          <w:sz w:val="18"/>
          <w:szCs w:val="18"/>
        </w:rPr>
        <w:t xml:space="preserve">                </w:t>
      </w:r>
      <w:r w:rsidRPr="00866213">
        <w:rPr>
          <w:sz w:val="18"/>
          <w:szCs w:val="18"/>
        </w:rPr>
        <w:t xml:space="preserve">  </w:t>
      </w:r>
      <w:r>
        <w:rPr>
          <w:sz w:val="18"/>
          <w:szCs w:val="18"/>
        </w:rPr>
        <w:t>о</w:t>
      </w:r>
      <w:r w:rsidRPr="00866213">
        <w:rPr>
          <w:snapToGrid w:val="0"/>
          <w:sz w:val="18"/>
          <w:szCs w:val="18"/>
        </w:rPr>
        <w:t>т</w:t>
      </w:r>
      <w:r>
        <w:rPr>
          <w:snapToGrid w:val="0"/>
          <w:sz w:val="18"/>
          <w:szCs w:val="18"/>
        </w:rPr>
        <w:t xml:space="preserve"> </w:t>
      </w:r>
      <w:r w:rsidR="00E504B7">
        <w:rPr>
          <w:snapToGrid w:val="0"/>
          <w:sz w:val="18"/>
          <w:szCs w:val="18"/>
        </w:rPr>
        <w:t xml:space="preserve"> 15.11.2023</w:t>
      </w:r>
      <w:r w:rsidRPr="00866213">
        <w:rPr>
          <w:snapToGrid w:val="0"/>
          <w:sz w:val="18"/>
          <w:szCs w:val="18"/>
        </w:rPr>
        <w:t xml:space="preserve"> №</w:t>
      </w:r>
      <w:r>
        <w:rPr>
          <w:snapToGrid w:val="0"/>
          <w:sz w:val="18"/>
          <w:szCs w:val="18"/>
        </w:rPr>
        <w:t xml:space="preserve"> </w:t>
      </w:r>
      <w:r w:rsidR="00E504B7">
        <w:rPr>
          <w:snapToGrid w:val="0"/>
          <w:sz w:val="18"/>
          <w:szCs w:val="18"/>
        </w:rPr>
        <w:t>274-74/3</w:t>
      </w:r>
    </w:p>
    <w:p w:rsidR="00E178F4" w:rsidRPr="00BD3D3D" w:rsidRDefault="00E178F4" w:rsidP="00E178F4">
      <w:pPr>
        <w:ind w:right="-426"/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РАСПРЕДЕЛЕНИЕ</w:t>
      </w:r>
    </w:p>
    <w:p w:rsidR="00E178F4" w:rsidRPr="00BD3D3D" w:rsidRDefault="00E178F4" w:rsidP="00E178F4">
      <w:pPr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бюджетных ассигнований  на 20</w:t>
      </w:r>
      <w:r w:rsidR="006B3B20" w:rsidRPr="00BD3D3D">
        <w:rPr>
          <w:b/>
          <w:bCs/>
          <w:sz w:val="22"/>
          <w:szCs w:val="22"/>
        </w:rPr>
        <w:t>2</w:t>
      </w:r>
      <w:r w:rsidR="00E504B7">
        <w:rPr>
          <w:b/>
          <w:bCs/>
          <w:sz w:val="22"/>
          <w:szCs w:val="22"/>
        </w:rPr>
        <w:t>4</w:t>
      </w:r>
      <w:r w:rsidRPr="00BD3D3D">
        <w:rPr>
          <w:b/>
          <w:bCs/>
          <w:sz w:val="22"/>
          <w:szCs w:val="22"/>
        </w:rPr>
        <w:t xml:space="preserve"> год</w:t>
      </w:r>
      <w:r w:rsidRPr="00BD3D3D">
        <w:rPr>
          <w:b/>
          <w:snapToGrid w:val="0"/>
          <w:sz w:val="22"/>
          <w:szCs w:val="22"/>
        </w:rPr>
        <w:t xml:space="preserve"> и плановый период 202</w:t>
      </w:r>
      <w:r w:rsidR="00E504B7">
        <w:rPr>
          <w:b/>
          <w:snapToGrid w:val="0"/>
          <w:sz w:val="22"/>
          <w:szCs w:val="22"/>
        </w:rPr>
        <w:t>5</w:t>
      </w:r>
      <w:r w:rsidRPr="00BD3D3D">
        <w:rPr>
          <w:b/>
          <w:snapToGrid w:val="0"/>
          <w:sz w:val="22"/>
          <w:szCs w:val="22"/>
        </w:rPr>
        <w:t xml:space="preserve"> и 202</w:t>
      </w:r>
      <w:r w:rsidR="00E504B7">
        <w:rPr>
          <w:b/>
          <w:snapToGrid w:val="0"/>
          <w:sz w:val="22"/>
          <w:szCs w:val="22"/>
        </w:rPr>
        <w:t>6</w:t>
      </w:r>
      <w:r w:rsidRPr="00BD3D3D">
        <w:rPr>
          <w:b/>
          <w:snapToGrid w:val="0"/>
          <w:sz w:val="22"/>
          <w:szCs w:val="22"/>
        </w:rPr>
        <w:t xml:space="preserve"> годов</w:t>
      </w:r>
      <w:r w:rsidRPr="00BD3D3D">
        <w:rPr>
          <w:b/>
          <w:bCs/>
          <w:sz w:val="22"/>
          <w:szCs w:val="22"/>
        </w:rPr>
        <w:t xml:space="preserve"> по разделам, подразделам, целевым статьям (муниципальной программы Соловцовского сельсовета Иссинского района Пензенской области и непрограммным направлениям деятельности) группам и подгруппам видов расходов  классификации расходов бюджета Соловцовского сельсовета Иссинского района Пензенской области</w:t>
      </w:r>
    </w:p>
    <w:p w:rsidR="00E178F4" w:rsidRPr="001C4ED2" w:rsidRDefault="00E178F4" w:rsidP="00E178F4"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</w:t>
      </w:r>
      <w:r w:rsidR="00BD3D3D">
        <w:t xml:space="preserve">                                                                         </w:t>
      </w:r>
      <w:r w:rsidRPr="001C4ED2">
        <w:t xml:space="preserve">   тыс.</w:t>
      </w:r>
      <w:r>
        <w:t xml:space="preserve"> </w:t>
      </w:r>
      <w:r w:rsidRPr="001C4ED2">
        <w:t>руб</w:t>
      </w:r>
      <w:r>
        <w:t>.</w:t>
      </w:r>
    </w:p>
    <w:tbl>
      <w:tblPr>
        <w:tblW w:w="158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6"/>
        <w:gridCol w:w="881"/>
        <w:gridCol w:w="880"/>
        <w:gridCol w:w="1615"/>
        <w:gridCol w:w="881"/>
        <w:gridCol w:w="1615"/>
        <w:gridCol w:w="1469"/>
        <w:gridCol w:w="1229"/>
      </w:tblGrid>
      <w:tr w:rsidR="00E178F4" w:rsidRPr="001C4ED2" w:rsidTr="006D60BD">
        <w:trPr>
          <w:trHeight w:val="148"/>
        </w:trPr>
        <w:tc>
          <w:tcPr>
            <w:tcW w:w="7306" w:type="dxa"/>
          </w:tcPr>
          <w:p w:rsidR="00E178F4" w:rsidRPr="001C4ED2" w:rsidRDefault="00E178F4" w:rsidP="00E178F4">
            <w:r w:rsidRPr="001C4ED2">
              <w:t xml:space="preserve">                   Наименование </w:t>
            </w:r>
          </w:p>
        </w:tc>
        <w:tc>
          <w:tcPr>
            <w:tcW w:w="881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Рз</w:t>
            </w:r>
          </w:p>
        </w:tc>
        <w:tc>
          <w:tcPr>
            <w:tcW w:w="880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ПР</w:t>
            </w:r>
          </w:p>
        </w:tc>
        <w:tc>
          <w:tcPr>
            <w:tcW w:w="1615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881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615" w:type="dxa"/>
          </w:tcPr>
          <w:p w:rsidR="00E178F4" w:rsidRPr="003F4A82" w:rsidRDefault="00E178F4" w:rsidP="007617F0">
            <w:pPr>
              <w:jc w:val="center"/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  <w:r w:rsidR="007617F0">
              <w:rPr>
                <w:b/>
              </w:rPr>
              <w:t>на</w:t>
            </w:r>
          </w:p>
          <w:p w:rsidR="00E178F4" w:rsidRPr="003F4A82" w:rsidRDefault="00E178F4" w:rsidP="00E504B7">
            <w:pPr>
              <w:jc w:val="center"/>
              <w:rPr>
                <w:b/>
              </w:rPr>
            </w:pPr>
            <w:r w:rsidRPr="003F4A82">
              <w:rPr>
                <w:b/>
              </w:rPr>
              <w:t>20</w:t>
            </w:r>
            <w:r w:rsidR="006B3B20">
              <w:rPr>
                <w:b/>
              </w:rPr>
              <w:t>2</w:t>
            </w:r>
            <w:r w:rsidR="00E504B7">
              <w:rPr>
                <w:b/>
              </w:rPr>
              <w:t>4</w:t>
            </w:r>
            <w:r w:rsidRPr="003F4A82">
              <w:rPr>
                <w:b/>
              </w:rPr>
              <w:t>г</w:t>
            </w:r>
          </w:p>
        </w:tc>
        <w:tc>
          <w:tcPr>
            <w:tcW w:w="1469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E504B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 w:rsidR="00D928D7">
              <w:rPr>
                <w:b/>
              </w:rPr>
              <w:t>2</w:t>
            </w:r>
            <w:r w:rsidR="00E504B7">
              <w:rPr>
                <w:b/>
              </w:rPr>
              <w:t>5</w:t>
            </w:r>
            <w:r w:rsidRPr="00381E72">
              <w:rPr>
                <w:b/>
              </w:rPr>
              <w:t>г.</w:t>
            </w:r>
          </w:p>
        </w:tc>
        <w:tc>
          <w:tcPr>
            <w:tcW w:w="1229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E504B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</w:t>
            </w:r>
            <w:r w:rsidR="00E504B7">
              <w:rPr>
                <w:b/>
              </w:rPr>
              <w:t>6</w:t>
            </w:r>
            <w:r w:rsidRPr="00381E72">
              <w:rPr>
                <w:b/>
              </w:rPr>
              <w:t>г.</w:t>
            </w:r>
          </w:p>
        </w:tc>
      </w:tr>
      <w:tr w:rsidR="00E178F4" w:rsidRPr="002C4C12" w:rsidTr="006D60BD">
        <w:trPr>
          <w:trHeight w:val="148"/>
        </w:trPr>
        <w:tc>
          <w:tcPr>
            <w:tcW w:w="7306" w:type="dxa"/>
          </w:tcPr>
          <w:p w:rsidR="00E178F4" w:rsidRPr="00F65051" w:rsidRDefault="00E178F4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81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880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178F4" w:rsidRPr="002C4C12" w:rsidRDefault="00E178F4" w:rsidP="00E178F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5" w:type="dxa"/>
          </w:tcPr>
          <w:p w:rsidR="00E178F4" w:rsidRPr="00ED29DE" w:rsidRDefault="00E87964" w:rsidP="00216A65">
            <w:pPr>
              <w:rPr>
                <w:b/>
                <w:bCs/>
              </w:rPr>
            </w:pPr>
            <w:r>
              <w:rPr>
                <w:b/>
                <w:bCs/>
              </w:rPr>
              <w:t>4296,8</w:t>
            </w:r>
          </w:p>
        </w:tc>
        <w:tc>
          <w:tcPr>
            <w:tcW w:w="1469" w:type="dxa"/>
          </w:tcPr>
          <w:p w:rsidR="00E178F4" w:rsidRDefault="00E87964" w:rsidP="00737CB2">
            <w:pPr>
              <w:rPr>
                <w:b/>
                <w:bCs/>
              </w:rPr>
            </w:pPr>
            <w:r>
              <w:rPr>
                <w:b/>
                <w:bCs/>
              </w:rPr>
              <w:t>4323,2</w:t>
            </w:r>
          </w:p>
        </w:tc>
        <w:tc>
          <w:tcPr>
            <w:tcW w:w="1229" w:type="dxa"/>
          </w:tcPr>
          <w:p w:rsidR="00E178F4" w:rsidRDefault="00E87964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4412,5</w:t>
            </w:r>
          </w:p>
        </w:tc>
      </w:tr>
      <w:tr w:rsidR="002E53AF" w:rsidRPr="00206BA3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81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2E53AF" w:rsidRPr="00EC6440" w:rsidRDefault="002E53AF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E53AF" w:rsidRPr="00390C26" w:rsidRDefault="00545894" w:rsidP="00AF0694">
            <w:pPr>
              <w:rPr>
                <w:b/>
                <w:bCs/>
              </w:rPr>
            </w:pPr>
            <w:r>
              <w:rPr>
                <w:b/>
                <w:bCs/>
              </w:rPr>
              <w:t>2488,4</w:t>
            </w:r>
          </w:p>
        </w:tc>
        <w:tc>
          <w:tcPr>
            <w:tcW w:w="1469" w:type="dxa"/>
          </w:tcPr>
          <w:p w:rsidR="002E53AF" w:rsidRDefault="00545894" w:rsidP="00EC05A4">
            <w:pPr>
              <w:rPr>
                <w:b/>
                <w:bCs/>
              </w:rPr>
            </w:pPr>
            <w:r>
              <w:rPr>
                <w:b/>
                <w:bCs/>
              </w:rPr>
              <w:t>2437,4</w:t>
            </w:r>
          </w:p>
        </w:tc>
        <w:tc>
          <w:tcPr>
            <w:tcW w:w="1229" w:type="dxa"/>
          </w:tcPr>
          <w:p w:rsidR="002E53AF" w:rsidRDefault="00545894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2486,6</w:t>
            </w:r>
          </w:p>
        </w:tc>
      </w:tr>
      <w:tr w:rsidR="005D0C52" w:rsidRPr="00206BA3" w:rsidTr="006D60BD">
        <w:trPr>
          <w:trHeight w:val="148"/>
        </w:trPr>
        <w:tc>
          <w:tcPr>
            <w:tcW w:w="7306" w:type="dxa"/>
          </w:tcPr>
          <w:p w:rsidR="005D0C52" w:rsidRPr="00F65051" w:rsidRDefault="005D0C5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1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0C52" w:rsidRDefault="00545894">
            <w:r>
              <w:rPr>
                <w:b/>
                <w:bCs/>
              </w:rPr>
              <w:t>2467,4</w:t>
            </w:r>
          </w:p>
        </w:tc>
        <w:tc>
          <w:tcPr>
            <w:tcW w:w="1469" w:type="dxa"/>
          </w:tcPr>
          <w:p w:rsidR="005D0C52" w:rsidRDefault="00545894">
            <w:r>
              <w:rPr>
                <w:b/>
                <w:bCs/>
              </w:rPr>
              <w:t>2416,4</w:t>
            </w:r>
          </w:p>
        </w:tc>
        <w:tc>
          <w:tcPr>
            <w:tcW w:w="1229" w:type="dxa"/>
          </w:tcPr>
          <w:p w:rsidR="005D0C52" w:rsidRDefault="00545894">
            <w:r>
              <w:rPr>
                <w:b/>
                <w:bCs/>
              </w:rPr>
              <w:t>2465,6</w:t>
            </w:r>
          </w:p>
        </w:tc>
      </w:tr>
      <w:tr w:rsidR="0017750F" w:rsidRPr="00206BA3" w:rsidTr="006D60BD">
        <w:trPr>
          <w:trHeight w:val="148"/>
        </w:trPr>
        <w:tc>
          <w:tcPr>
            <w:tcW w:w="7306" w:type="dxa"/>
          </w:tcPr>
          <w:p w:rsidR="0017750F" w:rsidRPr="00F65051" w:rsidRDefault="0017750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17750F" w:rsidRPr="00F65051" w:rsidRDefault="0017750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«Устойчивое развитие территории Соловцовского сельсовета Иссинского района Пензенской области  »</w:t>
            </w:r>
          </w:p>
        </w:tc>
        <w:tc>
          <w:tcPr>
            <w:tcW w:w="881" w:type="dxa"/>
          </w:tcPr>
          <w:p w:rsidR="0017750F" w:rsidRPr="00EC6440" w:rsidRDefault="0017750F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17750F" w:rsidRPr="00EC6440" w:rsidRDefault="0017750F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17750F" w:rsidRPr="00206BA3" w:rsidRDefault="0017750F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881" w:type="dxa"/>
          </w:tcPr>
          <w:p w:rsidR="0017750F" w:rsidRPr="00206BA3" w:rsidRDefault="0017750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17750F" w:rsidRDefault="0017750F" w:rsidP="00E071B3">
            <w:r>
              <w:rPr>
                <w:b/>
                <w:bCs/>
              </w:rPr>
              <w:t>2467,4</w:t>
            </w:r>
          </w:p>
        </w:tc>
        <w:tc>
          <w:tcPr>
            <w:tcW w:w="1469" w:type="dxa"/>
          </w:tcPr>
          <w:p w:rsidR="0017750F" w:rsidRDefault="0017750F" w:rsidP="00E071B3">
            <w:r>
              <w:rPr>
                <w:b/>
                <w:bCs/>
              </w:rPr>
              <w:t>2416,4</w:t>
            </w:r>
          </w:p>
        </w:tc>
        <w:tc>
          <w:tcPr>
            <w:tcW w:w="1229" w:type="dxa"/>
          </w:tcPr>
          <w:p w:rsidR="0017750F" w:rsidRDefault="0017750F" w:rsidP="00E071B3">
            <w:r>
              <w:rPr>
                <w:b/>
                <w:bCs/>
              </w:rPr>
              <w:t>2465,6</w:t>
            </w:r>
          </w:p>
        </w:tc>
      </w:tr>
      <w:tr w:rsidR="0017750F" w:rsidRPr="001C4ED2" w:rsidTr="006D60BD">
        <w:trPr>
          <w:trHeight w:val="148"/>
        </w:trPr>
        <w:tc>
          <w:tcPr>
            <w:tcW w:w="7306" w:type="dxa"/>
          </w:tcPr>
          <w:p w:rsidR="0017750F" w:rsidRPr="00F65051" w:rsidRDefault="0017750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Подпрограмма «Обеспечение деятельности   администрации Соловцовского  сельсовета Иссинского района Пензенской области»</w:t>
            </w:r>
          </w:p>
        </w:tc>
        <w:tc>
          <w:tcPr>
            <w:tcW w:w="881" w:type="dxa"/>
          </w:tcPr>
          <w:p w:rsidR="0017750F" w:rsidRPr="001C4ED2" w:rsidRDefault="0017750F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17750F" w:rsidRPr="001C4ED2" w:rsidRDefault="0017750F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17750F" w:rsidRPr="001C4ED2" w:rsidRDefault="0017750F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881" w:type="dxa"/>
          </w:tcPr>
          <w:p w:rsidR="0017750F" w:rsidRPr="001C4ED2" w:rsidRDefault="0017750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17750F" w:rsidRDefault="0017750F" w:rsidP="00E071B3">
            <w:r>
              <w:rPr>
                <w:b/>
                <w:bCs/>
              </w:rPr>
              <w:t>2467,4</w:t>
            </w:r>
          </w:p>
        </w:tc>
        <w:tc>
          <w:tcPr>
            <w:tcW w:w="1469" w:type="dxa"/>
          </w:tcPr>
          <w:p w:rsidR="0017750F" w:rsidRDefault="0017750F" w:rsidP="00E071B3">
            <w:r>
              <w:rPr>
                <w:b/>
                <w:bCs/>
              </w:rPr>
              <w:t>2416,4</w:t>
            </w:r>
          </w:p>
        </w:tc>
        <w:tc>
          <w:tcPr>
            <w:tcW w:w="1229" w:type="dxa"/>
          </w:tcPr>
          <w:p w:rsidR="0017750F" w:rsidRDefault="0017750F" w:rsidP="00E071B3">
            <w:r>
              <w:rPr>
                <w:b/>
                <w:bCs/>
              </w:rPr>
              <w:t>2465,6</w:t>
            </w:r>
          </w:p>
        </w:tc>
      </w:tr>
      <w:tr w:rsidR="0017750F" w:rsidRPr="004962ED" w:rsidTr="006D60BD">
        <w:trPr>
          <w:trHeight w:val="148"/>
        </w:trPr>
        <w:tc>
          <w:tcPr>
            <w:tcW w:w="7306" w:type="dxa"/>
          </w:tcPr>
          <w:p w:rsidR="0017750F" w:rsidRPr="00F65051" w:rsidRDefault="0017750F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17750F" w:rsidRPr="004962ED" w:rsidRDefault="0017750F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17750F" w:rsidRPr="004962ED" w:rsidRDefault="0017750F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17750F" w:rsidRPr="004962ED" w:rsidRDefault="0017750F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881" w:type="dxa"/>
          </w:tcPr>
          <w:p w:rsidR="0017750F" w:rsidRPr="004962ED" w:rsidRDefault="0017750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17750F" w:rsidRDefault="0017750F" w:rsidP="00E071B3">
            <w:r>
              <w:rPr>
                <w:b/>
                <w:bCs/>
              </w:rPr>
              <w:t>2467,4</w:t>
            </w:r>
          </w:p>
        </w:tc>
        <w:tc>
          <w:tcPr>
            <w:tcW w:w="1469" w:type="dxa"/>
          </w:tcPr>
          <w:p w:rsidR="0017750F" w:rsidRDefault="0017750F" w:rsidP="00E071B3">
            <w:r>
              <w:rPr>
                <w:b/>
                <w:bCs/>
              </w:rPr>
              <w:t>2416,4</w:t>
            </w:r>
          </w:p>
        </w:tc>
        <w:tc>
          <w:tcPr>
            <w:tcW w:w="1229" w:type="dxa"/>
          </w:tcPr>
          <w:p w:rsidR="0017750F" w:rsidRDefault="0017750F" w:rsidP="00E071B3">
            <w:r>
              <w:rPr>
                <w:b/>
                <w:bCs/>
              </w:rPr>
              <w:t>2465,6</w:t>
            </w:r>
          </w:p>
        </w:tc>
      </w:tr>
      <w:tr w:rsidR="00737CB2" w:rsidRPr="004962ED" w:rsidTr="006D60BD">
        <w:trPr>
          <w:trHeight w:val="148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7CB2" w:rsidRPr="00216A65" w:rsidRDefault="0017750F" w:rsidP="00F15270">
            <w:pPr>
              <w:rPr>
                <w:b/>
              </w:rPr>
            </w:pPr>
            <w:r>
              <w:rPr>
                <w:b/>
              </w:rPr>
              <w:t>1004,0</w:t>
            </w:r>
          </w:p>
        </w:tc>
        <w:tc>
          <w:tcPr>
            <w:tcW w:w="1469" w:type="dxa"/>
          </w:tcPr>
          <w:p w:rsidR="00737CB2" w:rsidRPr="00216A65" w:rsidRDefault="0017750F" w:rsidP="00AF0694">
            <w:pPr>
              <w:rPr>
                <w:b/>
              </w:rPr>
            </w:pPr>
            <w:r>
              <w:rPr>
                <w:b/>
              </w:rPr>
              <w:t>1014,1</w:t>
            </w:r>
          </w:p>
        </w:tc>
        <w:tc>
          <w:tcPr>
            <w:tcW w:w="1229" w:type="dxa"/>
          </w:tcPr>
          <w:p w:rsidR="00737CB2" w:rsidRPr="00216A65" w:rsidRDefault="0017750F" w:rsidP="00EC05A4">
            <w:pPr>
              <w:rPr>
                <w:b/>
              </w:rPr>
            </w:pPr>
            <w:r>
              <w:rPr>
                <w:b/>
              </w:rPr>
              <w:t>1054,8</w:t>
            </w:r>
          </w:p>
        </w:tc>
      </w:tr>
      <w:tr w:rsidR="00737CB2" w:rsidRPr="001C4ED2" w:rsidTr="006D60BD">
        <w:trPr>
          <w:trHeight w:val="9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 w:rsidRPr="001C4ED2"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100</w:t>
            </w:r>
          </w:p>
        </w:tc>
        <w:tc>
          <w:tcPr>
            <w:tcW w:w="1615" w:type="dxa"/>
          </w:tcPr>
          <w:p w:rsidR="00737CB2" w:rsidRDefault="0017750F" w:rsidP="00F15270">
            <w:r>
              <w:t>1004,0</w:t>
            </w:r>
          </w:p>
        </w:tc>
        <w:tc>
          <w:tcPr>
            <w:tcW w:w="1469" w:type="dxa"/>
          </w:tcPr>
          <w:p w:rsidR="00737CB2" w:rsidRDefault="0017750F" w:rsidP="00AF0694">
            <w:r>
              <w:t>1014,1</w:t>
            </w:r>
          </w:p>
        </w:tc>
        <w:tc>
          <w:tcPr>
            <w:tcW w:w="1229" w:type="dxa"/>
          </w:tcPr>
          <w:p w:rsidR="00737CB2" w:rsidRDefault="0017750F" w:rsidP="00EC05A4">
            <w:r>
              <w:t>1054,8</w:t>
            </w:r>
          </w:p>
        </w:tc>
      </w:tr>
      <w:tr w:rsidR="00737CB2" w:rsidRPr="001C4ED2" w:rsidTr="006D60BD">
        <w:trPr>
          <w:trHeight w:val="148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>
              <w:t>01 1 01 02100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120</w:t>
            </w:r>
          </w:p>
        </w:tc>
        <w:tc>
          <w:tcPr>
            <w:tcW w:w="1615" w:type="dxa"/>
          </w:tcPr>
          <w:p w:rsidR="00737CB2" w:rsidRDefault="0017750F" w:rsidP="00F15270">
            <w:r>
              <w:t>1004,0</w:t>
            </w:r>
          </w:p>
        </w:tc>
        <w:tc>
          <w:tcPr>
            <w:tcW w:w="1469" w:type="dxa"/>
          </w:tcPr>
          <w:p w:rsidR="00737CB2" w:rsidRDefault="0017750F" w:rsidP="00AF0694">
            <w:r>
              <w:t>1014,1</w:t>
            </w:r>
          </w:p>
        </w:tc>
        <w:tc>
          <w:tcPr>
            <w:tcW w:w="1229" w:type="dxa"/>
          </w:tcPr>
          <w:p w:rsidR="00737CB2" w:rsidRDefault="0017750F" w:rsidP="00EC05A4">
            <w:r>
              <w:t>1054,8</w:t>
            </w:r>
          </w:p>
        </w:tc>
      </w:tr>
      <w:tr w:rsidR="002E53AF" w:rsidRPr="004962ED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2E53AF" w:rsidRPr="004962ED" w:rsidRDefault="0017750F" w:rsidP="00F15270">
            <w:pPr>
              <w:rPr>
                <w:b/>
              </w:rPr>
            </w:pPr>
            <w:r>
              <w:rPr>
                <w:b/>
              </w:rPr>
              <w:t>536,5</w:t>
            </w:r>
          </w:p>
        </w:tc>
        <w:tc>
          <w:tcPr>
            <w:tcW w:w="1469" w:type="dxa"/>
          </w:tcPr>
          <w:p w:rsidR="002E53AF" w:rsidRDefault="0017750F" w:rsidP="00AF0694">
            <w:pPr>
              <w:rPr>
                <w:b/>
              </w:rPr>
            </w:pPr>
            <w:r>
              <w:rPr>
                <w:b/>
              </w:rPr>
              <w:t>466,1</w:t>
            </w:r>
          </w:p>
        </w:tc>
        <w:tc>
          <w:tcPr>
            <w:tcW w:w="1229" w:type="dxa"/>
          </w:tcPr>
          <w:p w:rsidR="002E53AF" w:rsidRDefault="0017750F" w:rsidP="005D0C52">
            <w:pPr>
              <w:rPr>
                <w:b/>
              </w:rPr>
            </w:pPr>
            <w:r>
              <w:rPr>
                <w:b/>
              </w:rPr>
              <w:t>437,1</w:t>
            </w:r>
          </w:p>
        </w:tc>
      </w:tr>
      <w:tr w:rsidR="00381A61" w:rsidRPr="001C4ED2" w:rsidTr="006D60BD">
        <w:trPr>
          <w:trHeight w:val="148"/>
        </w:trPr>
        <w:tc>
          <w:tcPr>
            <w:tcW w:w="7306" w:type="dxa"/>
          </w:tcPr>
          <w:p w:rsidR="00381A61" w:rsidRPr="00F65051" w:rsidRDefault="00381A61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01</w:t>
            </w:r>
          </w:p>
        </w:tc>
        <w:tc>
          <w:tcPr>
            <w:tcW w:w="880" w:type="dxa"/>
          </w:tcPr>
          <w:p w:rsidR="00381A61" w:rsidRPr="001C4ED2" w:rsidRDefault="00381A61" w:rsidP="00E178F4">
            <w:r w:rsidRPr="001C4ED2">
              <w:t>04</w:t>
            </w:r>
          </w:p>
        </w:tc>
        <w:tc>
          <w:tcPr>
            <w:tcW w:w="1615" w:type="dxa"/>
          </w:tcPr>
          <w:p w:rsidR="00381A61" w:rsidRPr="001C4ED2" w:rsidRDefault="00381A61" w:rsidP="00E178F4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200</w:t>
            </w:r>
          </w:p>
        </w:tc>
        <w:tc>
          <w:tcPr>
            <w:tcW w:w="1615" w:type="dxa"/>
          </w:tcPr>
          <w:p w:rsidR="00381A61" w:rsidRPr="000452AF" w:rsidRDefault="0017750F" w:rsidP="00F15270">
            <w:pPr>
              <w:ind w:right="175"/>
            </w:pPr>
            <w:r>
              <w:t>486,5</w:t>
            </w:r>
          </w:p>
        </w:tc>
        <w:tc>
          <w:tcPr>
            <w:tcW w:w="1469" w:type="dxa"/>
          </w:tcPr>
          <w:p w:rsidR="00381A61" w:rsidRDefault="0017750F" w:rsidP="00AF0694">
            <w:pPr>
              <w:ind w:right="175"/>
            </w:pPr>
            <w:r>
              <w:t>466,1</w:t>
            </w:r>
          </w:p>
        </w:tc>
        <w:tc>
          <w:tcPr>
            <w:tcW w:w="1229" w:type="dxa"/>
          </w:tcPr>
          <w:p w:rsidR="00381A61" w:rsidRDefault="0017750F" w:rsidP="00381A61">
            <w:pPr>
              <w:ind w:right="175"/>
            </w:pPr>
            <w:r>
              <w:t>437,1</w:t>
            </w:r>
          </w:p>
        </w:tc>
      </w:tr>
      <w:tr w:rsidR="00381A61" w:rsidRPr="001C4ED2" w:rsidTr="006D60BD">
        <w:trPr>
          <w:trHeight w:val="148"/>
        </w:trPr>
        <w:tc>
          <w:tcPr>
            <w:tcW w:w="7306" w:type="dxa"/>
          </w:tcPr>
          <w:p w:rsidR="00381A61" w:rsidRPr="00F65051" w:rsidRDefault="00381A61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81A61" w:rsidRPr="001C4ED2" w:rsidRDefault="00381A61" w:rsidP="00E178F4">
            <w:r>
              <w:t>01</w:t>
            </w:r>
          </w:p>
        </w:tc>
        <w:tc>
          <w:tcPr>
            <w:tcW w:w="880" w:type="dxa"/>
          </w:tcPr>
          <w:p w:rsidR="00381A61" w:rsidRPr="001C4ED2" w:rsidRDefault="00381A61" w:rsidP="00E178F4">
            <w:r>
              <w:t>04</w:t>
            </w:r>
          </w:p>
        </w:tc>
        <w:tc>
          <w:tcPr>
            <w:tcW w:w="1615" w:type="dxa"/>
          </w:tcPr>
          <w:p w:rsidR="00381A61" w:rsidRPr="001C4ED2" w:rsidRDefault="00381A61" w:rsidP="00E178F4">
            <w:r>
              <w:t>01 1 01 02200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240</w:t>
            </w:r>
          </w:p>
        </w:tc>
        <w:tc>
          <w:tcPr>
            <w:tcW w:w="1615" w:type="dxa"/>
          </w:tcPr>
          <w:p w:rsidR="00381A61" w:rsidRPr="000452AF" w:rsidRDefault="0017750F" w:rsidP="00F15270">
            <w:r>
              <w:t>486,5</w:t>
            </w:r>
          </w:p>
        </w:tc>
        <w:tc>
          <w:tcPr>
            <w:tcW w:w="1469" w:type="dxa"/>
          </w:tcPr>
          <w:p w:rsidR="00381A61" w:rsidRDefault="0017750F" w:rsidP="00AF0694">
            <w:r>
              <w:t>466,1</w:t>
            </w:r>
          </w:p>
        </w:tc>
        <w:tc>
          <w:tcPr>
            <w:tcW w:w="1229" w:type="dxa"/>
          </w:tcPr>
          <w:p w:rsidR="00381A61" w:rsidRDefault="0017750F" w:rsidP="00381A61">
            <w:r>
              <w:t>437,1</w:t>
            </w:r>
          </w:p>
        </w:tc>
      </w:tr>
      <w:tr w:rsidR="002E53AF" w:rsidRPr="001C4ED2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01</w:t>
            </w:r>
          </w:p>
        </w:tc>
        <w:tc>
          <w:tcPr>
            <w:tcW w:w="880" w:type="dxa"/>
          </w:tcPr>
          <w:p w:rsidR="002E53AF" w:rsidRPr="001C4ED2" w:rsidRDefault="002E53AF" w:rsidP="00E178F4">
            <w:r w:rsidRPr="001C4ED2">
              <w:t>04</w:t>
            </w:r>
          </w:p>
        </w:tc>
        <w:tc>
          <w:tcPr>
            <w:tcW w:w="1615" w:type="dxa"/>
          </w:tcPr>
          <w:p w:rsidR="002E53AF" w:rsidRPr="001C4ED2" w:rsidRDefault="002E53AF" w:rsidP="00E178F4">
            <w:r w:rsidRPr="001C4ED2">
              <w:t>01 1</w:t>
            </w:r>
            <w:r>
              <w:t xml:space="preserve"> 01 02200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800</w:t>
            </w:r>
          </w:p>
        </w:tc>
        <w:tc>
          <w:tcPr>
            <w:tcW w:w="1615" w:type="dxa"/>
          </w:tcPr>
          <w:p w:rsidR="002E53AF" w:rsidRPr="000452AF" w:rsidRDefault="00B834AF" w:rsidP="00F15270">
            <w:r>
              <w:t>50,0</w:t>
            </w:r>
          </w:p>
        </w:tc>
        <w:tc>
          <w:tcPr>
            <w:tcW w:w="1469" w:type="dxa"/>
          </w:tcPr>
          <w:p w:rsidR="002E53AF" w:rsidRPr="000452AF" w:rsidRDefault="0017750F" w:rsidP="00C3736C">
            <w:r>
              <w:t>0,0</w:t>
            </w:r>
          </w:p>
        </w:tc>
        <w:tc>
          <w:tcPr>
            <w:tcW w:w="1229" w:type="dxa"/>
          </w:tcPr>
          <w:p w:rsidR="002E53AF" w:rsidRPr="000452AF" w:rsidRDefault="0017750F" w:rsidP="00C3736C">
            <w:r>
              <w:t>0,0</w:t>
            </w:r>
          </w:p>
        </w:tc>
      </w:tr>
      <w:tr w:rsidR="002E53AF" w:rsidRPr="001C4ED2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2E53AF" w:rsidRPr="001C4ED2" w:rsidRDefault="002E53AF" w:rsidP="00E178F4">
            <w:r>
              <w:t>01</w:t>
            </w:r>
          </w:p>
        </w:tc>
        <w:tc>
          <w:tcPr>
            <w:tcW w:w="880" w:type="dxa"/>
          </w:tcPr>
          <w:p w:rsidR="002E53AF" w:rsidRPr="001C4ED2" w:rsidRDefault="002E53AF" w:rsidP="00E178F4">
            <w:r>
              <w:t>04</w:t>
            </w:r>
          </w:p>
        </w:tc>
        <w:tc>
          <w:tcPr>
            <w:tcW w:w="1615" w:type="dxa"/>
          </w:tcPr>
          <w:p w:rsidR="002E53AF" w:rsidRPr="001C4ED2" w:rsidRDefault="002E53AF" w:rsidP="00E178F4">
            <w:r>
              <w:t>01 1 01 02200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850</w:t>
            </w:r>
          </w:p>
        </w:tc>
        <w:tc>
          <w:tcPr>
            <w:tcW w:w="1615" w:type="dxa"/>
          </w:tcPr>
          <w:p w:rsidR="002E53AF" w:rsidRPr="000452AF" w:rsidRDefault="00B834AF" w:rsidP="00F15270">
            <w:r>
              <w:t>50,0</w:t>
            </w:r>
          </w:p>
        </w:tc>
        <w:tc>
          <w:tcPr>
            <w:tcW w:w="1469" w:type="dxa"/>
          </w:tcPr>
          <w:p w:rsidR="002E53AF" w:rsidRPr="000452AF" w:rsidRDefault="0017750F" w:rsidP="00C3736C">
            <w:r>
              <w:t>0,0</w:t>
            </w:r>
          </w:p>
        </w:tc>
        <w:tc>
          <w:tcPr>
            <w:tcW w:w="1229" w:type="dxa"/>
          </w:tcPr>
          <w:p w:rsidR="002E53AF" w:rsidRPr="000452AF" w:rsidRDefault="0017750F" w:rsidP="00C3736C">
            <w:r>
              <w:t>0,0</w:t>
            </w:r>
          </w:p>
        </w:tc>
      </w:tr>
      <w:tr w:rsidR="00737CB2" w:rsidRPr="004962ED" w:rsidTr="00477B13">
        <w:trPr>
          <w:trHeight w:val="33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737CB2" w:rsidRPr="00CE651F" w:rsidRDefault="0017750F" w:rsidP="00F15270">
            <w:pPr>
              <w:rPr>
                <w:b/>
              </w:rPr>
            </w:pPr>
            <w:r>
              <w:rPr>
                <w:b/>
              </w:rPr>
              <w:t>926,9</w:t>
            </w:r>
          </w:p>
        </w:tc>
        <w:tc>
          <w:tcPr>
            <w:tcW w:w="1469" w:type="dxa"/>
          </w:tcPr>
          <w:p w:rsidR="00737CB2" w:rsidRPr="00CE651F" w:rsidRDefault="0017750F" w:rsidP="00986171">
            <w:pPr>
              <w:rPr>
                <w:b/>
              </w:rPr>
            </w:pPr>
            <w:r>
              <w:rPr>
                <w:b/>
              </w:rPr>
              <w:t>936,2</w:t>
            </w:r>
          </w:p>
        </w:tc>
        <w:tc>
          <w:tcPr>
            <w:tcW w:w="1229" w:type="dxa"/>
          </w:tcPr>
          <w:p w:rsidR="00737CB2" w:rsidRPr="00CE651F" w:rsidRDefault="0017750F" w:rsidP="00EC05A4">
            <w:pPr>
              <w:rPr>
                <w:b/>
              </w:rPr>
            </w:pPr>
            <w:r>
              <w:rPr>
                <w:b/>
              </w:rPr>
              <w:t>973,8</w:t>
            </w:r>
          </w:p>
        </w:tc>
      </w:tr>
      <w:tr w:rsidR="00737CB2" w:rsidRPr="001C4ED2" w:rsidTr="00477B13">
        <w:trPr>
          <w:trHeight w:val="58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>
              <w:t>01 1 01 02300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100</w:t>
            </w:r>
          </w:p>
        </w:tc>
        <w:tc>
          <w:tcPr>
            <w:tcW w:w="1615" w:type="dxa"/>
          </w:tcPr>
          <w:p w:rsidR="00737CB2" w:rsidRPr="002C2BA8" w:rsidRDefault="0017750F" w:rsidP="00F15270">
            <w:r>
              <w:t>926,9</w:t>
            </w:r>
          </w:p>
        </w:tc>
        <w:tc>
          <w:tcPr>
            <w:tcW w:w="1469" w:type="dxa"/>
          </w:tcPr>
          <w:p w:rsidR="00737CB2" w:rsidRPr="002C2BA8" w:rsidRDefault="0017750F" w:rsidP="00986171">
            <w:r>
              <w:t>936,2</w:t>
            </w:r>
          </w:p>
        </w:tc>
        <w:tc>
          <w:tcPr>
            <w:tcW w:w="1229" w:type="dxa"/>
          </w:tcPr>
          <w:p w:rsidR="00737CB2" w:rsidRPr="002C2BA8" w:rsidRDefault="0017750F" w:rsidP="00EC05A4">
            <w:r>
              <w:t>973,8</w:t>
            </w:r>
          </w:p>
        </w:tc>
      </w:tr>
      <w:tr w:rsidR="00737CB2" w:rsidRPr="001C4ED2" w:rsidTr="006D60BD">
        <w:trPr>
          <w:trHeight w:val="148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>
              <w:t>01 1 01 02300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120</w:t>
            </w:r>
          </w:p>
        </w:tc>
        <w:tc>
          <w:tcPr>
            <w:tcW w:w="1615" w:type="dxa"/>
          </w:tcPr>
          <w:p w:rsidR="00737CB2" w:rsidRPr="002C2BA8" w:rsidRDefault="0017750F" w:rsidP="00F15270">
            <w:r>
              <w:t>926,9</w:t>
            </w:r>
          </w:p>
        </w:tc>
        <w:tc>
          <w:tcPr>
            <w:tcW w:w="1469" w:type="dxa"/>
          </w:tcPr>
          <w:p w:rsidR="00737CB2" w:rsidRPr="002C2BA8" w:rsidRDefault="0017750F" w:rsidP="00986171">
            <w:r>
              <w:t>936,2</w:t>
            </w:r>
          </w:p>
        </w:tc>
        <w:tc>
          <w:tcPr>
            <w:tcW w:w="1229" w:type="dxa"/>
          </w:tcPr>
          <w:p w:rsidR="00737CB2" w:rsidRPr="002C2BA8" w:rsidRDefault="0017750F" w:rsidP="00EC05A4">
            <w:r>
              <w:t>973,8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  <w:tc>
          <w:tcPr>
            <w:tcW w:w="1469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  <w:tc>
          <w:tcPr>
            <w:tcW w:w="1469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  <w:tc>
          <w:tcPr>
            <w:tcW w:w="1229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 xml:space="preserve">Резервный фонд администрации </w:t>
            </w:r>
            <w:r>
              <w:t>Соловцовского</w:t>
            </w:r>
            <w:r w:rsidRPr="001C4ED2">
              <w:t xml:space="preserve"> сельсовета </w:t>
            </w:r>
            <w:r w:rsidRPr="00F65051">
              <w:rPr>
                <w:rStyle w:val="af9"/>
                <w:i w:val="0"/>
              </w:rPr>
              <w:t xml:space="preserve">Иссинского района </w:t>
            </w:r>
            <w:r w:rsidRPr="00F65051">
              <w:rPr>
                <w:rStyle w:val="af9"/>
                <w:i w:val="0"/>
              </w:rPr>
              <w:lastRenderedPageBreak/>
              <w:t>Пензенской области</w:t>
            </w:r>
          </w:p>
        </w:tc>
        <w:tc>
          <w:tcPr>
            <w:tcW w:w="881" w:type="dxa"/>
          </w:tcPr>
          <w:p w:rsidR="00CE6711" w:rsidRDefault="00CE6711" w:rsidP="00E178F4">
            <w:r>
              <w:lastRenderedPageBreak/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</w:t>
            </w:r>
            <w:r w:rsidR="00CF7528">
              <w:t>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lastRenderedPageBreak/>
              <w:t>Иные бюджетные ассигнования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CE6711" w:rsidRPr="001C4ED2" w:rsidRDefault="00CE6711" w:rsidP="00E178F4">
            <w:r w:rsidRPr="001C4ED2">
              <w:t>800</w:t>
            </w:r>
          </w:p>
        </w:tc>
        <w:tc>
          <w:tcPr>
            <w:tcW w:w="1615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>Резервные средства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>
              <w:t>71 0 00 20500</w:t>
            </w:r>
          </w:p>
        </w:tc>
        <w:tc>
          <w:tcPr>
            <w:tcW w:w="881" w:type="dxa"/>
          </w:tcPr>
          <w:p w:rsidR="00CE6711" w:rsidRPr="001C4ED2" w:rsidRDefault="00CE6711" w:rsidP="00E178F4">
            <w:r w:rsidRPr="001C4ED2">
              <w:t>870</w:t>
            </w:r>
          </w:p>
        </w:tc>
        <w:tc>
          <w:tcPr>
            <w:tcW w:w="1615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10,0</w:t>
            </w:r>
          </w:p>
        </w:tc>
      </w:tr>
      <w:tr w:rsidR="00EE4535" w:rsidRPr="00665020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81" w:type="dxa"/>
          </w:tcPr>
          <w:p w:rsidR="00EE4535" w:rsidRPr="00665020" w:rsidRDefault="00EE4535" w:rsidP="00E178F4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880" w:type="dxa"/>
          </w:tcPr>
          <w:p w:rsidR="00EE4535" w:rsidRPr="00665020" w:rsidRDefault="00EE4535" w:rsidP="00E178F4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615" w:type="dxa"/>
          </w:tcPr>
          <w:p w:rsidR="00EE4535" w:rsidRPr="00665020" w:rsidRDefault="00EE4535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EE4535" w:rsidRPr="0066502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EE4535" w:rsidRPr="00665020" w:rsidRDefault="0017750F" w:rsidP="0017750F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  <w:tc>
          <w:tcPr>
            <w:tcW w:w="1469" w:type="dxa"/>
          </w:tcPr>
          <w:p w:rsidR="00EE4535" w:rsidRPr="00665020" w:rsidRDefault="0017750F" w:rsidP="00C9199F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  <w:tc>
          <w:tcPr>
            <w:tcW w:w="1229" w:type="dxa"/>
          </w:tcPr>
          <w:p w:rsidR="00EE4535" w:rsidRPr="00665020" w:rsidRDefault="0017750F" w:rsidP="005D0C52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EE4535" w:rsidP="00E178F4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EE4535" w:rsidP="00E178F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EE4535" w:rsidP="00E178F4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17750F" w:rsidP="00E178F4">
            <w:pPr>
              <w:rPr>
                <w:b/>
              </w:rPr>
            </w:pPr>
            <w:r>
              <w:rPr>
                <w:b/>
              </w:rPr>
              <w:t>9,0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17750F" w:rsidP="00297CB9">
            <w:pPr>
              <w:rPr>
                <w:b/>
              </w:rPr>
            </w:pPr>
            <w:r>
              <w:rPr>
                <w:b/>
              </w:rPr>
              <w:t>9,0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17750F" w:rsidP="005D0C52">
            <w:pPr>
              <w:rPr>
                <w:b/>
              </w:rPr>
            </w:pPr>
            <w:r>
              <w:rPr>
                <w:b/>
              </w:rPr>
              <w:t>9,0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«Профилактика правонарушений на территории Соловцовского сельсовета Иссинского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17750F" w:rsidP="00E178F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17750F" w:rsidP="00C9199F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17750F" w:rsidP="005D0C52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Снижение уровня преступности на территории Соловцовского сельсовета Иссинского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17750F" w:rsidP="00E178F4">
            <w:r>
              <w:t>5,0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17750F" w:rsidP="00C9199F">
            <w:r>
              <w:t>5,0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17750F" w:rsidP="005D0C52">
            <w:r>
              <w:t>5,0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Обеспечение деятельности ДНД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E178F4">
            <w:r>
              <w:t>2</w:t>
            </w:r>
            <w:r w:rsidR="00CF7528"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  <w:r w:rsidRPr="00273CA1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E178F4">
            <w:r>
              <w:t>2</w:t>
            </w:r>
            <w:r w:rsidR="00CF7528"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  <w:r w:rsidRPr="00273CA1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E178F4">
            <w:r>
              <w:t>2</w:t>
            </w:r>
            <w:r w:rsidR="00CF7528"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17750F" w:rsidP="00E178F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17750F" w:rsidP="00E178F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17750F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17750F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17750F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17750F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</w:p>
        </w:tc>
      </w:tr>
      <w:tr w:rsidR="0017750F" w:rsidRPr="00291CB7" w:rsidTr="006D60BD">
        <w:trPr>
          <w:trHeight w:val="275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0F" w:rsidRPr="00F65051" w:rsidRDefault="0017750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0F" w:rsidRPr="00F65051" w:rsidRDefault="0017750F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0F" w:rsidRPr="00F65051" w:rsidRDefault="0017750F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0F" w:rsidRPr="00F65051" w:rsidRDefault="0017750F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0F" w:rsidRPr="00F65051" w:rsidRDefault="0017750F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0F" w:rsidRPr="00F65051" w:rsidRDefault="0017750F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0F" w:rsidRPr="00F65051" w:rsidRDefault="0017750F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0F" w:rsidRPr="00F65051" w:rsidRDefault="0017750F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«Меры противодействия злоупотреблению наркотиками и их незаконному обороту на территории Соловцовского сельсовета Иссинского района 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D649BD" w:rsidP="00E14E9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D649BD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D649B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</w:t>
            </w:r>
          </w:p>
        </w:tc>
      </w:tr>
      <w:tr w:rsidR="00CF7528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Противодействие распространению и немедицинского потребления наркотиков на территории Соловцовского сельсовета Иссинского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D649BD" w:rsidP="00E14E9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D649BD">
            <w:r>
              <w:rPr>
                <w:rStyle w:val="af9"/>
                <w:i w:val="0"/>
              </w:rPr>
              <w:t>3,0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D649BD">
            <w:r>
              <w:rPr>
                <w:rStyle w:val="af9"/>
                <w:i w:val="0"/>
              </w:rPr>
              <w:t>3,0</w:t>
            </w:r>
          </w:p>
        </w:tc>
      </w:tr>
      <w:tr w:rsidR="00D649BD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Default="00D649BD" w:rsidP="00E071B3">
            <w:r>
              <w:rPr>
                <w:rStyle w:val="af9"/>
                <w:i w:val="0"/>
              </w:rPr>
              <w:t>3,0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Default="00D649BD" w:rsidP="00E071B3">
            <w:r>
              <w:rPr>
                <w:rStyle w:val="af9"/>
                <w:i w:val="0"/>
              </w:rPr>
              <w:t>3,0</w:t>
            </w:r>
          </w:p>
        </w:tc>
      </w:tr>
      <w:tr w:rsidR="00D649BD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Default="00D649BD" w:rsidP="00E071B3">
            <w:r>
              <w:rPr>
                <w:rStyle w:val="af9"/>
                <w:i w:val="0"/>
              </w:rPr>
              <w:t>3,0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Default="00D649BD" w:rsidP="00E071B3">
            <w:r>
              <w:rPr>
                <w:rStyle w:val="af9"/>
                <w:i w:val="0"/>
              </w:rPr>
              <w:t>3,0</w:t>
            </w:r>
          </w:p>
        </w:tc>
      </w:tr>
      <w:tr w:rsidR="00D649BD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Default="00D649BD" w:rsidP="00E071B3">
            <w:r>
              <w:rPr>
                <w:rStyle w:val="af9"/>
                <w:i w:val="0"/>
              </w:rPr>
              <w:t>3,0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Default="00D649BD" w:rsidP="00E071B3">
            <w:r>
              <w:rPr>
                <w:rStyle w:val="af9"/>
                <w:i w:val="0"/>
              </w:rPr>
              <w:t>3,0</w:t>
            </w:r>
          </w:p>
        </w:tc>
      </w:tr>
      <w:tr w:rsidR="008D0B10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Pr="007452B8" w:rsidRDefault="008D0B10" w:rsidP="005D0C52">
            <w:pPr>
              <w:pStyle w:val="af5"/>
              <w:rPr>
                <w:rStyle w:val="af9"/>
                <w:b/>
                <w:i w:val="0"/>
              </w:rPr>
            </w:pPr>
            <w:r w:rsidRPr="007452B8">
              <w:rPr>
                <w:rStyle w:val="af9"/>
                <w:b/>
                <w:i w:val="0"/>
              </w:rPr>
              <w:t>Муниципальная собственность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Pr="00F65051" w:rsidRDefault="008D0B10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Pr="00F65051" w:rsidRDefault="008D0B10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Pr="00A04C1A" w:rsidRDefault="008D0B10" w:rsidP="005D0C5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Pr="00F65051" w:rsidRDefault="008D0B10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Pr="00BF7CF7" w:rsidRDefault="008D0B10" w:rsidP="005D0C52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Pr="00BF7CF7" w:rsidRDefault="008D0B10" w:rsidP="005E7E79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Pr="00BF7CF7" w:rsidRDefault="008D0B10" w:rsidP="005E7E79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</w:t>
            </w:r>
          </w:p>
        </w:tc>
      </w:tr>
      <w:tr w:rsidR="008D0B10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Pr="00F65051" w:rsidRDefault="008D0B10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Pr="00F65051" w:rsidRDefault="008D0B10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Pr="00F65051" w:rsidRDefault="008D0B10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Pr="001C4ED2" w:rsidRDefault="008D0B10" w:rsidP="005D0C52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Pr="00F65051" w:rsidRDefault="008D0B10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Default="008D0B10">
            <w:r>
              <w:rPr>
                <w:rStyle w:val="af9"/>
                <w:i w:val="0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Default="008D0B10" w:rsidP="005E7E79">
            <w:r>
              <w:rPr>
                <w:rStyle w:val="af9"/>
                <w:i w:val="0"/>
              </w:rPr>
              <w:t>3,0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Default="008D0B10" w:rsidP="005E7E79">
            <w:r>
              <w:rPr>
                <w:rStyle w:val="af9"/>
                <w:i w:val="0"/>
              </w:rPr>
              <w:t>3,0</w:t>
            </w:r>
          </w:p>
        </w:tc>
      </w:tr>
      <w:tr w:rsidR="008D0B10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Pr="001C4ED2" w:rsidRDefault="008D0B10" w:rsidP="005D0C5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Pr="00F65051" w:rsidRDefault="008D0B10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Pr="00F65051" w:rsidRDefault="008D0B10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Default="008D0B10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Pr="00F65051" w:rsidRDefault="008D0B10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Default="008D0B10">
            <w:r>
              <w:rPr>
                <w:rStyle w:val="af9"/>
                <w:i w:val="0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Default="008D0B10" w:rsidP="005E7E79">
            <w:r>
              <w:rPr>
                <w:rStyle w:val="af9"/>
                <w:i w:val="0"/>
              </w:rPr>
              <w:t>3,0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Default="008D0B10" w:rsidP="005E7E79">
            <w:r>
              <w:rPr>
                <w:rStyle w:val="af9"/>
                <w:i w:val="0"/>
              </w:rPr>
              <w:t>3,0</w:t>
            </w:r>
          </w:p>
        </w:tc>
      </w:tr>
      <w:tr w:rsidR="008D0B10" w:rsidRPr="008B0025" w:rsidTr="00FC5D6E">
        <w:trPr>
          <w:trHeight w:val="691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Pr="001C4ED2" w:rsidRDefault="008D0B10" w:rsidP="005D0C5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Pr="00F65051" w:rsidRDefault="008D0B10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Pr="00F65051" w:rsidRDefault="008D0B10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Default="008D0B10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Pr="00F65051" w:rsidRDefault="008D0B10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Default="008D0B10">
            <w:r>
              <w:rPr>
                <w:rStyle w:val="af9"/>
                <w:i w:val="0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Default="008D0B10" w:rsidP="005E7E79">
            <w:r>
              <w:rPr>
                <w:rStyle w:val="af9"/>
                <w:i w:val="0"/>
              </w:rPr>
              <w:t>3,0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Default="008D0B10" w:rsidP="005E7E79">
            <w:r>
              <w:rPr>
                <w:rStyle w:val="af9"/>
                <w:i w:val="0"/>
              </w:rPr>
              <w:t>3,0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FC5D6E" w:rsidP="00F15270">
            <w:r>
              <w:rPr>
                <w:b/>
                <w:bCs/>
              </w:rPr>
              <w:t>118,8</w:t>
            </w:r>
          </w:p>
        </w:tc>
        <w:tc>
          <w:tcPr>
            <w:tcW w:w="1469" w:type="dxa"/>
          </w:tcPr>
          <w:p w:rsidR="00EE4535" w:rsidRDefault="00FC5D6E" w:rsidP="00986171">
            <w:r>
              <w:rPr>
                <w:b/>
                <w:bCs/>
              </w:rPr>
              <w:t>123,1</w:t>
            </w:r>
          </w:p>
        </w:tc>
        <w:tc>
          <w:tcPr>
            <w:tcW w:w="1229" w:type="dxa"/>
          </w:tcPr>
          <w:p w:rsidR="00EE4535" w:rsidRDefault="00FC5D6E" w:rsidP="00F07620">
            <w:r>
              <w:rPr>
                <w:b/>
                <w:bCs/>
              </w:rPr>
              <w:t>128,0</w:t>
            </w:r>
          </w:p>
        </w:tc>
      </w:tr>
      <w:tr w:rsidR="00FC5D6E" w:rsidRPr="001C4ED2" w:rsidTr="006D60BD">
        <w:trPr>
          <w:trHeight w:val="148"/>
        </w:trPr>
        <w:tc>
          <w:tcPr>
            <w:tcW w:w="7306" w:type="dxa"/>
          </w:tcPr>
          <w:p w:rsidR="00FC5D6E" w:rsidRPr="001C4ED2" w:rsidRDefault="00FC5D6E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81" w:type="dxa"/>
          </w:tcPr>
          <w:p w:rsidR="00FC5D6E" w:rsidRPr="001C4ED2" w:rsidRDefault="00FC5D6E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FC5D6E" w:rsidRPr="001C4ED2" w:rsidRDefault="00FC5D6E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FC5D6E" w:rsidRPr="001C4ED2" w:rsidRDefault="00FC5D6E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FC5D6E" w:rsidRPr="001C4ED2" w:rsidRDefault="00FC5D6E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FC5D6E" w:rsidRDefault="00FC5D6E" w:rsidP="00E071B3">
            <w:r>
              <w:rPr>
                <w:b/>
                <w:bCs/>
              </w:rPr>
              <w:t>118,8</w:t>
            </w:r>
          </w:p>
        </w:tc>
        <w:tc>
          <w:tcPr>
            <w:tcW w:w="1469" w:type="dxa"/>
          </w:tcPr>
          <w:p w:rsidR="00FC5D6E" w:rsidRDefault="00FC5D6E" w:rsidP="00E071B3">
            <w:r>
              <w:rPr>
                <w:b/>
                <w:bCs/>
              </w:rPr>
              <w:t>123,1</w:t>
            </w:r>
          </w:p>
        </w:tc>
        <w:tc>
          <w:tcPr>
            <w:tcW w:w="1229" w:type="dxa"/>
          </w:tcPr>
          <w:p w:rsidR="00FC5D6E" w:rsidRDefault="00FC5D6E" w:rsidP="00E071B3">
            <w:r>
              <w:rPr>
                <w:b/>
                <w:bCs/>
              </w:rPr>
              <w:t>128,0</w:t>
            </w:r>
          </w:p>
        </w:tc>
      </w:tr>
      <w:tr w:rsidR="00FC5D6E" w:rsidRPr="001C4ED2" w:rsidTr="006D60BD">
        <w:trPr>
          <w:trHeight w:val="148"/>
        </w:trPr>
        <w:tc>
          <w:tcPr>
            <w:tcW w:w="7306" w:type="dxa"/>
          </w:tcPr>
          <w:p w:rsidR="00FC5D6E" w:rsidRPr="00206BA3" w:rsidRDefault="00FC5D6E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FC5D6E" w:rsidRPr="00206BA3" w:rsidRDefault="00FC5D6E" w:rsidP="000F32B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r>
              <w:rPr>
                <w:b/>
                <w:bCs/>
              </w:rPr>
              <w:t>Соловцовского</w:t>
            </w:r>
            <w:r w:rsidRPr="00206BA3">
              <w:rPr>
                <w:b/>
                <w:bCs/>
              </w:rPr>
              <w:t xml:space="preserve"> сельсовета Иссинского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81" w:type="dxa"/>
          </w:tcPr>
          <w:p w:rsidR="00FC5D6E" w:rsidRPr="001C4ED2" w:rsidRDefault="00FC5D6E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FC5D6E" w:rsidRPr="001C4ED2" w:rsidRDefault="00FC5D6E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FC5D6E" w:rsidRPr="001C4ED2" w:rsidRDefault="00FC5D6E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FC5D6E" w:rsidRPr="001C4ED2" w:rsidRDefault="00FC5D6E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FC5D6E" w:rsidRDefault="00FC5D6E" w:rsidP="00E071B3">
            <w:r>
              <w:rPr>
                <w:b/>
                <w:bCs/>
              </w:rPr>
              <w:t>118,8</w:t>
            </w:r>
          </w:p>
        </w:tc>
        <w:tc>
          <w:tcPr>
            <w:tcW w:w="1469" w:type="dxa"/>
          </w:tcPr>
          <w:p w:rsidR="00FC5D6E" w:rsidRDefault="00FC5D6E" w:rsidP="00E071B3">
            <w:r>
              <w:rPr>
                <w:b/>
                <w:bCs/>
              </w:rPr>
              <w:t>123,1</w:t>
            </w:r>
          </w:p>
        </w:tc>
        <w:tc>
          <w:tcPr>
            <w:tcW w:w="1229" w:type="dxa"/>
          </w:tcPr>
          <w:p w:rsidR="00FC5D6E" w:rsidRDefault="00FC5D6E" w:rsidP="00E071B3">
            <w:r>
              <w:rPr>
                <w:b/>
                <w:bCs/>
              </w:rPr>
              <w:t>128,0</w:t>
            </w:r>
          </w:p>
        </w:tc>
      </w:tr>
      <w:tr w:rsidR="00FC5D6E" w:rsidRPr="00780C2D" w:rsidTr="006D60BD">
        <w:trPr>
          <w:trHeight w:val="148"/>
        </w:trPr>
        <w:tc>
          <w:tcPr>
            <w:tcW w:w="7306" w:type="dxa"/>
          </w:tcPr>
          <w:p w:rsidR="00FC5D6E" w:rsidRPr="00780C2D" w:rsidRDefault="00FC5D6E" w:rsidP="00E178F4">
            <w:pPr>
              <w:rPr>
                <w:b/>
                <w:bCs/>
              </w:rPr>
            </w:pPr>
            <w:r w:rsidRPr="00780C2D">
              <w:rPr>
                <w:b/>
              </w:rPr>
              <w:lastRenderedPageBreak/>
              <w:t xml:space="preserve">Подпрограмма «Обеспечение деятельности администрации </w:t>
            </w:r>
            <w:r>
              <w:rPr>
                <w:b/>
              </w:rPr>
              <w:t>Соловцовского</w:t>
            </w:r>
            <w:r w:rsidRPr="00780C2D">
              <w:rPr>
                <w:b/>
              </w:rPr>
              <w:t xml:space="preserve"> сельсовета Иссинского района Пензенской области» </w:t>
            </w:r>
          </w:p>
        </w:tc>
        <w:tc>
          <w:tcPr>
            <w:tcW w:w="881" w:type="dxa"/>
          </w:tcPr>
          <w:p w:rsidR="00FC5D6E" w:rsidRPr="00780C2D" w:rsidRDefault="00FC5D6E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FC5D6E" w:rsidRPr="00780C2D" w:rsidRDefault="00FC5D6E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FC5D6E" w:rsidRPr="00780C2D" w:rsidRDefault="00FC5D6E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881" w:type="dxa"/>
          </w:tcPr>
          <w:p w:rsidR="00FC5D6E" w:rsidRPr="00780C2D" w:rsidRDefault="00FC5D6E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FC5D6E" w:rsidRDefault="00FC5D6E" w:rsidP="00E071B3">
            <w:r>
              <w:rPr>
                <w:b/>
                <w:bCs/>
              </w:rPr>
              <w:t>118,8</w:t>
            </w:r>
          </w:p>
        </w:tc>
        <w:tc>
          <w:tcPr>
            <w:tcW w:w="1469" w:type="dxa"/>
          </w:tcPr>
          <w:p w:rsidR="00FC5D6E" w:rsidRDefault="00FC5D6E" w:rsidP="00E071B3">
            <w:r>
              <w:rPr>
                <w:b/>
                <w:bCs/>
              </w:rPr>
              <w:t>123,1</w:t>
            </w:r>
          </w:p>
        </w:tc>
        <w:tc>
          <w:tcPr>
            <w:tcW w:w="1229" w:type="dxa"/>
          </w:tcPr>
          <w:p w:rsidR="00FC5D6E" w:rsidRDefault="00FC5D6E" w:rsidP="00E071B3">
            <w:r>
              <w:rPr>
                <w:b/>
                <w:bCs/>
              </w:rPr>
              <w:t>128,0</w:t>
            </w:r>
          </w:p>
        </w:tc>
      </w:tr>
      <w:tr w:rsidR="00FC5D6E" w:rsidRPr="00780C2D" w:rsidTr="006D60BD">
        <w:trPr>
          <w:trHeight w:val="148"/>
        </w:trPr>
        <w:tc>
          <w:tcPr>
            <w:tcW w:w="7306" w:type="dxa"/>
          </w:tcPr>
          <w:p w:rsidR="00FC5D6E" w:rsidRPr="00780C2D" w:rsidRDefault="00FC5D6E" w:rsidP="00E178F4">
            <w:pPr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81" w:type="dxa"/>
          </w:tcPr>
          <w:p w:rsidR="00FC5D6E" w:rsidRPr="00780C2D" w:rsidRDefault="00FC5D6E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FC5D6E" w:rsidRPr="00780C2D" w:rsidRDefault="00FC5D6E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615" w:type="dxa"/>
          </w:tcPr>
          <w:p w:rsidR="00FC5D6E" w:rsidRPr="00780C2D" w:rsidRDefault="00FC5D6E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881" w:type="dxa"/>
          </w:tcPr>
          <w:p w:rsidR="00FC5D6E" w:rsidRPr="00780C2D" w:rsidRDefault="00FC5D6E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FC5D6E" w:rsidRDefault="00FC5D6E" w:rsidP="00E071B3">
            <w:r>
              <w:rPr>
                <w:b/>
                <w:bCs/>
              </w:rPr>
              <w:t>118,8</w:t>
            </w:r>
          </w:p>
        </w:tc>
        <w:tc>
          <w:tcPr>
            <w:tcW w:w="1469" w:type="dxa"/>
          </w:tcPr>
          <w:p w:rsidR="00FC5D6E" w:rsidRDefault="00FC5D6E" w:rsidP="00E071B3">
            <w:r>
              <w:rPr>
                <w:b/>
                <w:bCs/>
              </w:rPr>
              <w:t>123,1</w:t>
            </w:r>
          </w:p>
        </w:tc>
        <w:tc>
          <w:tcPr>
            <w:tcW w:w="1229" w:type="dxa"/>
          </w:tcPr>
          <w:p w:rsidR="00FC5D6E" w:rsidRDefault="00FC5D6E" w:rsidP="00E071B3">
            <w:r>
              <w:rPr>
                <w:b/>
                <w:bCs/>
              </w:rPr>
              <w:t>128,0</w:t>
            </w:r>
          </w:p>
        </w:tc>
      </w:tr>
      <w:tr w:rsidR="00FC5D6E" w:rsidRPr="00B70A48" w:rsidTr="006D60BD">
        <w:trPr>
          <w:trHeight w:val="148"/>
        </w:trPr>
        <w:tc>
          <w:tcPr>
            <w:tcW w:w="7306" w:type="dxa"/>
          </w:tcPr>
          <w:p w:rsidR="00FC5D6E" w:rsidRPr="00B70A48" w:rsidRDefault="00FC5D6E" w:rsidP="0091024B">
            <w:pPr>
              <w:rPr>
                <w:b/>
              </w:rPr>
            </w:pPr>
            <w:r w:rsidRPr="00B70A48">
              <w:rPr>
                <w:b/>
              </w:rPr>
              <w:t>Субвенци</w:t>
            </w:r>
            <w:r>
              <w:rPr>
                <w:b/>
              </w:rPr>
              <w:t>я</w:t>
            </w:r>
            <w:r w:rsidRPr="00B70A48">
              <w:rPr>
                <w:b/>
              </w:rPr>
              <w:t xml:space="preserve"> на осуществление  первично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воинско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учет</w:t>
            </w:r>
            <w:r>
              <w:rPr>
                <w:b/>
              </w:rPr>
              <w:t>а</w:t>
            </w:r>
            <w:r w:rsidRPr="00B70A48">
              <w:rPr>
                <w:b/>
              </w:rPr>
              <w:t xml:space="preserve"> на территориях где отсутствуют военные комиссариаты </w:t>
            </w:r>
          </w:p>
        </w:tc>
        <w:tc>
          <w:tcPr>
            <w:tcW w:w="881" w:type="dxa"/>
          </w:tcPr>
          <w:p w:rsidR="00FC5D6E" w:rsidRPr="00B70A48" w:rsidRDefault="00FC5D6E" w:rsidP="00E178F4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880" w:type="dxa"/>
          </w:tcPr>
          <w:p w:rsidR="00FC5D6E" w:rsidRPr="00B70A48" w:rsidRDefault="00FC5D6E" w:rsidP="00E178F4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615" w:type="dxa"/>
          </w:tcPr>
          <w:p w:rsidR="00FC5D6E" w:rsidRPr="00B70A48" w:rsidRDefault="00FC5D6E" w:rsidP="00E178F4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881" w:type="dxa"/>
          </w:tcPr>
          <w:p w:rsidR="00FC5D6E" w:rsidRPr="00B70A48" w:rsidRDefault="00FC5D6E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FC5D6E" w:rsidRDefault="00FC5D6E" w:rsidP="00E071B3">
            <w:r>
              <w:rPr>
                <w:b/>
                <w:bCs/>
              </w:rPr>
              <w:t>118,8</w:t>
            </w:r>
          </w:p>
        </w:tc>
        <w:tc>
          <w:tcPr>
            <w:tcW w:w="1469" w:type="dxa"/>
          </w:tcPr>
          <w:p w:rsidR="00FC5D6E" w:rsidRDefault="00FC5D6E" w:rsidP="00E071B3">
            <w:r>
              <w:rPr>
                <w:b/>
                <w:bCs/>
              </w:rPr>
              <w:t>123,1</w:t>
            </w:r>
          </w:p>
        </w:tc>
        <w:tc>
          <w:tcPr>
            <w:tcW w:w="1229" w:type="dxa"/>
          </w:tcPr>
          <w:p w:rsidR="00FC5D6E" w:rsidRDefault="00FC5D6E" w:rsidP="00E071B3">
            <w:r>
              <w:rPr>
                <w:b/>
                <w:bCs/>
              </w:rPr>
              <w:t>128,0</w:t>
            </w:r>
          </w:p>
        </w:tc>
      </w:tr>
      <w:tr w:rsidR="00FC5D6E" w:rsidRPr="001C4ED2" w:rsidTr="006D60BD">
        <w:trPr>
          <w:trHeight w:val="148"/>
        </w:trPr>
        <w:tc>
          <w:tcPr>
            <w:tcW w:w="7306" w:type="dxa"/>
          </w:tcPr>
          <w:p w:rsidR="00FC5D6E" w:rsidRPr="001C4ED2" w:rsidRDefault="00FC5D6E" w:rsidP="00E178F4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FC5D6E" w:rsidRPr="001C4ED2" w:rsidRDefault="00FC5D6E" w:rsidP="00E178F4">
            <w:r>
              <w:t>02</w:t>
            </w:r>
          </w:p>
        </w:tc>
        <w:tc>
          <w:tcPr>
            <w:tcW w:w="880" w:type="dxa"/>
          </w:tcPr>
          <w:p w:rsidR="00FC5D6E" w:rsidRPr="001C4ED2" w:rsidRDefault="00FC5D6E" w:rsidP="00E178F4">
            <w:r>
              <w:t>03</w:t>
            </w:r>
          </w:p>
        </w:tc>
        <w:tc>
          <w:tcPr>
            <w:tcW w:w="1615" w:type="dxa"/>
          </w:tcPr>
          <w:p w:rsidR="00FC5D6E" w:rsidRPr="001C4ED2" w:rsidRDefault="00FC5D6E" w:rsidP="00E178F4">
            <w:r>
              <w:t>01 1 02 51180</w:t>
            </w:r>
          </w:p>
        </w:tc>
        <w:tc>
          <w:tcPr>
            <w:tcW w:w="881" w:type="dxa"/>
          </w:tcPr>
          <w:p w:rsidR="00FC5D6E" w:rsidRPr="001C4ED2" w:rsidRDefault="00FC5D6E" w:rsidP="00E178F4">
            <w:r>
              <w:t>10</w:t>
            </w:r>
            <w:r w:rsidRPr="001C4ED2">
              <w:t>0</w:t>
            </w:r>
          </w:p>
        </w:tc>
        <w:tc>
          <w:tcPr>
            <w:tcW w:w="1615" w:type="dxa"/>
          </w:tcPr>
          <w:p w:rsidR="00FC5D6E" w:rsidRPr="00FC5D6E" w:rsidRDefault="00FC5D6E" w:rsidP="00E071B3">
            <w:r w:rsidRPr="00FC5D6E">
              <w:rPr>
                <w:bCs/>
              </w:rPr>
              <w:t>118,8</w:t>
            </w:r>
          </w:p>
        </w:tc>
        <w:tc>
          <w:tcPr>
            <w:tcW w:w="1469" w:type="dxa"/>
          </w:tcPr>
          <w:p w:rsidR="00FC5D6E" w:rsidRPr="00FC5D6E" w:rsidRDefault="00FC5D6E" w:rsidP="00E071B3">
            <w:r w:rsidRPr="00FC5D6E">
              <w:rPr>
                <w:bCs/>
              </w:rPr>
              <w:t>123,1</w:t>
            </w:r>
          </w:p>
        </w:tc>
        <w:tc>
          <w:tcPr>
            <w:tcW w:w="1229" w:type="dxa"/>
          </w:tcPr>
          <w:p w:rsidR="00FC5D6E" w:rsidRPr="00FC5D6E" w:rsidRDefault="00FC5D6E" w:rsidP="00E071B3">
            <w:r w:rsidRPr="00FC5D6E">
              <w:rPr>
                <w:bCs/>
              </w:rPr>
              <w:t>128,0</w:t>
            </w:r>
          </w:p>
        </w:tc>
      </w:tr>
      <w:tr w:rsidR="00FC5D6E" w:rsidRPr="001C4ED2" w:rsidTr="006D60BD">
        <w:trPr>
          <w:trHeight w:val="148"/>
        </w:trPr>
        <w:tc>
          <w:tcPr>
            <w:tcW w:w="7306" w:type="dxa"/>
          </w:tcPr>
          <w:p w:rsidR="00FC5D6E" w:rsidRPr="001C4ED2" w:rsidRDefault="00FC5D6E" w:rsidP="00E178F4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FC5D6E" w:rsidRPr="001C4ED2" w:rsidRDefault="00FC5D6E" w:rsidP="00E178F4">
            <w:r>
              <w:t>02</w:t>
            </w:r>
          </w:p>
        </w:tc>
        <w:tc>
          <w:tcPr>
            <w:tcW w:w="880" w:type="dxa"/>
          </w:tcPr>
          <w:p w:rsidR="00FC5D6E" w:rsidRPr="001C4ED2" w:rsidRDefault="00FC5D6E" w:rsidP="00E178F4">
            <w:r>
              <w:t>03</w:t>
            </w:r>
          </w:p>
        </w:tc>
        <w:tc>
          <w:tcPr>
            <w:tcW w:w="1615" w:type="dxa"/>
          </w:tcPr>
          <w:p w:rsidR="00FC5D6E" w:rsidRPr="001C4ED2" w:rsidRDefault="00FC5D6E" w:rsidP="00E178F4">
            <w:r>
              <w:t>01 1 02 51180</w:t>
            </w:r>
          </w:p>
        </w:tc>
        <w:tc>
          <w:tcPr>
            <w:tcW w:w="881" w:type="dxa"/>
          </w:tcPr>
          <w:p w:rsidR="00FC5D6E" w:rsidRPr="001C4ED2" w:rsidRDefault="00FC5D6E" w:rsidP="00E178F4">
            <w:r>
              <w:t>120</w:t>
            </w:r>
          </w:p>
        </w:tc>
        <w:tc>
          <w:tcPr>
            <w:tcW w:w="1615" w:type="dxa"/>
          </w:tcPr>
          <w:p w:rsidR="00FC5D6E" w:rsidRPr="00FC5D6E" w:rsidRDefault="00FC5D6E" w:rsidP="00E071B3">
            <w:r w:rsidRPr="00FC5D6E">
              <w:rPr>
                <w:bCs/>
              </w:rPr>
              <w:t>118,8</w:t>
            </w:r>
          </w:p>
        </w:tc>
        <w:tc>
          <w:tcPr>
            <w:tcW w:w="1469" w:type="dxa"/>
          </w:tcPr>
          <w:p w:rsidR="00FC5D6E" w:rsidRPr="00FC5D6E" w:rsidRDefault="00FC5D6E" w:rsidP="00E071B3">
            <w:r w:rsidRPr="00FC5D6E">
              <w:rPr>
                <w:bCs/>
              </w:rPr>
              <w:t>123,1</w:t>
            </w:r>
          </w:p>
        </w:tc>
        <w:tc>
          <w:tcPr>
            <w:tcW w:w="1229" w:type="dxa"/>
          </w:tcPr>
          <w:p w:rsidR="00FC5D6E" w:rsidRPr="00FC5D6E" w:rsidRDefault="00FC5D6E" w:rsidP="00E071B3">
            <w:r w:rsidRPr="00FC5D6E">
              <w:rPr>
                <w:bCs/>
              </w:rPr>
              <w:t>128,0</w:t>
            </w:r>
          </w:p>
        </w:tc>
      </w:tr>
      <w:tr w:rsidR="00FC5D6E" w:rsidRPr="001C4ED2" w:rsidTr="006D60BD">
        <w:trPr>
          <w:trHeight w:val="148"/>
        </w:trPr>
        <w:tc>
          <w:tcPr>
            <w:tcW w:w="7306" w:type="dxa"/>
          </w:tcPr>
          <w:p w:rsidR="00FC5D6E" w:rsidRPr="001C4ED2" w:rsidRDefault="00FC5D6E" w:rsidP="00E178F4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</w:tcPr>
          <w:p w:rsidR="00FC5D6E" w:rsidRPr="001C4ED2" w:rsidRDefault="00FC5D6E" w:rsidP="00E178F4">
            <w:r>
              <w:t>02</w:t>
            </w:r>
          </w:p>
        </w:tc>
        <w:tc>
          <w:tcPr>
            <w:tcW w:w="880" w:type="dxa"/>
          </w:tcPr>
          <w:p w:rsidR="00FC5D6E" w:rsidRPr="001C4ED2" w:rsidRDefault="00FC5D6E" w:rsidP="00E178F4">
            <w:r>
              <w:t>03</w:t>
            </w:r>
          </w:p>
        </w:tc>
        <w:tc>
          <w:tcPr>
            <w:tcW w:w="1615" w:type="dxa"/>
          </w:tcPr>
          <w:p w:rsidR="00FC5D6E" w:rsidRPr="001C4ED2" w:rsidRDefault="00FC5D6E" w:rsidP="00E178F4">
            <w:r>
              <w:t>01 1 02 51180</w:t>
            </w:r>
          </w:p>
        </w:tc>
        <w:tc>
          <w:tcPr>
            <w:tcW w:w="881" w:type="dxa"/>
          </w:tcPr>
          <w:p w:rsidR="00FC5D6E" w:rsidRPr="001C4ED2" w:rsidRDefault="00FC5D6E" w:rsidP="00E178F4">
            <w:r w:rsidRPr="001C4ED2">
              <w:t>200</w:t>
            </w:r>
          </w:p>
        </w:tc>
        <w:tc>
          <w:tcPr>
            <w:tcW w:w="1615" w:type="dxa"/>
          </w:tcPr>
          <w:p w:rsidR="00FC5D6E" w:rsidRPr="000452AF" w:rsidRDefault="00FC5D6E" w:rsidP="00F15270">
            <w:r>
              <w:t>0,0</w:t>
            </w:r>
          </w:p>
        </w:tc>
        <w:tc>
          <w:tcPr>
            <w:tcW w:w="1469" w:type="dxa"/>
          </w:tcPr>
          <w:p w:rsidR="00FC5D6E" w:rsidRDefault="00FC5D6E">
            <w:r w:rsidRPr="00A70E88">
              <w:t>0,0</w:t>
            </w:r>
          </w:p>
        </w:tc>
        <w:tc>
          <w:tcPr>
            <w:tcW w:w="1229" w:type="dxa"/>
          </w:tcPr>
          <w:p w:rsidR="00FC5D6E" w:rsidRDefault="00FC5D6E">
            <w:r w:rsidRPr="00961A4D">
              <w:t>0,0</w:t>
            </w:r>
          </w:p>
        </w:tc>
      </w:tr>
      <w:tr w:rsidR="00FC5D6E" w:rsidRPr="001C4ED2" w:rsidTr="006D60BD">
        <w:trPr>
          <w:trHeight w:val="148"/>
        </w:trPr>
        <w:tc>
          <w:tcPr>
            <w:tcW w:w="7306" w:type="dxa"/>
          </w:tcPr>
          <w:p w:rsidR="00FC5D6E" w:rsidRPr="001C4ED2" w:rsidRDefault="00FC5D6E" w:rsidP="00E178F4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FC5D6E" w:rsidRPr="001C4ED2" w:rsidRDefault="00FC5D6E" w:rsidP="00E178F4">
            <w:r>
              <w:t>02</w:t>
            </w:r>
          </w:p>
        </w:tc>
        <w:tc>
          <w:tcPr>
            <w:tcW w:w="880" w:type="dxa"/>
          </w:tcPr>
          <w:p w:rsidR="00FC5D6E" w:rsidRPr="001C4ED2" w:rsidRDefault="00FC5D6E" w:rsidP="00E178F4">
            <w:r>
              <w:t>03</w:t>
            </w:r>
          </w:p>
        </w:tc>
        <w:tc>
          <w:tcPr>
            <w:tcW w:w="1615" w:type="dxa"/>
          </w:tcPr>
          <w:p w:rsidR="00FC5D6E" w:rsidRPr="001C4ED2" w:rsidRDefault="00FC5D6E" w:rsidP="00E178F4">
            <w:r>
              <w:t>01 1 02 51180</w:t>
            </w:r>
          </w:p>
        </w:tc>
        <w:tc>
          <w:tcPr>
            <w:tcW w:w="881" w:type="dxa"/>
          </w:tcPr>
          <w:p w:rsidR="00FC5D6E" w:rsidRPr="001C4ED2" w:rsidRDefault="00FC5D6E" w:rsidP="00E178F4">
            <w:r>
              <w:t>240</w:t>
            </w:r>
          </w:p>
        </w:tc>
        <w:tc>
          <w:tcPr>
            <w:tcW w:w="1615" w:type="dxa"/>
          </w:tcPr>
          <w:p w:rsidR="00FC5D6E" w:rsidRPr="000452AF" w:rsidRDefault="00FC5D6E" w:rsidP="00F15270">
            <w:r>
              <w:t>0,0</w:t>
            </w:r>
          </w:p>
        </w:tc>
        <w:tc>
          <w:tcPr>
            <w:tcW w:w="1469" w:type="dxa"/>
          </w:tcPr>
          <w:p w:rsidR="00FC5D6E" w:rsidRDefault="00FC5D6E">
            <w:r w:rsidRPr="00A70E88">
              <w:t>0,0</w:t>
            </w:r>
          </w:p>
        </w:tc>
        <w:tc>
          <w:tcPr>
            <w:tcW w:w="1229" w:type="dxa"/>
          </w:tcPr>
          <w:p w:rsidR="00FC5D6E" w:rsidRDefault="00FC5D6E">
            <w:r w:rsidRPr="00961A4D">
              <w:t>0,0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81" w:type="dxa"/>
          </w:tcPr>
          <w:p w:rsidR="00EE4535" w:rsidRPr="00B23830" w:rsidRDefault="00EE4535" w:rsidP="00E178F4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880" w:type="dxa"/>
          </w:tcPr>
          <w:p w:rsidR="00EE4535" w:rsidRPr="00B23830" w:rsidRDefault="00EE4535" w:rsidP="00E178F4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615" w:type="dxa"/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EE4535" w:rsidRPr="00B23830" w:rsidRDefault="00E071B3" w:rsidP="00E178F4">
            <w:pPr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1469" w:type="dxa"/>
          </w:tcPr>
          <w:p w:rsidR="00EE4535" w:rsidRDefault="00E071B3" w:rsidP="00851649">
            <w:r>
              <w:rPr>
                <w:b/>
              </w:rPr>
              <w:t>6,0</w:t>
            </w:r>
          </w:p>
        </w:tc>
        <w:tc>
          <w:tcPr>
            <w:tcW w:w="1229" w:type="dxa"/>
          </w:tcPr>
          <w:p w:rsidR="00EE4535" w:rsidRPr="00B23830" w:rsidRDefault="00E071B3" w:rsidP="00C3736C">
            <w:pPr>
              <w:rPr>
                <w:b/>
              </w:rPr>
            </w:pPr>
            <w:r>
              <w:rPr>
                <w:b/>
              </w:rPr>
              <w:t>6,6</w:t>
            </w:r>
          </w:p>
        </w:tc>
      </w:tr>
      <w:tr w:rsidR="00E071B3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B3" w:rsidRPr="00F65051" w:rsidRDefault="00E071B3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Защита населения и территори</w:t>
            </w:r>
            <w:r>
              <w:rPr>
                <w:rStyle w:val="af9"/>
                <w:b/>
                <w:i w:val="0"/>
              </w:rPr>
              <w:t>и</w:t>
            </w:r>
            <w:r w:rsidRPr="00F65051">
              <w:rPr>
                <w:rStyle w:val="af9"/>
                <w:b/>
                <w:i w:val="0"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B3" w:rsidRPr="00B23830" w:rsidRDefault="00E071B3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B3" w:rsidRDefault="00E071B3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B3" w:rsidRPr="00B23830" w:rsidRDefault="00E071B3" w:rsidP="00E178F4">
            <w:pPr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B3" w:rsidRPr="00B23830" w:rsidRDefault="00E071B3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B3" w:rsidRPr="00B23830" w:rsidRDefault="00E071B3" w:rsidP="00E071B3">
            <w:pPr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B3" w:rsidRDefault="00E071B3" w:rsidP="00E071B3">
            <w:r>
              <w:rPr>
                <w:b/>
              </w:rPr>
              <w:t>6,0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B3" w:rsidRPr="00B23830" w:rsidRDefault="00E071B3" w:rsidP="00E071B3">
            <w:pPr>
              <w:rPr>
                <w:b/>
              </w:rPr>
            </w:pPr>
            <w:r>
              <w:rPr>
                <w:b/>
              </w:rPr>
              <w:t>6,6</w:t>
            </w:r>
          </w:p>
        </w:tc>
      </w:tr>
      <w:tr w:rsidR="00E071B3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B3" w:rsidRPr="00F65051" w:rsidRDefault="00E071B3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E071B3" w:rsidRPr="00F65051" w:rsidRDefault="00E071B3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Соловцовского сельсовета Иссинского района Пензенской области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B3" w:rsidRDefault="00E071B3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B3" w:rsidRDefault="00E071B3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B3" w:rsidRPr="00B23830" w:rsidRDefault="00E071B3" w:rsidP="00E178F4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B3" w:rsidRPr="00B23830" w:rsidRDefault="00E071B3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B3" w:rsidRPr="00B23830" w:rsidRDefault="00E071B3" w:rsidP="00E071B3">
            <w:pPr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B3" w:rsidRDefault="00E071B3" w:rsidP="00E071B3">
            <w:r>
              <w:rPr>
                <w:b/>
              </w:rPr>
              <w:t>6,0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B3" w:rsidRPr="00B23830" w:rsidRDefault="00E071B3" w:rsidP="00E071B3">
            <w:pPr>
              <w:rPr>
                <w:b/>
              </w:rPr>
            </w:pPr>
            <w:r>
              <w:rPr>
                <w:b/>
              </w:rPr>
              <w:t>6,6</w:t>
            </w:r>
          </w:p>
        </w:tc>
      </w:tr>
      <w:tr w:rsidR="001855EE" w:rsidRPr="001C4ED2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F65051" w:rsidRDefault="001855EE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«Профилактика террористической и экстремистской деятельности на территории Соловцовского сельсовета Иссинского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1855EE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1855EE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1855EE" w:rsidP="00E178F4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1855EE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1855EE" w:rsidP="00E14E99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Default="001855EE">
            <w:r w:rsidRPr="00CD1E7D">
              <w:rPr>
                <w:b/>
              </w:rPr>
              <w:t>5,0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Default="001855EE">
            <w:r w:rsidRPr="00CC459B">
              <w:rPr>
                <w:b/>
              </w:rPr>
              <w:t>5,0</w:t>
            </w:r>
          </w:p>
        </w:tc>
      </w:tr>
      <w:tr w:rsidR="001855EE" w:rsidRPr="00092C69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F65051" w:rsidRDefault="001855EE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Повышение защищенности населения и территорий Соловцовского сельсовета Иссинского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092C69" w:rsidRDefault="001855EE" w:rsidP="00E178F4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092C69" w:rsidRDefault="001855EE" w:rsidP="00E178F4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092C69" w:rsidRDefault="001855EE" w:rsidP="00E178F4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092C69" w:rsidRDefault="001855EE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Default="001855EE">
            <w:r w:rsidRPr="005363FF">
              <w:rPr>
                <w:b/>
              </w:rPr>
              <w:t>5,0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Default="001855EE">
            <w:r w:rsidRPr="00CD1E7D">
              <w:rPr>
                <w:b/>
              </w:rPr>
              <w:t>5,0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Default="001855EE">
            <w:r w:rsidRPr="00CC459B">
              <w:rPr>
                <w:b/>
              </w:rPr>
              <w:t>5,0</w:t>
            </w:r>
          </w:p>
        </w:tc>
      </w:tr>
      <w:tr w:rsidR="001855EE" w:rsidRPr="001C4ED2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F65051" w:rsidRDefault="001855EE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1855EE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1855EE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1855EE" w:rsidP="00E178F4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1855EE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Default="001855EE">
            <w:r w:rsidRPr="005363FF">
              <w:rPr>
                <w:b/>
              </w:rPr>
              <w:t>5,0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Default="001855EE">
            <w:r w:rsidRPr="00CD1E7D">
              <w:rPr>
                <w:b/>
              </w:rPr>
              <w:t>5,0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Default="001855EE">
            <w:r w:rsidRPr="00CC459B">
              <w:rPr>
                <w:b/>
              </w:rPr>
              <w:t>5,0</w:t>
            </w:r>
          </w:p>
        </w:tc>
      </w:tr>
      <w:tr w:rsidR="001855EE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F65051" w:rsidRDefault="001855EE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8B0025" w:rsidRDefault="001855EE" w:rsidP="00E178F4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8B0025" w:rsidRDefault="001855EE" w:rsidP="00E178F4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8B0025" w:rsidRDefault="001855EE" w:rsidP="00E178F4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8B0025" w:rsidRDefault="001855EE" w:rsidP="00E178F4">
            <w:r w:rsidRPr="008B0025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1855EE" w:rsidRDefault="001855EE">
            <w:r w:rsidRPr="001855EE">
              <w:t>5,0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1855EE" w:rsidRDefault="001855EE">
            <w:r w:rsidRPr="001855EE">
              <w:t>5,0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1855EE" w:rsidRDefault="001855EE">
            <w:r w:rsidRPr="001855EE">
              <w:t>5,0</w:t>
            </w:r>
          </w:p>
        </w:tc>
      </w:tr>
      <w:tr w:rsidR="001855EE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F65051" w:rsidRDefault="001855EE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8B0025" w:rsidRDefault="001855EE" w:rsidP="00E178F4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8B0025" w:rsidRDefault="001855EE" w:rsidP="00E178F4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8B0025" w:rsidRDefault="001855EE" w:rsidP="00E178F4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8B0025" w:rsidRDefault="001855EE" w:rsidP="00E178F4">
            <w:r w:rsidRPr="008B0025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1855EE" w:rsidRDefault="001855EE">
            <w:r w:rsidRPr="001855EE">
              <w:t>5,0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1855EE" w:rsidRDefault="001855EE">
            <w:r w:rsidRPr="001855EE">
              <w:t>5,0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1855EE" w:rsidRDefault="001855EE">
            <w:r w:rsidRPr="001855EE">
              <w:t>5,0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Подпрограмма "Обеспечение первичных мер пожарной безопасности на территории Соловцовского сельсовета Иссинского района Пензенской области"</w:t>
            </w:r>
            <w:r>
              <w:rPr>
                <w:rStyle w:val="af9"/>
                <w:i w:val="0"/>
              </w:rPr>
              <w:tab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</w:t>
            </w:r>
            <w:r w:rsidR="00A04745">
              <w:rPr>
                <w:b/>
              </w:rPr>
              <w:t>6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Основное мероприятие «Обеспечение первичных мер пожарной безопасности Соловцовского сельсовета Иссинского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</w:t>
            </w:r>
            <w:r w:rsidR="00A04745">
              <w:rPr>
                <w:b/>
              </w:rPr>
              <w:t>6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866BAB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</w:t>
            </w:r>
            <w:r w:rsidR="00A04745">
              <w:rPr>
                <w:b/>
              </w:rPr>
              <w:t>6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990DF8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E178F4">
            <w:r>
              <w:t>1</w:t>
            </w:r>
            <w:r w:rsidR="00851649"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r>
              <w:t>1</w:t>
            </w:r>
            <w:r w:rsidR="00851649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r>
              <w:t>1</w:t>
            </w:r>
            <w:r w:rsidR="00A04745">
              <w:t>,6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990DF8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E178F4">
            <w:r>
              <w:t>1</w:t>
            </w:r>
            <w:r w:rsidR="00851649"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r>
              <w:t>1</w:t>
            </w:r>
            <w:r w:rsidR="00851649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r>
              <w:t>1</w:t>
            </w:r>
            <w:r w:rsidR="00A04745">
              <w:t>,6</w:t>
            </w:r>
          </w:p>
        </w:tc>
      </w:tr>
      <w:tr w:rsidR="00EE4535" w:rsidRPr="006F4C4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экономика</w:t>
            </w:r>
          </w:p>
        </w:tc>
        <w:tc>
          <w:tcPr>
            <w:tcW w:w="881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1855EE">
            <w:r>
              <w:rPr>
                <w:b/>
                <w:bCs/>
              </w:rPr>
              <w:t>796,1</w:t>
            </w:r>
          </w:p>
        </w:tc>
        <w:tc>
          <w:tcPr>
            <w:tcW w:w="1469" w:type="dxa"/>
          </w:tcPr>
          <w:p w:rsidR="00EE4535" w:rsidRPr="00626F73" w:rsidRDefault="001855EE" w:rsidP="00653D17">
            <w:pPr>
              <w:rPr>
                <w:b/>
              </w:rPr>
            </w:pPr>
            <w:r>
              <w:rPr>
                <w:b/>
                <w:bCs/>
              </w:rPr>
              <w:t>809,4</w:t>
            </w:r>
          </w:p>
        </w:tc>
        <w:tc>
          <w:tcPr>
            <w:tcW w:w="1229" w:type="dxa"/>
          </w:tcPr>
          <w:p w:rsidR="00EE4535" w:rsidRPr="00626F73" w:rsidRDefault="001855EE" w:rsidP="00EE4535">
            <w:pPr>
              <w:rPr>
                <w:b/>
              </w:rPr>
            </w:pPr>
            <w:r>
              <w:rPr>
                <w:b/>
                <w:bCs/>
              </w:rPr>
              <w:t>825,7</w:t>
            </w:r>
          </w:p>
        </w:tc>
      </w:tr>
      <w:tr w:rsidR="001855EE" w:rsidRPr="001C4ED2" w:rsidTr="006D60BD">
        <w:trPr>
          <w:trHeight w:val="148"/>
        </w:trPr>
        <w:tc>
          <w:tcPr>
            <w:tcW w:w="7306" w:type="dxa"/>
          </w:tcPr>
          <w:p w:rsidR="001855EE" w:rsidRPr="00F65051" w:rsidRDefault="001855EE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1855EE" w:rsidRPr="001D5FDF" w:rsidRDefault="001855EE" w:rsidP="00E178F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1855EE" w:rsidRPr="001D5FDF" w:rsidRDefault="001855EE" w:rsidP="00E178F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1855EE" w:rsidRDefault="001855EE" w:rsidP="00E178F4"/>
        </w:tc>
        <w:tc>
          <w:tcPr>
            <w:tcW w:w="881" w:type="dxa"/>
          </w:tcPr>
          <w:p w:rsidR="001855EE" w:rsidRDefault="001855EE" w:rsidP="00E178F4"/>
        </w:tc>
        <w:tc>
          <w:tcPr>
            <w:tcW w:w="1615" w:type="dxa"/>
          </w:tcPr>
          <w:p w:rsidR="001855EE" w:rsidRDefault="001855EE" w:rsidP="00411111">
            <w:r>
              <w:rPr>
                <w:b/>
                <w:bCs/>
              </w:rPr>
              <w:t>796,1</w:t>
            </w:r>
          </w:p>
        </w:tc>
        <w:tc>
          <w:tcPr>
            <w:tcW w:w="1469" w:type="dxa"/>
          </w:tcPr>
          <w:p w:rsidR="001855EE" w:rsidRPr="00626F73" w:rsidRDefault="001855EE" w:rsidP="00411111">
            <w:pPr>
              <w:rPr>
                <w:b/>
              </w:rPr>
            </w:pPr>
            <w:r>
              <w:rPr>
                <w:b/>
                <w:bCs/>
              </w:rPr>
              <w:t>809,4</w:t>
            </w:r>
          </w:p>
        </w:tc>
        <w:tc>
          <w:tcPr>
            <w:tcW w:w="1229" w:type="dxa"/>
          </w:tcPr>
          <w:p w:rsidR="001855EE" w:rsidRPr="00626F73" w:rsidRDefault="001855EE" w:rsidP="00411111">
            <w:pPr>
              <w:rPr>
                <w:b/>
              </w:rPr>
            </w:pPr>
            <w:r>
              <w:rPr>
                <w:b/>
                <w:bCs/>
              </w:rPr>
              <w:t>825,7</w:t>
            </w:r>
          </w:p>
        </w:tc>
      </w:tr>
      <w:tr w:rsidR="001855EE" w:rsidRPr="007C5A80" w:rsidTr="006D60BD">
        <w:trPr>
          <w:trHeight w:val="148"/>
        </w:trPr>
        <w:tc>
          <w:tcPr>
            <w:tcW w:w="7306" w:type="dxa"/>
          </w:tcPr>
          <w:p w:rsidR="001855EE" w:rsidRPr="00F65051" w:rsidRDefault="001855EE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1855EE" w:rsidRPr="00F65051" w:rsidRDefault="001855EE" w:rsidP="000F32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Соловцовского сельсовета Иссинского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1855EE" w:rsidRPr="005F5BEB" w:rsidRDefault="001855EE" w:rsidP="00E178F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1855EE" w:rsidRPr="005F5BEB" w:rsidRDefault="001855EE" w:rsidP="00E178F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1855EE" w:rsidRPr="005F5BEB" w:rsidRDefault="001855EE" w:rsidP="00E178F4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1855EE" w:rsidRPr="005F5BEB" w:rsidRDefault="001855EE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1855EE" w:rsidRDefault="001855EE" w:rsidP="00411111">
            <w:r>
              <w:rPr>
                <w:b/>
                <w:bCs/>
              </w:rPr>
              <w:t>796,1</w:t>
            </w:r>
          </w:p>
        </w:tc>
        <w:tc>
          <w:tcPr>
            <w:tcW w:w="1469" w:type="dxa"/>
          </w:tcPr>
          <w:p w:rsidR="001855EE" w:rsidRPr="00626F73" w:rsidRDefault="001855EE" w:rsidP="00411111">
            <w:pPr>
              <w:rPr>
                <w:b/>
              </w:rPr>
            </w:pPr>
            <w:r>
              <w:rPr>
                <w:b/>
                <w:bCs/>
              </w:rPr>
              <w:t>809,4</w:t>
            </w:r>
          </w:p>
        </w:tc>
        <w:tc>
          <w:tcPr>
            <w:tcW w:w="1229" w:type="dxa"/>
          </w:tcPr>
          <w:p w:rsidR="001855EE" w:rsidRPr="00626F73" w:rsidRDefault="001855EE" w:rsidP="00411111">
            <w:pPr>
              <w:rPr>
                <w:b/>
              </w:rPr>
            </w:pPr>
            <w:r>
              <w:rPr>
                <w:b/>
                <w:bCs/>
              </w:rPr>
              <w:t>825,7</w:t>
            </w:r>
          </w:p>
        </w:tc>
      </w:tr>
      <w:tr w:rsidR="001855EE" w:rsidRPr="007C5A80" w:rsidTr="006D60BD">
        <w:trPr>
          <w:trHeight w:val="148"/>
        </w:trPr>
        <w:tc>
          <w:tcPr>
            <w:tcW w:w="7306" w:type="dxa"/>
          </w:tcPr>
          <w:p w:rsidR="001855EE" w:rsidRPr="00F65051" w:rsidRDefault="001855EE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881" w:type="dxa"/>
          </w:tcPr>
          <w:p w:rsidR="001855EE" w:rsidRPr="00C506BC" w:rsidRDefault="001855EE" w:rsidP="00E178F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1855EE" w:rsidRPr="00C506BC" w:rsidRDefault="001855EE" w:rsidP="00E178F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1855EE" w:rsidRPr="00C506BC" w:rsidRDefault="001855EE" w:rsidP="00E178F4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1855EE" w:rsidRPr="00C506BC" w:rsidRDefault="001855EE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1855EE" w:rsidRDefault="001855EE" w:rsidP="00411111">
            <w:r>
              <w:rPr>
                <w:b/>
                <w:bCs/>
              </w:rPr>
              <w:t>796,1</w:t>
            </w:r>
          </w:p>
        </w:tc>
        <w:tc>
          <w:tcPr>
            <w:tcW w:w="1469" w:type="dxa"/>
          </w:tcPr>
          <w:p w:rsidR="001855EE" w:rsidRPr="00626F73" w:rsidRDefault="001855EE" w:rsidP="00411111">
            <w:pPr>
              <w:rPr>
                <w:b/>
              </w:rPr>
            </w:pPr>
            <w:r>
              <w:rPr>
                <w:b/>
                <w:bCs/>
              </w:rPr>
              <w:t>809,4</w:t>
            </w:r>
          </w:p>
        </w:tc>
        <w:tc>
          <w:tcPr>
            <w:tcW w:w="1229" w:type="dxa"/>
          </w:tcPr>
          <w:p w:rsidR="001855EE" w:rsidRPr="00626F73" w:rsidRDefault="001855EE" w:rsidP="00411111">
            <w:pPr>
              <w:rPr>
                <w:b/>
              </w:rPr>
            </w:pPr>
            <w:r>
              <w:rPr>
                <w:b/>
                <w:bCs/>
              </w:rPr>
              <w:t>825,7</w:t>
            </w:r>
          </w:p>
        </w:tc>
      </w:tr>
      <w:tr w:rsidR="001855EE" w:rsidRPr="00092C69" w:rsidTr="006D60BD">
        <w:trPr>
          <w:trHeight w:val="148"/>
        </w:trPr>
        <w:tc>
          <w:tcPr>
            <w:tcW w:w="7306" w:type="dxa"/>
          </w:tcPr>
          <w:p w:rsidR="001855EE" w:rsidRPr="00F65051" w:rsidRDefault="001855EE" w:rsidP="00E2508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Создание условий для проведения работ по благоустройству населенных пунктов   Соловцовского сельсовета Иссинского района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1855EE" w:rsidRPr="00092C69" w:rsidRDefault="001855EE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1855EE" w:rsidRPr="00092C69" w:rsidRDefault="001855EE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1855EE" w:rsidRPr="00092C69" w:rsidRDefault="001855EE" w:rsidP="00E178F4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881" w:type="dxa"/>
          </w:tcPr>
          <w:p w:rsidR="001855EE" w:rsidRPr="00092C69" w:rsidRDefault="001855EE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1855EE" w:rsidRDefault="001855EE" w:rsidP="00411111">
            <w:r>
              <w:rPr>
                <w:b/>
                <w:bCs/>
              </w:rPr>
              <w:t>796,1</w:t>
            </w:r>
          </w:p>
        </w:tc>
        <w:tc>
          <w:tcPr>
            <w:tcW w:w="1469" w:type="dxa"/>
          </w:tcPr>
          <w:p w:rsidR="001855EE" w:rsidRPr="00626F73" w:rsidRDefault="001855EE" w:rsidP="00411111">
            <w:pPr>
              <w:rPr>
                <w:b/>
              </w:rPr>
            </w:pPr>
            <w:r>
              <w:rPr>
                <w:b/>
                <w:bCs/>
              </w:rPr>
              <w:t>809,4</w:t>
            </w:r>
          </w:p>
        </w:tc>
        <w:tc>
          <w:tcPr>
            <w:tcW w:w="1229" w:type="dxa"/>
          </w:tcPr>
          <w:p w:rsidR="001855EE" w:rsidRPr="00626F73" w:rsidRDefault="001855EE" w:rsidP="00411111">
            <w:pPr>
              <w:rPr>
                <w:b/>
              </w:rPr>
            </w:pPr>
            <w:r>
              <w:rPr>
                <w:b/>
                <w:bCs/>
              </w:rPr>
              <w:t>825,7</w:t>
            </w:r>
          </w:p>
        </w:tc>
      </w:tr>
      <w:tr w:rsidR="001855EE" w:rsidRPr="001D5FDF" w:rsidTr="006D60BD">
        <w:trPr>
          <w:trHeight w:val="148"/>
        </w:trPr>
        <w:tc>
          <w:tcPr>
            <w:tcW w:w="7306" w:type="dxa"/>
          </w:tcPr>
          <w:p w:rsidR="001855EE" w:rsidRPr="00F65051" w:rsidRDefault="001855EE" w:rsidP="000F32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81" w:type="dxa"/>
          </w:tcPr>
          <w:p w:rsidR="001855EE" w:rsidRPr="001D5FDF" w:rsidRDefault="001855EE" w:rsidP="00E178F4">
            <w:r>
              <w:t>04</w:t>
            </w:r>
          </w:p>
        </w:tc>
        <w:tc>
          <w:tcPr>
            <w:tcW w:w="880" w:type="dxa"/>
          </w:tcPr>
          <w:p w:rsidR="001855EE" w:rsidRPr="001D5FDF" w:rsidRDefault="001855EE" w:rsidP="00E178F4">
            <w:r>
              <w:t>09</w:t>
            </w:r>
          </w:p>
        </w:tc>
        <w:tc>
          <w:tcPr>
            <w:tcW w:w="1615" w:type="dxa"/>
          </w:tcPr>
          <w:p w:rsidR="001855EE" w:rsidRPr="001D5FDF" w:rsidRDefault="001855EE" w:rsidP="00E178F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1855EE" w:rsidRPr="001D5FDF" w:rsidRDefault="001855EE" w:rsidP="00E178F4"/>
        </w:tc>
        <w:tc>
          <w:tcPr>
            <w:tcW w:w="1615" w:type="dxa"/>
          </w:tcPr>
          <w:p w:rsidR="001855EE" w:rsidRPr="001855EE" w:rsidRDefault="001855EE" w:rsidP="00411111">
            <w:r w:rsidRPr="001855EE">
              <w:rPr>
                <w:bCs/>
              </w:rPr>
              <w:t>796,1</w:t>
            </w:r>
          </w:p>
        </w:tc>
        <w:tc>
          <w:tcPr>
            <w:tcW w:w="1469" w:type="dxa"/>
          </w:tcPr>
          <w:p w:rsidR="001855EE" w:rsidRPr="001855EE" w:rsidRDefault="001855EE" w:rsidP="00411111">
            <w:r w:rsidRPr="001855EE">
              <w:rPr>
                <w:bCs/>
              </w:rPr>
              <w:t>809,4</w:t>
            </w:r>
          </w:p>
        </w:tc>
        <w:tc>
          <w:tcPr>
            <w:tcW w:w="1229" w:type="dxa"/>
          </w:tcPr>
          <w:p w:rsidR="001855EE" w:rsidRPr="001855EE" w:rsidRDefault="001855EE" w:rsidP="00411111">
            <w:r w:rsidRPr="001855EE">
              <w:rPr>
                <w:bCs/>
              </w:rPr>
              <w:t>825,7</w:t>
            </w:r>
          </w:p>
        </w:tc>
      </w:tr>
      <w:tr w:rsidR="001855EE" w:rsidRPr="001D5FDF" w:rsidTr="006D60BD">
        <w:trPr>
          <w:trHeight w:val="148"/>
        </w:trPr>
        <w:tc>
          <w:tcPr>
            <w:tcW w:w="7306" w:type="dxa"/>
          </w:tcPr>
          <w:p w:rsidR="001855EE" w:rsidRPr="00F65051" w:rsidRDefault="001855EE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855EE" w:rsidRPr="001D5FDF" w:rsidRDefault="001855EE" w:rsidP="00E178F4">
            <w:r>
              <w:t>04</w:t>
            </w:r>
          </w:p>
        </w:tc>
        <w:tc>
          <w:tcPr>
            <w:tcW w:w="880" w:type="dxa"/>
          </w:tcPr>
          <w:p w:rsidR="001855EE" w:rsidRPr="001D5FDF" w:rsidRDefault="001855EE" w:rsidP="00E178F4">
            <w:r>
              <w:t>09</w:t>
            </w:r>
          </w:p>
        </w:tc>
        <w:tc>
          <w:tcPr>
            <w:tcW w:w="1615" w:type="dxa"/>
          </w:tcPr>
          <w:p w:rsidR="001855EE" w:rsidRPr="001D5FDF" w:rsidRDefault="001855EE" w:rsidP="00E178F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1855EE" w:rsidRPr="001D5FDF" w:rsidRDefault="001855EE" w:rsidP="00E178F4">
            <w:r w:rsidRPr="001D5FDF">
              <w:t>200</w:t>
            </w:r>
          </w:p>
        </w:tc>
        <w:tc>
          <w:tcPr>
            <w:tcW w:w="1615" w:type="dxa"/>
          </w:tcPr>
          <w:p w:rsidR="001855EE" w:rsidRPr="001855EE" w:rsidRDefault="001855EE" w:rsidP="00411111">
            <w:r w:rsidRPr="001855EE">
              <w:rPr>
                <w:bCs/>
              </w:rPr>
              <w:t>796,1</w:t>
            </w:r>
          </w:p>
        </w:tc>
        <w:tc>
          <w:tcPr>
            <w:tcW w:w="1469" w:type="dxa"/>
          </w:tcPr>
          <w:p w:rsidR="001855EE" w:rsidRPr="001855EE" w:rsidRDefault="001855EE" w:rsidP="00411111">
            <w:r w:rsidRPr="001855EE">
              <w:rPr>
                <w:bCs/>
              </w:rPr>
              <w:t>809,4</w:t>
            </w:r>
          </w:p>
        </w:tc>
        <w:tc>
          <w:tcPr>
            <w:tcW w:w="1229" w:type="dxa"/>
          </w:tcPr>
          <w:p w:rsidR="001855EE" w:rsidRPr="001855EE" w:rsidRDefault="001855EE" w:rsidP="00411111">
            <w:r w:rsidRPr="001855EE">
              <w:rPr>
                <w:bCs/>
              </w:rPr>
              <w:t>825,7</w:t>
            </w:r>
          </w:p>
        </w:tc>
      </w:tr>
      <w:tr w:rsidR="001855EE" w:rsidRPr="001D5FDF" w:rsidTr="006D60BD">
        <w:trPr>
          <w:trHeight w:val="148"/>
        </w:trPr>
        <w:tc>
          <w:tcPr>
            <w:tcW w:w="7306" w:type="dxa"/>
          </w:tcPr>
          <w:p w:rsidR="001855EE" w:rsidRPr="00F65051" w:rsidRDefault="001855EE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855EE" w:rsidRPr="001D5FDF" w:rsidRDefault="001855EE" w:rsidP="00E178F4">
            <w:r>
              <w:t>04</w:t>
            </w:r>
          </w:p>
        </w:tc>
        <w:tc>
          <w:tcPr>
            <w:tcW w:w="880" w:type="dxa"/>
          </w:tcPr>
          <w:p w:rsidR="001855EE" w:rsidRPr="001D5FDF" w:rsidRDefault="001855EE" w:rsidP="00E178F4">
            <w:r>
              <w:t>09</w:t>
            </w:r>
          </w:p>
        </w:tc>
        <w:tc>
          <w:tcPr>
            <w:tcW w:w="1615" w:type="dxa"/>
          </w:tcPr>
          <w:p w:rsidR="001855EE" w:rsidRPr="001D5FDF" w:rsidRDefault="001855EE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881" w:type="dxa"/>
          </w:tcPr>
          <w:p w:rsidR="001855EE" w:rsidRPr="001D5FDF" w:rsidRDefault="001855EE" w:rsidP="00E178F4">
            <w:r w:rsidRPr="001D5FDF">
              <w:t>240</w:t>
            </w:r>
          </w:p>
        </w:tc>
        <w:tc>
          <w:tcPr>
            <w:tcW w:w="1615" w:type="dxa"/>
          </w:tcPr>
          <w:p w:rsidR="001855EE" w:rsidRPr="001855EE" w:rsidRDefault="001855EE" w:rsidP="00411111">
            <w:r w:rsidRPr="001855EE">
              <w:rPr>
                <w:bCs/>
              </w:rPr>
              <w:t>796,1</w:t>
            </w:r>
          </w:p>
        </w:tc>
        <w:tc>
          <w:tcPr>
            <w:tcW w:w="1469" w:type="dxa"/>
          </w:tcPr>
          <w:p w:rsidR="001855EE" w:rsidRPr="001855EE" w:rsidRDefault="001855EE" w:rsidP="00411111">
            <w:r w:rsidRPr="001855EE">
              <w:rPr>
                <w:bCs/>
              </w:rPr>
              <w:t>809,4</w:t>
            </w:r>
          </w:p>
        </w:tc>
        <w:tc>
          <w:tcPr>
            <w:tcW w:w="1229" w:type="dxa"/>
          </w:tcPr>
          <w:p w:rsidR="001855EE" w:rsidRPr="001855EE" w:rsidRDefault="001855EE" w:rsidP="00411111">
            <w:r w:rsidRPr="001855EE">
              <w:rPr>
                <w:bCs/>
              </w:rPr>
              <w:t>825,7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Pr="00F15270" w:rsidRDefault="001855EE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301,9</w:t>
            </w:r>
          </w:p>
        </w:tc>
        <w:tc>
          <w:tcPr>
            <w:tcW w:w="1469" w:type="dxa"/>
          </w:tcPr>
          <w:p w:rsidR="00EE4535" w:rsidRPr="00626F73" w:rsidRDefault="001855EE" w:rsidP="00653D17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328,0</w:t>
            </w:r>
          </w:p>
        </w:tc>
        <w:tc>
          <w:tcPr>
            <w:tcW w:w="1229" w:type="dxa"/>
          </w:tcPr>
          <w:p w:rsidR="00EE4535" w:rsidRPr="00626F73" w:rsidRDefault="001855EE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326,7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Подпрограмма «Чистая вода»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01 7 01 00000</w:t>
            </w:r>
          </w:p>
        </w:tc>
        <w:tc>
          <w:tcPr>
            <w:tcW w:w="881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951EE6" w:rsidRDefault="00CC2B2A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</w:p>
        </w:tc>
        <w:tc>
          <w:tcPr>
            <w:tcW w:w="1469" w:type="dxa"/>
          </w:tcPr>
          <w:p w:rsidR="00951EE6" w:rsidRPr="00951EE6" w:rsidRDefault="00CC2B2A" w:rsidP="00653D17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</w:p>
        </w:tc>
        <w:tc>
          <w:tcPr>
            <w:tcW w:w="1229" w:type="dxa"/>
          </w:tcPr>
          <w:p w:rsidR="00951EE6" w:rsidRDefault="001855EE">
            <w:r>
              <w:rPr>
                <w:rStyle w:val="af9"/>
                <w:i w:val="0"/>
              </w:rPr>
              <w:t>0,0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Основное мероприятие «Мероприятие по модернизации систем водоснабжения Соловцовского сельсовета Иссинского района Пензенской области»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 xml:space="preserve">01 7 01 21270 </w:t>
            </w:r>
          </w:p>
        </w:tc>
        <w:tc>
          <w:tcPr>
            <w:tcW w:w="881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951EE6" w:rsidRPr="00951EE6" w:rsidRDefault="00CC2B2A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</w:p>
        </w:tc>
        <w:tc>
          <w:tcPr>
            <w:tcW w:w="1469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</w:p>
        </w:tc>
        <w:tc>
          <w:tcPr>
            <w:tcW w:w="1229" w:type="dxa"/>
          </w:tcPr>
          <w:p w:rsidR="00951EE6" w:rsidRDefault="001855EE">
            <w:r>
              <w:rPr>
                <w:rStyle w:val="af9"/>
                <w:i w:val="0"/>
              </w:rPr>
              <w:t>0,0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</w:p>
        </w:tc>
        <w:tc>
          <w:tcPr>
            <w:tcW w:w="1469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</w:p>
        </w:tc>
        <w:tc>
          <w:tcPr>
            <w:tcW w:w="1229" w:type="dxa"/>
          </w:tcPr>
          <w:p w:rsidR="00951EE6" w:rsidRDefault="001855EE">
            <w:r>
              <w:rPr>
                <w:rStyle w:val="af9"/>
                <w:i w:val="0"/>
              </w:rPr>
              <w:t>0,0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F65051" w:rsidRDefault="00951EE6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200</w:t>
            </w:r>
          </w:p>
        </w:tc>
        <w:tc>
          <w:tcPr>
            <w:tcW w:w="1615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</w:p>
        </w:tc>
        <w:tc>
          <w:tcPr>
            <w:tcW w:w="1469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</w:p>
        </w:tc>
        <w:tc>
          <w:tcPr>
            <w:tcW w:w="1229" w:type="dxa"/>
          </w:tcPr>
          <w:p w:rsidR="00951EE6" w:rsidRDefault="001855EE">
            <w:r>
              <w:rPr>
                <w:rStyle w:val="af9"/>
                <w:i w:val="0"/>
              </w:rPr>
              <w:t>0,0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F65051" w:rsidRDefault="00951EE6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240</w:t>
            </w:r>
          </w:p>
        </w:tc>
        <w:tc>
          <w:tcPr>
            <w:tcW w:w="1615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</w:p>
        </w:tc>
        <w:tc>
          <w:tcPr>
            <w:tcW w:w="1469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</w:p>
        </w:tc>
        <w:tc>
          <w:tcPr>
            <w:tcW w:w="1229" w:type="dxa"/>
          </w:tcPr>
          <w:p w:rsidR="00951EE6" w:rsidRDefault="001855EE">
            <w:r>
              <w:rPr>
                <w:rStyle w:val="af9"/>
                <w:i w:val="0"/>
              </w:rPr>
              <w:t>0,0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Благоустройство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15270" w:rsidRDefault="001855EE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271,9</w:t>
            </w:r>
          </w:p>
        </w:tc>
        <w:tc>
          <w:tcPr>
            <w:tcW w:w="1469" w:type="dxa"/>
          </w:tcPr>
          <w:p w:rsidR="00EE4535" w:rsidRDefault="001855EE">
            <w:r>
              <w:rPr>
                <w:rStyle w:val="af9"/>
                <w:b/>
                <w:i w:val="0"/>
              </w:rPr>
              <w:t>298,0</w:t>
            </w:r>
          </w:p>
        </w:tc>
        <w:tc>
          <w:tcPr>
            <w:tcW w:w="1229" w:type="dxa"/>
          </w:tcPr>
          <w:p w:rsidR="00EE4535" w:rsidRPr="00626F73" w:rsidRDefault="001855EE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326,7</w:t>
            </w:r>
          </w:p>
        </w:tc>
      </w:tr>
      <w:tr w:rsidR="001855EE" w:rsidRPr="00206BA3" w:rsidTr="006D60BD">
        <w:trPr>
          <w:trHeight w:val="148"/>
        </w:trPr>
        <w:tc>
          <w:tcPr>
            <w:tcW w:w="7306" w:type="dxa"/>
          </w:tcPr>
          <w:p w:rsidR="001855EE" w:rsidRPr="00F65051" w:rsidRDefault="001855EE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1855EE" w:rsidRPr="00F65051" w:rsidRDefault="001855EE" w:rsidP="000F32B5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1855EE" w:rsidRPr="00F65051" w:rsidRDefault="001855EE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05 </w:t>
            </w:r>
          </w:p>
        </w:tc>
        <w:tc>
          <w:tcPr>
            <w:tcW w:w="880" w:type="dxa"/>
          </w:tcPr>
          <w:p w:rsidR="001855EE" w:rsidRPr="00F65051" w:rsidRDefault="001855EE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1855EE" w:rsidRPr="00F65051" w:rsidRDefault="001855EE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1855EE" w:rsidRPr="00F65051" w:rsidRDefault="001855EE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1855EE" w:rsidRPr="00F15270" w:rsidRDefault="001855EE" w:rsidP="00411111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271,9</w:t>
            </w:r>
          </w:p>
        </w:tc>
        <w:tc>
          <w:tcPr>
            <w:tcW w:w="1469" w:type="dxa"/>
          </w:tcPr>
          <w:p w:rsidR="001855EE" w:rsidRDefault="001855EE" w:rsidP="00411111">
            <w:r>
              <w:rPr>
                <w:rStyle w:val="af9"/>
                <w:b/>
                <w:i w:val="0"/>
              </w:rPr>
              <w:t>298,0</w:t>
            </w:r>
          </w:p>
        </w:tc>
        <w:tc>
          <w:tcPr>
            <w:tcW w:w="1229" w:type="dxa"/>
          </w:tcPr>
          <w:p w:rsidR="001855EE" w:rsidRPr="00626F73" w:rsidRDefault="001855EE" w:rsidP="0041111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326,7</w:t>
            </w:r>
          </w:p>
        </w:tc>
      </w:tr>
      <w:tr w:rsidR="006B463B" w:rsidRPr="00206BA3" w:rsidTr="006D60BD">
        <w:trPr>
          <w:trHeight w:val="148"/>
        </w:trPr>
        <w:tc>
          <w:tcPr>
            <w:tcW w:w="7306" w:type="dxa"/>
          </w:tcPr>
          <w:p w:rsidR="006B463B" w:rsidRPr="00F65051" w:rsidRDefault="006B463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881" w:type="dxa"/>
          </w:tcPr>
          <w:p w:rsidR="006B463B" w:rsidRPr="00F65051" w:rsidRDefault="006B463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6B463B" w:rsidRPr="00F65051" w:rsidRDefault="006B463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B463B" w:rsidRPr="00F65051" w:rsidRDefault="006B463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881" w:type="dxa"/>
          </w:tcPr>
          <w:p w:rsidR="006B463B" w:rsidRPr="00F65051" w:rsidRDefault="006B463B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B463B" w:rsidRPr="006B463B" w:rsidRDefault="006B463B" w:rsidP="00411111">
            <w:r w:rsidRPr="006B463B">
              <w:rPr>
                <w:rStyle w:val="af9"/>
                <w:i w:val="0"/>
              </w:rPr>
              <w:t>271,9</w:t>
            </w:r>
          </w:p>
        </w:tc>
        <w:tc>
          <w:tcPr>
            <w:tcW w:w="1469" w:type="dxa"/>
          </w:tcPr>
          <w:p w:rsidR="006B463B" w:rsidRPr="006B463B" w:rsidRDefault="006B463B" w:rsidP="00411111">
            <w:r w:rsidRPr="006B463B">
              <w:rPr>
                <w:rStyle w:val="af9"/>
                <w:i w:val="0"/>
              </w:rPr>
              <w:t>298,0</w:t>
            </w:r>
          </w:p>
        </w:tc>
        <w:tc>
          <w:tcPr>
            <w:tcW w:w="1229" w:type="dxa"/>
          </w:tcPr>
          <w:p w:rsidR="006B463B" w:rsidRPr="006B463B" w:rsidRDefault="006B463B" w:rsidP="00411111">
            <w:pPr>
              <w:pStyle w:val="af5"/>
              <w:rPr>
                <w:rStyle w:val="af9"/>
                <w:i w:val="0"/>
              </w:rPr>
            </w:pPr>
            <w:r w:rsidRPr="006B463B">
              <w:rPr>
                <w:rStyle w:val="af9"/>
                <w:i w:val="0"/>
              </w:rPr>
              <w:t>326,7</w:t>
            </w:r>
          </w:p>
        </w:tc>
      </w:tr>
      <w:tr w:rsidR="006B463B" w:rsidRPr="00206BA3" w:rsidTr="006D60BD">
        <w:trPr>
          <w:trHeight w:val="148"/>
        </w:trPr>
        <w:tc>
          <w:tcPr>
            <w:tcW w:w="7306" w:type="dxa"/>
          </w:tcPr>
          <w:p w:rsidR="006B463B" w:rsidRPr="00F65051" w:rsidRDefault="006B463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Основное мероприятие «Создание условий для проведения работ по благоустройству населенных пунктов   Соловцовского сельсовета Иссинского района Пензенской области»</w:t>
            </w:r>
          </w:p>
        </w:tc>
        <w:tc>
          <w:tcPr>
            <w:tcW w:w="881" w:type="dxa"/>
          </w:tcPr>
          <w:p w:rsidR="006B463B" w:rsidRPr="00F65051" w:rsidRDefault="006B463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6B463B" w:rsidRPr="00F65051" w:rsidRDefault="006B463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B463B" w:rsidRPr="00F65051" w:rsidRDefault="006B463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881" w:type="dxa"/>
          </w:tcPr>
          <w:p w:rsidR="006B463B" w:rsidRPr="00F65051" w:rsidRDefault="006B463B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B463B" w:rsidRPr="006B463B" w:rsidRDefault="006B463B" w:rsidP="00411111">
            <w:r w:rsidRPr="006B463B">
              <w:rPr>
                <w:rStyle w:val="af9"/>
                <w:i w:val="0"/>
              </w:rPr>
              <w:t>271,9</w:t>
            </w:r>
          </w:p>
        </w:tc>
        <w:tc>
          <w:tcPr>
            <w:tcW w:w="1469" w:type="dxa"/>
          </w:tcPr>
          <w:p w:rsidR="006B463B" w:rsidRPr="006B463B" w:rsidRDefault="006B463B" w:rsidP="00411111">
            <w:r w:rsidRPr="006B463B">
              <w:rPr>
                <w:rStyle w:val="af9"/>
                <w:i w:val="0"/>
              </w:rPr>
              <w:t>298,0</w:t>
            </w:r>
          </w:p>
        </w:tc>
        <w:tc>
          <w:tcPr>
            <w:tcW w:w="1229" w:type="dxa"/>
          </w:tcPr>
          <w:p w:rsidR="006B463B" w:rsidRPr="006B463B" w:rsidRDefault="006B463B" w:rsidP="00411111">
            <w:pPr>
              <w:pStyle w:val="af5"/>
              <w:rPr>
                <w:rStyle w:val="af9"/>
                <w:i w:val="0"/>
              </w:rPr>
            </w:pPr>
            <w:r w:rsidRPr="006B463B">
              <w:rPr>
                <w:rStyle w:val="af9"/>
                <w:i w:val="0"/>
              </w:rPr>
              <w:t>326,7</w:t>
            </w:r>
          </w:p>
        </w:tc>
      </w:tr>
      <w:tr w:rsidR="006B463B" w:rsidRPr="00206BA3" w:rsidTr="006D60BD">
        <w:trPr>
          <w:trHeight w:val="148"/>
        </w:trPr>
        <w:tc>
          <w:tcPr>
            <w:tcW w:w="7306" w:type="dxa"/>
          </w:tcPr>
          <w:p w:rsidR="006B463B" w:rsidRPr="00F65051" w:rsidRDefault="006B463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Уличное освещение </w:t>
            </w:r>
          </w:p>
        </w:tc>
        <w:tc>
          <w:tcPr>
            <w:tcW w:w="881" w:type="dxa"/>
          </w:tcPr>
          <w:p w:rsidR="006B463B" w:rsidRPr="00F65051" w:rsidRDefault="006B463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6B463B" w:rsidRPr="00F65051" w:rsidRDefault="006B463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B463B" w:rsidRPr="00F65051" w:rsidRDefault="006B463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6B463B" w:rsidRPr="00F65051" w:rsidRDefault="006B463B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B463B" w:rsidRPr="006B463B" w:rsidRDefault="006B463B" w:rsidP="00411111">
            <w:r w:rsidRPr="006B463B">
              <w:rPr>
                <w:rStyle w:val="af9"/>
                <w:i w:val="0"/>
              </w:rPr>
              <w:t>271,9</w:t>
            </w:r>
          </w:p>
        </w:tc>
        <w:tc>
          <w:tcPr>
            <w:tcW w:w="1469" w:type="dxa"/>
          </w:tcPr>
          <w:p w:rsidR="006B463B" w:rsidRPr="006B463B" w:rsidRDefault="006B463B" w:rsidP="00411111">
            <w:r w:rsidRPr="006B463B">
              <w:rPr>
                <w:rStyle w:val="af9"/>
                <w:i w:val="0"/>
              </w:rPr>
              <w:t>298,0</w:t>
            </w:r>
          </w:p>
        </w:tc>
        <w:tc>
          <w:tcPr>
            <w:tcW w:w="1229" w:type="dxa"/>
          </w:tcPr>
          <w:p w:rsidR="006B463B" w:rsidRPr="006B463B" w:rsidRDefault="006B463B" w:rsidP="00411111">
            <w:pPr>
              <w:pStyle w:val="af5"/>
              <w:rPr>
                <w:rStyle w:val="af9"/>
                <w:i w:val="0"/>
              </w:rPr>
            </w:pPr>
            <w:r w:rsidRPr="006B463B">
              <w:rPr>
                <w:rStyle w:val="af9"/>
                <w:i w:val="0"/>
              </w:rPr>
              <w:t>326,7</w:t>
            </w:r>
          </w:p>
        </w:tc>
      </w:tr>
      <w:tr w:rsidR="006B463B" w:rsidRPr="00206BA3" w:rsidTr="006D60BD">
        <w:trPr>
          <w:trHeight w:val="148"/>
        </w:trPr>
        <w:tc>
          <w:tcPr>
            <w:tcW w:w="7306" w:type="dxa"/>
          </w:tcPr>
          <w:p w:rsidR="006B463B" w:rsidRPr="00F65051" w:rsidRDefault="006B463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B463B" w:rsidRPr="00F65051" w:rsidRDefault="006B463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6B463B" w:rsidRPr="00F65051" w:rsidRDefault="006B463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B463B" w:rsidRPr="00F65051" w:rsidRDefault="006B463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6B463B" w:rsidRPr="00F65051" w:rsidRDefault="006B463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6B463B" w:rsidRPr="006B463B" w:rsidRDefault="006B463B" w:rsidP="00411111">
            <w:r w:rsidRPr="006B463B">
              <w:rPr>
                <w:rStyle w:val="af9"/>
                <w:i w:val="0"/>
              </w:rPr>
              <w:t>271,9</w:t>
            </w:r>
          </w:p>
        </w:tc>
        <w:tc>
          <w:tcPr>
            <w:tcW w:w="1469" w:type="dxa"/>
          </w:tcPr>
          <w:p w:rsidR="006B463B" w:rsidRPr="006B463B" w:rsidRDefault="006B463B" w:rsidP="00411111">
            <w:r w:rsidRPr="006B463B">
              <w:rPr>
                <w:rStyle w:val="af9"/>
                <w:i w:val="0"/>
              </w:rPr>
              <w:t>298,0</w:t>
            </w:r>
          </w:p>
        </w:tc>
        <w:tc>
          <w:tcPr>
            <w:tcW w:w="1229" w:type="dxa"/>
          </w:tcPr>
          <w:p w:rsidR="006B463B" w:rsidRPr="006B463B" w:rsidRDefault="006B463B" w:rsidP="00411111">
            <w:pPr>
              <w:pStyle w:val="af5"/>
              <w:rPr>
                <w:rStyle w:val="af9"/>
                <w:i w:val="0"/>
              </w:rPr>
            </w:pPr>
            <w:r w:rsidRPr="006B463B">
              <w:rPr>
                <w:rStyle w:val="af9"/>
                <w:i w:val="0"/>
              </w:rPr>
              <w:t>326,7</w:t>
            </w:r>
          </w:p>
        </w:tc>
      </w:tr>
      <w:tr w:rsidR="006B463B" w:rsidRPr="00206BA3" w:rsidTr="006D60BD">
        <w:trPr>
          <w:trHeight w:val="148"/>
        </w:trPr>
        <w:tc>
          <w:tcPr>
            <w:tcW w:w="7306" w:type="dxa"/>
          </w:tcPr>
          <w:p w:rsidR="006B463B" w:rsidRPr="00F65051" w:rsidRDefault="006B463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B463B" w:rsidRPr="00F65051" w:rsidRDefault="006B463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6B463B" w:rsidRPr="00F65051" w:rsidRDefault="006B463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B463B" w:rsidRPr="00F65051" w:rsidRDefault="006B463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6B463B" w:rsidRPr="00F65051" w:rsidRDefault="006B463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6B463B" w:rsidRPr="006B463B" w:rsidRDefault="006B463B" w:rsidP="00411111">
            <w:r w:rsidRPr="006B463B">
              <w:rPr>
                <w:rStyle w:val="af9"/>
                <w:i w:val="0"/>
              </w:rPr>
              <w:t>271,9</w:t>
            </w:r>
          </w:p>
        </w:tc>
        <w:tc>
          <w:tcPr>
            <w:tcW w:w="1469" w:type="dxa"/>
          </w:tcPr>
          <w:p w:rsidR="006B463B" w:rsidRPr="006B463B" w:rsidRDefault="006B463B" w:rsidP="00411111">
            <w:r w:rsidRPr="006B463B">
              <w:rPr>
                <w:rStyle w:val="af9"/>
                <w:i w:val="0"/>
              </w:rPr>
              <w:t>298,0</w:t>
            </w:r>
          </w:p>
        </w:tc>
        <w:tc>
          <w:tcPr>
            <w:tcW w:w="1229" w:type="dxa"/>
          </w:tcPr>
          <w:p w:rsidR="006B463B" w:rsidRPr="006B463B" w:rsidRDefault="006B463B" w:rsidP="00411111">
            <w:pPr>
              <w:pStyle w:val="af5"/>
              <w:rPr>
                <w:rStyle w:val="af9"/>
                <w:i w:val="0"/>
              </w:rPr>
            </w:pPr>
            <w:r w:rsidRPr="006B463B">
              <w:rPr>
                <w:rStyle w:val="af9"/>
                <w:i w:val="0"/>
              </w:rPr>
              <w:t>326,7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КУЛЬТУРА, КИНЕМАТОГРАФИЯ</w:t>
            </w:r>
          </w:p>
        </w:tc>
        <w:tc>
          <w:tcPr>
            <w:tcW w:w="881" w:type="dxa"/>
          </w:tcPr>
          <w:p w:rsidR="00EE4535" w:rsidRPr="008B39F7" w:rsidRDefault="00EE4535" w:rsidP="00E178F4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EE4535" w:rsidRPr="00C86657" w:rsidRDefault="00EE4535" w:rsidP="00E178F4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/>
        </w:tc>
        <w:tc>
          <w:tcPr>
            <w:tcW w:w="881" w:type="dxa"/>
          </w:tcPr>
          <w:p w:rsidR="00EE4535" w:rsidRPr="00206BA3" w:rsidRDefault="00EE4535" w:rsidP="00E178F4"/>
        </w:tc>
        <w:tc>
          <w:tcPr>
            <w:tcW w:w="1615" w:type="dxa"/>
          </w:tcPr>
          <w:p w:rsidR="00EE4535" w:rsidRPr="00777C94" w:rsidRDefault="006B463B" w:rsidP="00392BC9">
            <w:pPr>
              <w:rPr>
                <w:b/>
              </w:rPr>
            </w:pPr>
            <w:r>
              <w:rPr>
                <w:b/>
              </w:rPr>
              <w:t>217,6</w:t>
            </w:r>
          </w:p>
        </w:tc>
        <w:tc>
          <w:tcPr>
            <w:tcW w:w="1469" w:type="dxa"/>
          </w:tcPr>
          <w:p w:rsidR="00EE4535" w:rsidRPr="00653D17" w:rsidRDefault="006B463B">
            <w:pPr>
              <w:rPr>
                <w:b/>
              </w:rPr>
            </w:pPr>
            <w:r>
              <w:rPr>
                <w:b/>
              </w:rPr>
              <w:t>143,0</w:t>
            </w:r>
          </w:p>
        </w:tc>
        <w:tc>
          <w:tcPr>
            <w:tcW w:w="1229" w:type="dxa"/>
          </w:tcPr>
          <w:p w:rsidR="00EE4535" w:rsidRPr="00EE4535" w:rsidRDefault="006B463B">
            <w:pPr>
              <w:rPr>
                <w:b/>
              </w:rPr>
            </w:pPr>
            <w:r>
              <w:rPr>
                <w:b/>
              </w:rPr>
              <w:t>40,0</w:t>
            </w:r>
          </w:p>
        </w:tc>
      </w:tr>
      <w:tr w:rsidR="006B463B" w:rsidRPr="001C4ED2" w:rsidTr="006D60BD">
        <w:trPr>
          <w:trHeight w:val="148"/>
        </w:trPr>
        <w:tc>
          <w:tcPr>
            <w:tcW w:w="7306" w:type="dxa"/>
          </w:tcPr>
          <w:p w:rsidR="006B463B" w:rsidRPr="00F65051" w:rsidRDefault="006B463B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</w:t>
            </w:r>
          </w:p>
        </w:tc>
        <w:tc>
          <w:tcPr>
            <w:tcW w:w="881" w:type="dxa"/>
          </w:tcPr>
          <w:p w:rsidR="006B463B" w:rsidRPr="00FE6F2A" w:rsidRDefault="006B463B" w:rsidP="00E178F4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880" w:type="dxa"/>
          </w:tcPr>
          <w:p w:rsidR="006B463B" w:rsidRPr="00FE6F2A" w:rsidRDefault="006B463B" w:rsidP="00E178F4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615" w:type="dxa"/>
          </w:tcPr>
          <w:p w:rsidR="006B463B" w:rsidRPr="001C4ED2" w:rsidRDefault="006B463B" w:rsidP="00E178F4"/>
        </w:tc>
        <w:tc>
          <w:tcPr>
            <w:tcW w:w="881" w:type="dxa"/>
          </w:tcPr>
          <w:p w:rsidR="006B463B" w:rsidRPr="001C4ED2" w:rsidRDefault="006B463B" w:rsidP="00E178F4"/>
        </w:tc>
        <w:tc>
          <w:tcPr>
            <w:tcW w:w="1615" w:type="dxa"/>
          </w:tcPr>
          <w:p w:rsidR="006B463B" w:rsidRPr="00777C94" w:rsidRDefault="006B463B" w:rsidP="00411111">
            <w:pPr>
              <w:rPr>
                <w:b/>
              </w:rPr>
            </w:pPr>
            <w:r>
              <w:rPr>
                <w:b/>
              </w:rPr>
              <w:t>217,6</w:t>
            </w:r>
          </w:p>
        </w:tc>
        <w:tc>
          <w:tcPr>
            <w:tcW w:w="1469" w:type="dxa"/>
          </w:tcPr>
          <w:p w:rsidR="006B463B" w:rsidRPr="00653D17" w:rsidRDefault="006B463B" w:rsidP="00411111">
            <w:pPr>
              <w:rPr>
                <w:b/>
              </w:rPr>
            </w:pPr>
            <w:r>
              <w:rPr>
                <w:b/>
              </w:rPr>
              <w:t>143,0</w:t>
            </w:r>
          </w:p>
        </w:tc>
        <w:tc>
          <w:tcPr>
            <w:tcW w:w="1229" w:type="dxa"/>
          </w:tcPr>
          <w:p w:rsidR="006B463B" w:rsidRPr="00EE4535" w:rsidRDefault="006B463B" w:rsidP="00411111">
            <w:pPr>
              <w:rPr>
                <w:b/>
              </w:rPr>
            </w:pPr>
            <w:r>
              <w:rPr>
                <w:b/>
              </w:rPr>
              <w:t>40,0</w:t>
            </w:r>
          </w:p>
        </w:tc>
      </w:tr>
      <w:tr w:rsidR="006B463B" w:rsidRPr="001C4ED2" w:rsidTr="006D60BD">
        <w:trPr>
          <w:trHeight w:val="148"/>
        </w:trPr>
        <w:tc>
          <w:tcPr>
            <w:tcW w:w="7306" w:type="dxa"/>
          </w:tcPr>
          <w:p w:rsidR="006B463B" w:rsidRPr="00F65051" w:rsidRDefault="006B463B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6B463B" w:rsidRPr="00F65051" w:rsidRDefault="006B463B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6B463B" w:rsidRPr="0094379F" w:rsidRDefault="006B463B" w:rsidP="00E178F4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880" w:type="dxa"/>
          </w:tcPr>
          <w:p w:rsidR="006B463B" w:rsidRPr="0094379F" w:rsidRDefault="006B463B" w:rsidP="00E178F4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615" w:type="dxa"/>
          </w:tcPr>
          <w:p w:rsidR="006B463B" w:rsidRPr="00C86657" w:rsidRDefault="006B463B" w:rsidP="00E178F4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6B463B" w:rsidRPr="0094379F" w:rsidRDefault="006B463B" w:rsidP="00E178F4"/>
        </w:tc>
        <w:tc>
          <w:tcPr>
            <w:tcW w:w="1615" w:type="dxa"/>
          </w:tcPr>
          <w:p w:rsidR="006B463B" w:rsidRPr="00777C94" w:rsidRDefault="006B463B" w:rsidP="00411111">
            <w:pPr>
              <w:rPr>
                <w:b/>
              </w:rPr>
            </w:pPr>
            <w:r>
              <w:rPr>
                <w:b/>
              </w:rPr>
              <w:t>217,6</w:t>
            </w:r>
          </w:p>
        </w:tc>
        <w:tc>
          <w:tcPr>
            <w:tcW w:w="1469" w:type="dxa"/>
          </w:tcPr>
          <w:p w:rsidR="006B463B" w:rsidRPr="00653D17" w:rsidRDefault="006B463B" w:rsidP="00411111">
            <w:pPr>
              <w:rPr>
                <w:b/>
              </w:rPr>
            </w:pPr>
            <w:r>
              <w:rPr>
                <w:b/>
              </w:rPr>
              <w:t>143,0</w:t>
            </w:r>
          </w:p>
        </w:tc>
        <w:tc>
          <w:tcPr>
            <w:tcW w:w="1229" w:type="dxa"/>
          </w:tcPr>
          <w:p w:rsidR="006B463B" w:rsidRPr="00EE4535" w:rsidRDefault="006B463B" w:rsidP="00411111">
            <w:pPr>
              <w:rPr>
                <w:b/>
              </w:rPr>
            </w:pPr>
            <w:r>
              <w:rPr>
                <w:b/>
              </w:rPr>
              <w:t>40,0</w:t>
            </w:r>
          </w:p>
        </w:tc>
      </w:tr>
      <w:tr w:rsidR="006B463B" w:rsidRPr="001C6CA8" w:rsidTr="006D60BD">
        <w:trPr>
          <w:trHeight w:val="148"/>
        </w:trPr>
        <w:tc>
          <w:tcPr>
            <w:tcW w:w="7306" w:type="dxa"/>
          </w:tcPr>
          <w:p w:rsidR="006B463B" w:rsidRPr="00F65051" w:rsidRDefault="006B463B" w:rsidP="00BB3272">
            <w:pPr>
              <w:pStyle w:val="af5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>Подпрограмма «Организация библиотечного обслуживания населения и создание условий для организации досуга населения Соловцовского сельсовета Иссинского района Пензенской области»</w:t>
            </w:r>
          </w:p>
        </w:tc>
        <w:tc>
          <w:tcPr>
            <w:tcW w:w="881" w:type="dxa"/>
          </w:tcPr>
          <w:p w:rsidR="006B463B" w:rsidRPr="001C6CA8" w:rsidRDefault="006B463B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6B463B" w:rsidRPr="001C6CA8" w:rsidRDefault="006B463B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6B463B" w:rsidRPr="001C6CA8" w:rsidRDefault="006B463B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881" w:type="dxa"/>
          </w:tcPr>
          <w:p w:rsidR="006B463B" w:rsidRPr="001C6CA8" w:rsidRDefault="006B463B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B463B" w:rsidRPr="00777C94" w:rsidRDefault="006B463B" w:rsidP="00411111">
            <w:pPr>
              <w:rPr>
                <w:b/>
              </w:rPr>
            </w:pPr>
            <w:r>
              <w:rPr>
                <w:b/>
              </w:rPr>
              <w:t>217,6</w:t>
            </w:r>
          </w:p>
        </w:tc>
        <w:tc>
          <w:tcPr>
            <w:tcW w:w="1469" w:type="dxa"/>
          </w:tcPr>
          <w:p w:rsidR="006B463B" w:rsidRPr="00653D17" w:rsidRDefault="006B463B" w:rsidP="00411111">
            <w:pPr>
              <w:rPr>
                <w:b/>
              </w:rPr>
            </w:pPr>
            <w:r>
              <w:rPr>
                <w:b/>
              </w:rPr>
              <w:t>143,0</w:t>
            </w:r>
          </w:p>
        </w:tc>
        <w:tc>
          <w:tcPr>
            <w:tcW w:w="1229" w:type="dxa"/>
          </w:tcPr>
          <w:p w:rsidR="006B463B" w:rsidRPr="00EE4535" w:rsidRDefault="006B463B" w:rsidP="00411111">
            <w:pPr>
              <w:rPr>
                <w:b/>
              </w:rPr>
            </w:pPr>
            <w:r>
              <w:rPr>
                <w:b/>
              </w:rPr>
              <w:t>40,0</w:t>
            </w:r>
          </w:p>
        </w:tc>
      </w:tr>
      <w:tr w:rsidR="006B463B" w:rsidRPr="00092C69" w:rsidTr="006D60BD">
        <w:trPr>
          <w:trHeight w:val="148"/>
        </w:trPr>
        <w:tc>
          <w:tcPr>
            <w:tcW w:w="7306" w:type="dxa"/>
          </w:tcPr>
          <w:p w:rsidR="006B463B" w:rsidRPr="00F65051" w:rsidRDefault="006B463B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Обеспечение устойчивого функционирования учреждений культуры Соловцовского сельсовета Иссинского района Пензенской области.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6B463B" w:rsidRPr="00092C69" w:rsidRDefault="006B463B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6B463B" w:rsidRPr="00092C69" w:rsidRDefault="006B463B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6B463B" w:rsidRPr="00092C69" w:rsidRDefault="006B463B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881" w:type="dxa"/>
          </w:tcPr>
          <w:p w:rsidR="006B463B" w:rsidRPr="00092C69" w:rsidRDefault="006B463B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B463B" w:rsidRPr="00777C94" w:rsidRDefault="006B463B" w:rsidP="00411111">
            <w:pPr>
              <w:rPr>
                <w:b/>
              </w:rPr>
            </w:pPr>
            <w:r>
              <w:rPr>
                <w:b/>
              </w:rPr>
              <w:t>217,6</w:t>
            </w:r>
          </w:p>
        </w:tc>
        <w:tc>
          <w:tcPr>
            <w:tcW w:w="1469" w:type="dxa"/>
          </w:tcPr>
          <w:p w:rsidR="006B463B" w:rsidRPr="00653D17" w:rsidRDefault="006B463B" w:rsidP="00411111">
            <w:pPr>
              <w:rPr>
                <w:b/>
              </w:rPr>
            </w:pPr>
            <w:r>
              <w:rPr>
                <w:b/>
              </w:rPr>
              <w:t>143,0</w:t>
            </w:r>
          </w:p>
        </w:tc>
        <w:tc>
          <w:tcPr>
            <w:tcW w:w="1229" w:type="dxa"/>
          </w:tcPr>
          <w:p w:rsidR="006B463B" w:rsidRPr="00EE4535" w:rsidRDefault="006B463B" w:rsidP="00411111">
            <w:pPr>
              <w:rPr>
                <w:b/>
              </w:rPr>
            </w:pPr>
            <w:r>
              <w:rPr>
                <w:b/>
              </w:rPr>
              <w:t>40,0</w:t>
            </w:r>
          </w:p>
        </w:tc>
      </w:tr>
      <w:tr w:rsidR="006B463B" w:rsidRPr="001C6CA8" w:rsidTr="006D60BD">
        <w:trPr>
          <w:trHeight w:val="116"/>
        </w:trPr>
        <w:tc>
          <w:tcPr>
            <w:tcW w:w="7306" w:type="dxa"/>
          </w:tcPr>
          <w:p w:rsidR="006B463B" w:rsidRPr="00F65051" w:rsidRDefault="006B463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81" w:type="dxa"/>
          </w:tcPr>
          <w:p w:rsidR="006B463B" w:rsidRPr="001C6CA8" w:rsidRDefault="006B463B" w:rsidP="00E178F4">
            <w:r w:rsidRPr="001C6CA8">
              <w:t>08</w:t>
            </w:r>
          </w:p>
        </w:tc>
        <w:tc>
          <w:tcPr>
            <w:tcW w:w="880" w:type="dxa"/>
          </w:tcPr>
          <w:p w:rsidR="006B463B" w:rsidRPr="001C6CA8" w:rsidRDefault="006B463B" w:rsidP="00E178F4">
            <w:r w:rsidRPr="001C6CA8">
              <w:t>01</w:t>
            </w:r>
          </w:p>
        </w:tc>
        <w:tc>
          <w:tcPr>
            <w:tcW w:w="1615" w:type="dxa"/>
          </w:tcPr>
          <w:p w:rsidR="006B463B" w:rsidRPr="001C6CA8" w:rsidRDefault="006B463B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6B463B" w:rsidRPr="001C6CA8" w:rsidRDefault="006B463B" w:rsidP="00E178F4"/>
        </w:tc>
        <w:tc>
          <w:tcPr>
            <w:tcW w:w="1615" w:type="dxa"/>
          </w:tcPr>
          <w:p w:rsidR="006B463B" w:rsidRPr="006B463B" w:rsidRDefault="006B463B" w:rsidP="00411111">
            <w:r w:rsidRPr="006B463B">
              <w:t>217,6</w:t>
            </w:r>
          </w:p>
        </w:tc>
        <w:tc>
          <w:tcPr>
            <w:tcW w:w="1469" w:type="dxa"/>
          </w:tcPr>
          <w:p w:rsidR="006B463B" w:rsidRPr="006B463B" w:rsidRDefault="006B463B" w:rsidP="00411111">
            <w:r w:rsidRPr="006B463B">
              <w:t>143,0</w:t>
            </w:r>
          </w:p>
        </w:tc>
        <w:tc>
          <w:tcPr>
            <w:tcW w:w="1229" w:type="dxa"/>
          </w:tcPr>
          <w:p w:rsidR="006B463B" w:rsidRPr="006B463B" w:rsidRDefault="006B463B" w:rsidP="00411111">
            <w:r w:rsidRPr="006B463B">
              <w:t>40,0</w:t>
            </w:r>
          </w:p>
        </w:tc>
      </w:tr>
      <w:tr w:rsidR="006B463B" w:rsidRPr="001C6CA8" w:rsidTr="006D60BD">
        <w:trPr>
          <w:trHeight w:val="615"/>
        </w:trPr>
        <w:tc>
          <w:tcPr>
            <w:tcW w:w="7306" w:type="dxa"/>
          </w:tcPr>
          <w:p w:rsidR="006B463B" w:rsidRPr="00F65051" w:rsidRDefault="006B463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B463B" w:rsidRPr="001C6CA8" w:rsidRDefault="006B463B" w:rsidP="00E178F4">
            <w:r w:rsidRPr="001C6CA8">
              <w:t>08</w:t>
            </w:r>
          </w:p>
        </w:tc>
        <w:tc>
          <w:tcPr>
            <w:tcW w:w="880" w:type="dxa"/>
          </w:tcPr>
          <w:p w:rsidR="006B463B" w:rsidRPr="001C6CA8" w:rsidRDefault="006B463B" w:rsidP="00E178F4">
            <w:r w:rsidRPr="001C6CA8">
              <w:t>01</w:t>
            </w:r>
          </w:p>
        </w:tc>
        <w:tc>
          <w:tcPr>
            <w:tcW w:w="1615" w:type="dxa"/>
          </w:tcPr>
          <w:p w:rsidR="006B463B" w:rsidRPr="001C6CA8" w:rsidRDefault="006B463B" w:rsidP="00E178F4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6B463B" w:rsidRPr="001C6CA8" w:rsidRDefault="006B463B" w:rsidP="00E178F4">
            <w:r>
              <w:t>200</w:t>
            </w:r>
          </w:p>
        </w:tc>
        <w:tc>
          <w:tcPr>
            <w:tcW w:w="1615" w:type="dxa"/>
          </w:tcPr>
          <w:p w:rsidR="006B463B" w:rsidRPr="006B463B" w:rsidRDefault="006B463B" w:rsidP="00411111">
            <w:r w:rsidRPr="006B463B">
              <w:t>217,6</w:t>
            </w:r>
          </w:p>
        </w:tc>
        <w:tc>
          <w:tcPr>
            <w:tcW w:w="1469" w:type="dxa"/>
          </w:tcPr>
          <w:p w:rsidR="006B463B" w:rsidRPr="006B463B" w:rsidRDefault="006B463B" w:rsidP="00411111">
            <w:r w:rsidRPr="006B463B">
              <w:t>143,0</w:t>
            </w:r>
          </w:p>
        </w:tc>
        <w:tc>
          <w:tcPr>
            <w:tcW w:w="1229" w:type="dxa"/>
          </w:tcPr>
          <w:p w:rsidR="006B463B" w:rsidRPr="006B463B" w:rsidRDefault="006B463B" w:rsidP="00411111">
            <w:r w:rsidRPr="006B463B">
              <w:t>40,0</w:t>
            </w:r>
          </w:p>
        </w:tc>
      </w:tr>
      <w:tr w:rsidR="006B463B" w:rsidRPr="001C6CA8" w:rsidTr="006D60BD">
        <w:trPr>
          <w:trHeight w:val="148"/>
        </w:trPr>
        <w:tc>
          <w:tcPr>
            <w:tcW w:w="7306" w:type="dxa"/>
          </w:tcPr>
          <w:p w:rsidR="006B463B" w:rsidRPr="00F65051" w:rsidRDefault="006B463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B463B" w:rsidRPr="001C6CA8" w:rsidRDefault="006B463B" w:rsidP="00E178F4">
            <w:r w:rsidRPr="001C6CA8">
              <w:t>08</w:t>
            </w:r>
          </w:p>
        </w:tc>
        <w:tc>
          <w:tcPr>
            <w:tcW w:w="880" w:type="dxa"/>
          </w:tcPr>
          <w:p w:rsidR="006B463B" w:rsidRPr="001C6CA8" w:rsidRDefault="006B463B" w:rsidP="00E178F4">
            <w:r w:rsidRPr="001C6CA8">
              <w:t>01</w:t>
            </w:r>
          </w:p>
        </w:tc>
        <w:tc>
          <w:tcPr>
            <w:tcW w:w="1615" w:type="dxa"/>
          </w:tcPr>
          <w:p w:rsidR="006B463B" w:rsidRPr="001C6CA8" w:rsidRDefault="006B463B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6B463B" w:rsidRPr="001C6CA8" w:rsidRDefault="006B463B" w:rsidP="00E178F4">
            <w:r>
              <w:t>240</w:t>
            </w:r>
          </w:p>
        </w:tc>
        <w:tc>
          <w:tcPr>
            <w:tcW w:w="1615" w:type="dxa"/>
          </w:tcPr>
          <w:p w:rsidR="006B463B" w:rsidRPr="006B463B" w:rsidRDefault="006B463B" w:rsidP="00411111">
            <w:r w:rsidRPr="006B463B">
              <w:t>217,6</w:t>
            </w:r>
          </w:p>
        </w:tc>
        <w:tc>
          <w:tcPr>
            <w:tcW w:w="1469" w:type="dxa"/>
          </w:tcPr>
          <w:p w:rsidR="006B463B" w:rsidRPr="006B463B" w:rsidRDefault="006B463B" w:rsidP="00411111">
            <w:r w:rsidRPr="006B463B">
              <w:t>143,0</w:t>
            </w:r>
          </w:p>
        </w:tc>
        <w:tc>
          <w:tcPr>
            <w:tcW w:w="1229" w:type="dxa"/>
          </w:tcPr>
          <w:p w:rsidR="006B463B" w:rsidRPr="006B463B" w:rsidRDefault="006B463B" w:rsidP="00411111">
            <w:r w:rsidRPr="006B463B">
              <w:t>40,0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81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6B463B" w:rsidP="00392BC9">
            <w:r>
              <w:rPr>
                <w:b/>
                <w:bCs/>
              </w:rPr>
              <w:t>331,8</w:t>
            </w:r>
          </w:p>
        </w:tc>
        <w:tc>
          <w:tcPr>
            <w:tcW w:w="1469" w:type="dxa"/>
          </w:tcPr>
          <w:p w:rsidR="00EE4535" w:rsidRDefault="006B463B" w:rsidP="005D0C52">
            <w:r>
              <w:rPr>
                <w:b/>
                <w:bCs/>
              </w:rPr>
              <w:t>335,1</w:t>
            </w:r>
          </w:p>
        </w:tc>
        <w:tc>
          <w:tcPr>
            <w:tcW w:w="1229" w:type="dxa"/>
          </w:tcPr>
          <w:p w:rsidR="00EE4535" w:rsidRDefault="006B463B" w:rsidP="005D0C52">
            <w:r>
              <w:rPr>
                <w:b/>
                <w:bCs/>
              </w:rPr>
              <w:t>348,5</w:t>
            </w:r>
          </w:p>
        </w:tc>
      </w:tr>
      <w:tr w:rsidR="006B463B" w:rsidRPr="001C4ED2" w:rsidTr="006D60BD">
        <w:trPr>
          <w:trHeight w:val="148"/>
        </w:trPr>
        <w:tc>
          <w:tcPr>
            <w:tcW w:w="7306" w:type="dxa"/>
          </w:tcPr>
          <w:p w:rsidR="006B463B" w:rsidRPr="00F65051" w:rsidRDefault="006B463B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81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B463B" w:rsidRDefault="006B463B" w:rsidP="00411111">
            <w:r>
              <w:rPr>
                <w:b/>
                <w:bCs/>
              </w:rPr>
              <w:t>331,8</w:t>
            </w:r>
          </w:p>
        </w:tc>
        <w:tc>
          <w:tcPr>
            <w:tcW w:w="1469" w:type="dxa"/>
          </w:tcPr>
          <w:p w:rsidR="006B463B" w:rsidRDefault="006B463B" w:rsidP="00411111">
            <w:r>
              <w:rPr>
                <w:b/>
                <w:bCs/>
              </w:rPr>
              <w:t>335,1</w:t>
            </w:r>
          </w:p>
        </w:tc>
        <w:tc>
          <w:tcPr>
            <w:tcW w:w="1229" w:type="dxa"/>
          </w:tcPr>
          <w:p w:rsidR="006B463B" w:rsidRDefault="006B463B" w:rsidP="00411111">
            <w:r>
              <w:rPr>
                <w:b/>
                <w:bCs/>
              </w:rPr>
              <w:t>348,5</w:t>
            </w:r>
          </w:p>
        </w:tc>
      </w:tr>
      <w:tr w:rsidR="006B463B" w:rsidRPr="001C4ED2" w:rsidTr="006D60BD">
        <w:trPr>
          <w:trHeight w:val="148"/>
        </w:trPr>
        <w:tc>
          <w:tcPr>
            <w:tcW w:w="7306" w:type="dxa"/>
          </w:tcPr>
          <w:p w:rsidR="006B463B" w:rsidRPr="00F65051" w:rsidRDefault="006B463B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81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881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B463B" w:rsidRDefault="006B463B" w:rsidP="00411111">
            <w:r>
              <w:rPr>
                <w:b/>
                <w:bCs/>
              </w:rPr>
              <w:t>331,8</w:t>
            </w:r>
          </w:p>
        </w:tc>
        <w:tc>
          <w:tcPr>
            <w:tcW w:w="1469" w:type="dxa"/>
          </w:tcPr>
          <w:p w:rsidR="006B463B" w:rsidRDefault="006B463B" w:rsidP="00411111">
            <w:r>
              <w:rPr>
                <w:b/>
                <w:bCs/>
              </w:rPr>
              <w:t>335,1</w:t>
            </w:r>
          </w:p>
        </w:tc>
        <w:tc>
          <w:tcPr>
            <w:tcW w:w="1229" w:type="dxa"/>
          </w:tcPr>
          <w:p w:rsidR="006B463B" w:rsidRDefault="006B463B" w:rsidP="00411111">
            <w:r>
              <w:rPr>
                <w:b/>
                <w:bCs/>
              </w:rPr>
              <w:t>348,5</w:t>
            </w:r>
          </w:p>
        </w:tc>
      </w:tr>
      <w:tr w:rsidR="006B463B" w:rsidRPr="001C4ED2" w:rsidTr="006D60BD">
        <w:trPr>
          <w:trHeight w:val="148"/>
        </w:trPr>
        <w:tc>
          <w:tcPr>
            <w:tcW w:w="7306" w:type="dxa"/>
          </w:tcPr>
          <w:p w:rsidR="006B463B" w:rsidRPr="00F65051" w:rsidRDefault="006B463B" w:rsidP="0091024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81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881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B463B" w:rsidRDefault="006B463B" w:rsidP="00411111">
            <w:r>
              <w:rPr>
                <w:b/>
                <w:bCs/>
              </w:rPr>
              <w:t>331,8</w:t>
            </w:r>
          </w:p>
        </w:tc>
        <w:tc>
          <w:tcPr>
            <w:tcW w:w="1469" w:type="dxa"/>
          </w:tcPr>
          <w:p w:rsidR="006B463B" w:rsidRDefault="006B463B" w:rsidP="00411111">
            <w:r>
              <w:rPr>
                <w:b/>
                <w:bCs/>
              </w:rPr>
              <w:t>335,1</w:t>
            </w:r>
          </w:p>
        </w:tc>
        <w:tc>
          <w:tcPr>
            <w:tcW w:w="1229" w:type="dxa"/>
          </w:tcPr>
          <w:p w:rsidR="006B463B" w:rsidRDefault="006B463B" w:rsidP="00411111">
            <w:r>
              <w:rPr>
                <w:b/>
                <w:bCs/>
              </w:rPr>
              <w:t>348,5</w:t>
            </w:r>
          </w:p>
        </w:tc>
      </w:tr>
      <w:tr w:rsidR="006B463B" w:rsidRPr="00CF56DB" w:rsidTr="006D60BD">
        <w:trPr>
          <w:trHeight w:val="148"/>
        </w:trPr>
        <w:tc>
          <w:tcPr>
            <w:tcW w:w="7306" w:type="dxa"/>
          </w:tcPr>
          <w:p w:rsidR="006B463B" w:rsidRPr="00F65051" w:rsidRDefault="006B463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81" w:type="dxa"/>
          </w:tcPr>
          <w:p w:rsidR="006B463B" w:rsidRPr="00CF56DB" w:rsidRDefault="006B463B" w:rsidP="00E178F4">
            <w:r w:rsidRPr="00CF56DB">
              <w:t>10</w:t>
            </w:r>
          </w:p>
        </w:tc>
        <w:tc>
          <w:tcPr>
            <w:tcW w:w="880" w:type="dxa"/>
          </w:tcPr>
          <w:p w:rsidR="006B463B" w:rsidRPr="00CF56DB" w:rsidRDefault="006B463B" w:rsidP="00E178F4">
            <w:r w:rsidRPr="00CF56DB">
              <w:t>01</w:t>
            </w:r>
          </w:p>
        </w:tc>
        <w:tc>
          <w:tcPr>
            <w:tcW w:w="1615" w:type="dxa"/>
          </w:tcPr>
          <w:p w:rsidR="006B463B" w:rsidRPr="00CF56DB" w:rsidRDefault="006B463B" w:rsidP="00E178F4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881" w:type="dxa"/>
          </w:tcPr>
          <w:p w:rsidR="006B463B" w:rsidRPr="00CF56DB" w:rsidRDefault="006B463B" w:rsidP="00E178F4">
            <w:r w:rsidRPr="00CF56DB">
              <w:t>300</w:t>
            </w:r>
          </w:p>
        </w:tc>
        <w:tc>
          <w:tcPr>
            <w:tcW w:w="1615" w:type="dxa"/>
          </w:tcPr>
          <w:p w:rsidR="006B463B" w:rsidRPr="006B463B" w:rsidRDefault="006B463B" w:rsidP="00411111">
            <w:r w:rsidRPr="006B463B">
              <w:rPr>
                <w:bCs/>
              </w:rPr>
              <w:t>331,8</w:t>
            </w:r>
          </w:p>
        </w:tc>
        <w:tc>
          <w:tcPr>
            <w:tcW w:w="1469" w:type="dxa"/>
          </w:tcPr>
          <w:p w:rsidR="006B463B" w:rsidRPr="006B463B" w:rsidRDefault="006B463B" w:rsidP="00411111">
            <w:r w:rsidRPr="006B463B">
              <w:rPr>
                <w:bCs/>
              </w:rPr>
              <w:t>335,1</w:t>
            </w:r>
          </w:p>
        </w:tc>
        <w:tc>
          <w:tcPr>
            <w:tcW w:w="1229" w:type="dxa"/>
          </w:tcPr>
          <w:p w:rsidR="006B463B" w:rsidRPr="006B463B" w:rsidRDefault="006B463B" w:rsidP="00411111">
            <w:r w:rsidRPr="006B463B">
              <w:rPr>
                <w:bCs/>
              </w:rPr>
              <w:t>348,5</w:t>
            </w:r>
          </w:p>
        </w:tc>
      </w:tr>
      <w:tr w:rsidR="006B463B" w:rsidRPr="001C4ED2" w:rsidTr="006D60BD">
        <w:trPr>
          <w:trHeight w:val="148"/>
        </w:trPr>
        <w:tc>
          <w:tcPr>
            <w:tcW w:w="7306" w:type="dxa"/>
          </w:tcPr>
          <w:p w:rsidR="006B463B" w:rsidRPr="004B6565" w:rsidRDefault="006B463B" w:rsidP="00E178F4">
            <w:pPr>
              <w:pStyle w:val="af5"/>
              <w:rPr>
                <w:rStyle w:val="af9"/>
                <w:i w:val="0"/>
              </w:rPr>
            </w:pPr>
            <w:r w:rsidRPr="004B6565">
              <w:rPr>
                <w:rStyle w:val="af9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881" w:type="dxa"/>
          </w:tcPr>
          <w:p w:rsidR="006B463B" w:rsidRPr="001C4ED2" w:rsidRDefault="006B463B" w:rsidP="00E178F4">
            <w:r>
              <w:t>10</w:t>
            </w:r>
          </w:p>
        </w:tc>
        <w:tc>
          <w:tcPr>
            <w:tcW w:w="880" w:type="dxa"/>
          </w:tcPr>
          <w:p w:rsidR="006B463B" w:rsidRPr="001C4ED2" w:rsidRDefault="006B463B" w:rsidP="00E178F4">
            <w:r>
              <w:t>01</w:t>
            </w:r>
          </w:p>
        </w:tc>
        <w:tc>
          <w:tcPr>
            <w:tcW w:w="1615" w:type="dxa"/>
          </w:tcPr>
          <w:p w:rsidR="006B463B" w:rsidRPr="001C4ED2" w:rsidRDefault="006B463B" w:rsidP="00E178F4">
            <w:r>
              <w:t>73 0 00 28550</w:t>
            </w:r>
          </w:p>
        </w:tc>
        <w:tc>
          <w:tcPr>
            <w:tcW w:w="881" w:type="dxa"/>
          </w:tcPr>
          <w:p w:rsidR="006B463B" w:rsidRPr="001C4ED2" w:rsidRDefault="006B463B" w:rsidP="004B6565">
            <w:r w:rsidRPr="001C4ED2">
              <w:t>3</w:t>
            </w:r>
            <w:r>
              <w:t>10</w:t>
            </w:r>
          </w:p>
        </w:tc>
        <w:tc>
          <w:tcPr>
            <w:tcW w:w="1615" w:type="dxa"/>
          </w:tcPr>
          <w:p w:rsidR="006B463B" w:rsidRPr="006B463B" w:rsidRDefault="006B463B" w:rsidP="00411111">
            <w:r w:rsidRPr="006B463B">
              <w:rPr>
                <w:bCs/>
              </w:rPr>
              <w:t>331,8</w:t>
            </w:r>
          </w:p>
        </w:tc>
        <w:tc>
          <w:tcPr>
            <w:tcW w:w="1469" w:type="dxa"/>
          </w:tcPr>
          <w:p w:rsidR="006B463B" w:rsidRPr="006B463B" w:rsidRDefault="006B463B" w:rsidP="00411111">
            <w:r w:rsidRPr="006B463B">
              <w:rPr>
                <w:bCs/>
              </w:rPr>
              <w:t>335,1</w:t>
            </w:r>
          </w:p>
        </w:tc>
        <w:tc>
          <w:tcPr>
            <w:tcW w:w="1229" w:type="dxa"/>
          </w:tcPr>
          <w:p w:rsidR="006B463B" w:rsidRPr="006B463B" w:rsidRDefault="006B463B" w:rsidP="00411111">
            <w:r w:rsidRPr="006B463B">
              <w:rPr>
                <w:bCs/>
              </w:rPr>
              <w:t>348,5</w:t>
            </w:r>
          </w:p>
        </w:tc>
      </w:tr>
      <w:tr w:rsidR="00EE4535" w:rsidRPr="007420FE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Default="006B463B" w:rsidP="00392BC9">
            <w:r>
              <w:rPr>
                <w:rStyle w:val="af9"/>
                <w:b/>
                <w:i w:val="0"/>
              </w:rPr>
              <w:t>36,1</w:t>
            </w:r>
          </w:p>
        </w:tc>
        <w:tc>
          <w:tcPr>
            <w:tcW w:w="1469" w:type="dxa"/>
          </w:tcPr>
          <w:p w:rsidR="00EE4535" w:rsidRDefault="006B463B" w:rsidP="005D0C52">
            <w:r>
              <w:rPr>
                <w:rStyle w:val="af9"/>
                <w:b/>
                <w:i w:val="0"/>
              </w:rPr>
              <w:t>36,1</w:t>
            </w:r>
          </w:p>
        </w:tc>
        <w:tc>
          <w:tcPr>
            <w:tcW w:w="1229" w:type="dxa"/>
          </w:tcPr>
          <w:p w:rsidR="00EE4535" w:rsidRDefault="006B463B" w:rsidP="005D0C52">
            <w:r>
              <w:rPr>
                <w:rStyle w:val="af9"/>
                <w:b/>
                <w:i w:val="0"/>
              </w:rPr>
              <w:t>36,1</w:t>
            </w:r>
          </w:p>
        </w:tc>
      </w:tr>
      <w:tr w:rsidR="006B463B" w:rsidRPr="001C4ED2" w:rsidTr="006D60BD">
        <w:trPr>
          <w:trHeight w:val="148"/>
        </w:trPr>
        <w:tc>
          <w:tcPr>
            <w:tcW w:w="7306" w:type="dxa"/>
          </w:tcPr>
          <w:p w:rsidR="006B463B" w:rsidRPr="00F65051" w:rsidRDefault="006B463B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81" w:type="dxa"/>
          </w:tcPr>
          <w:p w:rsidR="006B463B" w:rsidRPr="00F65051" w:rsidRDefault="006B463B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6B463B" w:rsidRPr="00F65051" w:rsidRDefault="006B463B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6B463B" w:rsidRPr="00F65051" w:rsidRDefault="006B463B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6B463B" w:rsidRPr="00F65051" w:rsidRDefault="006B463B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B463B" w:rsidRDefault="006B463B" w:rsidP="00411111">
            <w:r>
              <w:rPr>
                <w:rStyle w:val="af9"/>
                <w:b/>
                <w:i w:val="0"/>
              </w:rPr>
              <w:t>36,1</w:t>
            </w:r>
          </w:p>
        </w:tc>
        <w:tc>
          <w:tcPr>
            <w:tcW w:w="1469" w:type="dxa"/>
          </w:tcPr>
          <w:p w:rsidR="006B463B" w:rsidRDefault="006B463B" w:rsidP="00411111">
            <w:r>
              <w:rPr>
                <w:rStyle w:val="af9"/>
                <w:b/>
                <w:i w:val="0"/>
              </w:rPr>
              <w:t>36,1</w:t>
            </w:r>
          </w:p>
        </w:tc>
        <w:tc>
          <w:tcPr>
            <w:tcW w:w="1229" w:type="dxa"/>
          </w:tcPr>
          <w:p w:rsidR="006B463B" w:rsidRDefault="006B463B" w:rsidP="00411111">
            <w:r>
              <w:rPr>
                <w:rStyle w:val="af9"/>
                <w:b/>
                <w:i w:val="0"/>
              </w:rPr>
              <w:t>36,1</w:t>
            </w:r>
          </w:p>
        </w:tc>
      </w:tr>
      <w:tr w:rsidR="006B463B" w:rsidRPr="001C4ED2" w:rsidTr="006D60BD">
        <w:trPr>
          <w:trHeight w:val="148"/>
        </w:trPr>
        <w:tc>
          <w:tcPr>
            <w:tcW w:w="7306" w:type="dxa"/>
          </w:tcPr>
          <w:p w:rsidR="006B463B" w:rsidRPr="00F65051" w:rsidRDefault="006B463B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6B463B" w:rsidRPr="00F65051" w:rsidRDefault="006B463B" w:rsidP="000F32B5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</w:t>
            </w:r>
            <w:r w:rsidRPr="006D60BD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6B463B" w:rsidRPr="00F65051" w:rsidRDefault="006B463B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6B463B" w:rsidRPr="00F65051" w:rsidRDefault="006B463B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6B463B" w:rsidRPr="00F65051" w:rsidRDefault="006B463B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6B463B" w:rsidRPr="00F65051" w:rsidRDefault="006B463B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B463B" w:rsidRDefault="006B463B" w:rsidP="00411111">
            <w:r>
              <w:rPr>
                <w:rStyle w:val="af9"/>
                <w:b/>
                <w:i w:val="0"/>
              </w:rPr>
              <w:t>36,1</w:t>
            </w:r>
          </w:p>
        </w:tc>
        <w:tc>
          <w:tcPr>
            <w:tcW w:w="1469" w:type="dxa"/>
          </w:tcPr>
          <w:p w:rsidR="006B463B" w:rsidRDefault="006B463B" w:rsidP="00411111">
            <w:r>
              <w:rPr>
                <w:rStyle w:val="af9"/>
                <w:b/>
                <w:i w:val="0"/>
              </w:rPr>
              <w:t>36,1</w:t>
            </w:r>
          </w:p>
        </w:tc>
        <w:tc>
          <w:tcPr>
            <w:tcW w:w="1229" w:type="dxa"/>
          </w:tcPr>
          <w:p w:rsidR="006B463B" w:rsidRDefault="006B463B" w:rsidP="00411111">
            <w:r>
              <w:rPr>
                <w:rStyle w:val="af9"/>
                <w:b/>
                <w:i w:val="0"/>
              </w:rPr>
              <w:t>36,1</w:t>
            </w:r>
          </w:p>
        </w:tc>
      </w:tr>
      <w:tr w:rsidR="006B463B" w:rsidRPr="00CF56DB" w:rsidTr="006D60BD">
        <w:trPr>
          <w:trHeight w:val="148"/>
        </w:trPr>
        <w:tc>
          <w:tcPr>
            <w:tcW w:w="7306" w:type="dxa"/>
          </w:tcPr>
          <w:p w:rsidR="006B463B" w:rsidRPr="00F65051" w:rsidRDefault="006B463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«Предоставление межбюджетных трансфертов из бюджета Соловцовского сельсовета  Иссинского района Пензенской области»  </w:t>
            </w:r>
          </w:p>
        </w:tc>
        <w:tc>
          <w:tcPr>
            <w:tcW w:w="881" w:type="dxa"/>
          </w:tcPr>
          <w:p w:rsidR="006B463B" w:rsidRPr="00F65051" w:rsidRDefault="006B463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B463B" w:rsidRPr="00F65051" w:rsidRDefault="006B463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B463B" w:rsidRPr="00F65051" w:rsidRDefault="006B463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881" w:type="dxa"/>
          </w:tcPr>
          <w:p w:rsidR="006B463B" w:rsidRPr="00F65051" w:rsidRDefault="006B463B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B463B" w:rsidRPr="006B463B" w:rsidRDefault="006B463B" w:rsidP="00411111">
            <w:r w:rsidRPr="006B463B">
              <w:rPr>
                <w:rStyle w:val="af9"/>
                <w:i w:val="0"/>
              </w:rPr>
              <w:t>36,1</w:t>
            </w:r>
          </w:p>
        </w:tc>
        <w:tc>
          <w:tcPr>
            <w:tcW w:w="1469" w:type="dxa"/>
          </w:tcPr>
          <w:p w:rsidR="006B463B" w:rsidRPr="006B463B" w:rsidRDefault="006B463B" w:rsidP="00411111">
            <w:r w:rsidRPr="006B463B">
              <w:rPr>
                <w:rStyle w:val="af9"/>
                <w:i w:val="0"/>
              </w:rPr>
              <w:t>36,1</w:t>
            </w:r>
          </w:p>
        </w:tc>
        <w:tc>
          <w:tcPr>
            <w:tcW w:w="1229" w:type="dxa"/>
          </w:tcPr>
          <w:p w:rsidR="006B463B" w:rsidRPr="006B463B" w:rsidRDefault="006B463B" w:rsidP="00411111">
            <w:r w:rsidRPr="006B463B">
              <w:rPr>
                <w:rStyle w:val="af9"/>
                <w:i w:val="0"/>
              </w:rPr>
              <w:t>36,1</w:t>
            </w:r>
          </w:p>
        </w:tc>
      </w:tr>
      <w:tr w:rsidR="006B463B" w:rsidRPr="00CF56DB" w:rsidTr="006D60BD">
        <w:trPr>
          <w:trHeight w:val="148"/>
        </w:trPr>
        <w:tc>
          <w:tcPr>
            <w:tcW w:w="7306" w:type="dxa"/>
          </w:tcPr>
          <w:p w:rsidR="006B463B" w:rsidRPr="00F65051" w:rsidRDefault="006B463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Основное мероприятие «Создание условий для эффективного выполнения переданных полномочий Соловцовского сельсовета Иссинского района Пензенской области»</w:t>
            </w:r>
          </w:p>
        </w:tc>
        <w:tc>
          <w:tcPr>
            <w:tcW w:w="881" w:type="dxa"/>
          </w:tcPr>
          <w:p w:rsidR="006B463B" w:rsidRPr="00F65051" w:rsidRDefault="006B463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B463B" w:rsidRPr="00F65051" w:rsidRDefault="006B463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B463B" w:rsidRPr="00F65051" w:rsidRDefault="006B463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881" w:type="dxa"/>
          </w:tcPr>
          <w:p w:rsidR="006B463B" w:rsidRPr="00F65051" w:rsidRDefault="006B463B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B463B" w:rsidRPr="006B463B" w:rsidRDefault="006B463B" w:rsidP="00411111">
            <w:r w:rsidRPr="006B463B">
              <w:rPr>
                <w:rStyle w:val="af9"/>
                <w:i w:val="0"/>
              </w:rPr>
              <w:t>36,1</w:t>
            </w:r>
          </w:p>
        </w:tc>
        <w:tc>
          <w:tcPr>
            <w:tcW w:w="1469" w:type="dxa"/>
          </w:tcPr>
          <w:p w:rsidR="006B463B" w:rsidRPr="006B463B" w:rsidRDefault="006B463B" w:rsidP="00411111">
            <w:r w:rsidRPr="006B463B">
              <w:rPr>
                <w:rStyle w:val="af9"/>
                <w:i w:val="0"/>
              </w:rPr>
              <w:t>36,1</w:t>
            </w:r>
          </w:p>
        </w:tc>
        <w:tc>
          <w:tcPr>
            <w:tcW w:w="1229" w:type="dxa"/>
          </w:tcPr>
          <w:p w:rsidR="006B463B" w:rsidRPr="006B463B" w:rsidRDefault="006B463B" w:rsidP="00411111">
            <w:r w:rsidRPr="006B463B">
              <w:rPr>
                <w:rStyle w:val="af9"/>
                <w:i w:val="0"/>
              </w:rPr>
              <w:t>36,1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2122C3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6B463B">
              <w:rPr>
                <w:rStyle w:val="af9"/>
                <w:b/>
                <w:i w:val="0"/>
              </w:rPr>
              <w:t>7</w:t>
            </w:r>
          </w:p>
        </w:tc>
        <w:tc>
          <w:tcPr>
            <w:tcW w:w="1469" w:type="dxa"/>
          </w:tcPr>
          <w:p w:rsidR="00EE4535" w:rsidRPr="00F65051" w:rsidRDefault="002122C3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6B463B">
              <w:rPr>
                <w:rStyle w:val="af9"/>
                <w:b/>
                <w:i w:val="0"/>
              </w:rPr>
              <w:t>7</w:t>
            </w:r>
          </w:p>
        </w:tc>
        <w:tc>
          <w:tcPr>
            <w:tcW w:w="1229" w:type="dxa"/>
          </w:tcPr>
          <w:p w:rsidR="00EE4535" w:rsidRPr="00F65051" w:rsidRDefault="002122C3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6B463B">
              <w:rPr>
                <w:rStyle w:val="af9"/>
                <w:b/>
                <w:i w:val="0"/>
              </w:rPr>
              <w:t>7</w:t>
            </w:r>
          </w:p>
        </w:tc>
      </w:tr>
      <w:tr w:rsidR="006B463B" w:rsidRPr="00291CB7" w:rsidTr="006D60BD">
        <w:trPr>
          <w:trHeight w:val="232"/>
        </w:trPr>
        <w:tc>
          <w:tcPr>
            <w:tcW w:w="7306" w:type="dxa"/>
          </w:tcPr>
          <w:p w:rsidR="006B463B" w:rsidRPr="00F65051" w:rsidRDefault="006B463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Межбюджетные трансферты</w:t>
            </w:r>
          </w:p>
        </w:tc>
        <w:tc>
          <w:tcPr>
            <w:tcW w:w="881" w:type="dxa"/>
          </w:tcPr>
          <w:p w:rsidR="006B463B" w:rsidRPr="00F65051" w:rsidRDefault="006B463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B463B" w:rsidRPr="00F65051" w:rsidRDefault="006B463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B463B" w:rsidRPr="00F65051" w:rsidRDefault="006B463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6B463B" w:rsidRPr="00F65051" w:rsidRDefault="006B463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6B463B" w:rsidRPr="006B463B" w:rsidRDefault="006B463B" w:rsidP="00411111">
            <w:pPr>
              <w:pStyle w:val="af5"/>
              <w:rPr>
                <w:rStyle w:val="af9"/>
                <w:i w:val="0"/>
              </w:rPr>
            </w:pPr>
            <w:r w:rsidRPr="006B463B">
              <w:rPr>
                <w:rStyle w:val="af9"/>
                <w:i w:val="0"/>
              </w:rPr>
              <w:t>0,7</w:t>
            </w:r>
          </w:p>
        </w:tc>
        <w:tc>
          <w:tcPr>
            <w:tcW w:w="1469" w:type="dxa"/>
          </w:tcPr>
          <w:p w:rsidR="006B463B" w:rsidRPr="006B463B" w:rsidRDefault="006B463B" w:rsidP="00411111">
            <w:pPr>
              <w:pStyle w:val="af5"/>
              <w:rPr>
                <w:rStyle w:val="af9"/>
                <w:i w:val="0"/>
              </w:rPr>
            </w:pPr>
            <w:r w:rsidRPr="006B463B">
              <w:rPr>
                <w:rStyle w:val="af9"/>
                <w:i w:val="0"/>
              </w:rPr>
              <w:t>0,7</w:t>
            </w:r>
          </w:p>
        </w:tc>
        <w:tc>
          <w:tcPr>
            <w:tcW w:w="1229" w:type="dxa"/>
          </w:tcPr>
          <w:p w:rsidR="006B463B" w:rsidRPr="006B463B" w:rsidRDefault="006B463B" w:rsidP="00411111">
            <w:pPr>
              <w:pStyle w:val="af5"/>
              <w:rPr>
                <w:rStyle w:val="af9"/>
                <w:i w:val="0"/>
              </w:rPr>
            </w:pPr>
            <w:r w:rsidRPr="006B463B">
              <w:rPr>
                <w:rStyle w:val="af9"/>
                <w:i w:val="0"/>
              </w:rPr>
              <w:t>0,7</w:t>
            </w:r>
          </w:p>
        </w:tc>
      </w:tr>
      <w:tr w:rsidR="006B463B" w:rsidRPr="00291CB7" w:rsidTr="006D60BD">
        <w:trPr>
          <w:trHeight w:val="232"/>
        </w:trPr>
        <w:tc>
          <w:tcPr>
            <w:tcW w:w="7306" w:type="dxa"/>
          </w:tcPr>
          <w:p w:rsidR="006B463B" w:rsidRPr="00F65051" w:rsidRDefault="006B463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6B463B" w:rsidRPr="00F65051" w:rsidRDefault="006B463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B463B" w:rsidRPr="00F65051" w:rsidRDefault="006B463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B463B" w:rsidRPr="00F65051" w:rsidRDefault="006B463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6B463B" w:rsidRPr="00F65051" w:rsidRDefault="006B463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6B463B" w:rsidRPr="006B463B" w:rsidRDefault="006B463B" w:rsidP="00411111">
            <w:pPr>
              <w:pStyle w:val="af5"/>
              <w:rPr>
                <w:rStyle w:val="af9"/>
                <w:i w:val="0"/>
              </w:rPr>
            </w:pPr>
            <w:r w:rsidRPr="006B463B">
              <w:rPr>
                <w:rStyle w:val="af9"/>
                <w:i w:val="0"/>
              </w:rPr>
              <w:t>0,7</w:t>
            </w:r>
          </w:p>
        </w:tc>
        <w:tc>
          <w:tcPr>
            <w:tcW w:w="1469" w:type="dxa"/>
          </w:tcPr>
          <w:p w:rsidR="006B463B" w:rsidRPr="006B463B" w:rsidRDefault="006B463B" w:rsidP="00411111">
            <w:pPr>
              <w:pStyle w:val="af5"/>
              <w:rPr>
                <w:rStyle w:val="af9"/>
                <w:i w:val="0"/>
              </w:rPr>
            </w:pPr>
            <w:r w:rsidRPr="006B463B">
              <w:rPr>
                <w:rStyle w:val="af9"/>
                <w:i w:val="0"/>
              </w:rPr>
              <w:t>0,7</w:t>
            </w:r>
          </w:p>
        </w:tc>
        <w:tc>
          <w:tcPr>
            <w:tcW w:w="1229" w:type="dxa"/>
          </w:tcPr>
          <w:p w:rsidR="006B463B" w:rsidRPr="006B463B" w:rsidRDefault="006B463B" w:rsidP="00411111">
            <w:pPr>
              <w:pStyle w:val="af5"/>
              <w:rPr>
                <w:rStyle w:val="af9"/>
                <w:i w:val="0"/>
              </w:rPr>
            </w:pPr>
            <w:r w:rsidRPr="006B463B">
              <w:rPr>
                <w:rStyle w:val="af9"/>
                <w:i w:val="0"/>
              </w:rPr>
              <w:t>0,7</w:t>
            </w:r>
          </w:p>
        </w:tc>
      </w:tr>
      <w:tr w:rsidR="00EE4535" w:rsidRPr="00291CB7" w:rsidTr="006D60BD">
        <w:trPr>
          <w:trHeight w:val="1189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81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6B463B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19,2</w:t>
            </w:r>
          </w:p>
        </w:tc>
        <w:tc>
          <w:tcPr>
            <w:tcW w:w="1469" w:type="dxa"/>
          </w:tcPr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DB390D" w:rsidRDefault="00DB390D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6B463B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19,2</w:t>
            </w:r>
          </w:p>
        </w:tc>
        <w:tc>
          <w:tcPr>
            <w:tcW w:w="1229" w:type="dxa"/>
          </w:tcPr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6B463B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19,2</w:t>
            </w:r>
          </w:p>
        </w:tc>
      </w:tr>
      <w:tr w:rsidR="00EE4535" w:rsidRPr="00291CB7" w:rsidTr="006D60BD">
        <w:trPr>
          <w:trHeight w:val="232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  <w:vAlign w:val="bottom"/>
          </w:tcPr>
          <w:p w:rsidR="00EE4535" w:rsidRPr="000A2A34" w:rsidRDefault="006B463B" w:rsidP="00392BC9">
            <w:pPr>
              <w:pStyle w:val="af5"/>
              <w:ind w:left="284" w:hanging="284"/>
            </w:pPr>
            <w:r>
              <w:t>19,2</w:t>
            </w:r>
          </w:p>
        </w:tc>
        <w:tc>
          <w:tcPr>
            <w:tcW w:w="1469" w:type="dxa"/>
            <w:vAlign w:val="bottom"/>
          </w:tcPr>
          <w:p w:rsidR="00EE4535" w:rsidRPr="000A2A34" w:rsidRDefault="006B463B" w:rsidP="005D0C52">
            <w:pPr>
              <w:pStyle w:val="af5"/>
              <w:ind w:left="284" w:hanging="284"/>
            </w:pPr>
            <w:r>
              <w:t>19,2</w:t>
            </w:r>
          </w:p>
        </w:tc>
        <w:tc>
          <w:tcPr>
            <w:tcW w:w="1229" w:type="dxa"/>
            <w:vAlign w:val="bottom"/>
          </w:tcPr>
          <w:p w:rsidR="00EE4535" w:rsidRPr="000A2A34" w:rsidRDefault="006B463B" w:rsidP="005D0C52">
            <w:pPr>
              <w:pStyle w:val="af5"/>
              <w:ind w:left="284" w:hanging="284"/>
            </w:pPr>
            <w:r>
              <w:t>19,2</w:t>
            </w:r>
          </w:p>
        </w:tc>
      </w:tr>
      <w:tr w:rsidR="00DB390D" w:rsidRPr="00291CB7" w:rsidTr="006D60BD">
        <w:trPr>
          <w:trHeight w:val="232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  <w:vAlign w:val="bottom"/>
          </w:tcPr>
          <w:p w:rsidR="00DB390D" w:rsidRPr="000A2A34" w:rsidRDefault="006B463B" w:rsidP="000219CC">
            <w:pPr>
              <w:pStyle w:val="af5"/>
              <w:ind w:left="284" w:hanging="284"/>
            </w:pPr>
            <w:r>
              <w:t>19,2</w:t>
            </w:r>
          </w:p>
        </w:tc>
        <w:tc>
          <w:tcPr>
            <w:tcW w:w="1469" w:type="dxa"/>
            <w:vAlign w:val="bottom"/>
          </w:tcPr>
          <w:p w:rsidR="00DB390D" w:rsidRPr="000A2A34" w:rsidRDefault="006B463B" w:rsidP="000219CC">
            <w:pPr>
              <w:pStyle w:val="af5"/>
              <w:ind w:left="284" w:hanging="284"/>
            </w:pPr>
            <w:r>
              <w:t>19,2</w:t>
            </w:r>
          </w:p>
        </w:tc>
        <w:tc>
          <w:tcPr>
            <w:tcW w:w="1229" w:type="dxa"/>
            <w:vAlign w:val="bottom"/>
          </w:tcPr>
          <w:p w:rsidR="00DB390D" w:rsidRPr="000A2A34" w:rsidRDefault="006B463B" w:rsidP="000219CC">
            <w:pPr>
              <w:pStyle w:val="af5"/>
              <w:ind w:left="284" w:hanging="284"/>
            </w:pPr>
            <w:r>
              <w:t>19,2</w:t>
            </w:r>
          </w:p>
        </w:tc>
      </w:tr>
      <w:tr w:rsidR="00EE4535" w:rsidRPr="00291CB7" w:rsidTr="006D60BD">
        <w:trPr>
          <w:trHeight w:val="1174"/>
        </w:trPr>
        <w:tc>
          <w:tcPr>
            <w:tcW w:w="7306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81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01 2 01 86040</w:t>
            </w:r>
          </w:p>
        </w:tc>
        <w:tc>
          <w:tcPr>
            <w:tcW w:w="881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392BC9" w:rsidRDefault="002122C3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</w:t>
            </w:r>
            <w:r w:rsidR="006B463B">
              <w:rPr>
                <w:rStyle w:val="af9"/>
                <w:b/>
                <w:i w:val="0"/>
              </w:rPr>
              <w:t>2</w:t>
            </w:r>
          </w:p>
        </w:tc>
        <w:tc>
          <w:tcPr>
            <w:tcW w:w="1469" w:type="dxa"/>
          </w:tcPr>
          <w:p w:rsidR="00EE4535" w:rsidRPr="00392BC9" w:rsidRDefault="002122C3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</w:t>
            </w:r>
            <w:r w:rsidR="006B463B">
              <w:rPr>
                <w:rStyle w:val="af9"/>
                <w:b/>
                <w:i w:val="0"/>
              </w:rPr>
              <w:t>2</w:t>
            </w:r>
          </w:p>
        </w:tc>
        <w:tc>
          <w:tcPr>
            <w:tcW w:w="1229" w:type="dxa"/>
          </w:tcPr>
          <w:p w:rsidR="00EE4535" w:rsidRPr="00392BC9" w:rsidRDefault="002122C3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</w:t>
            </w:r>
            <w:r w:rsidR="006B463B">
              <w:rPr>
                <w:rStyle w:val="af9"/>
                <w:b/>
                <w:i w:val="0"/>
              </w:rPr>
              <w:t>2</w:t>
            </w:r>
          </w:p>
        </w:tc>
      </w:tr>
      <w:tr w:rsidR="00EE4535" w:rsidRPr="00291CB7" w:rsidTr="006D60BD">
        <w:trPr>
          <w:trHeight w:val="221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EE4535" w:rsidRPr="00F65051" w:rsidRDefault="002122C3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</w:t>
            </w:r>
            <w:r w:rsidR="006B463B">
              <w:rPr>
                <w:rStyle w:val="af9"/>
                <w:i w:val="0"/>
              </w:rPr>
              <w:t>2</w:t>
            </w:r>
          </w:p>
        </w:tc>
        <w:tc>
          <w:tcPr>
            <w:tcW w:w="1469" w:type="dxa"/>
          </w:tcPr>
          <w:p w:rsidR="00EE4535" w:rsidRPr="00F65051" w:rsidRDefault="002122C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</w:t>
            </w:r>
            <w:r w:rsidR="006B463B">
              <w:rPr>
                <w:rStyle w:val="af9"/>
                <w:i w:val="0"/>
              </w:rPr>
              <w:t>2</w:t>
            </w:r>
          </w:p>
        </w:tc>
        <w:tc>
          <w:tcPr>
            <w:tcW w:w="1229" w:type="dxa"/>
          </w:tcPr>
          <w:p w:rsidR="00EE4535" w:rsidRPr="00F65051" w:rsidRDefault="002122C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</w:t>
            </w:r>
            <w:r w:rsidR="006B463B">
              <w:rPr>
                <w:rStyle w:val="af9"/>
                <w:i w:val="0"/>
              </w:rPr>
              <w:t>2</w:t>
            </w:r>
          </w:p>
        </w:tc>
      </w:tr>
      <w:tr w:rsidR="00EE4535" w:rsidRPr="00291CB7" w:rsidTr="006D60BD">
        <w:trPr>
          <w:trHeight w:val="291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EE4535" w:rsidRPr="00F65051" w:rsidRDefault="002122C3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</w:t>
            </w:r>
            <w:r w:rsidR="006B463B">
              <w:rPr>
                <w:rStyle w:val="af9"/>
                <w:i w:val="0"/>
              </w:rPr>
              <w:t>2</w:t>
            </w:r>
          </w:p>
        </w:tc>
        <w:tc>
          <w:tcPr>
            <w:tcW w:w="1469" w:type="dxa"/>
          </w:tcPr>
          <w:p w:rsidR="00EE4535" w:rsidRPr="00F65051" w:rsidRDefault="002122C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</w:t>
            </w:r>
            <w:r w:rsidR="006B463B">
              <w:rPr>
                <w:rStyle w:val="af9"/>
                <w:i w:val="0"/>
              </w:rPr>
              <w:t>2</w:t>
            </w:r>
          </w:p>
        </w:tc>
        <w:tc>
          <w:tcPr>
            <w:tcW w:w="1229" w:type="dxa"/>
          </w:tcPr>
          <w:p w:rsidR="00EE4535" w:rsidRPr="00F65051" w:rsidRDefault="002122C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</w:t>
            </w:r>
            <w:r w:rsidR="006B463B">
              <w:rPr>
                <w:rStyle w:val="af9"/>
                <w:i w:val="0"/>
              </w:rPr>
              <w:t>2</w:t>
            </w:r>
          </w:p>
        </w:tc>
      </w:tr>
      <w:tr w:rsidR="00EE4535" w:rsidRPr="00291CB7" w:rsidTr="006D60BD">
        <w:trPr>
          <w:trHeight w:val="1174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6A6114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</w:tr>
      <w:tr w:rsidR="00DB390D" w:rsidRPr="00291CB7" w:rsidTr="006D60BD">
        <w:trPr>
          <w:trHeight w:val="232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DB390D" w:rsidRPr="00F65051" w:rsidRDefault="006A6114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69" w:type="dxa"/>
          </w:tcPr>
          <w:p w:rsidR="00DB390D" w:rsidRDefault="006A6114">
            <w:r>
              <w:rPr>
                <w:rStyle w:val="af9"/>
                <w:i w:val="0"/>
              </w:rPr>
              <w:t>0,5</w:t>
            </w:r>
          </w:p>
        </w:tc>
        <w:tc>
          <w:tcPr>
            <w:tcW w:w="1229" w:type="dxa"/>
          </w:tcPr>
          <w:p w:rsidR="00DB390D" w:rsidRDefault="006A6114">
            <w:r>
              <w:rPr>
                <w:rStyle w:val="af9"/>
                <w:i w:val="0"/>
              </w:rPr>
              <w:t>0,5</w:t>
            </w:r>
          </w:p>
        </w:tc>
      </w:tr>
      <w:tr w:rsidR="00DB390D" w:rsidRPr="00291CB7" w:rsidTr="006D60BD">
        <w:trPr>
          <w:trHeight w:val="232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DB390D" w:rsidRPr="00F65051" w:rsidRDefault="006A6114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69" w:type="dxa"/>
          </w:tcPr>
          <w:p w:rsidR="00DB390D" w:rsidRDefault="006A6114">
            <w:r>
              <w:rPr>
                <w:rStyle w:val="af9"/>
                <w:i w:val="0"/>
              </w:rPr>
              <w:t>0,5</w:t>
            </w:r>
          </w:p>
        </w:tc>
        <w:tc>
          <w:tcPr>
            <w:tcW w:w="1229" w:type="dxa"/>
          </w:tcPr>
          <w:p w:rsidR="00DB390D" w:rsidRDefault="006A6114">
            <w:r>
              <w:rPr>
                <w:rStyle w:val="af9"/>
                <w:i w:val="0"/>
              </w:rPr>
              <w:t>0,5</w:t>
            </w:r>
          </w:p>
        </w:tc>
      </w:tr>
      <w:tr w:rsidR="00EE4535" w:rsidRPr="00291CB7" w:rsidTr="006D60BD">
        <w:trPr>
          <w:trHeight w:val="1174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6A6114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</w:t>
            </w:r>
            <w:r w:rsidR="006B463B">
              <w:rPr>
                <w:rStyle w:val="af9"/>
                <w:b/>
                <w:i w:val="0"/>
              </w:rPr>
              <w:t>6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</w:t>
            </w:r>
            <w:r w:rsidR="006B463B">
              <w:rPr>
                <w:rStyle w:val="af9"/>
                <w:b/>
                <w:i w:val="0"/>
              </w:rPr>
              <w:t>6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</w:t>
            </w:r>
            <w:r w:rsidR="006B463B">
              <w:rPr>
                <w:rStyle w:val="af9"/>
                <w:b/>
                <w:i w:val="0"/>
              </w:rPr>
              <w:t>6</w:t>
            </w:r>
          </w:p>
        </w:tc>
      </w:tr>
      <w:tr w:rsidR="00DB390D" w:rsidRPr="00291CB7" w:rsidTr="006D60BD">
        <w:trPr>
          <w:trHeight w:val="260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DB390D" w:rsidRPr="00F65051" w:rsidRDefault="006A6114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</w:t>
            </w:r>
            <w:r w:rsidR="006B463B">
              <w:rPr>
                <w:rStyle w:val="af9"/>
                <w:i w:val="0"/>
              </w:rPr>
              <w:t>6</w:t>
            </w:r>
          </w:p>
        </w:tc>
        <w:tc>
          <w:tcPr>
            <w:tcW w:w="1469" w:type="dxa"/>
          </w:tcPr>
          <w:p w:rsidR="00DB390D" w:rsidRDefault="006A6114">
            <w:r>
              <w:rPr>
                <w:rStyle w:val="af9"/>
                <w:i w:val="0"/>
              </w:rPr>
              <w:t>1,</w:t>
            </w:r>
            <w:r w:rsidR="006B463B">
              <w:rPr>
                <w:rStyle w:val="af9"/>
                <w:i w:val="0"/>
              </w:rPr>
              <w:t>6</w:t>
            </w:r>
          </w:p>
        </w:tc>
        <w:tc>
          <w:tcPr>
            <w:tcW w:w="1229" w:type="dxa"/>
          </w:tcPr>
          <w:p w:rsidR="00DB390D" w:rsidRDefault="006A6114">
            <w:r>
              <w:rPr>
                <w:rStyle w:val="af9"/>
                <w:i w:val="0"/>
              </w:rPr>
              <w:t>1,</w:t>
            </w:r>
            <w:r w:rsidR="006B463B">
              <w:rPr>
                <w:rStyle w:val="af9"/>
                <w:i w:val="0"/>
              </w:rPr>
              <w:t>6</w:t>
            </w:r>
          </w:p>
        </w:tc>
      </w:tr>
      <w:tr w:rsidR="00DB390D" w:rsidRPr="00291CB7" w:rsidTr="006D60BD">
        <w:trPr>
          <w:trHeight w:val="232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DB390D" w:rsidRPr="00F65051" w:rsidRDefault="006A6114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</w:t>
            </w:r>
            <w:r w:rsidR="006B463B">
              <w:rPr>
                <w:rStyle w:val="af9"/>
                <w:i w:val="0"/>
              </w:rPr>
              <w:t>6</w:t>
            </w:r>
          </w:p>
        </w:tc>
        <w:tc>
          <w:tcPr>
            <w:tcW w:w="1469" w:type="dxa"/>
          </w:tcPr>
          <w:p w:rsidR="00DB390D" w:rsidRDefault="006A6114">
            <w:r>
              <w:rPr>
                <w:rStyle w:val="af9"/>
                <w:i w:val="0"/>
              </w:rPr>
              <w:t>1,</w:t>
            </w:r>
            <w:r w:rsidR="006B463B">
              <w:rPr>
                <w:rStyle w:val="af9"/>
                <w:i w:val="0"/>
              </w:rPr>
              <w:t>6</w:t>
            </w:r>
          </w:p>
        </w:tc>
        <w:tc>
          <w:tcPr>
            <w:tcW w:w="1229" w:type="dxa"/>
          </w:tcPr>
          <w:p w:rsidR="00DB390D" w:rsidRDefault="006A6114">
            <w:r>
              <w:rPr>
                <w:rStyle w:val="af9"/>
                <w:i w:val="0"/>
              </w:rPr>
              <w:t>1,</w:t>
            </w:r>
            <w:r w:rsidR="006B463B">
              <w:rPr>
                <w:rStyle w:val="af9"/>
                <w:i w:val="0"/>
              </w:rPr>
              <w:t>6</w:t>
            </w:r>
          </w:p>
        </w:tc>
      </w:tr>
      <w:tr w:rsidR="00EE4535" w:rsidRPr="00D43B60" w:rsidTr="006D60BD">
        <w:trPr>
          <w:trHeight w:val="1421"/>
        </w:trPr>
        <w:tc>
          <w:tcPr>
            <w:tcW w:w="7306" w:type="dxa"/>
          </w:tcPr>
          <w:p w:rsidR="00EE4535" w:rsidRPr="00BD3D3D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BD3D3D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6A6114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BD3D3D" w:rsidRDefault="00EE4535" w:rsidP="00E178F4">
            <w:pPr>
              <w:pStyle w:val="af5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EE4535" w:rsidRPr="00F65051" w:rsidRDefault="006A6114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BD3D3D" w:rsidRDefault="00EE4535" w:rsidP="00E178F4">
            <w:pPr>
              <w:pStyle w:val="af5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EE4535" w:rsidRPr="00F65051" w:rsidRDefault="006A6114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BD3D3D" w:rsidRDefault="00EE4535" w:rsidP="00837107">
            <w:pPr>
              <w:rPr>
                <w:b/>
              </w:rPr>
            </w:pPr>
            <w:r w:rsidRPr="00BD3D3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–для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81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881" w:type="dxa"/>
          </w:tcPr>
          <w:p w:rsidR="00EE4535" w:rsidRPr="006712AB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6A6114" w:rsidP="006712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469" w:type="dxa"/>
          </w:tcPr>
          <w:p w:rsidR="00EE4535" w:rsidRPr="006712AB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29" w:type="dxa"/>
          </w:tcPr>
          <w:p w:rsidR="00EE4535" w:rsidRPr="006712AB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EE4535" w:rsidRPr="00106442" w:rsidRDefault="006A6114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EE4535" w:rsidRPr="00F65051" w:rsidRDefault="006A6114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BD3D3D" w:rsidRDefault="00EE4535" w:rsidP="00E178F4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BD3D3D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-по осуществлению внутреннего муниципального финансового контроля  </w:t>
            </w:r>
          </w:p>
        </w:tc>
        <w:tc>
          <w:tcPr>
            <w:tcW w:w="881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881" w:type="dxa"/>
          </w:tcPr>
          <w:p w:rsidR="00EE4535" w:rsidRPr="006712AB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6A6114" w:rsidP="006712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469" w:type="dxa"/>
          </w:tcPr>
          <w:p w:rsidR="00EE4535" w:rsidRPr="006712AB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229" w:type="dxa"/>
          </w:tcPr>
          <w:p w:rsidR="00EE4535" w:rsidRPr="006712AB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</w:tr>
      <w:tr w:rsidR="0034484C" w:rsidRPr="004E35C6" w:rsidTr="006D60BD">
        <w:trPr>
          <w:trHeight w:val="247"/>
        </w:trPr>
        <w:tc>
          <w:tcPr>
            <w:tcW w:w="7306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34484C" w:rsidRPr="00F65051" w:rsidRDefault="0034484C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4484C" w:rsidRPr="00F65051" w:rsidRDefault="0034484C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34484C" w:rsidRPr="0034484C" w:rsidRDefault="006A6114" w:rsidP="006712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69" w:type="dxa"/>
          </w:tcPr>
          <w:p w:rsidR="0034484C" w:rsidRDefault="006A6114">
            <w:r>
              <w:rPr>
                <w:rStyle w:val="af9"/>
                <w:i w:val="0"/>
              </w:rPr>
              <w:t>0,5</w:t>
            </w:r>
          </w:p>
        </w:tc>
        <w:tc>
          <w:tcPr>
            <w:tcW w:w="1229" w:type="dxa"/>
          </w:tcPr>
          <w:p w:rsidR="0034484C" w:rsidRDefault="006A6114">
            <w:r>
              <w:rPr>
                <w:rStyle w:val="af9"/>
                <w:i w:val="0"/>
              </w:rPr>
              <w:t>0,5</w:t>
            </w:r>
          </w:p>
        </w:tc>
      </w:tr>
      <w:tr w:rsidR="0034484C" w:rsidRPr="004E35C6" w:rsidTr="006D60BD">
        <w:trPr>
          <w:trHeight w:val="247"/>
        </w:trPr>
        <w:tc>
          <w:tcPr>
            <w:tcW w:w="7306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4484C" w:rsidRPr="00F65051" w:rsidRDefault="0034484C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34484C" w:rsidRPr="00F65051" w:rsidRDefault="006A6114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69" w:type="dxa"/>
          </w:tcPr>
          <w:p w:rsidR="0034484C" w:rsidRDefault="006A6114">
            <w:r>
              <w:rPr>
                <w:rStyle w:val="af9"/>
                <w:i w:val="0"/>
              </w:rPr>
              <w:t>0,5</w:t>
            </w:r>
          </w:p>
        </w:tc>
        <w:tc>
          <w:tcPr>
            <w:tcW w:w="1229" w:type="dxa"/>
          </w:tcPr>
          <w:p w:rsidR="0034484C" w:rsidRDefault="006A6114">
            <w:r>
              <w:rPr>
                <w:rStyle w:val="af9"/>
                <w:i w:val="0"/>
              </w:rPr>
              <w:t>0,5</w:t>
            </w:r>
          </w:p>
        </w:tc>
      </w:tr>
    </w:tbl>
    <w:p w:rsidR="00E178F4" w:rsidRDefault="00E178F4" w:rsidP="00E178F4">
      <w:r w:rsidRPr="001C4ED2">
        <w:rPr>
          <w:snapToGrid w:val="0"/>
        </w:rPr>
        <w:t xml:space="preserve">                                                                                                                             </w:t>
      </w:r>
      <w:r w:rsidRPr="001C4ED2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      </w:t>
      </w:r>
      <w:r w:rsidRPr="001C4ED2">
        <w:rPr>
          <w:sz w:val="24"/>
          <w:szCs w:val="24"/>
        </w:rPr>
        <w:t xml:space="preserve">        </w:t>
      </w:r>
    </w:p>
    <w:p w:rsidR="00BD3D3D" w:rsidRDefault="00BD3D3D" w:rsidP="00E178F4">
      <w:pPr>
        <w:jc w:val="right"/>
        <w:rPr>
          <w:snapToGrid w:val="0"/>
          <w:sz w:val="18"/>
          <w:szCs w:val="18"/>
        </w:rPr>
      </w:pPr>
    </w:p>
    <w:p w:rsidR="00BD3D3D" w:rsidRDefault="00BD3D3D" w:rsidP="00E178F4">
      <w:pPr>
        <w:jc w:val="right"/>
        <w:rPr>
          <w:snapToGrid w:val="0"/>
          <w:sz w:val="18"/>
          <w:szCs w:val="18"/>
        </w:rPr>
      </w:pPr>
    </w:p>
    <w:p w:rsidR="00BD3D3D" w:rsidRDefault="00BD3D3D" w:rsidP="00E178F4">
      <w:pPr>
        <w:jc w:val="right"/>
        <w:rPr>
          <w:snapToGrid w:val="0"/>
          <w:sz w:val="18"/>
          <w:szCs w:val="18"/>
        </w:rPr>
      </w:pPr>
    </w:p>
    <w:p w:rsidR="006B463B" w:rsidRDefault="006B463B" w:rsidP="00E178F4">
      <w:pPr>
        <w:jc w:val="right"/>
        <w:rPr>
          <w:snapToGrid w:val="0"/>
          <w:sz w:val="18"/>
          <w:szCs w:val="18"/>
        </w:rPr>
      </w:pPr>
    </w:p>
    <w:p w:rsidR="006B463B" w:rsidRDefault="006B463B" w:rsidP="00E178F4">
      <w:pPr>
        <w:jc w:val="right"/>
        <w:rPr>
          <w:snapToGrid w:val="0"/>
          <w:sz w:val="18"/>
          <w:szCs w:val="18"/>
        </w:rPr>
      </w:pPr>
    </w:p>
    <w:p w:rsidR="006B463B" w:rsidRDefault="006B463B" w:rsidP="00E178F4">
      <w:pPr>
        <w:jc w:val="right"/>
        <w:rPr>
          <w:snapToGrid w:val="0"/>
          <w:sz w:val="18"/>
          <w:szCs w:val="18"/>
        </w:rPr>
      </w:pPr>
    </w:p>
    <w:p w:rsidR="006B463B" w:rsidRDefault="006B463B" w:rsidP="00E178F4">
      <w:pPr>
        <w:jc w:val="right"/>
        <w:rPr>
          <w:snapToGrid w:val="0"/>
          <w:sz w:val="18"/>
          <w:szCs w:val="18"/>
        </w:rPr>
      </w:pPr>
    </w:p>
    <w:p w:rsidR="00E178F4" w:rsidRPr="00866213" w:rsidRDefault="00E178F4" w:rsidP="00E178F4">
      <w:pPr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lastRenderedPageBreak/>
        <w:t>Приложение №</w:t>
      </w:r>
      <w:r w:rsidR="00B740AA">
        <w:rPr>
          <w:snapToGrid w:val="0"/>
          <w:sz w:val="18"/>
          <w:szCs w:val="18"/>
        </w:rPr>
        <w:t xml:space="preserve"> 6</w:t>
      </w:r>
      <w:r w:rsidRPr="00866213">
        <w:rPr>
          <w:snapToGrid w:val="0"/>
          <w:sz w:val="18"/>
          <w:szCs w:val="18"/>
        </w:rPr>
        <w:t xml:space="preserve">   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к </w:t>
      </w:r>
      <w:r w:rsidR="00043949">
        <w:rPr>
          <w:sz w:val="18"/>
          <w:szCs w:val="18"/>
        </w:rPr>
        <w:t>проекту решения</w:t>
      </w:r>
      <w:r w:rsidRPr="00866213">
        <w:rPr>
          <w:sz w:val="18"/>
          <w:szCs w:val="18"/>
        </w:rPr>
        <w:t xml:space="preserve"> Комитета местного самоуправления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Соловцовского сельсовета Иссинского района Пензенской области </w:t>
      </w:r>
    </w:p>
    <w:p w:rsidR="00E178F4" w:rsidRDefault="00E178F4" w:rsidP="00D845FF">
      <w:pPr>
        <w:ind w:right="-709"/>
        <w:rPr>
          <w:snapToGrid w:val="0"/>
          <w:sz w:val="24"/>
          <w:szCs w:val="24"/>
        </w:rPr>
      </w:pPr>
      <w:r w:rsidRPr="00866213">
        <w:rPr>
          <w:bCs/>
          <w:sz w:val="18"/>
          <w:szCs w:val="18"/>
        </w:rPr>
        <w:t xml:space="preserve">  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             </w:t>
      </w:r>
      <w:r w:rsidR="00E107E6">
        <w:rPr>
          <w:sz w:val="18"/>
          <w:szCs w:val="18"/>
        </w:rPr>
        <w:t>о</w:t>
      </w:r>
      <w:r w:rsidRPr="00866213">
        <w:rPr>
          <w:snapToGrid w:val="0"/>
          <w:sz w:val="18"/>
          <w:szCs w:val="18"/>
        </w:rPr>
        <w:t>т</w:t>
      </w:r>
      <w:r w:rsidR="00E107E6">
        <w:rPr>
          <w:snapToGrid w:val="0"/>
          <w:sz w:val="18"/>
          <w:szCs w:val="18"/>
        </w:rPr>
        <w:t xml:space="preserve"> </w:t>
      </w:r>
      <w:r w:rsidR="006B463B">
        <w:rPr>
          <w:snapToGrid w:val="0"/>
          <w:sz w:val="18"/>
          <w:szCs w:val="18"/>
        </w:rPr>
        <w:t xml:space="preserve"> 15.11.2023</w:t>
      </w:r>
      <w:r w:rsidRPr="00866213">
        <w:rPr>
          <w:snapToGrid w:val="0"/>
          <w:sz w:val="18"/>
          <w:szCs w:val="18"/>
        </w:rPr>
        <w:t xml:space="preserve"> №</w:t>
      </w:r>
      <w:r w:rsidR="00E107E6">
        <w:rPr>
          <w:snapToGrid w:val="0"/>
          <w:sz w:val="18"/>
          <w:szCs w:val="18"/>
        </w:rPr>
        <w:t xml:space="preserve"> </w:t>
      </w:r>
      <w:r w:rsidR="006B463B">
        <w:rPr>
          <w:snapToGrid w:val="0"/>
          <w:sz w:val="18"/>
          <w:szCs w:val="18"/>
        </w:rPr>
        <w:t>274-74/3</w:t>
      </w:r>
      <w:r w:rsidR="006712AB">
        <w:rPr>
          <w:snapToGrid w:val="0"/>
          <w:sz w:val="18"/>
          <w:szCs w:val="18"/>
        </w:rPr>
        <w:t xml:space="preserve"> </w:t>
      </w:r>
      <w:r>
        <w:rPr>
          <w:snapToGrid w:val="0"/>
          <w:sz w:val="18"/>
          <w:szCs w:val="18"/>
        </w:rPr>
        <w:t xml:space="preserve"> </w:t>
      </w:r>
    </w:p>
    <w:p w:rsidR="00E178F4" w:rsidRDefault="00E178F4" w:rsidP="00E178F4">
      <w:pPr>
        <w:jc w:val="center"/>
        <w:rPr>
          <w:b/>
          <w:bCs/>
          <w:sz w:val="24"/>
          <w:szCs w:val="24"/>
        </w:rPr>
      </w:pPr>
      <w:r w:rsidRPr="001C4ED2">
        <w:rPr>
          <w:b/>
          <w:bCs/>
          <w:sz w:val="24"/>
          <w:szCs w:val="24"/>
        </w:rPr>
        <w:t xml:space="preserve">Ведомственная структура  расходов бюджета </w:t>
      </w:r>
      <w:r>
        <w:rPr>
          <w:b/>
          <w:bCs/>
          <w:sz w:val="24"/>
          <w:szCs w:val="24"/>
        </w:rPr>
        <w:t>Соловцовского</w:t>
      </w:r>
      <w:r w:rsidRPr="001C4ED2">
        <w:rPr>
          <w:b/>
          <w:bCs/>
          <w:sz w:val="24"/>
          <w:szCs w:val="24"/>
        </w:rPr>
        <w:t xml:space="preserve"> сельсовета </w:t>
      </w:r>
    </w:p>
    <w:p w:rsidR="00E178F4" w:rsidRPr="001C4ED2" w:rsidRDefault="00E178F4" w:rsidP="00E178F4">
      <w:pPr>
        <w:jc w:val="center"/>
      </w:pPr>
      <w:r>
        <w:rPr>
          <w:b/>
          <w:bCs/>
          <w:sz w:val="24"/>
          <w:szCs w:val="24"/>
        </w:rPr>
        <w:t>Иссинского района Пензенской области</w:t>
      </w:r>
      <w:r w:rsidRPr="001C4ED2">
        <w:rPr>
          <w:b/>
          <w:bCs/>
          <w:sz w:val="24"/>
          <w:szCs w:val="24"/>
        </w:rPr>
        <w:t xml:space="preserve"> на 20</w:t>
      </w:r>
      <w:r w:rsidR="00D83B9B">
        <w:rPr>
          <w:b/>
          <w:bCs/>
          <w:sz w:val="24"/>
          <w:szCs w:val="24"/>
        </w:rPr>
        <w:t>2</w:t>
      </w:r>
      <w:r w:rsidR="006B463B">
        <w:rPr>
          <w:b/>
          <w:bCs/>
          <w:sz w:val="24"/>
          <w:szCs w:val="24"/>
        </w:rPr>
        <w:t>4</w:t>
      </w:r>
      <w:r w:rsidRPr="001C4ED2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и на плановый период 20</w:t>
      </w:r>
      <w:r w:rsidR="00D845FF">
        <w:rPr>
          <w:b/>
          <w:bCs/>
          <w:sz w:val="24"/>
          <w:szCs w:val="24"/>
        </w:rPr>
        <w:t>2</w:t>
      </w:r>
      <w:r w:rsidR="006B463B">
        <w:rPr>
          <w:b/>
          <w:bCs/>
          <w:sz w:val="24"/>
          <w:szCs w:val="24"/>
        </w:rPr>
        <w:t>5</w:t>
      </w:r>
      <w:r w:rsidR="00E74E13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и 202</w:t>
      </w:r>
      <w:r w:rsidR="006B463B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годов</w:t>
      </w:r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   тыс.</w:t>
      </w:r>
      <w:r>
        <w:t xml:space="preserve"> </w:t>
      </w:r>
      <w:r w:rsidRPr="001C4ED2">
        <w:t>руб</w:t>
      </w:r>
      <w:r>
        <w:t>.</w:t>
      </w:r>
    </w:p>
    <w:tbl>
      <w:tblPr>
        <w:tblW w:w="1601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29"/>
        <w:gridCol w:w="851"/>
        <w:gridCol w:w="850"/>
        <w:gridCol w:w="709"/>
        <w:gridCol w:w="1559"/>
        <w:gridCol w:w="709"/>
        <w:gridCol w:w="1417"/>
        <w:gridCol w:w="1418"/>
        <w:gridCol w:w="1276"/>
      </w:tblGrid>
      <w:tr w:rsidR="00E178F4" w:rsidRPr="001C4ED2" w:rsidTr="00D519B7">
        <w:trPr>
          <w:trHeight w:val="148"/>
        </w:trPr>
        <w:tc>
          <w:tcPr>
            <w:tcW w:w="7229" w:type="dxa"/>
          </w:tcPr>
          <w:p w:rsidR="00E178F4" w:rsidRPr="001C4ED2" w:rsidRDefault="00E178F4" w:rsidP="00E178F4">
            <w:r w:rsidRPr="001C4ED2">
              <w:t xml:space="preserve">                   Наименование </w:t>
            </w:r>
          </w:p>
        </w:tc>
        <w:tc>
          <w:tcPr>
            <w:tcW w:w="851" w:type="dxa"/>
          </w:tcPr>
          <w:p w:rsidR="00E178F4" w:rsidRDefault="00E178F4" w:rsidP="00E178F4">
            <w:pPr>
              <w:pStyle w:val="af5"/>
              <w:rPr>
                <w:b/>
              </w:rPr>
            </w:pPr>
            <w:r>
              <w:rPr>
                <w:b/>
              </w:rPr>
              <w:t>Код</w:t>
            </w:r>
          </w:p>
          <w:p w:rsidR="00E178F4" w:rsidRPr="003F4A82" w:rsidRDefault="00E178F4" w:rsidP="00E178F4">
            <w:pPr>
              <w:rPr>
                <w:b/>
              </w:rPr>
            </w:pPr>
            <w:r>
              <w:rPr>
                <w:b/>
              </w:rPr>
              <w:t>главного распределителя</w:t>
            </w:r>
          </w:p>
        </w:tc>
        <w:tc>
          <w:tcPr>
            <w:tcW w:w="850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Рз</w:t>
            </w:r>
          </w:p>
        </w:tc>
        <w:tc>
          <w:tcPr>
            <w:tcW w:w="70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ПР</w:t>
            </w:r>
          </w:p>
        </w:tc>
        <w:tc>
          <w:tcPr>
            <w:tcW w:w="155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70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417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E178F4" w:rsidRPr="003F4A82" w:rsidRDefault="00E178F4" w:rsidP="00E74E13">
            <w:pPr>
              <w:rPr>
                <w:b/>
              </w:rPr>
            </w:pPr>
            <w:r w:rsidRPr="003F4A82">
              <w:rPr>
                <w:b/>
              </w:rPr>
              <w:t>20</w:t>
            </w:r>
            <w:r w:rsidR="00D83B9B">
              <w:rPr>
                <w:b/>
              </w:rPr>
              <w:t>2</w:t>
            </w:r>
            <w:r w:rsidR="00E74E13">
              <w:rPr>
                <w:b/>
              </w:rPr>
              <w:t>3</w:t>
            </w:r>
            <w:r w:rsidRPr="003F4A82">
              <w:rPr>
                <w:b/>
              </w:rPr>
              <w:t>г</w:t>
            </w:r>
          </w:p>
        </w:tc>
        <w:tc>
          <w:tcPr>
            <w:tcW w:w="1418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E74E13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 w:rsidR="00EB32D9">
              <w:rPr>
                <w:b/>
              </w:rPr>
              <w:t>2</w:t>
            </w:r>
            <w:r w:rsidR="00E74E13">
              <w:rPr>
                <w:b/>
              </w:rPr>
              <w:t>4</w:t>
            </w:r>
            <w:r w:rsidRPr="00381E72">
              <w:rPr>
                <w:b/>
              </w:rPr>
              <w:t>г.</w:t>
            </w:r>
          </w:p>
        </w:tc>
        <w:tc>
          <w:tcPr>
            <w:tcW w:w="1276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E74E13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</w:t>
            </w:r>
            <w:r w:rsidR="00E74E13">
              <w:rPr>
                <w:b/>
              </w:rPr>
              <w:t>5</w:t>
            </w:r>
            <w:r w:rsidRPr="00381E72">
              <w:rPr>
                <w:b/>
              </w:rPr>
              <w:t>г.</w:t>
            </w:r>
          </w:p>
        </w:tc>
      </w:tr>
      <w:tr w:rsidR="0091722F" w:rsidRPr="002C4C1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51" w:type="dxa"/>
          </w:tcPr>
          <w:p w:rsidR="0091722F" w:rsidRPr="002C4C12" w:rsidRDefault="0091722F" w:rsidP="00E178F4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1722F" w:rsidRPr="00ED29DE" w:rsidRDefault="006D36B5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4296,8</w:t>
            </w:r>
          </w:p>
        </w:tc>
        <w:tc>
          <w:tcPr>
            <w:tcW w:w="1418" w:type="dxa"/>
          </w:tcPr>
          <w:p w:rsidR="0091722F" w:rsidRDefault="006D36B5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4323,2</w:t>
            </w:r>
          </w:p>
        </w:tc>
        <w:tc>
          <w:tcPr>
            <w:tcW w:w="1276" w:type="dxa"/>
          </w:tcPr>
          <w:p w:rsidR="0091722F" w:rsidRDefault="006D36B5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4412,5</w:t>
            </w:r>
          </w:p>
        </w:tc>
      </w:tr>
      <w:tr w:rsidR="006D36B5" w:rsidRPr="002C4C12" w:rsidTr="00D519B7">
        <w:trPr>
          <w:trHeight w:val="148"/>
        </w:trPr>
        <w:tc>
          <w:tcPr>
            <w:tcW w:w="7229" w:type="dxa"/>
          </w:tcPr>
          <w:p w:rsidR="006D36B5" w:rsidRPr="00F65051" w:rsidRDefault="006D36B5" w:rsidP="003B228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Администрация Соловцовского сельсовета Иссинского района Пензенской области</w:t>
            </w:r>
          </w:p>
        </w:tc>
        <w:tc>
          <w:tcPr>
            <w:tcW w:w="851" w:type="dxa"/>
          </w:tcPr>
          <w:p w:rsidR="006D36B5" w:rsidRPr="002C4C12" w:rsidRDefault="006D36B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D36B5" w:rsidRPr="002C4C12" w:rsidRDefault="006D36B5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D36B5" w:rsidRPr="002C4C12" w:rsidRDefault="006D36B5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6D36B5" w:rsidRPr="002C4C12" w:rsidRDefault="006D36B5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D36B5" w:rsidRPr="002C4C12" w:rsidRDefault="006D36B5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6D36B5" w:rsidRPr="00ED29DE" w:rsidRDefault="006D36B5" w:rsidP="00411111">
            <w:pPr>
              <w:rPr>
                <w:b/>
                <w:bCs/>
              </w:rPr>
            </w:pPr>
            <w:r>
              <w:rPr>
                <w:b/>
                <w:bCs/>
              </w:rPr>
              <w:t>4296,8</w:t>
            </w:r>
          </w:p>
        </w:tc>
        <w:tc>
          <w:tcPr>
            <w:tcW w:w="1418" w:type="dxa"/>
          </w:tcPr>
          <w:p w:rsidR="006D36B5" w:rsidRDefault="006D36B5" w:rsidP="00411111">
            <w:pPr>
              <w:rPr>
                <w:b/>
                <w:bCs/>
              </w:rPr>
            </w:pPr>
            <w:r>
              <w:rPr>
                <w:b/>
                <w:bCs/>
              </w:rPr>
              <w:t>4323,2</w:t>
            </w:r>
          </w:p>
        </w:tc>
        <w:tc>
          <w:tcPr>
            <w:tcW w:w="1276" w:type="dxa"/>
          </w:tcPr>
          <w:p w:rsidR="006D36B5" w:rsidRDefault="006D36B5" w:rsidP="00411111">
            <w:pPr>
              <w:rPr>
                <w:b/>
                <w:bCs/>
              </w:rPr>
            </w:pPr>
            <w:r>
              <w:rPr>
                <w:b/>
                <w:bCs/>
              </w:rPr>
              <w:t>4412,5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91722F" w:rsidRPr="00EC6440" w:rsidRDefault="0091722F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390C26" w:rsidRDefault="006D36B5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2488,4</w:t>
            </w:r>
          </w:p>
        </w:tc>
        <w:tc>
          <w:tcPr>
            <w:tcW w:w="1418" w:type="dxa"/>
          </w:tcPr>
          <w:p w:rsidR="0091722F" w:rsidRDefault="006D36B5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2437,4</w:t>
            </w:r>
          </w:p>
        </w:tc>
        <w:tc>
          <w:tcPr>
            <w:tcW w:w="1276" w:type="dxa"/>
          </w:tcPr>
          <w:p w:rsidR="0091722F" w:rsidRDefault="006D36B5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2486,6</w:t>
            </w:r>
          </w:p>
        </w:tc>
      </w:tr>
      <w:tr w:rsidR="006D36B5" w:rsidRPr="00206BA3" w:rsidTr="00D519B7">
        <w:trPr>
          <w:trHeight w:val="148"/>
        </w:trPr>
        <w:tc>
          <w:tcPr>
            <w:tcW w:w="7229" w:type="dxa"/>
          </w:tcPr>
          <w:p w:rsidR="006D36B5" w:rsidRPr="00F65051" w:rsidRDefault="006D36B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</w:tcPr>
          <w:p w:rsidR="006D36B5" w:rsidRPr="00206BA3" w:rsidRDefault="006D36B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D36B5" w:rsidRPr="00206BA3" w:rsidRDefault="006D36B5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6D36B5" w:rsidRPr="00206BA3" w:rsidRDefault="006D36B5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6D36B5" w:rsidRPr="00206BA3" w:rsidRDefault="006D36B5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D36B5" w:rsidRPr="00206BA3" w:rsidRDefault="006D36B5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D36B5" w:rsidRPr="00390C26" w:rsidRDefault="006D36B5" w:rsidP="00411111">
            <w:pPr>
              <w:rPr>
                <w:b/>
                <w:bCs/>
              </w:rPr>
            </w:pPr>
            <w:r>
              <w:rPr>
                <w:b/>
                <w:bCs/>
              </w:rPr>
              <w:t>2488,4</w:t>
            </w:r>
          </w:p>
        </w:tc>
        <w:tc>
          <w:tcPr>
            <w:tcW w:w="1418" w:type="dxa"/>
          </w:tcPr>
          <w:p w:rsidR="006D36B5" w:rsidRDefault="006D36B5" w:rsidP="00411111">
            <w:pPr>
              <w:rPr>
                <w:b/>
                <w:bCs/>
              </w:rPr>
            </w:pPr>
            <w:r>
              <w:rPr>
                <w:b/>
                <w:bCs/>
              </w:rPr>
              <w:t>2437,4</w:t>
            </w:r>
          </w:p>
        </w:tc>
        <w:tc>
          <w:tcPr>
            <w:tcW w:w="1276" w:type="dxa"/>
          </w:tcPr>
          <w:p w:rsidR="006D36B5" w:rsidRDefault="006D36B5" w:rsidP="00411111">
            <w:pPr>
              <w:rPr>
                <w:b/>
                <w:bCs/>
              </w:rPr>
            </w:pPr>
            <w:r>
              <w:rPr>
                <w:b/>
                <w:bCs/>
              </w:rPr>
              <w:t>2486,6</w:t>
            </w:r>
          </w:p>
        </w:tc>
      </w:tr>
      <w:tr w:rsidR="006D36B5" w:rsidRPr="00206BA3" w:rsidTr="00D519B7">
        <w:trPr>
          <w:trHeight w:val="148"/>
        </w:trPr>
        <w:tc>
          <w:tcPr>
            <w:tcW w:w="7229" w:type="dxa"/>
          </w:tcPr>
          <w:p w:rsidR="006D36B5" w:rsidRPr="00F65051" w:rsidRDefault="006D36B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6D36B5" w:rsidRPr="00F65051" w:rsidRDefault="006D36B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6D36B5" w:rsidRPr="00EC6440" w:rsidRDefault="006D36B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D36B5" w:rsidRPr="00EC6440" w:rsidRDefault="006D36B5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6D36B5" w:rsidRPr="00EC6440" w:rsidRDefault="006D36B5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6D36B5" w:rsidRPr="00206BA3" w:rsidRDefault="006D36B5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709" w:type="dxa"/>
          </w:tcPr>
          <w:p w:rsidR="006D36B5" w:rsidRPr="00206BA3" w:rsidRDefault="006D36B5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D36B5" w:rsidRPr="00390C26" w:rsidRDefault="006D36B5" w:rsidP="00411111">
            <w:pPr>
              <w:rPr>
                <w:b/>
                <w:bCs/>
              </w:rPr>
            </w:pPr>
            <w:r>
              <w:rPr>
                <w:b/>
                <w:bCs/>
              </w:rPr>
              <w:t>2488,4</w:t>
            </w:r>
          </w:p>
        </w:tc>
        <w:tc>
          <w:tcPr>
            <w:tcW w:w="1418" w:type="dxa"/>
          </w:tcPr>
          <w:p w:rsidR="006D36B5" w:rsidRDefault="006D36B5" w:rsidP="00411111">
            <w:pPr>
              <w:rPr>
                <w:b/>
                <w:bCs/>
              </w:rPr>
            </w:pPr>
            <w:r>
              <w:rPr>
                <w:b/>
                <w:bCs/>
              </w:rPr>
              <w:t>2437,4</w:t>
            </w:r>
          </w:p>
        </w:tc>
        <w:tc>
          <w:tcPr>
            <w:tcW w:w="1276" w:type="dxa"/>
          </w:tcPr>
          <w:p w:rsidR="006D36B5" w:rsidRDefault="006D36B5" w:rsidP="00411111">
            <w:pPr>
              <w:rPr>
                <w:b/>
                <w:bCs/>
              </w:rPr>
            </w:pPr>
            <w:r>
              <w:rPr>
                <w:b/>
                <w:bCs/>
              </w:rPr>
              <w:t>2486,6</w:t>
            </w:r>
          </w:p>
        </w:tc>
      </w:tr>
      <w:tr w:rsidR="006D36B5" w:rsidRPr="001C4ED2" w:rsidTr="00D519B7">
        <w:trPr>
          <w:trHeight w:val="148"/>
        </w:trPr>
        <w:tc>
          <w:tcPr>
            <w:tcW w:w="7229" w:type="dxa"/>
          </w:tcPr>
          <w:p w:rsidR="006D36B5" w:rsidRPr="00F65051" w:rsidRDefault="006D36B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Подпрограмма «Обеспечение деятельности   администрации Соловцовского  сельсовета Иссинского района Пензенской области»</w:t>
            </w:r>
          </w:p>
        </w:tc>
        <w:tc>
          <w:tcPr>
            <w:tcW w:w="851" w:type="dxa"/>
          </w:tcPr>
          <w:p w:rsidR="006D36B5" w:rsidRPr="001C4ED2" w:rsidRDefault="006D36B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D36B5" w:rsidRPr="001C4ED2" w:rsidRDefault="006D36B5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6D36B5" w:rsidRPr="001C4ED2" w:rsidRDefault="006D36B5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6D36B5" w:rsidRPr="001C4ED2" w:rsidRDefault="006D36B5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709" w:type="dxa"/>
          </w:tcPr>
          <w:p w:rsidR="006D36B5" w:rsidRPr="001C4ED2" w:rsidRDefault="006D36B5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D36B5" w:rsidRPr="00390C26" w:rsidRDefault="006D36B5" w:rsidP="00411111">
            <w:pPr>
              <w:rPr>
                <w:b/>
                <w:bCs/>
              </w:rPr>
            </w:pPr>
            <w:r>
              <w:rPr>
                <w:b/>
                <w:bCs/>
              </w:rPr>
              <w:t>2488,4</w:t>
            </w:r>
          </w:p>
        </w:tc>
        <w:tc>
          <w:tcPr>
            <w:tcW w:w="1418" w:type="dxa"/>
          </w:tcPr>
          <w:p w:rsidR="006D36B5" w:rsidRDefault="006D36B5" w:rsidP="00411111">
            <w:pPr>
              <w:rPr>
                <w:b/>
                <w:bCs/>
              </w:rPr>
            </w:pPr>
            <w:r>
              <w:rPr>
                <w:b/>
                <w:bCs/>
              </w:rPr>
              <w:t>2437,4</w:t>
            </w:r>
          </w:p>
        </w:tc>
        <w:tc>
          <w:tcPr>
            <w:tcW w:w="1276" w:type="dxa"/>
          </w:tcPr>
          <w:p w:rsidR="006D36B5" w:rsidRDefault="006D36B5" w:rsidP="00411111">
            <w:pPr>
              <w:rPr>
                <w:b/>
                <w:bCs/>
              </w:rPr>
            </w:pPr>
            <w:r>
              <w:rPr>
                <w:b/>
                <w:bCs/>
              </w:rPr>
              <w:t>2486,6</w:t>
            </w:r>
          </w:p>
        </w:tc>
      </w:tr>
      <w:tr w:rsidR="006D36B5" w:rsidRPr="004962ED" w:rsidTr="00D519B7">
        <w:trPr>
          <w:trHeight w:val="148"/>
        </w:trPr>
        <w:tc>
          <w:tcPr>
            <w:tcW w:w="7229" w:type="dxa"/>
          </w:tcPr>
          <w:p w:rsidR="006D36B5" w:rsidRPr="00F65051" w:rsidRDefault="006D36B5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6D36B5" w:rsidRPr="004962ED" w:rsidRDefault="006D36B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D36B5" w:rsidRPr="004962ED" w:rsidRDefault="006D36B5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6D36B5" w:rsidRPr="004962ED" w:rsidRDefault="006D36B5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6D36B5" w:rsidRPr="004962ED" w:rsidRDefault="006D36B5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709" w:type="dxa"/>
          </w:tcPr>
          <w:p w:rsidR="006D36B5" w:rsidRPr="004962ED" w:rsidRDefault="006D36B5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D36B5" w:rsidRPr="00390C26" w:rsidRDefault="006D36B5" w:rsidP="00411111">
            <w:pPr>
              <w:rPr>
                <w:b/>
                <w:bCs/>
              </w:rPr>
            </w:pPr>
            <w:r>
              <w:rPr>
                <w:b/>
                <w:bCs/>
              </w:rPr>
              <w:t>2488,4</w:t>
            </w:r>
          </w:p>
        </w:tc>
        <w:tc>
          <w:tcPr>
            <w:tcW w:w="1418" w:type="dxa"/>
          </w:tcPr>
          <w:p w:rsidR="006D36B5" w:rsidRDefault="006D36B5" w:rsidP="00411111">
            <w:pPr>
              <w:rPr>
                <w:b/>
                <w:bCs/>
              </w:rPr>
            </w:pPr>
            <w:r>
              <w:rPr>
                <w:b/>
                <w:bCs/>
              </w:rPr>
              <w:t>2437,4</w:t>
            </w:r>
          </w:p>
        </w:tc>
        <w:tc>
          <w:tcPr>
            <w:tcW w:w="1276" w:type="dxa"/>
          </w:tcPr>
          <w:p w:rsidR="006D36B5" w:rsidRDefault="006D36B5" w:rsidP="00411111">
            <w:pPr>
              <w:rPr>
                <w:b/>
                <w:bCs/>
              </w:rPr>
            </w:pPr>
            <w:r>
              <w:rPr>
                <w:b/>
                <w:bCs/>
              </w:rPr>
              <w:t>2486,6</w:t>
            </w:r>
          </w:p>
        </w:tc>
      </w:tr>
      <w:tr w:rsidR="0091722F" w:rsidRPr="004962ED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216A65" w:rsidRDefault="006D36B5" w:rsidP="00F64BA6">
            <w:pPr>
              <w:rPr>
                <w:b/>
              </w:rPr>
            </w:pPr>
            <w:r>
              <w:rPr>
                <w:b/>
              </w:rPr>
              <w:t>1004,0</w:t>
            </w:r>
          </w:p>
        </w:tc>
        <w:tc>
          <w:tcPr>
            <w:tcW w:w="1418" w:type="dxa"/>
          </w:tcPr>
          <w:p w:rsidR="0091722F" w:rsidRPr="00216A65" w:rsidRDefault="006D36B5" w:rsidP="00F64BA6">
            <w:pPr>
              <w:rPr>
                <w:b/>
              </w:rPr>
            </w:pPr>
            <w:r>
              <w:rPr>
                <w:b/>
              </w:rPr>
              <w:t>1014,1</w:t>
            </w:r>
          </w:p>
        </w:tc>
        <w:tc>
          <w:tcPr>
            <w:tcW w:w="1276" w:type="dxa"/>
          </w:tcPr>
          <w:p w:rsidR="0091722F" w:rsidRPr="00216A65" w:rsidRDefault="006D36B5" w:rsidP="00F64BA6">
            <w:pPr>
              <w:rPr>
                <w:b/>
              </w:rPr>
            </w:pPr>
            <w:r>
              <w:rPr>
                <w:b/>
              </w:rPr>
              <w:t>1054,8</w:t>
            </w:r>
          </w:p>
        </w:tc>
      </w:tr>
      <w:tr w:rsidR="006D36B5" w:rsidRPr="001C4ED2" w:rsidTr="00D519B7">
        <w:trPr>
          <w:trHeight w:val="93"/>
        </w:trPr>
        <w:tc>
          <w:tcPr>
            <w:tcW w:w="7229" w:type="dxa"/>
          </w:tcPr>
          <w:p w:rsidR="006D36B5" w:rsidRPr="00F65051" w:rsidRDefault="006D36B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6D36B5" w:rsidRPr="001C4ED2" w:rsidRDefault="006D36B5" w:rsidP="00E178F4">
            <w:r>
              <w:t>901</w:t>
            </w:r>
          </w:p>
        </w:tc>
        <w:tc>
          <w:tcPr>
            <w:tcW w:w="850" w:type="dxa"/>
          </w:tcPr>
          <w:p w:rsidR="006D36B5" w:rsidRPr="001C4ED2" w:rsidRDefault="006D36B5" w:rsidP="009D3076">
            <w:r w:rsidRPr="001C4ED2">
              <w:t>01</w:t>
            </w:r>
          </w:p>
        </w:tc>
        <w:tc>
          <w:tcPr>
            <w:tcW w:w="709" w:type="dxa"/>
          </w:tcPr>
          <w:p w:rsidR="006D36B5" w:rsidRPr="001C4ED2" w:rsidRDefault="006D36B5" w:rsidP="009D3076">
            <w:r w:rsidRPr="001C4ED2">
              <w:t>04</w:t>
            </w:r>
          </w:p>
        </w:tc>
        <w:tc>
          <w:tcPr>
            <w:tcW w:w="1559" w:type="dxa"/>
          </w:tcPr>
          <w:p w:rsidR="006D36B5" w:rsidRPr="001C4ED2" w:rsidRDefault="006D36B5" w:rsidP="009D3076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709" w:type="dxa"/>
          </w:tcPr>
          <w:p w:rsidR="006D36B5" w:rsidRPr="001C4ED2" w:rsidRDefault="006D36B5" w:rsidP="009D3076">
            <w:r w:rsidRPr="001C4ED2">
              <w:t>100</w:t>
            </w:r>
          </w:p>
        </w:tc>
        <w:tc>
          <w:tcPr>
            <w:tcW w:w="1417" w:type="dxa"/>
          </w:tcPr>
          <w:p w:rsidR="006D36B5" w:rsidRPr="006D36B5" w:rsidRDefault="006D36B5" w:rsidP="00411111">
            <w:r w:rsidRPr="006D36B5">
              <w:t>1004,0</w:t>
            </w:r>
          </w:p>
        </w:tc>
        <w:tc>
          <w:tcPr>
            <w:tcW w:w="1418" w:type="dxa"/>
          </w:tcPr>
          <w:p w:rsidR="006D36B5" w:rsidRPr="006D36B5" w:rsidRDefault="006D36B5" w:rsidP="00411111">
            <w:r w:rsidRPr="006D36B5">
              <w:t>1014,1</w:t>
            </w:r>
          </w:p>
        </w:tc>
        <w:tc>
          <w:tcPr>
            <w:tcW w:w="1276" w:type="dxa"/>
          </w:tcPr>
          <w:p w:rsidR="006D36B5" w:rsidRPr="006D36B5" w:rsidRDefault="006D36B5" w:rsidP="00411111">
            <w:r w:rsidRPr="006D36B5">
              <w:t>1054,8</w:t>
            </w:r>
          </w:p>
        </w:tc>
      </w:tr>
      <w:tr w:rsidR="006D36B5" w:rsidRPr="001C4ED2" w:rsidTr="00D519B7">
        <w:trPr>
          <w:trHeight w:val="148"/>
        </w:trPr>
        <w:tc>
          <w:tcPr>
            <w:tcW w:w="7229" w:type="dxa"/>
          </w:tcPr>
          <w:p w:rsidR="006D36B5" w:rsidRPr="00F65051" w:rsidRDefault="006D36B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6D36B5" w:rsidRDefault="006D36B5" w:rsidP="00E178F4">
            <w:r>
              <w:t>901</w:t>
            </w:r>
          </w:p>
        </w:tc>
        <w:tc>
          <w:tcPr>
            <w:tcW w:w="850" w:type="dxa"/>
          </w:tcPr>
          <w:p w:rsidR="006D36B5" w:rsidRPr="001C4ED2" w:rsidRDefault="006D36B5" w:rsidP="009D3076">
            <w:r>
              <w:t>01</w:t>
            </w:r>
          </w:p>
        </w:tc>
        <w:tc>
          <w:tcPr>
            <w:tcW w:w="709" w:type="dxa"/>
          </w:tcPr>
          <w:p w:rsidR="006D36B5" w:rsidRPr="001C4ED2" w:rsidRDefault="006D36B5" w:rsidP="009D3076">
            <w:r>
              <w:t>04</w:t>
            </w:r>
          </w:p>
        </w:tc>
        <w:tc>
          <w:tcPr>
            <w:tcW w:w="1559" w:type="dxa"/>
          </w:tcPr>
          <w:p w:rsidR="006D36B5" w:rsidRPr="001C4ED2" w:rsidRDefault="006D36B5" w:rsidP="009D3076">
            <w:r>
              <w:t>01 1 01 02100</w:t>
            </w:r>
          </w:p>
        </w:tc>
        <w:tc>
          <w:tcPr>
            <w:tcW w:w="709" w:type="dxa"/>
          </w:tcPr>
          <w:p w:rsidR="006D36B5" w:rsidRPr="001C4ED2" w:rsidRDefault="006D36B5" w:rsidP="009D3076">
            <w:r w:rsidRPr="001C4ED2">
              <w:t>120</w:t>
            </w:r>
          </w:p>
        </w:tc>
        <w:tc>
          <w:tcPr>
            <w:tcW w:w="1417" w:type="dxa"/>
          </w:tcPr>
          <w:p w:rsidR="006D36B5" w:rsidRPr="006D36B5" w:rsidRDefault="006D36B5" w:rsidP="00411111">
            <w:r w:rsidRPr="006D36B5">
              <w:t>1004,0</w:t>
            </w:r>
          </w:p>
        </w:tc>
        <w:tc>
          <w:tcPr>
            <w:tcW w:w="1418" w:type="dxa"/>
          </w:tcPr>
          <w:p w:rsidR="006D36B5" w:rsidRPr="006D36B5" w:rsidRDefault="006D36B5" w:rsidP="00411111">
            <w:r w:rsidRPr="006D36B5">
              <w:t>1014,1</w:t>
            </w:r>
          </w:p>
        </w:tc>
        <w:tc>
          <w:tcPr>
            <w:tcW w:w="1276" w:type="dxa"/>
          </w:tcPr>
          <w:p w:rsidR="006D36B5" w:rsidRPr="006D36B5" w:rsidRDefault="006D36B5" w:rsidP="00411111">
            <w:r w:rsidRPr="006D36B5">
              <w:t>1054,8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4962ED" w:rsidRDefault="006D36B5" w:rsidP="00F64BA6">
            <w:pPr>
              <w:rPr>
                <w:b/>
              </w:rPr>
            </w:pPr>
            <w:r>
              <w:rPr>
                <w:b/>
              </w:rPr>
              <w:t>536,5</w:t>
            </w:r>
          </w:p>
        </w:tc>
        <w:tc>
          <w:tcPr>
            <w:tcW w:w="1418" w:type="dxa"/>
          </w:tcPr>
          <w:p w:rsidR="0091722F" w:rsidRDefault="006D36B5" w:rsidP="00F64BA6">
            <w:pPr>
              <w:rPr>
                <w:b/>
              </w:rPr>
            </w:pPr>
            <w:r>
              <w:rPr>
                <w:b/>
              </w:rPr>
              <w:t>466,1</w:t>
            </w:r>
          </w:p>
        </w:tc>
        <w:tc>
          <w:tcPr>
            <w:tcW w:w="1276" w:type="dxa"/>
          </w:tcPr>
          <w:p w:rsidR="0091722F" w:rsidRDefault="006D36B5" w:rsidP="00F64BA6">
            <w:pPr>
              <w:rPr>
                <w:b/>
              </w:rPr>
            </w:pPr>
            <w:r>
              <w:rPr>
                <w:b/>
              </w:rPr>
              <w:t>437,1</w:t>
            </w:r>
          </w:p>
        </w:tc>
      </w:tr>
      <w:tr w:rsidR="006D36B5" w:rsidRPr="001C4ED2" w:rsidTr="00D519B7">
        <w:trPr>
          <w:trHeight w:val="148"/>
        </w:trPr>
        <w:tc>
          <w:tcPr>
            <w:tcW w:w="7229" w:type="dxa"/>
          </w:tcPr>
          <w:p w:rsidR="006D36B5" w:rsidRPr="00F65051" w:rsidRDefault="006D36B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D36B5" w:rsidRDefault="006D36B5" w:rsidP="00E178F4">
            <w:r>
              <w:t>901</w:t>
            </w:r>
          </w:p>
        </w:tc>
        <w:tc>
          <w:tcPr>
            <w:tcW w:w="850" w:type="dxa"/>
          </w:tcPr>
          <w:p w:rsidR="006D36B5" w:rsidRPr="001C4ED2" w:rsidRDefault="006D36B5" w:rsidP="009D3076">
            <w:r w:rsidRPr="001C4ED2">
              <w:t>01</w:t>
            </w:r>
          </w:p>
        </w:tc>
        <w:tc>
          <w:tcPr>
            <w:tcW w:w="709" w:type="dxa"/>
          </w:tcPr>
          <w:p w:rsidR="006D36B5" w:rsidRPr="001C4ED2" w:rsidRDefault="006D36B5" w:rsidP="009D3076">
            <w:r w:rsidRPr="001C4ED2">
              <w:t>04</w:t>
            </w:r>
          </w:p>
        </w:tc>
        <w:tc>
          <w:tcPr>
            <w:tcW w:w="1559" w:type="dxa"/>
          </w:tcPr>
          <w:p w:rsidR="006D36B5" w:rsidRPr="001C4ED2" w:rsidRDefault="006D36B5" w:rsidP="009D3076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709" w:type="dxa"/>
          </w:tcPr>
          <w:p w:rsidR="006D36B5" w:rsidRPr="001C4ED2" w:rsidRDefault="006D36B5" w:rsidP="009D3076">
            <w:r w:rsidRPr="001C4ED2">
              <w:t>200</w:t>
            </w:r>
          </w:p>
        </w:tc>
        <w:tc>
          <w:tcPr>
            <w:tcW w:w="1417" w:type="dxa"/>
          </w:tcPr>
          <w:p w:rsidR="006D36B5" w:rsidRPr="000452AF" w:rsidRDefault="006D36B5" w:rsidP="00F64BA6">
            <w:pPr>
              <w:ind w:right="175"/>
            </w:pPr>
            <w:r>
              <w:t>486,5</w:t>
            </w:r>
          </w:p>
        </w:tc>
        <w:tc>
          <w:tcPr>
            <w:tcW w:w="1418" w:type="dxa"/>
          </w:tcPr>
          <w:p w:rsidR="006D36B5" w:rsidRPr="006D36B5" w:rsidRDefault="006D36B5">
            <w:r w:rsidRPr="006D36B5">
              <w:t>466,1</w:t>
            </w:r>
          </w:p>
        </w:tc>
        <w:tc>
          <w:tcPr>
            <w:tcW w:w="1276" w:type="dxa"/>
          </w:tcPr>
          <w:p w:rsidR="006D36B5" w:rsidRPr="006D36B5" w:rsidRDefault="006D36B5">
            <w:r w:rsidRPr="006D36B5">
              <w:t>437,1</w:t>
            </w:r>
          </w:p>
        </w:tc>
      </w:tr>
      <w:tr w:rsidR="006D36B5" w:rsidRPr="001C4ED2" w:rsidTr="00D519B7">
        <w:trPr>
          <w:trHeight w:val="148"/>
        </w:trPr>
        <w:tc>
          <w:tcPr>
            <w:tcW w:w="7229" w:type="dxa"/>
          </w:tcPr>
          <w:p w:rsidR="006D36B5" w:rsidRPr="00F65051" w:rsidRDefault="006D36B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D36B5" w:rsidRDefault="006D36B5" w:rsidP="00E178F4">
            <w:r>
              <w:t>901</w:t>
            </w:r>
          </w:p>
        </w:tc>
        <w:tc>
          <w:tcPr>
            <w:tcW w:w="850" w:type="dxa"/>
          </w:tcPr>
          <w:p w:rsidR="006D36B5" w:rsidRPr="001C4ED2" w:rsidRDefault="006D36B5" w:rsidP="009D3076">
            <w:r>
              <w:t>01</w:t>
            </w:r>
          </w:p>
        </w:tc>
        <w:tc>
          <w:tcPr>
            <w:tcW w:w="709" w:type="dxa"/>
          </w:tcPr>
          <w:p w:rsidR="006D36B5" w:rsidRPr="001C4ED2" w:rsidRDefault="006D36B5" w:rsidP="009D3076">
            <w:r>
              <w:t>04</w:t>
            </w:r>
          </w:p>
        </w:tc>
        <w:tc>
          <w:tcPr>
            <w:tcW w:w="1559" w:type="dxa"/>
          </w:tcPr>
          <w:p w:rsidR="006D36B5" w:rsidRPr="001C4ED2" w:rsidRDefault="006D36B5" w:rsidP="009D3076">
            <w:r>
              <w:t>01 1 01 02200</w:t>
            </w:r>
          </w:p>
        </w:tc>
        <w:tc>
          <w:tcPr>
            <w:tcW w:w="709" w:type="dxa"/>
          </w:tcPr>
          <w:p w:rsidR="006D36B5" w:rsidRPr="001C4ED2" w:rsidRDefault="006D36B5" w:rsidP="009D3076">
            <w:r w:rsidRPr="001C4ED2">
              <w:t>240</w:t>
            </w:r>
          </w:p>
        </w:tc>
        <w:tc>
          <w:tcPr>
            <w:tcW w:w="1417" w:type="dxa"/>
          </w:tcPr>
          <w:p w:rsidR="006D36B5" w:rsidRPr="000452AF" w:rsidRDefault="006D36B5" w:rsidP="000219CC">
            <w:pPr>
              <w:ind w:right="175"/>
            </w:pPr>
            <w:r>
              <w:t>486,5</w:t>
            </w:r>
          </w:p>
        </w:tc>
        <w:tc>
          <w:tcPr>
            <w:tcW w:w="1418" w:type="dxa"/>
          </w:tcPr>
          <w:p w:rsidR="006D36B5" w:rsidRPr="006D36B5" w:rsidRDefault="006D36B5">
            <w:r w:rsidRPr="006D36B5">
              <w:t>466,1</w:t>
            </w:r>
          </w:p>
        </w:tc>
        <w:tc>
          <w:tcPr>
            <w:tcW w:w="1276" w:type="dxa"/>
          </w:tcPr>
          <w:p w:rsidR="006D36B5" w:rsidRPr="006D36B5" w:rsidRDefault="006D36B5">
            <w:r w:rsidRPr="006D36B5">
              <w:t>437,1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B50421" w:rsidRPr="004962ED" w:rsidRDefault="00B50421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 w:rsidRPr="001C4ED2"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 w:rsidRPr="001C4ED2">
              <w:t>01 1</w:t>
            </w:r>
            <w:r>
              <w:t xml:space="preserve"> 01 02200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800</w:t>
            </w:r>
          </w:p>
        </w:tc>
        <w:tc>
          <w:tcPr>
            <w:tcW w:w="1417" w:type="dxa"/>
          </w:tcPr>
          <w:p w:rsidR="00B50421" w:rsidRPr="000452AF" w:rsidRDefault="00B02BF6" w:rsidP="00F64BA6">
            <w:r>
              <w:t>50,0</w:t>
            </w:r>
          </w:p>
        </w:tc>
        <w:tc>
          <w:tcPr>
            <w:tcW w:w="1418" w:type="dxa"/>
          </w:tcPr>
          <w:p w:rsidR="00B50421" w:rsidRDefault="006D36B5">
            <w:r>
              <w:t>0,0</w:t>
            </w:r>
          </w:p>
        </w:tc>
        <w:tc>
          <w:tcPr>
            <w:tcW w:w="1276" w:type="dxa"/>
          </w:tcPr>
          <w:p w:rsidR="00B50421" w:rsidRDefault="006D36B5">
            <w:r>
              <w:t>0,0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B50421" w:rsidRPr="001C4ED2" w:rsidRDefault="00B50421" w:rsidP="00E178F4">
            <w: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>
              <w:t>01 1 01 02200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850</w:t>
            </w:r>
          </w:p>
        </w:tc>
        <w:tc>
          <w:tcPr>
            <w:tcW w:w="1417" w:type="dxa"/>
          </w:tcPr>
          <w:p w:rsidR="00B50421" w:rsidRPr="000452AF" w:rsidRDefault="00B02BF6" w:rsidP="00F64BA6">
            <w:r>
              <w:t>50,0</w:t>
            </w:r>
          </w:p>
        </w:tc>
        <w:tc>
          <w:tcPr>
            <w:tcW w:w="1418" w:type="dxa"/>
          </w:tcPr>
          <w:p w:rsidR="00B50421" w:rsidRDefault="006D36B5">
            <w:r>
              <w:t>0,0</w:t>
            </w:r>
          </w:p>
        </w:tc>
        <w:tc>
          <w:tcPr>
            <w:tcW w:w="1276" w:type="dxa"/>
          </w:tcPr>
          <w:p w:rsidR="00B50421" w:rsidRDefault="006D36B5">
            <w:r>
              <w:t>0,0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1" w:type="dxa"/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CE651F" w:rsidRDefault="006D36B5" w:rsidP="00F64BA6">
            <w:pPr>
              <w:rPr>
                <w:b/>
              </w:rPr>
            </w:pPr>
            <w:r>
              <w:rPr>
                <w:b/>
              </w:rPr>
              <w:t>926,9</w:t>
            </w:r>
          </w:p>
        </w:tc>
        <w:tc>
          <w:tcPr>
            <w:tcW w:w="1418" w:type="dxa"/>
          </w:tcPr>
          <w:p w:rsidR="0091722F" w:rsidRPr="00CE651F" w:rsidRDefault="006D36B5" w:rsidP="00F64BA6">
            <w:pPr>
              <w:rPr>
                <w:b/>
              </w:rPr>
            </w:pPr>
            <w:r>
              <w:rPr>
                <w:b/>
              </w:rPr>
              <w:t>936,2</w:t>
            </w:r>
          </w:p>
        </w:tc>
        <w:tc>
          <w:tcPr>
            <w:tcW w:w="1276" w:type="dxa"/>
          </w:tcPr>
          <w:p w:rsidR="0091722F" w:rsidRPr="00CE651F" w:rsidRDefault="006D36B5" w:rsidP="00F64BA6">
            <w:pPr>
              <w:rPr>
                <w:b/>
              </w:rPr>
            </w:pPr>
            <w:r>
              <w:rPr>
                <w:b/>
              </w:rPr>
              <w:t>973,8</w:t>
            </w:r>
          </w:p>
        </w:tc>
      </w:tr>
      <w:tr w:rsidR="006D36B5" w:rsidRPr="001C4ED2" w:rsidTr="00D519B7">
        <w:trPr>
          <w:trHeight w:val="148"/>
        </w:trPr>
        <w:tc>
          <w:tcPr>
            <w:tcW w:w="7229" w:type="dxa"/>
          </w:tcPr>
          <w:p w:rsidR="006D36B5" w:rsidRPr="00F65051" w:rsidRDefault="006D36B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6D36B5" w:rsidRPr="001C4ED2" w:rsidRDefault="006D36B5" w:rsidP="00E178F4">
            <w:r>
              <w:t>901</w:t>
            </w:r>
          </w:p>
        </w:tc>
        <w:tc>
          <w:tcPr>
            <w:tcW w:w="850" w:type="dxa"/>
          </w:tcPr>
          <w:p w:rsidR="006D36B5" w:rsidRPr="001C4ED2" w:rsidRDefault="006D36B5" w:rsidP="009D3076">
            <w:r>
              <w:t>01</w:t>
            </w:r>
          </w:p>
        </w:tc>
        <w:tc>
          <w:tcPr>
            <w:tcW w:w="709" w:type="dxa"/>
          </w:tcPr>
          <w:p w:rsidR="006D36B5" w:rsidRPr="001C4ED2" w:rsidRDefault="006D36B5" w:rsidP="009D3076">
            <w:r>
              <w:t>04</w:t>
            </w:r>
          </w:p>
        </w:tc>
        <w:tc>
          <w:tcPr>
            <w:tcW w:w="1559" w:type="dxa"/>
          </w:tcPr>
          <w:p w:rsidR="006D36B5" w:rsidRPr="001C4ED2" w:rsidRDefault="006D36B5" w:rsidP="009D3076">
            <w:r>
              <w:t>01 1 01 02300</w:t>
            </w:r>
          </w:p>
        </w:tc>
        <w:tc>
          <w:tcPr>
            <w:tcW w:w="709" w:type="dxa"/>
          </w:tcPr>
          <w:p w:rsidR="006D36B5" w:rsidRPr="001C4ED2" w:rsidRDefault="006D36B5" w:rsidP="009D3076">
            <w:r>
              <w:t>100</w:t>
            </w:r>
          </w:p>
        </w:tc>
        <w:tc>
          <w:tcPr>
            <w:tcW w:w="1417" w:type="dxa"/>
          </w:tcPr>
          <w:p w:rsidR="006D36B5" w:rsidRPr="006D36B5" w:rsidRDefault="006D36B5" w:rsidP="00411111">
            <w:r w:rsidRPr="006D36B5">
              <w:t>926,9</w:t>
            </w:r>
          </w:p>
        </w:tc>
        <w:tc>
          <w:tcPr>
            <w:tcW w:w="1418" w:type="dxa"/>
          </w:tcPr>
          <w:p w:rsidR="006D36B5" w:rsidRPr="006D36B5" w:rsidRDefault="006D36B5" w:rsidP="00411111">
            <w:r w:rsidRPr="006D36B5">
              <w:t>936,2</w:t>
            </w:r>
          </w:p>
        </w:tc>
        <w:tc>
          <w:tcPr>
            <w:tcW w:w="1276" w:type="dxa"/>
          </w:tcPr>
          <w:p w:rsidR="006D36B5" w:rsidRPr="006D36B5" w:rsidRDefault="006D36B5" w:rsidP="00411111">
            <w:r w:rsidRPr="006D36B5">
              <w:t>973,8</w:t>
            </w:r>
          </w:p>
        </w:tc>
      </w:tr>
      <w:tr w:rsidR="006D36B5" w:rsidRPr="001C4ED2" w:rsidTr="00D519B7">
        <w:trPr>
          <w:trHeight w:val="148"/>
        </w:trPr>
        <w:tc>
          <w:tcPr>
            <w:tcW w:w="7229" w:type="dxa"/>
          </w:tcPr>
          <w:p w:rsidR="006D36B5" w:rsidRPr="00F65051" w:rsidRDefault="006D36B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6D36B5" w:rsidRPr="00001006" w:rsidRDefault="006D36B5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D36B5" w:rsidRPr="001C4ED2" w:rsidRDefault="006D36B5" w:rsidP="009D3076">
            <w:r>
              <w:t>01</w:t>
            </w:r>
          </w:p>
        </w:tc>
        <w:tc>
          <w:tcPr>
            <w:tcW w:w="709" w:type="dxa"/>
          </w:tcPr>
          <w:p w:rsidR="006D36B5" w:rsidRPr="001C4ED2" w:rsidRDefault="006D36B5" w:rsidP="009D3076">
            <w:r>
              <w:t>04</w:t>
            </w:r>
          </w:p>
        </w:tc>
        <w:tc>
          <w:tcPr>
            <w:tcW w:w="1559" w:type="dxa"/>
          </w:tcPr>
          <w:p w:rsidR="006D36B5" w:rsidRPr="001C4ED2" w:rsidRDefault="006D36B5" w:rsidP="009D3076">
            <w:r>
              <w:t>01 1 01 02300</w:t>
            </w:r>
          </w:p>
        </w:tc>
        <w:tc>
          <w:tcPr>
            <w:tcW w:w="709" w:type="dxa"/>
          </w:tcPr>
          <w:p w:rsidR="006D36B5" w:rsidRPr="001C4ED2" w:rsidRDefault="006D36B5" w:rsidP="009D3076">
            <w:r w:rsidRPr="001C4ED2">
              <w:t>120</w:t>
            </w:r>
          </w:p>
        </w:tc>
        <w:tc>
          <w:tcPr>
            <w:tcW w:w="1417" w:type="dxa"/>
          </w:tcPr>
          <w:p w:rsidR="006D36B5" w:rsidRPr="006D36B5" w:rsidRDefault="006D36B5" w:rsidP="00411111">
            <w:r w:rsidRPr="006D36B5">
              <w:t>926,9</w:t>
            </w:r>
          </w:p>
        </w:tc>
        <w:tc>
          <w:tcPr>
            <w:tcW w:w="1418" w:type="dxa"/>
          </w:tcPr>
          <w:p w:rsidR="006D36B5" w:rsidRPr="006D36B5" w:rsidRDefault="006D36B5" w:rsidP="00411111">
            <w:r w:rsidRPr="006D36B5">
              <w:t>936,2</w:t>
            </w:r>
          </w:p>
        </w:tc>
        <w:tc>
          <w:tcPr>
            <w:tcW w:w="1276" w:type="dxa"/>
          </w:tcPr>
          <w:p w:rsidR="006D36B5" w:rsidRPr="006D36B5" w:rsidRDefault="006D36B5" w:rsidP="00411111">
            <w:r w:rsidRPr="006D36B5">
              <w:t>973,8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lastRenderedPageBreak/>
              <w:t>Резервные фонды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1C4ED2" w:rsidRDefault="0091722F" w:rsidP="009D3076"/>
        </w:tc>
        <w:tc>
          <w:tcPr>
            <w:tcW w:w="1417" w:type="dxa"/>
          </w:tcPr>
          <w:p w:rsidR="0091722F" w:rsidRPr="004643C7" w:rsidRDefault="0091722F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91722F" w:rsidRPr="004643C7" w:rsidRDefault="0091722F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91722F" w:rsidRPr="004643C7" w:rsidRDefault="0091722F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A04C1A" w:rsidRDefault="0091722F" w:rsidP="00BB327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91722F" w:rsidRPr="00A04C1A" w:rsidRDefault="0091722F" w:rsidP="009D307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91722F" w:rsidRPr="001C4ED2" w:rsidRDefault="0091722F" w:rsidP="009D3076"/>
        </w:tc>
        <w:tc>
          <w:tcPr>
            <w:tcW w:w="1417" w:type="dxa"/>
          </w:tcPr>
          <w:p w:rsidR="0091722F" w:rsidRPr="00A04C1A" w:rsidRDefault="0091722F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91722F" w:rsidRPr="00A04C1A" w:rsidRDefault="0091722F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91722F" w:rsidRPr="00A04C1A" w:rsidRDefault="0091722F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r w:rsidRPr="001C4ED2">
              <w:t xml:space="preserve">Резервный фонд администрации </w:t>
            </w:r>
            <w:r>
              <w:t>Соловцовского</w:t>
            </w:r>
            <w:r w:rsidRPr="001C4ED2">
              <w:t xml:space="preserve"> сельсовета </w:t>
            </w:r>
            <w:r w:rsidRPr="00F65051">
              <w:rPr>
                <w:rStyle w:val="af9"/>
                <w:i w:val="0"/>
              </w:rPr>
              <w:t>Иссинского района Пензенской области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Default="0091722F" w:rsidP="009D3076">
            <w:r>
              <w:t>01</w:t>
            </w:r>
          </w:p>
        </w:tc>
        <w:tc>
          <w:tcPr>
            <w:tcW w:w="709" w:type="dxa"/>
          </w:tcPr>
          <w:p w:rsidR="0091722F" w:rsidRDefault="0091722F" w:rsidP="009D3076">
            <w: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91722F" w:rsidRPr="001C4ED2" w:rsidRDefault="0091722F" w:rsidP="009D3076"/>
        </w:tc>
        <w:tc>
          <w:tcPr>
            <w:tcW w:w="1417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  <w:tc>
          <w:tcPr>
            <w:tcW w:w="1418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r w:rsidRPr="001C4ED2">
              <w:t>Иные бюджетные ассигнования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Default="0091722F" w:rsidP="009D3076">
            <w:r>
              <w:t>01</w:t>
            </w:r>
          </w:p>
        </w:tc>
        <w:tc>
          <w:tcPr>
            <w:tcW w:w="709" w:type="dxa"/>
          </w:tcPr>
          <w:p w:rsidR="0091722F" w:rsidRDefault="0091722F" w:rsidP="009D3076">
            <w: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91722F" w:rsidRPr="001C4ED2" w:rsidRDefault="0091722F" w:rsidP="009D3076">
            <w:r w:rsidRPr="001C4ED2">
              <w:t>800</w:t>
            </w:r>
          </w:p>
        </w:tc>
        <w:tc>
          <w:tcPr>
            <w:tcW w:w="1417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  <w:tc>
          <w:tcPr>
            <w:tcW w:w="1418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r w:rsidRPr="001C4ED2">
              <w:t>Резервные средства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Default="0091722F" w:rsidP="009D3076">
            <w:r>
              <w:t>01</w:t>
            </w:r>
          </w:p>
        </w:tc>
        <w:tc>
          <w:tcPr>
            <w:tcW w:w="709" w:type="dxa"/>
          </w:tcPr>
          <w:p w:rsidR="0091722F" w:rsidRDefault="0091722F" w:rsidP="009D3076">
            <w: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r>
              <w:t>71 0 00 20500</w:t>
            </w:r>
          </w:p>
        </w:tc>
        <w:tc>
          <w:tcPr>
            <w:tcW w:w="709" w:type="dxa"/>
          </w:tcPr>
          <w:p w:rsidR="0091722F" w:rsidRPr="001C4ED2" w:rsidRDefault="0091722F" w:rsidP="009D3076">
            <w:r w:rsidRPr="001C4ED2">
              <w:t>870</w:t>
            </w:r>
          </w:p>
        </w:tc>
        <w:tc>
          <w:tcPr>
            <w:tcW w:w="1417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  <w:tc>
          <w:tcPr>
            <w:tcW w:w="1418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</w:tr>
      <w:tr w:rsidR="0091722F" w:rsidRPr="004962ED" w:rsidTr="00D519B7">
        <w:trPr>
          <w:trHeight w:val="58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665020" w:rsidRDefault="0091722F" w:rsidP="009D3076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665020" w:rsidRDefault="0091722F" w:rsidP="009D3076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559" w:type="dxa"/>
          </w:tcPr>
          <w:p w:rsidR="0091722F" w:rsidRPr="00665020" w:rsidRDefault="0091722F" w:rsidP="009D3076">
            <w:pPr>
              <w:rPr>
                <w:b/>
              </w:rPr>
            </w:pPr>
          </w:p>
        </w:tc>
        <w:tc>
          <w:tcPr>
            <w:tcW w:w="709" w:type="dxa"/>
          </w:tcPr>
          <w:p w:rsidR="0091722F" w:rsidRPr="00665020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665020" w:rsidRDefault="006D36B5" w:rsidP="006D36B5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  <w:tc>
          <w:tcPr>
            <w:tcW w:w="1418" w:type="dxa"/>
          </w:tcPr>
          <w:p w:rsidR="0091722F" w:rsidRPr="00665020" w:rsidRDefault="006D36B5" w:rsidP="00F64BA6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  <w:tc>
          <w:tcPr>
            <w:tcW w:w="1276" w:type="dxa"/>
          </w:tcPr>
          <w:p w:rsidR="0091722F" w:rsidRPr="00665020" w:rsidRDefault="006D36B5" w:rsidP="00F64BA6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</w:tr>
      <w:tr w:rsidR="00B50421" w:rsidRPr="001C4ED2" w:rsidTr="00D519B7">
        <w:trPr>
          <w:trHeight w:val="839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59" w:type="dxa"/>
          </w:tcPr>
          <w:p w:rsidR="00B50421" w:rsidRPr="00B23830" w:rsidRDefault="00B50421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50421" w:rsidRPr="00B23830" w:rsidRDefault="006D36B5" w:rsidP="00F64BA6">
            <w:pPr>
              <w:rPr>
                <w:b/>
              </w:rPr>
            </w:pPr>
            <w:r>
              <w:rPr>
                <w:b/>
              </w:rPr>
              <w:t>9,0</w:t>
            </w:r>
          </w:p>
        </w:tc>
        <w:tc>
          <w:tcPr>
            <w:tcW w:w="1418" w:type="dxa"/>
          </w:tcPr>
          <w:p w:rsidR="00B50421" w:rsidRDefault="006D36B5">
            <w:r>
              <w:rPr>
                <w:b/>
              </w:rPr>
              <w:t>9,0</w:t>
            </w:r>
          </w:p>
        </w:tc>
        <w:tc>
          <w:tcPr>
            <w:tcW w:w="1276" w:type="dxa"/>
          </w:tcPr>
          <w:p w:rsidR="00B50421" w:rsidRDefault="006D36B5">
            <w:r>
              <w:rPr>
                <w:b/>
              </w:rPr>
              <w:t>9,0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«Профилактика правонарушений на территории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01 8 00 00000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Default="006D36B5" w:rsidP="00F64BA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1418" w:type="dxa"/>
          </w:tcPr>
          <w:p w:rsidR="0091722F" w:rsidRDefault="006D36B5" w:rsidP="00F64BA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1276" w:type="dxa"/>
          </w:tcPr>
          <w:p w:rsidR="0091722F" w:rsidRDefault="006D36B5" w:rsidP="00F64BA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Снижение уровня преступности на территории Соловцовского сельсовета Иссинского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01 8 01 00000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Pr="002C2BA8" w:rsidRDefault="006D36B5" w:rsidP="00F64BA6">
            <w:r>
              <w:t>5,0</w:t>
            </w:r>
          </w:p>
        </w:tc>
        <w:tc>
          <w:tcPr>
            <w:tcW w:w="1418" w:type="dxa"/>
          </w:tcPr>
          <w:p w:rsidR="0091722F" w:rsidRPr="002C2BA8" w:rsidRDefault="006D36B5" w:rsidP="00F64BA6">
            <w:r>
              <w:t>5,0</w:t>
            </w:r>
          </w:p>
        </w:tc>
        <w:tc>
          <w:tcPr>
            <w:tcW w:w="1276" w:type="dxa"/>
          </w:tcPr>
          <w:p w:rsidR="0091722F" w:rsidRPr="002C2BA8" w:rsidRDefault="006D36B5" w:rsidP="00F64BA6">
            <w:r>
              <w:t>5,0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73CA1" w:rsidRDefault="0091722F" w:rsidP="00BB3272">
            <w:r w:rsidRPr="00273CA1">
              <w:t>Обеспечение деятельности ДНД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273CA1" w:rsidRDefault="0091722F" w:rsidP="009D3076">
            <w:r w:rsidRPr="00273CA1">
              <w:t>01</w:t>
            </w:r>
          </w:p>
        </w:tc>
        <w:tc>
          <w:tcPr>
            <w:tcW w:w="709" w:type="dxa"/>
          </w:tcPr>
          <w:p w:rsidR="0091722F" w:rsidRPr="00273CA1" w:rsidRDefault="0091722F" w:rsidP="009D3076">
            <w:r w:rsidRPr="00273CA1">
              <w:t>13</w:t>
            </w:r>
          </w:p>
        </w:tc>
        <w:tc>
          <w:tcPr>
            <w:tcW w:w="1559" w:type="dxa"/>
          </w:tcPr>
          <w:p w:rsidR="0091722F" w:rsidRPr="00273CA1" w:rsidRDefault="0091722F" w:rsidP="009D3076">
            <w:r w:rsidRPr="00273CA1">
              <w:t>01 8 01 21830</w:t>
            </w:r>
          </w:p>
        </w:tc>
        <w:tc>
          <w:tcPr>
            <w:tcW w:w="709" w:type="dxa"/>
          </w:tcPr>
          <w:p w:rsidR="0091722F" w:rsidRPr="00273CA1" w:rsidRDefault="0091722F" w:rsidP="009D3076">
            <w:pPr>
              <w:jc w:val="center"/>
            </w:pPr>
          </w:p>
        </w:tc>
        <w:tc>
          <w:tcPr>
            <w:tcW w:w="1417" w:type="dxa"/>
          </w:tcPr>
          <w:p w:rsidR="0091722F" w:rsidRPr="002C2BA8" w:rsidRDefault="0091722F" w:rsidP="00F64BA6">
            <w:r>
              <w:t>2</w:t>
            </w:r>
            <w:r w:rsidRPr="002C2BA8">
              <w:t>,</w:t>
            </w:r>
            <w:r w:rsidR="006D36B5">
              <w:t>0</w:t>
            </w:r>
          </w:p>
        </w:tc>
        <w:tc>
          <w:tcPr>
            <w:tcW w:w="1418" w:type="dxa"/>
          </w:tcPr>
          <w:p w:rsidR="0091722F" w:rsidRPr="002C2BA8" w:rsidRDefault="0091722F" w:rsidP="00F64BA6">
            <w:r>
              <w:t>2</w:t>
            </w:r>
            <w:r w:rsidRPr="002C2BA8">
              <w:t>,0</w:t>
            </w:r>
          </w:p>
        </w:tc>
        <w:tc>
          <w:tcPr>
            <w:tcW w:w="1276" w:type="dxa"/>
          </w:tcPr>
          <w:p w:rsidR="0091722F" w:rsidRPr="002C2BA8" w:rsidRDefault="0091722F" w:rsidP="00F64BA6">
            <w:r>
              <w:t>2</w:t>
            </w:r>
            <w:r w:rsidRPr="002C2BA8">
              <w:t>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73CA1" w:rsidRDefault="0091722F" w:rsidP="00BB3272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273CA1" w:rsidRDefault="0091722F" w:rsidP="009D3076">
            <w:r w:rsidRPr="00273CA1">
              <w:t>01</w:t>
            </w:r>
          </w:p>
        </w:tc>
        <w:tc>
          <w:tcPr>
            <w:tcW w:w="709" w:type="dxa"/>
          </w:tcPr>
          <w:p w:rsidR="0091722F" w:rsidRPr="00273CA1" w:rsidRDefault="0091722F" w:rsidP="009D3076">
            <w:r w:rsidRPr="00273CA1">
              <w:t>13</w:t>
            </w:r>
          </w:p>
        </w:tc>
        <w:tc>
          <w:tcPr>
            <w:tcW w:w="1559" w:type="dxa"/>
          </w:tcPr>
          <w:p w:rsidR="0091722F" w:rsidRPr="00273CA1" w:rsidRDefault="0091722F" w:rsidP="009D3076">
            <w:r w:rsidRPr="00273CA1">
              <w:t>01 8 01 21830</w:t>
            </w:r>
          </w:p>
        </w:tc>
        <w:tc>
          <w:tcPr>
            <w:tcW w:w="709" w:type="dxa"/>
          </w:tcPr>
          <w:p w:rsidR="0091722F" w:rsidRPr="00273CA1" w:rsidRDefault="0091722F" w:rsidP="009D3076">
            <w:pPr>
              <w:jc w:val="center"/>
            </w:pPr>
            <w:r w:rsidRPr="00273CA1">
              <w:t>200</w:t>
            </w:r>
          </w:p>
        </w:tc>
        <w:tc>
          <w:tcPr>
            <w:tcW w:w="1417" w:type="dxa"/>
          </w:tcPr>
          <w:p w:rsidR="0091722F" w:rsidRPr="002C2BA8" w:rsidRDefault="0091722F" w:rsidP="00F64BA6">
            <w:r>
              <w:t>2</w:t>
            </w:r>
            <w:r w:rsidRPr="002C2BA8">
              <w:t>,0</w:t>
            </w:r>
          </w:p>
        </w:tc>
        <w:tc>
          <w:tcPr>
            <w:tcW w:w="1418" w:type="dxa"/>
          </w:tcPr>
          <w:p w:rsidR="0091722F" w:rsidRPr="002C2BA8" w:rsidRDefault="0091722F" w:rsidP="00F64BA6">
            <w:r>
              <w:t>2</w:t>
            </w:r>
            <w:r w:rsidRPr="002C2BA8">
              <w:t>,0</w:t>
            </w:r>
          </w:p>
        </w:tc>
        <w:tc>
          <w:tcPr>
            <w:tcW w:w="1276" w:type="dxa"/>
          </w:tcPr>
          <w:p w:rsidR="0091722F" w:rsidRPr="002C2BA8" w:rsidRDefault="0091722F" w:rsidP="00F64BA6">
            <w:r>
              <w:t>2</w:t>
            </w:r>
            <w:r w:rsidRPr="002C2BA8">
              <w:t>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73CA1" w:rsidRDefault="0091722F" w:rsidP="00BB3272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73CA1" w:rsidRDefault="0091722F" w:rsidP="009D3076">
            <w:r w:rsidRPr="00273CA1">
              <w:t>01</w:t>
            </w:r>
          </w:p>
        </w:tc>
        <w:tc>
          <w:tcPr>
            <w:tcW w:w="709" w:type="dxa"/>
          </w:tcPr>
          <w:p w:rsidR="0091722F" w:rsidRPr="00273CA1" w:rsidRDefault="0091722F" w:rsidP="009D3076">
            <w:r w:rsidRPr="00273CA1">
              <w:t>13</w:t>
            </w:r>
          </w:p>
        </w:tc>
        <w:tc>
          <w:tcPr>
            <w:tcW w:w="1559" w:type="dxa"/>
          </w:tcPr>
          <w:p w:rsidR="0091722F" w:rsidRPr="00273CA1" w:rsidRDefault="0091722F" w:rsidP="009D3076">
            <w:r w:rsidRPr="00273CA1">
              <w:t>01 8 01 21830</w:t>
            </w:r>
          </w:p>
        </w:tc>
        <w:tc>
          <w:tcPr>
            <w:tcW w:w="709" w:type="dxa"/>
          </w:tcPr>
          <w:p w:rsidR="0091722F" w:rsidRPr="00273CA1" w:rsidRDefault="0091722F" w:rsidP="009D3076">
            <w:pPr>
              <w:jc w:val="center"/>
            </w:pPr>
            <w:r w:rsidRPr="00273CA1">
              <w:t>240</w:t>
            </w:r>
          </w:p>
        </w:tc>
        <w:tc>
          <w:tcPr>
            <w:tcW w:w="1417" w:type="dxa"/>
          </w:tcPr>
          <w:p w:rsidR="0091722F" w:rsidRPr="002C2BA8" w:rsidRDefault="0091722F" w:rsidP="00F64BA6">
            <w:r>
              <w:t>2</w:t>
            </w:r>
            <w:r w:rsidRPr="002C2BA8">
              <w:t>,0</w:t>
            </w:r>
          </w:p>
        </w:tc>
        <w:tc>
          <w:tcPr>
            <w:tcW w:w="1418" w:type="dxa"/>
          </w:tcPr>
          <w:p w:rsidR="0091722F" w:rsidRPr="002C2BA8" w:rsidRDefault="0091722F" w:rsidP="00F64BA6">
            <w:r>
              <w:t>2</w:t>
            </w:r>
            <w:r w:rsidRPr="002C2BA8">
              <w:t>,0</w:t>
            </w:r>
          </w:p>
        </w:tc>
        <w:tc>
          <w:tcPr>
            <w:tcW w:w="1276" w:type="dxa"/>
          </w:tcPr>
          <w:p w:rsidR="0091722F" w:rsidRPr="002C2BA8" w:rsidRDefault="0091722F" w:rsidP="00F64BA6">
            <w:r>
              <w:t>2</w:t>
            </w:r>
            <w:r w:rsidRPr="002C2BA8">
              <w:t>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Pr="002C2BA8" w:rsidRDefault="006D36B5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</w:t>
            </w:r>
          </w:p>
        </w:tc>
        <w:tc>
          <w:tcPr>
            <w:tcW w:w="1418" w:type="dxa"/>
          </w:tcPr>
          <w:p w:rsidR="0091722F" w:rsidRPr="002C2BA8" w:rsidRDefault="006D36B5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</w:t>
            </w:r>
          </w:p>
        </w:tc>
        <w:tc>
          <w:tcPr>
            <w:tcW w:w="1276" w:type="dxa"/>
          </w:tcPr>
          <w:p w:rsidR="0091722F" w:rsidRPr="002C2BA8" w:rsidRDefault="006D36B5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91722F" w:rsidRPr="00F65051" w:rsidRDefault="006D36B5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</w:p>
        </w:tc>
        <w:tc>
          <w:tcPr>
            <w:tcW w:w="1418" w:type="dxa"/>
          </w:tcPr>
          <w:p w:rsidR="0091722F" w:rsidRPr="00F65051" w:rsidRDefault="006D36B5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</w:p>
        </w:tc>
        <w:tc>
          <w:tcPr>
            <w:tcW w:w="1276" w:type="dxa"/>
          </w:tcPr>
          <w:p w:rsidR="0091722F" w:rsidRPr="00F65051" w:rsidRDefault="006D36B5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91722F" w:rsidRPr="00F65051" w:rsidRDefault="006D36B5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</w:p>
        </w:tc>
        <w:tc>
          <w:tcPr>
            <w:tcW w:w="1418" w:type="dxa"/>
          </w:tcPr>
          <w:p w:rsidR="0091722F" w:rsidRPr="00F65051" w:rsidRDefault="006D36B5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</w:p>
        </w:tc>
        <w:tc>
          <w:tcPr>
            <w:tcW w:w="1276" w:type="dxa"/>
          </w:tcPr>
          <w:p w:rsidR="0091722F" w:rsidRPr="00F65051" w:rsidRDefault="006D36B5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«Меры противодействия злоупотреблению наркотиками и их незаконному обороту на территории Соловцовского сельсовета Иссинского района  Пензенской области»</w:t>
            </w:r>
          </w:p>
        </w:tc>
        <w:tc>
          <w:tcPr>
            <w:tcW w:w="851" w:type="dxa"/>
          </w:tcPr>
          <w:p w:rsidR="00B50421" w:rsidRPr="00001006" w:rsidRDefault="00B50421" w:rsidP="00E178F4">
            <w:r w:rsidRPr="00001006">
              <w:t>901</w:t>
            </w:r>
          </w:p>
        </w:tc>
        <w:tc>
          <w:tcPr>
            <w:tcW w:w="850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01 9 00 00000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B50421" w:rsidRPr="002C2BA8" w:rsidRDefault="006D36B5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</w:t>
            </w:r>
          </w:p>
        </w:tc>
        <w:tc>
          <w:tcPr>
            <w:tcW w:w="1418" w:type="dxa"/>
          </w:tcPr>
          <w:p w:rsidR="00B50421" w:rsidRDefault="006D36B5">
            <w:r>
              <w:rPr>
                <w:rStyle w:val="af9"/>
                <w:b/>
                <w:i w:val="0"/>
              </w:rPr>
              <w:t>3,0</w:t>
            </w:r>
          </w:p>
        </w:tc>
        <w:tc>
          <w:tcPr>
            <w:tcW w:w="1276" w:type="dxa"/>
          </w:tcPr>
          <w:p w:rsidR="00B50421" w:rsidRDefault="006D36B5">
            <w:r>
              <w:rPr>
                <w:rStyle w:val="af9"/>
                <w:b/>
                <w:i w:val="0"/>
              </w:rPr>
              <w:t>3,0</w:t>
            </w:r>
          </w:p>
        </w:tc>
      </w:tr>
      <w:tr w:rsidR="00B50421" w:rsidRPr="00665020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Противодействие распространению и немедицинского потребления наркотиков на территории Соловцовского сельсовета Иссинского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B50421" w:rsidRPr="00001006" w:rsidRDefault="00B50421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01 9 01 00000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B50421" w:rsidRPr="00B50421" w:rsidRDefault="006D36B5">
            <w:r>
              <w:rPr>
                <w:rStyle w:val="af9"/>
                <w:i w:val="0"/>
              </w:rPr>
              <w:t>3,0</w:t>
            </w:r>
          </w:p>
        </w:tc>
        <w:tc>
          <w:tcPr>
            <w:tcW w:w="1418" w:type="dxa"/>
          </w:tcPr>
          <w:p w:rsidR="00B50421" w:rsidRPr="00B50421" w:rsidRDefault="006D36B5">
            <w:r>
              <w:rPr>
                <w:rStyle w:val="af9"/>
                <w:i w:val="0"/>
              </w:rPr>
              <w:t>3,0</w:t>
            </w:r>
          </w:p>
        </w:tc>
        <w:tc>
          <w:tcPr>
            <w:tcW w:w="1276" w:type="dxa"/>
          </w:tcPr>
          <w:p w:rsidR="00B50421" w:rsidRPr="00B50421" w:rsidRDefault="006D36B5">
            <w:r>
              <w:rPr>
                <w:rStyle w:val="af9"/>
                <w:i w:val="0"/>
              </w:rPr>
              <w:t>3,0</w:t>
            </w:r>
          </w:p>
        </w:tc>
      </w:tr>
      <w:tr w:rsidR="006D36B5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206BA3" w:rsidRDefault="006D36B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B50421" w:rsidRDefault="006D36B5" w:rsidP="00411111">
            <w:r>
              <w:rPr>
                <w:rStyle w:val="af9"/>
                <w:i w:val="0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B50421" w:rsidRDefault="006D36B5" w:rsidP="00411111">
            <w:r>
              <w:rPr>
                <w:rStyle w:val="af9"/>
                <w:i w:val="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B50421" w:rsidRDefault="006D36B5" w:rsidP="00411111">
            <w:r>
              <w:rPr>
                <w:rStyle w:val="af9"/>
                <w:i w:val="0"/>
              </w:rPr>
              <w:t>3,0</w:t>
            </w:r>
          </w:p>
        </w:tc>
      </w:tr>
      <w:tr w:rsidR="006D36B5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001006" w:rsidRDefault="006D36B5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B50421" w:rsidRDefault="006D36B5" w:rsidP="00411111">
            <w:r>
              <w:rPr>
                <w:rStyle w:val="af9"/>
                <w:i w:val="0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B50421" w:rsidRDefault="006D36B5" w:rsidP="00411111">
            <w:r>
              <w:rPr>
                <w:rStyle w:val="af9"/>
                <w:i w:val="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B50421" w:rsidRDefault="006D36B5" w:rsidP="00411111">
            <w:r>
              <w:rPr>
                <w:rStyle w:val="af9"/>
                <w:i w:val="0"/>
              </w:rPr>
              <w:t>3,0</w:t>
            </w:r>
          </w:p>
        </w:tc>
      </w:tr>
      <w:tr w:rsidR="006D36B5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001006" w:rsidRDefault="006D36B5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B50421" w:rsidRDefault="006D36B5" w:rsidP="00411111">
            <w:r>
              <w:rPr>
                <w:rStyle w:val="af9"/>
                <w:i w:val="0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B50421" w:rsidRDefault="006D36B5" w:rsidP="00411111">
            <w:r>
              <w:rPr>
                <w:rStyle w:val="af9"/>
                <w:i w:val="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B50421" w:rsidRDefault="006D36B5" w:rsidP="00411111">
            <w:r>
              <w:rPr>
                <w:rStyle w:val="af9"/>
                <w:i w:val="0"/>
              </w:rPr>
              <w:t>3,0</w:t>
            </w:r>
          </w:p>
        </w:tc>
      </w:tr>
      <w:tr w:rsidR="00E362DF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7452B8" w:rsidRDefault="00E362DF" w:rsidP="005D0C52">
            <w:pPr>
              <w:pStyle w:val="af5"/>
              <w:rPr>
                <w:rStyle w:val="af9"/>
                <w:b/>
                <w:i w:val="0"/>
              </w:rPr>
            </w:pPr>
            <w:r w:rsidRPr="007452B8">
              <w:rPr>
                <w:rStyle w:val="af9"/>
                <w:b/>
                <w:i w:val="0"/>
              </w:rPr>
              <w:t>Муниципальная собственность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206BA3" w:rsidRDefault="00E362DF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F65051" w:rsidRDefault="00E362DF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F65051" w:rsidRDefault="00E362DF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A04C1A" w:rsidRDefault="00E362DF" w:rsidP="005D0C5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F65051" w:rsidRDefault="00E362DF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BF7CF7" w:rsidRDefault="00E362DF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BF7CF7" w:rsidRDefault="00E362DF" w:rsidP="00411111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BF7CF7" w:rsidRDefault="00E362DF" w:rsidP="00411111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</w:t>
            </w:r>
          </w:p>
        </w:tc>
      </w:tr>
      <w:tr w:rsidR="00E362DF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F65051" w:rsidRDefault="00E362DF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001006" w:rsidRDefault="00E362DF" w:rsidP="005D0C52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F65051" w:rsidRDefault="00E362DF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F65051" w:rsidRDefault="00E362DF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5D0C52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F65051" w:rsidRDefault="00E362DF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E362DF">
            <w:r w:rsidRPr="00E362DF">
              <w:rPr>
                <w:rStyle w:val="af9"/>
                <w:i w:val="0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E362DF" w:rsidP="00411111">
            <w:r w:rsidRPr="00E362DF">
              <w:rPr>
                <w:rStyle w:val="af9"/>
                <w:i w:val="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E362DF" w:rsidP="00411111">
            <w:r w:rsidRPr="00E362DF">
              <w:rPr>
                <w:rStyle w:val="af9"/>
                <w:i w:val="0"/>
              </w:rPr>
              <w:t>3,0</w:t>
            </w:r>
          </w:p>
        </w:tc>
      </w:tr>
      <w:tr w:rsidR="00E362DF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5D0C5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001006" w:rsidRDefault="00E362DF" w:rsidP="005D0C52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F65051" w:rsidRDefault="00E362DF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F65051" w:rsidRDefault="00E362DF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Default="00E362DF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F65051" w:rsidRDefault="00E362DF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E362DF">
            <w:r w:rsidRPr="00E362DF">
              <w:rPr>
                <w:rStyle w:val="af9"/>
                <w:i w:val="0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E362DF" w:rsidP="00411111">
            <w:r w:rsidRPr="00E362DF">
              <w:rPr>
                <w:rStyle w:val="af9"/>
                <w:i w:val="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E362DF" w:rsidP="00411111">
            <w:r w:rsidRPr="00E362DF">
              <w:rPr>
                <w:rStyle w:val="af9"/>
                <w:i w:val="0"/>
              </w:rPr>
              <w:t>3,0</w:t>
            </w:r>
          </w:p>
        </w:tc>
      </w:tr>
      <w:tr w:rsidR="00E362DF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5D0C5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5D0C52" w:rsidRDefault="00E362DF" w:rsidP="005D0C52">
            <w:pPr>
              <w:rPr>
                <w:bCs/>
              </w:rPr>
            </w:pPr>
            <w:r w:rsidRPr="005D0C52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F65051" w:rsidRDefault="00E362DF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F65051" w:rsidRDefault="00E362DF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Default="00E362DF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F65051" w:rsidRDefault="00E362DF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E362DF">
            <w:r w:rsidRPr="00E362DF">
              <w:rPr>
                <w:rStyle w:val="af9"/>
                <w:i w:val="0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E362DF" w:rsidP="00411111">
            <w:r w:rsidRPr="00E362DF">
              <w:rPr>
                <w:rStyle w:val="af9"/>
                <w:i w:val="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E362DF" w:rsidP="00411111">
            <w:r w:rsidRPr="00E362DF">
              <w:rPr>
                <w:rStyle w:val="af9"/>
                <w:i w:val="0"/>
              </w:rPr>
              <w:t>3,0</w:t>
            </w:r>
          </w:p>
        </w:tc>
      </w:tr>
      <w:tr w:rsidR="0091722F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E362DF" w:rsidP="00F64BA6">
            <w:r>
              <w:rPr>
                <w:b/>
                <w:bCs/>
              </w:rPr>
              <w:t>118,8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E362DF" w:rsidP="00F64BA6">
            <w:r>
              <w:rPr>
                <w:b/>
                <w:bCs/>
              </w:rPr>
              <w:t>123,1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E362DF" w:rsidP="00F64BA6">
            <w:r>
              <w:rPr>
                <w:b/>
                <w:bCs/>
              </w:rPr>
              <w:t>128,0</w:t>
            </w:r>
          </w:p>
        </w:tc>
      </w:tr>
      <w:tr w:rsidR="00E362DF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001006" w:rsidRDefault="00E362D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Default="00E362DF" w:rsidP="00411111">
            <w:r>
              <w:rPr>
                <w:b/>
                <w:bCs/>
              </w:rPr>
              <w:t>118,8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Default="00E362DF" w:rsidP="00411111">
            <w:r>
              <w:rPr>
                <w:b/>
                <w:bCs/>
              </w:rPr>
              <w:t>123,1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Default="00E362DF" w:rsidP="00411111">
            <w:r>
              <w:rPr>
                <w:b/>
                <w:bCs/>
              </w:rPr>
              <w:t>128,0</w:t>
            </w:r>
          </w:p>
        </w:tc>
      </w:tr>
      <w:tr w:rsidR="00E362DF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206BA3" w:rsidRDefault="00E362DF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E362DF" w:rsidRPr="00206BA3" w:rsidRDefault="00E362DF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r>
              <w:rPr>
                <w:b/>
                <w:bCs/>
              </w:rPr>
              <w:t>Соловцовского</w:t>
            </w:r>
            <w:r w:rsidRPr="00206BA3">
              <w:rPr>
                <w:b/>
                <w:bCs/>
              </w:rPr>
              <w:t xml:space="preserve"> сельсовета Иссинского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001006" w:rsidRDefault="00E362D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Default="00E362DF" w:rsidP="00411111">
            <w:r>
              <w:rPr>
                <w:b/>
                <w:bCs/>
              </w:rPr>
              <w:t>118,8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Default="00E362DF" w:rsidP="00411111">
            <w:r>
              <w:rPr>
                <w:b/>
                <w:bCs/>
              </w:rPr>
              <w:t>123,1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Default="00E362DF" w:rsidP="00411111">
            <w:r>
              <w:rPr>
                <w:b/>
                <w:bCs/>
              </w:rPr>
              <w:t>128,0</w:t>
            </w:r>
          </w:p>
        </w:tc>
      </w:tr>
      <w:tr w:rsidR="00E362DF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780C2D" w:rsidRDefault="00E362DF" w:rsidP="00BB3272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r>
              <w:rPr>
                <w:b/>
              </w:rPr>
              <w:t>Соловцовского</w:t>
            </w:r>
            <w:r w:rsidRPr="00780C2D">
              <w:rPr>
                <w:b/>
              </w:rPr>
              <w:t xml:space="preserve"> сельсовета Иссинского района Пензенской области»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780C2D" w:rsidRDefault="00E362DF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780C2D" w:rsidRDefault="00E362DF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780C2D" w:rsidRDefault="00E362DF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780C2D" w:rsidRDefault="00E362DF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Default="00E362DF" w:rsidP="00411111">
            <w:r>
              <w:rPr>
                <w:b/>
                <w:bCs/>
              </w:rPr>
              <w:t>118,8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Default="00E362DF" w:rsidP="00411111">
            <w:r>
              <w:rPr>
                <w:b/>
                <w:bCs/>
              </w:rPr>
              <w:t>123,1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Default="00E362DF" w:rsidP="00411111">
            <w:r>
              <w:rPr>
                <w:b/>
                <w:bCs/>
              </w:rPr>
              <w:t>128,0</w:t>
            </w:r>
          </w:p>
        </w:tc>
      </w:tr>
      <w:tr w:rsidR="00E362DF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780C2D" w:rsidRDefault="00E362DF" w:rsidP="00BB3272">
            <w:pPr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Default="00E362DF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780C2D" w:rsidRDefault="00E362DF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780C2D" w:rsidRDefault="00E362DF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780C2D" w:rsidRDefault="00E362DF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780C2D" w:rsidRDefault="00E362DF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Default="00E362DF" w:rsidP="00411111">
            <w:r>
              <w:rPr>
                <w:b/>
                <w:bCs/>
              </w:rPr>
              <w:t>118,8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Default="00E362DF" w:rsidP="00411111">
            <w:r>
              <w:rPr>
                <w:b/>
                <w:bCs/>
              </w:rPr>
              <w:t>123,1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Default="00E362DF" w:rsidP="00411111">
            <w:r>
              <w:rPr>
                <w:b/>
                <w:bCs/>
              </w:rPr>
              <w:t>128,0</w:t>
            </w:r>
          </w:p>
        </w:tc>
      </w:tr>
      <w:tr w:rsidR="00E362DF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B70A48" w:rsidRDefault="00E362DF" w:rsidP="00BB3272">
            <w:pPr>
              <w:rPr>
                <w:b/>
              </w:rPr>
            </w:pPr>
            <w:r w:rsidRPr="00B70A48">
              <w:rPr>
                <w:b/>
              </w:rPr>
              <w:t>Субвенци</w:t>
            </w:r>
            <w:r>
              <w:rPr>
                <w:b/>
              </w:rPr>
              <w:t>я</w:t>
            </w:r>
            <w:r w:rsidRPr="00B70A48">
              <w:rPr>
                <w:b/>
              </w:rPr>
              <w:t xml:space="preserve"> на осуществление  первично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воинско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учет</w:t>
            </w:r>
            <w:r>
              <w:rPr>
                <w:b/>
              </w:rPr>
              <w:t>а</w:t>
            </w:r>
            <w:r w:rsidRPr="00B70A48">
              <w:rPr>
                <w:b/>
              </w:rPr>
              <w:t xml:space="preserve"> на территориях где отсутствуют военные комиссариаты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001006" w:rsidRDefault="00E362DF" w:rsidP="00E178F4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B70A48" w:rsidRDefault="00E362DF" w:rsidP="009D3076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B70A48" w:rsidRDefault="00E362DF" w:rsidP="009D3076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B70A48" w:rsidRDefault="00E362DF" w:rsidP="009D3076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B70A48" w:rsidRDefault="00E362DF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Default="00E362DF" w:rsidP="00411111">
            <w:r>
              <w:rPr>
                <w:b/>
                <w:bCs/>
              </w:rPr>
              <w:t>118,8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Default="00E362DF" w:rsidP="00411111">
            <w:r>
              <w:rPr>
                <w:b/>
                <w:bCs/>
              </w:rPr>
              <w:t>123,1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Default="00E362DF" w:rsidP="00411111">
            <w:r>
              <w:rPr>
                <w:b/>
                <w:bCs/>
              </w:rPr>
              <w:t>128,0</w:t>
            </w:r>
          </w:p>
        </w:tc>
      </w:tr>
      <w:tr w:rsidR="00E362DF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BB3272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001006" w:rsidRDefault="00E362DF" w:rsidP="00E178F4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10</w:t>
            </w:r>
            <w:r w:rsidRPr="001C4ED2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E362DF" w:rsidP="00411111">
            <w:r w:rsidRPr="00E362DF">
              <w:rPr>
                <w:bCs/>
              </w:rPr>
              <w:t>118,8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E362DF" w:rsidP="00411111">
            <w:r w:rsidRPr="00E362DF">
              <w:rPr>
                <w:bCs/>
              </w:rPr>
              <w:t>123,1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E362DF" w:rsidP="00411111">
            <w:r w:rsidRPr="00E362DF">
              <w:rPr>
                <w:bCs/>
              </w:rPr>
              <w:t>128,0</w:t>
            </w:r>
          </w:p>
        </w:tc>
      </w:tr>
      <w:tr w:rsidR="00E362DF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BB3272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001006" w:rsidRDefault="00E362D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01 1 02 51180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E362DF" w:rsidP="00411111">
            <w:r w:rsidRPr="00E362DF">
              <w:rPr>
                <w:bCs/>
              </w:rPr>
              <w:t>118,8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E362DF" w:rsidP="00411111">
            <w:r w:rsidRPr="00E362DF">
              <w:rPr>
                <w:bCs/>
              </w:rPr>
              <w:t>123,1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E362DF" w:rsidP="00411111">
            <w:r w:rsidRPr="00E362DF">
              <w:rPr>
                <w:bCs/>
              </w:rPr>
              <w:t>128,0</w:t>
            </w:r>
          </w:p>
        </w:tc>
      </w:tr>
      <w:tr w:rsidR="00E362DF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BB327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001006" w:rsidRDefault="00E362D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 w:rsidRPr="001C4ED2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0452AF" w:rsidRDefault="00E362DF" w:rsidP="00F64BA6"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Default="00E362DF">
            <w:r w:rsidRPr="001237B6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Default="00E362DF">
            <w:r w:rsidRPr="00556868">
              <w:t>0,0</w:t>
            </w:r>
          </w:p>
        </w:tc>
      </w:tr>
      <w:tr w:rsidR="00E362DF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BB327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001006" w:rsidRDefault="00E362D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0452AF" w:rsidRDefault="00E362DF" w:rsidP="000219CC"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Default="00E362DF">
            <w:r w:rsidRPr="001237B6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Default="00E362DF">
            <w:r w:rsidRPr="00556868">
              <w:t>0,0</w:t>
            </w:r>
          </w:p>
        </w:tc>
      </w:tr>
      <w:tr w:rsidR="00B50421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3871D5" w:rsidP="00F64BA6">
            <w:pPr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3871D5">
            <w:r>
              <w:rPr>
                <w:b/>
              </w:rPr>
              <w:t>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3871D5">
            <w:r>
              <w:rPr>
                <w:b/>
              </w:rPr>
              <w:t>6,6</w:t>
            </w:r>
          </w:p>
        </w:tc>
      </w:tr>
      <w:tr w:rsidR="003871D5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F65051" w:rsidRDefault="003871D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Защита населения и территори</w:t>
            </w:r>
            <w:r>
              <w:rPr>
                <w:rStyle w:val="af9"/>
                <w:b/>
                <w:i w:val="0"/>
              </w:rPr>
              <w:t>и</w:t>
            </w:r>
            <w:r w:rsidRPr="00F65051">
              <w:rPr>
                <w:rStyle w:val="af9"/>
                <w:b/>
                <w:i w:val="0"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001006" w:rsidRDefault="003871D5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B23830" w:rsidRDefault="003871D5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Default="003871D5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B23830" w:rsidRDefault="003871D5" w:rsidP="009D307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B23830" w:rsidRDefault="003871D5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B23830" w:rsidRDefault="003871D5" w:rsidP="00411111">
            <w:pPr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Default="003871D5" w:rsidP="00411111">
            <w:r>
              <w:rPr>
                <w:b/>
              </w:rPr>
              <w:t>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Default="003871D5" w:rsidP="00411111">
            <w:r>
              <w:rPr>
                <w:b/>
              </w:rPr>
              <w:t>6,6</w:t>
            </w:r>
          </w:p>
        </w:tc>
      </w:tr>
      <w:tr w:rsidR="003871D5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F65051" w:rsidRDefault="003871D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3871D5" w:rsidRPr="00F65051" w:rsidRDefault="003871D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Соловцовского сельсовета Иссинского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001006" w:rsidRDefault="003871D5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Default="003871D5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Default="003871D5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B23830" w:rsidRDefault="003871D5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B23830" w:rsidRDefault="003871D5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B23830" w:rsidRDefault="003871D5" w:rsidP="00411111">
            <w:pPr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Default="003871D5" w:rsidP="00411111">
            <w:r>
              <w:rPr>
                <w:b/>
              </w:rPr>
              <w:t>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Default="003871D5" w:rsidP="00411111">
            <w:r>
              <w:rPr>
                <w:b/>
              </w:rPr>
              <w:t>6,6</w:t>
            </w:r>
          </w:p>
        </w:tc>
      </w:tr>
      <w:tr w:rsidR="003871D5" w:rsidRPr="008B0025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F65051" w:rsidRDefault="003871D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«Профилактика террористической и экстремистской деятельности на территории Соловцовского сельсовета Иссинского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1C4ED2" w:rsidRDefault="003871D5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665020" w:rsidRDefault="003871D5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665020" w:rsidRDefault="003871D5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665020" w:rsidRDefault="003871D5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665020" w:rsidRDefault="003871D5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665020" w:rsidRDefault="003871D5" w:rsidP="003871D5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Default="003871D5">
            <w:r w:rsidRPr="0071568B">
              <w:rPr>
                <w:b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Default="003871D5">
            <w:r w:rsidRPr="00141924">
              <w:rPr>
                <w:b/>
              </w:rPr>
              <w:t>5,0</w:t>
            </w:r>
          </w:p>
        </w:tc>
      </w:tr>
      <w:tr w:rsidR="003871D5" w:rsidRPr="008B0025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F65051" w:rsidRDefault="003871D5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Повышение защищенности населения и территорий Соловцовского сельсовета Иссинского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Default="003871D5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092C69" w:rsidRDefault="003871D5" w:rsidP="009D3076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092C69" w:rsidRDefault="003871D5" w:rsidP="009D3076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092C69" w:rsidRDefault="003871D5" w:rsidP="009D3076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092C69" w:rsidRDefault="003871D5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Default="003871D5">
            <w:r w:rsidRPr="008F45CC">
              <w:rPr>
                <w:b/>
              </w:rPr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Default="003871D5">
            <w:r w:rsidRPr="0071568B">
              <w:rPr>
                <w:b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Default="003871D5">
            <w:r w:rsidRPr="00141924">
              <w:rPr>
                <w:b/>
              </w:rPr>
              <w:t>5,0</w:t>
            </w:r>
          </w:p>
        </w:tc>
      </w:tr>
      <w:tr w:rsidR="003871D5" w:rsidRPr="00206BA3" w:rsidTr="00D519B7">
        <w:trPr>
          <w:trHeight w:val="148"/>
        </w:trPr>
        <w:tc>
          <w:tcPr>
            <w:tcW w:w="7229" w:type="dxa"/>
          </w:tcPr>
          <w:p w:rsidR="003871D5" w:rsidRPr="00F65051" w:rsidRDefault="003871D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1" w:type="dxa"/>
          </w:tcPr>
          <w:p w:rsidR="003871D5" w:rsidRPr="004962ED" w:rsidRDefault="003871D5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3871D5" w:rsidRPr="00665020" w:rsidRDefault="003871D5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3871D5" w:rsidRPr="00665020" w:rsidRDefault="003871D5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3871D5" w:rsidRPr="00665020" w:rsidRDefault="003871D5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3871D5" w:rsidRPr="00665020" w:rsidRDefault="003871D5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3871D5" w:rsidRDefault="003871D5">
            <w:r w:rsidRPr="008F45CC">
              <w:rPr>
                <w:b/>
              </w:rPr>
              <w:t>5,0</w:t>
            </w:r>
          </w:p>
        </w:tc>
        <w:tc>
          <w:tcPr>
            <w:tcW w:w="1418" w:type="dxa"/>
          </w:tcPr>
          <w:p w:rsidR="003871D5" w:rsidRDefault="003871D5">
            <w:r w:rsidRPr="0071568B">
              <w:rPr>
                <w:b/>
              </w:rPr>
              <w:t>5,0</w:t>
            </w:r>
          </w:p>
        </w:tc>
        <w:tc>
          <w:tcPr>
            <w:tcW w:w="1276" w:type="dxa"/>
          </w:tcPr>
          <w:p w:rsidR="003871D5" w:rsidRDefault="003871D5">
            <w:r w:rsidRPr="00141924">
              <w:rPr>
                <w:b/>
              </w:rPr>
              <w:t>5,0</w:t>
            </w:r>
          </w:p>
        </w:tc>
      </w:tr>
      <w:tr w:rsidR="003871D5" w:rsidRPr="001C4ED2" w:rsidTr="00D519B7">
        <w:trPr>
          <w:trHeight w:val="148"/>
        </w:trPr>
        <w:tc>
          <w:tcPr>
            <w:tcW w:w="7229" w:type="dxa"/>
          </w:tcPr>
          <w:p w:rsidR="003871D5" w:rsidRPr="00F65051" w:rsidRDefault="003871D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871D5" w:rsidRPr="001C4ED2" w:rsidRDefault="003871D5" w:rsidP="00E178F4">
            <w:r>
              <w:t>901</w:t>
            </w:r>
          </w:p>
        </w:tc>
        <w:tc>
          <w:tcPr>
            <w:tcW w:w="850" w:type="dxa"/>
          </w:tcPr>
          <w:p w:rsidR="003871D5" w:rsidRPr="008B0025" w:rsidRDefault="003871D5" w:rsidP="009D3076">
            <w:r w:rsidRPr="008B0025">
              <w:t>03</w:t>
            </w:r>
          </w:p>
        </w:tc>
        <w:tc>
          <w:tcPr>
            <w:tcW w:w="709" w:type="dxa"/>
          </w:tcPr>
          <w:p w:rsidR="003871D5" w:rsidRPr="008B0025" w:rsidRDefault="003871D5" w:rsidP="009D3076">
            <w:r w:rsidRPr="008B0025">
              <w:t>09</w:t>
            </w:r>
          </w:p>
        </w:tc>
        <w:tc>
          <w:tcPr>
            <w:tcW w:w="1559" w:type="dxa"/>
          </w:tcPr>
          <w:p w:rsidR="003871D5" w:rsidRPr="008B0025" w:rsidRDefault="003871D5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3871D5" w:rsidRPr="008B0025" w:rsidRDefault="003871D5" w:rsidP="009D3076">
            <w:r w:rsidRPr="008B0025">
              <w:t>200</w:t>
            </w:r>
          </w:p>
        </w:tc>
        <w:tc>
          <w:tcPr>
            <w:tcW w:w="1417" w:type="dxa"/>
          </w:tcPr>
          <w:p w:rsidR="003871D5" w:rsidRPr="003871D5" w:rsidRDefault="003871D5">
            <w:r w:rsidRPr="003871D5">
              <w:t>5,0</w:t>
            </w:r>
          </w:p>
        </w:tc>
        <w:tc>
          <w:tcPr>
            <w:tcW w:w="1418" w:type="dxa"/>
          </w:tcPr>
          <w:p w:rsidR="003871D5" w:rsidRPr="003871D5" w:rsidRDefault="003871D5">
            <w:r w:rsidRPr="003871D5">
              <w:t>5,0</w:t>
            </w:r>
          </w:p>
        </w:tc>
        <w:tc>
          <w:tcPr>
            <w:tcW w:w="1276" w:type="dxa"/>
          </w:tcPr>
          <w:p w:rsidR="003871D5" w:rsidRPr="003871D5" w:rsidRDefault="003871D5">
            <w:r w:rsidRPr="003871D5">
              <w:t>5,0</w:t>
            </w:r>
          </w:p>
        </w:tc>
      </w:tr>
      <w:tr w:rsidR="003871D5" w:rsidRPr="001C4ED2" w:rsidTr="00D519B7">
        <w:trPr>
          <w:trHeight w:val="148"/>
        </w:trPr>
        <w:tc>
          <w:tcPr>
            <w:tcW w:w="7229" w:type="dxa"/>
          </w:tcPr>
          <w:p w:rsidR="003871D5" w:rsidRPr="00F65051" w:rsidRDefault="003871D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871D5" w:rsidRPr="00206BA3" w:rsidRDefault="003871D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871D5" w:rsidRPr="008B0025" w:rsidRDefault="003871D5" w:rsidP="009D3076">
            <w:r w:rsidRPr="008B0025">
              <w:t>03</w:t>
            </w:r>
          </w:p>
        </w:tc>
        <w:tc>
          <w:tcPr>
            <w:tcW w:w="709" w:type="dxa"/>
          </w:tcPr>
          <w:p w:rsidR="003871D5" w:rsidRPr="008B0025" w:rsidRDefault="003871D5" w:rsidP="009D3076">
            <w:r w:rsidRPr="008B0025">
              <w:t>09</w:t>
            </w:r>
          </w:p>
        </w:tc>
        <w:tc>
          <w:tcPr>
            <w:tcW w:w="1559" w:type="dxa"/>
          </w:tcPr>
          <w:p w:rsidR="003871D5" w:rsidRPr="008B0025" w:rsidRDefault="003871D5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3871D5" w:rsidRPr="008B0025" w:rsidRDefault="003871D5" w:rsidP="009D3076">
            <w:r w:rsidRPr="008B0025">
              <w:t>240</w:t>
            </w:r>
          </w:p>
        </w:tc>
        <w:tc>
          <w:tcPr>
            <w:tcW w:w="1417" w:type="dxa"/>
          </w:tcPr>
          <w:p w:rsidR="003871D5" w:rsidRPr="003871D5" w:rsidRDefault="003871D5">
            <w:r w:rsidRPr="003871D5">
              <w:t>5,0</w:t>
            </w:r>
          </w:p>
        </w:tc>
        <w:tc>
          <w:tcPr>
            <w:tcW w:w="1418" w:type="dxa"/>
          </w:tcPr>
          <w:p w:rsidR="003871D5" w:rsidRPr="003871D5" w:rsidRDefault="003871D5">
            <w:r w:rsidRPr="003871D5">
              <w:t>5,0</w:t>
            </w:r>
          </w:p>
        </w:tc>
        <w:tc>
          <w:tcPr>
            <w:tcW w:w="1276" w:type="dxa"/>
          </w:tcPr>
          <w:p w:rsidR="003871D5" w:rsidRPr="003871D5" w:rsidRDefault="003871D5">
            <w:r w:rsidRPr="003871D5">
              <w:t>5,0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Подпрограмма "Обеспечение первичных мер пожарной безопасности на территории Соловцовского сельсовета Иссинского района Пензенской области"</w:t>
            </w:r>
            <w:r>
              <w:rPr>
                <w:rStyle w:val="af9"/>
                <w:i w:val="0"/>
              </w:rPr>
              <w:tab/>
            </w:r>
          </w:p>
        </w:tc>
        <w:tc>
          <w:tcPr>
            <w:tcW w:w="851" w:type="dxa"/>
          </w:tcPr>
          <w:p w:rsidR="00B50421" w:rsidRPr="00206BA3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B50421" w:rsidRPr="00665020" w:rsidRDefault="00B50421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50421" w:rsidRPr="008B0025" w:rsidRDefault="00B50421" w:rsidP="00C9199F"/>
        </w:tc>
        <w:tc>
          <w:tcPr>
            <w:tcW w:w="1417" w:type="dxa"/>
          </w:tcPr>
          <w:p w:rsidR="00B50421" w:rsidRPr="00866BAB" w:rsidRDefault="00137384" w:rsidP="00F64BA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18" w:type="dxa"/>
          </w:tcPr>
          <w:p w:rsidR="00B50421" w:rsidRPr="00866BAB" w:rsidRDefault="00137384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76" w:type="dxa"/>
          </w:tcPr>
          <w:p w:rsidR="00B50421" w:rsidRPr="00866BAB" w:rsidRDefault="00137384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Default="00B50421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Основное мероприятие «Обеспечение первичных мер пожарной безопасности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B50421" w:rsidRPr="00EC6440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B50421" w:rsidRPr="00665020" w:rsidRDefault="00B50421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50421" w:rsidRPr="008B0025" w:rsidRDefault="00B50421" w:rsidP="00C9199F"/>
        </w:tc>
        <w:tc>
          <w:tcPr>
            <w:tcW w:w="1417" w:type="dxa"/>
          </w:tcPr>
          <w:p w:rsidR="00B50421" w:rsidRPr="00866BAB" w:rsidRDefault="00137384" w:rsidP="00F64BA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18" w:type="dxa"/>
          </w:tcPr>
          <w:p w:rsidR="00B50421" w:rsidRPr="00866BAB" w:rsidRDefault="00137384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76" w:type="dxa"/>
          </w:tcPr>
          <w:p w:rsidR="00B50421" w:rsidRPr="00866BAB" w:rsidRDefault="00137384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Default="00B50421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51" w:type="dxa"/>
          </w:tcPr>
          <w:p w:rsidR="00B50421" w:rsidRPr="00206BA3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B50421" w:rsidRPr="00665020" w:rsidRDefault="00B50421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709" w:type="dxa"/>
          </w:tcPr>
          <w:p w:rsidR="00B50421" w:rsidRPr="008B0025" w:rsidRDefault="00B50421" w:rsidP="00C9199F"/>
        </w:tc>
        <w:tc>
          <w:tcPr>
            <w:tcW w:w="1417" w:type="dxa"/>
          </w:tcPr>
          <w:p w:rsidR="00B50421" w:rsidRPr="00866BAB" w:rsidRDefault="00137384" w:rsidP="00F64BA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18" w:type="dxa"/>
          </w:tcPr>
          <w:p w:rsidR="00B50421" w:rsidRPr="00866BAB" w:rsidRDefault="00137384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76" w:type="dxa"/>
          </w:tcPr>
          <w:p w:rsidR="00B50421" w:rsidRPr="00866BAB" w:rsidRDefault="00B7585B" w:rsidP="000219CC">
            <w:pPr>
              <w:rPr>
                <w:b/>
              </w:rPr>
            </w:pPr>
            <w:r>
              <w:rPr>
                <w:b/>
              </w:rPr>
              <w:t>1,6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50421" w:rsidRPr="00EC6440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866BAB" w:rsidRDefault="00B50421" w:rsidP="00C9199F">
            <w:r w:rsidRPr="00866BAB">
              <w:t>03</w:t>
            </w:r>
          </w:p>
        </w:tc>
        <w:tc>
          <w:tcPr>
            <w:tcW w:w="709" w:type="dxa"/>
          </w:tcPr>
          <w:p w:rsidR="00B50421" w:rsidRPr="00866BAB" w:rsidRDefault="00B50421" w:rsidP="00C9199F">
            <w:r w:rsidRPr="00866BAB">
              <w:t>09</w:t>
            </w:r>
          </w:p>
        </w:tc>
        <w:tc>
          <w:tcPr>
            <w:tcW w:w="1559" w:type="dxa"/>
          </w:tcPr>
          <w:p w:rsidR="00B50421" w:rsidRPr="00866BAB" w:rsidRDefault="00B50421" w:rsidP="00C9199F">
            <w:r w:rsidRPr="00866BAB">
              <w:t>01 5 01 22040</w:t>
            </w:r>
          </w:p>
        </w:tc>
        <w:tc>
          <w:tcPr>
            <w:tcW w:w="709" w:type="dxa"/>
          </w:tcPr>
          <w:p w:rsidR="00B50421" w:rsidRPr="008B0025" w:rsidRDefault="00B50421" w:rsidP="00C9199F">
            <w:r>
              <w:t>200</w:t>
            </w:r>
          </w:p>
        </w:tc>
        <w:tc>
          <w:tcPr>
            <w:tcW w:w="1417" w:type="dxa"/>
          </w:tcPr>
          <w:p w:rsidR="00B50421" w:rsidRDefault="00137384" w:rsidP="00F64BA6">
            <w:r>
              <w:t>1,0</w:t>
            </w:r>
          </w:p>
        </w:tc>
        <w:tc>
          <w:tcPr>
            <w:tcW w:w="1418" w:type="dxa"/>
          </w:tcPr>
          <w:p w:rsidR="00B50421" w:rsidRDefault="00137384" w:rsidP="000219CC">
            <w:r>
              <w:t>1,0</w:t>
            </w:r>
          </w:p>
        </w:tc>
        <w:tc>
          <w:tcPr>
            <w:tcW w:w="1276" w:type="dxa"/>
          </w:tcPr>
          <w:p w:rsidR="00B50421" w:rsidRDefault="00B7585B" w:rsidP="000219CC">
            <w:r>
              <w:t>1,6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50421" w:rsidRPr="00206BA3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866BAB" w:rsidRDefault="00B50421" w:rsidP="00C9199F">
            <w:r w:rsidRPr="00866BAB">
              <w:t>03</w:t>
            </w:r>
          </w:p>
        </w:tc>
        <w:tc>
          <w:tcPr>
            <w:tcW w:w="709" w:type="dxa"/>
          </w:tcPr>
          <w:p w:rsidR="00B50421" w:rsidRPr="00866BAB" w:rsidRDefault="00B50421" w:rsidP="00C9199F">
            <w:r w:rsidRPr="00866BAB">
              <w:t>09</w:t>
            </w:r>
          </w:p>
        </w:tc>
        <w:tc>
          <w:tcPr>
            <w:tcW w:w="1559" w:type="dxa"/>
          </w:tcPr>
          <w:p w:rsidR="00B50421" w:rsidRPr="00866BAB" w:rsidRDefault="00B50421" w:rsidP="00C9199F">
            <w:r w:rsidRPr="00866BAB">
              <w:t>01 5 01 22040</w:t>
            </w:r>
          </w:p>
        </w:tc>
        <w:tc>
          <w:tcPr>
            <w:tcW w:w="709" w:type="dxa"/>
          </w:tcPr>
          <w:p w:rsidR="00B50421" w:rsidRPr="008B0025" w:rsidRDefault="00B50421" w:rsidP="00C9199F">
            <w:r>
              <w:t>240</w:t>
            </w:r>
          </w:p>
        </w:tc>
        <w:tc>
          <w:tcPr>
            <w:tcW w:w="1417" w:type="dxa"/>
          </w:tcPr>
          <w:p w:rsidR="00B50421" w:rsidRDefault="00137384" w:rsidP="00F64BA6">
            <w:r>
              <w:t>1,0</w:t>
            </w:r>
          </w:p>
        </w:tc>
        <w:tc>
          <w:tcPr>
            <w:tcW w:w="1418" w:type="dxa"/>
          </w:tcPr>
          <w:p w:rsidR="00B50421" w:rsidRDefault="00137384" w:rsidP="000219CC">
            <w:r>
              <w:t>1,0</w:t>
            </w:r>
          </w:p>
        </w:tc>
        <w:tc>
          <w:tcPr>
            <w:tcW w:w="1276" w:type="dxa"/>
          </w:tcPr>
          <w:p w:rsidR="00B50421" w:rsidRDefault="00B7585B" w:rsidP="000219CC">
            <w:r>
              <w:t>1,6</w:t>
            </w:r>
          </w:p>
        </w:tc>
      </w:tr>
      <w:tr w:rsidR="0091722F" w:rsidRPr="00780C2D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lastRenderedPageBreak/>
              <w:t>Национальная экономика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Default="00B7585B" w:rsidP="00F64BA6">
            <w:r>
              <w:rPr>
                <w:b/>
                <w:bCs/>
              </w:rPr>
              <w:t>796,1</w:t>
            </w:r>
          </w:p>
        </w:tc>
        <w:tc>
          <w:tcPr>
            <w:tcW w:w="1418" w:type="dxa"/>
          </w:tcPr>
          <w:p w:rsidR="0091722F" w:rsidRPr="00626F73" w:rsidRDefault="00B7585B" w:rsidP="00F64BA6">
            <w:pPr>
              <w:rPr>
                <w:b/>
              </w:rPr>
            </w:pPr>
            <w:r>
              <w:rPr>
                <w:b/>
                <w:bCs/>
              </w:rPr>
              <w:t>809,4</w:t>
            </w:r>
          </w:p>
        </w:tc>
        <w:tc>
          <w:tcPr>
            <w:tcW w:w="1276" w:type="dxa"/>
          </w:tcPr>
          <w:p w:rsidR="0091722F" w:rsidRPr="00626F73" w:rsidRDefault="00B7585B" w:rsidP="00F64BA6">
            <w:pPr>
              <w:rPr>
                <w:b/>
              </w:rPr>
            </w:pPr>
            <w:r>
              <w:rPr>
                <w:b/>
                <w:bCs/>
              </w:rPr>
              <w:t>825,7</w:t>
            </w:r>
          </w:p>
        </w:tc>
      </w:tr>
      <w:tr w:rsidR="00B7585B" w:rsidRPr="00780C2D" w:rsidTr="00D519B7">
        <w:trPr>
          <w:trHeight w:val="148"/>
        </w:trPr>
        <w:tc>
          <w:tcPr>
            <w:tcW w:w="7229" w:type="dxa"/>
          </w:tcPr>
          <w:p w:rsidR="00B7585B" w:rsidRPr="00F65051" w:rsidRDefault="00B7585B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51" w:type="dxa"/>
          </w:tcPr>
          <w:p w:rsidR="00B7585B" w:rsidRPr="00EC6440" w:rsidRDefault="00B7585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7585B" w:rsidRPr="001D5FDF" w:rsidRDefault="00B7585B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7585B" w:rsidRPr="001D5FDF" w:rsidRDefault="00B7585B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7585B" w:rsidRDefault="00B7585B" w:rsidP="009D3076"/>
        </w:tc>
        <w:tc>
          <w:tcPr>
            <w:tcW w:w="709" w:type="dxa"/>
          </w:tcPr>
          <w:p w:rsidR="00B7585B" w:rsidRDefault="00B7585B" w:rsidP="009D3076"/>
        </w:tc>
        <w:tc>
          <w:tcPr>
            <w:tcW w:w="1417" w:type="dxa"/>
          </w:tcPr>
          <w:p w:rsidR="00B7585B" w:rsidRDefault="00B7585B" w:rsidP="00411111">
            <w:r>
              <w:rPr>
                <w:b/>
                <w:bCs/>
              </w:rPr>
              <w:t>796,1</w:t>
            </w:r>
          </w:p>
        </w:tc>
        <w:tc>
          <w:tcPr>
            <w:tcW w:w="1418" w:type="dxa"/>
          </w:tcPr>
          <w:p w:rsidR="00B7585B" w:rsidRPr="00626F73" w:rsidRDefault="00B7585B" w:rsidP="00411111">
            <w:pPr>
              <w:rPr>
                <w:b/>
              </w:rPr>
            </w:pPr>
            <w:r>
              <w:rPr>
                <w:b/>
                <w:bCs/>
              </w:rPr>
              <w:t>809,4</w:t>
            </w:r>
          </w:p>
        </w:tc>
        <w:tc>
          <w:tcPr>
            <w:tcW w:w="1276" w:type="dxa"/>
          </w:tcPr>
          <w:p w:rsidR="00B7585B" w:rsidRPr="00626F73" w:rsidRDefault="00B7585B" w:rsidP="00411111">
            <w:pPr>
              <w:rPr>
                <w:b/>
              </w:rPr>
            </w:pPr>
            <w:r>
              <w:rPr>
                <w:b/>
                <w:bCs/>
              </w:rPr>
              <w:t>825,7</w:t>
            </w:r>
          </w:p>
        </w:tc>
      </w:tr>
      <w:tr w:rsidR="00B7585B" w:rsidRPr="00B70A48" w:rsidTr="00D519B7">
        <w:trPr>
          <w:trHeight w:val="148"/>
        </w:trPr>
        <w:tc>
          <w:tcPr>
            <w:tcW w:w="7229" w:type="dxa"/>
          </w:tcPr>
          <w:p w:rsidR="00B7585B" w:rsidRPr="00F65051" w:rsidRDefault="00B7585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B7585B" w:rsidRPr="00F65051" w:rsidRDefault="00B7585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Соловцовского сельсовета Иссинского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B7585B" w:rsidRPr="001C4ED2" w:rsidRDefault="00B7585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7585B" w:rsidRPr="005F5BEB" w:rsidRDefault="00B7585B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7585B" w:rsidRPr="005F5BEB" w:rsidRDefault="00B7585B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7585B" w:rsidRPr="005F5BEB" w:rsidRDefault="00B7585B" w:rsidP="009D3076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7585B" w:rsidRPr="005F5BEB" w:rsidRDefault="00B7585B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7585B" w:rsidRDefault="00B7585B" w:rsidP="00411111">
            <w:r>
              <w:rPr>
                <w:b/>
                <w:bCs/>
              </w:rPr>
              <w:t>796,1</w:t>
            </w:r>
          </w:p>
        </w:tc>
        <w:tc>
          <w:tcPr>
            <w:tcW w:w="1418" w:type="dxa"/>
          </w:tcPr>
          <w:p w:rsidR="00B7585B" w:rsidRPr="00626F73" w:rsidRDefault="00B7585B" w:rsidP="00411111">
            <w:pPr>
              <w:rPr>
                <w:b/>
              </w:rPr>
            </w:pPr>
            <w:r>
              <w:rPr>
                <w:b/>
                <w:bCs/>
              </w:rPr>
              <w:t>809,4</w:t>
            </w:r>
          </w:p>
        </w:tc>
        <w:tc>
          <w:tcPr>
            <w:tcW w:w="1276" w:type="dxa"/>
          </w:tcPr>
          <w:p w:rsidR="00B7585B" w:rsidRPr="00626F73" w:rsidRDefault="00B7585B" w:rsidP="00411111">
            <w:pPr>
              <w:rPr>
                <w:b/>
              </w:rPr>
            </w:pPr>
            <w:r>
              <w:rPr>
                <w:b/>
                <w:bCs/>
              </w:rPr>
              <w:t>825,7</w:t>
            </w:r>
          </w:p>
        </w:tc>
      </w:tr>
      <w:tr w:rsidR="00B7585B" w:rsidRPr="001C4ED2" w:rsidTr="00D519B7">
        <w:trPr>
          <w:trHeight w:val="148"/>
        </w:trPr>
        <w:tc>
          <w:tcPr>
            <w:tcW w:w="7229" w:type="dxa"/>
          </w:tcPr>
          <w:p w:rsidR="00B7585B" w:rsidRPr="00F65051" w:rsidRDefault="00B7585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851" w:type="dxa"/>
          </w:tcPr>
          <w:p w:rsidR="00B7585B" w:rsidRPr="00001006" w:rsidRDefault="00B7585B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7585B" w:rsidRPr="00C506BC" w:rsidRDefault="00B7585B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7585B" w:rsidRPr="00C506BC" w:rsidRDefault="00B7585B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7585B" w:rsidRPr="00C506BC" w:rsidRDefault="00B7585B" w:rsidP="009D3076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7585B" w:rsidRPr="00C506BC" w:rsidRDefault="00B7585B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7585B" w:rsidRDefault="00B7585B" w:rsidP="00411111">
            <w:r>
              <w:rPr>
                <w:b/>
                <w:bCs/>
              </w:rPr>
              <w:t>796,1</w:t>
            </w:r>
          </w:p>
        </w:tc>
        <w:tc>
          <w:tcPr>
            <w:tcW w:w="1418" w:type="dxa"/>
          </w:tcPr>
          <w:p w:rsidR="00B7585B" w:rsidRPr="00626F73" w:rsidRDefault="00B7585B" w:rsidP="00411111">
            <w:pPr>
              <w:rPr>
                <w:b/>
              </w:rPr>
            </w:pPr>
            <w:r>
              <w:rPr>
                <w:b/>
                <w:bCs/>
              </w:rPr>
              <w:t>809,4</w:t>
            </w:r>
          </w:p>
        </w:tc>
        <w:tc>
          <w:tcPr>
            <w:tcW w:w="1276" w:type="dxa"/>
          </w:tcPr>
          <w:p w:rsidR="00B7585B" w:rsidRPr="00626F73" w:rsidRDefault="00B7585B" w:rsidP="00411111">
            <w:pPr>
              <w:rPr>
                <w:b/>
              </w:rPr>
            </w:pPr>
            <w:r>
              <w:rPr>
                <w:b/>
                <w:bCs/>
              </w:rPr>
              <w:t>825,7</w:t>
            </w:r>
          </w:p>
        </w:tc>
      </w:tr>
      <w:tr w:rsidR="00B7585B" w:rsidRPr="001C4ED2" w:rsidTr="00D519B7">
        <w:trPr>
          <w:trHeight w:val="148"/>
        </w:trPr>
        <w:tc>
          <w:tcPr>
            <w:tcW w:w="7229" w:type="dxa"/>
          </w:tcPr>
          <w:p w:rsidR="00B7585B" w:rsidRPr="00F65051" w:rsidRDefault="00B7585B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Создание условий для проведения работ по благоустройству населенных пунктов   Соловцовского сельсовета Иссинского района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B7585B" w:rsidRPr="00001006" w:rsidRDefault="00B7585B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7585B" w:rsidRPr="00092C69" w:rsidRDefault="00B7585B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7585B" w:rsidRPr="00092C69" w:rsidRDefault="00B7585B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7585B" w:rsidRPr="00092C69" w:rsidRDefault="00B7585B" w:rsidP="009D3076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709" w:type="dxa"/>
          </w:tcPr>
          <w:p w:rsidR="00B7585B" w:rsidRPr="00092C69" w:rsidRDefault="00B7585B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7585B" w:rsidRDefault="00B7585B" w:rsidP="00411111">
            <w:r>
              <w:rPr>
                <w:b/>
                <w:bCs/>
              </w:rPr>
              <w:t>796,1</w:t>
            </w:r>
          </w:p>
        </w:tc>
        <w:tc>
          <w:tcPr>
            <w:tcW w:w="1418" w:type="dxa"/>
          </w:tcPr>
          <w:p w:rsidR="00B7585B" w:rsidRPr="00626F73" w:rsidRDefault="00B7585B" w:rsidP="00411111">
            <w:pPr>
              <w:rPr>
                <w:b/>
              </w:rPr>
            </w:pPr>
            <w:r>
              <w:rPr>
                <w:b/>
                <w:bCs/>
              </w:rPr>
              <w:t>809,4</w:t>
            </w:r>
          </w:p>
        </w:tc>
        <w:tc>
          <w:tcPr>
            <w:tcW w:w="1276" w:type="dxa"/>
          </w:tcPr>
          <w:p w:rsidR="00B7585B" w:rsidRPr="00626F73" w:rsidRDefault="00B7585B" w:rsidP="00411111">
            <w:pPr>
              <w:rPr>
                <w:b/>
              </w:rPr>
            </w:pPr>
            <w:r>
              <w:rPr>
                <w:b/>
                <w:bCs/>
              </w:rPr>
              <w:t>825,7</w:t>
            </w:r>
          </w:p>
        </w:tc>
      </w:tr>
      <w:tr w:rsidR="00B7585B" w:rsidRPr="001C4ED2" w:rsidTr="00D519B7">
        <w:trPr>
          <w:trHeight w:val="148"/>
        </w:trPr>
        <w:tc>
          <w:tcPr>
            <w:tcW w:w="7229" w:type="dxa"/>
          </w:tcPr>
          <w:p w:rsidR="00B7585B" w:rsidRPr="00F65051" w:rsidRDefault="00B7585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51" w:type="dxa"/>
          </w:tcPr>
          <w:p w:rsidR="00B7585B" w:rsidRPr="001C4ED2" w:rsidRDefault="00B7585B" w:rsidP="00E178F4">
            <w:r>
              <w:t>901</w:t>
            </w:r>
          </w:p>
        </w:tc>
        <w:tc>
          <w:tcPr>
            <w:tcW w:w="850" w:type="dxa"/>
          </w:tcPr>
          <w:p w:rsidR="00B7585B" w:rsidRPr="001D5FDF" w:rsidRDefault="00B7585B" w:rsidP="009D3076">
            <w:r>
              <w:t>04</w:t>
            </w:r>
          </w:p>
        </w:tc>
        <w:tc>
          <w:tcPr>
            <w:tcW w:w="709" w:type="dxa"/>
          </w:tcPr>
          <w:p w:rsidR="00B7585B" w:rsidRPr="001D5FDF" w:rsidRDefault="00B7585B" w:rsidP="009D3076">
            <w:r>
              <w:t>09</w:t>
            </w:r>
          </w:p>
        </w:tc>
        <w:tc>
          <w:tcPr>
            <w:tcW w:w="1559" w:type="dxa"/>
          </w:tcPr>
          <w:p w:rsidR="00B7585B" w:rsidRPr="001D5FDF" w:rsidRDefault="00B7585B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B7585B" w:rsidRPr="001D5FDF" w:rsidRDefault="00B7585B" w:rsidP="009D3076"/>
        </w:tc>
        <w:tc>
          <w:tcPr>
            <w:tcW w:w="1417" w:type="dxa"/>
          </w:tcPr>
          <w:p w:rsidR="00B7585B" w:rsidRPr="00B7585B" w:rsidRDefault="00B7585B" w:rsidP="00411111">
            <w:r w:rsidRPr="00B7585B">
              <w:rPr>
                <w:bCs/>
              </w:rPr>
              <w:t>796,1</w:t>
            </w:r>
          </w:p>
        </w:tc>
        <w:tc>
          <w:tcPr>
            <w:tcW w:w="1418" w:type="dxa"/>
          </w:tcPr>
          <w:p w:rsidR="00B7585B" w:rsidRPr="00B7585B" w:rsidRDefault="00B7585B" w:rsidP="00411111">
            <w:r w:rsidRPr="00B7585B">
              <w:rPr>
                <w:bCs/>
              </w:rPr>
              <w:t>809,4</w:t>
            </w:r>
          </w:p>
        </w:tc>
        <w:tc>
          <w:tcPr>
            <w:tcW w:w="1276" w:type="dxa"/>
          </w:tcPr>
          <w:p w:rsidR="00B7585B" w:rsidRPr="00B7585B" w:rsidRDefault="00B7585B" w:rsidP="00411111">
            <w:r w:rsidRPr="00B7585B">
              <w:rPr>
                <w:bCs/>
              </w:rPr>
              <w:t>825,7</w:t>
            </w:r>
          </w:p>
        </w:tc>
      </w:tr>
      <w:tr w:rsidR="00B7585B" w:rsidRPr="001C4ED2" w:rsidTr="00D519B7">
        <w:trPr>
          <w:trHeight w:val="148"/>
        </w:trPr>
        <w:tc>
          <w:tcPr>
            <w:tcW w:w="7229" w:type="dxa"/>
          </w:tcPr>
          <w:p w:rsidR="00B7585B" w:rsidRPr="00F65051" w:rsidRDefault="00B7585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7585B" w:rsidRDefault="00B7585B" w:rsidP="00E178F4">
            <w:r>
              <w:t>901</w:t>
            </w:r>
          </w:p>
        </w:tc>
        <w:tc>
          <w:tcPr>
            <w:tcW w:w="850" w:type="dxa"/>
          </w:tcPr>
          <w:p w:rsidR="00B7585B" w:rsidRPr="001D5FDF" w:rsidRDefault="00B7585B" w:rsidP="009D3076">
            <w:r>
              <w:t>04</w:t>
            </w:r>
          </w:p>
        </w:tc>
        <w:tc>
          <w:tcPr>
            <w:tcW w:w="709" w:type="dxa"/>
          </w:tcPr>
          <w:p w:rsidR="00B7585B" w:rsidRPr="001D5FDF" w:rsidRDefault="00B7585B" w:rsidP="009D3076">
            <w:r>
              <w:t>09</w:t>
            </w:r>
          </w:p>
        </w:tc>
        <w:tc>
          <w:tcPr>
            <w:tcW w:w="1559" w:type="dxa"/>
          </w:tcPr>
          <w:p w:rsidR="00B7585B" w:rsidRPr="001D5FDF" w:rsidRDefault="00B7585B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B7585B" w:rsidRPr="001D5FDF" w:rsidRDefault="00B7585B" w:rsidP="009D3076">
            <w:r w:rsidRPr="001D5FDF">
              <w:t>200</w:t>
            </w:r>
          </w:p>
        </w:tc>
        <w:tc>
          <w:tcPr>
            <w:tcW w:w="1417" w:type="dxa"/>
          </w:tcPr>
          <w:p w:rsidR="00B7585B" w:rsidRPr="00B7585B" w:rsidRDefault="00B7585B" w:rsidP="00411111">
            <w:r w:rsidRPr="00B7585B">
              <w:rPr>
                <w:bCs/>
              </w:rPr>
              <w:t>796,1</w:t>
            </w:r>
          </w:p>
        </w:tc>
        <w:tc>
          <w:tcPr>
            <w:tcW w:w="1418" w:type="dxa"/>
          </w:tcPr>
          <w:p w:rsidR="00B7585B" w:rsidRPr="00B7585B" w:rsidRDefault="00B7585B" w:rsidP="00411111">
            <w:r w:rsidRPr="00B7585B">
              <w:rPr>
                <w:bCs/>
              </w:rPr>
              <w:t>809,4</w:t>
            </w:r>
          </w:p>
        </w:tc>
        <w:tc>
          <w:tcPr>
            <w:tcW w:w="1276" w:type="dxa"/>
          </w:tcPr>
          <w:p w:rsidR="00B7585B" w:rsidRPr="00B7585B" w:rsidRDefault="00B7585B" w:rsidP="00411111">
            <w:r w:rsidRPr="00B7585B">
              <w:rPr>
                <w:bCs/>
              </w:rPr>
              <w:t>825,7</w:t>
            </w:r>
          </w:p>
        </w:tc>
      </w:tr>
      <w:tr w:rsidR="00B7585B" w:rsidRPr="00B23830" w:rsidTr="00D519B7">
        <w:trPr>
          <w:trHeight w:val="148"/>
        </w:trPr>
        <w:tc>
          <w:tcPr>
            <w:tcW w:w="7229" w:type="dxa"/>
          </w:tcPr>
          <w:p w:rsidR="00B7585B" w:rsidRPr="00F65051" w:rsidRDefault="00B7585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7585B" w:rsidRPr="004962ED" w:rsidRDefault="00B7585B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7585B" w:rsidRPr="001D5FDF" w:rsidRDefault="00B7585B" w:rsidP="009D3076">
            <w:r>
              <w:t>04</w:t>
            </w:r>
          </w:p>
        </w:tc>
        <w:tc>
          <w:tcPr>
            <w:tcW w:w="709" w:type="dxa"/>
          </w:tcPr>
          <w:p w:rsidR="00B7585B" w:rsidRPr="001D5FDF" w:rsidRDefault="00B7585B" w:rsidP="009D3076">
            <w:r>
              <w:t>09</w:t>
            </w:r>
          </w:p>
        </w:tc>
        <w:tc>
          <w:tcPr>
            <w:tcW w:w="1559" w:type="dxa"/>
          </w:tcPr>
          <w:p w:rsidR="00B7585B" w:rsidRPr="001D5FDF" w:rsidRDefault="00B7585B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709" w:type="dxa"/>
          </w:tcPr>
          <w:p w:rsidR="00B7585B" w:rsidRPr="001D5FDF" w:rsidRDefault="00B7585B" w:rsidP="009D3076">
            <w:r w:rsidRPr="001D5FDF">
              <w:t>240</w:t>
            </w:r>
          </w:p>
        </w:tc>
        <w:tc>
          <w:tcPr>
            <w:tcW w:w="1417" w:type="dxa"/>
          </w:tcPr>
          <w:p w:rsidR="00B7585B" w:rsidRPr="00B7585B" w:rsidRDefault="00B7585B" w:rsidP="00411111">
            <w:r w:rsidRPr="00B7585B">
              <w:rPr>
                <w:bCs/>
              </w:rPr>
              <w:t>796,1</w:t>
            </w:r>
          </w:p>
        </w:tc>
        <w:tc>
          <w:tcPr>
            <w:tcW w:w="1418" w:type="dxa"/>
          </w:tcPr>
          <w:p w:rsidR="00B7585B" w:rsidRPr="00B7585B" w:rsidRDefault="00B7585B" w:rsidP="00411111">
            <w:r w:rsidRPr="00B7585B">
              <w:rPr>
                <w:bCs/>
              </w:rPr>
              <w:t>809,4</w:t>
            </w:r>
          </w:p>
        </w:tc>
        <w:tc>
          <w:tcPr>
            <w:tcW w:w="1276" w:type="dxa"/>
          </w:tcPr>
          <w:p w:rsidR="00B7585B" w:rsidRPr="00B7585B" w:rsidRDefault="00B7585B" w:rsidP="00411111">
            <w:r w:rsidRPr="00B7585B">
              <w:rPr>
                <w:bCs/>
              </w:rPr>
              <w:t>825,7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06BA3" w:rsidRDefault="0091722F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F15270" w:rsidRDefault="00411111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301,9</w:t>
            </w:r>
          </w:p>
        </w:tc>
        <w:tc>
          <w:tcPr>
            <w:tcW w:w="1418" w:type="dxa"/>
          </w:tcPr>
          <w:p w:rsidR="0091722F" w:rsidRPr="00626F73" w:rsidRDefault="00411111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328,0</w:t>
            </w:r>
          </w:p>
        </w:tc>
        <w:tc>
          <w:tcPr>
            <w:tcW w:w="1276" w:type="dxa"/>
          </w:tcPr>
          <w:p w:rsidR="0091722F" w:rsidRPr="00626F73" w:rsidRDefault="00411111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326,7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206BA3" w:rsidRDefault="00B94CF8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B94CF8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4CF8" w:rsidRDefault="00AB4477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</w:p>
        </w:tc>
        <w:tc>
          <w:tcPr>
            <w:tcW w:w="1418" w:type="dxa"/>
          </w:tcPr>
          <w:p w:rsidR="00B94CF8" w:rsidRDefault="00AB4477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</w:p>
        </w:tc>
        <w:tc>
          <w:tcPr>
            <w:tcW w:w="1276" w:type="dxa"/>
          </w:tcPr>
          <w:p w:rsidR="00B94CF8" w:rsidRDefault="00411111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206BA3" w:rsidRDefault="00B94CF8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Основное мероприятие «Мероприятие по модернизации систем водоснабжения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/>
              </w:rPr>
            </w:pPr>
            <w:r>
              <w:rPr>
                <w:b/>
              </w:rPr>
              <w:t xml:space="preserve">901 </w:t>
            </w:r>
          </w:p>
        </w:tc>
        <w:tc>
          <w:tcPr>
            <w:tcW w:w="850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B94CF8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01 7 00 00000</w:t>
            </w:r>
          </w:p>
        </w:tc>
        <w:tc>
          <w:tcPr>
            <w:tcW w:w="70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4CF8" w:rsidRDefault="00AB4477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</w:p>
        </w:tc>
        <w:tc>
          <w:tcPr>
            <w:tcW w:w="1418" w:type="dxa"/>
          </w:tcPr>
          <w:p w:rsidR="00B94CF8" w:rsidRDefault="00AB4477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</w:p>
        </w:tc>
        <w:tc>
          <w:tcPr>
            <w:tcW w:w="1276" w:type="dxa"/>
          </w:tcPr>
          <w:p w:rsidR="00B94CF8" w:rsidRDefault="00411111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206BA3" w:rsidRDefault="00B94CF8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B94CF8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01 7 01 21270</w:t>
            </w:r>
          </w:p>
        </w:tc>
        <w:tc>
          <w:tcPr>
            <w:tcW w:w="70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4CF8" w:rsidRDefault="00AB4477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</w:p>
        </w:tc>
        <w:tc>
          <w:tcPr>
            <w:tcW w:w="1418" w:type="dxa"/>
          </w:tcPr>
          <w:p w:rsidR="00B94CF8" w:rsidRDefault="00AB4477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</w:p>
        </w:tc>
        <w:tc>
          <w:tcPr>
            <w:tcW w:w="1276" w:type="dxa"/>
          </w:tcPr>
          <w:p w:rsidR="00B94CF8" w:rsidRDefault="00411111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94CF8" w:rsidRPr="00B94CF8" w:rsidRDefault="00B94CF8" w:rsidP="00E178F4">
            <w:r w:rsidRPr="00B94CF8">
              <w:t>901</w:t>
            </w:r>
          </w:p>
        </w:tc>
        <w:tc>
          <w:tcPr>
            <w:tcW w:w="850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200</w:t>
            </w:r>
          </w:p>
        </w:tc>
        <w:tc>
          <w:tcPr>
            <w:tcW w:w="1417" w:type="dxa"/>
          </w:tcPr>
          <w:p w:rsidR="00B94CF8" w:rsidRPr="00B94CF8" w:rsidRDefault="00AB4477" w:rsidP="00F64BA6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</w:p>
        </w:tc>
        <w:tc>
          <w:tcPr>
            <w:tcW w:w="1418" w:type="dxa"/>
          </w:tcPr>
          <w:p w:rsidR="00B94CF8" w:rsidRPr="00B94CF8" w:rsidRDefault="00AB4477" w:rsidP="00F64BA6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</w:p>
        </w:tc>
        <w:tc>
          <w:tcPr>
            <w:tcW w:w="1276" w:type="dxa"/>
          </w:tcPr>
          <w:p w:rsidR="00B94CF8" w:rsidRPr="00B94CF8" w:rsidRDefault="00411111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94CF8" w:rsidRPr="00B94CF8" w:rsidRDefault="00B94CF8" w:rsidP="00E178F4">
            <w:r w:rsidRPr="00B94CF8">
              <w:t>901</w:t>
            </w:r>
          </w:p>
        </w:tc>
        <w:tc>
          <w:tcPr>
            <w:tcW w:w="850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240</w:t>
            </w:r>
          </w:p>
        </w:tc>
        <w:tc>
          <w:tcPr>
            <w:tcW w:w="1417" w:type="dxa"/>
          </w:tcPr>
          <w:p w:rsidR="00B94CF8" w:rsidRPr="00B94CF8" w:rsidRDefault="00AB4477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</w:p>
        </w:tc>
        <w:tc>
          <w:tcPr>
            <w:tcW w:w="1418" w:type="dxa"/>
          </w:tcPr>
          <w:p w:rsidR="00B94CF8" w:rsidRPr="00B94CF8" w:rsidRDefault="00AB4477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</w:p>
        </w:tc>
        <w:tc>
          <w:tcPr>
            <w:tcW w:w="1276" w:type="dxa"/>
          </w:tcPr>
          <w:p w:rsidR="00B94CF8" w:rsidRPr="00B94CF8" w:rsidRDefault="00411111" w:rsidP="000219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</w:tr>
      <w:tr w:rsidR="0091722F" w:rsidRPr="007C5A80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Благоустройство</w:t>
            </w:r>
          </w:p>
        </w:tc>
        <w:tc>
          <w:tcPr>
            <w:tcW w:w="851" w:type="dxa"/>
          </w:tcPr>
          <w:p w:rsidR="0091722F" w:rsidRPr="002B79A9" w:rsidRDefault="0091722F" w:rsidP="00E178F4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15270" w:rsidRDefault="00265E71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271,9</w:t>
            </w:r>
          </w:p>
        </w:tc>
        <w:tc>
          <w:tcPr>
            <w:tcW w:w="1418" w:type="dxa"/>
          </w:tcPr>
          <w:p w:rsidR="0091722F" w:rsidRDefault="00265E71" w:rsidP="00F64BA6">
            <w:r>
              <w:rPr>
                <w:rStyle w:val="af9"/>
                <w:b/>
                <w:i w:val="0"/>
              </w:rPr>
              <w:t>298,0</w:t>
            </w:r>
          </w:p>
        </w:tc>
        <w:tc>
          <w:tcPr>
            <w:tcW w:w="1276" w:type="dxa"/>
          </w:tcPr>
          <w:p w:rsidR="0091722F" w:rsidRPr="00626F73" w:rsidRDefault="00265E71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326,7</w:t>
            </w:r>
          </w:p>
        </w:tc>
      </w:tr>
      <w:tr w:rsidR="00265E71" w:rsidRPr="007C5A80" w:rsidTr="00D519B7">
        <w:trPr>
          <w:trHeight w:val="148"/>
        </w:trPr>
        <w:tc>
          <w:tcPr>
            <w:tcW w:w="7229" w:type="dxa"/>
          </w:tcPr>
          <w:p w:rsidR="00265E71" w:rsidRPr="00F65051" w:rsidRDefault="00265E7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265E71" w:rsidRPr="00F65051" w:rsidRDefault="00265E7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265E71" w:rsidRPr="002B79A9" w:rsidRDefault="00265E71" w:rsidP="00E178F4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265E71" w:rsidRPr="00F65051" w:rsidRDefault="00265E71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05 </w:t>
            </w:r>
          </w:p>
        </w:tc>
        <w:tc>
          <w:tcPr>
            <w:tcW w:w="709" w:type="dxa"/>
          </w:tcPr>
          <w:p w:rsidR="00265E71" w:rsidRPr="00F65051" w:rsidRDefault="00265E71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265E71" w:rsidRPr="00F65051" w:rsidRDefault="00265E71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265E71" w:rsidRPr="00F65051" w:rsidRDefault="00265E71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265E71" w:rsidRPr="00F15270" w:rsidRDefault="00265E71" w:rsidP="005E7E79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271,9</w:t>
            </w:r>
          </w:p>
        </w:tc>
        <w:tc>
          <w:tcPr>
            <w:tcW w:w="1418" w:type="dxa"/>
          </w:tcPr>
          <w:p w:rsidR="00265E71" w:rsidRDefault="00265E71" w:rsidP="005E7E79">
            <w:r>
              <w:rPr>
                <w:rStyle w:val="af9"/>
                <w:b/>
                <w:i w:val="0"/>
              </w:rPr>
              <w:t>298,0</w:t>
            </w:r>
          </w:p>
        </w:tc>
        <w:tc>
          <w:tcPr>
            <w:tcW w:w="1276" w:type="dxa"/>
          </w:tcPr>
          <w:p w:rsidR="00265E71" w:rsidRPr="00626F73" w:rsidRDefault="00265E71" w:rsidP="005E7E7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326,7</w:t>
            </w:r>
          </w:p>
        </w:tc>
      </w:tr>
      <w:tr w:rsidR="00265E71" w:rsidRPr="00092C69" w:rsidTr="00D519B7">
        <w:trPr>
          <w:trHeight w:val="148"/>
        </w:trPr>
        <w:tc>
          <w:tcPr>
            <w:tcW w:w="7229" w:type="dxa"/>
          </w:tcPr>
          <w:p w:rsidR="00265E71" w:rsidRPr="00F65051" w:rsidRDefault="00265E7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851" w:type="dxa"/>
          </w:tcPr>
          <w:p w:rsidR="00265E71" w:rsidRPr="002B79A9" w:rsidRDefault="00265E71" w:rsidP="00E178F4">
            <w:pPr>
              <w:rPr>
                <w:b/>
                <w:bCs/>
              </w:rPr>
            </w:pPr>
            <w:r w:rsidRPr="002B79A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65E71" w:rsidRPr="00F65051" w:rsidRDefault="00265E7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265E71" w:rsidRPr="00F65051" w:rsidRDefault="00265E7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265E71" w:rsidRPr="00F65051" w:rsidRDefault="00265E7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709" w:type="dxa"/>
          </w:tcPr>
          <w:p w:rsidR="00265E71" w:rsidRPr="00F65051" w:rsidRDefault="00265E7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265E71" w:rsidRPr="00265E71" w:rsidRDefault="00265E71" w:rsidP="005E7E79">
            <w:r w:rsidRPr="00265E71">
              <w:rPr>
                <w:rStyle w:val="af9"/>
                <w:i w:val="0"/>
              </w:rPr>
              <w:t>271,9</w:t>
            </w:r>
          </w:p>
        </w:tc>
        <w:tc>
          <w:tcPr>
            <w:tcW w:w="1418" w:type="dxa"/>
          </w:tcPr>
          <w:p w:rsidR="00265E71" w:rsidRPr="00265E71" w:rsidRDefault="00265E71" w:rsidP="005E7E79">
            <w:r w:rsidRPr="00265E71">
              <w:rPr>
                <w:rStyle w:val="af9"/>
                <w:i w:val="0"/>
              </w:rPr>
              <w:t>298,0</w:t>
            </w:r>
          </w:p>
        </w:tc>
        <w:tc>
          <w:tcPr>
            <w:tcW w:w="1276" w:type="dxa"/>
          </w:tcPr>
          <w:p w:rsidR="00265E71" w:rsidRPr="00265E71" w:rsidRDefault="00265E71" w:rsidP="005E7E79">
            <w:pPr>
              <w:pStyle w:val="af5"/>
              <w:rPr>
                <w:rStyle w:val="af9"/>
                <w:i w:val="0"/>
              </w:rPr>
            </w:pPr>
            <w:r w:rsidRPr="00265E71">
              <w:rPr>
                <w:rStyle w:val="af9"/>
                <w:i w:val="0"/>
              </w:rPr>
              <w:t>326,7</w:t>
            </w:r>
          </w:p>
        </w:tc>
      </w:tr>
      <w:tr w:rsidR="00265E71" w:rsidRPr="001D5FDF" w:rsidTr="00D519B7">
        <w:trPr>
          <w:trHeight w:val="148"/>
        </w:trPr>
        <w:tc>
          <w:tcPr>
            <w:tcW w:w="7229" w:type="dxa"/>
          </w:tcPr>
          <w:p w:rsidR="00265E71" w:rsidRPr="00F65051" w:rsidRDefault="00265E7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Основное мероприятие «Создание условий для проведения работ по благоустройству населенных пунктов  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265E71" w:rsidRPr="00001006" w:rsidRDefault="00265E7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65E71" w:rsidRPr="00F65051" w:rsidRDefault="00265E7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265E71" w:rsidRPr="00F65051" w:rsidRDefault="00265E7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265E71" w:rsidRPr="00F65051" w:rsidRDefault="00265E7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709" w:type="dxa"/>
          </w:tcPr>
          <w:p w:rsidR="00265E71" w:rsidRPr="00F65051" w:rsidRDefault="00265E7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265E71" w:rsidRPr="00265E71" w:rsidRDefault="00265E71" w:rsidP="005E7E79">
            <w:r w:rsidRPr="00265E71">
              <w:rPr>
                <w:rStyle w:val="af9"/>
                <w:i w:val="0"/>
              </w:rPr>
              <w:t>271,9</w:t>
            </w:r>
          </w:p>
        </w:tc>
        <w:tc>
          <w:tcPr>
            <w:tcW w:w="1418" w:type="dxa"/>
          </w:tcPr>
          <w:p w:rsidR="00265E71" w:rsidRPr="00265E71" w:rsidRDefault="00265E71" w:rsidP="005E7E79">
            <w:r w:rsidRPr="00265E71">
              <w:rPr>
                <w:rStyle w:val="af9"/>
                <w:i w:val="0"/>
              </w:rPr>
              <w:t>298,0</w:t>
            </w:r>
          </w:p>
        </w:tc>
        <w:tc>
          <w:tcPr>
            <w:tcW w:w="1276" w:type="dxa"/>
          </w:tcPr>
          <w:p w:rsidR="00265E71" w:rsidRPr="00265E71" w:rsidRDefault="00265E71" w:rsidP="005E7E79">
            <w:pPr>
              <w:pStyle w:val="af5"/>
              <w:rPr>
                <w:rStyle w:val="af9"/>
                <w:i w:val="0"/>
              </w:rPr>
            </w:pPr>
            <w:r w:rsidRPr="00265E71">
              <w:rPr>
                <w:rStyle w:val="af9"/>
                <w:i w:val="0"/>
              </w:rPr>
              <w:t>326,7</w:t>
            </w:r>
          </w:p>
        </w:tc>
      </w:tr>
      <w:tr w:rsidR="00265E71" w:rsidRPr="001D5FDF" w:rsidTr="00D519B7">
        <w:trPr>
          <w:trHeight w:val="148"/>
        </w:trPr>
        <w:tc>
          <w:tcPr>
            <w:tcW w:w="7229" w:type="dxa"/>
          </w:tcPr>
          <w:p w:rsidR="00265E71" w:rsidRPr="00F65051" w:rsidRDefault="00265E7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Уличное освещение </w:t>
            </w:r>
          </w:p>
        </w:tc>
        <w:tc>
          <w:tcPr>
            <w:tcW w:w="851" w:type="dxa"/>
          </w:tcPr>
          <w:p w:rsidR="00265E71" w:rsidRPr="00001006" w:rsidRDefault="00265E7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65E71" w:rsidRPr="00F65051" w:rsidRDefault="00265E7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265E71" w:rsidRPr="00F65051" w:rsidRDefault="00265E7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265E71" w:rsidRPr="00F65051" w:rsidRDefault="00265E7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265E71" w:rsidRPr="00F65051" w:rsidRDefault="00265E7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265E71" w:rsidRPr="00265E71" w:rsidRDefault="00265E71" w:rsidP="005E7E79">
            <w:r w:rsidRPr="00265E71">
              <w:rPr>
                <w:rStyle w:val="af9"/>
                <w:i w:val="0"/>
              </w:rPr>
              <w:t>271,9</w:t>
            </w:r>
          </w:p>
        </w:tc>
        <w:tc>
          <w:tcPr>
            <w:tcW w:w="1418" w:type="dxa"/>
          </w:tcPr>
          <w:p w:rsidR="00265E71" w:rsidRPr="00265E71" w:rsidRDefault="00265E71" w:rsidP="005E7E79">
            <w:r w:rsidRPr="00265E71">
              <w:rPr>
                <w:rStyle w:val="af9"/>
                <w:i w:val="0"/>
              </w:rPr>
              <w:t>298,0</w:t>
            </w:r>
          </w:p>
        </w:tc>
        <w:tc>
          <w:tcPr>
            <w:tcW w:w="1276" w:type="dxa"/>
          </w:tcPr>
          <w:p w:rsidR="00265E71" w:rsidRPr="00265E71" w:rsidRDefault="00265E71" w:rsidP="005E7E79">
            <w:pPr>
              <w:pStyle w:val="af5"/>
              <w:rPr>
                <w:rStyle w:val="af9"/>
                <w:i w:val="0"/>
              </w:rPr>
            </w:pPr>
            <w:r w:rsidRPr="00265E71">
              <w:rPr>
                <w:rStyle w:val="af9"/>
                <w:i w:val="0"/>
              </w:rPr>
              <w:t>326,7</w:t>
            </w:r>
          </w:p>
        </w:tc>
      </w:tr>
      <w:tr w:rsidR="00265E71" w:rsidRPr="001D5FDF" w:rsidTr="00D519B7">
        <w:trPr>
          <w:trHeight w:val="148"/>
        </w:trPr>
        <w:tc>
          <w:tcPr>
            <w:tcW w:w="7229" w:type="dxa"/>
          </w:tcPr>
          <w:p w:rsidR="00265E71" w:rsidRPr="00F65051" w:rsidRDefault="00265E7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265E71" w:rsidRPr="00001006" w:rsidRDefault="00265E7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65E71" w:rsidRPr="00F65051" w:rsidRDefault="00265E7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265E71" w:rsidRPr="00F65051" w:rsidRDefault="00265E7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265E71" w:rsidRPr="00F65051" w:rsidRDefault="00265E7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265E71" w:rsidRPr="00F65051" w:rsidRDefault="00265E7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265E71" w:rsidRPr="00265E71" w:rsidRDefault="00265E71" w:rsidP="005E7E79">
            <w:r w:rsidRPr="00265E71">
              <w:rPr>
                <w:rStyle w:val="af9"/>
                <w:i w:val="0"/>
              </w:rPr>
              <w:t>271,9</w:t>
            </w:r>
          </w:p>
        </w:tc>
        <w:tc>
          <w:tcPr>
            <w:tcW w:w="1418" w:type="dxa"/>
          </w:tcPr>
          <w:p w:rsidR="00265E71" w:rsidRPr="00265E71" w:rsidRDefault="00265E71" w:rsidP="005E7E79">
            <w:r w:rsidRPr="00265E71">
              <w:rPr>
                <w:rStyle w:val="af9"/>
                <w:i w:val="0"/>
              </w:rPr>
              <w:t>298,0</w:t>
            </w:r>
          </w:p>
        </w:tc>
        <w:tc>
          <w:tcPr>
            <w:tcW w:w="1276" w:type="dxa"/>
          </w:tcPr>
          <w:p w:rsidR="00265E71" w:rsidRPr="00265E71" w:rsidRDefault="00265E71" w:rsidP="005E7E79">
            <w:pPr>
              <w:pStyle w:val="af5"/>
              <w:rPr>
                <w:rStyle w:val="af9"/>
                <w:i w:val="0"/>
              </w:rPr>
            </w:pPr>
            <w:r w:rsidRPr="00265E71">
              <w:rPr>
                <w:rStyle w:val="af9"/>
                <w:i w:val="0"/>
              </w:rPr>
              <w:t>326,7</w:t>
            </w:r>
          </w:p>
        </w:tc>
      </w:tr>
      <w:tr w:rsidR="00265E71" w:rsidRPr="001D5FDF" w:rsidTr="00D519B7">
        <w:trPr>
          <w:trHeight w:val="148"/>
        </w:trPr>
        <w:tc>
          <w:tcPr>
            <w:tcW w:w="7229" w:type="dxa"/>
          </w:tcPr>
          <w:p w:rsidR="00265E71" w:rsidRPr="00F65051" w:rsidRDefault="00265E7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265E71" w:rsidRPr="00001006" w:rsidRDefault="00265E71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65E71" w:rsidRPr="00F65051" w:rsidRDefault="00265E7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265E71" w:rsidRPr="00F65051" w:rsidRDefault="00265E7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265E71" w:rsidRPr="00F65051" w:rsidRDefault="00265E7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265E71" w:rsidRPr="00F65051" w:rsidRDefault="00265E7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265E71" w:rsidRPr="00265E71" w:rsidRDefault="00265E71" w:rsidP="005E7E79">
            <w:r w:rsidRPr="00265E71">
              <w:rPr>
                <w:rStyle w:val="af9"/>
                <w:i w:val="0"/>
              </w:rPr>
              <w:t>271,9</w:t>
            </w:r>
          </w:p>
        </w:tc>
        <w:tc>
          <w:tcPr>
            <w:tcW w:w="1418" w:type="dxa"/>
          </w:tcPr>
          <w:p w:rsidR="00265E71" w:rsidRPr="00265E71" w:rsidRDefault="00265E71" w:rsidP="005E7E79">
            <w:r w:rsidRPr="00265E71">
              <w:rPr>
                <w:rStyle w:val="af9"/>
                <w:i w:val="0"/>
              </w:rPr>
              <w:t>298,0</w:t>
            </w:r>
          </w:p>
        </w:tc>
        <w:tc>
          <w:tcPr>
            <w:tcW w:w="1276" w:type="dxa"/>
          </w:tcPr>
          <w:p w:rsidR="00265E71" w:rsidRPr="00265E71" w:rsidRDefault="00265E71" w:rsidP="005E7E79">
            <w:pPr>
              <w:pStyle w:val="af5"/>
              <w:rPr>
                <w:rStyle w:val="af9"/>
                <w:i w:val="0"/>
              </w:rPr>
            </w:pPr>
            <w:r w:rsidRPr="00265E71">
              <w:rPr>
                <w:rStyle w:val="af9"/>
                <w:i w:val="0"/>
              </w:rPr>
              <w:t>326,7</w:t>
            </w:r>
          </w:p>
        </w:tc>
      </w:tr>
      <w:tr w:rsidR="0091722F" w:rsidRPr="001D5FDF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КУЛЬТУРА, КИНЕМАТОГРАФИЯ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8B39F7" w:rsidRDefault="0091722F" w:rsidP="009D3076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91722F" w:rsidRPr="00C86657" w:rsidRDefault="0091722F" w:rsidP="009D3076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559" w:type="dxa"/>
          </w:tcPr>
          <w:p w:rsidR="0091722F" w:rsidRPr="00206BA3" w:rsidRDefault="0091722F" w:rsidP="009D3076"/>
        </w:tc>
        <w:tc>
          <w:tcPr>
            <w:tcW w:w="709" w:type="dxa"/>
          </w:tcPr>
          <w:p w:rsidR="0091722F" w:rsidRPr="00206BA3" w:rsidRDefault="0091722F" w:rsidP="009D3076"/>
        </w:tc>
        <w:tc>
          <w:tcPr>
            <w:tcW w:w="1417" w:type="dxa"/>
          </w:tcPr>
          <w:p w:rsidR="0091722F" w:rsidRPr="00777C94" w:rsidRDefault="00DC0922" w:rsidP="00F64BA6">
            <w:pPr>
              <w:rPr>
                <w:b/>
              </w:rPr>
            </w:pPr>
            <w:r>
              <w:rPr>
                <w:b/>
              </w:rPr>
              <w:t>217,6</w:t>
            </w:r>
          </w:p>
        </w:tc>
        <w:tc>
          <w:tcPr>
            <w:tcW w:w="1418" w:type="dxa"/>
          </w:tcPr>
          <w:p w:rsidR="0091722F" w:rsidRPr="00653D17" w:rsidRDefault="00DC0922" w:rsidP="00F64BA6">
            <w:pPr>
              <w:rPr>
                <w:b/>
              </w:rPr>
            </w:pPr>
            <w:r>
              <w:rPr>
                <w:b/>
              </w:rPr>
              <w:t>143,0</w:t>
            </w:r>
          </w:p>
        </w:tc>
        <w:tc>
          <w:tcPr>
            <w:tcW w:w="1276" w:type="dxa"/>
          </w:tcPr>
          <w:p w:rsidR="0091722F" w:rsidRPr="00EE4535" w:rsidRDefault="00DC0922" w:rsidP="00F64BA6">
            <w:pPr>
              <w:rPr>
                <w:b/>
              </w:rPr>
            </w:pPr>
            <w:r>
              <w:rPr>
                <w:b/>
              </w:rPr>
              <w:t>40,0</w:t>
            </w:r>
          </w:p>
        </w:tc>
      </w:tr>
      <w:tr w:rsidR="00DC0922" w:rsidRPr="001D5FDF" w:rsidTr="00D519B7">
        <w:trPr>
          <w:trHeight w:val="148"/>
        </w:trPr>
        <w:tc>
          <w:tcPr>
            <w:tcW w:w="7229" w:type="dxa"/>
          </w:tcPr>
          <w:p w:rsidR="00DC0922" w:rsidRPr="00F65051" w:rsidRDefault="00DC092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</w:t>
            </w:r>
          </w:p>
        </w:tc>
        <w:tc>
          <w:tcPr>
            <w:tcW w:w="851" w:type="dxa"/>
          </w:tcPr>
          <w:p w:rsidR="00DC0922" w:rsidRPr="00001006" w:rsidRDefault="00DC0922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DC0922" w:rsidRPr="00FE6F2A" w:rsidRDefault="00DC0922" w:rsidP="009D3076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709" w:type="dxa"/>
          </w:tcPr>
          <w:p w:rsidR="00DC0922" w:rsidRPr="00FE6F2A" w:rsidRDefault="00DC0922" w:rsidP="009D3076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559" w:type="dxa"/>
          </w:tcPr>
          <w:p w:rsidR="00DC0922" w:rsidRPr="001C4ED2" w:rsidRDefault="00DC0922" w:rsidP="009D3076"/>
        </w:tc>
        <w:tc>
          <w:tcPr>
            <w:tcW w:w="709" w:type="dxa"/>
          </w:tcPr>
          <w:p w:rsidR="00DC0922" w:rsidRPr="001C4ED2" w:rsidRDefault="00DC0922" w:rsidP="009D3076"/>
        </w:tc>
        <w:tc>
          <w:tcPr>
            <w:tcW w:w="1417" w:type="dxa"/>
          </w:tcPr>
          <w:p w:rsidR="00DC0922" w:rsidRPr="00777C94" w:rsidRDefault="00DC0922" w:rsidP="005E7E79">
            <w:pPr>
              <w:rPr>
                <w:b/>
              </w:rPr>
            </w:pPr>
            <w:r>
              <w:rPr>
                <w:b/>
              </w:rPr>
              <w:t>217,6</w:t>
            </w:r>
          </w:p>
        </w:tc>
        <w:tc>
          <w:tcPr>
            <w:tcW w:w="1418" w:type="dxa"/>
          </w:tcPr>
          <w:p w:rsidR="00DC0922" w:rsidRPr="00653D17" w:rsidRDefault="00DC0922" w:rsidP="005E7E79">
            <w:pPr>
              <w:rPr>
                <w:b/>
              </w:rPr>
            </w:pPr>
            <w:r>
              <w:rPr>
                <w:b/>
              </w:rPr>
              <w:t>143,0</w:t>
            </w:r>
          </w:p>
        </w:tc>
        <w:tc>
          <w:tcPr>
            <w:tcW w:w="1276" w:type="dxa"/>
          </w:tcPr>
          <w:p w:rsidR="00DC0922" w:rsidRPr="00EE4535" w:rsidRDefault="00DC0922" w:rsidP="005E7E79">
            <w:pPr>
              <w:rPr>
                <w:b/>
              </w:rPr>
            </w:pPr>
            <w:r>
              <w:rPr>
                <w:b/>
              </w:rPr>
              <w:t>40,0</w:t>
            </w:r>
          </w:p>
        </w:tc>
      </w:tr>
      <w:tr w:rsidR="00DC0922" w:rsidRPr="001D5FDF" w:rsidTr="00D519B7">
        <w:trPr>
          <w:trHeight w:val="148"/>
        </w:trPr>
        <w:tc>
          <w:tcPr>
            <w:tcW w:w="7229" w:type="dxa"/>
          </w:tcPr>
          <w:p w:rsidR="00DC0922" w:rsidRPr="00F65051" w:rsidRDefault="00DC092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DC0922" w:rsidRPr="00F65051" w:rsidRDefault="00DC092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«Устойчивое развитие территории Соловцовского сельсовета Иссинского района</w:t>
            </w:r>
            <w:r>
              <w:rPr>
                <w:rStyle w:val="af9"/>
                <w:b/>
                <w:i w:val="0"/>
              </w:rPr>
              <w:t xml:space="preserve"> Пензенской области </w:t>
            </w:r>
            <w:r w:rsidRPr="00F65051">
              <w:rPr>
                <w:rStyle w:val="af9"/>
                <w:b/>
                <w:i w:val="0"/>
              </w:rPr>
              <w:t>»</w:t>
            </w:r>
          </w:p>
        </w:tc>
        <w:tc>
          <w:tcPr>
            <w:tcW w:w="851" w:type="dxa"/>
          </w:tcPr>
          <w:p w:rsidR="00DC0922" w:rsidRPr="004962ED" w:rsidRDefault="00DC0922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DC0922" w:rsidRPr="0094379F" w:rsidRDefault="00DC0922" w:rsidP="009D3076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709" w:type="dxa"/>
          </w:tcPr>
          <w:p w:rsidR="00DC0922" w:rsidRPr="0094379F" w:rsidRDefault="00DC0922" w:rsidP="009D3076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559" w:type="dxa"/>
          </w:tcPr>
          <w:p w:rsidR="00DC0922" w:rsidRPr="00C86657" w:rsidRDefault="00DC0922" w:rsidP="009D3076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DC0922" w:rsidRPr="0094379F" w:rsidRDefault="00DC0922" w:rsidP="009D3076"/>
        </w:tc>
        <w:tc>
          <w:tcPr>
            <w:tcW w:w="1417" w:type="dxa"/>
          </w:tcPr>
          <w:p w:rsidR="00DC0922" w:rsidRPr="00777C94" w:rsidRDefault="00DC0922" w:rsidP="005E7E79">
            <w:pPr>
              <w:rPr>
                <w:b/>
              </w:rPr>
            </w:pPr>
            <w:r>
              <w:rPr>
                <w:b/>
              </w:rPr>
              <w:t>217,6</w:t>
            </w:r>
          </w:p>
        </w:tc>
        <w:tc>
          <w:tcPr>
            <w:tcW w:w="1418" w:type="dxa"/>
          </w:tcPr>
          <w:p w:rsidR="00DC0922" w:rsidRPr="00653D17" w:rsidRDefault="00DC0922" w:rsidP="005E7E79">
            <w:pPr>
              <w:rPr>
                <w:b/>
              </w:rPr>
            </w:pPr>
            <w:r>
              <w:rPr>
                <w:b/>
              </w:rPr>
              <w:t>143,0</w:t>
            </w:r>
          </w:p>
        </w:tc>
        <w:tc>
          <w:tcPr>
            <w:tcW w:w="1276" w:type="dxa"/>
          </w:tcPr>
          <w:p w:rsidR="00DC0922" w:rsidRPr="00EE4535" w:rsidRDefault="00DC0922" w:rsidP="005E7E79">
            <w:pPr>
              <w:rPr>
                <w:b/>
              </w:rPr>
            </w:pPr>
            <w:r>
              <w:rPr>
                <w:b/>
              </w:rPr>
              <w:t>40,0</w:t>
            </w:r>
          </w:p>
        </w:tc>
      </w:tr>
      <w:tr w:rsidR="00DC0922" w:rsidRPr="001D5FDF" w:rsidTr="00D519B7">
        <w:trPr>
          <w:trHeight w:val="148"/>
        </w:trPr>
        <w:tc>
          <w:tcPr>
            <w:tcW w:w="7229" w:type="dxa"/>
          </w:tcPr>
          <w:p w:rsidR="00DC0922" w:rsidRPr="00F65051" w:rsidRDefault="00DC0922" w:rsidP="00BB3272">
            <w:pPr>
              <w:pStyle w:val="af5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 xml:space="preserve">Подпрограмма «Организация библиотечного обслуживания населения и </w:t>
            </w:r>
            <w:r w:rsidRPr="00CF0356">
              <w:rPr>
                <w:rStyle w:val="af9"/>
                <w:i w:val="0"/>
              </w:rPr>
              <w:lastRenderedPageBreak/>
              <w:t>создание условий для организации досуга населения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DC0922" w:rsidRPr="004962ED" w:rsidRDefault="00DC0922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901</w:t>
            </w:r>
          </w:p>
        </w:tc>
        <w:tc>
          <w:tcPr>
            <w:tcW w:w="850" w:type="dxa"/>
          </w:tcPr>
          <w:p w:rsidR="00DC0922" w:rsidRPr="001C6CA8" w:rsidRDefault="00DC0922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DC0922" w:rsidRPr="001C6CA8" w:rsidRDefault="00DC0922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DC0922" w:rsidRPr="001C6CA8" w:rsidRDefault="00DC0922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DC0922" w:rsidRPr="001C6CA8" w:rsidRDefault="00DC0922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DC0922" w:rsidRPr="00777C94" w:rsidRDefault="00DC0922" w:rsidP="005E7E79">
            <w:pPr>
              <w:rPr>
                <w:b/>
              </w:rPr>
            </w:pPr>
            <w:r>
              <w:rPr>
                <w:b/>
              </w:rPr>
              <w:t>217,6</w:t>
            </w:r>
          </w:p>
        </w:tc>
        <w:tc>
          <w:tcPr>
            <w:tcW w:w="1418" w:type="dxa"/>
          </w:tcPr>
          <w:p w:rsidR="00DC0922" w:rsidRPr="00653D17" w:rsidRDefault="00DC0922" w:rsidP="005E7E79">
            <w:pPr>
              <w:rPr>
                <w:b/>
              </w:rPr>
            </w:pPr>
            <w:r>
              <w:rPr>
                <w:b/>
              </w:rPr>
              <w:t>143,0</w:t>
            </w:r>
          </w:p>
        </w:tc>
        <w:tc>
          <w:tcPr>
            <w:tcW w:w="1276" w:type="dxa"/>
          </w:tcPr>
          <w:p w:rsidR="00DC0922" w:rsidRPr="00EE4535" w:rsidRDefault="00DC0922" w:rsidP="005E7E79">
            <w:pPr>
              <w:rPr>
                <w:b/>
              </w:rPr>
            </w:pPr>
            <w:r>
              <w:rPr>
                <w:b/>
              </w:rPr>
              <w:t>40,0</w:t>
            </w:r>
          </w:p>
        </w:tc>
      </w:tr>
      <w:tr w:rsidR="00DC0922" w:rsidRPr="001D5FDF" w:rsidTr="00D519B7">
        <w:trPr>
          <w:trHeight w:val="148"/>
        </w:trPr>
        <w:tc>
          <w:tcPr>
            <w:tcW w:w="7229" w:type="dxa"/>
          </w:tcPr>
          <w:p w:rsidR="00DC0922" w:rsidRPr="00F65051" w:rsidRDefault="00DC0922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lastRenderedPageBreak/>
              <w:t>Основное мероприятие «</w:t>
            </w:r>
            <w:r w:rsidRPr="00F65051">
              <w:rPr>
                <w:rStyle w:val="af9"/>
                <w:i w:val="0"/>
              </w:rPr>
              <w:t>Обеспечение устойчивого функционирования учреждений культуры Соловцовского сельсовета Иссинского района Пензенской области.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DC0922" w:rsidRPr="001C4ED2" w:rsidRDefault="00DC0922" w:rsidP="00E178F4">
            <w:r>
              <w:t>901</w:t>
            </w:r>
          </w:p>
        </w:tc>
        <w:tc>
          <w:tcPr>
            <w:tcW w:w="850" w:type="dxa"/>
          </w:tcPr>
          <w:p w:rsidR="00DC0922" w:rsidRPr="00092C69" w:rsidRDefault="00DC0922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DC0922" w:rsidRPr="00092C69" w:rsidRDefault="00DC0922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DC0922" w:rsidRPr="00092C69" w:rsidRDefault="00DC0922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709" w:type="dxa"/>
          </w:tcPr>
          <w:p w:rsidR="00DC0922" w:rsidRPr="00092C69" w:rsidRDefault="00DC0922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DC0922" w:rsidRPr="00777C94" w:rsidRDefault="00DC0922" w:rsidP="005E7E79">
            <w:pPr>
              <w:rPr>
                <w:b/>
              </w:rPr>
            </w:pPr>
            <w:r>
              <w:rPr>
                <w:b/>
              </w:rPr>
              <w:t>217,6</w:t>
            </w:r>
          </w:p>
        </w:tc>
        <w:tc>
          <w:tcPr>
            <w:tcW w:w="1418" w:type="dxa"/>
          </w:tcPr>
          <w:p w:rsidR="00DC0922" w:rsidRPr="00653D17" w:rsidRDefault="00DC0922" w:rsidP="005E7E79">
            <w:pPr>
              <w:rPr>
                <w:b/>
              </w:rPr>
            </w:pPr>
            <w:r>
              <w:rPr>
                <w:b/>
              </w:rPr>
              <w:t>143,0</w:t>
            </w:r>
          </w:p>
        </w:tc>
        <w:tc>
          <w:tcPr>
            <w:tcW w:w="1276" w:type="dxa"/>
          </w:tcPr>
          <w:p w:rsidR="00DC0922" w:rsidRPr="00EE4535" w:rsidRDefault="00DC0922" w:rsidP="005E7E79">
            <w:pPr>
              <w:rPr>
                <w:b/>
              </w:rPr>
            </w:pPr>
            <w:r>
              <w:rPr>
                <w:b/>
              </w:rPr>
              <w:t>40,0</w:t>
            </w:r>
          </w:p>
        </w:tc>
      </w:tr>
      <w:tr w:rsidR="00DC0922" w:rsidRPr="001D5FDF" w:rsidTr="00D519B7">
        <w:trPr>
          <w:trHeight w:val="148"/>
        </w:trPr>
        <w:tc>
          <w:tcPr>
            <w:tcW w:w="7229" w:type="dxa"/>
          </w:tcPr>
          <w:p w:rsidR="00DC0922" w:rsidRPr="00F65051" w:rsidRDefault="00DC092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51" w:type="dxa"/>
          </w:tcPr>
          <w:p w:rsidR="00DC0922" w:rsidRDefault="00DC0922" w:rsidP="00E178F4">
            <w:r>
              <w:t>901</w:t>
            </w:r>
          </w:p>
        </w:tc>
        <w:tc>
          <w:tcPr>
            <w:tcW w:w="850" w:type="dxa"/>
          </w:tcPr>
          <w:p w:rsidR="00DC0922" w:rsidRPr="001C6CA8" w:rsidRDefault="00DC0922" w:rsidP="009D3076">
            <w:r w:rsidRPr="001C6CA8">
              <w:t>08</w:t>
            </w:r>
          </w:p>
        </w:tc>
        <w:tc>
          <w:tcPr>
            <w:tcW w:w="709" w:type="dxa"/>
          </w:tcPr>
          <w:p w:rsidR="00DC0922" w:rsidRPr="001C6CA8" w:rsidRDefault="00DC0922" w:rsidP="009D3076">
            <w:r w:rsidRPr="001C6CA8">
              <w:t>01</w:t>
            </w:r>
          </w:p>
        </w:tc>
        <w:tc>
          <w:tcPr>
            <w:tcW w:w="1559" w:type="dxa"/>
          </w:tcPr>
          <w:p w:rsidR="00DC0922" w:rsidRPr="001C6CA8" w:rsidRDefault="00DC0922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DC0922" w:rsidRPr="001C6CA8" w:rsidRDefault="00DC0922" w:rsidP="009D3076"/>
        </w:tc>
        <w:tc>
          <w:tcPr>
            <w:tcW w:w="1417" w:type="dxa"/>
          </w:tcPr>
          <w:p w:rsidR="00DC0922" w:rsidRPr="00DC0922" w:rsidRDefault="00DC0922" w:rsidP="005E7E79">
            <w:r w:rsidRPr="00DC0922">
              <w:t>217,6</w:t>
            </w:r>
          </w:p>
        </w:tc>
        <w:tc>
          <w:tcPr>
            <w:tcW w:w="1418" w:type="dxa"/>
          </w:tcPr>
          <w:p w:rsidR="00DC0922" w:rsidRPr="00DC0922" w:rsidRDefault="00DC0922" w:rsidP="005E7E79">
            <w:r w:rsidRPr="00DC0922">
              <w:t>143,0</w:t>
            </w:r>
          </w:p>
        </w:tc>
        <w:tc>
          <w:tcPr>
            <w:tcW w:w="1276" w:type="dxa"/>
          </w:tcPr>
          <w:p w:rsidR="00DC0922" w:rsidRPr="00DC0922" w:rsidRDefault="00DC0922" w:rsidP="005E7E79">
            <w:r w:rsidRPr="00DC0922">
              <w:t>40,0</w:t>
            </w:r>
          </w:p>
        </w:tc>
      </w:tr>
      <w:tr w:rsidR="00DC0922" w:rsidRPr="001D5FDF" w:rsidTr="00D519B7">
        <w:trPr>
          <w:trHeight w:val="148"/>
        </w:trPr>
        <w:tc>
          <w:tcPr>
            <w:tcW w:w="7229" w:type="dxa"/>
          </w:tcPr>
          <w:p w:rsidR="00DC0922" w:rsidRPr="00F65051" w:rsidRDefault="00DC092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DC0922" w:rsidRPr="00001006" w:rsidRDefault="00DC0922" w:rsidP="00E178F4">
            <w:r w:rsidRPr="00001006">
              <w:t>901</w:t>
            </w:r>
          </w:p>
        </w:tc>
        <w:tc>
          <w:tcPr>
            <w:tcW w:w="850" w:type="dxa"/>
          </w:tcPr>
          <w:p w:rsidR="00DC0922" w:rsidRPr="001C6CA8" w:rsidRDefault="00DC0922" w:rsidP="009D3076">
            <w:r w:rsidRPr="001C6CA8">
              <w:t>08</w:t>
            </w:r>
          </w:p>
        </w:tc>
        <w:tc>
          <w:tcPr>
            <w:tcW w:w="709" w:type="dxa"/>
          </w:tcPr>
          <w:p w:rsidR="00DC0922" w:rsidRPr="001C6CA8" w:rsidRDefault="00DC0922" w:rsidP="009D3076">
            <w:r w:rsidRPr="001C6CA8">
              <w:t>01</w:t>
            </w:r>
          </w:p>
        </w:tc>
        <w:tc>
          <w:tcPr>
            <w:tcW w:w="1559" w:type="dxa"/>
          </w:tcPr>
          <w:p w:rsidR="00DC0922" w:rsidRPr="001C6CA8" w:rsidRDefault="00DC0922" w:rsidP="009D3076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DC0922" w:rsidRPr="001C6CA8" w:rsidRDefault="00DC0922" w:rsidP="009D3076">
            <w:r>
              <w:t>200</w:t>
            </w:r>
          </w:p>
        </w:tc>
        <w:tc>
          <w:tcPr>
            <w:tcW w:w="1417" w:type="dxa"/>
          </w:tcPr>
          <w:p w:rsidR="00DC0922" w:rsidRPr="00DC0922" w:rsidRDefault="00DC0922" w:rsidP="005E7E79">
            <w:r w:rsidRPr="00DC0922">
              <w:t>217,6</w:t>
            </w:r>
          </w:p>
        </w:tc>
        <w:tc>
          <w:tcPr>
            <w:tcW w:w="1418" w:type="dxa"/>
          </w:tcPr>
          <w:p w:rsidR="00DC0922" w:rsidRPr="00DC0922" w:rsidRDefault="00DC0922" w:rsidP="005E7E79">
            <w:r w:rsidRPr="00DC0922">
              <w:t>143,0</w:t>
            </w:r>
          </w:p>
        </w:tc>
        <w:tc>
          <w:tcPr>
            <w:tcW w:w="1276" w:type="dxa"/>
          </w:tcPr>
          <w:p w:rsidR="00DC0922" w:rsidRPr="00DC0922" w:rsidRDefault="00DC0922" w:rsidP="005E7E79">
            <w:r w:rsidRPr="00DC0922">
              <w:t>40,0</w:t>
            </w:r>
          </w:p>
        </w:tc>
      </w:tr>
      <w:tr w:rsidR="00DC0922" w:rsidRPr="00206BA3" w:rsidTr="00D519B7">
        <w:trPr>
          <w:trHeight w:val="148"/>
        </w:trPr>
        <w:tc>
          <w:tcPr>
            <w:tcW w:w="7229" w:type="dxa"/>
          </w:tcPr>
          <w:p w:rsidR="00DC0922" w:rsidRPr="00F65051" w:rsidRDefault="00DC092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DC0922" w:rsidRPr="00001006" w:rsidRDefault="00DC0922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DC0922" w:rsidRPr="001C6CA8" w:rsidRDefault="00DC0922" w:rsidP="009D3076">
            <w:r w:rsidRPr="001C6CA8">
              <w:t>08</w:t>
            </w:r>
          </w:p>
        </w:tc>
        <w:tc>
          <w:tcPr>
            <w:tcW w:w="709" w:type="dxa"/>
          </w:tcPr>
          <w:p w:rsidR="00DC0922" w:rsidRPr="001C6CA8" w:rsidRDefault="00DC0922" w:rsidP="009D3076">
            <w:r w:rsidRPr="001C6CA8">
              <w:t>01</w:t>
            </w:r>
          </w:p>
        </w:tc>
        <w:tc>
          <w:tcPr>
            <w:tcW w:w="1559" w:type="dxa"/>
          </w:tcPr>
          <w:p w:rsidR="00DC0922" w:rsidRPr="001C6CA8" w:rsidRDefault="00DC0922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DC0922" w:rsidRPr="001C6CA8" w:rsidRDefault="00DC0922" w:rsidP="009D3076">
            <w:r>
              <w:t>240</w:t>
            </w:r>
          </w:p>
        </w:tc>
        <w:tc>
          <w:tcPr>
            <w:tcW w:w="1417" w:type="dxa"/>
          </w:tcPr>
          <w:p w:rsidR="00DC0922" w:rsidRPr="00DC0922" w:rsidRDefault="00DC0922" w:rsidP="005E7E79">
            <w:r w:rsidRPr="00DC0922">
              <w:t>217,6</w:t>
            </w:r>
          </w:p>
        </w:tc>
        <w:tc>
          <w:tcPr>
            <w:tcW w:w="1418" w:type="dxa"/>
          </w:tcPr>
          <w:p w:rsidR="00DC0922" w:rsidRPr="00DC0922" w:rsidRDefault="00DC0922" w:rsidP="005E7E79">
            <w:r w:rsidRPr="00DC0922">
              <w:t>143,0</w:t>
            </w:r>
          </w:p>
        </w:tc>
        <w:tc>
          <w:tcPr>
            <w:tcW w:w="1276" w:type="dxa"/>
          </w:tcPr>
          <w:p w:rsidR="00DC0922" w:rsidRPr="00DC0922" w:rsidRDefault="00DC0922" w:rsidP="005E7E79">
            <w:r w:rsidRPr="00DC0922">
              <w:t>40,0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Default="00DC0922" w:rsidP="00F64BA6">
            <w:r>
              <w:rPr>
                <w:b/>
                <w:bCs/>
              </w:rPr>
              <w:t>331,8</w:t>
            </w:r>
          </w:p>
        </w:tc>
        <w:tc>
          <w:tcPr>
            <w:tcW w:w="1418" w:type="dxa"/>
          </w:tcPr>
          <w:p w:rsidR="0091722F" w:rsidRDefault="00DC0922" w:rsidP="00F64BA6">
            <w:r>
              <w:rPr>
                <w:b/>
                <w:bCs/>
              </w:rPr>
              <w:t>335,1</w:t>
            </w:r>
          </w:p>
        </w:tc>
        <w:tc>
          <w:tcPr>
            <w:tcW w:w="1276" w:type="dxa"/>
          </w:tcPr>
          <w:p w:rsidR="0091722F" w:rsidRDefault="00DC0922" w:rsidP="00F64BA6">
            <w:r>
              <w:rPr>
                <w:b/>
                <w:bCs/>
              </w:rPr>
              <w:t>348,5</w:t>
            </w:r>
          </w:p>
        </w:tc>
      </w:tr>
      <w:tr w:rsidR="00DC0922" w:rsidRPr="00206BA3" w:rsidTr="00D519B7">
        <w:trPr>
          <w:trHeight w:val="148"/>
        </w:trPr>
        <w:tc>
          <w:tcPr>
            <w:tcW w:w="7229" w:type="dxa"/>
          </w:tcPr>
          <w:p w:rsidR="00DC0922" w:rsidRPr="00F65051" w:rsidRDefault="00DC092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51" w:type="dxa"/>
          </w:tcPr>
          <w:p w:rsidR="00DC0922" w:rsidRPr="00001006" w:rsidRDefault="00DC0922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DC0922" w:rsidRDefault="00DC0922" w:rsidP="005E7E79">
            <w:r>
              <w:rPr>
                <w:b/>
                <w:bCs/>
              </w:rPr>
              <w:t>331,8</w:t>
            </w:r>
          </w:p>
        </w:tc>
        <w:tc>
          <w:tcPr>
            <w:tcW w:w="1418" w:type="dxa"/>
          </w:tcPr>
          <w:p w:rsidR="00DC0922" w:rsidRDefault="00DC0922" w:rsidP="005E7E79">
            <w:r>
              <w:rPr>
                <w:b/>
                <w:bCs/>
              </w:rPr>
              <w:t>335,1</w:t>
            </w:r>
          </w:p>
        </w:tc>
        <w:tc>
          <w:tcPr>
            <w:tcW w:w="1276" w:type="dxa"/>
          </w:tcPr>
          <w:p w:rsidR="00DC0922" w:rsidRDefault="00DC0922" w:rsidP="005E7E79">
            <w:r>
              <w:rPr>
                <w:b/>
                <w:bCs/>
              </w:rPr>
              <w:t>348,5</w:t>
            </w:r>
          </w:p>
        </w:tc>
      </w:tr>
      <w:tr w:rsidR="00DC0922" w:rsidRPr="00206BA3" w:rsidTr="00D519B7">
        <w:trPr>
          <w:trHeight w:val="148"/>
        </w:trPr>
        <w:tc>
          <w:tcPr>
            <w:tcW w:w="7229" w:type="dxa"/>
          </w:tcPr>
          <w:p w:rsidR="00DC0922" w:rsidRPr="00F65051" w:rsidRDefault="00DC092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51" w:type="dxa"/>
          </w:tcPr>
          <w:p w:rsidR="00DC0922" w:rsidRPr="00001006" w:rsidRDefault="00DC0922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70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DC0922" w:rsidRDefault="00DC0922" w:rsidP="005E7E79">
            <w:r>
              <w:rPr>
                <w:b/>
                <w:bCs/>
              </w:rPr>
              <w:t>331,8</w:t>
            </w:r>
          </w:p>
        </w:tc>
        <w:tc>
          <w:tcPr>
            <w:tcW w:w="1418" w:type="dxa"/>
          </w:tcPr>
          <w:p w:rsidR="00DC0922" w:rsidRDefault="00DC0922" w:rsidP="005E7E79">
            <w:r>
              <w:rPr>
                <w:b/>
                <w:bCs/>
              </w:rPr>
              <w:t>335,1</w:t>
            </w:r>
          </w:p>
        </w:tc>
        <w:tc>
          <w:tcPr>
            <w:tcW w:w="1276" w:type="dxa"/>
          </w:tcPr>
          <w:p w:rsidR="00DC0922" w:rsidRDefault="00DC0922" w:rsidP="005E7E79">
            <w:r>
              <w:rPr>
                <w:b/>
                <w:bCs/>
              </w:rPr>
              <w:t>348,5</w:t>
            </w:r>
          </w:p>
        </w:tc>
      </w:tr>
      <w:tr w:rsidR="00DC0922" w:rsidRPr="00206BA3" w:rsidTr="00D519B7">
        <w:trPr>
          <w:trHeight w:val="148"/>
        </w:trPr>
        <w:tc>
          <w:tcPr>
            <w:tcW w:w="7229" w:type="dxa"/>
          </w:tcPr>
          <w:p w:rsidR="00DC0922" w:rsidRPr="00F65051" w:rsidRDefault="00DC092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51" w:type="dxa"/>
          </w:tcPr>
          <w:p w:rsidR="00DC0922" w:rsidRPr="00001006" w:rsidRDefault="00DC092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70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DC0922" w:rsidRDefault="00DC0922" w:rsidP="005E7E79">
            <w:r>
              <w:rPr>
                <w:b/>
                <w:bCs/>
              </w:rPr>
              <w:t>331,8</w:t>
            </w:r>
          </w:p>
        </w:tc>
        <w:tc>
          <w:tcPr>
            <w:tcW w:w="1418" w:type="dxa"/>
          </w:tcPr>
          <w:p w:rsidR="00DC0922" w:rsidRDefault="00DC0922" w:rsidP="005E7E79">
            <w:r>
              <w:rPr>
                <w:b/>
                <w:bCs/>
              </w:rPr>
              <w:t>335,1</w:t>
            </w:r>
          </w:p>
        </w:tc>
        <w:tc>
          <w:tcPr>
            <w:tcW w:w="1276" w:type="dxa"/>
          </w:tcPr>
          <w:p w:rsidR="00DC0922" w:rsidRDefault="00DC0922" w:rsidP="005E7E79">
            <w:r>
              <w:rPr>
                <w:b/>
                <w:bCs/>
              </w:rPr>
              <w:t>348,5</w:t>
            </w:r>
          </w:p>
        </w:tc>
      </w:tr>
      <w:tr w:rsidR="00DC0922" w:rsidRPr="00206BA3" w:rsidTr="00D519B7">
        <w:trPr>
          <w:trHeight w:val="148"/>
        </w:trPr>
        <w:tc>
          <w:tcPr>
            <w:tcW w:w="7229" w:type="dxa"/>
          </w:tcPr>
          <w:p w:rsidR="00DC0922" w:rsidRPr="00F65051" w:rsidRDefault="00DC092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</w:tcPr>
          <w:p w:rsidR="00DC0922" w:rsidRPr="001C4ED2" w:rsidRDefault="00DC0922" w:rsidP="00E178F4">
            <w:r>
              <w:t>901</w:t>
            </w:r>
          </w:p>
        </w:tc>
        <w:tc>
          <w:tcPr>
            <w:tcW w:w="850" w:type="dxa"/>
          </w:tcPr>
          <w:p w:rsidR="00DC0922" w:rsidRPr="00CF56DB" w:rsidRDefault="00DC0922" w:rsidP="009D3076">
            <w:r w:rsidRPr="00CF56DB">
              <w:t>10</w:t>
            </w:r>
          </w:p>
        </w:tc>
        <w:tc>
          <w:tcPr>
            <w:tcW w:w="709" w:type="dxa"/>
          </w:tcPr>
          <w:p w:rsidR="00DC0922" w:rsidRPr="00CF56DB" w:rsidRDefault="00DC0922" w:rsidP="009D3076">
            <w:r w:rsidRPr="00CF56DB">
              <w:t>01</w:t>
            </w:r>
          </w:p>
        </w:tc>
        <w:tc>
          <w:tcPr>
            <w:tcW w:w="1559" w:type="dxa"/>
          </w:tcPr>
          <w:p w:rsidR="00DC0922" w:rsidRPr="00CF56DB" w:rsidRDefault="00DC0922" w:rsidP="009D3076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709" w:type="dxa"/>
          </w:tcPr>
          <w:p w:rsidR="00DC0922" w:rsidRPr="00CF56DB" w:rsidRDefault="00DC0922" w:rsidP="009D3076">
            <w:r w:rsidRPr="00CF56DB">
              <w:t>300</w:t>
            </w:r>
          </w:p>
        </w:tc>
        <w:tc>
          <w:tcPr>
            <w:tcW w:w="1417" w:type="dxa"/>
          </w:tcPr>
          <w:p w:rsidR="00DC0922" w:rsidRPr="00DC0922" w:rsidRDefault="00DC0922" w:rsidP="005E7E79">
            <w:r w:rsidRPr="00DC0922">
              <w:rPr>
                <w:bCs/>
              </w:rPr>
              <w:t>331,8</w:t>
            </w:r>
          </w:p>
        </w:tc>
        <w:tc>
          <w:tcPr>
            <w:tcW w:w="1418" w:type="dxa"/>
          </w:tcPr>
          <w:p w:rsidR="00DC0922" w:rsidRPr="00DC0922" w:rsidRDefault="00DC0922" w:rsidP="005E7E79">
            <w:r w:rsidRPr="00DC0922">
              <w:rPr>
                <w:bCs/>
              </w:rPr>
              <w:t>335,1</w:t>
            </w:r>
          </w:p>
        </w:tc>
        <w:tc>
          <w:tcPr>
            <w:tcW w:w="1276" w:type="dxa"/>
          </w:tcPr>
          <w:p w:rsidR="00DC0922" w:rsidRPr="00DC0922" w:rsidRDefault="00DC0922" w:rsidP="005E7E79">
            <w:r w:rsidRPr="00DC0922">
              <w:rPr>
                <w:bCs/>
              </w:rPr>
              <w:t>348,5</w:t>
            </w:r>
          </w:p>
        </w:tc>
      </w:tr>
      <w:tr w:rsidR="00DC0922" w:rsidRPr="00206BA3" w:rsidTr="00D519B7">
        <w:trPr>
          <w:trHeight w:val="148"/>
        </w:trPr>
        <w:tc>
          <w:tcPr>
            <w:tcW w:w="7229" w:type="dxa"/>
          </w:tcPr>
          <w:p w:rsidR="00DC0922" w:rsidRPr="004B6565" w:rsidRDefault="00DC0922" w:rsidP="00BB3272">
            <w:pPr>
              <w:pStyle w:val="af5"/>
              <w:rPr>
                <w:rStyle w:val="af9"/>
                <w:i w:val="0"/>
              </w:rPr>
            </w:pPr>
            <w:r w:rsidRPr="004B6565">
              <w:rPr>
                <w:rStyle w:val="af9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851" w:type="dxa"/>
          </w:tcPr>
          <w:p w:rsidR="00DC0922" w:rsidRPr="00001006" w:rsidRDefault="00DC0922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DC0922" w:rsidRPr="001C4ED2" w:rsidRDefault="00DC0922" w:rsidP="009D3076">
            <w:r>
              <w:t>10</w:t>
            </w:r>
          </w:p>
        </w:tc>
        <w:tc>
          <w:tcPr>
            <w:tcW w:w="709" w:type="dxa"/>
          </w:tcPr>
          <w:p w:rsidR="00DC0922" w:rsidRPr="001C4ED2" w:rsidRDefault="00DC0922" w:rsidP="009D3076">
            <w:r>
              <w:t>01</w:t>
            </w:r>
          </w:p>
        </w:tc>
        <w:tc>
          <w:tcPr>
            <w:tcW w:w="1559" w:type="dxa"/>
          </w:tcPr>
          <w:p w:rsidR="00DC0922" w:rsidRPr="001C4ED2" w:rsidRDefault="00DC0922" w:rsidP="009D3076">
            <w:r>
              <w:t>73 0 00 28550</w:t>
            </w:r>
          </w:p>
        </w:tc>
        <w:tc>
          <w:tcPr>
            <w:tcW w:w="709" w:type="dxa"/>
          </w:tcPr>
          <w:p w:rsidR="00DC0922" w:rsidRPr="001C4ED2" w:rsidRDefault="00DC0922" w:rsidP="004B6565">
            <w:r w:rsidRPr="001C4ED2">
              <w:t>3</w:t>
            </w:r>
            <w:r>
              <w:t>10</w:t>
            </w:r>
          </w:p>
        </w:tc>
        <w:tc>
          <w:tcPr>
            <w:tcW w:w="1417" w:type="dxa"/>
          </w:tcPr>
          <w:p w:rsidR="00DC0922" w:rsidRPr="00DC0922" w:rsidRDefault="00DC0922" w:rsidP="005E7E79">
            <w:r w:rsidRPr="00DC0922">
              <w:rPr>
                <w:bCs/>
              </w:rPr>
              <w:t>331,8</w:t>
            </w:r>
          </w:p>
        </w:tc>
        <w:tc>
          <w:tcPr>
            <w:tcW w:w="1418" w:type="dxa"/>
          </w:tcPr>
          <w:p w:rsidR="00DC0922" w:rsidRPr="00DC0922" w:rsidRDefault="00DC0922" w:rsidP="005E7E79">
            <w:r w:rsidRPr="00DC0922">
              <w:rPr>
                <w:bCs/>
              </w:rPr>
              <w:t>335,1</w:t>
            </w:r>
          </w:p>
        </w:tc>
        <w:tc>
          <w:tcPr>
            <w:tcW w:w="1276" w:type="dxa"/>
          </w:tcPr>
          <w:p w:rsidR="00DC0922" w:rsidRPr="00DC0922" w:rsidRDefault="00DC0922" w:rsidP="005E7E79">
            <w:r w:rsidRPr="00DC0922">
              <w:rPr>
                <w:bCs/>
              </w:rPr>
              <w:t>348,5</w:t>
            </w:r>
          </w:p>
        </w:tc>
      </w:tr>
      <w:tr w:rsidR="00D56D67" w:rsidRPr="00206BA3" w:rsidTr="00D519B7">
        <w:trPr>
          <w:trHeight w:val="148"/>
        </w:trPr>
        <w:tc>
          <w:tcPr>
            <w:tcW w:w="7229" w:type="dxa"/>
          </w:tcPr>
          <w:p w:rsidR="00D56D67" w:rsidRPr="00F65051" w:rsidRDefault="00D56D6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</w:tcPr>
          <w:p w:rsidR="00D56D67" w:rsidRPr="00001006" w:rsidRDefault="00D56D6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D56D67" w:rsidRPr="00F65051" w:rsidRDefault="00D56D6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D56D67" w:rsidRPr="00F65051" w:rsidRDefault="00D56D6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559" w:type="dxa"/>
          </w:tcPr>
          <w:p w:rsidR="00D56D67" w:rsidRPr="00F65051" w:rsidRDefault="00D56D6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D56D67" w:rsidRPr="00F65051" w:rsidRDefault="00D56D6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D56D67" w:rsidRDefault="00D56D67" w:rsidP="00F64BA6">
            <w:r>
              <w:rPr>
                <w:rStyle w:val="af9"/>
                <w:b/>
                <w:i w:val="0"/>
              </w:rPr>
              <w:t>36,1</w:t>
            </w:r>
          </w:p>
        </w:tc>
        <w:tc>
          <w:tcPr>
            <w:tcW w:w="1418" w:type="dxa"/>
          </w:tcPr>
          <w:p w:rsidR="00D56D67" w:rsidRDefault="00D56D67">
            <w:r w:rsidRPr="00054673">
              <w:rPr>
                <w:rStyle w:val="af9"/>
                <w:b/>
                <w:i w:val="0"/>
              </w:rPr>
              <w:t>36,1</w:t>
            </w:r>
          </w:p>
        </w:tc>
        <w:tc>
          <w:tcPr>
            <w:tcW w:w="1276" w:type="dxa"/>
          </w:tcPr>
          <w:p w:rsidR="00D56D67" w:rsidRDefault="00D56D67">
            <w:r w:rsidRPr="00795447">
              <w:rPr>
                <w:rStyle w:val="af9"/>
                <w:b/>
                <w:i w:val="0"/>
              </w:rPr>
              <w:t>36,1</w:t>
            </w:r>
          </w:p>
        </w:tc>
      </w:tr>
      <w:tr w:rsidR="00D56D67" w:rsidRPr="00206BA3" w:rsidTr="00D519B7">
        <w:trPr>
          <w:trHeight w:val="148"/>
        </w:trPr>
        <w:tc>
          <w:tcPr>
            <w:tcW w:w="7229" w:type="dxa"/>
          </w:tcPr>
          <w:p w:rsidR="00D56D67" w:rsidRPr="00F65051" w:rsidRDefault="00D56D6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</w:tcPr>
          <w:p w:rsidR="00D56D67" w:rsidRPr="001C4ED2" w:rsidRDefault="00D56D67" w:rsidP="00E178F4">
            <w:r>
              <w:t>901</w:t>
            </w:r>
          </w:p>
        </w:tc>
        <w:tc>
          <w:tcPr>
            <w:tcW w:w="850" w:type="dxa"/>
          </w:tcPr>
          <w:p w:rsidR="00D56D67" w:rsidRPr="00F65051" w:rsidRDefault="00D56D6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D56D67" w:rsidRPr="00F65051" w:rsidRDefault="00D56D6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D56D67" w:rsidRPr="00F65051" w:rsidRDefault="00D56D6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D56D67" w:rsidRPr="00F65051" w:rsidRDefault="00D56D6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D56D67" w:rsidRDefault="00D56D67">
            <w:r w:rsidRPr="00F53860">
              <w:rPr>
                <w:rStyle w:val="af9"/>
                <w:b/>
                <w:i w:val="0"/>
              </w:rPr>
              <w:t>36,1</w:t>
            </w:r>
          </w:p>
        </w:tc>
        <w:tc>
          <w:tcPr>
            <w:tcW w:w="1418" w:type="dxa"/>
          </w:tcPr>
          <w:p w:rsidR="00D56D67" w:rsidRDefault="00D56D67">
            <w:r w:rsidRPr="00054673">
              <w:rPr>
                <w:rStyle w:val="af9"/>
                <w:b/>
                <w:i w:val="0"/>
              </w:rPr>
              <w:t>36,1</w:t>
            </w:r>
          </w:p>
        </w:tc>
        <w:tc>
          <w:tcPr>
            <w:tcW w:w="1276" w:type="dxa"/>
          </w:tcPr>
          <w:p w:rsidR="00D56D67" w:rsidRDefault="00D56D67">
            <w:r w:rsidRPr="00795447">
              <w:rPr>
                <w:rStyle w:val="af9"/>
                <w:b/>
                <w:i w:val="0"/>
              </w:rPr>
              <w:t>36,1</w:t>
            </w:r>
          </w:p>
        </w:tc>
      </w:tr>
      <w:tr w:rsidR="00D56D67" w:rsidRPr="00206BA3" w:rsidTr="00D519B7">
        <w:trPr>
          <w:trHeight w:val="148"/>
        </w:trPr>
        <w:tc>
          <w:tcPr>
            <w:tcW w:w="7229" w:type="dxa"/>
          </w:tcPr>
          <w:p w:rsidR="00D56D67" w:rsidRPr="00F65051" w:rsidRDefault="00D56D6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D56D67" w:rsidRPr="00F65051" w:rsidRDefault="00D56D6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D56D67" w:rsidRPr="00001006" w:rsidRDefault="00D56D67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D56D67" w:rsidRPr="00F65051" w:rsidRDefault="00D56D6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D56D67" w:rsidRPr="00F65051" w:rsidRDefault="00D56D6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D56D67" w:rsidRPr="00F65051" w:rsidRDefault="00D56D6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D56D67" w:rsidRPr="00F65051" w:rsidRDefault="00D56D6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D56D67" w:rsidRDefault="00D56D67">
            <w:r w:rsidRPr="00F53860">
              <w:rPr>
                <w:rStyle w:val="af9"/>
                <w:b/>
                <w:i w:val="0"/>
              </w:rPr>
              <w:t>36,1</w:t>
            </w:r>
          </w:p>
        </w:tc>
        <w:tc>
          <w:tcPr>
            <w:tcW w:w="1418" w:type="dxa"/>
          </w:tcPr>
          <w:p w:rsidR="00D56D67" w:rsidRDefault="00D56D67">
            <w:r w:rsidRPr="00054673">
              <w:rPr>
                <w:rStyle w:val="af9"/>
                <w:b/>
                <w:i w:val="0"/>
              </w:rPr>
              <w:t>36,1</w:t>
            </w:r>
          </w:p>
        </w:tc>
        <w:tc>
          <w:tcPr>
            <w:tcW w:w="1276" w:type="dxa"/>
          </w:tcPr>
          <w:p w:rsidR="00D56D67" w:rsidRDefault="00D56D67">
            <w:r w:rsidRPr="00795447">
              <w:rPr>
                <w:rStyle w:val="af9"/>
                <w:b/>
                <w:i w:val="0"/>
              </w:rPr>
              <w:t>36,1</w:t>
            </w:r>
          </w:p>
        </w:tc>
      </w:tr>
      <w:tr w:rsidR="00D56D67" w:rsidRPr="00206BA3" w:rsidTr="00D519B7">
        <w:trPr>
          <w:trHeight w:val="148"/>
        </w:trPr>
        <w:tc>
          <w:tcPr>
            <w:tcW w:w="7229" w:type="dxa"/>
          </w:tcPr>
          <w:p w:rsidR="00D56D67" w:rsidRPr="00F65051" w:rsidRDefault="00D56D6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«Предоставление межбюджетных трансфертов из бюджета Соловцовского сельсовета  Иссинского района Пензенской области»  </w:t>
            </w:r>
          </w:p>
        </w:tc>
        <w:tc>
          <w:tcPr>
            <w:tcW w:w="851" w:type="dxa"/>
          </w:tcPr>
          <w:p w:rsidR="00D56D67" w:rsidRPr="00001006" w:rsidRDefault="00D56D6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D56D67" w:rsidRPr="00F65051" w:rsidRDefault="00D56D6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D56D67" w:rsidRPr="00F65051" w:rsidRDefault="00D56D6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D56D67" w:rsidRPr="00F65051" w:rsidRDefault="00D56D6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709" w:type="dxa"/>
          </w:tcPr>
          <w:p w:rsidR="00D56D67" w:rsidRPr="00F65051" w:rsidRDefault="00D56D67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D56D67" w:rsidRPr="00D56D67" w:rsidRDefault="00D56D67">
            <w:r w:rsidRPr="00D56D67">
              <w:rPr>
                <w:rStyle w:val="af9"/>
                <w:i w:val="0"/>
              </w:rPr>
              <w:t>36,1</w:t>
            </w:r>
          </w:p>
        </w:tc>
        <w:tc>
          <w:tcPr>
            <w:tcW w:w="1418" w:type="dxa"/>
          </w:tcPr>
          <w:p w:rsidR="00D56D67" w:rsidRPr="00D56D67" w:rsidRDefault="00D56D67">
            <w:r w:rsidRPr="00D56D67">
              <w:rPr>
                <w:rStyle w:val="af9"/>
                <w:i w:val="0"/>
              </w:rPr>
              <w:t>36,1</w:t>
            </w:r>
          </w:p>
        </w:tc>
        <w:tc>
          <w:tcPr>
            <w:tcW w:w="1276" w:type="dxa"/>
          </w:tcPr>
          <w:p w:rsidR="00D56D67" w:rsidRPr="00D56D67" w:rsidRDefault="00D56D67">
            <w:r w:rsidRPr="00D56D67">
              <w:rPr>
                <w:rStyle w:val="af9"/>
                <w:i w:val="0"/>
              </w:rPr>
              <w:t>36,1</w:t>
            </w:r>
          </w:p>
        </w:tc>
      </w:tr>
      <w:tr w:rsidR="00D56D67" w:rsidRPr="00206BA3" w:rsidTr="00D519B7">
        <w:trPr>
          <w:trHeight w:val="148"/>
        </w:trPr>
        <w:tc>
          <w:tcPr>
            <w:tcW w:w="7229" w:type="dxa"/>
          </w:tcPr>
          <w:p w:rsidR="00D56D67" w:rsidRPr="00F65051" w:rsidRDefault="00D56D6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Основное мероприятие «Создание условий для эффективного выполнения переданных полномочий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D56D67" w:rsidRPr="001C4ED2" w:rsidRDefault="00D56D67" w:rsidP="00E178F4">
            <w:r>
              <w:t>901</w:t>
            </w:r>
          </w:p>
        </w:tc>
        <w:tc>
          <w:tcPr>
            <w:tcW w:w="850" w:type="dxa"/>
          </w:tcPr>
          <w:p w:rsidR="00D56D67" w:rsidRPr="00F65051" w:rsidRDefault="00D56D6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D56D67" w:rsidRPr="00F65051" w:rsidRDefault="00D56D6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D56D67" w:rsidRPr="00F65051" w:rsidRDefault="00D56D6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709" w:type="dxa"/>
          </w:tcPr>
          <w:p w:rsidR="00D56D67" w:rsidRPr="00F65051" w:rsidRDefault="00D56D67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D56D67" w:rsidRPr="00D56D67" w:rsidRDefault="00D56D67">
            <w:r w:rsidRPr="00D56D67">
              <w:rPr>
                <w:rStyle w:val="af9"/>
                <w:i w:val="0"/>
              </w:rPr>
              <w:t>36,1</w:t>
            </w:r>
          </w:p>
        </w:tc>
        <w:tc>
          <w:tcPr>
            <w:tcW w:w="1418" w:type="dxa"/>
          </w:tcPr>
          <w:p w:rsidR="00D56D67" w:rsidRPr="00D56D67" w:rsidRDefault="00D56D67">
            <w:r w:rsidRPr="00D56D67">
              <w:rPr>
                <w:rStyle w:val="af9"/>
                <w:i w:val="0"/>
              </w:rPr>
              <w:t>36,1</w:t>
            </w:r>
          </w:p>
        </w:tc>
        <w:tc>
          <w:tcPr>
            <w:tcW w:w="1276" w:type="dxa"/>
          </w:tcPr>
          <w:p w:rsidR="00D56D67" w:rsidRPr="00D56D67" w:rsidRDefault="00D56D67">
            <w:r w:rsidRPr="00D56D67">
              <w:rPr>
                <w:rStyle w:val="af9"/>
                <w:i w:val="0"/>
              </w:rPr>
              <w:t>36,1</w:t>
            </w:r>
          </w:p>
        </w:tc>
      </w:tr>
      <w:tr w:rsidR="00D56D67" w:rsidRPr="00206BA3" w:rsidTr="00D519B7">
        <w:trPr>
          <w:trHeight w:val="148"/>
        </w:trPr>
        <w:tc>
          <w:tcPr>
            <w:tcW w:w="7229" w:type="dxa"/>
          </w:tcPr>
          <w:p w:rsidR="00D56D67" w:rsidRPr="00F65051" w:rsidRDefault="00D56D6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1" w:type="dxa"/>
          </w:tcPr>
          <w:p w:rsidR="00D56D67" w:rsidRPr="00001006" w:rsidRDefault="00D56D67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D56D67" w:rsidRPr="00F65051" w:rsidRDefault="00D56D6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D56D67" w:rsidRPr="00F65051" w:rsidRDefault="00D56D6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D56D67" w:rsidRPr="00F65051" w:rsidRDefault="00D56D6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709" w:type="dxa"/>
          </w:tcPr>
          <w:p w:rsidR="00D56D67" w:rsidRPr="00F65051" w:rsidRDefault="00D56D6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D56D67" w:rsidRPr="00F65051" w:rsidRDefault="00D56D67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0,7</w:t>
            </w:r>
          </w:p>
        </w:tc>
        <w:tc>
          <w:tcPr>
            <w:tcW w:w="1418" w:type="dxa"/>
          </w:tcPr>
          <w:p w:rsidR="00D56D67" w:rsidRPr="00F65051" w:rsidRDefault="00D56D67" w:rsidP="005E7E7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0,7</w:t>
            </w:r>
          </w:p>
        </w:tc>
        <w:tc>
          <w:tcPr>
            <w:tcW w:w="1276" w:type="dxa"/>
          </w:tcPr>
          <w:p w:rsidR="00D56D67" w:rsidRPr="00F65051" w:rsidRDefault="00D56D67" w:rsidP="005E7E7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0,7</w:t>
            </w:r>
          </w:p>
        </w:tc>
      </w:tr>
      <w:tr w:rsidR="00D56D67" w:rsidRPr="00206BA3" w:rsidTr="00D519B7">
        <w:trPr>
          <w:trHeight w:val="148"/>
        </w:trPr>
        <w:tc>
          <w:tcPr>
            <w:tcW w:w="7229" w:type="dxa"/>
          </w:tcPr>
          <w:p w:rsidR="00D56D67" w:rsidRPr="00F65051" w:rsidRDefault="00D56D6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Межбюджетные трансферты</w:t>
            </w:r>
          </w:p>
        </w:tc>
        <w:tc>
          <w:tcPr>
            <w:tcW w:w="851" w:type="dxa"/>
          </w:tcPr>
          <w:p w:rsidR="00D56D67" w:rsidRPr="00001006" w:rsidRDefault="00D56D67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D56D67" w:rsidRPr="00F65051" w:rsidRDefault="00D56D6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D56D67" w:rsidRPr="00F65051" w:rsidRDefault="00D56D6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D56D67" w:rsidRPr="00F65051" w:rsidRDefault="00D56D6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D56D67" w:rsidRPr="00F65051" w:rsidRDefault="00D56D6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D56D67" w:rsidRDefault="00D56D67" w:rsidP="00F64BA6">
            <w:r>
              <w:rPr>
                <w:rStyle w:val="af9"/>
                <w:i w:val="0"/>
              </w:rPr>
              <w:t>0,7</w:t>
            </w:r>
          </w:p>
        </w:tc>
        <w:tc>
          <w:tcPr>
            <w:tcW w:w="1418" w:type="dxa"/>
          </w:tcPr>
          <w:p w:rsidR="00D56D67" w:rsidRDefault="00D56D67" w:rsidP="005E7E79">
            <w:r>
              <w:rPr>
                <w:rStyle w:val="af9"/>
                <w:i w:val="0"/>
              </w:rPr>
              <w:t>0,7</w:t>
            </w:r>
          </w:p>
        </w:tc>
        <w:tc>
          <w:tcPr>
            <w:tcW w:w="1276" w:type="dxa"/>
          </w:tcPr>
          <w:p w:rsidR="00D56D67" w:rsidRDefault="00D56D67" w:rsidP="005E7E79">
            <w:r>
              <w:rPr>
                <w:rStyle w:val="af9"/>
                <w:i w:val="0"/>
              </w:rPr>
              <w:t>0,7</w:t>
            </w:r>
          </w:p>
        </w:tc>
      </w:tr>
      <w:tr w:rsidR="00D56D67" w:rsidRPr="00206BA3" w:rsidTr="00D519B7">
        <w:trPr>
          <w:trHeight w:val="148"/>
        </w:trPr>
        <w:tc>
          <w:tcPr>
            <w:tcW w:w="7229" w:type="dxa"/>
          </w:tcPr>
          <w:p w:rsidR="00D56D67" w:rsidRPr="00F65051" w:rsidRDefault="00D56D6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D56D67" w:rsidRPr="00001006" w:rsidRDefault="00D56D67" w:rsidP="00E178F4">
            <w:r w:rsidRPr="00001006">
              <w:t>901</w:t>
            </w:r>
          </w:p>
        </w:tc>
        <w:tc>
          <w:tcPr>
            <w:tcW w:w="850" w:type="dxa"/>
          </w:tcPr>
          <w:p w:rsidR="00D56D67" w:rsidRPr="00F65051" w:rsidRDefault="00D56D6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D56D67" w:rsidRPr="00F65051" w:rsidRDefault="00D56D6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D56D67" w:rsidRPr="00F65051" w:rsidRDefault="00D56D6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D56D67" w:rsidRPr="00F65051" w:rsidRDefault="00D56D6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D56D67" w:rsidRDefault="00D56D67" w:rsidP="00F64BA6">
            <w:r>
              <w:rPr>
                <w:rStyle w:val="af9"/>
                <w:i w:val="0"/>
              </w:rPr>
              <w:t>0,7</w:t>
            </w:r>
          </w:p>
        </w:tc>
        <w:tc>
          <w:tcPr>
            <w:tcW w:w="1418" w:type="dxa"/>
          </w:tcPr>
          <w:p w:rsidR="00D56D67" w:rsidRDefault="00D56D67" w:rsidP="005E7E79">
            <w:r>
              <w:rPr>
                <w:rStyle w:val="af9"/>
                <w:i w:val="0"/>
              </w:rPr>
              <w:t>0,7</w:t>
            </w:r>
          </w:p>
        </w:tc>
        <w:tc>
          <w:tcPr>
            <w:tcW w:w="1276" w:type="dxa"/>
          </w:tcPr>
          <w:p w:rsidR="00D56D67" w:rsidRDefault="00D56D67" w:rsidP="005E7E79">
            <w:r>
              <w:rPr>
                <w:rStyle w:val="af9"/>
                <w:i w:val="0"/>
              </w:rPr>
              <w:t>0,7</w:t>
            </w:r>
          </w:p>
        </w:tc>
      </w:tr>
      <w:tr w:rsidR="00D56D67" w:rsidRPr="00206BA3" w:rsidTr="001C53B5">
        <w:trPr>
          <w:trHeight w:val="148"/>
        </w:trPr>
        <w:tc>
          <w:tcPr>
            <w:tcW w:w="7229" w:type="dxa"/>
          </w:tcPr>
          <w:p w:rsidR="00D56D67" w:rsidRPr="00F65051" w:rsidRDefault="00D56D6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51" w:type="dxa"/>
          </w:tcPr>
          <w:p w:rsidR="00D56D67" w:rsidRPr="00001006" w:rsidRDefault="00D56D6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D56D67" w:rsidRDefault="00D56D6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D56D67" w:rsidRDefault="00D56D6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D56D67" w:rsidRDefault="00D56D6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D56D67" w:rsidRDefault="00D56D6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D56D67" w:rsidRDefault="00D56D6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D56D67" w:rsidRPr="00F65051" w:rsidRDefault="00D56D6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D56D67" w:rsidRDefault="00D56D6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D56D67" w:rsidRDefault="00D56D6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D56D67" w:rsidRDefault="00D56D6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D56D67" w:rsidRDefault="00D56D6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D56D67" w:rsidRDefault="00D56D6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D56D67" w:rsidRPr="00F65051" w:rsidRDefault="00D56D6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D56D67" w:rsidRDefault="00D56D6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D56D67" w:rsidRDefault="00D56D6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D56D67" w:rsidRDefault="00D56D6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D56D67" w:rsidRDefault="00D56D6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D56D67" w:rsidRDefault="00D56D6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D56D67" w:rsidRPr="00F65051" w:rsidRDefault="00D56D6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709" w:type="dxa"/>
          </w:tcPr>
          <w:p w:rsidR="00D56D67" w:rsidRPr="00F65051" w:rsidRDefault="00D56D6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D56D67" w:rsidRDefault="00D56D67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D56D67" w:rsidRDefault="00D56D67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D56D67" w:rsidRDefault="00D56D67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D56D67" w:rsidRDefault="00D56D67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D56D67" w:rsidRDefault="00D56D67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D56D67" w:rsidRPr="00F65051" w:rsidRDefault="00D56D67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19,2</w:t>
            </w:r>
          </w:p>
        </w:tc>
        <w:tc>
          <w:tcPr>
            <w:tcW w:w="1418" w:type="dxa"/>
          </w:tcPr>
          <w:p w:rsidR="00D56D67" w:rsidRDefault="00D56D67" w:rsidP="005E7E79">
            <w:pPr>
              <w:pStyle w:val="af5"/>
              <w:rPr>
                <w:rStyle w:val="af9"/>
                <w:b/>
                <w:i w:val="0"/>
              </w:rPr>
            </w:pPr>
          </w:p>
          <w:p w:rsidR="00D56D67" w:rsidRDefault="00D56D67" w:rsidP="005E7E79">
            <w:pPr>
              <w:pStyle w:val="af5"/>
              <w:rPr>
                <w:rStyle w:val="af9"/>
                <w:b/>
                <w:i w:val="0"/>
              </w:rPr>
            </w:pPr>
          </w:p>
          <w:p w:rsidR="00D56D67" w:rsidRDefault="00D56D67" w:rsidP="005E7E79">
            <w:pPr>
              <w:pStyle w:val="af5"/>
              <w:rPr>
                <w:rStyle w:val="af9"/>
                <w:b/>
                <w:i w:val="0"/>
              </w:rPr>
            </w:pPr>
          </w:p>
          <w:p w:rsidR="00D56D67" w:rsidRDefault="00D56D67" w:rsidP="005E7E79">
            <w:pPr>
              <w:pStyle w:val="af5"/>
              <w:rPr>
                <w:rStyle w:val="af9"/>
                <w:b/>
                <w:i w:val="0"/>
              </w:rPr>
            </w:pPr>
          </w:p>
          <w:p w:rsidR="00D56D67" w:rsidRDefault="00D56D67" w:rsidP="005E7E79">
            <w:pPr>
              <w:pStyle w:val="af5"/>
              <w:rPr>
                <w:rStyle w:val="af9"/>
                <w:b/>
                <w:i w:val="0"/>
              </w:rPr>
            </w:pPr>
          </w:p>
          <w:p w:rsidR="00D56D67" w:rsidRPr="00F65051" w:rsidRDefault="00D56D67" w:rsidP="005E7E7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19,2</w:t>
            </w:r>
          </w:p>
        </w:tc>
        <w:tc>
          <w:tcPr>
            <w:tcW w:w="1276" w:type="dxa"/>
          </w:tcPr>
          <w:p w:rsidR="00D56D67" w:rsidRDefault="00D56D67" w:rsidP="005E7E79">
            <w:pPr>
              <w:pStyle w:val="af5"/>
              <w:rPr>
                <w:rStyle w:val="af9"/>
                <w:b/>
                <w:i w:val="0"/>
              </w:rPr>
            </w:pPr>
          </w:p>
          <w:p w:rsidR="00D56D67" w:rsidRDefault="00D56D67" w:rsidP="005E7E79">
            <w:pPr>
              <w:pStyle w:val="af5"/>
              <w:rPr>
                <w:rStyle w:val="af9"/>
                <w:b/>
                <w:i w:val="0"/>
              </w:rPr>
            </w:pPr>
          </w:p>
          <w:p w:rsidR="00D56D67" w:rsidRDefault="00D56D67" w:rsidP="005E7E79">
            <w:pPr>
              <w:pStyle w:val="af5"/>
              <w:rPr>
                <w:rStyle w:val="af9"/>
                <w:b/>
                <w:i w:val="0"/>
              </w:rPr>
            </w:pPr>
          </w:p>
          <w:p w:rsidR="00D56D67" w:rsidRDefault="00D56D67" w:rsidP="005E7E79">
            <w:pPr>
              <w:pStyle w:val="af5"/>
              <w:rPr>
                <w:rStyle w:val="af9"/>
                <w:b/>
                <w:i w:val="0"/>
              </w:rPr>
            </w:pPr>
          </w:p>
          <w:p w:rsidR="00D56D67" w:rsidRDefault="00D56D67" w:rsidP="005E7E79">
            <w:pPr>
              <w:pStyle w:val="af5"/>
              <w:rPr>
                <w:rStyle w:val="af9"/>
                <w:b/>
                <w:i w:val="0"/>
              </w:rPr>
            </w:pPr>
          </w:p>
          <w:p w:rsidR="00D56D67" w:rsidRPr="00F65051" w:rsidRDefault="00D56D67" w:rsidP="005E7E7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19,2</w:t>
            </w:r>
          </w:p>
        </w:tc>
      </w:tr>
      <w:tr w:rsidR="00D56D67" w:rsidRPr="00206BA3" w:rsidTr="00AA6861">
        <w:trPr>
          <w:trHeight w:val="148"/>
        </w:trPr>
        <w:tc>
          <w:tcPr>
            <w:tcW w:w="7229" w:type="dxa"/>
          </w:tcPr>
          <w:p w:rsidR="00D56D67" w:rsidRPr="00F65051" w:rsidRDefault="00D56D6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D56D67" w:rsidRPr="00001006" w:rsidRDefault="00D56D6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D56D67" w:rsidRPr="00F65051" w:rsidRDefault="00D56D6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D56D67" w:rsidRPr="00F65051" w:rsidRDefault="00D56D6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D56D67" w:rsidRPr="00F65051" w:rsidRDefault="00D56D6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D56D67" w:rsidRPr="00F65051" w:rsidRDefault="00D56D6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  <w:vAlign w:val="bottom"/>
          </w:tcPr>
          <w:p w:rsidR="00D56D67" w:rsidRPr="000A2A34" w:rsidRDefault="00D56D67" w:rsidP="00F64BA6">
            <w:pPr>
              <w:pStyle w:val="af5"/>
              <w:ind w:left="284" w:hanging="284"/>
            </w:pPr>
            <w:r>
              <w:t>19,2</w:t>
            </w:r>
          </w:p>
        </w:tc>
        <w:tc>
          <w:tcPr>
            <w:tcW w:w="1418" w:type="dxa"/>
            <w:vAlign w:val="bottom"/>
          </w:tcPr>
          <w:p w:rsidR="00D56D67" w:rsidRPr="000A2A34" w:rsidRDefault="00D56D67" w:rsidP="005E7E79">
            <w:pPr>
              <w:pStyle w:val="af5"/>
              <w:ind w:left="284" w:hanging="284"/>
            </w:pPr>
            <w:r>
              <w:t>19,2</w:t>
            </w:r>
          </w:p>
        </w:tc>
        <w:tc>
          <w:tcPr>
            <w:tcW w:w="1276" w:type="dxa"/>
            <w:vAlign w:val="bottom"/>
          </w:tcPr>
          <w:p w:rsidR="00D56D67" w:rsidRPr="000A2A34" w:rsidRDefault="00D56D67" w:rsidP="005E7E79">
            <w:pPr>
              <w:pStyle w:val="af5"/>
              <w:ind w:left="284" w:hanging="284"/>
            </w:pPr>
            <w:r>
              <w:t>19,2</w:t>
            </w:r>
          </w:p>
        </w:tc>
      </w:tr>
      <w:tr w:rsidR="00D56D67" w:rsidRPr="00206BA3" w:rsidTr="000219CC">
        <w:trPr>
          <w:trHeight w:val="148"/>
        </w:trPr>
        <w:tc>
          <w:tcPr>
            <w:tcW w:w="7229" w:type="dxa"/>
          </w:tcPr>
          <w:p w:rsidR="00D56D67" w:rsidRPr="00F65051" w:rsidRDefault="00D56D6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D56D67" w:rsidRPr="00001006" w:rsidRDefault="00D56D6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D56D67" w:rsidRPr="00F65051" w:rsidRDefault="00D56D6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D56D67" w:rsidRPr="00F65051" w:rsidRDefault="00D56D6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D56D67" w:rsidRPr="00F65051" w:rsidRDefault="00D56D6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D56D67" w:rsidRPr="00F65051" w:rsidRDefault="00D56D6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D56D67" w:rsidRDefault="00D56D67">
            <w:r>
              <w:t>19,2</w:t>
            </w:r>
          </w:p>
        </w:tc>
        <w:tc>
          <w:tcPr>
            <w:tcW w:w="1418" w:type="dxa"/>
          </w:tcPr>
          <w:p w:rsidR="00D56D67" w:rsidRDefault="00D56D67" w:rsidP="005E7E79">
            <w:r>
              <w:t>19,2</w:t>
            </w:r>
          </w:p>
        </w:tc>
        <w:tc>
          <w:tcPr>
            <w:tcW w:w="1276" w:type="dxa"/>
          </w:tcPr>
          <w:p w:rsidR="00D56D67" w:rsidRDefault="00D56D67" w:rsidP="005E7E79">
            <w:r>
              <w:t>19,2</w:t>
            </w:r>
          </w:p>
        </w:tc>
      </w:tr>
      <w:tr w:rsidR="00B17B04" w:rsidRPr="00206BA3" w:rsidTr="00D519B7">
        <w:trPr>
          <w:trHeight w:val="1015"/>
        </w:trPr>
        <w:tc>
          <w:tcPr>
            <w:tcW w:w="7229" w:type="dxa"/>
          </w:tcPr>
          <w:p w:rsidR="00B17B04" w:rsidRPr="00F65051" w:rsidRDefault="00B17B04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1" w:type="dxa"/>
          </w:tcPr>
          <w:p w:rsidR="00B17B04" w:rsidRPr="00001006" w:rsidRDefault="00B17B04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17B04" w:rsidRPr="00F65051" w:rsidRDefault="00B17B0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B17B04" w:rsidRPr="00F65051" w:rsidRDefault="00B17B0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B17B04" w:rsidRPr="00F65051" w:rsidRDefault="00B17B0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B17B04" w:rsidRPr="00F65051" w:rsidRDefault="00B17B04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B17B04" w:rsidRPr="00392BC9" w:rsidRDefault="00B17B04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12,2</w:t>
            </w:r>
          </w:p>
        </w:tc>
        <w:tc>
          <w:tcPr>
            <w:tcW w:w="1418" w:type="dxa"/>
          </w:tcPr>
          <w:p w:rsidR="00B17B04" w:rsidRPr="00392BC9" w:rsidRDefault="00B17B04" w:rsidP="005E7E7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12,2</w:t>
            </w:r>
          </w:p>
        </w:tc>
        <w:tc>
          <w:tcPr>
            <w:tcW w:w="1276" w:type="dxa"/>
          </w:tcPr>
          <w:p w:rsidR="00B17B04" w:rsidRPr="00392BC9" w:rsidRDefault="00B17B04" w:rsidP="005E7E7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12,2</w:t>
            </w:r>
          </w:p>
        </w:tc>
      </w:tr>
      <w:tr w:rsidR="00B17B04" w:rsidRPr="00206BA3" w:rsidTr="00D519B7">
        <w:trPr>
          <w:trHeight w:val="148"/>
        </w:trPr>
        <w:tc>
          <w:tcPr>
            <w:tcW w:w="7229" w:type="dxa"/>
          </w:tcPr>
          <w:p w:rsidR="00B17B04" w:rsidRPr="00F65051" w:rsidRDefault="00B17B04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B17B04" w:rsidRPr="00047162" w:rsidRDefault="00B17B04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B17B04" w:rsidRPr="00F65051" w:rsidRDefault="00B17B0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B17B04" w:rsidRPr="00F65051" w:rsidRDefault="00B17B0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B17B04" w:rsidRPr="00F65051" w:rsidRDefault="00B17B0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B17B04" w:rsidRPr="00F65051" w:rsidRDefault="00B17B0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B17B04" w:rsidRPr="00F65051" w:rsidRDefault="00B17B04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12,2</w:t>
            </w:r>
          </w:p>
        </w:tc>
        <w:tc>
          <w:tcPr>
            <w:tcW w:w="1418" w:type="dxa"/>
          </w:tcPr>
          <w:p w:rsidR="00B17B04" w:rsidRPr="00F65051" w:rsidRDefault="00B17B04" w:rsidP="005E7E7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12,2</w:t>
            </w:r>
          </w:p>
        </w:tc>
        <w:tc>
          <w:tcPr>
            <w:tcW w:w="1276" w:type="dxa"/>
          </w:tcPr>
          <w:p w:rsidR="00B17B04" w:rsidRPr="00F65051" w:rsidRDefault="00B17B04" w:rsidP="005E7E7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12,2</w:t>
            </w:r>
          </w:p>
        </w:tc>
      </w:tr>
      <w:tr w:rsidR="00B17B04" w:rsidRPr="00206BA3" w:rsidTr="00D519B7">
        <w:trPr>
          <w:trHeight w:val="148"/>
        </w:trPr>
        <w:tc>
          <w:tcPr>
            <w:tcW w:w="7229" w:type="dxa"/>
          </w:tcPr>
          <w:p w:rsidR="00B17B04" w:rsidRPr="00F65051" w:rsidRDefault="00B17B04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B17B04" w:rsidRPr="00047162" w:rsidRDefault="00B17B04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B17B04" w:rsidRPr="00F65051" w:rsidRDefault="00B17B0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B17B04" w:rsidRPr="00F65051" w:rsidRDefault="00B17B0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B17B04" w:rsidRPr="00F65051" w:rsidRDefault="00B17B0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B17B04" w:rsidRPr="00F65051" w:rsidRDefault="00B17B0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B17B04" w:rsidRPr="00F65051" w:rsidRDefault="00B17B04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12,2</w:t>
            </w:r>
          </w:p>
        </w:tc>
        <w:tc>
          <w:tcPr>
            <w:tcW w:w="1418" w:type="dxa"/>
          </w:tcPr>
          <w:p w:rsidR="00B17B04" w:rsidRPr="00F65051" w:rsidRDefault="00B17B04" w:rsidP="005E7E7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12,2</w:t>
            </w:r>
          </w:p>
        </w:tc>
        <w:tc>
          <w:tcPr>
            <w:tcW w:w="1276" w:type="dxa"/>
          </w:tcPr>
          <w:p w:rsidR="00B17B04" w:rsidRPr="00F65051" w:rsidRDefault="00B17B04" w:rsidP="005E7E7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12,2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1" w:type="dxa"/>
          </w:tcPr>
          <w:p w:rsidR="0091722F" w:rsidRPr="00047162" w:rsidRDefault="0091722F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65051" w:rsidRDefault="00EC44A3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418" w:type="dxa"/>
          </w:tcPr>
          <w:p w:rsidR="0091722F" w:rsidRPr="00F65051" w:rsidRDefault="00EC44A3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276" w:type="dxa"/>
          </w:tcPr>
          <w:p w:rsidR="0091722F" w:rsidRPr="00F65051" w:rsidRDefault="00EC44A3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</w:tr>
      <w:tr w:rsidR="00433B00" w:rsidRPr="00206BA3" w:rsidTr="00D519B7">
        <w:trPr>
          <w:trHeight w:val="219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33B00" w:rsidRPr="00F65051" w:rsidRDefault="00EC44A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18" w:type="dxa"/>
          </w:tcPr>
          <w:p w:rsidR="00433B00" w:rsidRDefault="00EC44A3">
            <w:r>
              <w:rPr>
                <w:rStyle w:val="af9"/>
                <w:i w:val="0"/>
              </w:rPr>
              <w:t>0,5</w:t>
            </w:r>
          </w:p>
        </w:tc>
        <w:tc>
          <w:tcPr>
            <w:tcW w:w="1276" w:type="dxa"/>
          </w:tcPr>
          <w:p w:rsidR="00433B00" w:rsidRDefault="00EC44A3">
            <w:r>
              <w:rPr>
                <w:rStyle w:val="af9"/>
                <w:i w:val="0"/>
              </w:rPr>
              <w:t>0,5</w:t>
            </w:r>
          </w:p>
        </w:tc>
      </w:tr>
      <w:tr w:rsidR="00433B00" w:rsidRPr="00206BA3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33B00" w:rsidRPr="00F65051" w:rsidRDefault="00EC44A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18" w:type="dxa"/>
          </w:tcPr>
          <w:p w:rsidR="00433B00" w:rsidRDefault="00EC44A3">
            <w:r>
              <w:rPr>
                <w:rStyle w:val="af9"/>
                <w:i w:val="0"/>
              </w:rPr>
              <w:t>0,5</w:t>
            </w:r>
          </w:p>
        </w:tc>
        <w:tc>
          <w:tcPr>
            <w:tcW w:w="1276" w:type="dxa"/>
          </w:tcPr>
          <w:p w:rsidR="00433B00" w:rsidRDefault="00EC44A3" w:rsidP="00EC44A3">
            <w:r>
              <w:rPr>
                <w:rStyle w:val="af9"/>
                <w:i w:val="0"/>
              </w:rPr>
              <w:t>0,5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1" w:type="dxa"/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65051" w:rsidRDefault="00EC44A3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</w:t>
            </w:r>
            <w:r w:rsidR="008D0B10">
              <w:rPr>
                <w:rStyle w:val="af9"/>
                <w:b/>
                <w:i w:val="0"/>
              </w:rPr>
              <w:t>6</w:t>
            </w:r>
          </w:p>
        </w:tc>
        <w:tc>
          <w:tcPr>
            <w:tcW w:w="1418" w:type="dxa"/>
          </w:tcPr>
          <w:p w:rsidR="0091722F" w:rsidRPr="00F65051" w:rsidRDefault="00EC44A3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</w:t>
            </w:r>
            <w:r w:rsidR="008D0B10">
              <w:rPr>
                <w:rStyle w:val="af9"/>
                <w:b/>
                <w:i w:val="0"/>
              </w:rPr>
              <w:t>6</w:t>
            </w:r>
          </w:p>
        </w:tc>
        <w:tc>
          <w:tcPr>
            <w:tcW w:w="1276" w:type="dxa"/>
          </w:tcPr>
          <w:p w:rsidR="0091722F" w:rsidRPr="00F65051" w:rsidRDefault="00EC44A3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</w:t>
            </w:r>
            <w:r w:rsidR="008D0B10">
              <w:rPr>
                <w:rStyle w:val="af9"/>
                <w:b/>
                <w:i w:val="0"/>
              </w:rPr>
              <w:t>6</w:t>
            </w:r>
          </w:p>
        </w:tc>
      </w:tr>
      <w:tr w:rsidR="008D0B10" w:rsidRPr="00206BA3" w:rsidTr="00D519B7">
        <w:trPr>
          <w:trHeight w:val="174"/>
        </w:trPr>
        <w:tc>
          <w:tcPr>
            <w:tcW w:w="7229" w:type="dxa"/>
          </w:tcPr>
          <w:p w:rsidR="008D0B10" w:rsidRPr="00F65051" w:rsidRDefault="008D0B1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8D0B10" w:rsidRPr="00001006" w:rsidRDefault="008D0B10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8D0B10" w:rsidRPr="00F65051" w:rsidRDefault="008D0B1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8D0B10" w:rsidRPr="00F65051" w:rsidRDefault="008D0B10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8D0B10" w:rsidRPr="00F65051" w:rsidRDefault="008D0B1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8D0B10" w:rsidRPr="00F65051" w:rsidRDefault="008D0B1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8D0B10" w:rsidRPr="00F65051" w:rsidRDefault="008D0B10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1,6</w:t>
            </w:r>
          </w:p>
        </w:tc>
        <w:tc>
          <w:tcPr>
            <w:tcW w:w="1418" w:type="dxa"/>
          </w:tcPr>
          <w:p w:rsidR="008D0B10" w:rsidRDefault="008D0B10">
            <w:r w:rsidRPr="00C22479">
              <w:rPr>
                <w:rStyle w:val="af9"/>
                <w:i w:val="0"/>
              </w:rPr>
              <w:t>1,6</w:t>
            </w:r>
          </w:p>
        </w:tc>
        <w:tc>
          <w:tcPr>
            <w:tcW w:w="1276" w:type="dxa"/>
          </w:tcPr>
          <w:p w:rsidR="008D0B10" w:rsidRDefault="008D0B10">
            <w:r w:rsidRPr="00083E91">
              <w:rPr>
                <w:rStyle w:val="af9"/>
                <w:i w:val="0"/>
              </w:rPr>
              <w:t>1,6</w:t>
            </w:r>
          </w:p>
        </w:tc>
      </w:tr>
      <w:tr w:rsidR="008D0B10" w:rsidRPr="001C4ED2" w:rsidTr="00D519B7">
        <w:trPr>
          <w:trHeight w:val="148"/>
        </w:trPr>
        <w:tc>
          <w:tcPr>
            <w:tcW w:w="7229" w:type="dxa"/>
          </w:tcPr>
          <w:p w:rsidR="008D0B10" w:rsidRPr="00F65051" w:rsidRDefault="008D0B1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8D0B10" w:rsidRPr="00001006" w:rsidRDefault="008D0B10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8D0B10" w:rsidRPr="00F65051" w:rsidRDefault="008D0B1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8D0B10" w:rsidRPr="00F65051" w:rsidRDefault="008D0B1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8D0B10" w:rsidRPr="00F65051" w:rsidRDefault="008D0B1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8D0B10" w:rsidRPr="00F65051" w:rsidRDefault="008D0B1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8D0B10" w:rsidRPr="00F65051" w:rsidRDefault="008D0B10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1,6</w:t>
            </w:r>
          </w:p>
        </w:tc>
        <w:tc>
          <w:tcPr>
            <w:tcW w:w="1418" w:type="dxa"/>
          </w:tcPr>
          <w:p w:rsidR="008D0B10" w:rsidRDefault="008D0B10">
            <w:r w:rsidRPr="00C22479">
              <w:rPr>
                <w:rStyle w:val="af9"/>
                <w:i w:val="0"/>
              </w:rPr>
              <w:t>1,6</w:t>
            </w:r>
          </w:p>
        </w:tc>
        <w:tc>
          <w:tcPr>
            <w:tcW w:w="1276" w:type="dxa"/>
          </w:tcPr>
          <w:p w:rsidR="008D0B10" w:rsidRDefault="008D0B10">
            <w:r w:rsidRPr="00083E91">
              <w:rPr>
                <w:rStyle w:val="af9"/>
                <w:i w:val="0"/>
              </w:rPr>
              <w:t>1,6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65051" w:rsidRDefault="00EC44A3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418" w:type="dxa"/>
          </w:tcPr>
          <w:p w:rsidR="0091722F" w:rsidRPr="00F65051" w:rsidRDefault="00EC44A3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276" w:type="dxa"/>
          </w:tcPr>
          <w:p w:rsidR="0091722F" w:rsidRPr="00F65051" w:rsidRDefault="00EC44A3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</w:tr>
      <w:tr w:rsidR="0091722F" w:rsidRPr="001C6CA8" w:rsidTr="00D519B7">
        <w:trPr>
          <w:trHeight w:val="21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91722F" w:rsidRPr="00F65051" w:rsidRDefault="00EC44A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18" w:type="dxa"/>
          </w:tcPr>
          <w:p w:rsidR="0091722F" w:rsidRPr="00F65051" w:rsidRDefault="00EC44A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276" w:type="dxa"/>
          </w:tcPr>
          <w:p w:rsidR="0091722F" w:rsidRPr="00F65051" w:rsidRDefault="00EC44A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</w:tr>
      <w:tr w:rsidR="0091722F" w:rsidRPr="00092C69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91722F" w:rsidRPr="00F65051" w:rsidRDefault="00EC44A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18" w:type="dxa"/>
          </w:tcPr>
          <w:p w:rsidR="0091722F" w:rsidRPr="00F65051" w:rsidRDefault="00EC44A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276" w:type="dxa"/>
          </w:tcPr>
          <w:p w:rsidR="0091722F" w:rsidRPr="00F65051" w:rsidRDefault="00EC44A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</w:tr>
      <w:tr w:rsidR="0091722F" w:rsidRPr="00092C69" w:rsidTr="00D519B7">
        <w:trPr>
          <w:trHeight w:val="148"/>
        </w:trPr>
        <w:tc>
          <w:tcPr>
            <w:tcW w:w="7229" w:type="dxa"/>
          </w:tcPr>
          <w:p w:rsidR="0091722F" w:rsidRPr="008014C2" w:rsidRDefault="0091722F" w:rsidP="00BB3272">
            <w:pPr>
              <w:rPr>
                <w:b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–для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51" w:type="dxa"/>
          </w:tcPr>
          <w:p w:rsidR="0091722F" w:rsidRPr="003A79D7" w:rsidRDefault="0091722F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70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6712AB" w:rsidRDefault="00EC44A3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418" w:type="dxa"/>
          </w:tcPr>
          <w:p w:rsidR="0091722F" w:rsidRPr="006712AB" w:rsidRDefault="00EC44A3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76" w:type="dxa"/>
          </w:tcPr>
          <w:p w:rsidR="0091722F" w:rsidRPr="006712AB" w:rsidRDefault="00EC44A3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</w:tr>
      <w:tr w:rsidR="00433B00" w:rsidRPr="00092C69" w:rsidTr="00D519B7">
        <w:trPr>
          <w:trHeight w:val="148"/>
        </w:trPr>
        <w:tc>
          <w:tcPr>
            <w:tcW w:w="7229" w:type="dxa"/>
          </w:tcPr>
          <w:p w:rsidR="00433B00" w:rsidRPr="008014C2" w:rsidRDefault="00433B00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55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33B00" w:rsidRPr="00433B00" w:rsidRDefault="00EC44A3">
            <w:r>
              <w:rPr>
                <w:rStyle w:val="af9"/>
                <w:i w:val="0"/>
              </w:rPr>
              <w:t>1,0</w:t>
            </w:r>
          </w:p>
        </w:tc>
        <w:tc>
          <w:tcPr>
            <w:tcW w:w="1418" w:type="dxa"/>
          </w:tcPr>
          <w:p w:rsidR="00433B00" w:rsidRPr="00433B00" w:rsidRDefault="00EC44A3">
            <w:r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</w:tcPr>
          <w:p w:rsidR="00433B00" w:rsidRPr="00433B00" w:rsidRDefault="00EC44A3">
            <w:r>
              <w:rPr>
                <w:rStyle w:val="af9"/>
                <w:i w:val="0"/>
              </w:rPr>
              <w:t>1,0</w:t>
            </w:r>
          </w:p>
        </w:tc>
      </w:tr>
      <w:tr w:rsidR="00433B00" w:rsidRPr="00092C69" w:rsidTr="00D519B7">
        <w:trPr>
          <w:trHeight w:val="148"/>
        </w:trPr>
        <w:tc>
          <w:tcPr>
            <w:tcW w:w="7229" w:type="dxa"/>
          </w:tcPr>
          <w:p w:rsidR="00433B00" w:rsidRPr="008014C2" w:rsidRDefault="00433B00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33B00" w:rsidRPr="00433B00" w:rsidRDefault="00EC44A3">
            <w:r>
              <w:rPr>
                <w:rStyle w:val="af9"/>
                <w:i w:val="0"/>
              </w:rPr>
              <w:t>1,0</w:t>
            </w:r>
          </w:p>
        </w:tc>
        <w:tc>
          <w:tcPr>
            <w:tcW w:w="1418" w:type="dxa"/>
          </w:tcPr>
          <w:p w:rsidR="00433B00" w:rsidRPr="00433B00" w:rsidRDefault="00EC44A3">
            <w:r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</w:tcPr>
          <w:p w:rsidR="00433B00" w:rsidRPr="00433B00" w:rsidRDefault="00EC44A3">
            <w:r>
              <w:rPr>
                <w:rStyle w:val="af9"/>
                <w:i w:val="0"/>
              </w:rPr>
              <w:t>1,0</w:t>
            </w:r>
          </w:p>
        </w:tc>
      </w:tr>
      <w:tr w:rsidR="0091722F" w:rsidRPr="00092C69" w:rsidTr="00D519B7">
        <w:trPr>
          <w:trHeight w:val="148"/>
        </w:trPr>
        <w:tc>
          <w:tcPr>
            <w:tcW w:w="7229" w:type="dxa"/>
          </w:tcPr>
          <w:p w:rsidR="0091722F" w:rsidRPr="008014C2" w:rsidRDefault="0091722F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-по осуществлению внутреннего муниципального финансового контроля  </w:t>
            </w:r>
          </w:p>
        </w:tc>
        <w:tc>
          <w:tcPr>
            <w:tcW w:w="851" w:type="dxa"/>
          </w:tcPr>
          <w:p w:rsidR="0091722F" w:rsidRPr="003A79D7" w:rsidRDefault="0091722F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70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6712AB" w:rsidRDefault="00EC44A3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418" w:type="dxa"/>
          </w:tcPr>
          <w:p w:rsidR="0091722F" w:rsidRPr="006712AB" w:rsidRDefault="00EC44A3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276" w:type="dxa"/>
          </w:tcPr>
          <w:p w:rsidR="0091722F" w:rsidRPr="006712AB" w:rsidRDefault="00EC44A3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</w:tr>
      <w:tr w:rsidR="00433B00" w:rsidRPr="00092C69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33B00" w:rsidRPr="00F65051" w:rsidRDefault="00EC44A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18" w:type="dxa"/>
          </w:tcPr>
          <w:p w:rsidR="00433B00" w:rsidRDefault="00EC44A3">
            <w:r>
              <w:rPr>
                <w:rStyle w:val="af9"/>
                <w:i w:val="0"/>
              </w:rPr>
              <w:t>0,5</w:t>
            </w:r>
          </w:p>
        </w:tc>
        <w:tc>
          <w:tcPr>
            <w:tcW w:w="1276" w:type="dxa"/>
          </w:tcPr>
          <w:p w:rsidR="00433B00" w:rsidRDefault="00EC44A3">
            <w:r>
              <w:rPr>
                <w:rStyle w:val="af9"/>
                <w:i w:val="0"/>
              </w:rPr>
              <w:t>0,5</w:t>
            </w:r>
          </w:p>
        </w:tc>
      </w:tr>
      <w:tr w:rsidR="00433B00" w:rsidRPr="00092C69" w:rsidTr="00A7572A">
        <w:trPr>
          <w:trHeight w:val="114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33B00" w:rsidRPr="00F65051" w:rsidRDefault="00EC44A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18" w:type="dxa"/>
          </w:tcPr>
          <w:p w:rsidR="00433B00" w:rsidRDefault="00EC44A3">
            <w:r>
              <w:rPr>
                <w:rStyle w:val="af9"/>
                <w:i w:val="0"/>
              </w:rPr>
              <w:t>0,5</w:t>
            </w:r>
          </w:p>
        </w:tc>
        <w:tc>
          <w:tcPr>
            <w:tcW w:w="1276" w:type="dxa"/>
          </w:tcPr>
          <w:p w:rsidR="00433B00" w:rsidRDefault="00EC44A3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  <w:p w:rsidR="00EC44A3" w:rsidRDefault="00EC44A3"/>
        </w:tc>
      </w:tr>
    </w:tbl>
    <w:p w:rsidR="00E178F4" w:rsidRPr="00866213" w:rsidRDefault="00E178F4" w:rsidP="008014C2">
      <w:pPr>
        <w:ind w:right="140"/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lastRenderedPageBreak/>
        <w:t xml:space="preserve">Приложение № </w:t>
      </w:r>
      <w:r w:rsidR="00B740AA">
        <w:rPr>
          <w:snapToGrid w:val="0"/>
          <w:sz w:val="18"/>
          <w:szCs w:val="18"/>
        </w:rPr>
        <w:t>7</w:t>
      </w:r>
      <w:r w:rsidRPr="00866213">
        <w:rPr>
          <w:snapToGrid w:val="0"/>
          <w:sz w:val="18"/>
          <w:szCs w:val="18"/>
        </w:rPr>
        <w:t xml:space="preserve">   </w:t>
      </w:r>
    </w:p>
    <w:p w:rsidR="00E178F4" w:rsidRPr="00866213" w:rsidRDefault="00043949" w:rsidP="008014C2">
      <w:pPr>
        <w:ind w:right="140"/>
        <w:jc w:val="right"/>
        <w:rPr>
          <w:sz w:val="18"/>
          <w:szCs w:val="18"/>
        </w:rPr>
      </w:pPr>
      <w:r>
        <w:rPr>
          <w:sz w:val="18"/>
          <w:szCs w:val="18"/>
        </w:rPr>
        <w:t>К  проекту  решения</w:t>
      </w:r>
      <w:r w:rsidR="00E178F4" w:rsidRPr="00866213">
        <w:rPr>
          <w:sz w:val="18"/>
          <w:szCs w:val="18"/>
        </w:rPr>
        <w:t xml:space="preserve"> Комитета местного самоуправления </w:t>
      </w:r>
    </w:p>
    <w:p w:rsidR="00E178F4" w:rsidRPr="00866213" w:rsidRDefault="00E178F4" w:rsidP="008014C2">
      <w:pPr>
        <w:ind w:right="140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Соловцовского сельсовета Иссинского района Пензенской области </w:t>
      </w:r>
    </w:p>
    <w:p w:rsidR="008014C2" w:rsidRDefault="00E178F4" w:rsidP="008014C2">
      <w:pPr>
        <w:ind w:right="140"/>
        <w:jc w:val="right"/>
        <w:rPr>
          <w:snapToGrid w:val="0"/>
          <w:sz w:val="18"/>
          <w:szCs w:val="18"/>
        </w:rPr>
      </w:pPr>
      <w:r w:rsidRPr="00866213">
        <w:rPr>
          <w:bCs/>
          <w:sz w:val="18"/>
          <w:szCs w:val="18"/>
        </w:rPr>
        <w:t xml:space="preserve">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</w:t>
      </w:r>
      <w:r w:rsidRPr="00866213">
        <w:rPr>
          <w:bCs/>
          <w:sz w:val="18"/>
          <w:szCs w:val="18"/>
        </w:rPr>
        <w:t xml:space="preserve">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</w:t>
      </w:r>
      <w:r w:rsidRPr="00866213">
        <w:rPr>
          <w:bCs/>
          <w:sz w:val="18"/>
          <w:szCs w:val="18"/>
        </w:rPr>
        <w:t xml:space="preserve"> </w:t>
      </w:r>
      <w:r w:rsidRPr="00866213">
        <w:rPr>
          <w:snapToGrid w:val="0"/>
          <w:sz w:val="18"/>
          <w:szCs w:val="18"/>
        </w:rPr>
        <w:t>от</w:t>
      </w:r>
      <w:r>
        <w:rPr>
          <w:snapToGrid w:val="0"/>
          <w:sz w:val="18"/>
          <w:szCs w:val="18"/>
        </w:rPr>
        <w:t xml:space="preserve"> </w:t>
      </w:r>
      <w:r w:rsidR="009D3076">
        <w:rPr>
          <w:snapToGrid w:val="0"/>
          <w:sz w:val="18"/>
          <w:szCs w:val="18"/>
        </w:rPr>
        <w:t xml:space="preserve"> </w:t>
      </w:r>
      <w:r w:rsidR="00FA02F0">
        <w:rPr>
          <w:snapToGrid w:val="0"/>
          <w:sz w:val="18"/>
          <w:szCs w:val="18"/>
        </w:rPr>
        <w:t>15.11.2023</w:t>
      </w:r>
      <w:r w:rsidR="00A7572A">
        <w:rPr>
          <w:snapToGrid w:val="0"/>
          <w:sz w:val="18"/>
          <w:szCs w:val="18"/>
        </w:rPr>
        <w:t xml:space="preserve"> </w:t>
      </w:r>
      <w:r w:rsidRPr="00866213">
        <w:rPr>
          <w:snapToGrid w:val="0"/>
          <w:sz w:val="18"/>
          <w:szCs w:val="18"/>
        </w:rPr>
        <w:t>№</w:t>
      </w:r>
      <w:r w:rsidR="00FA02F0">
        <w:rPr>
          <w:snapToGrid w:val="0"/>
          <w:sz w:val="18"/>
          <w:szCs w:val="18"/>
        </w:rPr>
        <w:t>274-74/3</w:t>
      </w:r>
    </w:p>
    <w:p w:rsidR="00E178F4" w:rsidRPr="00866213" w:rsidRDefault="00E178F4" w:rsidP="008014C2">
      <w:pPr>
        <w:ind w:right="-709"/>
        <w:jc w:val="right"/>
        <w:rPr>
          <w:sz w:val="18"/>
          <w:szCs w:val="18"/>
        </w:rPr>
      </w:pPr>
      <w:r w:rsidRPr="00866213">
        <w:rPr>
          <w:snapToGrid w:val="0"/>
          <w:sz w:val="18"/>
          <w:szCs w:val="18"/>
        </w:rPr>
        <w:t xml:space="preserve"> </w:t>
      </w:r>
      <w:r w:rsidR="00572493">
        <w:rPr>
          <w:snapToGrid w:val="0"/>
          <w:sz w:val="18"/>
          <w:szCs w:val="18"/>
        </w:rPr>
        <w:t xml:space="preserve"> </w:t>
      </w:r>
      <w:r w:rsidR="009D3076">
        <w:rPr>
          <w:snapToGrid w:val="0"/>
          <w:sz w:val="18"/>
          <w:szCs w:val="18"/>
        </w:rPr>
        <w:t xml:space="preserve">  </w:t>
      </w:r>
    </w:p>
    <w:p w:rsidR="009D3076" w:rsidRDefault="00E178F4" w:rsidP="008014C2">
      <w:pPr>
        <w:ind w:right="-426"/>
        <w:jc w:val="both"/>
        <w:rPr>
          <w:b/>
          <w:bCs/>
        </w:rPr>
      </w:pPr>
      <w:r w:rsidRPr="00866213">
        <w:rPr>
          <w:sz w:val="18"/>
          <w:szCs w:val="18"/>
        </w:rPr>
        <w:t xml:space="preserve">                                                                 </w:t>
      </w:r>
      <w:r w:rsidRPr="000A2A34">
        <w:rPr>
          <w:b/>
          <w:bCs/>
        </w:rPr>
        <w:t>Распределение бюджетных ассигнований п</w:t>
      </w:r>
      <w:r w:rsidR="0091340C">
        <w:rPr>
          <w:b/>
          <w:bCs/>
        </w:rPr>
        <w:t>о целевым статьям (муниципальной программы</w:t>
      </w:r>
      <w:r w:rsidRPr="000A2A34">
        <w:rPr>
          <w:b/>
          <w:bCs/>
        </w:rPr>
        <w:t xml:space="preserve"> Соловцовского сельсовета Иссинского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Соловцовского сельсовета Иссинского района Пензенской области на 20</w:t>
      </w:r>
      <w:r w:rsidR="00BB3272">
        <w:rPr>
          <w:b/>
          <w:bCs/>
        </w:rPr>
        <w:t>2</w:t>
      </w:r>
      <w:r w:rsidR="00FA02F0">
        <w:rPr>
          <w:b/>
          <w:bCs/>
        </w:rPr>
        <w:t>4</w:t>
      </w:r>
      <w:r w:rsidRPr="000A2A34">
        <w:rPr>
          <w:b/>
          <w:bCs/>
        </w:rPr>
        <w:t xml:space="preserve"> год и на плановый период  20</w:t>
      </w:r>
      <w:r w:rsidR="008B42F9">
        <w:rPr>
          <w:b/>
          <w:bCs/>
        </w:rPr>
        <w:t>2</w:t>
      </w:r>
      <w:r w:rsidR="00FA02F0">
        <w:rPr>
          <w:b/>
          <w:bCs/>
        </w:rPr>
        <w:t>5</w:t>
      </w:r>
      <w:r w:rsidRPr="000A2A34">
        <w:rPr>
          <w:b/>
          <w:bCs/>
        </w:rPr>
        <w:t xml:space="preserve"> и 20</w:t>
      </w:r>
      <w:r w:rsidR="009D3076">
        <w:rPr>
          <w:b/>
          <w:bCs/>
        </w:rPr>
        <w:t>2</w:t>
      </w:r>
      <w:r w:rsidR="00FA02F0">
        <w:rPr>
          <w:b/>
          <w:bCs/>
        </w:rPr>
        <w:t>6</w:t>
      </w:r>
      <w:r w:rsidRPr="000A2A34">
        <w:rPr>
          <w:b/>
          <w:bCs/>
        </w:rPr>
        <w:t>годов</w:t>
      </w:r>
    </w:p>
    <w:p w:rsidR="00E178F4" w:rsidRPr="000A2A34" w:rsidRDefault="009D3076" w:rsidP="009D3076">
      <w:pPr>
        <w:pStyle w:val="af5"/>
        <w:ind w:left="284" w:hanging="284"/>
        <w:jc w:val="right"/>
      </w:pPr>
      <w:r>
        <w:rPr>
          <w:b/>
          <w:bCs/>
        </w:rPr>
        <w:t xml:space="preserve">                                  </w:t>
      </w:r>
      <w:r w:rsidR="00E178F4" w:rsidRPr="000A2A34">
        <w:t xml:space="preserve">  тыс. рублей</w:t>
      </w:r>
    </w:p>
    <w:tbl>
      <w:tblPr>
        <w:tblW w:w="16378" w:type="dxa"/>
        <w:tblInd w:w="-34" w:type="dxa"/>
        <w:tblLayout w:type="fixed"/>
        <w:tblLook w:val="0000"/>
      </w:tblPr>
      <w:tblGrid>
        <w:gridCol w:w="7655"/>
        <w:gridCol w:w="1636"/>
        <w:gridCol w:w="992"/>
        <w:gridCol w:w="1417"/>
        <w:gridCol w:w="851"/>
        <w:gridCol w:w="1417"/>
        <w:gridCol w:w="1276"/>
        <w:gridCol w:w="1134"/>
      </w:tblGrid>
      <w:tr w:rsidR="00E178F4" w:rsidRPr="000A2A34" w:rsidTr="00E178F4">
        <w:trPr>
          <w:trHeight w:val="964"/>
          <w:tblHeader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Наименование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Рз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ПР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FA02F0">
            <w:pPr>
              <w:pStyle w:val="af5"/>
              <w:ind w:left="284" w:hanging="284"/>
            </w:pPr>
            <w:r w:rsidRPr="000A2A34">
              <w:t xml:space="preserve"> на 20</w:t>
            </w:r>
            <w:r w:rsidR="00BB3272">
              <w:t>2</w:t>
            </w:r>
            <w:r w:rsidR="00FA02F0">
              <w:t>4</w:t>
            </w:r>
            <w:r w:rsidRPr="000A2A34"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 w:rsidR="008B42F9">
              <w:t>2</w:t>
            </w:r>
            <w:r w:rsidR="00FA02F0">
              <w:t>5</w:t>
            </w:r>
            <w:r w:rsidR="00A7572A">
              <w:t>4</w:t>
            </w:r>
            <w:r w:rsidRPr="000A2A34"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FA02F0">
            <w:pPr>
              <w:pStyle w:val="af5"/>
              <w:ind w:left="284" w:hanging="284"/>
            </w:pPr>
            <w:r w:rsidRPr="000A2A34">
              <w:t xml:space="preserve"> на 20</w:t>
            </w:r>
            <w:r>
              <w:t>2</w:t>
            </w:r>
            <w:r w:rsidR="00FA02F0">
              <w:t>6</w:t>
            </w:r>
            <w:r w:rsidRPr="000A2A34">
              <w:t>г.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ВСЕГО</w:t>
            </w:r>
          </w:p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ED29DE" w:rsidRDefault="00FA02F0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4296,8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A02F0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4323,2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A02F0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4412,5</w:t>
            </w:r>
          </w:p>
        </w:tc>
      </w:tr>
      <w:tr w:rsidR="00E178F4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E178F4" w:rsidRPr="000A2A34" w:rsidRDefault="00E178F4" w:rsidP="000F32B5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«Устойчивое развитие территории Соловцовского сельсовета Иссинского района</w:t>
            </w:r>
            <w:r w:rsidR="00FB2303">
              <w:rPr>
                <w:b/>
                <w:bCs/>
              </w:rPr>
              <w:t xml:space="preserve"> Пензенской области </w:t>
            </w:r>
            <w:r w:rsidRPr="000A2A34">
              <w:rPr>
                <w:b/>
                <w:bCs/>
              </w:rPr>
              <w:t>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A466FF" w:rsidRDefault="00FA02F0" w:rsidP="00881CA0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3952,0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FA02F0" w:rsidP="00B37922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3975,1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FA02F0" w:rsidP="00703DEE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4051,0</w:t>
            </w:r>
          </w:p>
        </w:tc>
      </w:tr>
      <w:tr w:rsidR="00F30BE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F30BEF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Подпрограмма «Обеспечение деятельности   администрации Соловцовского 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Pr="00390C26" w:rsidRDefault="00FA02F0" w:rsidP="009B7545">
            <w:pPr>
              <w:rPr>
                <w:b/>
                <w:bCs/>
              </w:rPr>
            </w:pPr>
            <w:r>
              <w:rPr>
                <w:b/>
                <w:bCs/>
              </w:rPr>
              <w:t>2467,4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Default="00FA02F0" w:rsidP="00881CA0">
            <w:pPr>
              <w:rPr>
                <w:b/>
                <w:bCs/>
              </w:rPr>
            </w:pPr>
            <w:r>
              <w:rPr>
                <w:b/>
                <w:bCs/>
              </w:rPr>
              <w:t>2416,4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Default="00FA02F0" w:rsidP="00381A61">
            <w:pPr>
              <w:rPr>
                <w:b/>
                <w:bCs/>
              </w:rPr>
            </w:pPr>
            <w:r>
              <w:rPr>
                <w:b/>
                <w:bCs/>
              </w:rPr>
              <w:t>2465,6</w:t>
            </w:r>
          </w:p>
        </w:tc>
      </w:tr>
      <w:tr w:rsidR="00FA02F0" w:rsidRPr="000A2A34" w:rsidTr="00116965">
        <w:trPr>
          <w:trHeight w:val="543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02F0" w:rsidRPr="000A2A34" w:rsidRDefault="00FA02F0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02F0" w:rsidRPr="000A2A34" w:rsidRDefault="00FA02F0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02F0" w:rsidRPr="000A2A34" w:rsidRDefault="00FA02F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02F0" w:rsidRPr="000A2A34" w:rsidRDefault="00FA02F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02F0" w:rsidRPr="000A2A34" w:rsidRDefault="00FA02F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2F0" w:rsidRPr="00390C26" w:rsidRDefault="00FA02F0" w:rsidP="005E7E79">
            <w:pPr>
              <w:rPr>
                <w:b/>
                <w:bCs/>
              </w:rPr>
            </w:pPr>
            <w:r>
              <w:rPr>
                <w:b/>
                <w:bCs/>
              </w:rPr>
              <w:t>2467,4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2F0" w:rsidRDefault="00FA02F0" w:rsidP="005E7E79">
            <w:pPr>
              <w:rPr>
                <w:b/>
                <w:bCs/>
              </w:rPr>
            </w:pPr>
            <w:r>
              <w:rPr>
                <w:b/>
                <w:bCs/>
              </w:rPr>
              <w:t>2416,4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2F0" w:rsidRDefault="00FA02F0" w:rsidP="005E7E79">
            <w:pPr>
              <w:rPr>
                <w:b/>
                <w:bCs/>
              </w:rPr>
            </w:pPr>
            <w:r>
              <w:rPr>
                <w:b/>
                <w:bCs/>
              </w:rPr>
              <w:t>2465,6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FA02F0" w:rsidP="00F64BA6">
            <w:pPr>
              <w:rPr>
                <w:b/>
              </w:rPr>
            </w:pPr>
            <w:r>
              <w:rPr>
                <w:b/>
              </w:rPr>
              <w:t>1004,0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FA02F0" w:rsidP="00F64BA6">
            <w:pPr>
              <w:rPr>
                <w:b/>
              </w:rPr>
            </w:pPr>
            <w:r>
              <w:rPr>
                <w:b/>
              </w:rPr>
              <w:t>1014,1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FA02F0" w:rsidP="00F64BA6">
            <w:pPr>
              <w:rPr>
                <w:b/>
              </w:rPr>
            </w:pPr>
            <w:r>
              <w:rPr>
                <w:b/>
              </w:rPr>
              <w:t>1054,8</w:t>
            </w:r>
          </w:p>
        </w:tc>
      </w:tr>
      <w:tr w:rsidR="00FA02F0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02F0" w:rsidRPr="000A2A34" w:rsidRDefault="00FA02F0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02F0" w:rsidRPr="000A2A34" w:rsidRDefault="00FA02F0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02F0" w:rsidRPr="000A2A34" w:rsidRDefault="00FA02F0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02F0" w:rsidRPr="000A2A34" w:rsidRDefault="00FA02F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02F0" w:rsidRPr="000A2A34" w:rsidRDefault="00FA02F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2F0" w:rsidRPr="00FA02F0" w:rsidRDefault="00FA02F0" w:rsidP="005E7E79">
            <w:r w:rsidRPr="00FA02F0">
              <w:t>1004,0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2F0" w:rsidRPr="00FA02F0" w:rsidRDefault="00FA02F0" w:rsidP="005E7E79">
            <w:r w:rsidRPr="00FA02F0">
              <w:t>1014,1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2F0" w:rsidRPr="00FA02F0" w:rsidRDefault="00FA02F0" w:rsidP="005E7E79">
            <w:r w:rsidRPr="00FA02F0">
              <w:t>1054,8</w:t>
            </w:r>
          </w:p>
        </w:tc>
      </w:tr>
      <w:tr w:rsidR="00FA02F0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0" w:rsidRPr="000A2A34" w:rsidRDefault="00FA02F0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02F0" w:rsidRPr="000A2A34" w:rsidRDefault="00FA02F0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02F0" w:rsidRPr="000A2A34" w:rsidRDefault="00FA02F0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02F0" w:rsidRPr="000A2A34" w:rsidRDefault="00FA02F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02F0" w:rsidRPr="000A2A34" w:rsidRDefault="00FA02F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2F0" w:rsidRPr="00FA02F0" w:rsidRDefault="00FA02F0" w:rsidP="005E7E79">
            <w:r w:rsidRPr="00FA02F0">
              <w:t>1004,0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2F0" w:rsidRPr="00FA02F0" w:rsidRDefault="00FA02F0" w:rsidP="005E7E79">
            <w:r w:rsidRPr="00FA02F0">
              <w:t>1014,1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2F0" w:rsidRPr="00FA02F0" w:rsidRDefault="00FA02F0" w:rsidP="005E7E79">
            <w:r w:rsidRPr="00FA02F0">
              <w:t>1054,8</w:t>
            </w:r>
          </w:p>
        </w:tc>
      </w:tr>
      <w:tr w:rsidR="00FA02F0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0" w:rsidRPr="000A2A34" w:rsidRDefault="00FA02F0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02F0" w:rsidRPr="000A2A34" w:rsidRDefault="00FA02F0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02F0" w:rsidRPr="000A2A34" w:rsidRDefault="00FA02F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02F0" w:rsidRPr="000A2A34" w:rsidRDefault="00FA02F0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02F0" w:rsidRPr="000A2A34" w:rsidRDefault="00FA02F0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2F0" w:rsidRPr="00FA02F0" w:rsidRDefault="00FA02F0" w:rsidP="005E7E79">
            <w:r w:rsidRPr="00FA02F0">
              <w:t>1004,0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2F0" w:rsidRPr="00FA02F0" w:rsidRDefault="00FA02F0" w:rsidP="005E7E79">
            <w:r w:rsidRPr="00FA02F0">
              <w:t>1014,1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2F0" w:rsidRPr="00FA02F0" w:rsidRDefault="00FA02F0" w:rsidP="005E7E79">
            <w:r w:rsidRPr="00FA02F0">
              <w:t>1054,8</w:t>
            </w:r>
          </w:p>
        </w:tc>
      </w:tr>
      <w:tr w:rsidR="00FA02F0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0" w:rsidRPr="000A2A34" w:rsidRDefault="00FA02F0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02F0" w:rsidRPr="000A2A34" w:rsidRDefault="00FA02F0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02F0" w:rsidRPr="000A2A34" w:rsidRDefault="00FA02F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02F0" w:rsidRPr="000A2A34" w:rsidRDefault="00FA02F0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02F0" w:rsidRPr="000A2A34" w:rsidRDefault="00FA02F0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2F0" w:rsidRPr="00FA02F0" w:rsidRDefault="00FA02F0" w:rsidP="005E7E79">
            <w:r w:rsidRPr="00FA02F0">
              <w:t>1004,0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2F0" w:rsidRPr="00FA02F0" w:rsidRDefault="00FA02F0" w:rsidP="005E7E79">
            <w:r w:rsidRPr="00FA02F0">
              <w:t>1014,1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2F0" w:rsidRPr="00FA02F0" w:rsidRDefault="00FA02F0" w:rsidP="005E7E79">
            <w:r w:rsidRPr="00FA02F0">
              <w:t>1054,8</w:t>
            </w:r>
          </w:p>
        </w:tc>
      </w:tr>
      <w:tr w:rsidR="00381A61" w:rsidRPr="000A2A34" w:rsidTr="008014C2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8014C2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DC0EAB" w:rsidP="00381A61">
            <w:r>
              <w:t>536,5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DC0EAB" w:rsidP="00381A61">
            <w:r>
              <w:t>466,1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DC0EAB" w:rsidP="00381A61">
            <w:r>
              <w:t>437,1</w:t>
            </w:r>
          </w:p>
        </w:tc>
      </w:tr>
      <w:tr w:rsidR="00381A61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0452AF" w:rsidRDefault="00DC0EAB" w:rsidP="00F64BA6">
            <w:r>
              <w:t>486,5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Default="00DC0EAB" w:rsidP="00F64BA6">
            <w:r>
              <w:t>466,1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Default="00DC0EAB" w:rsidP="00381A61">
            <w:r>
              <w:t>437,1</w:t>
            </w:r>
          </w:p>
        </w:tc>
      </w:tr>
      <w:tr w:rsidR="00DC0EAB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AB" w:rsidRPr="000A2A34" w:rsidRDefault="00DC0EAB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0EAB" w:rsidRPr="000452AF" w:rsidRDefault="00DC0EAB" w:rsidP="005E7E79">
            <w:r>
              <w:t>486,5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0EAB" w:rsidRDefault="00DC0EAB" w:rsidP="005E7E79">
            <w:r>
              <w:t>466,1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0EAB" w:rsidRDefault="00DC0EAB" w:rsidP="005E7E79">
            <w:r>
              <w:t>437,1</w:t>
            </w:r>
          </w:p>
        </w:tc>
      </w:tr>
      <w:tr w:rsidR="00DC0EAB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AB" w:rsidRPr="000A2A34" w:rsidRDefault="00DC0EAB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0EAB" w:rsidRPr="000452AF" w:rsidRDefault="00DC0EAB" w:rsidP="00F64BA6">
            <w: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0EAB" w:rsidRDefault="00DC0EAB"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0EAB" w:rsidRDefault="00DC0EAB">
            <w:r w:rsidRPr="008562B4">
              <w:t>0,0</w:t>
            </w:r>
          </w:p>
        </w:tc>
      </w:tr>
      <w:tr w:rsidR="00DC0EAB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AB" w:rsidRPr="000A2A34" w:rsidRDefault="00DC0EAB" w:rsidP="00E178F4">
            <w:pPr>
              <w:pStyle w:val="af5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  <w:r w:rsidRPr="000A2A34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0EAB" w:rsidRPr="00C66ADF" w:rsidRDefault="00DC0EAB" w:rsidP="00381A61">
            <w: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0EAB" w:rsidRDefault="00DC0EAB"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0EAB" w:rsidRDefault="00DC0EAB">
            <w:r w:rsidRPr="008562B4">
              <w:t>0,0</w:t>
            </w:r>
          </w:p>
        </w:tc>
      </w:tr>
      <w:tr w:rsidR="00DC0EAB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AB" w:rsidRPr="000A2A34" w:rsidRDefault="00DC0EAB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0EAB" w:rsidRPr="00C66ADF" w:rsidRDefault="00DC0EAB" w:rsidP="005E7E79">
            <w:r>
              <w:t>536,5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0EAB" w:rsidRPr="00C66ADF" w:rsidRDefault="00DC0EAB" w:rsidP="005E7E79">
            <w:r>
              <w:t>466,1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0EAB" w:rsidRPr="00C66ADF" w:rsidRDefault="00DC0EAB" w:rsidP="005E7E79">
            <w:r>
              <w:t>437,1</w:t>
            </w:r>
          </w:p>
        </w:tc>
      </w:tr>
      <w:tr w:rsidR="00DC0EAB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AB" w:rsidRPr="000A2A34" w:rsidRDefault="00DC0EAB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0EAB" w:rsidRPr="00C66ADF" w:rsidRDefault="00DC0EAB" w:rsidP="005E7E79">
            <w:r>
              <w:t>536,5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0EAB" w:rsidRPr="00C66ADF" w:rsidRDefault="00DC0EAB" w:rsidP="005E7E79">
            <w:r>
              <w:t>466,1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0EAB" w:rsidRPr="00C66ADF" w:rsidRDefault="00DC0EAB" w:rsidP="005E7E79">
            <w:r>
              <w:t>437,1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171FB5" w:rsidP="00F64BA6">
            <w:r>
              <w:t>926,9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171FB5" w:rsidP="00F64BA6">
            <w:r>
              <w:t>936,2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171FB5" w:rsidP="00F64BA6">
            <w:r>
              <w:t>973,8</w:t>
            </w:r>
          </w:p>
        </w:tc>
      </w:tr>
      <w:tr w:rsidR="00171FB5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FB5" w:rsidRPr="000A2A34" w:rsidRDefault="00171FB5" w:rsidP="00E178F4">
            <w:pPr>
              <w:pStyle w:val="af5"/>
              <w:ind w:left="284" w:hanging="284"/>
            </w:pPr>
            <w:r w:rsidRPr="000A2A34">
              <w:t xml:space="preserve">Расходы на выплаты  персоналу в целях обеспечения выполнения функции государственными (муниципальными) органами, казенными учреждениями, </w:t>
            </w:r>
            <w:r w:rsidRPr="000A2A34">
              <w:lastRenderedPageBreak/>
              <w:t>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71FB5" w:rsidRPr="000A2A34" w:rsidRDefault="00171FB5" w:rsidP="00E178F4">
            <w:pPr>
              <w:pStyle w:val="af5"/>
              <w:ind w:left="284" w:hanging="284"/>
            </w:pPr>
            <w:r w:rsidRPr="000A2A34">
              <w:lastRenderedPageBreak/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1FB5" w:rsidRPr="000A2A34" w:rsidRDefault="00171FB5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FB5" w:rsidRPr="000A2A34" w:rsidRDefault="00171FB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FB5" w:rsidRPr="000A2A34" w:rsidRDefault="00171FB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1FB5" w:rsidRPr="002C2BA8" w:rsidRDefault="00171FB5" w:rsidP="005E7E79">
            <w:r>
              <w:t>926,9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1FB5" w:rsidRPr="002C2BA8" w:rsidRDefault="00171FB5" w:rsidP="005E7E79">
            <w:r>
              <w:t>936,2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1FB5" w:rsidRPr="002C2BA8" w:rsidRDefault="00171FB5" w:rsidP="005E7E79">
            <w:r>
              <w:t>973,8</w:t>
            </w:r>
          </w:p>
        </w:tc>
      </w:tr>
      <w:tr w:rsidR="00171FB5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FB5" w:rsidRPr="000A2A34" w:rsidRDefault="00171FB5" w:rsidP="00E178F4">
            <w:pPr>
              <w:pStyle w:val="af5"/>
              <w:ind w:left="284" w:hanging="284"/>
            </w:pPr>
            <w:r w:rsidRPr="000A2A34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71FB5" w:rsidRPr="000A2A34" w:rsidRDefault="00171FB5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1FB5" w:rsidRPr="000A2A34" w:rsidRDefault="00171FB5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FB5" w:rsidRPr="000A2A34" w:rsidRDefault="00171FB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FB5" w:rsidRPr="000A2A34" w:rsidRDefault="00171FB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1FB5" w:rsidRPr="002C2BA8" w:rsidRDefault="00171FB5" w:rsidP="005E7E79">
            <w:r>
              <w:t>926,9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1FB5" w:rsidRPr="002C2BA8" w:rsidRDefault="00171FB5" w:rsidP="005E7E79">
            <w:r>
              <w:t>936,2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1FB5" w:rsidRPr="002C2BA8" w:rsidRDefault="00171FB5" w:rsidP="005E7E79">
            <w:r>
              <w:t>973,8</w:t>
            </w:r>
          </w:p>
        </w:tc>
      </w:tr>
      <w:tr w:rsidR="00171FB5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FB5" w:rsidRPr="000A2A34" w:rsidRDefault="00171FB5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71FB5" w:rsidRPr="000A2A34" w:rsidRDefault="00171FB5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1FB5" w:rsidRPr="000A2A34" w:rsidRDefault="00171FB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FB5" w:rsidRPr="000A2A34" w:rsidRDefault="00171FB5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FB5" w:rsidRPr="000A2A34" w:rsidRDefault="00171FB5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1FB5" w:rsidRPr="002C2BA8" w:rsidRDefault="00171FB5" w:rsidP="005E7E79">
            <w:r>
              <w:t>926,9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1FB5" w:rsidRPr="002C2BA8" w:rsidRDefault="00171FB5" w:rsidP="005E7E79">
            <w:r>
              <w:t>936,2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1FB5" w:rsidRPr="002C2BA8" w:rsidRDefault="00171FB5" w:rsidP="005E7E79">
            <w:r>
              <w:t>973,8</w:t>
            </w:r>
          </w:p>
        </w:tc>
      </w:tr>
      <w:tr w:rsidR="00171FB5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FB5" w:rsidRPr="000A2A34" w:rsidRDefault="00171FB5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71FB5" w:rsidRPr="000A2A34" w:rsidRDefault="00171FB5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1FB5" w:rsidRPr="000A2A34" w:rsidRDefault="00171FB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FB5" w:rsidRPr="000A2A34" w:rsidRDefault="00171FB5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FB5" w:rsidRPr="000A2A34" w:rsidRDefault="00171FB5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1FB5" w:rsidRPr="002C2BA8" w:rsidRDefault="00171FB5" w:rsidP="005E7E79">
            <w:r>
              <w:t>926,9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1FB5" w:rsidRPr="002C2BA8" w:rsidRDefault="00171FB5" w:rsidP="005E7E79">
            <w:r>
              <w:t>936,2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1FB5" w:rsidRPr="002C2BA8" w:rsidRDefault="00171FB5" w:rsidP="005E7E79">
            <w:r>
              <w:t>973,8</w:t>
            </w:r>
          </w:p>
        </w:tc>
      </w:tr>
      <w:tr w:rsidR="00C66AD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B01847" w:rsidP="00F64BA6">
            <w:r>
              <w:rPr>
                <w:b/>
                <w:bCs/>
              </w:rPr>
              <w:t>118,8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B01847" w:rsidP="00F64BA6">
            <w:r>
              <w:rPr>
                <w:b/>
                <w:bCs/>
              </w:rPr>
              <w:t>123,1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B01847" w:rsidP="00F64BA6">
            <w:r>
              <w:rPr>
                <w:b/>
                <w:bCs/>
              </w:rPr>
              <w:t>128,0</w:t>
            </w:r>
          </w:p>
        </w:tc>
      </w:tr>
      <w:tr w:rsidR="00B01847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47" w:rsidRPr="000A2A34" w:rsidRDefault="00B01847" w:rsidP="0091024B">
            <w:pPr>
              <w:pStyle w:val="af5"/>
              <w:ind w:left="284" w:hanging="284"/>
            </w:pPr>
            <w:r w:rsidRPr="000A2A34">
              <w:t>Субвенци</w:t>
            </w:r>
            <w:r>
              <w:t>я</w:t>
            </w:r>
            <w:r w:rsidRPr="000A2A34">
              <w:t xml:space="preserve"> на осуществление первично</w:t>
            </w:r>
            <w:r>
              <w:t>го</w:t>
            </w:r>
            <w:r w:rsidRPr="000A2A34">
              <w:t xml:space="preserve"> воинско</w:t>
            </w:r>
            <w:r>
              <w:t>го</w:t>
            </w:r>
            <w:r w:rsidRPr="000A2A34">
              <w:t xml:space="preserve"> учет</w:t>
            </w:r>
            <w:r>
              <w:t>а</w:t>
            </w:r>
            <w:r w:rsidRPr="000A2A34">
              <w:t xml:space="preserve"> на территориях, где отсутствуют военные комиссариаты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847" w:rsidRPr="00B01847" w:rsidRDefault="00B01847" w:rsidP="005E7E79">
            <w:r w:rsidRPr="00B01847">
              <w:rPr>
                <w:bCs/>
              </w:rPr>
              <w:t>118,8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847" w:rsidRPr="00B01847" w:rsidRDefault="00B01847" w:rsidP="005E7E79">
            <w:r w:rsidRPr="00B01847">
              <w:rPr>
                <w:bCs/>
              </w:rPr>
              <w:t>123,1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847" w:rsidRPr="00B01847" w:rsidRDefault="00B01847" w:rsidP="005E7E79">
            <w:r w:rsidRPr="00B01847">
              <w:rPr>
                <w:bCs/>
              </w:rPr>
              <w:t>128,0</w:t>
            </w:r>
          </w:p>
        </w:tc>
      </w:tr>
      <w:tr w:rsidR="00B01847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47" w:rsidRPr="000A2A34" w:rsidRDefault="00B01847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847" w:rsidRPr="00B01847" w:rsidRDefault="00B01847" w:rsidP="005E7E79">
            <w:r w:rsidRPr="00B01847">
              <w:rPr>
                <w:bCs/>
              </w:rPr>
              <w:t>118,8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847" w:rsidRPr="00B01847" w:rsidRDefault="00B01847" w:rsidP="005E7E79">
            <w:r w:rsidRPr="00B01847">
              <w:rPr>
                <w:bCs/>
              </w:rPr>
              <w:t>123,1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847" w:rsidRPr="00B01847" w:rsidRDefault="00B01847" w:rsidP="005E7E79">
            <w:r w:rsidRPr="00B01847">
              <w:rPr>
                <w:bCs/>
              </w:rPr>
              <w:t>128,0</w:t>
            </w:r>
          </w:p>
        </w:tc>
      </w:tr>
      <w:tr w:rsidR="00B01847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47" w:rsidRPr="000A2A34" w:rsidRDefault="00B01847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847" w:rsidRPr="00B01847" w:rsidRDefault="00B01847" w:rsidP="005E7E79">
            <w:r w:rsidRPr="00B01847">
              <w:rPr>
                <w:bCs/>
              </w:rPr>
              <w:t>118,8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847" w:rsidRPr="00B01847" w:rsidRDefault="00B01847" w:rsidP="005E7E79">
            <w:r w:rsidRPr="00B01847">
              <w:rPr>
                <w:bCs/>
              </w:rPr>
              <w:t>123,1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847" w:rsidRPr="00B01847" w:rsidRDefault="00B01847" w:rsidP="005E7E79">
            <w:r w:rsidRPr="00B01847">
              <w:rPr>
                <w:bCs/>
              </w:rPr>
              <w:t>128,0</w:t>
            </w:r>
          </w:p>
        </w:tc>
      </w:tr>
      <w:tr w:rsidR="00B01847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47" w:rsidRPr="000A2A34" w:rsidRDefault="00B01847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847" w:rsidRPr="000452AF" w:rsidRDefault="00B01847" w:rsidP="00F64BA6">
            <w: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847" w:rsidRDefault="00B01847">
            <w:r w:rsidRPr="00CB59F3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847" w:rsidRDefault="00B01847">
            <w:r w:rsidRPr="00404E12">
              <w:t>0,0</w:t>
            </w:r>
          </w:p>
        </w:tc>
      </w:tr>
      <w:tr w:rsidR="00B01847" w:rsidRPr="000A2A34" w:rsidTr="00EB32D9">
        <w:trPr>
          <w:trHeight w:val="307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47" w:rsidRPr="000A2A34" w:rsidRDefault="00B01847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</w:p>
          <w:p w:rsidR="00B01847" w:rsidRPr="000A2A34" w:rsidRDefault="00B01847" w:rsidP="00E178F4">
            <w:pPr>
              <w:pStyle w:val="af5"/>
              <w:ind w:left="284" w:hanging="284"/>
            </w:pPr>
          </w:p>
          <w:p w:rsidR="00B01847" w:rsidRPr="000A2A34" w:rsidRDefault="00B01847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847" w:rsidRPr="000452AF" w:rsidRDefault="00B01847" w:rsidP="00B04804">
            <w: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847" w:rsidRDefault="00B01847">
            <w:r w:rsidRPr="00CB59F3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847" w:rsidRDefault="00B01847">
            <w:r w:rsidRPr="00404E12">
              <w:t>0,0</w:t>
            </w:r>
          </w:p>
        </w:tc>
      </w:tr>
      <w:tr w:rsidR="000A6028" w:rsidRPr="000A2A34" w:rsidTr="00F824B3">
        <w:trPr>
          <w:trHeight w:val="369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28" w:rsidRPr="000A2A34" w:rsidRDefault="000A6028" w:rsidP="00E178F4">
            <w:pPr>
              <w:pStyle w:val="af5"/>
              <w:ind w:left="284" w:hanging="284"/>
            </w:pPr>
            <w:r w:rsidRPr="000A2A34">
              <w:t>Национальная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6028" w:rsidRPr="000A2A34" w:rsidRDefault="000A6028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6028" w:rsidRPr="000A2A34" w:rsidRDefault="000A602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028" w:rsidRPr="000A2A34" w:rsidRDefault="000A6028" w:rsidP="00E178F4">
            <w:pPr>
              <w:pStyle w:val="af5"/>
              <w:ind w:left="284" w:hanging="284"/>
            </w:pPr>
            <w:r w:rsidRPr="000A2A34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028" w:rsidRPr="000A2A34" w:rsidRDefault="000A6028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6028" w:rsidRPr="000A6028" w:rsidRDefault="000A6028" w:rsidP="005E7E79">
            <w:r w:rsidRPr="000A6028">
              <w:rPr>
                <w:bCs/>
              </w:rPr>
              <w:t>118,8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6028" w:rsidRPr="000A6028" w:rsidRDefault="000A6028" w:rsidP="005E7E79">
            <w:r w:rsidRPr="000A6028">
              <w:rPr>
                <w:bCs/>
              </w:rPr>
              <w:t>123,1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6028" w:rsidRPr="000A6028" w:rsidRDefault="000A6028" w:rsidP="005E7E79">
            <w:r w:rsidRPr="000A6028">
              <w:rPr>
                <w:bCs/>
              </w:rPr>
              <w:t>128,0</w:t>
            </w:r>
          </w:p>
        </w:tc>
      </w:tr>
      <w:tr w:rsidR="000A6028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28" w:rsidRPr="000A2A34" w:rsidRDefault="000A6028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6028" w:rsidRPr="000A2A34" w:rsidRDefault="000A6028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6028" w:rsidRPr="000A2A34" w:rsidRDefault="000A602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028" w:rsidRPr="000A2A34" w:rsidRDefault="000A6028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028" w:rsidRPr="000A2A34" w:rsidRDefault="000A6028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6028" w:rsidRPr="000A6028" w:rsidRDefault="000A6028" w:rsidP="005E7E79">
            <w:r w:rsidRPr="000A6028">
              <w:rPr>
                <w:bCs/>
              </w:rPr>
              <w:t>118,8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6028" w:rsidRPr="000A6028" w:rsidRDefault="000A6028" w:rsidP="005E7E79">
            <w:r w:rsidRPr="000A6028">
              <w:rPr>
                <w:bCs/>
              </w:rPr>
              <w:t>123,1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6028" w:rsidRPr="000A6028" w:rsidRDefault="000A6028" w:rsidP="005E7E79">
            <w:r w:rsidRPr="000A6028">
              <w:rPr>
                <w:bCs/>
              </w:rPr>
              <w:t>128,0</w:t>
            </w:r>
          </w:p>
        </w:tc>
      </w:tr>
      <w:tr w:rsidR="00C66ADF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0A2A34">
              <w:rPr>
                <w:b/>
                <w:bCs/>
                <w:spacing w:val="-2"/>
              </w:rPr>
              <w:t xml:space="preserve">Соловцовского </w:t>
            </w:r>
            <w:r w:rsidRPr="000A2A34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401C20" w:rsidP="00F64BA6">
            <w:r>
              <w:rPr>
                <w:rStyle w:val="af9"/>
                <w:b/>
                <w:i w:val="0"/>
              </w:rPr>
              <w:t>36,1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401C20" w:rsidP="00F64BA6">
            <w:r>
              <w:rPr>
                <w:rStyle w:val="af9"/>
                <w:b/>
                <w:i w:val="0"/>
              </w:rPr>
              <w:t>36,1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401C20" w:rsidP="00F64BA6">
            <w:r>
              <w:rPr>
                <w:rStyle w:val="af9"/>
                <w:b/>
                <w:i w:val="0"/>
              </w:rPr>
              <w:t>36,1</w:t>
            </w:r>
          </w:p>
        </w:tc>
      </w:tr>
      <w:tr w:rsidR="00401C20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20" w:rsidRPr="000A2A34" w:rsidRDefault="00401C20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переданных полномочий Соловцовского 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1C20" w:rsidRPr="000A2A34" w:rsidRDefault="00401C20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C20" w:rsidRPr="000A2A34" w:rsidRDefault="00401C2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C20" w:rsidRPr="000A2A34" w:rsidRDefault="00401C2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C20" w:rsidRPr="000A2A34" w:rsidRDefault="00401C2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1C20" w:rsidRDefault="00401C20" w:rsidP="005E7E79">
            <w:r>
              <w:rPr>
                <w:rStyle w:val="af9"/>
                <w:b/>
                <w:i w:val="0"/>
              </w:rPr>
              <w:t>36,1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1C20" w:rsidRDefault="00401C20" w:rsidP="005E7E79">
            <w:r>
              <w:rPr>
                <w:rStyle w:val="af9"/>
                <w:b/>
                <w:i w:val="0"/>
              </w:rPr>
              <w:t>36,1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1C20" w:rsidRDefault="00401C20" w:rsidP="005E7E79">
            <w:r>
              <w:rPr>
                <w:rStyle w:val="af9"/>
                <w:b/>
                <w:i w:val="0"/>
              </w:rPr>
              <w:t>36,1</w:t>
            </w:r>
          </w:p>
        </w:tc>
      </w:tr>
      <w:tr w:rsidR="0038330A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0A" w:rsidRPr="000A2A34" w:rsidRDefault="0038330A" w:rsidP="00E178F4">
            <w:pPr>
              <w:pStyle w:val="af5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330A" w:rsidRPr="000A2A34" w:rsidRDefault="0038330A" w:rsidP="00E178F4">
            <w:pPr>
              <w:pStyle w:val="af5"/>
              <w:ind w:left="284" w:hanging="284"/>
            </w:pPr>
          </w:p>
          <w:p w:rsidR="0038330A" w:rsidRPr="000A2A34" w:rsidRDefault="0038330A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330A" w:rsidRPr="000A2A34" w:rsidRDefault="0038330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330A" w:rsidRPr="000A2A34" w:rsidRDefault="0038330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330A" w:rsidRPr="000A2A34" w:rsidRDefault="0038330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330A" w:rsidRPr="00C66ADF" w:rsidRDefault="0038330A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330A" w:rsidRDefault="0038330A">
            <w:r w:rsidRPr="002D24A9">
              <w:rPr>
                <w:rStyle w:val="af9"/>
                <w:i w:val="0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330A" w:rsidRDefault="0038330A">
            <w:r w:rsidRPr="00754571">
              <w:rPr>
                <w:rStyle w:val="af9"/>
                <w:i w:val="0"/>
              </w:rPr>
              <w:t>0,7</w:t>
            </w:r>
          </w:p>
        </w:tc>
      </w:tr>
      <w:tr w:rsidR="0038330A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0A" w:rsidRPr="000A2A34" w:rsidRDefault="0038330A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330A" w:rsidRPr="000A2A34" w:rsidRDefault="0038330A" w:rsidP="00E178F4">
            <w:pPr>
              <w:pStyle w:val="af5"/>
              <w:ind w:left="284" w:hanging="284"/>
            </w:pPr>
          </w:p>
          <w:p w:rsidR="0038330A" w:rsidRPr="000A2A34" w:rsidRDefault="0038330A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330A" w:rsidRPr="000A2A34" w:rsidRDefault="0038330A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330A" w:rsidRPr="000A2A34" w:rsidRDefault="0038330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330A" w:rsidRPr="000A2A34" w:rsidRDefault="0038330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330A" w:rsidRDefault="0038330A">
            <w:r w:rsidRPr="005410F1">
              <w:rPr>
                <w:rStyle w:val="af9"/>
                <w:i w:val="0"/>
              </w:rPr>
              <w:t>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330A" w:rsidRDefault="0038330A">
            <w:r w:rsidRPr="002D24A9">
              <w:rPr>
                <w:rStyle w:val="af9"/>
                <w:i w:val="0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330A" w:rsidRDefault="0038330A">
            <w:r w:rsidRPr="00754571">
              <w:rPr>
                <w:rStyle w:val="af9"/>
                <w:i w:val="0"/>
              </w:rPr>
              <w:t>0,7</w:t>
            </w:r>
          </w:p>
        </w:tc>
      </w:tr>
      <w:tr w:rsidR="0038330A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0A" w:rsidRPr="000A2A34" w:rsidRDefault="0038330A" w:rsidP="00E178F4">
            <w:pPr>
              <w:pStyle w:val="af5"/>
              <w:ind w:left="284" w:hanging="284"/>
            </w:pPr>
            <w:r w:rsidRPr="000A2A34"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330A" w:rsidRPr="000A2A34" w:rsidRDefault="0038330A" w:rsidP="00E178F4">
            <w:pPr>
              <w:pStyle w:val="af5"/>
              <w:ind w:left="284" w:hanging="284"/>
            </w:pPr>
          </w:p>
          <w:p w:rsidR="0038330A" w:rsidRPr="000A2A34" w:rsidRDefault="0038330A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330A" w:rsidRPr="000A2A34" w:rsidRDefault="0038330A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330A" w:rsidRPr="000A2A34" w:rsidRDefault="0038330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330A" w:rsidRPr="000A2A34" w:rsidRDefault="0038330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330A" w:rsidRDefault="0038330A">
            <w:r w:rsidRPr="005410F1">
              <w:rPr>
                <w:rStyle w:val="af9"/>
                <w:i w:val="0"/>
              </w:rPr>
              <w:t>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330A" w:rsidRDefault="0038330A">
            <w:r w:rsidRPr="002D24A9">
              <w:rPr>
                <w:rStyle w:val="af9"/>
                <w:i w:val="0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330A" w:rsidRDefault="0038330A">
            <w:r w:rsidRPr="00754571">
              <w:rPr>
                <w:rStyle w:val="af9"/>
                <w:i w:val="0"/>
              </w:rPr>
              <w:t>0,7</w:t>
            </w:r>
          </w:p>
        </w:tc>
      </w:tr>
      <w:tr w:rsidR="0038330A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0A" w:rsidRPr="000A2A34" w:rsidRDefault="0038330A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330A" w:rsidRPr="000A2A34" w:rsidRDefault="0038330A" w:rsidP="00E178F4">
            <w:pPr>
              <w:pStyle w:val="af5"/>
              <w:ind w:left="284" w:hanging="284"/>
            </w:pPr>
          </w:p>
          <w:p w:rsidR="0038330A" w:rsidRPr="000A2A34" w:rsidRDefault="0038330A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330A" w:rsidRPr="000A2A34" w:rsidRDefault="0038330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330A" w:rsidRPr="000A2A34" w:rsidRDefault="0038330A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330A" w:rsidRPr="000A2A34" w:rsidRDefault="0038330A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330A" w:rsidRDefault="0038330A">
            <w:r w:rsidRPr="005410F1">
              <w:rPr>
                <w:rStyle w:val="af9"/>
                <w:i w:val="0"/>
              </w:rPr>
              <w:t>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330A" w:rsidRDefault="0038330A">
            <w:r w:rsidRPr="002D24A9">
              <w:rPr>
                <w:rStyle w:val="af9"/>
                <w:i w:val="0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330A" w:rsidRDefault="0038330A">
            <w:r w:rsidRPr="00754571">
              <w:rPr>
                <w:rStyle w:val="af9"/>
                <w:i w:val="0"/>
              </w:rPr>
              <w:t>0,7</w:t>
            </w:r>
          </w:p>
        </w:tc>
      </w:tr>
      <w:tr w:rsidR="0038330A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0A" w:rsidRPr="000A2A34" w:rsidRDefault="0038330A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330A" w:rsidRPr="000A2A34" w:rsidRDefault="0038330A" w:rsidP="00E178F4">
            <w:pPr>
              <w:pStyle w:val="af5"/>
              <w:ind w:left="284" w:hanging="284"/>
            </w:pPr>
          </w:p>
          <w:p w:rsidR="0038330A" w:rsidRPr="000A2A34" w:rsidRDefault="0038330A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330A" w:rsidRPr="000A2A34" w:rsidRDefault="0038330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330A" w:rsidRPr="000A2A34" w:rsidRDefault="0038330A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330A" w:rsidRPr="000A2A34" w:rsidRDefault="0038330A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330A" w:rsidRDefault="0038330A">
            <w:r w:rsidRPr="005410F1">
              <w:rPr>
                <w:rStyle w:val="af9"/>
                <w:i w:val="0"/>
              </w:rPr>
              <w:t>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330A" w:rsidRDefault="0038330A">
            <w:r w:rsidRPr="002D24A9">
              <w:rPr>
                <w:rStyle w:val="af9"/>
                <w:i w:val="0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330A" w:rsidRDefault="0038330A">
            <w:r w:rsidRPr="00754571">
              <w:rPr>
                <w:rStyle w:val="af9"/>
                <w:i w:val="0"/>
              </w:rPr>
              <w:t>0,7</w:t>
            </w:r>
          </w:p>
        </w:tc>
      </w:tr>
      <w:tr w:rsidR="005207BC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BC" w:rsidRPr="000A2A34" w:rsidRDefault="005207B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</w:t>
            </w:r>
            <w:r w:rsidRPr="000A2A34">
              <w:lastRenderedPageBreak/>
              <w:t>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207BC" w:rsidRPr="000A2A34" w:rsidRDefault="005207BC" w:rsidP="00E178F4">
            <w:pPr>
              <w:pStyle w:val="af5"/>
              <w:ind w:left="284" w:hanging="284"/>
            </w:pPr>
            <w:r w:rsidRPr="000A2A34">
              <w:lastRenderedPageBreak/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07BC" w:rsidRPr="000A2A34" w:rsidRDefault="005207B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07BC" w:rsidRPr="000A2A34" w:rsidRDefault="005207B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07BC" w:rsidRPr="000A2A34" w:rsidRDefault="005207B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07BC" w:rsidRDefault="005207BC" w:rsidP="00E178F4"/>
          <w:p w:rsidR="005207BC" w:rsidRDefault="005207BC" w:rsidP="00E178F4">
            <w:r>
              <w:t>19,2</w:t>
            </w:r>
          </w:p>
          <w:p w:rsidR="005207BC" w:rsidRDefault="005207BC" w:rsidP="00E178F4"/>
          <w:p w:rsidR="005207BC" w:rsidRDefault="005207BC" w:rsidP="00E178F4"/>
          <w:p w:rsidR="005207BC" w:rsidRDefault="005207BC" w:rsidP="00D9335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07BC" w:rsidRDefault="005207BC"/>
          <w:p w:rsidR="005207BC" w:rsidRDefault="005207BC">
            <w:r w:rsidRPr="002170CB">
              <w:t>19,2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07BC" w:rsidRDefault="005207BC"/>
          <w:p w:rsidR="005207BC" w:rsidRDefault="005207BC">
            <w:r w:rsidRPr="00384378">
              <w:t>19,2</w:t>
            </w:r>
          </w:p>
        </w:tc>
      </w:tr>
      <w:tr w:rsidR="005207BC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BC" w:rsidRPr="000A2A34" w:rsidRDefault="005207BC" w:rsidP="00E178F4">
            <w:pPr>
              <w:pStyle w:val="af5"/>
              <w:ind w:left="284" w:hanging="284"/>
            </w:pPr>
            <w:r w:rsidRPr="000A2A34"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7BC" w:rsidRPr="000A2A34" w:rsidRDefault="005207BC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07BC" w:rsidRPr="000A2A34" w:rsidRDefault="005207BC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07BC" w:rsidRPr="000A2A34" w:rsidRDefault="005207B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07BC" w:rsidRPr="000A2A34" w:rsidRDefault="005207B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07BC" w:rsidRDefault="005207BC">
            <w:r w:rsidRPr="00B46834">
              <w:t>19,2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07BC" w:rsidRDefault="005207BC">
            <w:r w:rsidRPr="002170CB">
              <w:t>19,2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07BC" w:rsidRDefault="005207BC">
            <w:r w:rsidRPr="00384378">
              <w:t>19,2</w:t>
            </w:r>
          </w:p>
        </w:tc>
      </w:tr>
      <w:tr w:rsidR="005207BC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BC" w:rsidRPr="000A2A34" w:rsidRDefault="005207BC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7BC" w:rsidRPr="000A2A34" w:rsidRDefault="005207BC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07BC" w:rsidRPr="000A2A34" w:rsidRDefault="005207BC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07BC" w:rsidRPr="000A2A34" w:rsidRDefault="005207B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07BC" w:rsidRPr="000A2A34" w:rsidRDefault="005207B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07BC" w:rsidRDefault="005207BC">
            <w:r w:rsidRPr="00B46834">
              <w:t>19,2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07BC" w:rsidRDefault="005207BC">
            <w:r w:rsidRPr="002170CB">
              <w:t>19,2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07BC" w:rsidRDefault="005207BC">
            <w:r w:rsidRPr="00384378">
              <w:t>19,2</w:t>
            </w:r>
          </w:p>
        </w:tc>
      </w:tr>
      <w:tr w:rsidR="005207BC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BC" w:rsidRPr="000A2A34" w:rsidRDefault="005207B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7BC" w:rsidRPr="000A2A34" w:rsidRDefault="005207BC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07BC" w:rsidRPr="000A2A34" w:rsidRDefault="005207B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07BC" w:rsidRPr="000A2A34" w:rsidRDefault="005207B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07BC" w:rsidRPr="000A2A34" w:rsidRDefault="005207BC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07BC" w:rsidRDefault="005207BC">
            <w:r w:rsidRPr="00B46834">
              <w:t>19,2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07BC" w:rsidRDefault="005207BC">
            <w:r w:rsidRPr="002170CB">
              <w:t>19,2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07BC" w:rsidRDefault="005207BC">
            <w:r w:rsidRPr="00384378">
              <w:t>19,2</w:t>
            </w:r>
          </w:p>
        </w:tc>
      </w:tr>
      <w:tr w:rsidR="005207BC" w:rsidRPr="000A2A34" w:rsidTr="005207BC">
        <w:trPr>
          <w:trHeight w:val="7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BC" w:rsidRPr="000A2A34" w:rsidRDefault="005207B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7BC" w:rsidRPr="000A2A34" w:rsidRDefault="005207BC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07BC" w:rsidRPr="000A2A34" w:rsidRDefault="005207B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07BC" w:rsidRPr="000A2A34" w:rsidRDefault="005207B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07BC" w:rsidRPr="000A2A34" w:rsidRDefault="005207BC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07BC" w:rsidRDefault="005207BC">
            <w:r w:rsidRPr="00B46834">
              <w:t>19,2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07BC" w:rsidRDefault="005207BC">
            <w:r w:rsidRPr="002170CB">
              <w:t>19,2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07BC" w:rsidRDefault="005207BC">
            <w:r w:rsidRPr="00384378">
              <w:t>19,2</w:t>
            </w:r>
          </w:p>
        </w:tc>
      </w:tr>
      <w:tr w:rsidR="00CC4941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41" w:rsidRPr="000A2A34" w:rsidRDefault="00CC4941" w:rsidP="00E178F4">
            <w:pPr>
              <w:pStyle w:val="af5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</w:t>
            </w:r>
            <w:r w:rsidRPr="000A2A34">
              <w:t>беспечению жителей поселений услугами организаций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C4941" w:rsidRPr="000A2A34" w:rsidRDefault="00CC4941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941" w:rsidRPr="000A2A34" w:rsidRDefault="00CC49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4941" w:rsidRPr="000A2A34" w:rsidRDefault="00CC494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4941" w:rsidRPr="000A2A34" w:rsidRDefault="00CC49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4941" w:rsidRDefault="00CC4941"/>
          <w:p w:rsidR="00CC4941" w:rsidRDefault="00CC4941"/>
          <w:p w:rsidR="00CC4941" w:rsidRDefault="00CC4941"/>
          <w:p w:rsidR="00CC4941" w:rsidRDefault="00CC4941">
            <w:r>
              <w:t>12,2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4941" w:rsidRDefault="00CC4941"/>
          <w:p w:rsidR="00CC4941" w:rsidRDefault="00CC4941"/>
          <w:p w:rsidR="00CC4941" w:rsidRDefault="00CC4941"/>
          <w:p w:rsidR="00CC4941" w:rsidRDefault="00CC4941">
            <w:r w:rsidRPr="00607F59">
              <w:t>12,2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4941" w:rsidRDefault="00CC4941"/>
          <w:p w:rsidR="00CC4941" w:rsidRDefault="00CC4941"/>
          <w:p w:rsidR="00CC4941" w:rsidRDefault="00CC4941"/>
          <w:p w:rsidR="00CC4941" w:rsidRDefault="00CC4941">
            <w:r w:rsidRPr="00505770">
              <w:t>12,2</w:t>
            </w:r>
          </w:p>
        </w:tc>
      </w:tr>
      <w:tr w:rsidR="00CC4941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41" w:rsidRPr="000A2A34" w:rsidRDefault="00CC4941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C4941" w:rsidRPr="000A2A34" w:rsidRDefault="00CC4941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941" w:rsidRPr="000A2A34" w:rsidRDefault="00CC4941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4941" w:rsidRPr="000A2A34" w:rsidRDefault="00CC494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4941" w:rsidRPr="000A2A34" w:rsidRDefault="00CC49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4941" w:rsidRDefault="00CC4941">
            <w:r w:rsidRPr="00D4734E">
              <w:t>12,2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4941" w:rsidRDefault="00CC4941">
            <w:r w:rsidRPr="00607F59">
              <w:t>12,2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4941" w:rsidRDefault="00CC4941">
            <w:r w:rsidRPr="00505770">
              <w:t>12,2</w:t>
            </w:r>
          </w:p>
        </w:tc>
      </w:tr>
      <w:tr w:rsidR="00CC4941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41" w:rsidRPr="000A2A34" w:rsidRDefault="00CC4941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C4941" w:rsidRPr="000A2A34" w:rsidRDefault="00CC4941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941" w:rsidRPr="000A2A34" w:rsidRDefault="00CC4941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4941" w:rsidRPr="000A2A34" w:rsidRDefault="00CC494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4941" w:rsidRPr="000A2A34" w:rsidRDefault="00CC49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4941" w:rsidRDefault="00CC4941">
            <w:r w:rsidRPr="00D4734E">
              <w:t>12,2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4941" w:rsidRDefault="00CC4941">
            <w:r w:rsidRPr="00607F59">
              <w:t>12,2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4941" w:rsidRDefault="00CC4941">
            <w:r w:rsidRPr="00505770">
              <w:t>12,2</w:t>
            </w:r>
          </w:p>
        </w:tc>
      </w:tr>
      <w:tr w:rsidR="00CC4941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41" w:rsidRPr="000A2A34" w:rsidRDefault="00CC4941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C4941" w:rsidRPr="000A2A34" w:rsidRDefault="00CC4941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941" w:rsidRPr="000A2A34" w:rsidRDefault="00CC49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4941" w:rsidRPr="000A2A34" w:rsidRDefault="00CC4941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4941" w:rsidRPr="000A2A34" w:rsidRDefault="00CC4941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4941" w:rsidRDefault="00CC4941">
            <w:r w:rsidRPr="00D4734E">
              <w:t>12,2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4941" w:rsidRDefault="00CC4941">
            <w:r w:rsidRPr="00607F59">
              <w:t>12,2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4941" w:rsidRDefault="00CC4941">
            <w:r w:rsidRPr="00505770">
              <w:t>12,2</w:t>
            </w:r>
          </w:p>
        </w:tc>
      </w:tr>
      <w:tr w:rsidR="00CC4941" w:rsidRPr="000A2A34" w:rsidTr="00C14F40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41" w:rsidRPr="000A2A34" w:rsidRDefault="00CC4941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C4941" w:rsidRPr="000A2A34" w:rsidRDefault="00CC4941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941" w:rsidRPr="000A2A34" w:rsidRDefault="00CC49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4941" w:rsidRPr="000A2A34" w:rsidRDefault="00CC4941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4941" w:rsidRPr="000A2A34" w:rsidRDefault="00CC4941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4941" w:rsidRDefault="00CC4941">
            <w:r w:rsidRPr="00D4734E">
              <w:t>12,2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4941" w:rsidRDefault="00CC4941">
            <w:r w:rsidRPr="00607F59">
              <w:t>12,2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4941" w:rsidRDefault="00CC4941">
            <w:r w:rsidRPr="00505770">
              <w:t>12,2</w:t>
            </w:r>
          </w:p>
        </w:tc>
      </w:tr>
      <w:tr w:rsidR="00372CC2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C2" w:rsidRPr="000A2A34" w:rsidRDefault="00372CC2" w:rsidP="00E178F4">
            <w:pPr>
              <w:pStyle w:val="af5"/>
              <w:ind w:left="284" w:hanging="284"/>
              <w:rPr>
                <w:bCs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/>
          <w:p w:rsidR="00372CC2" w:rsidRDefault="00372CC2"/>
          <w:p w:rsidR="00372CC2" w:rsidRDefault="00372CC2"/>
          <w:p w:rsidR="00372CC2" w:rsidRDefault="00372CC2"/>
          <w:p w:rsidR="00372CC2" w:rsidRDefault="00F824B3">
            <w: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/>
          <w:p w:rsidR="00372CC2" w:rsidRDefault="00372CC2"/>
          <w:p w:rsidR="00372CC2" w:rsidRDefault="00372CC2"/>
          <w:p w:rsidR="00372CC2" w:rsidRDefault="00372CC2"/>
          <w:p w:rsidR="00372CC2" w:rsidRDefault="00F824B3">
            <w: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/>
          <w:p w:rsidR="00372CC2" w:rsidRDefault="00372CC2"/>
          <w:p w:rsidR="00372CC2" w:rsidRDefault="00372CC2"/>
          <w:p w:rsidR="00372CC2" w:rsidRDefault="00372CC2"/>
          <w:p w:rsidR="00372CC2" w:rsidRDefault="00F824B3">
            <w:r>
              <w:t>0,5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0442A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66198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CF1A98">
              <w:t>0,5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0442A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66198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CF1A98">
              <w:t>0,5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0442A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66198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CF1A98">
              <w:t>0,5</w:t>
            </w:r>
          </w:p>
        </w:tc>
      </w:tr>
      <w:tr w:rsidR="00F824B3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0442A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66198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CF1A98">
              <w:t>0,5</w:t>
            </w:r>
          </w:p>
        </w:tc>
      </w:tr>
      <w:tr w:rsidR="00430609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09" w:rsidRPr="000A2A34" w:rsidRDefault="00430609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0609" w:rsidRPr="000A2A34" w:rsidRDefault="00430609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0609" w:rsidRPr="000A2A34" w:rsidRDefault="00430609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609" w:rsidRPr="000A2A34" w:rsidRDefault="00430609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609" w:rsidRPr="000A2A34" w:rsidRDefault="00430609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609" w:rsidRDefault="00430609">
            <w:r>
              <w:t>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609" w:rsidRDefault="00430609">
            <w:r w:rsidRPr="005F2778">
              <w:t>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609" w:rsidRDefault="00430609">
            <w:r w:rsidRPr="00C563DB">
              <w:t>1,6</w:t>
            </w:r>
          </w:p>
        </w:tc>
      </w:tr>
      <w:tr w:rsidR="00430609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09" w:rsidRPr="000A2A34" w:rsidRDefault="00430609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0609" w:rsidRPr="000A2A34" w:rsidRDefault="00430609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0609" w:rsidRPr="000A2A34" w:rsidRDefault="00430609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609" w:rsidRPr="000A2A34" w:rsidRDefault="00430609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609" w:rsidRPr="000A2A34" w:rsidRDefault="00430609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609" w:rsidRDefault="00430609">
            <w:r w:rsidRPr="00CA42A4">
              <w:t>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609" w:rsidRDefault="00430609">
            <w:r w:rsidRPr="005F2778">
              <w:t>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609" w:rsidRDefault="00430609">
            <w:r w:rsidRPr="00C563DB">
              <w:t>1,6</w:t>
            </w:r>
          </w:p>
        </w:tc>
      </w:tr>
      <w:tr w:rsidR="00430609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09" w:rsidRDefault="00430609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  <w:p w:rsidR="00430609" w:rsidRPr="000A2A34" w:rsidRDefault="00430609" w:rsidP="00E178F4">
            <w:pPr>
              <w:pStyle w:val="af5"/>
              <w:ind w:left="284" w:hanging="284"/>
              <w:rPr>
                <w:snapToGrid w:val="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0609" w:rsidRPr="000A2A34" w:rsidRDefault="00430609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0609" w:rsidRPr="000A2A34" w:rsidRDefault="00430609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609" w:rsidRPr="000A2A34" w:rsidRDefault="00430609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609" w:rsidRPr="000A2A34" w:rsidRDefault="00430609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609" w:rsidRDefault="00430609">
            <w:r w:rsidRPr="00CA42A4">
              <w:t>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609" w:rsidRDefault="00430609">
            <w:r w:rsidRPr="005F2778">
              <w:t>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609" w:rsidRDefault="00430609">
            <w:r w:rsidRPr="00C563DB">
              <w:t>1,6</w:t>
            </w:r>
          </w:p>
        </w:tc>
      </w:tr>
      <w:tr w:rsidR="00430609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09" w:rsidRPr="000A2A34" w:rsidRDefault="00430609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0609" w:rsidRPr="000A2A34" w:rsidRDefault="00430609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0609" w:rsidRPr="000A2A34" w:rsidRDefault="00430609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609" w:rsidRPr="000A2A34" w:rsidRDefault="00430609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609" w:rsidRPr="000A2A34" w:rsidRDefault="00430609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609" w:rsidRDefault="00430609">
            <w:r w:rsidRPr="00CA42A4">
              <w:t>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609" w:rsidRDefault="00430609">
            <w:r w:rsidRPr="005F2778">
              <w:t>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609" w:rsidRDefault="00430609">
            <w:r w:rsidRPr="00C563DB">
              <w:t>1,6</w:t>
            </w:r>
          </w:p>
        </w:tc>
      </w:tr>
      <w:tr w:rsidR="00430609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09" w:rsidRPr="000A2A34" w:rsidRDefault="00430609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0609" w:rsidRPr="000A2A34" w:rsidRDefault="00430609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0609" w:rsidRPr="000A2A34" w:rsidRDefault="00430609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609" w:rsidRPr="000A2A34" w:rsidRDefault="00430609" w:rsidP="00E178F4">
            <w:pPr>
              <w:pStyle w:val="af5"/>
              <w:ind w:left="284" w:hanging="284"/>
            </w:pPr>
            <w:r w:rsidRPr="000A2A34">
              <w:t xml:space="preserve">14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609" w:rsidRPr="000A2A34" w:rsidRDefault="00430609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609" w:rsidRDefault="00430609">
            <w:r w:rsidRPr="00CA42A4">
              <w:t>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609" w:rsidRDefault="00430609">
            <w:r w:rsidRPr="005F2778">
              <w:t>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609" w:rsidRDefault="00430609">
            <w:r w:rsidRPr="00C563DB">
              <w:t>1,6</w:t>
            </w:r>
          </w:p>
        </w:tc>
      </w:tr>
      <w:tr w:rsidR="005C14B1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B1" w:rsidRPr="000A2A34" w:rsidRDefault="005C14B1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/>
          <w:p w:rsidR="005C14B1" w:rsidRDefault="005C14B1"/>
          <w:p w:rsidR="005C14B1" w:rsidRDefault="005C14B1"/>
          <w:p w:rsidR="005C14B1" w:rsidRDefault="005C14B1"/>
          <w:p w:rsidR="005C14B1" w:rsidRDefault="005C14B1">
            <w: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/>
          <w:p w:rsidR="005C14B1" w:rsidRDefault="005C14B1"/>
          <w:p w:rsidR="005C14B1" w:rsidRDefault="005C14B1"/>
          <w:p w:rsidR="005C14B1" w:rsidRDefault="005C14B1"/>
          <w:p w:rsidR="005C14B1" w:rsidRDefault="005C14B1">
            <w:r w:rsidRPr="002D3961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/>
          <w:p w:rsidR="005C14B1" w:rsidRDefault="005C14B1"/>
          <w:p w:rsidR="005C14B1" w:rsidRDefault="005C14B1"/>
          <w:p w:rsidR="005C14B1" w:rsidRDefault="005C14B1"/>
          <w:p w:rsidR="005C14B1" w:rsidRDefault="005C14B1">
            <w:r w:rsidRPr="00521D6C">
              <w:t>0,5</w:t>
            </w:r>
          </w:p>
        </w:tc>
      </w:tr>
      <w:tr w:rsidR="005C14B1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B1" w:rsidRPr="000A2A34" w:rsidRDefault="005C14B1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DF63E3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2D3961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521D6C">
              <w:t>0,5</w:t>
            </w:r>
          </w:p>
        </w:tc>
      </w:tr>
      <w:tr w:rsidR="005C14B1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B1" w:rsidRPr="000A2A34" w:rsidRDefault="005C14B1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DF63E3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2D3961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521D6C">
              <w:t>0,5</w:t>
            </w:r>
          </w:p>
        </w:tc>
      </w:tr>
      <w:tr w:rsidR="005C14B1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B1" w:rsidRPr="000A2A34" w:rsidRDefault="005C14B1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DF63E3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2D3961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521D6C">
              <w:t>0,5</w:t>
            </w:r>
          </w:p>
        </w:tc>
      </w:tr>
      <w:tr w:rsidR="005C14B1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B1" w:rsidRPr="000A2A34" w:rsidRDefault="005C14B1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DF63E3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2D3961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521D6C">
              <w:t>0,5</w:t>
            </w:r>
          </w:p>
        </w:tc>
      </w:tr>
      <w:tr w:rsidR="00296F6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572493">
            <w:pPr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–для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E178F4">
            <w:pPr>
              <w:pStyle w:val="af5"/>
              <w:ind w:left="284" w:hanging="284"/>
            </w:pPr>
            <w: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/>
          <w:p w:rsidR="00296F6A" w:rsidRDefault="00296F6A"/>
          <w:p w:rsidR="00296F6A" w:rsidRDefault="00296F6A"/>
          <w:p w:rsidR="00296F6A" w:rsidRDefault="00296F6A"/>
          <w:p w:rsidR="00296F6A" w:rsidRDefault="00296F6A"/>
          <w:p w:rsidR="00296F6A" w:rsidRDefault="00296F6A">
            <w:r w:rsidRPr="006A5FA2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/>
          <w:p w:rsidR="00296F6A" w:rsidRDefault="00296F6A"/>
          <w:p w:rsidR="00296F6A" w:rsidRDefault="00296F6A"/>
          <w:p w:rsidR="00296F6A" w:rsidRDefault="00296F6A"/>
          <w:p w:rsidR="00296F6A" w:rsidRDefault="00296F6A"/>
          <w:p w:rsidR="00296F6A" w:rsidRDefault="00296F6A">
            <w:r w:rsidRPr="007146BB">
              <w:t>1,0</w:t>
            </w:r>
          </w:p>
        </w:tc>
      </w:tr>
      <w:tr w:rsidR="00296F6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992B88"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6A5FA2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7146BB">
              <w:t>1,0</w:t>
            </w:r>
          </w:p>
        </w:tc>
      </w:tr>
      <w:tr w:rsidR="00296F6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992B88"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6A5FA2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7146BB">
              <w:t>1,0</w:t>
            </w:r>
          </w:p>
        </w:tc>
      </w:tr>
      <w:tr w:rsidR="00296F6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992B88"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6A5FA2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7146BB">
              <w:t>1,0</w:t>
            </w:r>
          </w:p>
        </w:tc>
      </w:tr>
      <w:tr w:rsidR="00296F6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992B88"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6A5FA2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7146BB">
              <w:t>1,0</w:t>
            </w:r>
          </w:p>
        </w:tc>
      </w:tr>
      <w:tr w:rsidR="00296F6A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-по осуществлению внутреннего муниципального финансового контроля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/>
          <w:p w:rsidR="00296F6A" w:rsidRDefault="00296F6A"/>
          <w:p w:rsidR="00296F6A" w:rsidRDefault="00296F6A"/>
          <w:p w:rsidR="00296F6A" w:rsidRDefault="00296F6A">
            <w: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/>
          <w:p w:rsidR="00296F6A" w:rsidRDefault="00296F6A"/>
          <w:p w:rsidR="00296F6A" w:rsidRDefault="00296F6A"/>
          <w:p w:rsidR="00296F6A" w:rsidRDefault="00296F6A">
            <w:r w:rsidRPr="002F72C7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/>
          <w:p w:rsidR="00296F6A" w:rsidRDefault="00296F6A"/>
          <w:p w:rsidR="00296F6A" w:rsidRDefault="00296F6A"/>
          <w:p w:rsidR="00296F6A" w:rsidRDefault="00296F6A">
            <w:r w:rsidRPr="00D873ED">
              <w:t>0,5</w:t>
            </w:r>
          </w:p>
        </w:tc>
      </w:tr>
      <w:tr w:rsidR="00296F6A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8B3928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2F72C7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D873ED">
              <w:t>0,5</w:t>
            </w:r>
          </w:p>
        </w:tc>
      </w:tr>
      <w:tr w:rsidR="00296F6A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8B3928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2F72C7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D873ED">
              <w:t>0,5</w:t>
            </w:r>
          </w:p>
        </w:tc>
      </w:tr>
      <w:tr w:rsidR="00296F6A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8B3928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2F72C7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D873ED">
              <w:t>0,5</w:t>
            </w:r>
          </w:p>
        </w:tc>
      </w:tr>
      <w:tr w:rsidR="00296F6A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8B3928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2F72C7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D873ED">
              <w:t>0,5</w:t>
            </w:r>
          </w:p>
        </w:tc>
      </w:tr>
      <w:tr w:rsidR="008C18C3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Подпрограмма «Профилактика террористической и экстремистской деятельности на территории Соловцовского 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8C18C3">
            <w:r>
              <w:rPr>
                <w:b/>
                <w:bCs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8C18C3">
            <w:r w:rsidRPr="000C50E6">
              <w:rPr>
                <w:b/>
                <w:bCs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8C18C3">
            <w:r w:rsidRPr="0078215E">
              <w:rPr>
                <w:b/>
                <w:bCs/>
              </w:rPr>
              <w:t>5,0</w:t>
            </w:r>
          </w:p>
        </w:tc>
      </w:tr>
      <w:tr w:rsidR="008C18C3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«П</w:t>
            </w:r>
            <w:r w:rsidRPr="000A2A34">
              <w:rPr>
                <w:b/>
              </w:rPr>
              <w:t>овышение защищенности населения и территорий Соловцовского 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8C18C3">
            <w:r w:rsidRPr="00AA12E3">
              <w:rPr>
                <w:b/>
                <w:bCs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8C18C3">
            <w:r w:rsidRPr="000C50E6">
              <w:rPr>
                <w:b/>
                <w:bCs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8C18C3">
            <w:r w:rsidRPr="0078215E">
              <w:rPr>
                <w:b/>
                <w:bCs/>
              </w:rPr>
              <w:t>5,0</w:t>
            </w:r>
          </w:p>
        </w:tc>
      </w:tr>
      <w:tr w:rsidR="008C18C3" w:rsidRPr="000A2A34" w:rsidTr="00EB32D9">
        <w:trPr>
          <w:trHeight w:val="57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7E5164">
            <w:pPr>
              <w:pStyle w:val="af5"/>
              <w:ind w:left="284" w:hanging="284"/>
            </w:pPr>
            <w:r w:rsidRPr="000A2A34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8C18C3" w:rsidRDefault="008C18C3">
            <w:r w:rsidRPr="008C18C3">
              <w:rPr>
                <w:bCs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8C18C3" w:rsidRDefault="008C18C3">
            <w:r w:rsidRPr="008C18C3">
              <w:rPr>
                <w:bCs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8C18C3" w:rsidRDefault="008C18C3">
            <w:r w:rsidRPr="008C18C3">
              <w:rPr>
                <w:bCs/>
              </w:rPr>
              <w:t>5,0</w:t>
            </w:r>
          </w:p>
        </w:tc>
      </w:tr>
      <w:tr w:rsidR="008C18C3" w:rsidRPr="000A2A34" w:rsidTr="00EB32D9">
        <w:trPr>
          <w:trHeight w:val="6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8C18C3" w:rsidRDefault="008C18C3">
            <w:r w:rsidRPr="008C18C3">
              <w:rPr>
                <w:bCs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8C18C3" w:rsidRDefault="008C18C3">
            <w:r w:rsidRPr="008C18C3">
              <w:rPr>
                <w:bCs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8C18C3" w:rsidRDefault="008C18C3">
            <w:r w:rsidRPr="008C18C3">
              <w:rPr>
                <w:bCs/>
              </w:rPr>
              <w:t>5,0</w:t>
            </w:r>
          </w:p>
        </w:tc>
      </w:tr>
      <w:tr w:rsidR="008C18C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8C18C3">
            <w:r w:rsidRPr="008C18C3">
              <w:rPr>
                <w:bCs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8C18C3">
            <w:r w:rsidRPr="008C18C3">
              <w:rPr>
                <w:bCs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8C18C3">
            <w:r w:rsidRPr="008C18C3">
              <w:rPr>
                <w:bCs/>
              </w:rPr>
              <w:t>5,0</w:t>
            </w:r>
          </w:p>
        </w:tc>
      </w:tr>
      <w:tr w:rsidR="008C18C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8C18C3">
            <w:r w:rsidRPr="008C18C3">
              <w:rPr>
                <w:bCs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8C18C3">
            <w:r w:rsidRPr="008C18C3">
              <w:rPr>
                <w:bCs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8C18C3">
            <w:r w:rsidRPr="008C18C3">
              <w:rPr>
                <w:bCs/>
              </w:rPr>
              <w:t>5,0</w:t>
            </w:r>
          </w:p>
        </w:tc>
      </w:tr>
      <w:tr w:rsidR="008C18C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18C3" w:rsidRPr="000A2A34" w:rsidRDefault="008C18C3" w:rsidP="0091024B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8C18C3">
            <w:r w:rsidRPr="008C18C3">
              <w:rPr>
                <w:bCs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8C18C3">
            <w:r w:rsidRPr="008C18C3">
              <w:rPr>
                <w:bCs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8C18C3">
            <w:r w:rsidRPr="008C18C3">
              <w:rPr>
                <w:bCs/>
              </w:rPr>
              <w:t>5,0</w:t>
            </w:r>
          </w:p>
        </w:tc>
      </w:tr>
      <w:tr w:rsidR="008C18C3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lastRenderedPageBreak/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8C18C3" w:rsidRPr="00353A7E" w:rsidRDefault="008C18C3" w:rsidP="005E7E79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1068,0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8C18C3" w:rsidRPr="000A2A34" w:rsidRDefault="008C18C3" w:rsidP="005E7E79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1107,4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8C18C3" w:rsidRPr="000A2A34" w:rsidRDefault="008C18C3" w:rsidP="005E7E79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1152,4</w:t>
            </w:r>
          </w:p>
        </w:tc>
      </w:tr>
      <w:tr w:rsidR="00763D21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проведения работ по благоустройству населенных пунктов   Соловцовского сельсовета Иссинского района</w:t>
            </w:r>
            <w:r w:rsidR="008014C2">
              <w:rPr>
                <w:b/>
              </w:rPr>
              <w:t xml:space="preserve"> </w:t>
            </w:r>
            <w:r w:rsidRPr="000A2A34">
              <w:rPr>
                <w:b/>
              </w:rPr>
              <w:t>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63D21" w:rsidRPr="00353A7E" w:rsidRDefault="008C18C3" w:rsidP="00763D21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1068,0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63D21" w:rsidRPr="000A2A34" w:rsidRDefault="008C18C3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1107,4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63D21" w:rsidRPr="000A2A34" w:rsidRDefault="008C18C3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1152,4</w:t>
            </w:r>
          </w:p>
        </w:tc>
      </w:tr>
      <w:tr w:rsidR="008C18C3" w:rsidRPr="000A2A34" w:rsidTr="00B96198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 xml:space="preserve">Уличное освещение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D3649D" w:rsidRDefault="008C18C3" w:rsidP="005E7E79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271,9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8C18C3" w:rsidP="005E7E79">
            <w:r>
              <w:rPr>
                <w:bCs/>
              </w:rPr>
              <w:t>298,0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8C18C3" w:rsidP="005E7E79">
            <w:r>
              <w:rPr>
                <w:bCs/>
              </w:rPr>
              <w:t>326,7</w:t>
            </w:r>
          </w:p>
        </w:tc>
      </w:tr>
      <w:tr w:rsidR="008C18C3" w:rsidRPr="000A2A34" w:rsidTr="00B96198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D3649D" w:rsidRDefault="008C18C3" w:rsidP="005E7E79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271,9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8C18C3" w:rsidP="005E7E79">
            <w:r>
              <w:rPr>
                <w:bCs/>
              </w:rPr>
              <w:t>298,0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8C18C3" w:rsidP="005E7E79">
            <w:r>
              <w:rPr>
                <w:bCs/>
              </w:rPr>
              <w:t>326,7</w:t>
            </w:r>
          </w:p>
        </w:tc>
      </w:tr>
      <w:tr w:rsidR="008C18C3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D3649D" w:rsidRDefault="008C18C3" w:rsidP="005E7E79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271,9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8C18C3" w:rsidP="005E7E79">
            <w:r>
              <w:rPr>
                <w:bCs/>
              </w:rPr>
              <w:t>298,0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8C18C3" w:rsidP="005E7E79">
            <w:r>
              <w:rPr>
                <w:bCs/>
              </w:rPr>
              <w:t>326,7</w:t>
            </w:r>
          </w:p>
        </w:tc>
      </w:tr>
      <w:tr w:rsidR="008C18C3" w:rsidRPr="000A2A34" w:rsidTr="008C18C3">
        <w:trPr>
          <w:trHeight w:val="3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D3649D" w:rsidRDefault="008C18C3" w:rsidP="005E7E79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271,9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8C18C3" w:rsidP="005E7E79">
            <w:r>
              <w:rPr>
                <w:bCs/>
              </w:rPr>
              <w:t>298,0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8C18C3" w:rsidP="005E7E79">
            <w:r>
              <w:rPr>
                <w:bCs/>
              </w:rPr>
              <w:t>326,7</w:t>
            </w:r>
          </w:p>
        </w:tc>
      </w:tr>
      <w:tr w:rsidR="00FE452E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E452E" w:rsidRPr="00D3649D" w:rsidRDefault="008C18C3" w:rsidP="00B0480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271,9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452E" w:rsidRDefault="008C18C3">
            <w:r>
              <w:rPr>
                <w:bCs/>
              </w:rPr>
              <w:t>298,0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452E" w:rsidRDefault="008C18C3">
            <w:r>
              <w:rPr>
                <w:bCs/>
              </w:rPr>
              <w:t>326,7</w:t>
            </w:r>
          </w:p>
        </w:tc>
      </w:tr>
      <w:tr w:rsidR="008C18C3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ED0B4F" w:rsidRDefault="008C18C3" w:rsidP="005E7E79">
            <w:r>
              <w:rPr>
                <w:bCs/>
              </w:rPr>
              <w:t>796,1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8C18C3" w:rsidP="005E7E79">
            <w:r>
              <w:rPr>
                <w:bCs/>
              </w:rPr>
              <w:t>809,4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8C18C3" w:rsidP="005E7E79">
            <w:r>
              <w:rPr>
                <w:bCs/>
              </w:rPr>
              <w:t>825,7</w:t>
            </w:r>
          </w:p>
        </w:tc>
      </w:tr>
      <w:tr w:rsidR="008C18C3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ED0B4F" w:rsidRDefault="008C18C3" w:rsidP="005E7E79">
            <w:r>
              <w:rPr>
                <w:bCs/>
              </w:rPr>
              <w:t>796,1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8C18C3" w:rsidP="005E7E79">
            <w:r>
              <w:rPr>
                <w:bCs/>
              </w:rPr>
              <w:t>809,4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8C18C3" w:rsidP="005E7E79">
            <w:r>
              <w:rPr>
                <w:bCs/>
              </w:rPr>
              <w:t>825,7</w:t>
            </w:r>
          </w:p>
        </w:tc>
      </w:tr>
      <w:tr w:rsidR="008C18C3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ED0B4F" w:rsidRDefault="008C18C3" w:rsidP="005E7E79">
            <w:r>
              <w:rPr>
                <w:bCs/>
              </w:rPr>
              <w:t>796,1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8C18C3" w:rsidP="005E7E79">
            <w:r>
              <w:rPr>
                <w:bCs/>
              </w:rPr>
              <w:t>809,4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8C18C3" w:rsidP="005E7E79">
            <w:r>
              <w:rPr>
                <w:bCs/>
              </w:rPr>
              <w:t>825,7</w:t>
            </w:r>
          </w:p>
        </w:tc>
      </w:tr>
      <w:tr w:rsidR="008C18C3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ED0B4F" w:rsidRDefault="008C18C3" w:rsidP="005E7E79">
            <w:r>
              <w:rPr>
                <w:bCs/>
              </w:rPr>
              <w:t>796,1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8C18C3" w:rsidP="005E7E79">
            <w:r>
              <w:rPr>
                <w:bCs/>
              </w:rPr>
              <w:t>809,4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8C18C3" w:rsidP="005E7E79">
            <w:r>
              <w:rPr>
                <w:bCs/>
              </w:rPr>
              <w:t>825,7</w:t>
            </w:r>
          </w:p>
        </w:tc>
      </w:tr>
      <w:tr w:rsidR="00FE452E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Pr="00ED0B4F" w:rsidRDefault="008C18C3" w:rsidP="00B04804">
            <w:r>
              <w:rPr>
                <w:bCs/>
              </w:rPr>
              <w:t>796,1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8C18C3">
            <w:r>
              <w:rPr>
                <w:bCs/>
              </w:rPr>
              <w:t>809,4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8C18C3">
            <w:r>
              <w:rPr>
                <w:bCs/>
              </w:rPr>
              <w:t>825,7</w:t>
            </w:r>
          </w:p>
        </w:tc>
      </w:tr>
      <w:tr w:rsidR="00D3649D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E2071F" w:rsidRDefault="00D3649D" w:rsidP="00E178F4">
            <w:pPr>
              <w:pStyle w:val="af5"/>
              <w:ind w:left="284" w:hanging="284"/>
              <w:rPr>
                <w:b/>
                <w:bCs/>
              </w:rPr>
            </w:pPr>
            <w:r w:rsidRPr="00E2071F">
              <w:rPr>
                <w:rStyle w:val="af9"/>
                <w:b/>
                <w:i w:val="0"/>
              </w:rPr>
              <w:t>Подпрограмма "Обеспечение первичных мер пожарной безопасности на территории Соловцовского сельсовета Иссинского района Пензенской области"</w:t>
            </w:r>
            <w:r w:rsidRPr="00E2071F">
              <w:rPr>
                <w:rStyle w:val="af9"/>
                <w:b/>
                <w:i w:val="0"/>
              </w:rPr>
              <w:tab/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3649D" w:rsidRPr="000A2A34" w:rsidRDefault="00D3649D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4F40" w:rsidRDefault="00C14F40" w:rsidP="001935FC">
            <w:pPr>
              <w:rPr>
                <w:b/>
              </w:rPr>
            </w:pPr>
          </w:p>
          <w:p w:rsidR="00C14F40" w:rsidRDefault="00C14F40" w:rsidP="001935FC">
            <w:pPr>
              <w:rPr>
                <w:b/>
              </w:rPr>
            </w:pPr>
          </w:p>
          <w:p w:rsidR="00D3649D" w:rsidRPr="00763D21" w:rsidRDefault="00C14F40" w:rsidP="001935F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B04804">
            <w:pPr>
              <w:rPr>
                <w:b/>
              </w:rPr>
            </w:pPr>
          </w:p>
          <w:p w:rsidR="00FE452E" w:rsidRDefault="00FE452E" w:rsidP="00B04804">
            <w:pPr>
              <w:rPr>
                <w:b/>
              </w:rPr>
            </w:pPr>
          </w:p>
          <w:p w:rsidR="00D3649D" w:rsidRPr="00763D21" w:rsidRDefault="00FE452E" w:rsidP="00B0480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B04804">
            <w:pPr>
              <w:rPr>
                <w:b/>
              </w:rPr>
            </w:pPr>
          </w:p>
          <w:p w:rsidR="00FE452E" w:rsidRDefault="00FE452E" w:rsidP="00B04804">
            <w:pPr>
              <w:rPr>
                <w:b/>
              </w:rPr>
            </w:pPr>
          </w:p>
          <w:p w:rsidR="00D3649D" w:rsidRPr="00763D21" w:rsidRDefault="00FE452E" w:rsidP="00B04804">
            <w:pPr>
              <w:rPr>
                <w:b/>
              </w:rPr>
            </w:pPr>
            <w:r>
              <w:rPr>
                <w:b/>
              </w:rPr>
              <w:t>1,</w:t>
            </w:r>
            <w:r w:rsidR="002C79E9">
              <w:rPr>
                <w:b/>
              </w:rPr>
              <w:t>6</w:t>
            </w:r>
          </w:p>
        </w:tc>
      </w:tr>
      <w:tr w:rsidR="002C79E9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79E9" w:rsidRPr="00E2071F" w:rsidRDefault="002C79E9" w:rsidP="00763D21">
            <w:pPr>
              <w:pStyle w:val="af5"/>
              <w:tabs>
                <w:tab w:val="left" w:pos="5235"/>
              </w:tabs>
              <w:rPr>
                <w:rStyle w:val="af9"/>
                <w:b/>
                <w:i w:val="0"/>
              </w:rPr>
            </w:pPr>
            <w:r w:rsidRPr="00E2071F">
              <w:rPr>
                <w:rStyle w:val="af9"/>
                <w:b/>
                <w:i w:val="0"/>
              </w:rPr>
              <w:t>Основное мероприятие «Обеспечение первичных мер пожарной безопасности Соловцовского 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2C79E9" w:rsidRPr="000A2A34" w:rsidRDefault="002C79E9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C79E9" w:rsidRPr="00763D21" w:rsidRDefault="002C79E9" w:rsidP="001935F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C79E9" w:rsidRPr="00763D21" w:rsidRDefault="002C79E9" w:rsidP="00B0480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C79E9" w:rsidRDefault="002C79E9">
            <w:r w:rsidRPr="00190072">
              <w:rPr>
                <w:b/>
              </w:rPr>
              <w:t>1,6</w:t>
            </w:r>
          </w:p>
        </w:tc>
      </w:tr>
      <w:tr w:rsidR="002C79E9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79E9" w:rsidRDefault="002C79E9" w:rsidP="00763D21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2C79E9" w:rsidRPr="000A2A34" w:rsidRDefault="002C79E9" w:rsidP="001A6A09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C79E9" w:rsidRDefault="002C79E9" w:rsidP="001935FC">
            <w: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C79E9" w:rsidRDefault="002C79E9">
            <w:r w:rsidRPr="00BF212D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C79E9" w:rsidRPr="002C79E9" w:rsidRDefault="002C79E9">
            <w:r w:rsidRPr="002C79E9">
              <w:t>1,6</w:t>
            </w:r>
          </w:p>
        </w:tc>
      </w:tr>
      <w:tr w:rsidR="002C79E9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79E9" w:rsidRPr="00F65051" w:rsidRDefault="002C79E9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C79E9" w:rsidRDefault="002C79E9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C79E9" w:rsidRDefault="002C79E9" w:rsidP="001935FC">
            <w: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C79E9" w:rsidRDefault="002C79E9">
            <w:r w:rsidRPr="00BF212D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C79E9" w:rsidRPr="002C79E9" w:rsidRDefault="002C79E9">
            <w:r w:rsidRPr="002C79E9">
              <w:t>1,6</w:t>
            </w:r>
          </w:p>
        </w:tc>
      </w:tr>
      <w:tr w:rsidR="002C79E9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79E9" w:rsidRPr="00F65051" w:rsidRDefault="002C79E9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C79E9" w:rsidRDefault="002C79E9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C79E9" w:rsidRDefault="002C79E9" w:rsidP="001935FC">
            <w: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C79E9" w:rsidRDefault="002C79E9">
            <w:r w:rsidRPr="00BF212D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C79E9" w:rsidRPr="002C79E9" w:rsidRDefault="002C79E9">
            <w:r w:rsidRPr="002C79E9">
              <w:t>1,6</w:t>
            </w:r>
          </w:p>
        </w:tc>
      </w:tr>
      <w:tr w:rsidR="002C79E9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79E9" w:rsidRPr="000A2A34" w:rsidRDefault="002C79E9" w:rsidP="00763D2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C79E9" w:rsidRDefault="002C79E9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C79E9" w:rsidRDefault="002C79E9" w:rsidP="001935FC">
            <w: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C79E9" w:rsidRDefault="002C79E9">
            <w:r w:rsidRPr="00BF212D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C79E9" w:rsidRPr="002C79E9" w:rsidRDefault="002C79E9">
            <w:r w:rsidRPr="002C79E9">
              <w:t>1,6</w:t>
            </w:r>
          </w:p>
        </w:tc>
      </w:tr>
      <w:tr w:rsidR="002C79E9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79E9" w:rsidRPr="000A2A34" w:rsidRDefault="002C79E9" w:rsidP="00763D2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C79E9" w:rsidRDefault="002C79E9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C79E9" w:rsidRDefault="002C79E9" w:rsidP="001935FC">
            <w: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C79E9" w:rsidRDefault="002C79E9">
            <w:r w:rsidRPr="00BF212D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C79E9" w:rsidRPr="002C79E9" w:rsidRDefault="002C79E9">
            <w:r w:rsidRPr="002C79E9">
              <w:t>1,6</w:t>
            </w:r>
          </w:p>
        </w:tc>
      </w:tr>
      <w:tr w:rsidR="00763D2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  <w:r w:rsidRPr="00262F20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Соловцовского 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ED0B4F">
            <w:pPr>
              <w:rPr>
                <w:b/>
              </w:rPr>
            </w:pPr>
          </w:p>
          <w:p w:rsidR="002D2320" w:rsidRDefault="002D2320" w:rsidP="00ED0B4F">
            <w:pPr>
              <w:rPr>
                <w:b/>
              </w:rPr>
            </w:pPr>
          </w:p>
          <w:p w:rsidR="00763D21" w:rsidRPr="00763D21" w:rsidRDefault="002C79E9" w:rsidP="00ED0B4F">
            <w:pPr>
              <w:rPr>
                <w:b/>
              </w:rPr>
            </w:pPr>
            <w:r>
              <w:rPr>
                <w:b/>
              </w:rPr>
              <w:t>217,6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763D21">
            <w:pPr>
              <w:rPr>
                <w:b/>
              </w:rPr>
            </w:pPr>
          </w:p>
          <w:p w:rsidR="002D2320" w:rsidRDefault="002D2320" w:rsidP="00763D21">
            <w:pPr>
              <w:rPr>
                <w:b/>
              </w:rPr>
            </w:pPr>
          </w:p>
          <w:p w:rsidR="00763D21" w:rsidRPr="00763D21" w:rsidRDefault="002C79E9" w:rsidP="00763D21">
            <w:pPr>
              <w:rPr>
                <w:b/>
              </w:rPr>
            </w:pPr>
            <w:r>
              <w:rPr>
                <w:b/>
              </w:rPr>
              <w:t>143,0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763D21">
            <w:pPr>
              <w:rPr>
                <w:b/>
              </w:rPr>
            </w:pPr>
          </w:p>
          <w:p w:rsidR="002D2320" w:rsidRDefault="002D2320" w:rsidP="00763D21">
            <w:pPr>
              <w:rPr>
                <w:b/>
              </w:rPr>
            </w:pPr>
          </w:p>
          <w:p w:rsidR="00763D21" w:rsidRPr="00ED0B4F" w:rsidRDefault="002C79E9" w:rsidP="00763D21">
            <w:pPr>
              <w:rPr>
                <w:b/>
              </w:rPr>
            </w:pPr>
            <w:r>
              <w:rPr>
                <w:b/>
              </w:rPr>
              <w:t>40,0</w:t>
            </w:r>
          </w:p>
        </w:tc>
      </w:tr>
      <w:tr w:rsidR="002C79E9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9E9" w:rsidRPr="000A2A34" w:rsidRDefault="002C79E9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Обеспечение устойчивого функционирования учреждений культуры Соловцовского сельсовета Иссинского района Пензенской области».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Default="002C79E9" w:rsidP="005E7E79">
            <w:pPr>
              <w:rPr>
                <w:b/>
              </w:rPr>
            </w:pPr>
          </w:p>
          <w:p w:rsidR="002C79E9" w:rsidRDefault="002C79E9" w:rsidP="005E7E79">
            <w:pPr>
              <w:rPr>
                <w:b/>
              </w:rPr>
            </w:pPr>
          </w:p>
          <w:p w:rsidR="002C79E9" w:rsidRPr="00763D21" w:rsidRDefault="002C79E9" w:rsidP="005E7E79">
            <w:pPr>
              <w:rPr>
                <w:b/>
              </w:rPr>
            </w:pPr>
            <w:r>
              <w:rPr>
                <w:b/>
              </w:rPr>
              <w:t>217,6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Default="002C79E9" w:rsidP="005E7E79">
            <w:pPr>
              <w:rPr>
                <w:b/>
              </w:rPr>
            </w:pPr>
          </w:p>
          <w:p w:rsidR="002C79E9" w:rsidRDefault="002C79E9" w:rsidP="005E7E79">
            <w:pPr>
              <w:rPr>
                <w:b/>
              </w:rPr>
            </w:pPr>
          </w:p>
          <w:p w:rsidR="002C79E9" w:rsidRPr="00763D21" w:rsidRDefault="002C79E9" w:rsidP="005E7E79">
            <w:pPr>
              <w:rPr>
                <w:b/>
              </w:rPr>
            </w:pPr>
            <w:r>
              <w:rPr>
                <w:b/>
              </w:rPr>
              <w:t>143,0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Default="002C79E9" w:rsidP="005E7E79">
            <w:pPr>
              <w:rPr>
                <w:b/>
              </w:rPr>
            </w:pPr>
          </w:p>
          <w:p w:rsidR="002C79E9" w:rsidRDefault="002C79E9" w:rsidP="005E7E79">
            <w:pPr>
              <w:rPr>
                <w:b/>
              </w:rPr>
            </w:pPr>
          </w:p>
          <w:p w:rsidR="002C79E9" w:rsidRPr="00ED0B4F" w:rsidRDefault="002C79E9" w:rsidP="005E7E79">
            <w:pPr>
              <w:rPr>
                <w:b/>
              </w:rPr>
            </w:pPr>
            <w:r>
              <w:rPr>
                <w:b/>
              </w:rPr>
              <w:t>40,0</w:t>
            </w:r>
          </w:p>
        </w:tc>
      </w:tr>
      <w:tr w:rsidR="002C79E9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9E9" w:rsidRPr="000A2A34" w:rsidRDefault="002C79E9" w:rsidP="00E178F4">
            <w:pPr>
              <w:pStyle w:val="af5"/>
              <w:ind w:left="284" w:hanging="284"/>
              <w:rPr>
                <w:b/>
                <w:bCs/>
                <w:color w:val="000000"/>
              </w:rPr>
            </w:pPr>
            <w:r w:rsidRPr="000A2A34">
              <w:rPr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2C79E9" w:rsidRPr="000A2A34" w:rsidRDefault="002C79E9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Pr="002C79E9" w:rsidRDefault="002C79E9" w:rsidP="005E7E79"/>
          <w:p w:rsidR="002C79E9" w:rsidRPr="002C79E9" w:rsidRDefault="002C79E9" w:rsidP="005E7E79">
            <w:r w:rsidRPr="002C79E9">
              <w:t>217,6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Pr="002C79E9" w:rsidRDefault="002C79E9" w:rsidP="005E7E79"/>
          <w:p w:rsidR="002C79E9" w:rsidRPr="002C79E9" w:rsidRDefault="002C79E9" w:rsidP="005E7E79">
            <w:r w:rsidRPr="002C79E9">
              <w:t>143,0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Pr="002C79E9" w:rsidRDefault="002C79E9" w:rsidP="005E7E79"/>
          <w:p w:rsidR="002C79E9" w:rsidRPr="002C79E9" w:rsidRDefault="002C79E9" w:rsidP="005E7E79">
            <w:r w:rsidRPr="002C79E9">
              <w:t>40,0</w:t>
            </w:r>
          </w:p>
        </w:tc>
      </w:tr>
      <w:tr w:rsidR="002C79E9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9E9" w:rsidRPr="000A2A34" w:rsidRDefault="002C79E9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2C79E9" w:rsidRPr="000A2A34" w:rsidRDefault="002C79E9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200</w:t>
            </w:r>
          </w:p>
          <w:p w:rsidR="002C79E9" w:rsidRPr="000A2A34" w:rsidRDefault="002C79E9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Pr="002C79E9" w:rsidRDefault="002C79E9" w:rsidP="005E7E79"/>
          <w:p w:rsidR="002C79E9" w:rsidRPr="002C79E9" w:rsidRDefault="002C79E9" w:rsidP="005E7E79"/>
          <w:p w:rsidR="002C79E9" w:rsidRPr="002C79E9" w:rsidRDefault="002C79E9" w:rsidP="005E7E79">
            <w:r w:rsidRPr="002C79E9">
              <w:t>217,6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Pr="002C79E9" w:rsidRDefault="002C79E9" w:rsidP="005E7E79"/>
          <w:p w:rsidR="002C79E9" w:rsidRPr="002C79E9" w:rsidRDefault="002C79E9" w:rsidP="005E7E79"/>
          <w:p w:rsidR="002C79E9" w:rsidRPr="002C79E9" w:rsidRDefault="002C79E9" w:rsidP="005E7E79">
            <w:r w:rsidRPr="002C79E9">
              <w:t>143,0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Pr="002C79E9" w:rsidRDefault="002C79E9" w:rsidP="005E7E79"/>
          <w:p w:rsidR="002C79E9" w:rsidRPr="002C79E9" w:rsidRDefault="002C79E9" w:rsidP="005E7E79"/>
          <w:p w:rsidR="002C79E9" w:rsidRPr="002C79E9" w:rsidRDefault="002C79E9" w:rsidP="005E7E79">
            <w:r w:rsidRPr="002C79E9">
              <w:t>40,0</w:t>
            </w:r>
          </w:p>
        </w:tc>
      </w:tr>
      <w:tr w:rsidR="002C79E9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9E9" w:rsidRPr="000A2A34" w:rsidRDefault="002C79E9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2C79E9" w:rsidRPr="000A2A34" w:rsidRDefault="002C79E9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Pr="002C79E9" w:rsidRDefault="002C79E9" w:rsidP="005E7E79"/>
          <w:p w:rsidR="002C79E9" w:rsidRPr="002C79E9" w:rsidRDefault="002C79E9" w:rsidP="005E7E79"/>
          <w:p w:rsidR="002C79E9" w:rsidRPr="002C79E9" w:rsidRDefault="002C79E9" w:rsidP="005E7E79">
            <w:r w:rsidRPr="002C79E9">
              <w:t>217,6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Pr="002C79E9" w:rsidRDefault="002C79E9" w:rsidP="005E7E79"/>
          <w:p w:rsidR="002C79E9" w:rsidRPr="002C79E9" w:rsidRDefault="002C79E9" w:rsidP="005E7E79"/>
          <w:p w:rsidR="002C79E9" w:rsidRPr="002C79E9" w:rsidRDefault="002C79E9" w:rsidP="005E7E79">
            <w:r w:rsidRPr="002C79E9">
              <w:t>143,0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Pr="002C79E9" w:rsidRDefault="002C79E9" w:rsidP="005E7E79"/>
          <w:p w:rsidR="002C79E9" w:rsidRPr="002C79E9" w:rsidRDefault="002C79E9" w:rsidP="005E7E79"/>
          <w:p w:rsidR="002C79E9" w:rsidRPr="002C79E9" w:rsidRDefault="002C79E9" w:rsidP="005E7E79">
            <w:r w:rsidRPr="002C79E9">
              <w:t>40,0</w:t>
            </w:r>
          </w:p>
        </w:tc>
      </w:tr>
      <w:tr w:rsidR="002C79E9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9E9" w:rsidRPr="000A2A34" w:rsidRDefault="002C79E9" w:rsidP="00E178F4">
            <w:pPr>
              <w:pStyle w:val="af5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2C79E9" w:rsidRPr="000A2A34" w:rsidRDefault="002C79E9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Pr="002C79E9" w:rsidRDefault="002C79E9" w:rsidP="005E7E79"/>
          <w:p w:rsidR="002C79E9" w:rsidRPr="002C79E9" w:rsidRDefault="002C79E9" w:rsidP="005E7E79"/>
          <w:p w:rsidR="002C79E9" w:rsidRPr="002C79E9" w:rsidRDefault="002C79E9" w:rsidP="005E7E79">
            <w:r w:rsidRPr="002C79E9">
              <w:t>217,6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Pr="002C79E9" w:rsidRDefault="002C79E9" w:rsidP="005E7E79"/>
          <w:p w:rsidR="002C79E9" w:rsidRPr="002C79E9" w:rsidRDefault="002C79E9" w:rsidP="005E7E79"/>
          <w:p w:rsidR="002C79E9" w:rsidRPr="002C79E9" w:rsidRDefault="002C79E9" w:rsidP="005E7E79">
            <w:r w:rsidRPr="002C79E9">
              <w:t>143,0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Pr="002C79E9" w:rsidRDefault="002C79E9" w:rsidP="005E7E79"/>
          <w:p w:rsidR="002C79E9" w:rsidRPr="002C79E9" w:rsidRDefault="002C79E9" w:rsidP="005E7E79"/>
          <w:p w:rsidR="002C79E9" w:rsidRPr="002C79E9" w:rsidRDefault="002C79E9" w:rsidP="005E7E79">
            <w:r w:rsidRPr="002C79E9">
              <w:t>40,0</w:t>
            </w:r>
          </w:p>
        </w:tc>
      </w:tr>
      <w:tr w:rsidR="002C79E9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9E9" w:rsidRPr="000A2A34" w:rsidRDefault="002C79E9" w:rsidP="00E178F4">
            <w:pPr>
              <w:pStyle w:val="af5"/>
              <w:ind w:left="284" w:hanging="284"/>
            </w:pPr>
            <w:r w:rsidRPr="000A2A34"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2C79E9" w:rsidRPr="000A2A34" w:rsidRDefault="002C79E9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Pr="002C79E9" w:rsidRDefault="002C79E9" w:rsidP="005E7E79"/>
          <w:p w:rsidR="002C79E9" w:rsidRPr="002C79E9" w:rsidRDefault="002C79E9" w:rsidP="005E7E79"/>
          <w:p w:rsidR="002C79E9" w:rsidRPr="002C79E9" w:rsidRDefault="002C79E9" w:rsidP="005E7E79">
            <w:r w:rsidRPr="002C79E9">
              <w:t>217,6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Pr="002C79E9" w:rsidRDefault="002C79E9" w:rsidP="005E7E79"/>
          <w:p w:rsidR="002C79E9" w:rsidRPr="002C79E9" w:rsidRDefault="002C79E9" w:rsidP="005E7E79"/>
          <w:p w:rsidR="002C79E9" w:rsidRPr="002C79E9" w:rsidRDefault="002C79E9" w:rsidP="005E7E79">
            <w:r w:rsidRPr="002C79E9">
              <w:t>143,0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Pr="002C79E9" w:rsidRDefault="002C79E9" w:rsidP="005E7E79"/>
          <w:p w:rsidR="002C79E9" w:rsidRPr="002C79E9" w:rsidRDefault="002C79E9" w:rsidP="005E7E79"/>
          <w:p w:rsidR="002C79E9" w:rsidRPr="002C79E9" w:rsidRDefault="002C79E9" w:rsidP="005E7E79">
            <w:r w:rsidRPr="002C79E9">
              <w:t>40,0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  <w:r w:rsidRPr="0073126B">
              <w:rPr>
                <w:b/>
              </w:rPr>
              <w:t>Подпрограмма «Чистая вода»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  <w:color w:val="000000"/>
              </w:rPr>
            </w:pPr>
            <w:r w:rsidRPr="0073126B">
              <w:rPr>
                <w:b/>
                <w:color w:val="000000"/>
              </w:rPr>
              <w:t>01 7 00 00000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pPr>
              <w:rPr>
                <w:b/>
              </w:rPr>
            </w:pPr>
            <w:r>
              <w:rPr>
                <w:b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pPr>
              <w:rPr>
                <w:b/>
              </w:rPr>
            </w:pPr>
            <w:r>
              <w:rPr>
                <w:b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2C79E9" w:rsidP="00B04804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Основное мероприятие «Мероприятие по модернизации систем водоснабжения Соловцовского сельсовета Иссиского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C14F40" w:rsidP="00B04804">
            <w: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C14F40" w:rsidP="00B04804"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2C79E9" w:rsidP="00B04804">
            <w:r>
              <w:t>0,0</w:t>
            </w:r>
          </w:p>
        </w:tc>
      </w:tr>
      <w:tr w:rsidR="002C79E9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9E9" w:rsidRPr="000A2A34" w:rsidRDefault="002C79E9" w:rsidP="00E178F4">
            <w:pPr>
              <w:pStyle w:val="af5"/>
              <w:ind w:left="284" w:hanging="284"/>
            </w:pPr>
            <w:r>
              <w:t>Расходы на мероприятие по подпрограмме чистая вода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Pr="0073126B" w:rsidRDefault="002C79E9" w:rsidP="00B04804">
            <w: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Pr="0073126B" w:rsidRDefault="002C79E9" w:rsidP="00B04804"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Default="002C79E9">
            <w:r w:rsidRPr="008F4304">
              <w:t>0,0</w:t>
            </w:r>
          </w:p>
        </w:tc>
      </w:tr>
      <w:tr w:rsidR="002C79E9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9E9" w:rsidRPr="000A2A34" w:rsidRDefault="002C79E9" w:rsidP="00B0480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Pr="0073126B" w:rsidRDefault="002C79E9" w:rsidP="00B04804">
            <w: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Pr="0073126B" w:rsidRDefault="002C79E9" w:rsidP="00B04804"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Default="002C79E9">
            <w:r w:rsidRPr="008F4304">
              <w:t>0,0</w:t>
            </w:r>
          </w:p>
        </w:tc>
      </w:tr>
      <w:tr w:rsidR="002C79E9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9E9" w:rsidRPr="000A2A34" w:rsidRDefault="002C79E9" w:rsidP="00B0480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Pr="0073126B" w:rsidRDefault="002C79E9" w:rsidP="00B04804">
            <w: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Pr="0073126B" w:rsidRDefault="002C79E9" w:rsidP="00B04804"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Default="002C79E9">
            <w:r w:rsidRPr="008F4304">
              <w:t>0,0</w:t>
            </w:r>
          </w:p>
        </w:tc>
      </w:tr>
      <w:tr w:rsidR="002C79E9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9E9" w:rsidRPr="000A2A34" w:rsidRDefault="002C79E9" w:rsidP="00E178F4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Pr="0073126B" w:rsidRDefault="002C79E9" w:rsidP="00B04804">
            <w: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Pr="0073126B" w:rsidRDefault="002C79E9" w:rsidP="00B04804"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Default="002C79E9">
            <w:r w:rsidRPr="008F4304">
              <w:t>0,0</w:t>
            </w:r>
          </w:p>
        </w:tc>
      </w:tr>
      <w:tr w:rsidR="002C79E9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9E9" w:rsidRPr="000A2A34" w:rsidRDefault="002C79E9" w:rsidP="00E178F4">
            <w:pPr>
              <w:pStyle w:val="af5"/>
              <w:ind w:left="284" w:hanging="284"/>
            </w:pPr>
            <w: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</w:pPr>
            <w: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Pr="0073126B" w:rsidRDefault="002C79E9" w:rsidP="00B04804">
            <w: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Pr="0073126B" w:rsidRDefault="002C79E9" w:rsidP="00B04804"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Default="002C79E9">
            <w:r w:rsidRPr="008F4304">
              <w:t>0,0</w:t>
            </w:r>
          </w:p>
        </w:tc>
      </w:tr>
      <w:tr w:rsidR="00703DE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Подпрограмма «Профилактика правонарушений на территории Соловцовского 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F5DDB" w:rsidP="00936E71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F5DDB" w:rsidP="00763D21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F5DDB" w:rsidP="0014788E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7F5DD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DDB" w:rsidRPr="000A2A34" w:rsidRDefault="007F5DDB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Снижение уровня преступности </w:t>
            </w:r>
            <w:r w:rsidRPr="000A2A34">
              <w:rPr>
                <w:b/>
                <w:iCs/>
              </w:rPr>
              <w:t>на территории Соловцовского сельсовета Иссинского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F5DDB" w:rsidRPr="000A2A34" w:rsidRDefault="007F5DDB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5DDB" w:rsidRPr="000A2A34" w:rsidRDefault="007F5DDB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5DDB" w:rsidRPr="000A2A34" w:rsidRDefault="007F5DDB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5DDB" w:rsidRPr="000A2A34" w:rsidRDefault="007F5DDB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5DDB" w:rsidRPr="00B23830" w:rsidRDefault="007F5DDB" w:rsidP="005E7E79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5DDB" w:rsidRPr="00B23830" w:rsidRDefault="007F5DDB" w:rsidP="005E7E79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5DDB" w:rsidRPr="00B23830" w:rsidRDefault="007F5DDB" w:rsidP="005E7E79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</w:rPr>
            </w:pPr>
            <w:r w:rsidRPr="00D53387">
              <w:rPr>
                <w:b/>
              </w:rPr>
              <w:t>Обеспечение деятельности ДНД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  <w:bCs/>
              </w:rPr>
            </w:pPr>
            <w:r w:rsidRPr="00D53387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8</w:t>
            </w:r>
            <w:r w:rsidRPr="00D53387">
              <w:rPr>
                <w:b/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964EBC" w:rsidP="001935FC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703DEE" w:rsidP="00763D21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964EBC" w:rsidP="0014788E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  <w:r>
              <w:rPr>
                <w:bCs/>
              </w:rPr>
              <w:t xml:space="preserve"> 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935FC">
            <w:r>
              <w:t>2</w:t>
            </w:r>
            <w:r w:rsidR="00964EBC"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="00964EBC"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="00964EBC">
              <w:t>,0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935FC">
            <w:r>
              <w:t>2</w:t>
            </w:r>
            <w:r w:rsidR="00964EBC"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="00964EBC"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Pr="002C2BA8">
              <w:t>,</w:t>
            </w:r>
            <w:r w:rsidR="00964EBC">
              <w:t>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935FC">
            <w:r>
              <w:t>2</w:t>
            </w:r>
            <w:r w:rsidR="00964EBC"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="00964EBC"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="00964EBC">
              <w:t>,0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>
              <w:t>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763D21">
            <w: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14788E">
            <w:r>
              <w:t>2,0</w:t>
            </w:r>
          </w:p>
        </w:tc>
      </w:tr>
      <w:tr w:rsidR="00E2071F" w:rsidRPr="000A2A34" w:rsidTr="00E178F4">
        <w:trPr>
          <w:trHeight w:val="77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 xml:space="preserve">Пропагандистские мероприятия в сфере профилактики правонарушений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964EBC" w:rsidP="00E178F4">
            <w:pPr>
              <w:pStyle w:val="af5"/>
              <w:ind w:left="284" w:hanging="284"/>
            </w:pPr>
            <w: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964EBC" w:rsidP="00E178F4">
            <w:pPr>
              <w:pStyle w:val="af5"/>
              <w:ind w:left="284" w:hanging="284"/>
            </w:pPr>
            <w: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964EBC" w:rsidP="00E178F4">
            <w:pPr>
              <w:pStyle w:val="af5"/>
              <w:ind w:left="284" w:hanging="284"/>
            </w:pPr>
            <w:r>
              <w:t>3,0</w:t>
            </w:r>
          </w:p>
        </w:tc>
      </w:tr>
      <w:tr w:rsidR="00964EBC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5E7E79">
            <w:pPr>
              <w:pStyle w:val="af5"/>
              <w:ind w:left="284" w:hanging="284"/>
            </w:pPr>
            <w: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5E7E79">
            <w:pPr>
              <w:pStyle w:val="af5"/>
              <w:ind w:left="284" w:hanging="284"/>
            </w:pPr>
            <w: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5E7E79">
            <w:pPr>
              <w:pStyle w:val="af5"/>
              <w:ind w:left="284" w:hanging="284"/>
            </w:pPr>
            <w:r>
              <w:t>3,0</w:t>
            </w:r>
          </w:p>
        </w:tc>
      </w:tr>
      <w:tr w:rsidR="00964EBC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5E7E79">
            <w:pPr>
              <w:pStyle w:val="af5"/>
              <w:ind w:left="284" w:hanging="284"/>
            </w:pPr>
            <w: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5E7E79">
            <w:pPr>
              <w:pStyle w:val="af5"/>
              <w:ind w:left="284" w:hanging="284"/>
            </w:pPr>
            <w: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5E7E79">
            <w:pPr>
              <w:pStyle w:val="af5"/>
              <w:ind w:left="284" w:hanging="284"/>
            </w:pPr>
            <w:r>
              <w:t>3,0</w:t>
            </w:r>
          </w:p>
        </w:tc>
      </w:tr>
      <w:tr w:rsidR="00964EBC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5E7E79">
            <w:pPr>
              <w:pStyle w:val="af5"/>
              <w:ind w:left="284" w:hanging="284"/>
            </w:pPr>
            <w: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5E7E79">
            <w:pPr>
              <w:pStyle w:val="af5"/>
              <w:ind w:left="284" w:hanging="284"/>
            </w:pPr>
            <w: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5E7E79">
            <w:pPr>
              <w:pStyle w:val="af5"/>
              <w:ind w:left="284" w:hanging="284"/>
            </w:pPr>
            <w:r>
              <w:t>3,0</w:t>
            </w:r>
          </w:p>
        </w:tc>
      </w:tr>
      <w:tr w:rsidR="00964EBC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lastRenderedPageBreak/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5E7E79">
            <w:pPr>
              <w:pStyle w:val="af5"/>
              <w:ind w:left="284" w:hanging="284"/>
            </w:pPr>
            <w: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5E7E79">
            <w:pPr>
              <w:pStyle w:val="af5"/>
              <w:ind w:left="284" w:hanging="284"/>
            </w:pPr>
            <w: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5E7E79">
            <w:pPr>
              <w:pStyle w:val="af5"/>
              <w:ind w:left="284" w:hanging="284"/>
            </w:pPr>
            <w:r>
              <w:t>3,0</w:t>
            </w:r>
          </w:p>
        </w:tc>
      </w:tr>
      <w:tr w:rsidR="00756658" w:rsidRPr="000A2A34" w:rsidTr="00C36BBC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«Меры противодействия злоупотреблению наркотиками и их незаконному обороту на территории Соловцовского </w:t>
            </w:r>
            <w:r w:rsidRPr="000A2A3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5E7E79">
            <w:pPr>
              <w:pStyle w:val="af5"/>
              <w:ind w:left="284" w:hanging="284"/>
            </w:pPr>
            <w: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5E7E79">
            <w:pPr>
              <w:pStyle w:val="af5"/>
              <w:ind w:left="284" w:hanging="284"/>
            </w:pPr>
            <w: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5E7E79">
            <w:pPr>
              <w:pStyle w:val="af5"/>
              <w:ind w:left="284" w:hanging="284"/>
            </w:pPr>
            <w:r>
              <w:t>3,0</w:t>
            </w:r>
          </w:p>
        </w:tc>
      </w:tr>
      <w:tr w:rsidR="00756658" w:rsidRPr="000A2A34" w:rsidTr="00C36BBC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Противодействие распространению и немедицинского потребления наркотиков на территории Соловцовского </w:t>
            </w:r>
            <w:r w:rsidRPr="000A2A3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5E7E79">
            <w:pPr>
              <w:pStyle w:val="af5"/>
              <w:ind w:left="284" w:hanging="284"/>
            </w:pPr>
            <w: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5E7E79">
            <w:pPr>
              <w:pStyle w:val="af5"/>
              <w:ind w:left="284" w:hanging="284"/>
            </w:pPr>
            <w: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5E7E79">
            <w:pPr>
              <w:pStyle w:val="af5"/>
              <w:ind w:left="284" w:hanging="284"/>
            </w:pPr>
            <w:r>
              <w:t>3,0</w:t>
            </w:r>
          </w:p>
        </w:tc>
      </w:tr>
      <w:tr w:rsidR="00756658" w:rsidRPr="000A2A34" w:rsidTr="00C36BBC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5E7E79">
            <w:pPr>
              <w:pStyle w:val="af5"/>
              <w:ind w:left="284" w:hanging="284"/>
            </w:pPr>
            <w: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5E7E79">
            <w:pPr>
              <w:pStyle w:val="af5"/>
              <w:ind w:left="284" w:hanging="284"/>
            </w:pPr>
            <w: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5E7E79">
            <w:pPr>
              <w:pStyle w:val="af5"/>
              <w:ind w:left="284" w:hanging="284"/>
            </w:pPr>
            <w:r>
              <w:t>3,0</w:t>
            </w:r>
          </w:p>
        </w:tc>
      </w:tr>
      <w:tr w:rsidR="00756658" w:rsidRPr="000A2A34" w:rsidTr="00C36BBC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658" w:rsidRPr="000A2A34" w:rsidRDefault="00756658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5E7E79">
            <w:pPr>
              <w:pStyle w:val="af5"/>
              <w:ind w:left="284" w:hanging="284"/>
            </w:pPr>
            <w: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5E7E79">
            <w:pPr>
              <w:pStyle w:val="af5"/>
              <w:ind w:left="284" w:hanging="284"/>
            </w:pPr>
            <w: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5E7E79">
            <w:pPr>
              <w:pStyle w:val="af5"/>
              <w:ind w:left="284" w:hanging="284"/>
            </w:pPr>
            <w:r>
              <w:t>3,0</w:t>
            </w:r>
          </w:p>
        </w:tc>
      </w:tr>
      <w:tr w:rsidR="00756658" w:rsidRPr="000A2A34" w:rsidTr="00C36BBC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658" w:rsidRPr="000A2A34" w:rsidRDefault="00756658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5E7E79">
            <w:pPr>
              <w:pStyle w:val="af5"/>
              <w:ind w:left="284" w:hanging="284"/>
            </w:pPr>
            <w: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5E7E79">
            <w:pPr>
              <w:pStyle w:val="af5"/>
              <w:ind w:left="284" w:hanging="284"/>
            </w:pPr>
            <w: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5E7E79">
            <w:pPr>
              <w:pStyle w:val="af5"/>
              <w:ind w:left="284" w:hanging="284"/>
            </w:pPr>
            <w:r>
              <w:t>3,0</w:t>
            </w:r>
          </w:p>
        </w:tc>
      </w:tr>
      <w:tr w:rsidR="00756658" w:rsidRPr="000A2A34" w:rsidTr="00C36BBC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756658" w:rsidRDefault="00756658" w:rsidP="005E7E79">
            <w:pPr>
              <w:pStyle w:val="af5"/>
              <w:ind w:left="284" w:hanging="284"/>
              <w:rPr>
                <w:b/>
              </w:rPr>
            </w:pPr>
            <w:r w:rsidRPr="00756658">
              <w:rPr>
                <w:b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756658" w:rsidRDefault="00756658" w:rsidP="005E7E79">
            <w:pPr>
              <w:pStyle w:val="af5"/>
              <w:ind w:left="284" w:hanging="284"/>
              <w:rPr>
                <w:b/>
              </w:rPr>
            </w:pPr>
            <w:r w:rsidRPr="00756658">
              <w:rPr>
                <w:b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756658" w:rsidRDefault="00756658" w:rsidP="005E7E79">
            <w:pPr>
              <w:pStyle w:val="af5"/>
              <w:ind w:left="284" w:hanging="284"/>
              <w:rPr>
                <w:b/>
              </w:rPr>
            </w:pPr>
            <w:r w:rsidRPr="00756658">
              <w:rPr>
                <w:b/>
              </w:rPr>
              <w:t>3,0</w:t>
            </w:r>
          </w:p>
        </w:tc>
      </w:tr>
      <w:tr w:rsidR="00756658" w:rsidRPr="000A2A34" w:rsidTr="00C36BBC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756658" w:rsidRDefault="00756658" w:rsidP="005E7E79">
            <w:pPr>
              <w:pStyle w:val="af5"/>
              <w:ind w:left="284" w:hanging="284"/>
              <w:rPr>
                <w:b/>
              </w:rPr>
            </w:pPr>
            <w:r w:rsidRPr="00756658">
              <w:rPr>
                <w:b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756658" w:rsidRDefault="00756658" w:rsidP="005E7E79">
            <w:pPr>
              <w:pStyle w:val="af5"/>
              <w:ind w:left="284" w:hanging="284"/>
              <w:rPr>
                <w:b/>
              </w:rPr>
            </w:pPr>
            <w:r w:rsidRPr="00756658">
              <w:rPr>
                <w:b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756658" w:rsidRDefault="00756658" w:rsidP="005E7E79">
            <w:pPr>
              <w:pStyle w:val="af5"/>
              <w:ind w:left="284" w:hanging="284"/>
              <w:rPr>
                <w:b/>
              </w:rPr>
            </w:pPr>
            <w:r w:rsidRPr="00756658">
              <w:rPr>
                <w:b/>
              </w:rPr>
              <w:t>3,0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Резервный фонд администрации Соловцовского сельсовета Иссинского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</w:pPr>
            <w: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</w:pPr>
            <w: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</w:pPr>
            <w:r>
              <w:t>10,0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</w:pPr>
            <w: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</w:pPr>
            <w: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</w:pPr>
            <w:r>
              <w:t>10,0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Резервные средства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</w:pPr>
            <w: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</w:pPr>
            <w: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</w:pPr>
            <w:r>
              <w:t>10,0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</w:pPr>
            <w: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</w:pPr>
            <w: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</w:pPr>
            <w:r>
              <w:t>10,0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</w:pPr>
            <w: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</w:pPr>
            <w: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</w:pPr>
            <w:r>
              <w:t>10,0</w:t>
            </w:r>
          </w:p>
        </w:tc>
      </w:tr>
      <w:tr w:rsidR="00F64BA6" w:rsidRPr="000A2A34" w:rsidTr="001935FC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Социальные выплаты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D7511B" w:rsidP="00F64BA6">
            <w:r>
              <w:rPr>
                <w:b/>
                <w:bCs/>
              </w:rPr>
              <w:t>331,8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D7511B" w:rsidP="00F64BA6">
            <w:r>
              <w:rPr>
                <w:b/>
                <w:bCs/>
              </w:rPr>
              <w:t>335,1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D7511B" w:rsidP="00F64BA6">
            <w:r>
              <w:rPr>
                <w:b/>
                <w:bCs/>
              </w:rPr>
              <w:t>348,5</w:t>
            </w:r>
          </w:p>
        </w:tc>
      </w:tr>
      <w:tr w:rsidR="00724035" w:rsidRPr="000A2A34" w:rsidTr="00E178F4">
        <w:trPr>
          <w:trHeight w:val="33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 xml:space="preserve">Доплаты к пенсиям муниципальных служащих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  <w:rPr>
                <w:highlight w:val="yellow"/>
              </w:rPr>
            </w:pPr>
            <w:r w:rsidRPr="00334ECA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D7511B" w:rsidP="00B04804">
            <w:r>
              <w:rPr>
                <w:bCs/>
              </w:rPr>
              <w:t>331,8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D7511B" w:rsidP="00B04804">
            <w:r>
              <w:rPr>
                <w:bCs/>
              </w:rPr>
              <w:t>335,1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D7511B" w:rsidP="00B04804">
            <w:r>
              <w:rPr>
                <w:bCs/>
              </w:rPr>
              <w:t>348,5</w:t>
            </w:r>
          </w:p>
        </w:tc>
      </w:tr>
      <w:tr w:rsidR="00D7511B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1B" w:rsidRPr="000A2A34" w:rsidRDefault="00D7511B" w:rsidP="00E178F4">
            <w:pPr>
              <w:pStyle w:val="af5"/>
              <w:ind w:left="284" w:hanging="284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  <w:r w:rsidRPr="000A2A34"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D7511B" w:rsidP="005E7E79">
            <w:r>
              <w:rPr>
                <w:bCs/>
              </w:rPr>
              <w:t>331,8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D7511B" w:rsidP="005E7E79">
            <w:r>
              <w:rPr>
                <w:bCs/>
              </w:rPr>
              <w:t>335,1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D7511B" w:rsidP="005E7E79">
            <w:r>
              <w:rPr>
                <w:bCs/>
              </w:rPr>
              <w:t>348,5</w:t>
            </w:r>
          </w:p>
        </w:tc>
      </w:tr>
      <w:tr w:rsidR="00D7511B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1B" w:rsidRPr="004B6565" w:rsidRDefault="00D7511B" w:rsidP="00E178F4">
            <w:pPr>
              <w:pStyle w:val="af5"/>
              <w:ind w:left="284" w:hanging="284"/>
            </w:pPr>
            <w:r w:rsidRPr="004B6565">
              <w:rPr>
                <w:rStyle w:val="af9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1B" w:rsidRPr="000A2A34" w:rsidRDefault="00D7511B" w:rsidP="004B6565">
            <w:pPr>
              <w:pStyle w:val="af5"/>
              <w:ind w:left="284" w:hanging="284"/>
            </w:pPr>
            <w:r w:rsidRPr="000A2A34">
              <w:t>3</w:t>
            </w:r>
            <w: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D7511B" w:rsidP="005E7E79">
            <w:r>
              <w:rPr>
                <w:bCs/>
              </w:rPr>
              <w:t>331,8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D7511B" w:rsidP="005E7E79">
            <w:r>
              <w:rPr>
                <w:bCs/>
              </w:rPr>
              <w:t>335,1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D7511B" w:rsidP="005E7E79">
            <w:r>
              <w:rPr>
                <w:bCs/>
              </w:rPr>
              <w:t>348,5</w:t>
            </w:r>
          </w:p>
        </w:tc>
      </w:tr>
      <w:tr w:rsidR="00D7511B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1B" w:rsidRPr="000A2A34" w:rsidRDefault="00D7511B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Социальная политика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  <w:r w:rsidRPr="000A2A34">
              <w:t>3</w:t>
            </w:r>
            <w: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D7511B" w:rsidP="005E7E79">
            <w:r>
              <w:rPr>
                <w:bCs/>
              </w:rPr>
              <w:t>331,8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D7511B" w:rsidP="005E7E79">
            <w:r>
              <w:rPr>
                <w:bCs/>
              </w:rPr>
              <w:t>335,1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D7511B" w:rsidP="005E7E79">
            <w:r>
              <w:rPr>
                <w:bCs/>
              </w:rPr>
              <w:t>348,5</w:t>
            </w:r>
          </w:p>
        </w:tc>
      </w:tr>
      <w:tr w:rsidR="00D7511B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1B" w:rsidRPr="000A2A34" w:rsidRDefault="00D7511B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Пенсионное обеспечение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  <w:r w:rsidRPr="000A2A34">
              <w:t>3</w:t>
            </w:r>
            <w: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D7511B" w:rsidP="005E7E79">
            <w:r>
              <w:rPr>
                <w:bCs/>
              </w:rPr>
              <w:t>331,8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D7511B" w:rsidP="005E7E79">
            <w:r>
              <w:rPr>
                <w:bCs/>
              </w:rPr>
              <w:t>335,1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D7511B" w:rsidP="005E7E79">
            <w:r>
              <w:rPr>
                <w:bCs/>
              </w:rPr>
              <w:t>348,5</w:t>
            </w:r>
          </w:p>
        </w:tc>
      </w:tr>
      <w:tr w:rsidR="00D7511B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1B" w:rsidRPr="000A2A34" w:rsidRDefault="00D7511B" w:rsidP="00381A61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Муниципальная собственность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0A2A34" w:rsidRDefault="00D7511B" w:rsidP="00381A61">
            <w:pPr>
              <w:pStyle w:val="af5"/>
              <w:ind w:left="284" w:hanging="284"/>
            </w:pPr>
            <w:r w:rsidRPr="000A2A34">
              <w:rPr>
                <w:b/>
              </w:rPr>
              <w:t>7</w:t>
            </w:r>
            <w:r>
              <w:rPr>
                <w:b/>
              </w:rPr>
              <w:t>8</w:t>
            </w:r>
            <w:r w:rsidRPr="000A2A34">
              <w:rPr>
                <w:b/>
              </w:rPr>
              <w:t xml:space="preserve">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1B" w:rsidRPr="000A2A34" w:rsidRDefault="00D7511B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881CA0" w:rsidRDefault="00D7511B" w:rsidP="00381A61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881CA0" w:rsidRDefault="00D7511B" w:rsidP="005E7E79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881CA0" w:rsidRDefault="00D7511B" w:rsidP="005E7E79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</w:t>
            </w:r>
          </w:p>
        </w:tc>
      </w:tr>
      <w:tr w:rsidR="00D7511B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1B" w:rsidRPr="00F65051" w:rsidRDefault="00D7511B" w:rsidP="00381A61">
            <w:pPr>
              <w:pStyle w:val="af5"/>
              <w:rPr>
                <w:rStyle w:val="af9"/>
                <w:i w:val="0"/>
              </w:rPr>
            </w:pPr>
            <w:r w:rsidRPr="00B14E56">
              <w:rPr>
                <w:rStyle w:val="af9"/>
                <w:i w:val="0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0A2A34" w:rsidRDefault="00D7511B" w:rsidP="00381A61">
            <w:pPr>
              <w:pStyle w:val="af5"/>
              <w:ind w:left="284" w:hanging="284"/>
              <w:rPr>
                <w:b/>
              </w:rPr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1B" w:rsidRPr="000A2A34" w:rsidRDefault="00D7511B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D7511B">
            <w:r>
              <w:rPr>
                <w:rStyle w:val="af9"/>
                <w:i w:val="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D7511B" w:rsidP="005E7E79">
            <w:r>
              <w:rPr>
                <w:rStyle w:val="af9"/>
                <w:i w:val="0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D7511B" w:rsidP="005E7E79">
            <w:r>
              <w:rPr>
                <w:rStyle w:val="af9"/>
                <w:i w:val="0"/>
              </w:rPr>
              <w:t>3,0</w:t>
            </w:r>
          </w:p>
        </w:tc>
      </w:tr>
      <w:tr w:rsidR="00D7511B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1B" w:rsidRPr="000A2A34" w:rsidRDefault="00D7511B" w:rsidP="00381A61">
            <w:pPr>
              <w:pStyle w:val="af5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0A2A34" w:rsidRDefault="00D7511B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1B" w:rsidRPr="000A2A34" w:rsidRDefault="00D7511B" w:rsidP="00381A61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Default="00D7511B">
            <w:r w:rsidRPr="00066E60">
              <w:rPr>
                <w:rStyle w:val="af9"/>
                <w:i w:val="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Default="00D7511B" w:rsidP="005E7E79">
            <w:r w:rsidRPr="00066E60">
              <w:rPr>
                <w:rStyle w:val="af9"/>
                <w:i w:val="0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Default="00D7511B" w:rsidP="005E7E79">
            <w:r w:rsidRPr="00066E60">
              <w:rPr>
                <w:rStyle w:val="af9"/>
                <w:i w:val="0"/>
              </w:rPr>
              <w:t>3,0</w:t>
            </w:r>
          </w:p>
        </w:tc>
      </w:tr>
      <w:tr w:rsidR="00D7511B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1B" w:rsidRPr="000A2A34" w:rsidRDefault="00D7511B" w:rsidP="00381A61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0A2A34" w:rsidRDefault="00D7511B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1B" w:rsidRPr="000A2A34" w:rsidRDefault="00D7511B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Default="00D7511B">
            <w:r w:rsidRPr="00066E60">
              <w:rPr>
                <w:rStyle w:val="af9"/>
                <w:i w:val="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Default="00D7511B" w:rsidP="005E7E79">
            <w:r w:rsidRPr="00066E60">
              <w:rPr>
                <w:rStyle w:val="af9"/>
                <w:i w:val="0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Default="00D7511B" w:rsidP="005E7E79">
            <w:r w:rsidRPr="00066E60">
              <w:rPr>
                <w:rStyle w:val="af9"/>
                <w:i w:val="0"/>
              </w:rPr>
              <w:t>3,0</w:t>
            </w:r>
          </w:p>
        </w:tc>
      </w:tr>
      <w:tr w:rsidR="00D7511B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1B" w:rsidRPr="000A2A34" w:rsidRDefault="00D7511B" w:rsidP="00381A6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0A2A34" w:rsidRDefault="00D7511B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1B" w:rsidRPr="000A2A34" w:rsidRDefault="00D7511B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381A61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381A61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Default="00D7511B">
            <w:r w:rsidRPr="00066E60">
              <w:rPr>
                <w:rStyle w:val="af9"/>
                <w:i w:val="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Default="00D7511B" w:rsidP="005E7E79">
            <w:r w:rsidRPr="00066E60">
              <w:rPr>
                <w:rStyle w:val="af9"/>
                <w:i w:val="0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Default="00D7511B" w:rsidP="005E7E79">
            <w:r w:rsidRPr="00066E60">
              <w:rPr>
                <w:rStyle w:val="af9"/>
                <w:i w:val="0"/>
              </w:rPr>
              <w:t>3,0</w:t>
            </w:r>
          </w:p>
        </w:tc>
      </w:tr>
      <w:tr w:rsidR="00D7511B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1B" w:rsidRPr="000A2A34" w:rsidRDefault="00D7511B" w:rsidP="00381A6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0A2A34" w:rsidRDefault="00D7511B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1B" w:rsidRPr="000A2A34" w:rsidRDefault="00D7511B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381A61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381A61">
            <w:pPr>
              <w:pStyle w:val="af5"/>
              <w:ind w:left="284" w:hanging="284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Default="00D7511B">
            <w:r w:rsidRPr="00066E60">
              <w:rPr>
                <w:rStyle w:val="af9"/>
                <w:i w:val="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Default="00D7511B" w:rsidP="005E7E79">
            <w:r w:rsidRPr="00066E60">
              <w:rPr>
                <w:rStyle w:val="af9"/>
                <w:i w:val="0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Default="00D7511B" w:rsidP="005E7E79">
            <w:r w:rsidRPr="00066E60">
              <w:rPr>
                <w:rStyle w:val="af9"/>
                <w:i w:val="0"/>
              </w:rPr>
              <w:t>3,0</w:t>
            </w:r>
          </w:p>
        </w:tc>
      </w:tr>
    </w:tbl>
    <w:p w:rsidR="00E178F4" w:rsidRDefault="00E178F4" w:rsidP="00E178F4">
      <w:pPr>
        <w:jc w:val="right"/>
        <w:sectPr w:rsidR="00E178F4" w:rsidSect="007E5164">
          <w:pgSz w:w="16838" w:h="11906" w:orient="landscape"/>
          <w:pgMar w:top="567" w:right="822" w:bottom="426" w:left="425" w:header="709" w:footer="709" w:gutter="0"/>
          <w:cols w:space="708"/>
          <w:docGrid w:linePitch="360"/>
        </w:sectPr>
      </w:pPr>
    </w:p>
    <w:p w:rsidR="00026368" w:rsidRDefault="00B740AA" w:rsidP="00026368">
      <w:pPr>
        <w:jc w:val="right"/>
      </w:pPr>
      <w:r>
        <w:lastRenderedPageBreak/>
        <w:t>Приложение № 8</w:t>
      </w:r>
    </w:p>
    <w:p w:rsidR="00026368" w:rsidRDefault="00026368" w:rsidP="00026368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к  </w:t>
      </w:r>
      <w:r w:rsidR="00724035">
        <w:rPr>
          <w:sz w:val="18"/>
          <w:szCs w:val="18"/>
        </w:rPr>
        <w:t>проекту решения</w:t>
      </w:r>
      <w:r>
        <w:rPr>
          <w:sz w:val="18"/>
          <w:szCs w:val="18"/>
        </w:rPr>
        <w:t xml:space="preserve"> комитета местного</w:t>
      </w:r>
    </w:p>
    <w:p w:rsidR="00026368" w:rsidRDefault="00026368" w:rsidP="00026368">
      <w:pPr>
        <w:jc w:val="right"/>
        <w:rPr>
          <w:sz w:val="18"/>
          <w:szCs w:val="18"/>
        </w:rPr>
      </w:pPr>
      <w:r>
        <w:rPr>
          <w:sz w:val="18"/>
          <w:szCs w:val="18"/>
        </w:rPr>
        <w:t>самоуправления Соловцовского сельсовета</w:t>
      </w:r>
    </w:p>
    <w:p w:rsidR="00026368" w:rsidRDefault="00026368" w:rsidP="00026368">
      <w:pPr>
        <w:jc w:val="right"/>
        <w:rPr>
          <w:sz w:val="18"/>
          <w:szCs w:val="18"/>
        </w:rPr>
      </w:pPr>
      <w:r>
        <w:rPr>
          <w:sz w:val="18"/>
          <w:szCs w:val="18"/>
        </w:rPr>
        <w:t>Иссинского района Пензенской области</w:t>
      </w:r>
    </w:p>
    <w:p w:rsidR="00026368" w:rsidRDefault="00026368" w:rsidP="00026368">
      <w:pPr>
        <w:tabs>
          <w:tab w:val="left" w:pos="5775"/>
          <w:tab w:val="right" w:pos="10156"/>
        </w:tabs>
        <w:rPr>
          <w:sz w:val="18"/>
          <w:szCs w:val="18"/>
        </w:rPr>
      </w:pPr>
      <w:r>
        <w:rPr>
          <w:sz w:val="18"/>
          <w:szCs w:val="18"/>
        </w:rPr>
        <w:tab/>
        <w:t xml:space="preserve">                              от  </w:t>
      </w:r>
      <w:r w:rsidR="00D928D7">
        <w:rPr>
          <w:sz w:val="18"/>
          <w:szCs w:val="18"/>
        </w:rPr>
        <w:t xml:space="preserve">  </w:t>
      </w:r>
      <w:r w:rsidR="00C8042E">
        <w:rPr>
          <w:sz w:val="18"/>
          <w:szCs w:val="18"/>
        </w:rPr>
        <w:t xml:space="preserve">15.11.2023   </w:t>
      </w:r>
      <w:r>
        <w:rPr>
          <w:sz w:val="18"/>
          <w:szCs w:val="18"/>
        </w:rPr>
        <w:t xml:space="preserve">   №</w:t>
      </w:r>
      <w:r w:rsidR="00C8042E">
        <w:rPr>
          <w:sz w:val="18"/>
          <w:szCs w:val="18"/>
        </w:rPr>
        <w:t>274-74/3</w:t>
      </w:r>
      <w:r w:rsidR="0045182A">
        <w:rPr>
          <w:sz w:val="18"/>
          <w:szCs w:val="18"/>
        </w:rPr>
        <w:t xml:space="preserve"> </w:t>
      </w:r>
      <w:r w:rsidR="00E107E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</w:t>
      </w:r>
    </w:p>
    <w:p w:rsidR="00026368" w:rsidRDefault="00026368" w:rsidP="00026368">
      <w:pPr>
        <w:jc w:val="right"/>
        <w:rPr>
          <w:b/>
          <w:bCs/>
          <w:sz w:val="28"/>
          <w:szCs w:val="28"/>
        </w:rPr>
      </w:pPr>
    </w:p>
    <w:p w:rsidR="00026368" w:rsidRDefault="00026368" w:rsidP="00026368">
      <w:pPr>
        <w:jc w:val="center"/>
        <w:rPr>
          <w:b/>
          <w:bCs/>
          <w:sz w:val="24"/>
          <w:szCs w:val="24"/>
        </w:rPr>
      </w:pPr>
      <w:r w:rsidRPr="00C31F1C">
        <w:rPr>
          <w:b/>
          <w:bCs/>
          <w:sz w:val="24"/>
          <w:szCs w:val="24"/>
        </w:rPr>
        <w:t xml:space="preserve">Объём межбюджетных трансфертов из бюджета Соловцовского сельсовета Иссинского района Пензенской области в бюджет Иссинского  района </w:t>
      </w:r>
      <w:r>
        <w:rPr>
          <w:b/>
          <w:bCs/>
          <w:sz w:val="24"/>
          <w:szCs w:val="24"/>
        </w:rPr>
        <w:t>на 20</w:t>
      </w:r>
      <w:r w:rsidR="00936E71">
        <w:rPr>
          <w:b/>
          <w:bCs/>
          <w:sz w:val="24"/>
          <w:szCs w:val="24"/>
        </w:rPr>
        <w:t>2</w:t>
      </w:r>
      <w:r w:rsidR="00C8042E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 год </w:t>
      </w:r>
    </w:p>
    <w:p w:rsidR="00026368" w:rsidRPr="00C31F1C" w:rsidRDefault="00026368" w:rsidP="0002636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 на плановый период 20</w:t>
      </w:r>
      <w:r w:rsidR="00E178F4">
        <w:rPr>
          <w:b/>
          <w:bCs/>
          <w:sz w:val="24"/>
          <w:szCs w:val="24"/>
        </w:rPr>
        <w:t>2</w:t>
      </w:r>
      <w:r w:rsidR="00C8042E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 и 202</w:t>
      </w:r>
      <w:r w:rsidR="00C8042E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 xml:space="preserve"> годов</w:t>
      </w:r>
    </w:p>
    <w:p w:rsidR="00026368" w:rsidRPr="00C31F1C" w:rsidRDefault="00026368" w:rsidP="00026368">
      <w:pPr>
        <w:jc w:val="right"/>
        <w:rPr>
          <w:sz w:val="24"/>
          <w:szCs w:val="24"/>
        </w:rPr>
      </w:pPr>
      <w:r w:rsidRPr="00C31F1C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(тыс.руб.)</w:t>
      </w:r>
    </w:p>
    <w:tbl>
      <w:tblPr>
        <w:tblW w:w="1085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64"/>
        <w:gridCol w:w="1276"/>
        <w:gridCol w:w="1276"/>
        <w:gridCol w:w="1134"/>
      </w:tblGrid>
      <w:tr w:rsidR="00026368" w:rsidRPr="007244DB" w:rsidTr="00E0751B">
        <w:trPr>
          <w:trHeight w:val="1246"/>
        </w:trPr>
        <w:tc>
          <w:tcPr>
            <w:tcW w:w="7164" w:type="dxa"/>
          </w:tcPr>
          <w:p w:rsidR="00026368" w:rsidRPr="007244DB" w:rsidRDefault="00026368" w:rsidP="00E0751B">
            <w:pPr>
              <w:jc w:val="center"/>
              <w:rPr>
                <w:b/>
                <w:i/>
                <w:sz w:val="24"/>
                <w:szCs w:val="24"/>
              </w:rPr>
            </w:pPr>
            <w:r w:rsidRPr="007244DB">
              <w:rPr>
                <w:b/>
                <w:i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276" w:type="dxa"/>
          </w:tcPr>
          <w:p w:rsidR="00026368" w:rsidRPr="007244DB" w:rsidRDefault="00026368" w:rsidP="00C8042E">
            <w:pPr>
              <w:jc w:val="center"/>
              <w:rPr>
                <w:b/>
                <w:i/>
                <w:sz w:val="24"/>
                <w:szCs w:val="24"/>
              </w:rPr>
            </w:pPr>
            <w:r w:rsidRPr="007244DB">
              <w:rPr>
                <w:b/>
                <w:i/>
                <w:sz w:val="24"/>
                <w:szCs w:val="24"/>
              </w:rPr>
              <w:t>20</w:t>
            </w:r>
            <w:r w:rsidR="00936E71">
              <w:rPr>
                <w:b/>
                <w:i/>
                <w:sz w:val="24"/>
                <w:szCs w:val="24"/>
              </w:rPr>
              <w:t>2</w:t>
            </w:r>
            <w:r w:rsidR="00C8042E">
              <w:rPr>
                <w:b/>
                <w:i/>
                <w:sz w:val="24"/>
                <w:szCs w:val="24"/>
              </w:rPr>
              <w:t>4</w:t>
            </w:r>
            <w:r w:rsidRPr="007244DB">
              <w:rPr>
                <w:b/>
                <w:i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</w:tcPr>
          <w:p w:rsidR="00026368" w:rsidRPr="007244DB" w:rsidRDefault="00026368" w:rsidP="00C8042E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</w:t>
            </w:r>
            <w:r w:rsidR="00E178F4">
              <w:rPr>
                <w:b/>
                <w:i/>
                <w:sz w:val="24"/>
                <w:szCs w:val="24"/>
              </w:rPr>
              <w:t>2</w:t>
            </w:r>
            <w:r w:rsidR="00C8042E">
              <w:rPr>
                <w:b/>
                <w:i/>
                <w:sz w:val="24"/>
                <w:szCs w:val="24"/>
              </w:rPr>
              <w:t>5</w:t>
            </w:r>
            <w:r w:rsidR="00D475D9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026368" w:rsidRPr="007244DB" w:rsidRDefault="00026368" w:rsidP="00C8042E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202</w:t>
            </w:r>
            <w:r w:rsidR="00C8042E">
              <w:rPr>
                <w:b/>
                <w:i/>
                <w:sz w:val="24"/>
                <w:szCs w:val="24"/>
              </w:rPr>
              <w:t>6</w:t>
            </w:r>
            <w:r>
              <w:rPr>
                <w:b/>
                <w:i/>
                <w:sz w:val="24"/>
                <w:szCs w:val="24"/>
              </w:rPr>
              <w:t>г</w:t>
            </w:r>
          </w:p>
        </w:tc>
      </w:tr>
      <w:tr w:rsidR="00C8042E" w:rsidRPr="007244DB" w:rsidTr="00E0751B">
        <w:tc>
          <w:tcPr>
            <w:tcW w:w="7164" w:type="dxa"/>
          </w:tcPr>
          <w:p w:rsidR="00C8042E" w:rsidRPr="009139FE" w:rsidRDefault="00C8042E" w:rsidP="00E0751B">
            <w:r w:rsidRPr="009139FE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  <w:r>
              <w:t>(86010)</w:t>
            </w:r>
          </w:p>
        </w:tc>
        <w:tc>
          <w:tcPr>
            <w:tcW w:w="1276" w:type="dxa"/>
          </w:tcPr>
          <w:p w:rsidR="00C8042E" w:rsidRPr="007244DB" w:rsidRDefault="00C8042E" w:rsidP="00D928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276" w:type="dxa"/>
          </w:tcPr>
          <w:p w:rsidR="00C8042E" w:rsidRDefault="00C8042E" w:rsidP="00C8042E">
            <w:pPr>
              <w:jc w:val="center"/>
            </w:pPr>
            <w:r w:rsidRPr="00F13E5D">
              <w:rPr>
                <w:sz w:val="24"/>
                <w:szCs w:val="24"/>
              </w:rPr>
              <w:t>0,7</w:t>
            </w:r>
          </w:p>
        </w:tc>
        <w:tc>
          <w:tcPr>
            <w:tcW w:w="1134" w:type="dxa"/>
          </w:tcPr>
          <w:p w:rsidR="00C8042E" w:rsidRDefault="00C8042E" w:rsidP="00C8042E">
            <w:pPr>
              <w:jc w:val="center"/>
            </w:pPr>
            <w:r w:rsidRPr="00F13E5D">
              <w:rPr>
                <w:sz w:val="24"/>
                <w:szCs w:val="24"/>
              </w:rPr>
              <w:t>0,7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Pr="009139FE" w:rsidRDefault="003259DF" w:rsidP="00746E35"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обеспечению первичных мер пожарной безопасности в границах городских и сельских поселений</w:t>
            </w:r>
            <w:r w:rsidR="00D475D9">
              <w:rPr>
                <w:bCs/>
              </w:rPr>
              <w:t>(86020)</w:t>
            </w:r>
          </w:p>
        </w:tc>
        <w:tc>
          <w:tcPr>
            <w:tcW w:w="1276" w:type="dxa"/>
          </w:tcPr>
          <w:p w:rsidR="003259DF" w:rsidRDefault="00C8042E" w:rsidP="00E075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19,2</w:t>
            </w:r>
          </w:p>
          <w:p w:rsidR="003259DF" w:rsidRPr="007244DB" w:rsidRDefault="003259DF" w:rsidP="00E075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8042E" w:rsidRDefault="00C8042E" w:rsidP="00C804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19,2</w:t>
            </w:r>
          </w:p>
          <w:p w:rsidR="003259DF" w:rsidRPr="007244DB" w:rsidRDefault="003259DF" w:rsidP="00392B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8042E" w:rsidRDefault="00C8042E" w:rsidP="00C804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19,2</w:t>
            </w:r>
          </w:p>
          <w:p w:rsidR="003259DF" w:rsidRPr="007244DB" w:rsidRDefault="003259DF" w:rsidP="00392BC9">
            <w:pPr>
              <w:jc w:val="center"/>
              <w:rPr>
                <w:sz w:val="24"/>
                <w:szCs w:val="24"/>
              </w:rPr>
            </w:pPr>
          </w:p>
        </w:tc>
      </w:tr>
      <w:tr w:rsidR="003259DF" w:rsidRPr="007244DB" w:rsidTr="00E0751B">
        <w:tc>
          <w:tcPr>
            <w:tcW w:w="7164" w:type="dxa"/>
          </w:tcPr>
          <w:p w:rsidR="003259DF" w:rsidRPr="00551980" w:rsidRDefault="003259DF" w:rsidP="00E0751B"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551980">
              <w:rPr>
                <w:bCs/>
              </w:rPr>
              <w:t>о о</w:t>
            </w:r>
            <w:r w:rsidRPr="00551980">
              <w:t>беспечению жителей поселений услугами организаций культуры</w:t>
            </w:r>
            <w:r w:rsidR="00D475D9">
              <w:t>(86040)</w:t>
            </w:r>
          </w:p>
        </w:tc>
        <w:tc>
          <w:tcPr>
            <w:tcW w:w="1276" w:type="dxa"/>
          </w:tcPr>
          <w:p w:rsidR="003259DF" w:rsidRPr="007244DB" w:rsidRDefault="00D475D9" w:rsidP="00325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="00C8042E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259DF" w:rsidRPr="007244DB" w:rsidRDefault="00C8042E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12,2</w:t>
            </w:r>
          </w:p>
        </w:tc>
        <w:tc>
          <w:tcPr>
            <w:tcW w:w="1134" w:type="dxa"/>
          </w:tcPr>
          <w:p w:rsidR="003259DF" w:rsidRPr="007244DB" w:rsidRDefault="00C8042E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12,2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Pr="00551980" w:rsidRDefault="003259DF" w:rsidP="00E0751B"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551980">
              <w:rPr>
                <w:rFonts w:cs="Calibri"/>
              </w:rPr>
              <w:t xml:space="preserve">о ликвидации последствий чрезвычайных ситуаций в границах </w:t>
            </w:r>
            <w:r w:rsidRPr="00551980">
              <w:rPr>
                <w:bCs/>
              </w:rPr>
              <w:t>городских и сельских поселений</w:t>
            </w:r>
            <w:r w:rsidR="00D475D9">
              <w:rPr>
                <w:bCs/>
              </w:rPr>
              <w:t>(86060)</w:t>
            </w:r>
          </w:p>
        </w:tc>
        <w:tc>
          <w:tcPr>
            <w:tcW w:w="1276" w:type="dxa"/>
          </w:tcPr>
          <w:p w:rsidR="003259DF" w:rsidRPr="007244DB" w:rsidRDefault="00D475D9" w:rsidP="00325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3259DF" w:rsidRPr="007244DB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3259DF" w:rsidRPr="007244DB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Pr="00551980" w:rsidRDefault="003259DF" w:rsidP="00E0751B"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</w:t>
            </w:r>
            <w:r w:rsidRPr="00551980">
              <w:rPr>
                <w:rFonts w:cs="Calibri"/>
              </w:rPr>
              <w:t xml:space="preserve"> </w:t>
            </w:r>
            <w:r w:rsidRPr="00551980">
              <w:rPr>
                <w:bCs/>
              </w:rPr>
              <w:t>городских и сельских поселений</w:t>
            </w:r>
            <w:r w:rsidR="00D475D9">
              <w:rPr>
                <w:bCs/>
              </w:rPr>
              <w:t>(86080)</w:t>
            </w:r>
          </w:p>
        </w:tc>
        <w:tc>
          <w:tcPr>
            <w:tcW w:w="1276" w:type="dxa"/>
          </w:tcPr>
          <w:p w:rsidR="003259DF" w:rsidRPr="007244DB" w:rsidRDefault="00D475D9" w:rsidP="00325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C8042E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3259DF" w:rsidRPr="007244DB" w:rsidRDefault="00C8042E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</w:t>
            </w:r>
          </w:p>
        </w:tc>
        <w:tc>
          <w:tcPr>
            <w:tcW w:w="1134" w:type="dxa"/>
          </w:tcPr>
          <w:p w:rsidR="003259DF" w:rsidRPr="007244DB" w:rsidRDefault="00C8042E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Pr="00551980" w:rsidRDefault="003259DF" w:rsidP="00E0751B">
            <w:r w:rsidRPr="00551980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551980">
              <w:rPr>
                <w:bCs/>
              </w:rPr>
              <w:t>городских и сельских поселений</w:t>
            </w:r>
            <w:r w:rsidR="00D475D9">
              <w:rPr>
                <w:bCs/>
              </w:rPr>
              <w:t>(86100)</w:t>
            </w:r>
          </w:p>
        </w:tc>
        <w:tc>
          <w:tcPr>
            <w:tcW w:w="1276" w:type="dxa"/>
          </w:tcPr>
          <w:p w:rsidR="003259DF" w:rsidRPr="007244DB" w:rsidRDefault="00D475D9" w:rsidP="00325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3259DF" w:rsidRPr="007244DB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3259DF" w:rsidRPr="007244DB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Pr="00551980" w:rsidRDefault="003259DF" w:rsidP="005F375F"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-по осуществлению внутреннего муниципального финансового контроля  </w:t>
            </w:r>
            <w:r w:rsidR="00D475D9">
              <w:t>(86170)</w:t>
            </w:r>
          </w:p>
        </w:tc>
        <w:tc>
          <w:tcPr>
            <w:tcW w:w="1276" w:type="dxa"/>
          </w:tcPr>
          <w:p w:rsidR="003259DF" w:rsidRDefault="00D475D9" w:rsidP="005F37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3259DF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3259DF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Default="003259DF" w:rsidP="005F375F"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–для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</w:t>
            </w:r>
          </w:p>
          <w:p w:rsidR="003259DF" w:rsidRPr="00551980" w:rsidRDefault="003259DF" w:rsidP="005F375F">
            <w:r>
              <w:t xml:space="preserve">государственных и муниципальных нужд»  </w:t>
            </w:r>
            <w:r w:rsidR="00D475D9">
              <w:t>(86160)</w:t>
            </w:r>
          </w:p>
        </w:tc>
        <w:tc>
          <w:tcPr>
            <w:tcW w:w="1276" w:type="dxa"/>
          </w:tcPr>
          <w:p w:rsidR="003259DF" w:rsidRDefault="00D475D9" w:rsidP="00DA1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</w:tcPr>
          <w:p w:rsidR="003259DF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1134" w:type="dxa"/>
          </w:tcPr>
          <w:p w:rsidR="003259DF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Pr="007244DB" w:rsidRDefault="003259DF" w:rsidP="00E0751B">
            <w:pPr>
              <w:rPr>
                <w:b/>
                <w:sz w:val="24"/>
                <w:szCs w:val="24"/>
              </w:rPr>
            </w:pPr>
            <w:r w:rsidRPr="007244D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3259DF" w:rsidRPr="007244DB" w:rsidRDefault="00C8042E" w:rsidP="003259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36,1</w:t>
            </w:r>
          </w:p>
        </w:tc>
        <w:tc>
          <w:tcPr>
            <w:tcW w:w="1276" w:type="dxa"/>
          </w:tcPr>
          <w:p w:rsidR="003259DF" w:rsidRPr="007244DB" w:rsidRDefault="00C8042E" w:rsidP="00392B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36,1</w:t>
            </w:r>
          </w:p>
        </w:tc>
        <w:tc>
          <w:tcPr>
            <w:tcW w:w="1134" w:type="dxa"/>
          </w:tcPr>
          <w:p w:rsidR="003259DF" w:rsidRPr="007244DB" w:rsidRDefault="00C8042E" w:rsidP="00392B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36,1</w:t>
            </w:r>
          </w:p>
        </w:tc>
      </w:tr>
    </w:tbl>
    <w:p w:rsidR="00026368" w:rsidRDefault="00026368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FF0C33" w:rsidRPr="00E66302" w:rsidRDefault="00FF0C33" w:rsidP="00FF0C33">
      <w:pPr>
        <w:jc w:val="right"/>
        <w:rPr>
          <w:sz w:val="22"/>
          <w:szCs w:val="22"/>
        </w:rPr>
      </w:pPr>
      <w:r w:rsidRPr="00E66302">
        <w:rPr>
          <w:sz w:val="22"/>
          <w:szCs w:val="22"/>
        </w:rPr>
        <w:t xml:space="preserve">Приложение № </w:t>
      </w:r>
      <w:r>
        <w:rPr>
          <w:sz w:val="22"/>
          <w:szCs w:val="22"/>
        </w:rPr>
        <w:t>9</w:t>
      </w:r>
    </w:p>
    <w:p w:rsidR="00B740AA" w:rsidRDefault="00B740AA" w:rsidP="00B740AA">
      <w:pPr>
        <w:jc w:val="right"/>
        <w:rPr>
          <w:sz w:val="18"/>
          <w:szCs w:val="18"/>
        </w:rPr>
      </w:pPr>
      <w:r>
        <w:rPr>
          <w:sz w:val="18"/>
          <w:szCs w:val="18"/>
        </w:rPr>
        <w:t>к  проекту решения комитета местного</w:t>
      </w:r>
    </w:p>
    <w:p w:rsidR="00B740AA" w:rsidRDefault="00B740AA" w:rsidP="00B740AA">
      <w:pPr>
        <w:jc w:val="right"/>
        <w:rPr>
          <w:sz w:val="18"/>
          <w:szCs w:val="18"/>
        </w:rPr>
      </w:pPr>
      <w:r>
        <w:rPr>
          <w:sz w:val="18"/>
          <w:szCs w:val="18"/>
        </w:rPr>
        <w:t>самоуправления Соловцовского сельсовета</w:t>
      </w:r>
    </w:p>
    <w:p w:rsidR="00B740AA" w:rsidRDefault="00B740AA" w:rsidP="00B740AA">
      <w:pPr>
        <w:jc w:val="right"/>
        <w:rPr>
          <w:sz w:val="18"/>
          <w:szCs w:val="18"/>
        </w:rPr>
      </w:pPr>
      <w:r>
        <w:rPr>
          <w:sz w:val="18"/>
          <w:szCs w:val="18"/>
        </w:rPr>
        <w:t>Иссинского района Пензенской области</w:t>
      </w:r>
    </w:p>
    <w:p w:rsidR="00B740AA" w:rsidRDefault="00B740AA" w:rsidP="00B740AA">
      <w:pPr>
        <w:tabs>
          <w:tab w:val="left" w:pos="5775"/>
          <w:tab w:val="right" w:pos="10156"/>
        </w:tabs>
        <w:rPr>
          <w:sz w:val="18"/>
          <w:szCs w:val="18"/>
        </w:rPr>
      </w:pPr>
      <w:r>
        <w:rPr>
          <w:sz w:val="18"/>
          <w:szCs w:val="18"/>
        </w:rPr>
        <w:tab/>
        <w:t xml:space="preserve">               </w:t>
      </w:r>
      <w:r w:rsidR="005C2C8A">
        <w:rPr>
          <w:sz w:val="18"/>
          <w:szCs w:val="18"/>
        </w:rPr>
        <w:t xml:space="preserve">               от  </w:t>
      </w:r>
      <w:r w:rsidR="00C8042E">
        <w:rPr>
          <w:sz w:val="18"/>
          <w:szCs w:val="18"/>
        </w:rPr>
        <w:t>15.11.2023</w:t>
      </w:r>
      <w:r>
        <w:rPr>
          <w:sz w:val="18"/>
          <w:szCs w:val="18"/>
        </w:rPr>
        <w:t xml:space="preserve"> №  </w:t>
      </w:r>
      <w:r w:rsidR="00C8042E">
        <w:rPr>
          <w:sz w:val="18"/>
          <w:szCs w:val="18"/>
        </w:rPr>
        <w:t>274-74/3</w:t>
      </w:r>
      <w:r>
        <w:rPr>
          <w:sz w:val="18"/>
          <w:szCs w:val="18"/>
        </w:rPr>
        <w:t xml:space="preserve">         </w:t>
      </w:r>
    </w:p>
    <w:p w:rsidR="00FF0C33" w:rsidRPr="00E24B4B" w:rsidRDefault="00FF0C33" w:rsidP="00FF0C33">
      <w:pPr>
        <w:jc w:val="right"/>
        <w:rPr>
          <w:sz w:val="24"/>
          <w:szCs w:val="24"/>
        </w:rPr>
      </w:pPr>
    </w:p>
    <w:p w:rsidR="00FF0C33" w:rsidRPr="00E24B4B" w:rsidRDefault="00FF0C33" w:rsidP="00FF0C33">
      <w:pPr>
        <w:jc w:val="right"/>
        <w:rPr>
          <w:sz w:val="24"/>
          <w:szCs w:val="24"/>
        </w:rPr>
      </w:pPr>
      <w:r w:rsidRPr="00E24B4B">
        <w:rPr>
          <w:sz w:val="24"/>
          <w:szCs w:val="24"/>
        </w:rPr>
        <w:t xml:space="preserve">                                          </w:t>
      </w:r>
    </w:p>
    <w:p w:rsidR="00FF0C33" w:rsidRPr="00FF0C33" w:rsidRDefault="00FF0C33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 w:rsidRPr="00FF0C33">
        <w:rPr>
          <w:rFonts w:ascii="Times New Roman" w:hAnsi="Times New Roman"/>
          <w:i w:val="0"/>
          <w:color w:val="auto"/>
          <w:sz w:val="24"/>
          <w:szCs w:val="24"/>
        </w:rPr>
        <w:t xml:space="preserve">Программа муниципальных внутренних заимствований </w:t>
      </w:r>
    </w:p>
    <w:p w:rsidR="00FF0C33" w:rsidRPr="00FF0C33" w:rsidRDefault="00B740AA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>
        <w:rPr>
          <w:rFonts w:ascii="Times New Roman" w:hAnsi="Times New Roman"/>
          <w:i w:val="0"/>
          <w:color w:val="auto"/>
          <w:sz w:val="24"/>
          <w:szCs w:val="24"/>
        </w:rPr>
        <w:t>Соловцовского</w:t>
      </w:r>
      <w:r w:rsidR="00FF0C33" w:rsidRPr="00FF0C33">
        <w:rPr>
          <w:rFonts w:ascii="Times New Roman" w:hAnsi="Times New Roman"/>
          <w:i w:val="0"/>
          <w:color w:val="auto"/>
          <w:sz w:val="24"/>
          <w:szCs w:val="24"/>
        </w:rPr>
        <w:t xml:space="preserve"> сельсовета  Иссинского района Пензенской области </w:t>
      </w:r>
    </w:p>
    <w:p w:rsidR="00FF0C33" w:rsidRPr="00FF0C33" w:rsidRDefault="00FF0C33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 w:rsidRPr="00FF0C33">
        <w:rPr>
          <w:rFonts w:ascii="Times New Roman" w:hAnsi="Times New Roman"/>
          <w:i w:val="0"/>
          <w:color w:val="auto"/>
          <w:sz w:val="24"/>
          <w:szCs w:val="24"/>
        </w:rPr>
        <w:t>на 202</w:t>
      </w:r>
      <w:r w:rsidR="00C8042E">
        <w:rPr>
          <w:rFonts w:ascii="Times New Roman" w:hAnsi="Times New Roman"/>
          <w:i w:val="0"/>
          <w:color w:val="auto"/>
          <w:sz w:val="24"/>
          <w:szCs w:val="24"/>
        </w:rPr>
        <w:t>4</w:t>
      </w:r>
      <w:r w:rsidRPr="00FF0C33">
        <w:rPr>
          <w:rFonts w:ascii="Times New Roman" w:hAnsi="Times New Roman"/>
          <w:i w:val="0"/>
          <w:color w:val="auto"/>
          <w:sz w:val="24"/>
          <w:szCs w:val="24"/>
        </w:rPr>
        <w:t xml:space="preserve"> год и на плановый период 202</w:t>
      </w:r>
      <w:r w:rsidR="00C8042E">
        <w:rPr>
          <w:rFonts w:ascii="Times New Roman" w:hAnsi="Times New Roman"/>
          <w:i w:val="0"/>
          <w:color w:val="auto"/>
          <w:sz w:val="24"/>
          <w:szCs w:val="24"/>
        </w:rPr>
        <w:t>5</w:t>
      </w:r>
      <w:r w:rsidRPr="00FF0C33">
        <w:rPr>
          <w:rFonts w:ascii="Times New Roman" w:hAnsi="Times New Roman"/>
          <w:i w:val="0"/>
          <w:color w:val="auto"/>
          <w:sz w:val="24"/>
          <w:szCs w:val="24"/>
        </w:rPr>
        <w:t xml:space="preserve"> и 202</w:t>
      </w:r>
      <w:r w:rsidR="00C8042E">
        <w:rPr>
          <w:rFonts w:ascii="Times New Roman" w:hAnsi="Times New Roman"/>
          <w:i w:val="0"/>
          <w:color w:val="auto"/>
          <w:sz w:val="24"/>
          <w:szCs w:val="24"/>
        </w:rPr>
        <w:t>6</w:t>
      </w:r>
      <w:r w:rsidRPr="00FF0C33">
        <w:rPr>
          <w:rFonts w:ascii="Times New Roman" w:hAnsi="Times New Roman"/>
          <w:i w:val="0"/>
          <w:color w:val="auto"/>
          <w:sz w:val="24"/>
          <w:szCs w:val="24"/>
        </w:rPr>
        <w:t xml:space="preserve"> годов</w:t>
      </w:r>
    </w:p>
    <w:p w:rsidR="00FF0C33" w:rsidRPr="00EB0C4B" w:rsidRDefault="00FF0C33" w:rsidP="00FF0C33">
      <w:pPr>
        <w:rPr>
          <w:sz w:val="24"/>
          <w:szCs w:val="24"/>
        </w:rPr>
      </w:pPr>
    </w:p>
    <w:p w:rsidR="00FF0C33" w:rsidRPr="00E24B4B" w:rsidRDefault="00FF0C33" w:rsidP="00FF0C33">
      <w:pPr>
        <w:ind w:left="709"/>
        <w:jc w:val="both"/>
        <w:rPr>
          <w:sz w:val="24"/>
          <w:szCs w:val="24"/>
        </w:rPr>
      </w:pPr>
      <w:r w:rsidRPr="00E24B4B">
        <w:rPr>
          <w:sz w:val="24"/>
          <w:szCs w:val="24"/>
        </w:rPr>
        <w:t>1. Муниципальные</w:t>
      </w:r>
      <w:r>
        <w:rPr>
          <w:sz w:val="24"/>
          <w:szCs w:val="24"/>
        </w:rPr>
        <w:t xml:space="preserve"> внутренние </w:t>
      </w:r>
      <w:r w:rsidRPr="00E24B4B">
        <w:rPr>
          <w:sz w:val="24"/>
          <w:szCs w:val="24"/>
        </w:rPr>
        <w:t xml:space="preserve">заимствования </w:t>
      </w:r>
      <w:r w:rsidR="00B740AA">
        <w:rPr>
          <w:sz w:val="24"/>
          <w:szCs w:val="24"/>
        </w:rPr>
        <w:t>Соловцовского</w:t>
      </w:r>
      <w:r w:rsidRPr="00E24B4B">
        <w:rPr>
          <w:sz w:val="24"/>
          <w:szCs w:val="24"/>
        </w:rPr>
        <w:t xml:space="preserve"> сельсовета</w:t>
      </w:r>
      <w:r>
        <w:rPr>
          <w:sz w:val="24"/>
          <w:szCs w:val="24"/>
        </w:rPr>
        <w:t xml:space="preserve"> </w:t>
      </w:r>
      <w:r w:rsidRPr="00E24B4B">
        <w:rPr>
          <w:sz w:val="24"/>
          <w:szCs w:val="24"/>
        </w:rPr>
        <w:t>Иссинского района Пензенской области на 202</w:t>
      </w:r>
      <w:r w:rsidR="00C8042E">
        <w:rPr>
          <w:sz w:val="24"/>
          <w:szCs w:val="24"/>
        </w:rPr>
        <w:t>4</w:t>
      </w:r>
      <w:r w:rsidRPr="00E24B4B">
        <w:rPr>
          <w:sz w:val="24"/>
          <w:szCs w:val="24"/>
        </w:rPr>
        <w:t xml:space="preserve"> год</w:t>
      </w:r>
    </w:p>
    <w:p w:rsidR="00FF0C33" w:rsidRPr="00E24B4B" w:rsidRDefault="00FF0C33" w:rsidP="00FF0C33">
      <w:pPr>
        <w:ind w:right="-6"/>
        <w:jc w:val="center"/>
        <w:rPr>
          <w:sz w:val="24"/>
          <w:szCs w:val="24"/>
        </w:rPr>
      </w:pPr>
      <w:r w:rsidRPr="00E24B4B">
        <w:rPr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</w:t>
      </w:r>
      <w:r w:rsidRPr="00E24B4B">
        <w:rPr>
          <w:sz w:val="24"/>
          <w:szCs w:val="24"/>
        </w:rPr>
        <w:t xml:space="preserve">    (тыс. рублей)</w:t>
      </w:r>
    </w:p>
    <w:tbl>
      <w:tblPr>
        <w:tblW w:w="5122" w:type="pct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0"/>
        <w:gridCol w:w="4963"/>
        <w:gridCol w:w="992"/>
        <w:gridCol w:w="3977"/>
      </w:tblGrid>
      <w:tr w:rsidR="00FF0C33" w:rsidRPr="00E24B4B" w:rsidTr="00FF0C33">
        <w:trPr>
          <w:cantSplit/>
          <w:trHeight w:val="20"/>
          <w:tblHeader/>
        </w:trPr>
        <w:tc>
          <w:tcPr>
            <w:tcW w:w="325" w:type="pct"/>
            <w:shd w:val="clear" w:color="auto" w:fill="auto"/>
            <w:vAlign w:val="center"/>
          </w:tcPr>
          <w:p w:rsidR="00FF0C33" w:rsidRPr="00E24B4B" w:rsidRDefault="00FF0C33" w:rsidP="00FF0C33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№</w:t>
            </w:r>
            <w:r w:rsidRPr="00E24B4B">
              <w:rPr>
                <w:bCs/>
                <w:sz w:val="24"/>
                <w:szCs w:val="24"/>
              </w:rPr>
              <w:br/>
              <w:t>п/п </w:t>
            </w:r>
          </w:p>
        </w:tc>
        <w:tc>
          <w:tcPr>
            <w:tcW w:w="2336" w:type="pct"/>
            <w:shd w:val="clear" w:color="auto" w:fill="auto"/>
            <w:vAlign w:val="center"/>
          </w:tcPr>
          <w:p w:rsidR="00FF0C33" w:rsidRPr="00E24B4B" w:rsidRDefault="00FF0C33" w:rsidP="00FF0C33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Вид заимствования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FF0C33" w:rsidRPr="00E24B4B" w:rsidRDefault="00FF0C33" w:rsidP="00FF0C33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Сумма</w:t>
            </w:r>
          </w:p>
        </w:tc>
        <w:tc>
          <w:tcPr>
            <w:tcW w:w="1872" w:type="pct"/>
            <w:shd w:val="clear" w:color="auto" w:fill="auto"/>
            <w:vAlign w:val="center"/>
          </w:tcPr>
          <w:p w:rsidR="00FF0C33" w:rsidRPr="00E24B4B" w:rsidRDefault="00FF0C33" w:rsidP="004F277F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 заимствований </w:t>
            </w:r>
            <w:r w:rsidR="004F277F">
              <w:rPr>
                <w:bCs/>
                <w:sz w:val="24"/>
                <w:szCs w:val="24"/>
              </w:rPr>
              <w:t>Соловцовского</w:t>
            </w:r>
            <w:r w:rsidRPr="00E24B4B">
              <w:rPr>
                <w:bCs/>
                <w:sz w:val="24"/>
                <w:szCs w:val="24"/>
              </w:rPr>
              <w:t xml:space="preserve"> сельсовета Иссинского района Пензенской области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5" w:type="pct"/>
            <w:vMerge w:val="restar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1</w:t>
            </w: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b/>
                <w:bCs/>
                <w:sz w:val="24"/>
                <w:szCs w:val="24"/>
              </w:rPr>
            </w:pPr>
            <w:r w:rsidRPr="00E24B4B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58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Привлечение средств, всего: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70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в том числе: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378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4F277F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привлечение бюджетных кредитов из </w:t>
            </w:r>
            <w:r>
              <w:rPr>
                <w:sz w:val="24"/>
                <w:szCs w:val="24"/>
              </w:rPr>
              <w:t xml:space="preserve">районного </w:t>
            </w:r>
            <w:r w:rsidRPr="00E24B4B">
              <w:rPr>
                <w:sz w:val="24"/>
                <w:szCs w:val="24"/>
              </w:rPr>
              <w:t xml:space="preserve">бюджета для частичного покрытия дефицита бюджета </w:t>
            </w:r>
            <w:r w:rsidR="004F277F">
              <w:rPr>
                <w:sz w:val="24"/>
                <w:szCs w:val="24"/>
              </w:rPr>
              <w:t>Соловцовского</w:t>
            </w:r>
            <w:r w:rsidRPr="00E24B4B">
              <w:rPr>
                <w:sz w:val="24"/>
                <w:szCs w:val="24"/>
              </w:rPr>
              <w:t xml:space="preserve"> сельсовета Иссинского района Пензенской области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555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привлечение за счет средств </w:t>
            </w:r>
            <w:r>
              <w:rPr>
                <w:sz w:val="24"/>
                <w:szCs w:val="24"/>
              </w:rPr>
              <w:t xml:space="preserve">районного </w:t>
            </w:r>
            <w:r w:rsidRPr="00E24B4B">
              <w:rPr>
                <w:sz w:val="24"/>
                <w:szCs w:val="24"/>
              </w:rPr>
              <w:t>бюджета бюджетных кредитов на пополнение остатка средств на едином счете бюджета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 xml:space="preserve">     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315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Погашение основной суммы задолженности 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55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в том числе: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25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4F277F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погашение бюджетом </w:t>
            </w:r>
            <w:r w:rsidR="004F277F">
              <w:rPr>
                <w:sz w:val="24"/>
                <w:szCs w:val="24"/>
              </w:rPr>
              <w:t>Соловцовского</w:t>
            </w:r>
            <w:r w:rsidRPr="00E24B4B">
              <w:rPr>
                <w:sz w:val="24"/>
                <w:szCs w:val="24"/>
              </w:rPr>
              <w:t xml:space="preserve">сельсовета Иссинского района Пензенской области задолженности по бюджетным кредитам, привлеченным из </w:t>
            </w:r>
            <w:r>
              <w:rPr>
                <w:sz w:val="24"/>
                <w:szCs w:val="24"/>
              </w:rPr>
              <w:t>районного</w:t>
            </w:r>
            <w:r w:rsidRPr="00E24B4B">
              <w:rPr>
                <w:sz w:val="24"/>
                <w:szCs w:val="24"/>
              </w:rPr>
              <w:t xml:space="preserve"> бюджета для частичного покрытия дефицита бюджета </w:t>
            </w:r>
            <w:r w:rsidR="004F277F">
              <w:rPr>
                <w:sz w:val="24"/>
                <w:szCs w:val="24"/>
              </w:rPr>
              <w:t>Соловцовского</w:t>
            </w:r>
            <w:r w:rsidRPr="00E24B4B">
              <w:rPr>
                <w:sz w:val="24"/>
                <w:szCs w:val="24"/>
              </w:rPr>
              <w:t xml:space="preserve"> сельсовета Иссинского района Пензенской области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315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погашение бюджетных кредитов, привлеченных за счет средств </w:t>
            </w:r>
            <w:r>
              <w:rPr>
                <w:sz w:val="24"/>
                <w:szCs w:val="24"/>
              </w:rPr>
              <w:t xml:space="preserve">районного </w:t>
            </w:r>
            <w:r w:rsidRPr="00E24B4B">
              <w:rPr>
                <w:sz w:val="24"/>
                <w:szCs w:val="24"/>
              </w:rPr>
              <w:t>бюджета на пополнение остатка средств на едином счете бюджета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0"/>
        </w:trPr>
        <w:tc>
          <w:tcPr>
            <w:tcW w:w="325" w:type="pct"/>
            <w:vMerge w:val="restar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Кредиты, привлечённые от кредитных организаций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b/>
                <w:sz w:val="24"/>
                <w:szCs w:val="24"/>
              </w:rPr>
            </w:pPr>
            <w:r w:rsidRPr="00E24B4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0"/>
        </w:trPr>
        <w:tc>
          <w:tcPr>
            <w:tcW w:w="325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97"/>
        </w:trPr>
        <w:tc>
          <w:tcPr>
            <w:tcW w:w="325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в том числе: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333"/>
        </w:trPr>
        <w:tc>
          <w:tcPr>
            <w:tcW w:w="325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планируемое привлечение новых заимствований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333"/>
        </w:trPr>
        <w:tc>
          <w:tcPr>
            <w:tcW w:w="325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Погашение основной суммы задолженности</w:t>
            </w:r>
          </w:p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24B4B">
              <w:rPr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FF0C33" w:rsidRPr="00E24B4B" w:rsidRDefault="00FF0C33" w:rsidP="00FF0C33">
      <w:pPr>
        <w:rPr>
          <w:sz w:val="24"/>
          <w:szCs w:val="24"/>
        </w:rPr>
      </w:pPr>
    </w:p>
    <w:p w:rsidR="00FF0C33" w:rsidRPr="00E24B4B" w:rsidRDefault="00FF0C33" w:rsidP="00FF0C33">
      <w:pPr>
        <w:jc w:val="both"/>
        <w:rPr>
          <w:sz w:val="24"/>
          <w:szCs w:val="24"/>
        </w:rPr>
      </w:pPr>
    </w:p>
    <w:p w:rsidR="00FF0C33" w:rsidRDefault="00FF0C33" w:rsidP="00FF0C33">
      <w:pPr>
        <w:ind w:left="709"/>
        <w:jc w:val="both"/>
        <w:rPr>
          <w:sz w:val="24"/>
          <w:szCs w:val="24"/>
        </w:rPr>
      </w:pPr>
    </w:p>
    <w:p w:rsidR="00FF0C33" w:rsidRDefault="00FF0C33" w:rsidP="00FF0C33">
      <w:pPr>
        <w:ind w:left="709"/>
        <w:jc w:val="both"/>
        <w:rPr>
          <w:sz w:val="24"/>
          <w:szCs w:val="24"/>
        </w:rPr>
      </w:pPr>
    </w:p>
    <w:p w:rsidR="00FF0C33" w:rsidRPr="00E24B4B" w:rsidRDefault="00FF0C33" w:rsidP="00FF0C33">
      <w:pPr>
        <w:ind w:left="709"/>
        <w:jc w:val="both"/>
        <w:rPr>
          <w:sz w:val="24"/>
          <w:szCs w:val="24"/>
        </w:rPr>
      </w:pPr>
      <w:r w:rsidRPr="00E24B4B">
        <w:rPr>
          <w:sz w:val="24"/>
          <w:szCs w:val="24"/>
        </w:rPr>
        <w:t xml:space="preserve">2. Муниципальные </w:t>
      </w:r>
      <w:r>
        <w:rPr>
          <w:sz w:val="24"/>
          <w:szCs w:val="24"/>
        </w:rPr>
        <w:t xml:space="preserve">внутренние </w:t>
      </w:r>
      <w:r w:rsidRPr="00E24B4B">
        <w:rPr>
          <w:sz w:val="24"/>
          <w:szCs w:val="24"/>
        </w:rPr>
        <w:t xml:space="preserve">заимствования </w:t>
      </w:r>
      <w:r w:rsidR="004F277F">
        <w:rPr>
          <w:sz w:val="24"/>
          <w:szCs w:val="24"/>
        </w:rPr>
        <w:t xml:space="preserve">Соловцовского сельсовета </w:t>
      </w:r>
      <w:r w:rsidRPr="00E24B4B">
        <w:rPr>
          <w:sz w:val="24"/>
          <w:szCs w:val="24"/>
        </w:rPr>
        <w:t>Иссинского района Пензенской области на 202</w:t>
      </w:r>
      <w:r w:rsidR="00C8042E">
        <w:rPr>
          <w:sz w:val="24"/>
          <w:szCs w:val="24"/>
        </w:rPr>
        <w:t>5</w:t>
      </w:r>
      <w:r>
        <w:rPr>
          <w:sz w:val="24"/>
          <w:szCs w:val="24"/>
        </w:rPr>
        <w:t xml:space="preserve"> и 20</w:t>
      </w:r>
      <w:r w:rsidR="00C8042E">
        <w:rPr>
          <w:sz w:val="24"/>
          <w:szCs w:val="24"/>
        </w:rPr>
        <w:t>26</w:t>
      </w:r>
      <w:r w:rsidRPr="00E24B4B">
        <w:rPr>
          <w:sz w:val="24"/>
          <w:szCs w:val="24"/>
        </w:rPr>
        <w:t xml:space="preserve"> годы</w:t>
      </w:r>
    </w:p>
    <w:p w:rsidR="00FF0C33" w:rsidRPr="00E24B4B" w:rsidRDefault="00FF0C33" w:rsidP="00FF0C33">
      <w:pPr>
        <w:tabs>
          <w:tab w:val="left" w:pos="9354"/>
        </w:tabs>
        <w:ind w:right="-6"/>
        <w:jc w:val="center"/>
        <w:rPr>
          <w:sz w:val="24"/>
          <w:szCs w:val="24"/>
        </w:rPr>
      </w:pPr>
      <w:r w:rsidRPr="00E24B4B">
        <w:rPr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E24B4B">
        <w:rPr>
          <w:sz w:val="24"/>
          <w:szCs w:val="24"/>
        </w:rPr>
        <w:t>(тыс. рублей)</w:t>
      </w:r>
    </w:p>
    <w:tbl>
      <w:tblPr>
        <w:tblW w:w="524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0"/>
        <w:gridCol w:w="2925"/>
        <w:gridCol w:w="1159"/>
        <w:gridCol w:w="2466"/>
        <w:gridCol w:w="1161"/>
        <w:gridCol w:w="2462"/>
      </w:tblGrid>
      <w:tr w:rsidR="00FF0C33" w:rsidRPr="00E24B4B" w:rsidTr="00FF0C33">
        <w:trPr>
          <w:cantSplit/>
          <w:trHeight w:val="20"/>
        </w:trPr>
        <w:tc>
          <w:tcPr>
            <w:tcW w:w="322" w:type="pct"/>
            <w:shd w:val="clear" w:color="auto" w:fill="auto"/>
          </w:tcPr>
          <w:p w:rsidR="00FF0C33" w:rsidRPr="00E24B4B" w:rsidRDefault="00FF0C33" w:rsidP="00FF0C33">
            <w:pPr>
              <w:ind w:left="-108" w:right="-75"/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1345" w:type="pct"/>
            <w:shd w:val="clear" w:color="auto" w:fill="auto"/>
            <w:vAlign w:val="center"/>
          </w:tcPr>
          <w:p w:rsidR="00FF0C33" w:rsidRPr="00E24B4B" w:rsidRDefault="00FF0C33" w:rsidP="00FF0C33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Вид заимствования</w:t>
            </w:r>
          </w:p>
        </w:tc>
        <w:tc>
          <w:tcPr>
            <w:tcW w:w="533" w:type="pct"/>
            <w:shd w:val="clear" w:color="auto" w:fill="auto"/>
            <w:vAlign w:val="center"/>
          </w:tcPr>
          <w:p w:rsidR="00FF0C33" w:rsidRPr="00E24B4B" w:rsidRDefault="00FF0C33" w:rsidP="00C8042E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Сумма на 202</w:t>
            </w:r>
            <w:r w:rsidR="00C8042E">
              <w:rPr>
                <w:bCs/>
                <w:sz w:val="24"/>
                <w:szCs w:val="24"/>
              </w:rPr>
              <w:t>5</w:t>
            </w:r>
            <w:r w:rsidRPr="00E24B4B">
              <w:rPr>
                <w:bCs/>
                <w:sz w:val="24"/>
                <w:szCs w:val="24"/>
              </w:rPr>
              <w:t> год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FF0C33" w:rsidRPr="00E24B4B" w:rsidRDefault="00FF0C33" w:rsidP="00A46CCB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 заимствований </w:t>
            </w:r>
            <w:r w:rsidR="00A46CCB">
              <w:rPr>
                <w:bCs/>
                <w:sz w:val="24"/>
                <w:szCs w:val="24"/>
              </w:rPr>
              <w:t xml:space="preserve">Соловцовского </w:t>
            </w:r>
            <w:r w:rsidRPr="00E24B4B">
              <w:rPr>
                <w:bCs/>
                <w:sz w:val="24"/>
                <w:szCs w:val="24"/>
              </w:rPr>
              <w:t>сельсовета Иссинского района Пензенской области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FF0C33" w:rsidRPr="00E24B4B" w:rsidRDefault="00FF0C33" w:rsidP="00C8042E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Сумма на 202</w:t>
            </w:r>
            <w:r w:rsidR="00C8042E">
              <w:rPr>
                <w:bCs/>
                <w:sz w:val="24"/>
                <w:szCs w:val="24"/>
              </w:rPr>
              <w:t>6</w:t>
            </w:r>
            <w:r w:rsidRPr="00E24B4B">
              <w:rPr>
                <w:bCs/>
                <w:sz w:val="24"/>
                <w:szCs w:val="24"/>
              </w:rPr>
              <w:t> год</w:t>
            </w:r>
          </w:p>
        </w:tc>
        <w:tc>
          <w:tcPr>
            <w:tcW w:w="1132" w:type="pct"/>
            <w:shd w:val="clear" w:color="auto" w:fill="auto"/>
            <w:vAlign w:val="center"/>
          </w:tcPr>
          <w:p w:rsidR="00FF0C33" w:rsidRPr="00E24B4B" w:rsidRDefault="00FF0C33" w:rsidP="00A46CCB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 заимствований </w:t>
            </w:r>
            <w:r w:rsidR="00A46CCB">
              <w:rPr>
                <w:bCs/>
                <w:sz w:val="24"/>
                <w:szCs w:val="24"/>
              </w:rPr>
              <w:t>Соловцовского</w:t>
            </w:r>
            <w:r w:rsidRPr="00E24B4B">
              <w:rPr>
                <w:bCs/>
                <w:sz w:val="24"/>
                <w:szCs w:val="24"/>
              </w:rPr>
              <w:t xml:space="preserve"> сельсовета Иссинского района Пензенской области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2" w:type="pct"/>
            <w:vMerge w:val="restar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1</w:t>
            </w:r>
          </w:p>
        </w:tc>
        <w:tc>
          <w:tcPr>
            <w:tcW w:w="1345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533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5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132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2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533" w:type="pct"/>
            <w:shd w:val="clear" w:color="auto" w:fill="auto"/>
            <w:vAlign w:val="bottom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  <w:vAlign w:val="bottom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4" w:type="pct"/>
            <w:shd w:val="clear" w:color="auto" w:fill="auto"/>
            <w:vAlign w:val="bottom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2" w:type="pct"/>
            <w:shd w:val="clear" w:color="auto" w:fill="auto"/>
            <w:vAlign w:val="bottom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2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533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5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132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2" w:type="pct"/>
            <w:vMerge w:val="restar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2</w:t>
            </w:r>
          </w:p>
        </w:tc>
        <w:tc>
          <w:tcPr>
            <w:tcW w:w="1345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Кредиты, привлечённые от кредитных организаций</w:t>
            </w:r>
          </w:p>
        </w:tc>
        <w:tc>
          <w:tcPr>
            <w:tcW w:w="533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5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2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2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533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</w:tcPr>
          <w:p w:rsidR="00FF0C33" w:rsidRPr="00E24B4B" w:rsidRDefault="00FF0C33" w:rsidP="00A46CCB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не позднее 1825 дней с даты заключения муниципального контракта на оказание финансовых услуг по предоставлению кредитных ресурсов бюджету </w:t>
            </w:r>
            <w:r w:rsidR="00A46CCB">
              <w:rPr>
                <w:sz w:val="24"/>
                <w:szCs w:val="24"/>
              </w:rPr>
              <w:t>Соловцовского</w:t>
            </w:r>
            <w:r w:rsidRPr="00E24B4B">
              <w:rPr>
                <w:sz w:val="24"/>
                <w:szCs w:val="24"/>
              </w:rPr>
              <w:t xml:space="preserve"> сельсовета Иссинского района Пензенской области</w:t>
            </w:r>
          </w:p>
        </w:tc>
        <w:tc>
          <w:tcPr>
            <w:tcW w:w="5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pct"/>
            <w:shd w:val="clear" w:color="auto" w:fill="auto"/>
          </w:tcPr>
          <w:p w:rsidR="00FF0C33" w:rsidRPr="00E24B4B" w:rsidRDefault="00FF0C33" w:rsidP="00A46CCB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не позднее 1825 дней с даты заключения муниципального контракта на оказание финансовых услуг по предоставлению кредитных ресурсов бюджету </w:t>
            </w:r>
            <w:r w:rsidR="00A46CCB">
              <w:rPr>
                <w:sz w:val="24"/>
                <w:szCs w:val="24"/>
              </w:rPr>
              <w:t>Соловцовского</w:t>
            </w:r>
            <w:r w:rsidRPr="00E24B4B">
              <w:rPr>
                <w:sz w:val="24"/>
                <w:szCs w:val="24"/>
              </w:rPr>
              <w:t xml:space="preserve"> сельсовета Иссинского района Пензенской области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2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533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534" w:type="pct"/>
            <w:tcBorders>
              <w:right w:val="single" w:sz="4" w:space="0" w:color="auto"/>
            </w:tcBorders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132" w:type="pct"/>
            <w:tcBorders>
              <w:right w:val="single" w:sz="4" w:space="0" w:color="auto"/>
            </w:tcBorders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</w:tr>
    </w:tbl>
    <w:p w:rsidR="00FF0C33" w:rsidRDefault="00FF0C33" w:rsidP="00FF0C33">
      <w:pPr>
        <w:tabs>
          <w:tab w:val="left" w:pos="547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FF0C33" w:rsidRDefault="00FF0C33" w:rsidP="00FF0C33">
      <w:pPr>
        <w:tabs>
          <w:tab w:val="left" w:pos="5475"/>
        </w:tabs>
        <w:rPr>
          <w:sz w:val="24"/>
          <w:szCs w:val="24"/>
        </w:rPr>
      </w:pPr>
    </w:p>
    <w:p w:rsidR="00FF0C33" w:rsidRDefault="00FF0C33" w:rsidP="00FF0C33">
      <w:pPr>
        <w:tabs>
          <w:tab w:val="left" w:pos="5475"/>
        </w:tabs>
        <w:rPr>
          <w:sz w:val="24"/>
          <w:szCs w:val="24"/>
        </w:rPr>
      </w:pPr>
    </w:p>
    <w:p w:rsidR="00FF0C33" w:rsidRDefault="00FF0C33" w:rsidP="00FF0C33">
      <w:pPr>
        <w:tabs>
          <w:tab w:val="left" w:pos="5475"/>
        </w:tabs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46CCB" w:rsidRDefault="00A46CCB" w:rsidP="00026368">
      <w:pPr>
        <w:jc w:val="center"/>
        <w:rPr>
          <w:sz w:val="24"/>
          <w:szCs w:val="24"/>
        </w:rPr>
      </w:pPr>
    </w:p>
    <w:p w:rsidR="00AC261D" w:rsidRDefault="00AC261D" w:rsidP="00AC261D">
      <w:pPr>
        <w:jc w:val="right"/>
        <w:rPr>
          <w:sz w:val="24"/>
          <w:szCs w:val="24"/>
        </w:rPr>
      </w:pPr>
    </w:p>
    <w:p w:rsidR="00FF0C33" w:rsidRPr="00E66302" w:rsidRDefault="00FF0C33" w:rsidP="00FF0C33">
      <w:pPr>
        <w:jc w:val="right"/>
        <w:rPr>
          <w:sz w:val="22"/>
          <w:szCs w:val="22"/>
        </w:rPr>
      </w:pPr>
      <w:r w:rsidRPr="00E66302">
        <w:rPr>
          <w:sz w:val="22"/>
          <w:szCs w:val="22"/>
        </w:rPr>
        <w:lastRenderedPageBreak/>
        <w:t xml:space="preserve">Приложение № </w:t>
      </w:r>
      <w:r>
        <w:rPr>
          <w:sz w:val="22"/>
          <w:szCs w:val="22"/>
        </w:rPr>
        <w:t>10</w:t>
      </w:r>
    </w:p>
    <w:p w:rsidR="00A46CCB" w:rsidRDefault="00A46CCB" w:rsidP="00A46CCB">
      <w:pPr>
        <w:jc w:val="right"/>
        <w:rPr>
          <w:sz w:val="18"/>
          <w:szCs w:val="18"/>
        </w:rPr>
      </w:pPr>
      <w:r>
        <w:rPr>
          <w:sz w:val="18"/>
          <w:szCs w:val="18"/>
        </w:rPr>
        <w:t>к  проекту решения комитета местного</w:t>
      </w:r>
    </w:p>
    <w:p w:rsidR="00A46CCB" w:rsidRDefault="00A46CCB" w:rsidP="00A46CCB">
      <w:pPr>
        <w:jc w:val="right"/>
        <w:rPr>
          <w:sz w:val="18"/>
          <w:szCs w:val="18"/>
        </w:rPr>
      </w:pPr>
      <w:r>
        <w:rPr>
          <w:sz w:val="18"/>
          <w:szCs w:val="18"/>
        </w:rPr>
        <w:t>самоуправления Соловцовского сельсовета</w:t>
      </w:r>
    </w:p>
    <w:p w:rsidR="00A46CCB" w:rsidRDefault="00A46CCB" w:rsidP="00A46CCB">
      <w:pPr>
        <w:jc w:val="right"/>
        <w:rPr>
          <w:sz w:val="18"/>
          <w:szCs w:val="18"/>
        </w:rPr>
      </w:pPr>
      <w:r>
        <w:rPr>
          <w:sz w:val="18"/>
          <w:szCs w:val="18"/>
        </w:rPr>
        <w:t>Иссинского района Пензенской области</w:t>
      </w:r>
    </w:p>
    <w:p w:rsidR="00A46CCB" w:rsidRDefault="00A46CCB" w:rsidP="00A46CCB">
      <w:pPr>
        <w:tabs>
          <w:tab w:val="left" w:pos="5775"/>
          <w:tab w:val="right" w:pos="10156"/>
        </w:tabs>
        <w:rPr>
          <w:sz w:val="18"/>
          <w:szCs w:val="18"/>
        </w:rPr>
      </w:pPr>
      <w:r>
        <w:rPr>
          <w:sz w:val="18"/>
          <w:szCs w:val="18"/>
        </w:rPr>
        <w:tab/>
        <w:t xml:space="preserve">              </w:t>
      </w:r>
      <w:r w:rsidR="00F00218">
        <w:rPr>
          <w:sz w:val="18"/>
          <w:szCs w:val="18"/>
        </w:rPr>
        <w:t xml:space="preserve">                от  </w:t>
      </w:r>
      <w:r w:rsidR="00C8042E">
        <w:rPr>
          <w:sz w:val="18"/>
          <w:szCs w:val="18"/>
        </w:rPr>
        <w:t>15.11.2023</w:t>
      </w:r>
      <w:r>
        <w:rPr>
          <w:sz w:val="18"/>
          <w:szCs w:val="18"/>
        </w:rPr>
        <w:t xml:space="preserve"> № </w:t>
      </w:r>
      <w:r w:rsidR="00C8042E">
        <w:rPr>
          <w:sz w:val="18"/>
          <w:szCs w:val="18"/>
        </w:rPr>
        <w:t>274-74/3</w:t>
      </w:r>
      <w:r>
        <w:rPr>
          <w:sz w:val="18"/>
          <w:szCs w:val="18"/>
        </w:rPr>
        <w:t xml:space="preserve">          </w:t>
      </w:r>
    </w:p>
    <w:p w:rsidR="00FF0C33" w:rsidRPr="008F4AA7" w:rsidRDefault="00FF0C33" w:rsidP="00FF0C33">
      <w:pPr>
        <w:jc w:val="right"/>
      </w:pPr>
      <w:r>
        <w:rPr>
          <w:sz w:val="24"/>
          <w:szCs w:val="24"/>
        </w:rPr>
        <w:t xml:space="preserve">                           </w:t>
      </w:r>
    </w:p>
    <w:p w:rsidR="00FF0C33" w:rsidRPr="008F4AA7" w:rsidRDefault="00FF0C33" w:rsidP="00FF0C33">
      <w:pPr>
        <w:jc w:val="center"/>
      </w:pPr>
    </w:p>
    <w:p w:rsidR="00FF0C33" w:rsidRPr="00A46CCB" w:rsidRDefault="00FF0C33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 w:rsidRPr="00A46CCB">
        <w:rPr>
          <w:rFonts w:ascii="Times New Roman" w:hAnsi="Times New Roman"/>
          <w:i w:val="0"/>
          <w:color w:val="auto"/>
          <w:sz w:val="24"/>
          <w:szCs w:val="24"/>
        </w:rPr>
        <w:t xml:space="preserve">Программа муниципальных гарантий </w:t>
      </w:r>
    </w:p>
    <w:p w:rsidR="00FF0C33" w:rsidRPr="00A46CCB" w:rsidRDefault="00A46CCB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>
        <w:rPr>
          <w:rFonts w:ascii="Times New Roman" w:hAnsi="Times New Roman"/>
          <w:i w:val="0"/>
          <w:color w:val="auto"/>
          <w:sz w:val="24"/>
          <w:szCs w:val="24"/>
        </w:rPr>
        <w:t>Соловцовского</w:t>
      </w:r>
      <w:r w:rsidR="00FF0C33" w:rsidRPr="00A46CCB">
        <w:rPr>
          <w:rFonts w:ascii="Times New Roman" w:hAnsi="Times New Roman"/>
          <w:i w:val="0"/>
          <w:color w:val="auto"/>
          <w:sz w:val="24"/>
          <w:szCs w:val="24"/>
        </w:rPr>
        <w:t xml:space="preserve"> сельсовета Иссинского района Пензенской области </w:t>
      </w:r>
    </w:p>
    <w:p w:rsidR="00FF0C33" w:rsidRPr="00A46CCB" w:rsidRDefault="00FF0C33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 w:rsidRPr="00A46CCB">
        <w:rPr>
          <w:rFonts w:ascii="Times New Roman" w:hAnsi="Times New Roman"/>
          <w:i w:val="0"/>
          <w:color w:val="auto"/>
          <w:sz w:val="24"/>
          <w:szCs w:val="24"/>
        </w:rPr>
        <w:t xml:space="preserve">в валюте Российской Федерации </w:t>
      </w:r>
    </w:p>
    <w:p w:rsidR="00FF0C33" w:rsidRPr="00A46CCB" w:rsidRDefault="00FF0C33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</w:rPr>
      </w:pPr>
      <w:r w:rsidRPr="00A46CCB">
        <w:rPr>
          <w:rFonts w:ascii="Times New Roman" w:hAnsi="Times New Roman"/>
          <w:i w:val="0"/>
          <w:color w:val="auto"/>
          <w:sz w:val="24"/>
          <w:szCs w:val="24"/>
        </w:rPr>
        <w:t>на 202</w:t>
      </w:r>
      <w:r w:rsidR="00C8042E">
        <w:rPr>
          <w:rFonts w:ascii="Times New Roman" w:hAnsi="Times New Roman"/>
          <w:i w:val="0"/>
          <w:color w:val="auto"/>
          <w:sz w:val="24"/>
          <w:szCs w:val="24"/>
        </w:rPr>
        <w:t>4</w:t>
      </w:r>
      <w:r w:rsidRPr="00A46CCB">
        <w:rPr>
          <w:rFonts w:ascii="Times New Roman" w:hAnsi="Times New Roman"/>
          <w:i w:val="0"/>
          <w:color w:val="auto"/>
          <w:sz w:val="24"/>
          <w:szCs w:val="24"/>
        </w:rPr>
        <w:t xml:space="preserve"> год и на плановый период 202</w:t>
      </w:r>
      <w:r w:rsidR="00C8042E">
        <w:rPr>
          <w:rFonts w:ascii="Times New Roman" w:hAnsi="Times New Roman"/>
          <w:i w:val="0"/>
          <w:color w:val="auto"/>
          <w:sz w:val="24"/>
          <w:szCs w:val="24"/>
        </w:rPr>
        <w:t>5</w:t>
      </w:r>
      <w:r w:rsidRPr="00A46CCB">
        <w:rPr>
          <w:rFonts w:ascii="Times New Roman" w:hAnsi="Times New Roman"/>
          <w:i w:val="0"/>
          <w:color w:val="auto"/>
          <w:sz w:val="24"/>
          <w:szCs w:val="24"/>
        </w:rPr>
        <w:t>и 202</w:t>
      </w:r>
      <w:r w:rsidR="00C8042E">
        <w:rPr>
          <w:rFonts w:ascii="Times New Roman" w:hAnsi="Times New Roman"/>
          <w:i w:val="0"/>
          <w:color w:val="auto"/>
          <w:sz w:val="24"/>
          <w:szCs w:val="24"/>
        </w:rPr>
        <w:t>6</w:t>
      </w:r>
      <w:r w:rsidRPr="00A46CCB">
        <w:rPr>
          <w:rFonts w:ascii="Times New Roman" w:hAnsi="Times New Roman"/>
          <w:i w:val="0"/>
          <w:color w:val="auto"/>
          <w:sz w:val="24"/>
          <w:szCs w:val="24"/>
        </w:rPr>
        <w:t xml:space="preserve"> годов</w:t>
      </w:r>
    </w:p>
    <w:p w:rsidR="00FF0C33" w:rsidRPr="00A46CCB" w:rsidRDefault="00FF0C33" w:rsidP="00FF0C33">
      <w:pPr>
        <w:pStyle w:val="6"/>
        <w:keepNext w:val="0"/>
        <w:keepLines w:val="0"/>
        <w:widowControl w:val="0"/>
        <w:numPr>
          <w:ilvl w:val="1"/>
          <w:numId w:val="32"/>
        </w:numPr>
        <w:spacing w:before="240" w:after="60" w:line="240" w:lineRule="auto"/>
        <w:rPr>
          <w:rFonts w:ascii="Times New Roman" w:hAnsi="Times New Roman"/>
          <w:i w:val="0"/>
          <w:color w:val="auto"/>
        </w:rPr>
      </w:pPr>
      <w:r w:rsidRPr="00A46CCB">
        <w:rPr>
          <w:rFonts w:ascii="Times New Roman" w:hAnsi="Times New Roman"/>
          <w:i w:val="0"/>
          <w:color w:val="auto"/>
        </w:rPr>
        <w:t xml:space="preserve">Перечень подлежащих предоставлению муниципальных гарантий </w:t>
      </w:r>
      <w:r w:rsidR="00A46CCB" w:rsidRPr="00A46CCB">
        <w:rPr>
          <w:rFonts w:ascii="Times New Roman" w:hAnsi="Times New Roman"/>
          <w:i w:val="0"/>
          <w:color w:val="auto"/>
        </w:rPr>
        <w:t>Соловцовского</w:t>
      </w:r>
      <w:r w:rsidRPr="00A46CCB">
        <w:rPr>
          <w:rFonts w:ascii="Times New Roman" w:hAnsi="Times New Roman"/>
          <w:i w:val="0"/>
          <w:color w:val="auto"/>
        </w:rPr>
        <w:t xml:space="preserve"> сельсовета Иссинского района Пензенской области в 202</w:t>
      </w:r>
      <w:r w:rsidR="00C8042E">
        <w:rPr>
          <w:rFonts w:ascii="Times New Roman" w:hAnsi="Times New Roman"/>
          <w:i w:val="0"/>
          <w:color w:val="auto"/>
        </w:rPr>
        <w:t>4</w:t>
      </w:r>
      <w:r w:rsidRPr="00A46CCB">
        <w:rPr>
          <w:rFonts w:ascii="Times New Roman" w:hAnsi="Times New Roman"/>
          <w:i w:val="0"/>
          <w:color w:val="auto"/>
        </w:rPr>
        <w:t xml:space="preserve"> году</w:t>
      </w:r>
    </w:p>
    <w:p w:rsidR="00FF0C33" w:rsidRPr="00166AF6" w:rsidRDefault="00FF0C33" w:rsidP="00FF0C33"/>
    <w:tbl>
      <w:tblPr>
        <w:tblW w:w="5000" w:type="pct"/>
        <w:jc w:val="center"/>
        <w:tblCellMar>
          <w:left w:w="70" w:type="dxa"/>
          <w:right w:w="70" w:type="dxa"/>
        </w:tblCellMar>
        <w:tblLook w:val="04A0"/>
      </w:tblPr>
      <w:tblGrid>
        <w:gridCol w:w="475"/>
        <w:gridCol w:w="3145"/>
        <w:gridCol w:w="2775"/>
        <w:gridCol w:w="1390"/>
        <w:gridCol w:w="1291"/>
        <w:gridCol w:w="1217"/>
      </w:tblGrid>
      <w:tr w:rsidR="00FF0C33" w:rsidTr="00FF0C33">
        <w:trPr>
          <w:cantSplit/>
          <w:trHeight w:val="170"/>
          <w:tblHeader/>
          <w:jc w:val="center"/>
        </w:trPr>
        <w:tc>
          <w:tcPr>
            <w:tcW w:w="23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№ </w:t>
            </w:r>
            <w:r>
              <w:br/>
              <w:t>п/п</w:t>
            </w:r>
          </w:p>
        </w:tc>
        <w:tc>
          <w:tcPr>
            <w:tcW w:w="152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Цель гарантирования</w:t>
            </w:r>
          </w:p>
        </w:tc>
        <w:tc>
          <w:tcPr>
            <w:tcW w:w="134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 xml:space="preserve">Наименование </w:t>
            </w:r>
            <w:r>
              <w:br/>
              <w:t>принципала</w:t>
            </w:r>
          </w:p>
        </w:tc>
        <w:tc>
          <w:tcPr>
            <w:tcW w:w="130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 xml:space="preserve">Сумма гарантирования, </w:t>
            </w:r>
            <w:r>
              <w:br/>
              <w:t>тыс. рублей</w:t>
            </w:r>
          </w:p>
        </w:tc>
        <w:tc>
          <w:tcPr>
            <w:tcW w:w="59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Наличие права регрессного требования</w:t>
            </w:r>
          </w:p>
        </w:tc>
      </w:tr>
      <w:tr w:rsidR="00FF0C33" w:rsidTr="00FF0C33">
        <w:trPr>
          <w:cantSplit/>
          <w:trHeight w:val="17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Общая сумма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C8042E">
            <w:pPr>
              <w:spacing w:line="240" w:lineRule="exact"/>
              <w:jc w:val="center"/>
              <w:rPr>
                <w:sz w:val="24"/>
              </w:rPr>
            </w:pPr>
            <w:r>
              <w:t>202</w:t>
            </w:r>
            <w:r w:rsidR="00C8042E">
              <w:t>4</w:t>
            </w:r>
            <w:r>
              <w:t xml:space="preserve"> год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</w:tr>
      <w:tr w:rsidR="00FF0C33" w:rsidTr="00FF0C33">
        <w:trPr>
          <w:cantSplit/>
          <w:trHeight w:val="170"/>
          <w:jc w:val="center"/>
        </w:trPr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1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</w:tr>
      <w:tr w:rsidR="00FF0C33" w:rsidTr="00FF0C33">
        <w:trPr>
          <w:cantSplit/>
          <w:trHeight w:val="170"/>
          <w:jc w:val="center"/>
        </w:trPr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  <w:tc>
          <w:tcPr>
            <w:tcW w:w="1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  <w:r>
              <w:t>Итого: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</w:tr>
    </w:tbl>
    <w:p w:rsidR="00FF0C33" w:rsidRPr="00A46CCB" w:rsidRDefault="00FF0C33" w:rsidP="00FF0C33">
      <w:pPr>
        <w:pStyle w:val="6"/>
        <w:keepNext w:val="0"/>
        <w:keepLines w:val="0"/>
        <w:widowControl w:val="0"/>
        <w:numPr>
          <w:ilvl w:val="1"/>
          <w:numId w:val="32"/>
        </w:numPr>
        <w:spacing w:before="240" w:after="60" w:line="240" w:lineRule="auto"/>
        <w:rPr>
          <w:rFonts w:ascii="Times New Roman" w:hAnsi="Times New Roman"/>
          <w:i w:val="0"/>
          <w:color w:val="auto"/>
        </w:rPr>
      </w:pPr>
      <w:r w:rsidRPr="00A46CCB">
        <w:rPr>
          <w:rFonts w:ascii="Times New Roman" w:hAnsi="Times New Roman"/>
          <w:i w:val="0"/>
          <w:color w:val="auto"/>
        </w:rPr>
        <w:t>Общий объем бюджетных ассигнований, предусмотренных на исполнение муни</w:t>
      </w:r>
      <w:r w:rsidR="00A46CCB">
        <w:rPr>
          <w:rFonts w:ascii="Times New Roman" w:hAnsi="Times New Roman"/>
          <w:i w:val="0"/>
          <w:color w:val="auto"/>
        </w:rPr>
        <w:t>ципальных гарантий  Соловцовского</w:t>
      </w:r>
      <w:r w:rsidRPr="00A46CCB">
        <w:rPr>
          <w:rFonts w:ascii="Times New Roman" w:hAnsi="Times New Roman"/>
          <w:i w:val="0"/>
          <w:color w:val="auto"/>
        </w:rPr>
        <w:t xml:space="preserve"> сельсовета Иссинского района Пензенской области по возможным гарантийным случаям, в 20</w:t>
      </w:r>
      <w:r w:rsidR="00C8042E">
        <w:rPr>
          <w:rFonts w:ascii="Times New Roman" w:hAnsi="Times New Roman"/>
          <w:i w:val="0"/>
          <w:color w:val="auto"/>
        </w:rPr>
        <w:t>24</w:t>
      </w:r>
      <w:r w:rsidRPr="00A46CCB">
        <w:rPr>
          <w:rFonts w:ascii="Times New Roman" w:hAnsi="Times New Roman"/>
          <w:i w:val="0"/>
          <w:color w:val="auto"/>
        </w:rPr>
        <w:t>году</w:t>
      </w:r>
    </w:p>
    <w:p w:rsidR="00FF0C33" w:rsidRPr="001359CB" w:rsidRDefault="00FF0C33" w:rsidP="00FF0C33">
      <w:pPr>
        <w:ind w:left="405"/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3"/>
        <w:gridCol w:w="1702"/>
        <w:gridCol w:w="1594"/>
        <w:gridCol w:w="1740"/>
        <w:gridCol w:w="2175"/>
        <w:gridCol w:w="1305"/>
        <w:gridCol w:w="1307"/>
      </w:tblGrid>
      <w:tr w:rsidR="00FF0C33" w:rsidTr="00FF0C33">
        <w:trPr>
          <w:trHeight w:val="884"/>
          <w:tblHeader/>
        </w:trPr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№</w:t>
            </w:r>
          </w:p>
          <w:p w:rsidR="00FF0C33" w:rsidRDefault="00FF0C33" w:rsidP="00FF0C33">
            <w:pPr>
              <w:jc w:val="center"/>
              <w:rPr>
                <w:sz w:val="24"/>
              </w:rPr>
            </w:pPr>
            <w:r>
              <w:t> п/п</w:t>
            </w:r>
          </w:p>
        </w:tc>
        <w:tc>
          <w:tcPr>
            <w:tcW w:w="8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Цель гарантирования</w:t>
            </w:r>
          </w:p>
        </w:tc>
        <w:tc>
          <w:tcPr>
            <w:tcW w:w="7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Наименование принципала</w:t>
            </w:r>
          </w:p>
        </w:tc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Сумма гарантирования, тыс. рублей</w:t>
            </w:r>
          </w:p>
        </w:tc>
        <w:tc>
          <w:tcPr>
            <w:tcW w:w="16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 xml:space="preserve">Объем бюджетных ассигнований, предусмотренных на исполнение гарантий, тыс. рублей </w:t>
            </w:r>
          </w:p>
        </w:tc>
        <w:tc>
          <w:tcPr>
            <w:tcW w:w="6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Наличие права регрессного требования</w:t>
            </w:r>
          </w:p>
        </w:tc>
      </w:tr>
      <w:tr w:rsidR="00FF0C33" w:rsidTr="00FF0C33">
        <w:trPr>
          <w:trHeight w:val="285"/>
          <w:tblHeader/>
        </w:trPr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8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7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8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16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6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</w:tr>
      <w:tr w:rsidR="00FF0C33" w:rsidTr="00FF0C33">
        <w:trPr>
          <w:trHeight w:val="913"/>
          <w:tblHeader/>
        </w:trPr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8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7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8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Pr="00CA65B4" w:rsidRDefault="00FF0C33" w:rsidP="00A46CCB">
            <w:pPr>
              <w:jc w:val="center"/>
            </w:pPr>
            <w:r w:rsidRPr="00CA65B4">
              <w:t xml:space="preserve">за счет расходов бюджета </w:t>
            </w:r>
            <w:r w:rsidR="00A46CCB">
              <w:t>Соловцовского</w:t>
            </w:r>
            <w:r w:rsidRPr="00CA65B4">
              <w:t xml:space="preserve"> сельсовета Иссинского района Пензенской области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</w:tr>
      <w:tr w:rsidR="00FF0C33" w:rsidTr="00FF0C33">
        <w:trPr>
          <w:trHeight w:val="28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ind w:right="-10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</w:tr>
      <w:tr w:rsidR="00FF0C33" w:rsidTr="00FF0C33">
        <w:trPr>
          <w:trHeight w:val="31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rPr>
                <w:sz w:val="24"/>
              </w:rPr>
            </w:pPr>
            <w:r>
              <w:t> 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rPr>
                <w:sz w:val="24"/>
              </w:rPr>
            </w:pPr>
            <w:r>
              <w:t>Итого: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rPr>
                <w:sz w:val="24"/>
              </w:rPr>
            </w:pPr>
            <w:r>
              <w:t> 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Наличие права регрессного требования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</w:p>
        </w:tc>
      </w:tr>
    </w:tbl>
    <w:p w:rsidR="00FF0C33" w:rsidRPr="00166AF6" w:rsidRDefault="00FF0C33" w:rsidP="00FF0C33">
      <w:pPr>
        <w:pStyle w:val="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166AF6">
        <w:rPr>
          <w:rFonts w:ascii="Times New Roman" w:hAnsi="Times New Roman"/>
        </w:rPr>
        <w:t>2.1. </w:t>
      </w:r>
      <w:r w:rsidRPr="00A46CCB">
        <w:rPr>
          <w:rFonts w:ascii="Times New Roman" w:hAnsi="Times New Roman"/>
          <w:i w:val="0"/>
          <w:color w:val="auto"/>
        </w:rPr>
        <w:t xml:space="preserve">Перечень подлежащих предоставлению муниципальных гарантий </w:t>
      </w:r>
      <w:r w:rsidR="00A46CCB">
        <w:rPr>
          <w:rFonts w:ascii="Times New Roman" w:hAnsi="Times New Roman"/>
          <w:i w:val="0"/>
          <w:color w:val="auto"/>
        </w:rPr>
        <w:t xml:space="preserve">Соловцовского </w:t>
      </w:r>
      <w:r w:rsidRPr="00A46CCB">
        <w:rPr>
          <w:rFonts w:ascii="Times New Roman" w:hAnsi="Times New Roman"/>
          <w:i w:val="0"/>
          <w:color w:val="auto"/>
        </w:rPr>
        <w:t>сельсовета Иссинского района Пензенской обл</w:t>
      </w:r>
      <w:r w:rsidR="00F00218">
        <w:rPr>
          <w:rFonts w:ascii="Times New Roman" w:hAnsi="Times New Roman"/>
          <w:i w:val="0"/>
          <w:color w:val="auto"/>
        </w:rPr>
        <w:t>асти в 202</w:t>
      </w:r>
      <w:r w:rsidR="00C8042E">
        <w:rPr>
          <w:rFonts w:ascii="Times New Roman" w:hAnsi="Times New Roman"/>
          <w:i w:val="0"/>
          <w:color w:val="auto"/>
        </w:rPr>
        <w:t>5</w:t>
      </w:r>
      <w:r w:rsidR="00F00218">
        <w:rPr>
          <w:rFonts w:ascii="Times New Roman" w:hAnsi="Times New Roman"/>
          <w:i w:val="0"/>
          <w:color w:val="auto"/>
        </w:rPr>
        <w:t>–20</w:t>
      </w:r>
      <w:r w:rsidR="00C8042E">
        <w:rPr>
          <w:rFonts w:ascii="Times New Roman" w:hAnsi="Times New Roman"/>
          <w:i w:val="0"/>
          <w:color w:val="auto"/>
        </w:rPr>
        <w:t>26</w:t>
      </w:r>
      <w:r w:rsidRPr="00A46CCB">
        <w:rPr>
          <w:rFonts w:ascii="Times New Roman" w:hAnsi="Times New Roman"/>
          <w:i w:val="0"/>
          <w:color w:val="auto"/>
        </w:rPr>
        <w:t xml:space="preserve"> гг.</w:t>
      </w:r>
    </w:p>
    <w:p w:rsidR="00FF0C33" w:rsidRPr="001359CB" w:rsidRDefault="00FF0C33" w:rsidP="00FF0C33"/>
    <w:tbl>
      <w:tblPr>
        <w:tblW w:w="5040" w:type="pct"/>
        <w:jc w:val="center"/>
        <w:tblCellMar>
          <w:left w:w="70" w:type="dxa"/>
          <w:right w:w="70" w:type="dxa"/>
        </w:tblCellMar>
        <w:tblLook w:val="04A0"/>
      </w:tblPr>
      <w:tblGrid>
        <w:gridCol w:w="487"/>
        <w:gridCol w:w="3173"/>
        <w:gridCol w:w="2778"/>
        <w:gridCol w:w="1388"/>
        <w:gridCol w:w="1289"/>
        <w:gridCol w:w="1260"/>
      </w:tblGrid>
      <w:tr w:rsidR="00FF0C33" w:rsidTr="00FF0C33">
        <w:trPr>
          <w:cantSplit/>
          <w:trHeight w:val="170"/>
          <w:tblHeader/>
          <w:jc w:val="center"/>
        </w:trPr>
        <w:tc>
          <w:tcPr>
            <w:tcW w:w="23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№ </w:t>
            </w:r>
            <w:r>
              <w:br/>
              <w:t>п/п</w:t>
            </w:r>
          </w:p>
        </w:tc>
        <w:tc>
          <w:tcPr>
            <w:tcW w:w="152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Цель гарантирования</w:t>
            </w:r>
          </w:p>
        </w:tc>
        <w:tc>
          <w:tcPr>
            <w:tcW w:w="133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 xml:space="preserve">Наименование </w:t>
            </w:r>
            <w:r>
              <w:br/>
              <w:t>принципала</w:t>
            </w:r>
          </w:p>
        </w:tc>
        <w:tc>
          <w:tcPr>
            <w:tcW w:w="12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 xml:space="preserve">Сумма гарантирования, </w:t>
            </w:r>
            <w:r>
              <w:br/>
              <w:t>тыс. рублей</w:t>
            </w:r>
          </w:p>
        </w:tc>
        <w:tc>
          <w:tcPr>
            <w:tcW w:w="60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Наличие права регрессного требования</w:t>
            </w:r>
          </w:p>
        </w:tc>
      </w:tr>
      <w:tr w:rsidR="00FF0C33" w:rsidTr="00FF0C33">
        <w:trPr>
          <w:cantSplit/>
          <w:trHeight w:val="17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Общая сумма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00218" w:rsidP="00C8042E">
            <w:pPr>
              <w:spacing w:line="240" w:lineRule="exact"/>
              <w:jc w:val="center"/>
              <w:rPr>
                <w:sz w:val="24"/>
              </w:rPr>
            </w:pPr>
            <w:r>
              <w:t>202</w:t>
            </w:r>
            <w:r w:rsidR="00C8042E">
              <w:t>5</w:t>
            </w:r>
            <w:r>
              <w:t>-202</w:t>
            </w:r>
            <w:r w:rsidR="00C8042E">
              <w:t>6</w:t>
            </w:r>
            <w:r w:rsidR="00FF0C33">
              <w:t xml:space="preserve"> гг.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</w:tr>
      <w:tr w:rsidR="00FF0C33" w:rsidTr="00FF0C33">
        <w:trPr>
          <w:cantSplit/>
          <w:trHeight w:val="170"/>
          <w:jc w:val="center"/>
        </w:trPr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1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</w:tr>
      <w:tr w:rsidR="00FF0C33" w:rsidTr="00FF0C33">
        <w:trPr>
          <w:cantSplit/>
          <w:trHeight w:val="170"/>
          <w:jc w:val="center"/>
        </w:trPr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  <w:tc>
          <w:tcPr>
            <w:tcW w:w="1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  <w:r>
              <w:t>Итого: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</w:tr>
    </w:tbl>
    <w:p w:rsidR="00FF0C33" w:rsidRPr="00EE208A" w:rsidRDefault="00FF0C33" w:rsidP="00FF0C33"/>
    <w:p w:rsidR="00FF0C33" w:rsidRPr="00166AF6" w:rsidRDefault="00FF0C33" w:rsidP="00FF0C33">
      <w:pPr>
        <w:pStyle w:val="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166AF6">
        <w:rPr>
          <w:rFonts w:ascii="Times New Roman" w:hAnsi="Times New Roman"/>
        </w:rPr>
        <w:t>2.2. </w:t>
      </w:r>
      <w:r w:rsidRPr="00A46CCB">
        <w:rPr>
          <w:rFonts w:ascii="Times New Roman" w:hAnsi="Times New Roman"/>
          <w:i w:val="0"/>
          <w:color w:val="auto"/>
        </w:rPr>
        <w:t xml:space="preserve">Общий объем бюджетных ассигнований, предусмотренных на исполнение муниципальных гарантий </w:t>
      </w:r>
      <w:r w:rsidR="005348D6">
        <w:rPr>
          <w:rFonts w:ascii="Times New Roman" w:hAnsi="Times New Roman"/>
          <w:i w:val="0"/>
          <w:color w:val="auto"/>
        </w:rPr>
        <w:t>Соловцовского</w:t>
      </w:r>
      <w:r w:rsidRPr="00A46CCB">
        <w:rPr>
          <w:rFonts w:ascii="Times New Roman" w:hAnsi="Times New Roman"/>
          <w:i w:val="0"/>
          <w:color w:val="auto"/>
        </w:rPr>
        <w:t xml:space="preserve"> сельсовета  Иссинского района Пензенской области по возм</w:t>
      </w:r>
      <w:r w:rsidR="00F00218">
        <w:rPr>
          <w:rFonts w:ascii="Times New Roman" w:hAnsi="Times New Roman"/>
          <w:i w:val="0"/>
          <w:color w:val="auto"/>
        </w:rPr>
        <w:t>ожным гарантийным случаям в 202</w:t>
      </w:r>
      <w:r w:rsidR="00C8042E">
        <w:rPr>
          <w:rFonts w:ascii="Times New Roman" w:hAnsi="Times New Roman"/>
          <w:i w:val="0"/>
          <w:color w:val="auto"/>
        </w:rPr>
        <w:t>5</w:t>
      </w:r>
      <w:r w:rsidR="00F00218">
        <w:rPr>
          <w:rFonts w:ascii="Times New Roman" w:hAnsi="Times New Roman"/>
          <w:i w:val="0"/>
          <w:color w:val="auto"/>
        </w:rPr>
        <w:t>–202</w:t>
      </w:r>
      <w:r w:rsidR="00C8042E">
        <w:rPr>
          <w:rFonts w:ascii="Times New Roman" w:hAnsi="Times New Roman"/>
          <w:i w:val="0"/>
          <w:color w:val="auto"/>
        </w:rPr>
        <w:t>6</w:t>
      </w:r>
      <w:r w:rsidRPr="00A46CCB">
        <w:rPr>
          <w:rFonts w:ascii="Times New Roman" w:hAnsi="Times New Roman"/>
          <w:i w:val="0"/>
          <w:color w:val="auto"/>
        </w:rPr>
        <w:t xml:space="preserve"> гг.</w:t>
      </w:r>
    </w:p>
    <w:p w:rsidR="00FF0C33" w:rsidRPr="001359CB" w:rsidRDefault="00FF0C33" w:rsidP="00FF0C33"/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6"/>
        <w:gridCol w:w="2237"/>
        <w:gridCol w:w="1462"/>
        <w:gridCol w:w="1614"/>
        <w:gridCol w:w="758"/>
        <w:gridCol w:w="890"/>
        <w:gridCol w:w="756"/>
        <w:gridCol w:w="755"/>
        <w:gridCol w:w="1243"/>
        <w:gridCol w:w="222"/>
      </w:tblGrid>
      <w:tr w:rsidR="00FF0C33" w:rsidTr="00FF0C33">
        <w:trPr>
          <w:gridAfter w:val="1"/>
          <w:wAfter w:w="77" w:type="pct"/>
          <w:trHeight w:val="660"/>
          <w:tblHeader/>
        </w:trPr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№</w:t>
            </w:r>
          </w:p>
          <w:p w:rsidR="00FF0C33" w:rsidRDefault="00FF0C33" w:rsidP="00FF0C33">
            <w:pPr>
              <w:jc w:val="center"/>
              <w:rPr>
                <w:sz w:val="24"/>
              </w:rPr>
            </w:pPr>
            <w:r>
              <w:t> п/п</w:t>
            </w:r>
          </w:p>
        </w:tc>
        <w:tc>
          <w:tcPr>
            <w:tcW w:w="1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Цель гарантирования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Наименование принципала</w:t>
            </w:r>
          </w:p>
        </w:tc>
        <w:tc>
          <w:tcPr>
            <w:tcW w:w="6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Сумма гарантирования, тыс. рублей</w:t>
            </w:r>
          </w:p>
        </w:tc>
        <w:tc>
          <w:tcPr>
            <w:tcW w:w="16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 xml:space="preserve">Объем бюджетных ассигнований, предусмотренных на исполнение гарантий, тыс. рублей 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 xml:space="preserve">Наличие права регрессного </w:t>
            </w:r>
            <w:r>
              <w:lastRenderedPageBreak/>
              <w:t>требования</w:t>
            </w:r>
          </w:p>
        </w:tc>
      </w:tr>
      <w:tr w:rsidR="00FF0C33" w:rsidTr="00FF0C33">
        <w:trPr>
          <w:gridAfter w:val="1"/>
          <w:wAfter w:w="77" w:type="pct"/>
          <w:trHeight w:val="528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8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5348D6">
            <w:pPr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за счет расходов бюджета </w:t>
            </w:r>
            <w:r w:rsidR="005348D6">
              <w:rPr>
                <w:szCs w:val="24"/>
              </w:rPr>
              <w:t>Соловцовского</w:t>
            </w:r>
            <w:r>
              <w:rPr>
                <w:szCs w:val="24"/>
              </w:rPr>
              <w:t xml:space="preserve"> сельсовета Иссинского района Пензенской области</w:t>
            </w:r>
          </w:p>
        </w:tc>
        <w:tc>
          <w:tcPr>
            <w:tcW w:w="8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>путем уменьшения задолженности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</w:tr>
      <w:tr w:rsidR="00FF0C33" w:rsidTr="00FF0C33">
        <w:trPr>
          <w:gridAfter w:val="1"/>
          <w:wAfter w:w="77" w:type="pct"/>
          <w:trHeight w:val="34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00218" w:rsidP="00C8042E">
            <w:pPr>
              <w:jc w:val="center"/>
              <w:rPr>
                <w:sz w:val="24"/>
              </w:rPr>
            </w:pPr>
            <w:r>
              <w:t>202</w:t>
            </w:r>
            <w:r w:rsidR="00C8042E">
              <w:t>5</w:t>
            </w:r>
            <w:r w:rsidR="00FF0C33">
              <w:t xml:space="preserve"> 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00218" w:rsidP="00C8042E">
            <w:pPr>
              <w:jc w:val="center"/>
              <w:rPr>
                <w:sz w:val="24"/>
              </w:rPr>
            </w:pPr>
            <w:r>
              <w:t>202</w:t>
            </w:r>
            <w:r w:rsidR="00C8042E">
              <w:t>6</w:t>
            </w:r>
            <w:r w:rsidR="00FF0C33">
              <w:t>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00218" w:rsidP="00C8042E">
            <w:pPr>
              <w:jc w:val="center"/>
              <w:rPr>
                <w:sz w:val="24"/>
              </w:rPr>
            </w:pPr>
            <w:r>
              <w:t>202</w:t>
            </w:r>
            <w:r w:rsidR="00C8042E">
              <w:t>5</w:t>
            </w:r>
            <w:r w:rsidR="00FF0C33">
              <w:t xml:space="preserve"> год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00218" w:rsidP="00C8042E">
            <w:pPr>
              <w:jc w:val="center"/>
              <w:rPr>
                <w:sz w:val="24"/>
              </w:rPr>
            </w:pPr>
            <w:r>
              <w:t>202</w:t>
            </w:r>
            <w:r w:rsidR="00C8042E">
              <w:t>6</w:t>
            </w:r>
            <w:r w:rsidR="00FF0C33">
              <w:t xml:space="preserve">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</w:tr>
      <w:tr w:rsidR="00FF0C33" w:rsidTr="00FF0C33">
        <w:trPr>
          <w:gridAfter w:val="1"/>
          <w:wAfter w:w="77" w:type="pct"/>
          <w:trHeight w:val="29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ind w:right="-105"/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</w:tr>
      <w:tr w:rsidR="00FF0C33" w:rsidTr="00FF0C33">
        <w:trPr>
          <w:trHeight w:val="31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rPr>
                <w:sz w:val="24"/>
              </w:rPr>
            </w:pPr>
            <w:r>
              <w:t> 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rPr>
                <w:sz w:val="24"/>
              </w:rPr>
            </w:pPr>
            <w:r>
              <w:t>Итого: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rPr>
                <w:sz w:val="24"/>
              </w:rPr>
            </w:pPr>
            <w:r>
              <w:t> 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0C33" w:rsidRDefault="00FF0C33" w:rsidP="00FF0C33"/>
        </w:tc>
      </w:tr>
    </w:tbl>
    <w:p w:rsidR="00FF0C33" w:rsidRDefault="00FF0C33" w:rsidP="00FF0C33">
      <w:pPr>
        <w:jc w:val="right"/>
        <w:rPr>
          <w:sz w:val="24"/>
          <w:szCs w:val="24"/>
        </w:rPr>
      </w:pPr>
    </w:p>
    <w:p w:rsidR="00FF0C33" w:rsidRPr="0098347D" w:rsidRDefault="00FF0C33" w:rsidP="00FF0C33"/>
    <w:p w:rsidR="00AC261D" w:rsidRDefault="00AC261D" w:rsidP="00FF0C33">
      <w:pPr>
        <w:tabs>
          <w:tab w:val="left" w:pos="2250"/>
        </w:tabs>
        <w:jc w:val="right"/>
        <w:rPr>
          <w:b/>
          <w:sz w:val="28"/>
        </w:rPr>
      </w:pPr>
    </w:p>
    <w:sectPr w:rsidR="00AC261D" w:rsidSect="00F70A10">
      <w:pgSz w:w="11906" w:h="16838"/>
      <w:pgMar w:top="425" w:right="902" w:bottom="28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063C" w:rsidRDefault="0043063C" w:rsidP="005B64DC">
      <w:r>
        <w:separator/>
      </w:r>
    </w:p>
  </w:endnote>
  <w:endnote w:type="continuationSeparator" w:id="1">
    <w:p w:rsidR="0043063C" w:rsidRDefault="0043063C" w:rsidP="005B6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063C" w:rsidRDefault="0043063C" w:rsidP="005B64DC">
      <w:r>
        <w:separator/>
      </w:r>
    </w:p>
  </w:footnote>
  <w:footnote w:type="continuationSeparator" w:id="1">
    <w:p w:rsidR="0043063C" w:rsidRDefault="0043063C" w:rsidP="005B64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4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8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0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13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5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6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7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8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9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0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1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3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4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5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6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8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9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0"/>
  </w:num>
  <w:num w:numId="5">
    <w:abstractNumId w:val="8"/>
  </w:num>
  <w:num w:numId="6">
    <w:abstractNumId w:val="5"/>
  </w:num>
  <w:num w:numId="7">
    <w:abstractNumId w:val="14"/>
  </w:num>
  <w:num w:numId="8">
    <w:abstractNumId w:val="7"/>
  </w:num>
  <w:num w:numId="9">
    <w:abstractNumId w:val="29"/>
  </w:num>
  <w:num w:numId="10">
    <w:abstractNumId w:val="23"/>
  </w:num>
  <w:num w:numId="11">
    <w:abstractNumId w:val="13"/>
  </w:num>
  <w:num w:numId="12">
    <w:abstractNumId w:val="16"/>
  </w:num>
  <w:num w:numId="13">
    <w:abstractNumId w:val="19"/>
  </w:num>
  <w:num w:numId="14">
    <w:abstractNumId w:val="25"/>
  </w:num>
  <w:num w:numId="15">
    <w:abstractNumId w:val="28"/>
  </w:num>
  <w:num w:numId="16">
    <w:abstractNumId w:val="26"/>
  </w:num>
  <w:num w:numId="17">
    <w:abstractNumId w:val="1"/>
  </w:num>
  <w:num w:numId="18">
    <w:abstractNumId w:val="6"/>
  </w:num>
  <w:num w:numId="19">
    <w:abstractNumId w:val="24"/>
  </w:num>
  <w:num w:numId="20">
    <w:abstractNumId w:val="22"/>
  </w:num>
  <w:num w:numId="21">
    <w:abstractNumId w:val="17"/>
  </w:num>
  <w:num w:numId="22">
    <w:abstractNumId w:val="18"/>
  </w:num>
  <w:num w:numId="23">
    <w:abstractNumId w:val="9"/>
  </w:num>
  <w:num w:numId="24">
    <w:abstractNumId w:val="27"/>
  </w:num>
  <w:num w:numId="25">
    <w:abstractNumId w:val="15"/>
  </w:num>
  <w:num w:numId="26">
    <w:abstractNumId w:val="3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21"/>
  </w:num>
  <w:num w:numId="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drawingGridHorizontalSpacing w:val="10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026489"/>
    <w:rsid w:val="00000E62"/>
    <w:rsid w:val="00001006"/>
    <w:rsid w:val="000061CE"/>
    <w:rsid w:val="0000716F"/>
    <w:rsid w:val="000136A4"/>
    <w:rsid w:val="000219CC"/>
    <w:rsid w:val="00026368"/>
    <w:rsid w:val="00026489"/>
    <w:rsid w:val="00031814"/>
    <w:rsid w:val="0003229F"/>
    <w:rsid w:val="00037E9C"/>
    <w:rsid w:val="00041FD5"/>
    <w:rsid w:val="00043949"/>
    <w:rsid w:val="00047E09"/>
    <w:rsid w:val="000528BD"/>
    <w:rsid w:val="000542F3"/>
    <w:rsid w:val="00055EB9"/>
    <w:rsid w:val="000803D0"/>
    <w:rsid w:val="00080858"/>
    <w:rsid w:val="00080F5B"/>
    <w:rsid w:val="00084823"/>
    <w:rsid w:val="00087EC8"/>
    <w:rsid w:val="00093476"/>
    <w:rsid w:val="00096E05"/>
    <w:rsid w:val="000A1901"/>
    <w:rsid w:val="000A518B"/>
    <w:rsid w:val="000A6028"/>
    <w:rsid w:val="000D2B90"/>
    <w:rsid w:val="000D5C1B"/>
    <w:rsid w:val="000E457A"/>
    <w:rsid w:val="000E7F0B"/>
    <w:rsid w:val="000F32B5"/>
    <w:rsid w:val="000F5EF9"/>
    <w:rsid w:val="000F73E1"/>
    <w:rsid w:val="0010082C"/>
    <w:rsid w:val="001056D7"/>
    <w:rsid w:val="00106442"/>
    <w:rsid w:val="00110093"/>
    <w:rsid w:val="00116965"/>
    <w:rsid w:val="001179AF"/>
    <w:rsid w:val="00121E1B"/>
    <w:rsid w:val="00123D12"/>
    <w:rsid w:val="00124C35"/>
    <w:rsid w:val="00132374"/>
    <w:rsid w:val="00136647"/>
    <w:rsid w:val="00136DDF"/>
    <w:rsid w:val="00136FDA"/>
    <w:rsid w:val="00137384"/>
    <w:rsid w:val="001444BA"/>
    <w:rsid w:val="0014554D"/>
    <w:rsid w:val="0014788E"/>
    <w:rsid w:val="00152FE5"/>
    <w:rsid w:val="00154E6A"/>
    <w:rsid w:val="00163B69"/>
    <w:rsid w:val="00163D04"/>
    <w:rsid w:val="00165074"/>
    <w:rsid w:val="00166727"/>
    <w:rsid w:val="00167681"/>
    <w:rsid w:val="001676F8"/>
    <w:rsid w:val="001707DE"/>
    <w:rsid w:val="001716A0"/>
    <w:rsid w:val="00171FB5"/>
    <w:rsid w:val="00174219"/>
    <w:rsid w:val="00175B26"/>
    <w:rsid w:val="00175EB2"/>
    <w:rsid w:val="0017750F"/>
    <w:rsid w:val="0018260A"/>
    <w:rsid w:val="0018301D"/>
    <w:rsid w:val="00184B0F"/>
    <w:rsid w:val="001855EE"/>
    <w:rsid w:val="00185EFC"/>
    <w:rsid w:val="00190E6D"/>
    <w:rsid w:val="001935FC"/>
    <w:rsid w:val="00194B03"/>
    <w:rsid w:val="0019501D"/>
    <w:rsid w:val="001A29B1"/>
    <w:rsid w:val="001A6A09"/>
    <w:rsid w:val="001A7959"/>
    <w:rsid w:val="001B315E"/>
    <w:rsid w:val="001C0901"/>
    <w:rsid w:val="001C37A2"/>
    <w:rsid w:val="001C53B5"/>
    <w:rsid w:val="001D0E6C"/>
    <w:rsid w:val="001D13EB"/>
    <w:rsid w:val="001D3A8A"/>
    <w:rsid w:val="001E170B"/>
    <w:rsid w:val="001E1800"/>
    <w:rsid w:val="001E1F4D"/>
    <w:rsid w:val="001E38BD"/>
    <w:rsid w:val="001E3CFC"/>
    <w:rsid w:val="001E7215"/>
    <w:rsid w:val="001F618D"/>
    <w:rsid w:val="00202DF9"/>
    <w:rsid w:val="00203AD7"/>
    <w:rsid w:val="00204575"/>
    <w:rsid w:val="002122C3"/>
    <w:rsid w:val="00216A65"/>
    <w:rsid w:val="002173AA"/>
    <w:rsid w:val="00217C26"/>
    <w:rsid w:val="002318A4"/>
    <w:rsid w:val="0023454D"/>
    <w:rsid w:val="002359F1"/>
    <w:rsid w:val="002376B2"/>
    <w:rsid w:val="00242421"/>
    <w:rsid w:val="002455B1"/>
    <w:rsid w:val="00250EA5"/>
    <w:rsid w:val="002511C1"/>
    <w:rsid w:val="0025469E"/>
    <w:rsid w:val="00260867"/>
    <w:rsid w:val="00262F20"/>
    <w:rsid w:val="00265E71"/>
    <w:rsid w:val="00271582"/>
    <w:rsid w:val="00271C00"/>
    <w:rsid w:val="0027404E"/>
    <w:rsid w:val="002960D9"/>
    <w:rsid w:val="00296F6A"/>
    <w:rsid w:val="00296FF8"/>
    <w:rsid w:val="00297CB9"/>
    <w:rsid w:val="002A280D"/>
    <w:rsid w:val="002B3AEC"/>
    <w:rsid w:val="002B5CFF"/>
    <w:rsid w:val="002B63B2"/>
    <w:rsid w:val="002B70DD"/>
    <w:rsid w:val="002B79A9"/>
    <w:rsid w:val="002B7DDF"/>
    <w:rsid w:val="002C2BA8"/>
    <w:rsid w:val="002C364C"/>
    <w:rsid w:val="002C36D5"/>
    <w:rsid w:val="002C51A0"/>
    <w:rsid w:val="002C79E9"/>
    <w:rsid w:val="002D12C7"/>
    <w:rsid w:val="002D1876"/>
    <w:rsid w:val="002D2320"/>
    <w:rsid w:val="002D3FE8"/>
    <w:rsid w:val="002E175F"/>
    <w:rsid w:val="002E3133"/>
    <w:rsid w:val="002E53AF"/>
    <w:rsid w:val="002F1432"/>
    <w:rsid w:val="002F76D8"/>
    <w:rsid w:val="003173DE"/>
    <w:rsid w:val="0032139C"/>
    <w:rsid w:val="003219EC"/>
    <w:rsid w:val="003259DF"/>
    <w:rsid w:val="00334D0A"/>
    <w:rsid w:val="003358E6"/>
    <w:rsid w:val="0034484C"/>
    <w:rsid w:val="0035035D"/>
    <w:rsid w:val="00354EB0"/>
    <w:rsid w:val="00362622"/>
    <w:rsid w:val="00364830"/>
    <w:rsid w:val="00371355"/>
    <w:rsid w:val="00372CC2"/>
    <w:rsid w:val="003768F2"/>
    <w:rsid w:val="00381A61"/>
    <w:rsid w:val="00381E72"/>
    <w:rsid w:val="0038330A"/>
    <w:rsid w:val="003871D5"/>
    <w:rsid w:val="00390FEB"/>
    <w:rsid w:val="00391FC5"/>
    <w:rsid w:val="00392BC9"/>
    <w:rsid w:val="003956EF"/>
    <w:rsid w:val="003A0114"/>
    <w:rsid w:val="003A2563"/>
    <w:rsid w:val="003A304A"/>
    <w:rsid w:val="003A56B8"/>
    <w:rsid w:val="003A65E5"/>
    <w:rsid w:val="003A79D7"/>
    <w:rsid w:val="003B0344"/>
    <w:rsid w:val="003B228C"/>
    <w:rsid w:val="003B30D5"/>
    <w:rsid w:val="003B4BDD"/>
    <w:rsid w:val="003C4643"/>
    <w:rsid w:val="003C49F3"/>
    <w:rsid w:val="003C731C"/>
    <w:rsid w:val="003D2922"/>
    <w:rsid w:val="003D2C74"/>
    <w:rsid w:val="003D7336"/>
    <w:rsid w:val="003E145C"/>
    <w:rsid w:val="003E4F9B"/>
    <w:rsid w:val="003F13EE"/>
    <w:rsid w:val="003F5E58"/>
    <w:rsid w:val="003F6090"/>
    <w:rsid w:val="00401C20"/>
    <w:rsid w:val="00411111"/>
    <w:rsid w:val="00413485"/>
    <w:rsid w:val="00420F1D"/>
    <w:rsid w:val="00427C01"/>
    <w:rsid w:val="00430609"/>
    <w:rsid w:val="0043063C"/>
    <w:rsid w:val="00431040"/>
    <w:rsid w:val="004315B3"/>
    <w:rsid w:val="00433B00"/>
    <w:rsid w:val="00450ECE"/>
    <w:rsid w:val="0045182A"/>
    <w:rsid w:val="0045237E"/>
    <w:rsid w:val="00454166"/>
    <w:rsid w:val="00465A74"/>
    <w:rsid w:val="00472438"/>
    <w:rsid w:val="00472B00"/>
    <w:rsid w:val="00473F5E"/>
    <w:rsid w:val="0047641D"/>
    <w:rsid w:val="00477B13"/>
    <w:rsid w:val="00481298"/>
    <w:rsid w:val="004813BE"/>
    <w:rsid w:val="00495E26"/>
    <w:rsid w:val="004A395B"/>
    <w:rsid w:val="004A41AE"/>
    <w:rsid w:val="004A4B40"/>
    <w:rsid w:val="004B42A6"/>
    <w:rsid w:val="004B6565"/>
    <w:rsid w:val="004C673C"/>
    <w:rsid w:val="004D3C28"/>
    <w:rsid w:val="004E3797"/>
    <w:rsid w:val="004F0B38"/>
    <w:rsid w:val="004F101E"/>
    <w:rsid w:val="004F277F"/>
    <w:rsid w:val="005071E8"/>
    <w:rsid w:val="00507D22"/>
    <w:rsid w:val="0051109C"/>
    <w:rsid w:val="00514199"/>
    <w:rsid w:val="005161C2"/>
    <w:rsid w:val="00517040"/>
    <w:rsid w:val="005207BC"/>
    <w:rsid w:val="00521C29"/>
    <w:rsid w:val="00523BCB"/>
    <w:rsid w:val="00527FD8"/>
    <w:rsid w:val="00532BFC"/>
    <w:rsid w:val="005348D6"/>
    <w:rsid w:val="00536A0A"/>
    <w:rsid w:val="00540488"/>
    <w:rsid w:val="0054487F"/>
    <w:rsid w:val="00545894"/>
    <w:rsid w:val="005468FA"/>
    <w:rsid w:val="00546B37"/>
    <w:rsid w:val="00547E12"/>
    <w:rsid w:val="0055429D"/>
    <w:rsid w:val="00557461"/>
    <w:rsid w:val="00563240"/>
    <w:rsid w:val="00564839"/>
    <w:rsid w:val="005659BD"/>
    <w:rsid w:val="00572493"/>
    <w:rsid w:val="00577B97"/>
    <w:rsid w:val="005858C7"/>
    <w:rsid w:val="00595609"/>
    <w:rsid w:val="00596A16"/>
    <w:rsid w:val="005A56AF"/>
    <w:rsid w:val="005B11EE"/>
    <w:rsid w:val="005B4E0B"/>
    <w:rsid w:val="005B5C2E"/>
    <w:rsid w:val="005B64DC"/>
    <w:rsid w:val="005C13A5"/>
    <w:rsid w:val="005C14B1"/>
    <w:rsid w:val="005C19C3"/>
    <w:rsid w:val="005C2C8A"/>
    <w:rsid w:val="005D0C52"/>
    <w:rsid w:val="005D20C0"/>
    <w:rsid w:val="005E2D00"/>
    <w:rsid w:val="005F0161"/>
    <w:rsid w:val="005F375F"/>
    <w:rsid w:val="005F7D88"/>
    <w:rsid w:val="00602481"/>
    <w:rsid w:val="00603B6C"/>
    <w:rsid w:val="006069FC"/>
    <w:rsid w:val="00612DB8"/>
    <w:rsid w:val="006139D8"/>
    <w:rsid w:val="00620C8F"/>
    <w:rsid w:val="0062131E"/>
    <w:rsid w:val="00626F73"/>
    <w:rsid w:val="00627009"/>
    <w:rsid w:val="006274DA"/>
    <w:rsid w:val="00630647"/>
    <w:rsid w:val="0063253B"/>
    <w:rsid w:val="006342AD"/>
    <w:rsid w:val="00640AD7"/>
    <w:rsid w:val="00640FFE"/>
    <w:rsid w:val="00646CEB"/>
    <w:rsid w:val="006537DF"/>
    <w:rsid w:val="00653D17"/>
    <w:rsid w:val="00655A7B"/>
    <w:rsid w:val="00656BFE"/>
    <w:rsid w:val="00656FA4"/>
    <w:rsid w:val="00666D24"/>
    <w:rsid w:val="006712AB"/>
    <w:rsid w:val="006723D2"/>
    <w:rsid w:val="0067589E"/>
    <w:rsid w:val="0067663B"/>
    <w:rsid w:val="0067723D"/>
    <w:rsid w:val="006774F0"/>
    <w:rsid w:val="00682CD0"/>
    <w:rsid w:val="00692E0A"/>
    <w:rsid w:val="006A1DF1"/>
    <w:rsid w:val="006A2D35"/>
    <w:rsid w:val="006A6114"/>
    <w:rsid w:val="006A77D4"/>
    <w:rsid w:val="006B074F"/>
    <w:rsid w:val="006B3B20"/>
    <w:rsid w:val="006B463B"/>
    <w:rsid w:val="006B7BB0"/>
    <w:rsid w:val="006C53C7"/>
    <w:rsid w:val="006C6677"/>
    <w:rsid w:val="006D3420"/>
    <w:rsid w:val="006D36B5"/>
    <w:rsid w:val="006D3F52"/>
    <w:rsid w:val="006D4F39"/>
    <w:rsid w:val="006D60BD"/>
    <w:rsid w:val="006F6932"/>
    <w:rsid w:val="00701B14"/>
    <w:rsid w:val="007024F7"/>
    <w:rsid w:val="00703DEE"/>
    <w:rsid w:val="00712B5D"/>
    <w:rsid w:val="0071583A"/>
    <w:rsid w:val="0072178F"/>
    <w:rsid w:val="00724035"/>
    <w:rsid w:val="007244DB"/>
    <w:rsid w:val="0073126B"/>
    <w:rsid w:val="00731803"/>
    <w:rsid w:val="0073408E"/>
    <w:rsid w:val="00736D29"/>
    <w:rsid w:val="00737CB2"/>
    <w:rsid w:val="00743CC0"/>
    <w:rsid w:val="0074495E"/>
    <w:rsid w:val="00746E35"/>
    <w:rsid w:val="007472A1"/>
    <w:rsid w:val="007505A3"/>
    <w:rsid w:val="007545F8"/>
    <w:rsid w:val="00756658"/>
    <w:rsid w:val="007617F0"/>
    <w:rsid w:val="007621AC"/>
    <w:rsid w:val="00763D21"/>
    <w:rsid w:val="007657F0"/>
    <w:rsid w:val="007720CC"/>
    <w:rsid w:val="00773D85"/>
    <w:rsid w:val="00777AAD"/>
    <w:rsid w:val="00777C94"/>
    <w:rsid w:val="00780DBA"/>
    <w:rsid w:val="0079342B"/>
    <w:rsid w:val="00794E91"/>
    <w:rsid w:val="007A0806"/>
    <w:rsid w:val="007A2BE2"/>
    <w:rsid w:val="007A3B68"/>
    <w:rsid w:val="007A631F"/>
    <w:rsid w:val="007B4E5E"/>
    <w:rsid w:val="007C0217"/>
    <w:rsid w:val="007C7EC7"/>
    <w:rsid w:val="007D2786"/>
    <w:rsid w:val="007D7E9E"/>
    <w:rsid w:val="007E0DFB"/>
    <w:rsid w:val="007E3534"/>
    <w:rsid w:val="007E5164"/>
    <w:rsid w:val="007F140B"/>
    <w:rsid w:val="007F5DDB"/>
    <w:rsid w:val="008014C2"/>
    <w:rsid w:val="00801867"/>
    <w:rsid w:val="00802EA1"/>
    <w:rsid w:val="00814465"/>
    <w:rsid w:val="00815F2C"/>
    <w:rsid w:val="00816F5D"/>
    <w:rsid w:val="00821649"/>
    <w:rsid w:val="00822392"/>
    <w:rsid w:val="00822B14"/>
    <w:rsid w:val="0083231B"/>
    <w:rsid w:val="008333F0"/>
    <w:rsid w:val="00836323"/>
    <w:rsid w:val="008363E9"/>
    <w:rsid w:val="008363FF"/>
    <w:rsid w:val="00837107"/>
    <w:rsid w:val="008404EC"/>
    <w:rsid w:val="008420D2"/>
    <w:rsid w:val="00845BB2"/>
    <w:rsid w:val="00845FFC"/>
    <w:rsid w:val="0084638A"/>
    <w:rsid w:val="00851649"/>
    <w:rsid w:val="00856432"/>
    <w:rsid w:val="00866213"/>
    <w:rsid w:val="00866BAB"/>
    <w:rsid w:val="008678BC"/>
    <w:rsid w:val="0087347C"/>
    <w:rsid w:val="00881CA0"/>
    <w:rsid w:val="00890BE1"/>
    <w:rsid w:val="00896DEA"/>
    <w:rsid w:val="00897C30"/>
    <w:rsid w:val="008A0488"/>
    <w:rsid w:val="008A137C"/>
    <w:rsid w:val="008A463F"/>
    <w:rsid w:val="008A4BED"/>
    <w:rsid w:val="008B0D8E"/>
    <w:rsid w:val="008B2FB4"/>
    <w:rsid w:val="008B42F9"/>
    <w:rsid w:val="008B696C"/>
    <w:rsid w:val="008C18C3"/>
    <w:rsid w:val="008C3456"/>
    <w:rsid w:val="008C56E6"/>
    <w:rsid w:val="008C6E24"/>
    <w:rsid w:val="008D0B10"/>
    <w:rsid w:val="008D2F4D"/>
    <w:rsid w:val="008D3527"/>
    <w:rsid w:val="008D48C2"/>
    <w:rsid w:val="008F047B"/>
    <w:rsid w:val="008F0B10"/>
    <w:rsid w:val="008F103C"/>
    <w:rsid w:val="008F3190"/>
    <w:rsid w:val="008F7F7F"/>
    <w:rsid w:val="00900439"/>
    <w:rsid w:val="00903C8C"/>
    <w:rsid w:val="00906FD5"/>
    <w:rsid w:val="0091024B"/>
    <w:rsid w:val="00913406"/>
    <w:rsid w:val="0091340C"/>
    <w:rsid w:val="0091722F"/>
    <w:rsid w:val="00923027"/>
    <w:rsid w:val="00931A74"/>
    <w:rsid w:val="00932F73"/>
    <w:rsid w:val="00934B09"/>
    <w:rsid w:val="00936E71"/>
    <w:rsid w:val="009411B4"/>
    <w:rsid w:val="0094266A"/>
    <w:rsid w:val="00947A5B"/>
    <w:rsid w:val="00951EE6"/>
    <w:rsid w:val="0095425D"/>
    <w:rsid w:val="00956650"/>
    <w:rsid w:val="00961748"/>
    <w:rsid w:val="00964EBC"/>
    <w:rsid w:val="00972B62"/>
    <w:rsid w:val="00974450"/>
    <w:rsid w:val="00976AA5"/>
    <w:rsid w:val="00976F3F"/>
    <w:rsid w:val="009845A9"/>
    <w:rsid w:val="00986171"/>
    <w:rsid w:val="00990DF8"/>
    <w:rsid w:val="0099182F"/>
    <w:rsid w:val="00993E8B"/>
    <w:rsid w:val="009A6152"/>
    <w:rsid w:val="009A79F4"/>
    <w:rsid w:val="009B06E9"/>
    <w:rsid w:val="009B458A"/>
    <w:rsid w:val="009B7545"/>
    <w:rsid w:val="009C5DA7"/>
    <w:rsid w:val="009C6035"/>
    <w:rsid w:val="009D1067"/>
    <w:rsid w:val="009D12E6"/>
    <w:rsid w:val="009D3076"/>
    <w:rsid w:val="009E2E86"/>
    <w:rsid w:val="009E7051"/>
    <w:rsid w:val="00A01F67"/>
    <w:rsid w:val="00A04745"/>
    <w:rsid w:val="00A07E1A"/>
    <w:rsid w:val="00A1489A"/>
    <w:rsid w:val="00A16788"/>
    <w:rsid w:val="00A168A1"/>
    <w:rsid w:val="00A20102"/>
    <w:rsid w:val="00A251BB"/>
    <w:rsid w:val="00A267EB"/>
    <w:rsid w:val="00A32C5F"/>
    <w:rsid w:val="00A34355"/>
    <w:rsid w:val="00A36055"/>
    <w:rsid w:val="00A36A96"/>
    <w:rsid w:val="00A4442B"/>
    <w:rsid w:val="00A466FF"/>
    <w:rsid w:val="00A46CCB"/>
    <w:rsid w:val="00A47788"/>
    <w:rsid w:val="00A504CE"/>
    <w:rsid w:val="00A54417"/>
    <w:rsid w:val="00A6198E"/>
    <w:rsid w:val="00A6610A"/>
    <w:rsid w:val="00A67062"/>
    <w:rsid w:val="00A67490"/>
    <w:rsid w:val="00A714EC"/>
    <w:rsid w:val="00A74512"/>
    <w:rsid w:val="00A7572A"/>
    <w:rsid w:val="00A75A4A"/>
    <w:rsid w:val="00A75D2D"/>
    <w:rsid w:val="00A77E2E"/>
    <w:rsid w:val="00A86218"/>
    <w:rsid w:val="00A901F7"/>
    <w:rsid w:val="00A90E85"/>
    <w:rsid w:val="00A9150F"/>
    <w:rsid w:val="00A91E73"/>
    <w:rsid w:val="00AA0D2B"/>
    <w:rsid w:val="00AA1D68"/>
    <w:rsid w:val="00AA2003"/>
    <w:rsid w:val="00AA30D0"/>
    <w:rsid w:val="00AA346A"/>
    <w:rsid w:val="00AA7A68"/>
    <w:rsid w:val="00AB39A5"/>
    <w:rsid w:val="00AB4477"/>
    <w:rsid w:val="00AB75BD"/>
    <w:rsid w:val="00AC1803"/>
    <w:rsid w:val="00AC261D"/>
    <w:rsid w:val="00AC7256"/>
    <w:rsid w:val="00AD0B80"/>
    <w:rsid w:val="00AD1398"/>
    <w:rsid w:val="00AD51AA"/>
    <w:rsid w:val="00AD7282"/>
    <w:rsid w:val="00AE1277"/>
    <w:rsid w:val="00AE6F76"/>
    <w:rsid w:val="00AE7BBA"/>
    <w:rsid w:val="00AF02BE"/>
    <w:rsid w:val="00AF0694"/>
    <w:rsid w:val="00AF6C8B"/>
    <w:rsid w:val="00B01847"/>
    <w:rsid w:val="00B028AA"/>
    <w:rsid w:val="00B02BF6"/>
    <w:rsid w:val="00B04804"/>
    <w:rsid w:val="00B06684"/>
    <w:rsid w:val="00B12567"/>
    <w:rsid w:val="00B17B04"/>
    <w:rsid w:val="00B22C32"/>
    <w:rsid w:val="00B259A8"/>
    <w:rsid w:val="00B2675B"/>
    <w:rsid w:val="00B310D4"/>
    <w:rsid w:val="00B334EA"/>
    <w:rsid w:val="00B336BF"/>
    <w:rsid w:val="00B34A39"/>
    <w:rsid w:val="00B35E23"/>
    <w:rsid w:val="00B37922"/>
    <w:rsid w:val="00B41709"/>
    <w:rsid w:val="00B41B5F"/>
    <w:rsid w:val="00B41DD8"/>
    <w:rsid w:val="00B42672"/>
    <w:rsid w:val="00B463F4"/>
    <w:rsid w:val="00B47CAD"/>
    <w:rsid w:val="00B50421"/>
    <w:rsid w:val="00B51467"/>
    <w:rsid w:val="00B51554"/>
    <w:rsid w:val="00B62C35"/>
    <w:rsid w:val="00B6303D"/>
    <w:rsid w:val="00B66306"/>
    <w:rsid w:val="00B73A11"/>
    <w:rsid w:val="00B740AA"/>
    <w:rsid w:val="00B74727"/>
    <w:rsid w:val="00B7585B"/>
    <w:rsid w:val="00B8245E"/>
    <w:rsid w:val="00B834AF"/>
    <w:rsid w:val="00B91934"/>
    <w:rsid w:val="00B92476"/>
    <w:rsid w:val="00B94CF8"/>
    <w:rsid w:val="00BA3D19"/>
    <w:rsid w:val="00BA7FFB"/>
    <w:rsid w:val="00BB3272"/>
    <w:rsid w:val="00BB37A4"/>
    <w:rsid w:val="00BB63C5"/>
    <w:rsid w:val="00BC28ED"/>
    <w:rsid w:val="00BC62F2"/>
    <w:rsid w:val="00BD0F0F"/>
    <w:rsid w:val="00BD3D3D"/>
    <w:rsid w:val="00BD6C9E"/>
    <w:rsid w:val="00BF0AB4"/>
    <w:rsid w:val="00BF7CF7"/>
    <w:rsid w:val="00C049EE"/>
    <w:rsid w:val="00C04EFB"/>
    <w:rsid w:val="00C130BB"/>
    <w:rsid w:val="00C14F40"/>
    <w:rsid w:val="00C17C73"/>
    <w:rsid w:val="00C21B19"/>
    <w:rsid w:val="00C2354C"/>
    <w:rsid w:val="00C23C95"/>
    <w:rsid w:val="00C311A0"/>
    <w:rsid w:val="00C31F1C"/>
    <w:rsid w:val="00C36E2E"/>
    <w:rsid w:val="00C3736C"/>
    <w:rsid w:val="00C41D44"/>
    <w:rsid w:val="00C43A53"/>
    <w:rsid w:val="00C4502F"/>
    <w:rsid w:val="00C46BB0"/>
    <w:rsid w:val="00C51B99"/>
    <w:rsid w:val="00C52254"/>
    <w:rsid w:val="00C62BDF"/>
    <w:rsid w:val="00C647BB"/>
    <w:rsid w:val="00C65F11"/>
    <w:rsid w:val="00C66ADF"/>
    <w:rsid w:val="00C66EF9"/>
    <w:rsid w:val="00C74963"/>
    <w:rsid w:val="00C7651B"/>
    <w:rsid w:val="00C8042E"/>
    <w:rsid w:val="00C83F5D"/>
    <w:rsid w:val="00C84109"/>
    <w:rsid w:val="00C85F65"/>
    <w:rsid w:val="00C9199F"/>
    <w:rsid w:val="00C91EF3"/>
    <w:rsid w:val="00CA7851"/>
    <w:rsid w:val="00CB2C37"/>
    <w:rsid w:val="00CC11A3"/>
    <w:rsid w:val="00CC2B26"/>
    <w:rsid w:val="00CC2B2A"/>
    <w:rsid w:val="00CC4941"/>
    <w:rsid w:val="00CC664D"/>
    <w:rsid w:val="00CD21AE"/>
    <w:rsid w:val="00CD485A"/>
    <w:rsid w:val="00CD6A09"/>
    <w:rsid w:val="00CD77B3"/>
    <w:rsid w:val="00CE33BC"/>
    <w:rsid w:val="00CE37AD"/>
    <w:rsid w:val="00CE3B29"/>
    <w:rsid w:val="00CE651F"/>
    <w:rsid w:val="00CE6711"/>
    <w:rsid w:val="00CF0356"/>
    <w:rsid w:val="00CF7528"/>
    <w:rsid w:val="00D019BC"/>
    <w:rsid w:val="00D10AB3"/>
    <w:rsid w:val="00D24145"/>
    <w:rsid w:val="00D31C7F"/>
    <w:rsid w:val="00D3649D"/>
    <w:rsid w:val="00D40475"/>
    <w:rsid w:val="00D4320F"/>
    <w:rsid w:val="00D475D9"/>
    <w:rsid w:val="00D519B7"/>
    <w:rsid w:val="00D5443B"/>
    <w:rsid w:val="00D56D67"/>
    <w:rsid w:val="00D638BA"/>
    <w:rsid w:val="00D644A2"/>
    <w:rsid w:val="00D649BD"/>
    <w:rsid w:val="00D71D23"/>
    <w:rsid w:val="00D7511B"/>
    <w:rsid w:val="00D778C8"/>
    <w:rsid w:val="00D82DB5"/>
    <w:rsid w:val="00D83B9B"/>
    <w:rsid w:val="00D845FF"/>
    <w:rsid w:val="00D90536"/>
    <w:rsid w:val="00D928D7"/>
    <w:rsid w:val="00D9335C"/>
    <w:rsid w:val="00D961CC"/>
    <w:rsid w:val="00DA1F26"/>
    <w:rsid w:val="00DA256E"/>
    <w:rsid w:val="00DA4108"/>
    <w:rsid w:val="00DA5710"/>
    <w:rsid w:val="00DB0F76"/>
    <w:rsid w:val="00DB390D"/>
    <w:rsid w:val="00DB60B3"/>
    <w:rsid w:val="00DC0922"/>
    <w:rsid w:val="00DC0EAB"/>
    <w:rsid w:val="00DC1E3A"/>
    <w:rsid w:val="00DC21F7"/>
    <w:rsid w:val="00DC28B7"/>
    <w:rsid w:val="00DC5063"/>
    <w:rsid w:val="00DD2AD8"/>
    <w:rsid w:val="00DD3DA1"/>
    <w:rsid w:val="00DD6B3B"/>
    <w:rsid w:val="00DE2161"/>
    <w:rsid w:val="00DE2742"/>
    <w:rsid w:val="00DE3F57"/>
    <w:rsid w:val="00DE61CC"/>
    <w:rsid w:val="00DE6315"/>
    <w:rsid w:val="00DF1096"/>
    <w:rsid w:val="00DF1AEB"/>
    <w:rsid w:val="00DF3C01"/>
    <w:rsid w:val="00DF4F17"/>
    <w:rsid w:val="00E03B14"/>
    <w:rsid w:val="00E045D1"/>
    <w:rsid w:val="00E056F1"/>
    <w:rsid w:val="00E071B3"/>
    <w:rsid w:val="00E0751B"/>
    <w:rsid w:val="00E1045D"/>
    <w:rsid w:val="00E107E6"/>
    <w:rsid w:val="00E11EFE"/>
    <w:rsid w:val="00E14E99"/>
    <w:rsid w:val="00E16CFA"/>
    <w:rsid w:val="00E178F4"/>
    <w:rsid w:val="00E2071F"/>
    <w:rsid w:val="00E227DD"/>
    <w:rsid w:val="00E2451B"/>
    <w:rsid w:val="00E25082"/>
    <w:rsid w:val="00E25F21"/>
    <w:rsid w:val="00E261D5"/>
    <w:rsid w:val="00E33F04"/>
    <w:rsid w:val="00E351A3"/>
    <w:rsid w:val="00E362DF"/>
    <w:rsid w:val="00E3742D"/>
    <w:rsid w:val="00E37A41"/>
    <w:rsid w:val="00E4759F"/>
    <w:rsid w:val="00E478B9"/>
    <w:rsid w:val="00E504B7"/>
    <w:rsid w:val="00E50771"/>
    <w:rsid w:val="00E54ADC"/>
    <w:rsid w:val="00E57834"/>
    <w:rsid w:val="00E72A93"/>
    <w:rsid w:val="00E74335"/>
    <w:rsid w:val="00E743FC"/>
    <w:rsid w:val="00E74E13"/>
    <w:rsid w:val="00E771D9"/>
    <w:rsid w:val="00E82B15"/>
    <w:rsid w:val="00E87964"/>
    <w:rsid w:val="00E9417B"/>
    <w:rsid w:val="00EA3E9E"/>
    <w:rsid w:val="00EB0093"/>
    <w:rsid w:val="00EB00B0"/>
    <w:rsid w:val="00EB32D9"/>
    <w:rsid w:val="00EB4425"/>
    <w:rsid w:val="00EC05A4"/>
    <w:rsid w:val="00EC44A3"/>
    <w:rsid w:val="00EC68DA"/>
    <w:rsid w:val="00ED0B4F"/>
    <w:rsid w:val="00ED1207"/>
    <w:rsid w:val="00ED2EF9"/>
    <w:rsid w:val="00ED43C9"/>
    <w:rsid w:val="00EE069C"/>
    <w:rsid w:val="00EE1A0E"/>
    <w:rsid w:val="00EE23C3"/>
    <w:rsid w:val="00EE4535"/>
    <w:rsid w:val="00EF44AD"/>
    <w:rsid w:val="00F00218"/>
    <w:rsid w:val="00F028DF"/>
    <w:rsid w:val="00F03A54"/>
    <w:rsid w:val="00F07620"/>
    <w:rsid w:val="00F07935"/>
    <w:rsid w:val="00F11A80"/>
    <w:rsid w:val="00F15270"/>
    <w:rsid w:val="00F17BEF"/>
    <w:rsid w:val="00F20463"/>
    <w:rsid w:val="00F25A8B"/>
    <w:rsid w:val="00F302D3"/>
    <w:rsid w:val="00F30BEF"/>
    <w:rsid w:val="00F3401E"/>
    <w:rsid w:val="00F34FD2"/>
    <w:rsid w:val="00F35AFD"/>
    <w:rsid w:val="00F4771D"/>
    <w:rsid w:val="00F535B9"/>
    <w:rsid w:val="00F5367E"/>
    <w:rsid w:val="00F53B54"/>
    <w:rsid w:val="00F54FF3"/>
    <w:rsid w:val="00F5569D"/>
    <w:rsid w:val="00F62948"/>
    <w:rsid w:val="00F64BA6"/>
    <w:rsid w:val="00F6764F"/>
    <w:rsid w:val="00F6765E"/>
    <w:rsid w:val="00F70A10"/>
    <w:rsid w:val="00F72F45"/>
    <w:rsid w:val="00F76327"/>
    <w:rsid w:val="00F824B3"/>
    <w:rsid w:val="00F844E0"/>
    <w:rsid w:val="00F8519E"/>
    <w:rsid w:val="00F921B5"/>
    <w:rsid w:val="00FA02F0"/>
    <w:rsid w:val="00FA576B"/>
    <w:rsid w:val="00FB2303"/>
    <w:rsid w:val="00FB352E"/>
    <w:rsid w:val="00FB58C1"/>
    <w:rsid w:val="00FB6815"/>
    <w:rsid w:val="00FB723F"/>
    <w:rsid w:val="00FC1CD5"/>
    <w:rsid w:val="00FC4E8F"/>
    <w:rsid w:val="00FC5D6E"/>
    <w:rsid w:val="00FC68E4"/>
    <w:rsid w:val="00FC771F"/>
    <w:rsid w:val="00FD0CD8"/>
    <w:rsid w:val="00FD7F65"/>
    <w:rsid w:val="00FE452E"/>
    <w:rsid w:val="00FE4833"/>
    <w:rsid w:val="00FE728E"/>
    <w:rsid w:val="00FF0C33"/>
    <w:rsid w:val="00FF22E5"/>
    <w:rsid w:val="00FF262D"/>
    <w:rsid w:val="00FF5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" w:qFormat="1"/>
    <w:lsdException w:name="heading 7" w:qFormat="1"/>
    <w:lsdException w:name="heading 8" w:uiPriority="99" w:qFormat="1"/>
    <w:lsdException w:name="heading 9" w:qFormat="1"/>
    <w:lsdException w:name="caption" w:uiPriority="99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2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iPriority="9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489"/>
    <w:pPr>
      <w:suppressAutoHyphens/>
    </w:pPr>
    <w:rPr>
      <w:kern w:val="2"/>
      <w:lang w:eastAsia="ar-SA"/>
    </w:rPr>
  </w:style>
  <w:style w:type="paragraph" w:styleId="1">
    <w:name w:val="heading 1"/>
    <w:basedOn w:val="a"/>
    <w:next w:val="a"/>
    <w:link w:val="10"/>
    <w:qFormat/>
    <w:rsid w:val="00026489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026489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026489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026489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26489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001006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026489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026489"/>
    <w:pPr>
      <w:jc w:val="center"/>
    </w:pPr>
    <w:rPr>
      <w:b/>
      <w:sz w:val="32"/>
    </w:rPr>
  </w:style>
  <w:style w:type="paragraph" w:styleId="a5">
    <w:name w:val="List"/>
    <w:basedOn w:val="a0"/>
    <w:rsid w:val="00026489"/>
    <w:rPr>
      <w:rFonts w:cs="Tahoma"/>
    </w:rPr>
  </w:style>
  <w:style w:type="paragraph" w:styleId="a6">
    <w:name w:val="Body Text Indent"/>
    <w:basedOn w:val="a"/>
    <w:link w:val="a7"/>
    <w:uiPriority w:val="99"/>
    <w:rsid w:val="00026489"/>
    <w:pPr>
      <w:jc w:val="center"/>
    </w:pPr>
    <w:rPr>
      <w:b/>
      <w:i/>
      <w:sz w:val="24"/>
    </w:rPr>
  </w:style>
  <w:style w:type="paragraph" w:styleId="a8">
    <w:name w:val="Subtitle"/>
    <w:basedOn w:val="a"/>
    <w:next w:val="a0"/>
    <w:link w:val="a9"/>
    <w:qFormat/>
    <w:rsid w:val="00026489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paragraph" w:styleId="21">
    <w:name w:val="Body Text 2"/>
    <w:basedOn w:val="a"/>
    <w:link w:val="22"/>
    <w:uiPriority w:val="99"/>
    <w:rsid w:val="00026489"/>
    <w:pPr>
      <w:spacing w:after="120" w:line="480" w:lineRule="auto"/>
    </w:pPr>
  </w:style>
  <w:style w:type="paragraph" w:customStyle="1" w:styleId="11">
    <w:name w:val="Заголовок1"/>
    <w:basedOn w:val="a"/>
    <w:next w:val="a0"/>
    <w:rsid w:val="0002648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02648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026489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02648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026489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026489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026489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026489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026489"/>
    <w:pPr>
      <w:ind w:left="567" w:firstLine="284"/>
      <w:jc w:val="both"/>
    </w:pPr>
    <w:rPr>
      <w:sz w:val="24"/>
    </w:rPr>
  </w:style>
  <w:style w:type="paragraph" w:customStyle="1" w:styleId="aa">
    <w:name w:val="Знак Знак Знак Знак Знак Знак Знак Знак Знак Знак"/>
    <w:basedOn w:val="a"/>
    <w:uiPriority w:val="99"/>
    <w:rsid w:val="00026489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026489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026489"/>
    <w:pPr>
      <w:spacing w:after="120" w:line="480" w:lineRule="auto"/>
    </w:pPr>
  </w:style>
  <w:style w:type="paragraph" w:customStyle="1" w:styleId="ConsPlusNonformat">
    <w:name w:val="ConsPlusNonformat"/>
    <w:rsid w:val="00026489"/>
    <w:pPr>
      <w:suppressAutoHyphens/>
      <w:snapToGrid w:val="0"/>
    </w:pPr>
    <w:rPr>
      <w:rFonts w:ascii="Courier New" w:eastAsia="Arial" w:hAnsi="Courier New"/>
      <w:kern w:val="2"/>
      <w:lang w:eastAsia="ar-SA"/>
    </w:rPr>
  </w:style>
  <w:style w:type="paragraph" w:customStyle="1" w:styleId="7">
    <w:name w:val="Знак Знак7"/>
    <w:basedOn w:val="a"/>
    <w:rsid w:val="00026489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uiPriority w:val="99"/>
    <w:rsid w:val="00026489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ar-SA"/>
    </w:rPr>
  </w:style>
  <w:style w:type="paragraph" w:customStyle="1" w:styleId="ConsPlusCell">
    <w:name w:val="ConsPlusCell"/>
    <w:uiPriority w:val="99"/>
    <w:rsid w:val="00026489"/>
    <w:pPr>
      <w:widowControl w:val="0"/>
      <w:suppressAutoHyphens/>
      <w:autoSpaceDE w:val="0"/>
    </w:pPr>
    <w:rPr>
      <w:rFonts w:ascii="Arial" w:eastAsia="Arial" w:hAnsi="Arial" w:cs="Arial"/>
      <w:kern w:val="2"/>
      <w:lang w:eastAsia="ar-SA"/>
    </w:rPr>
  </w:style>
  <w:style w:type="paragraph" w:customStyle="1" w:styleId="ab">
    <w:name w:val="Содержимое врезки"/>
    <w:basedOn w:val="a0"/>
    <w:rsid w:val="00026489"/>
  </w:style>
  <w:style w:type="paragraph" w:customStyle="1" w:styleId="ac">
    <w:name w:val="Содержимое таблицы"/>
    <w:basedOn w:val="a"/>
    <w:rsid w:val="00026489"/>
    <w:pPr>
      <w:suppressLineNumbers/>
    </w:pPr>
  </w:style>
  <w:style w:type="paragraph" w:customStyle="1" w:styleId="ad">
    <w:name w:val="Заголовок таблицы"/>
    <w:basedOn w:val="ac"/>
    <w:rsid w:val="00026489"/>
    <w:pPr>
      <w:jc w:val="center"/>
    </w:pPr>
    <w:rPr>
      <w:b/>
      <w:bCs/>
    </w:rPr>
  </w:style>
  <w:style w:type="character" w:customStyle="1" w:styleId="26">
    <w:name w:val="Основной шрифт абзаца2"/>
    <w:rsid w:val="00026489"/>
  </w:style>
  <w:style w:type="character" w:customStyle="1" w:styleId="Absatz-Standardschriftart">
    <w:name w:val="Absatz-Standardschriftart"/>
    <w:rsid w:val="00026489"/>
  </w:style>
  <w:style w:type="character" w:customStyle="1" w:styleId="WW-Absatz-Standardschriftart">
    <w:name w:val="WW-Absatz-Standardschriftart"/>
    <w:rsid w:val="00026489"/>
  </w:style>
  <w:style w:type="character" w:customStyle="1" w:styleId="WW-Absatz-Standardschriftart1">
    <w:name w:val="WW-Absatz-Standardschriftart1"/>
    <w:rsid w:val="00026489"/>
  </w:style>
  <w:style w:type="character" w:customStyle="1" w:styleId="WW-Absatz-Standardschriftart11">
    <w:name w:val="WW-Absatz-Standardschriftart11"/>
    <w:rsid w:val="00026489"/>
  </w:style>
  <w:style w:type="character" w:customStyle="1" w:styleId="WW-Absatz-Standardschriftart111">
    <w:name w:val="WW-Absatz-Standardschriftart111"/>
    <w:rsid w:val="00026489"/>
  </w:style>
  <w:style w:type="character" w:customStyle="1" w:styleId="WW-Absatz-Standardschriftart1111">
    <w:name w:val="WW-Absatz-Standardschriftart1111"/>
    <w:rsid w:val="00026489"/>
  </w:style>
  <w:style w:type="character" w:customStyle="1" w:styleId="WW-Absatz-Standardschriftart11111">
    <w:name w:val="WW-Absatz-Standardschriftart11111"/>
    <w:rsid w:val="00026489"/>
  </w:style>
  <w:style w:type="character" w:customStyle="1" w:styleId="WW-Absatz-Standardschriftart111111">
    <w:name w:val="WW-Absatz-Standardschriftart111111"/>
    <w:rsid w:val="00026489"/>
  </w:style>
  <w:style w:type="character" w:customStyle="1" w:styleId="WW-Absatz-Standardschriftart1111111">
    <w:name w:val="WW-Absatz-Standardschriftart1111111"/>
    <w:rsid w:val="00026489"/>
  </w:style>
  <w:style w:type="character" w:customStyle="1" w:styleId="WW-Absatz-Standardschriftart11111111">
    <w:name w:val="WW-Absatz-Standardschriftart11111111"/>
    <w:rsid w:val="00026489"/>
  </w:style>
  <w:style w:type="character" w:customStyle="1" w:styleId="WW-Absatz-Standardschriftart111111111">
    <w:name w:val="WW-Absatz-Standardschriftart111111111"/>
    <w:rsid w:val="00026489"/>
  </w:style>
  <w:style w:type="character" w:customStyle="1" w:styleId="WW-Absatz-Standardschriftart1111111111">
    <w:name w:val="WW-Absatz-Standardschriftart1111111111"/>
    <w:rsid w:val="00026489"/>
  </w:style>
  <w:style w:type="character" w:customStyle="1" w:styleId="17">
    <w:name w:val="Основной шрифт абзаца1"/>
    <w:rsid w:val="00026489"/>
  </w:style>
  <w:style w:type="character" w:customStyle="1" w:styleId="ConsPlusNormal0">
    <w:name w:val="ConsPlusNormal Знак"/>
    <w:uiPriority w:val="99"/>
    <w:rsid w:val="00026489"/>
    <w:rPr>
      <w:rFonts w:ascii="Arial" w:hAnsi="Arial" w:cs="Arial" w:hint="default"/>
      <w:lang w:val="ru-RU" w:eastAsia="ar-SA" w:bidi="ar-SA"/>
    </w:rPr>
  </w:style>
  <w:style w:type="table" w:styleId="ae">
    <w:name w:val="Table Grid"/>
    <w:basedOn w:val="a2"/>
    <w:uiPriority w:val="99"/>
    <w:rsid w:val="00080F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BA3D19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character" w:customStyle="1" w:styleId="a4">
    <w:name w:val="Основной текст Знак"/>
    <w:basedOn w:val="a1"/>
    <w:link w:val="a0"/>
    <w:rsid w:val="0067589E"/>
    <w:rPr>
      <w:b/>
      <w:kern w:val="2"/>
      <w:sz w:val="32"/>
      <w:lang w:eastAsia="ar-SA"/>
    </w:rPr>
  </w:style>
  <w:style w:type="paragraph" w:styleId="af">
    <w:name w:val="header"/>
    <w:basedOn w:val="a"/>
    <w:link w:val="af0"/>
    <w:rsid w:val="005B64D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rsid w:val="005B64DC"/>
    <w:rPr>
      <w:kern w:val="2"/>
      <w:lang w:eastAsia="ar-SA"/>
    </w:rPr>
  </w:style>
  <w:style w:type="paragraph" w:styleId="af1">
    <w:name w:val="footer"/>
    <w:basedOn w:val="a"/>
    <w:link w:val="af2"/>
    <w:rsid w:val="005B64D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rsid w:val="005B64DC"/>
    <w:rPr>
      <w:kern w:val="2"/>
      <w:lang w:eastAsia="ar-SA"/>
    </w:rPr>
  </w:style>
  <w:style w:type="paragraph" w:styleId="af3">
    <w:name w:val="caption"/>
    <w:basedOn w:val="a"/>
    <w:next w:val="a"/>
    <w:uiPriority w:val="99"/>
    <w:qFormat/>
    <w:rsid w:val="00E743FC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4">
    <w:name w:val="Знак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10">
    <w:name w:val="Заголовок 1 Знак"/>
    <w:link w:val="1"/>
    <w:rsid w:val="00E743FC"/>
    <w:rPr>
      <w:b/>
      <w:kern w:val="2"/>
      <w:sz w:val="32"/>
      <w:lang w:eastAsia="ar-SA"/>
    </w:rPr>
  </w:style>
  <w:style w:type="character" w:customStyle="1" w:styleId="20">
    <w:name w:val="Заголовок 2 Знак"/>
    <w:link w:val="2"/>
    <w:uiPriority w:val="99"/>
    <w:rsid w:val="00E743FC"/>
    <w:rPr>
      <w:b/>
      <w:kern w:val="2"/>
      <w:sz w:val="28"/>
      <w:lang w:eastAsia="ar-SA"/>
    </w:rPr>
  </w:style>
  <w:style w:type="character" w:customStyle="1" w:styleId="30">
    <w:name w:val="Заголовок 3 Знак"/>
    <w:link w:val="3"/>
    <w:uiPriority w:val="99"/>
    <w:rsid w:val="00E743FC"/>
    <w:rPr>
      <w:b/>
      <w:kern w:val="2"/>
      <w:sz w:val="28"/>
      <w:lang w:eastAsia="ar-SA"/>
    </w:rPr>
  </w:style>
  <w:style w:type="character" w:customStyle="1" w:styleId="40">
    <w:name w:val="Заголовок 4 Знак"/>
    <w:link w:val="4"/>
    <w:uiPriority w:val="99"/>
    <w:rsid w:val="00E743FC"/>
    <w:rPr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link w:val="5"/>
    <w:uiPriority w:val="99"/>
    <w:rsid w:val="00E743FC"/>
    <w:rPr>
      <w:b/>
      <w:kern w:val="2"/>
      <w:sz w:val="28"/>
      <w:lang w:eastAsia="ar-SA"/>
    </w:rPr>
  </w:style>
  <w:style w:type="character" w:customStyle="1" w:styleId="80">
    <w:name w:val="Заголовок 8 Знак"/>
    <w:link w:val="8"/>
    <w:uiPriority w:val="99"/>
    <w:rsid w:val="00E743FC"/>
    <w:rPr>
      <w:iCs/>
      <w:color w:val="000000"/>
      <w:kern w:val="2"/>
      <w:sz w:val="24"/>
      <w:szCs w:val="24"/>
      <w:lang w:eastAsia="ar-SA"/>
    </w:rPr>
  </w:style>
  <w:style w:type="character" w:customStyle="1" w:styleId="a7">
    <w:name w:val="Основной текст с отступом Знак"/>
    <w:link w:val="a6"/>
    <w:uiPriority w:val="99"/>
    <w:rsid w:val="00E743FC"/>
    <w:rPr>
      <w:b/>
      <w:i/>
      <w:kern w:val="2"/>
      <w:sz w:val="24"/>
      <w:lang w:eastAsia="ar-SA"/>
    </w:rPr>
  </w:style>
  <w:style w:type="character" w:customStyle="1" w:styleId="22">
    <w:name w:val="Основной текст 2 Знак"/>
    <w:link w:val="21"/>
    <w:uiPriority w:val="99"/>
    <w:rsid w:val="00E743FC"/>
    <w:rPr>
      <w:kern w:val="2"/>
      <w:lang w:eastAsia="ar-SA"/>
    </w:rPr>
  </w:style>
  <w:style w:type="character" w:customStyle="1" w:styleId="a9">
    <w:name w:val="Подзаголовок Знак"/>
    <w:basedOn w:val="a1"/>
    <w:link w:val="a8"/>
    <w:rsid w:val="00E743FC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blk">
    <w:name w:val="blk"/>
    <w:basedOn w:val="a1"/>
    <w:rsid w:val="00E743FC"/>
  </w:style>
  <w:style w:type="paragraph" w:styleId="af5">
    <w:name w:val="No Spacing"/>
    <w:uiPriority w:val="1"/>
    <w:qFormat/>
    <w:rsid w:val="00E743FC"/>
  </w:style>
  <w:style w:type="paragraph" w:customStyle="1" w:styleId="ConsPlusTitle">
    <w:name w:val="ConsPlusTitle"/>
    <w:rsid w:val="00E743F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f6">
    <w:name w:val="Balloon Text"/>
    <w:basedOn w:val="a"/>
    <w:link w:val="af7"/>
    <w:uiPriority w:val="99"/>
    <w:unhideWhenUsed/>
    <w:rsid w:val="00E743FC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rsid w:val="00E743FC"/>
    <w:rPr>
      <w:rFonts w:ascii="Tahoma" w:hAnsi="Tahoma"/>
      <w:sz w:val="16"/>
      <w:szCs w:val="16"/>
    </w:rPr>
  </w:style>
  <w:style w:type="character" w:styleId="af8">
    <w:name w:val="Intense Emphasis"/>
    <w:basedOn w:val="a1"/>
    <w:uiPriority w:val="21"/>
    <w:qFormat/>
    <w:rsid w:val="00E743FC"/>
    <w:rPr>
      <w:b/>
      <w:bCs/>
      <w:i/>
      <w:iCs/>
      <w:color w:val="4F81BD"/>
    </w:rPr>
  </w:style>
  <w:style w:type="character" w:styleId="af9">
    <w:name w:val="Emphasis"/>
    <w:basedOn w:val="a1"/>
    <w:qFormat/>
    <w:rsid w:val="009C6035"/>
    <w:rPr>
      <w:i/>
      <w:iCs/>
    </w:rPr>
  </w:style>
  <w:style w:type="paragraph" w:styleId="afa">
    <w:name w:val="Title"/>
    <w:basedOn w:val="a"/>
    <w:next w:val="a"/>
    <w:link w:val="afb"/>
    <w:qFormat/>
    <w:rsid w:val="009C603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b">
    <w:name w:val="Название Знак"/>
    <w:basedOn w:val="a1"/>
    <w:link w:val="afa"/>
    <w:rsid w:val="009C6035"/>
    <w:rPr>
      <w:rFonts w:ascii="Cambria" w:hAnsi="Cambria"/>
      <w:b/>
      <w:bCs/>
      <w:kern w:val="28"/>
      <w:sz w:val="32"/>
      <w:szCs w:val="32"/>
      <w:lang w:eastAsia="ar-SA"/>
    </w:rPr>
  </w:style>
  <w:style w:type="paragraph" w:styleId="afc">
    <w:name w:val="endnote text"/>
    <w:basedOn w:val="a"/>
    <w:link w:val="afd"/>
    <w:rsid w:val="0095425D"/>
  </w:style>
  <w:style w:type="character" w:customStyle="1" w:styleId="afd">
    <w:name w:val="Текст концевой сноски Знак"/>
    <w:basedOn w:val="a1"/>
    <w:link w:val="afc"/>
    <w:rsid w:val="0095425D"/>
    <w:rPr>
      <w:kern w:val="2"/>
      <w:lang w:eastAsia="ar-SA"/>
    </w:rPr>
  </w:style>
  <w:style w:type="character" w:styleId="afe">
    <w:name w:val="endnote reference"/>
    <w:basedOn w:val="a1"/>
    <w:rsid w:val="0095425D"/>
    <w:rPr>
      <w:vertAlign w:val="superscript"/>
    </w:rPr>
  </w:style>
  <w:style w:type="character" w:customStyle="1" w:styleId="60">
    <w:name w:val="Заголовок 6 Знак"/>
    <w:basedOn w:val="a1"/>
    <w:link w:val="6"/>
    <w:uiPriority w:val="9"/>
    <w:rsid w:val="00001006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aff">
    <w:name w:val="List Paragraph"/>
    <w:basedOn w:val="a"/>
    <w:uiPriority w:val="34"/>
    <w:qFormat/>
    <w:rsid w:val="00001006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character" w:styleId="aff0">
    <w:name w:val="Strong"/>
    <w:basedOn w:val="a1"/>
    <w:qFormat/>
    <w:rsid w:val="00DC5063"/>
    <w:rPr>
      <w:b/>
      <w:bCs/>
    </w:rPr>
  </w:style>
  <w:style w:type="character" w:customStyle="1" w:styleId="16">
    <w:name w:val="Стиль1 Знак"/>
    <w:link w:val="15"/>
    <w:rsid w:val="00814465"/>
    <w:rPr>
      <w:rFonts w:cs="Arial"/>
      <w:kern w:val="2"/>
      <w:sz w:val="24"/>
      <w:szCs w:val="18"/>
      <w:lang w:eastAsia="ar-SA"/>
    </w:rPr>
  </w:style>
  <w:style w:type="paragraph" w:styleId="aff1">
    <w:name w:val="Normal (Web)"/>
    <w:basedOn w:val="a"/>
    <w:uiPriority w:val="99"/>
    <w:unhideWhenUsed/>
    <w:rsid w:val="00E54AD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005F2-2CDE-460D-A285-93821C1CF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3780</TotalTime>
  <Pages>38</Pages>
  <Words>14364</Words>
  <Characters>81880</Characters>
  <Application>Microsoft Office Word</Application>
  <DocSecurity>0</DocSecurity>
  <Lines>682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180</cp:revision>
  <cp:lastPrinted>2022-11-22T11:24:00Z</cp:lastPrinted>
  <dcterms:created xsi:type="dcterms:W3CDTF">2018-01-03T09:23:00Z</dcterms:created>
  <dcterms:modified xsi:type="dcterms:W3CDTF">2023-11-16T10:35:00Z</dcterms:modified>
</cp:coreProperties>
</file>