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261D" w:rsidRDefault="00AC261D"/>
    <w:tbl>
      <w:tblPr>
        <w:tblpPr w:leftFromText="180" w:rightFromText="180" w:vertAnchor="text" w:tblpY="1"/>
        <w:tblOverlap w:val="never"/>
        <w:tblW w:w="11588" w:type="dxa"/>
        <w:tblLayout w:type="fixed"/>
        <w:tblCellMar>
          <w:left w:w="0" w:type="dxa"/>
          <w:right w:w="0" w:type="dxa"/>
        </w:tblCellMar>
        <w:tblLook w:val="0000"/>
      </w:tblPr>
      <w:tblGrid>
        <w:gridCol w:w="6946"/>
        <w:gridCol w:w="4642"/>
      </w:tblGrid>
      <w:tr w:rsidR="00026489" w:rsidTr="00822B14">
        <w:trPr>
          <w:gridAfter w:val="1"/>
          <w:wAfter w:w="4642" w:type="dxa"/>
          <w:cantSplit/>
          <w:trHeight w:val="1418"/>
        </w:trPr>
        <w:tc>
          <w:tcPr>
            <w:tcW w:w="6946" w:type="dxa"/>
          </w:tcPr>
          <w:p w:rsidR="00026489" w:rsidRDefault="008F0B10" w:rsidP="008F0B10">
            <w:pPr>
              <w:ind w:right="-3544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        </w:t>
            </w:r>
            <w:r w:rsidR="00A32C5F">
              <w:rPr>
                <w:sz w:val="24"/>
                <w:szCs w:val="24"/>
              </w:rPr>
              <w:t xml:space="preserve"> </w:t>
            </w:r>
            <w:r w:rsidR="00EB4425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>
                  <wp:extent cx="714375" cy="781050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810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26489" w:rsidRDefault="00026489" w:rsidP="00822B14">
            <w:pPr>
              <w:widowControl w:val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191"/>
        </w:trPr>
        <w:tc>
          <w:tcPr>
            <w:tcW w:w="11588" w:type="dxa"/>
            <w:gridSpan w:val="2"/>
          </w:tcPr>
          <w:p w:rsidR="00026489" w:rsidRDefault="00E30074" w:rsidP="00822B14">
            <w:pPr>
              <w:jc w:val="center"/>
              <w:rPr>
                <w:b/>
                <w:sz w:val="24"/>
                <w:szCs w:val="24"/>
              </w:rPr>
            </w:pPr>
            <w:r w:rsidRPr="00E30074">
              <w:pi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0;text-align:left;margin-left:367.65pt;margin-top:-25.65pt;width:105.45pt;height:31.35pt;z-index:251658240;mso-position-horizontal-relative:text;mso-position-vertical-relative:text" stroked="f">
                  <v:textbox style="mso-next-textbox:#_x0000_s1027">
                    <w:txbxContent>
                      <w:p w:rsidR="008C3340" w:rsidRDefault="008C3340" w:rsidP="00026489">
                        <w:pPr>
                          <w:jc w:val="center"/>
                          <w:rPr>
                            <w:b/>
                            <w:i/>
                          </w:rPr>
                        </w:pPr>
                      </w:p>
                    </w:txbxContent>
                  </v:textbox>
                </v:shape>
              </w:pict>
            </w:r>
          </w:p>
        </w:tc>
      </w:tr>
      <w:tr w:rsidR="00026489" w:rsidTr="00822B14">
        <w:tc>
          <w:tcPr>
            <w:tcW w:w="11588" w:type="dxa"/>
            <w:gridSpan w:val="2"/>
          </w:tcPr>
          <w:p w:rsidR="00026489" w:rsidRPr="00A32C5F" w:rsidRDefault="008F0B10" w:rsidP="008F0B10">
            <w:pPr>
              <w:tabs>
                <w:tab w:val="left" w:pos="975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</w:t>
            </w:r>
            <w:r w:rsidR="00026489" w:rsidRPr="00A32C5F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026489" w:rsidRPr="00A32C5F" w:rsidRDefault="008F0B10" w:rsidP="008F0B10">
            <w:pPr>
              <w:tabs>
                <w:tab w:val="center" w:pos="3828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</w:t>
            </w:r>
            <w:r w:rsidR="00026489" w:rsidRPr="00A32C5F">
              <w:rPr>
                <w:b/>
                <w:sz w:val="28"/>
                <w:szCs w:val="28"/>
              </w:rPr>
              <w:t>СОЛОВЦОВСКОГО СЕЛЬСОВЕТА</w:t>
            </w:r>
          </w:p>
          <w:p w:rsidR="00026489" w:rsidRPr="00A32C5F" w:rsidRDefault="008F0B10" w:rsidP="008F0B10">
            <w:pPr>
              <w:tabs>
                <w:tab w:val="left" w:pos="300"/>
                <w:tab w:val="center" w:pos="579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</w:t>
            </w:r>
            <w:r w:rsidR="00026489" w:rsidRPr="00A32C5F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026489" w:rsidTr="00822B14">
        <w:trPr>
          <w:trHeight w:val="80"/>
        </w:trPr>
        <w:tc>
          <w:tcPr>
            <w:tcW w:w="11588" w:type="dxa"/>
            <w:gridSpan w:val="2"/>
          </w:tcPr>
          <w:p w:rsidR="00026489" w:rsidRPr="0003229F" w:rsidRDefault="008F0B10" w:rsidP="008F0B10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                          </w:t>
            </w:r>
            <w:r w:rsidR="0003229F" w:rsidRPr="0003229F">
              <w:rPr>
                <w:b/>
                <w:sz w:val="28"/>
                <w:szCs w:val="28"/>
              </w:rPr>
              <w:t>ТРЕТЬЕГО СОЗЫВА</w:t>
            </w:r>
            <w:r w:rsidR="00DE2161" w:rsidRPr="0003229F">
              <w:rPr>
                <w:b/>
                <w:sz w:val="28"/>
                <w:szCs w:val="28"/>
              </w:rPr>
              <w:t xml:space="preserve">                                                                                                                  </w:t>
            </w:r>
          </w:p>
        </w:tc>
      </w:tr>
      <w:tr w:rsidR="00026489" w:rsidTr="00822B14">
        <w:trPr>
          <w:trHeight w:val="493"/>
        </w:trPr>
        <w:tc>
          <w:tcPr>
            <w:tcW w:w="11588" w:type="dxa"/>
            <w:gridSpan w:val="2"/>
          </w:tcPr>
          <w:p w:rsidR="001935FC" w:rsidRDefault="008F0B10" w:rsidP="008F0B10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                          </w:t>
            </w:r>
            <w:r w:rsidR="00413485">
              <w:rPr>
                <w:sz w:val="24"/>
                <w:szCs w:val="24"/>
              </w:rPr>
              <w:t xml:space="preserve">    </w:t>
            </w:r>
            <w:r w:rsidR="00026489" w:rsidRPr="001D0E6C">
              <w:rPr>
                <w:sz w:val="24"/>
                <w:szCs w:val="24"/>
              </w:rPr>
              <w:t>Р Е Ш Е Н И Е</w:t>
            </w:r>
            <w:r w:rsidR="00413485">
              <w:rPr>
                <w:sz w:val="24"/>
                <w:szCs w:val="24"/>
              </w:rPr>
              <w:t xml:space="preserve">                            </w:t>
            </w:r>
          </w:p>
          <w:p w:rsidR="00026489" w:rsidRPr="001D0E6C" w:rsidRDefault="00026489" w:rsidP="00413485">
            <w:pPr>
              <w:pStyle w:val="3"/>
              <w:tabs>
                <w:tab w:val="clear" w:pos="0"/>
                <w:tab w:val="left" w:pos="3420"/>
                <w:tab w:val="center" w:pos="5794"/>
                <w:tab w:val="left" w:pos="8393"/>
                <w:tab w:val="left" w:pos="8640"/>
              </w:tabs>
              <w:ind w:left="0" w:firstLine="0"/>
              <w:jc w:val="center"/>
              <w:rPr>
                <w:sz w:val="24"/>
                <w:szCs w:val="24"/>
              </w:rPr>
            </w:pPr>
          </w:p>
        </w:tc>
      </w:tr>
      <w:tr w:rsidR="00026489" w:rsidTr="00822B14">
        <w:trPr>
          <w:trHeight w:val="569"/>
        </w:trPr>
        <w:tc>
          <w:tcPr>
            <w:tcW w:w="11588" w:type="dxa"/>
            <w:gridSpan w:val="2"/>
            <w:vAlign w:val="center"/>
          </w:tcPr>
          <w:tbl>
            <w:tblPr>
              <w:tblpPr w:leftFromText="180" w:rightFromText="180" w:vertAnchor="text" w:horzAnchor="page" w:tblpX="1911" w:tblpY="-277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993"/>
              <w:gridCol w:w="3119"/>
              <w:gridCol w:w="397"/>
              <w:gridCol w:w="1134"/>
            </w:tblGrid>
            <w:tr w:rsidR="00026489" w:rsidTr="00A32C5F">
              <w:tc>
                <w:tcPr>
                  <w:tcW w:w="993" w:type="dxa"/>
                  <w:vAlign w:val="bottom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3119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Pr="0045182A" w:rsidRDefault="00020628" w:rsidP="00822B14">
                  <w:pPr>
                    <w:tabs>
                      <w:tab w:val="left" w:pos="2130"/>
                    </w:tabs>
                    <w:jc w:val="center"/>
                    <w:rPr>
                      <w:rStyle w:val="af9"/>
                      <w:b/>
                      <w:i w:val="0"/>
                      <w:sz w:val="22"/>
                      <w:szCs w:val="22"/>
                    </w:rPr>
                  </w:pPr>
                  <w:r>
                    <w:rPr>
                      <w:rStyle w:val="af9"/>
                      <w:b/>
                      <w:i w:val="0"/>
                      <w:sz w:val="22"/>
                      <w:szCs w:val="22"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026489" w:rsidRDefault="00026489" w:rsidP="00822B14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026489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</w:p>
              </w:tc>
            </w:tr>
            <w:tr w:rsidR="00026489" w:rsidTr="00A32C5F">
              <w:trPr>
                <w:trHeight w:val="253"/>
              </w:trPr>
              <w:tc>
                <w:tcPr>
                  <w:tcW w:w="5643" w:type="dxa"/>
                  <w:gridSpan w:val="4"/>
                </w:tcPr>
                <w:p w:rsidR="00026489" w:rsidRPr="006D60BD" w:rsidRDefault="00026489" w:rsidP="00822B14">
                  <w:pPr>
                    <w:jc w:val="center"/>
                    <w:rPr>
                      <w:b/>
                      <w:sz w:val="24"/>
                      <w:szCs w:val="24"/>
                    </w:rPr>
                  </w:pPr>
                  <w:r w:rsidRPr="006D60BD">
                    <w:rPr>
                      <w:b/>
                      <w:sz w:val="24"/>
                      <w:szCs w:val="24"/>
                    </w:rPr>
                    <w:t>с. Соловцово</w:t>
                  </w:r>
                </w:p>
              </w:tc>
            </w:tr>
          </w:tbl>
          <w:p w:rsidR="00026489" w:rsidRPr="001D0E6C" w:rsidRDefault="00026489" w:rsidP="00822B14">
            <w:pPr>
              <w:pStyle w:val="3"/>
              <w:ind w:left="0" w:firstLine="0"/>
              <w:jc w:val="center"/>
              <w:rPr>
                <w:sz w:val="24"/>
                <w:szCs w:val="24"/>
              </w:rPr>
            </w:pPr>
          </w:p>
        </w:tc>
      </w:tr>
    </w:tbl>
    <w:p w:rsidR="00602481" w:rsidRPr="00900439" w:rsidRDefault="00822B14" w:rsidP="00BD3D3D">
      <w:pPr>
        <w:pStyle w:val="1"/>
        <w:ind w:left="0" w:firstLine="0"/>
        <w:rPr>
          <w:sz w:val="24"/>
          <w:szCs w:val="24"/>
        </w:rPr>
      </w:pPr>
      <w:r>
        <w:br w:type="textWrapping" w:clear="all"/>
      </w:r>
      <w:r w:rsidR="003364E5" w:rsidRPr="00900439">
        <w:rPr>
          <w:sz w:val="24"/>
          <w:szCs w:val="24"/>
        </w:rPr>
        <w:t xml:space="preserve">О </w:t>
      </w:r>
      <w:r w:rsidR="003364E5">
        <w:rPr>
          <w:sz w:val="24"/>
          <w:szCs w:val="24"/>
        </w:rPr>
        <w:t>внесении изменений в решение Комитета местного самоуправления Соловцовского сельсовета Иссинского района Пензенской области от 29.12.2022г №218-58/3</w:t>
      </w:r>
      <w:r w:rsidR="00E30074" w:rsidRPr="00E30074">
        <w:pict>
          <v:shape id="_x0000_s1026" type="#_x0000_t202" style="position:absolute;left:0;text-align:left;margin-left:0;margin-top:13.55pt;width:447.15pt;height:9pt;z-index:251657216;mso-wrap-distance-left:0;mso-wrap-distance-right:9.05pt;mso-position-horizontal-relative:text;mso-position-vertical-relative:text" stroked="f">
            <v:fill opacity="0" color2="black"/>
            <v:textbox style="mso-next-textbox:#_x0000_s1026" inset="0,0,0,0">
              <w:txbxContent>
                <w:p w:rsidR="008C3340" w:rsidRDefault="008C3340" w:rsidP="00026489">
                  <w:r>
                    <w:t xml:space="preserve"> </w:t>
                  </w:r>
                </w:p>
              </w:txbxContent>
            </v:textbox>
            <w10:wrap type="square" side="largest"/>
          </v:shape>
        </w:pict>
      </w:r>
      <w:r w:rsidR="003364E5">
        <w:rPr>
          <w:sz w:val="24"/>
          <w:szCs w:val="24"/>
        </w:rPr>
        <w:t xml:space="preserve"> «</w:t>
      </w:r>
      <w:r w:rsidR="00A251BB" w:rsidRPr="00900439">
        <w:rPr>
          <w:sz w:val="24"/>
          <w:szCs w:val="24"/>
        </w:rPr>
        <w:t>О бюджете Соловцовского сельсовета Иссинского района Пензенской области на 20</w:t>
      </w:r>
      <w:r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A251BB" w:rsidRPr="00900439">
        <w:rPr>
          <w:sz w:val="24"/>
          <w:szCs w:val="24"/>
        </w:rPr>
        <w:t xml:space="preserve"> год </w:t>
      </w:r>
      <w:r w:rsidR="00602481" w:rsidRPr="00900439">
        <w:rPr>
          <w:sz w:val="24"/>
          <w:szCs w:val="24"/>
        </w:rPr>
        <w:t>и на плановый период 20</w:t>
      </w:r>
      <w:r w:rsidR="00DE6315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602481" w:rsidRPr="00900439"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 w:rsidR="00602481" w:rsidRPr="00900439">
        <w:rPr>
          <w:sz w:val="24"/>
          <w:szCs w:val="24"/>
        </w:rPr>
        <w:t xml:space="preserve"> годов</w:t>
      </w:r>
      <w:r w:rsidR="003364E5">
        <w:rPr>
          <w:sz w:val="24"/>
          <w:szCs w:val="24"/>
        </w:rPr>
        <w:t>»</w:t>
      </w:r>
    </w:p>
    <w:p w:rsidR="00A251BB" w:rsidRPr="00602481" w:rsidRDefault="00A251BB" w:rsidP="00FC4E8F">
      <w:pPr>
        <w:ind w:left="-284"/>
        <w:jc w:val="center"/>
        <w:rPr>
          <w:b/>
          <w:sz w:val="24"/>
          <w:szCs w:val="24"/>
        </w:rPr>
      </w:pPr>
    </w:p>
    <w:p w:rsidR="00A251BB" w:rsidRPr="00A251BB" w:rsidRDefault="00A251BB" w:rsidP="00A251BB">
      <w:pPr>
        <w:jc w:val="center"/>
        <w:rPr>
          <w:b/>
          <w:sz w:val="24"/>
          <w:szCs w:val="24"/>
        </w:rPr>
      </w:pPr>
    </w:p>
    <w:p w:rsidR="00900439" w:rsidRDefault="00A251BB" w:rsidP="00BD3D3D">
      <w:pPr>
        <w:ind w:firstLine="142"/>
        <w:rPr>
          <w:sz w:val="24"/>
          <w:szCs w:val="24"/>
        </w:rPr>
      </w:pPr>
      <w:r w:rsidRPr="00A251BB">
        <w:rPr>
          <w:sz w:val="24"/>
          <w:szCs w:val="24"/>
        </w:rPr>
        <w:t>Руководствуясь Уставом Соловцовского сельсовета</w:t>
      </w:r>
      <w:r w:rsidR="00900439">
        <w:rPr>
          <w:sz w:val="24"/>
          <w:szCs w:val="24"/>
        </w:rPr>
        <w:t xml:space="preserve"> Иссинского района Пензенской области (с последующими изменениями)</w:t>
      </w:r>
      <w:r w:rsidRPr="00A251BB">
        <w:rPr>
          <w:sz w:val="24"/>
          <w:szCs w:val="24"/>
        </w:rPr>
        <w:t>,</w:t>
      </w:r>
    </w:p>
    <w:p w:rsidR="00A251BB" w:rsidRPr="00900439" w:rsidRDefault="00A251BB" w:rsidP="00900439">
      <w:pPr>
        <w:ind w:left="284" w:firstLine="142"/>
        <w:jc w:val="center"/>
        <w:rPr>
          <w:b/>
          <w:sz w:val="24"/>
          <w:szCs w:val="24"/>
        </w:rPr>
      </w:pPr>
      <w:r w:rsidRPr="00900439">
        <w:rPr>
          <w:b/>
          <w:sz w:val="24"/>
          <w:szCs w:val="24"/>
        </w:rPr>
        <w:t>Комитет местного самоуправления Соловцовского сельсовета Иссинского района Пензенской области решил:</w:t>
      </w:r>
    </w:p>
    <w:p w:rsidR="00A251BB" w:rsidRPr="00900439" w:rsidRDefault="00A251BB" w:rsidP="00A251BB">
      <w:pPr>
        <w:ind w:left="825"/>
        <w:jc w:val="center"/>
        <w:rPr>
          <w:b/>
          <w:sz w:val="24"/>
          <w:szCs w:val="24"/>
        </w:rPr>
      </w:pPr>
    </w:p>
    <w:p w:rsidR="003364E5" w:rsidRPr="00A251BB" w:rsidRDefault="003364E5" w:rsidP="003364E5">
      <w:pPr>
        <w:ind w:firstLine="567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1. </w:t>
      </w:r>
      <w:r>
        <w:rPr>
          <w:sz w:val="24"/>
          <w:szCs w:val="24"/>
        </w:rPr>
        <w:t>Внести в решение Комитета местного самоуправления Соловцовского сельсовета Иссинского района Пензенской области от 29.12.2022 №218-58/3 «О</w:t>
      </w:r>
      <w:r w:rsidRPr="00A251BB">
        <w:rPr>
          <w:sz w:val="24"/>
          <w:szCs w:val="24"/>
        </w:rPr>
        <w:t xml:space="preserve"> бюджет</w:t>
      </w:r>
      <w:r>
        <w:rPr>
          <w:sz w:val="24"/>
          <w:szCs w:val="24"/>
        </w:rPr>
        <w:t>е</w:t>
      </w:r>
      <w:r w:rsidRPr="00A251BB">
        <w:rPr>
          <w:sz w:val="24"/>
          <w:szCs w:val="24"/>
        </w:rPr>
        <w:t xml:space="preserve"> Соловцовского сельсовета Иссинского района Пензенской области на 20</w:t>
      </w:r>
      <w:r>
        <w:rPr>
          <w:sz w:val="24"/>
          <w:szCs w:val="24"/>
        </w:rPr>
        <w:t>23</w:t>
      </w:r>
      <w:r w:rsidRPr="00A251BB">
        <w:rPr>
          <w:sz w:val="24"/>
          <w:szCs w:val="24"/>
        </w:rPr>
        <w:t xml:space="preserve"> год 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>
        <w:rPr>
          <w:sz w:val="24"/>
          <w:szCs w:val="24"/>
        </w:rPr>
        <w:t>» в следующие изменения</w:t>
      </w:r>
      <w:r w:rsidRPr="00A251BB">
        <w:rPr>
          <w:sz w:val="24"/>
          <w:szCs w:val="24"/>
        </w:rPr>
        <w:t>:</w:t>
      </w: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1.1 Статью</w:t>
      </w:r>
      <w:r w:rsidRPr="00A251BB">
        <w:rPr>
          <w:b/>
          <w:sz w:val="24"/>
          <w:szCs w:val="24"/>
        </w:rPr>
        <w:t xml:space="preserve"> 1.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«Статья 1. </w:t>
      </w:r>
      <w:r w:rsidRPr="00A251BB">
        <w:rPr>
          <w:b/>
          <w:sz w:val="24"/>
          <w:szCs w:val="24"/>
        </w:rPr>
        <w:t>Основные характеристики бюджета  Соловцовского  сельсовета Иссинского района Пензенской области на 20</w:t>
      </w:r>
      <w:r>
        <w:rPr>
          <w:b/>
          <w:sz w:val="24"/>
          <w:szCs w:val="24"/>
        </w:rPr>
        <w:t>23</w:t>
      </w:r>
      <w:r w:rsidRPr="00A251BB">
        <w:rPr>
          <w:b/>
          <w:sz w:val="24"/>
          <w:szCs w:val="24"/>
        </w:rPr>
        <w:t xml:space="preserve"> год .</w:t>
      </w:r>
      <w:r>
        <w:rPr>
          <w:b/>
          <w:sz w:val="24"/>
          <w:szCs w:val="24"/>
        </w:rPr>
        <w:t>»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1.Утвердить основные характеристики бюджета Соловцовского сельсовета Иссинского района Пензенской области 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Pr="00A251BB">
        <w:rPr>
          <w:sz w:val="24"/>
          <w:szCs w:val="24"/>
        </w:rPr>
        <w:t xml:space="preserve"> год</w:t>
      </w:r>
      <w:r w:rsidRPr="00602481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: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1). Прогнозируемый общий объём доходов бюджета Соловцовского сельсовета Иссинского района Пензенской области в сумме </w:t>
      </w:r>
      <w:r w:rsidR="00020628">
        <w:rPr>
          <w:sz w:val="24"/>
          <w:szCs w:val="24"/>
        </w:rPr>
        <w:t>4217,37</w:t>
      </w:r>
      <w:r w:rsidRPr="00A251BB">
        <w:rPr>
          <w:sz w:val="24"/>
          <w:szCs w:val="24"/>
        </w:rPr>
        <w:t xml:space="preserve">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2).   Общий объём расходов бюджета Соловцовского сельсовета Иссинского района Пензенской области в сумме </w:t>
      </w:r>
      <w:r w:rsidR="00020628">
        <w:rPr>
          <w:sz w:val="24"/>
          <w:szCs w:val="24"/>
        </w:rPr>
        <w:t>4688,23</w:t>
      </w:r>
      <w:r w:rsidRPr="00A251BB">
        <w:rPr>
          <w:sz w:val="24"/>
          <w:szCs w:val="24"/>
        </w:rPr>
        <w:t xml:space="preserve"> тыс.рублей;       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3)   Размер резервного фонда администрации Соловцовского сельсовета Иссинского района Пензенской области в сумме 10,0 тыс.рублей;</w:t>
      </w:r>
    </w:p>
    <w:p w:rsidR="00602481" w:rsidRPr="00A251BB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4) </w:t>
      </w:r>
      <w:r w:rsidR="007C7EC7" w:rsidRPr="00A251BB">
        <w:rPr>
          <w:sz w:val="24"/>
          <w:szCs w:val="24"/>
        </w:rPr>
        <w:t xml:space="preserve"> </w:t>
      </w:r>
      <w:r w:rsidR="007C7EC7">
        <w:rPr>
          <w:sz w:val="24"/>
          <w:szCs w:val="24"/>
        </w:rPr>
        <w:t>В</w:t>
      </w:r>
      <w:r w:rsidR="007C7EC7" w:rsidRPr="00A251BB">
        <w:rPr>
          <w:sz w:val="24"/>
          <w:szCs w:val="24"/>
        </w:rPr>
        <w:t xml:space="preserve">ерхний предел муниципального </w:t>
      </w:r>
      <w:r w:rsidR="007C7EC7">
        <w:rPr>
          <w:sz w:val="24"/>
          <w:szCs w:val="24"/>
        </w:rPr>
        <w:t>внутреннего</w:t>
      </w:r>
      <w:r w:rsidR="007C7EC7" w:rsidRPr="00A251BB">
        <w:rPr>
          <w:sz w:val="24"/>
          <w:szCs w:val="24"/>
        </w:rPr>
        <w:t xml:space="preserve"> долга</w:t>
      </w:r>
      <w:r w:rsidR="007C7EC7">
        <w:rPr>
          <w:sz w:val="24"/>
          <w:szCs w:val="24"/>
        </w:rPr>
        <w:t>, муниципального внешнего долга</w:t>
      </w:r>
      <w:r w:rsidR="007C7EC7" w:rsidRPr="00A251BB">
        <w:rPr>
          <w:sz w:val="24"/>
          <w:szCs w:val="24"/>
        </w:rPr>
        <w:t xml:space="preserve"> Соловцовского сельсовета Иссинского района Пензенской области</w:t>
      </w:r>
      <w:r w:rsidR="00F921B5">
        <w:rPr>
          <w:sz w:val="24"/>
          <w:szCs w:val="24"/>
        </w:rPr>
        <w:t xml:space="preserve"> на 1 января 2023</w:t>
      </w:r>
      <w:r w:rsidR="007C7EC7">
        <w:rPr>
          <w:sz w:val="24"/>
          <w:szCs w:val="24"/>
        </w:rPr>
        <w:t xml:space="preserve"> года</w:t>
      </w:r>
      <w:r w:rsidR="007C7EC7" w:rsidRPr="00A251BB">
        <w:rPr>
          <w:sz w:val="24"/>
          <w:szCs w:val="24"/>
        </w:rPr>
        <w:t xml:space="preserve"> </w:t>
      </w:r>
      <w:r w:rsidR="007C7EC7" w:rsidRPr="00110093">
        <w:rPr>
          <w:bCs/>
          <w:iCs/>
          <w:sz w:val="24"/>
          <w:szCs w:val="24"/>
        </w:rPr>
        <w:t>равен нулевому значению</w:t>
      </w:r>
      <w:r w:rsidR="007C7EC7" w:rsidRPr="0079342B">
        <w:rPr>
          <w:b/>
          <w:bCs/>
          <w:i/>
          <w:iCs/>
          <w:sz w:val="24"/>
          <w:szCs w:val="24"/>
        </w:rPr>
        <w:t>.;</w:t>
      </w:r>
    </w:p>
    <w:p w:rsidR="00602481" w:rsidRDefault="00602481" w:rsidP="00602481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5). Прогнозируемый дефицит бюджета Соловцовского сельсовета Иссинского района Пензенской области в сумме  </w:t>
      </w:r>
      <w:r w:rsidR="003364E5">
        <w:rPr>
          <w:sz w:val="24"/>
          <w:szCs w:val="24"/>
        </w:rPr>
        <w:t>470,86</w:t>
      </w:r>
      <w:r w:rsidRPr="00A251BB">
        <w:rPr>
          <w:sz w:val="24"/>
          <w:szCs w:val="24"/>
        </w:rPr>
        <w:t xml:space="preserve"> т.р.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2. Утвердить основные характеристики бюджета Соловцовского сельсовета Иссинского района Пензенской области на плановый период 20</w:t>
      </w:r>
      <w:r w:rsidR="00F5569D">
        <w:rPr>
          <w:sz w:val="24"/>
          <w:szCs w:val="24"/>
        </w:rPr>
        <w:t>2</w:t>
      </w:r>
      <w:r w:rsidR="00F921B5">
        <w:rPr>
          <w:sz w:val="24"/>
          <w:szCs w:val="24"/>
        </w:rPr>
        <w:t>4</w:t>
      </w:r>
      <w:r>
        <w:rPr>
          <w:sz w:val="24"/>
          <w:szCs w:val="24"/>
        </w:rPr>
        <w:t xml:space="preserve"> и 20</w:t>
      </w:r>
      <w:r w:rsidR="00F6765E">
        <w:rPr>
          <w:sz w:val="24"/>
          <w:szCs w:val="24"/>
        </w:rPr>
        <w:t>2</w:t>
      </w:r>
      <w:r w:rsidR="00F921B5">
        <w:rPr>
          <w:sz w:val="24"/>
          <w:szCs w:val="24"/>
        </w:rPr>
        <w:t>5</w:t>
      </w:r>
      <w:r>
        <w:rPr>
          <w:sz w:val="24"/>
          <w:szCs w:val="24"/>
        </w:rPr>
        <w:t xml:space="preserve"> годов: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1). Прогнозируемый общий объём доходов бюджета  Соловцовского сельсовета Иссинского района Пензенской области на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4190,24</w:t>
      </w:r>
      <w:r>
        <w:rPr>
          <w:sz w:val="24"/>
          <w:szCs w:val="24"/>
        </w:rPr>
        <w:t xml:space="preserve">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 сумме  </w:t>
      </w:r>
      <w:r w:rsidR="00D166D8">
        <w:rPr>
          <w:sz w:val="24"/>
          <w:szCs w:val="24"/>
        </w:rPr>
        <w:t>4275,81</w:t>
      </w:r>
      <w:r>
        <w:rPr>
          <w:sz w:val="24"/>
          <w:szCs w:val="24"/>
        </w:rPr>
        <w:t xml:space="preserve"> тыс.рублей;              </w:t>
      </w:r>
    </w:p>
    <w:p w:rsidR="0018260A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2). общий объём расходов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4479,64</w:t>
      </w:r>
      <w:r w:rsidR="00E3742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109,1</w:t>
      </w:r>
      <w:r w:rsidR="00F5569D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</w:t>
      </w:r>
      <w:r w:rsidR="00D166D8">
        <w:rPr>
          <w:sz w:val="24"/>
          <w:szCs w:val="24"/>
        </w:rPr>
        <w:t>4569,81</w:t>
      </w:r>
      <w:r>
        <w:rPr>
          <w:sz w:val="24"/>
          <w:szCs w:val="24"/>
        </w:rPr>
        <w:t xml:space="preserve"> тыс. рублей </w:t>
      </w:r>
      <w:r w:rsidR="00F5569D">
        <w:rPr>
          <w:sz w:val="24"/>
          <w:szCs w:val="24"/>
        </w:rPr>
        <w:t xml:space="preserve">в том числе условно утвержденные </w:t>
      </w:r>
      <w:r w:rsidR="00D166D8">
        <w:rPr>
          <w:sz w:val="24"/>
          <w:szCs w:val="24"/>
        </w:rPr>
        <w:t>223,0</w:t>
      </w:r>
      <w:r w:rsidR="00F5569D">
        <w:rPr>
          <w:sz w:val="24"/>
          <w:szCs w:val="24"/>
        </w:rPr>
        <w:t xml:space="preserve"> тыс.рублей;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3)  Размер резервного фонда Администрации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в сумме  10,0 тыс. рублей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10,0  тыс.рублей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4) верхний предел муниципального долга Соловцовского сельсовета Иссинского района Пензенской области на 1 января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года и на 1 января 20</w:t>
      </w:r>
      <w:r w:rsidR="000D2B90">
        <w:rPr>
          <w:sz w:val="24"/>
          <w:szCs w:val="24"/>
        </w:rPr>
        <w:t>2</w:t>
      </w:r>
      <w:r w:rsidR="00C41D44">
        <w:rPr>
          <w:sz w:val="24"/>
          <w:szCs w:val="24"/>
        </w:rPr>
        <w:t xml:space="preserve">5 </w:t>
      </w:r>
      <w:r>
        <w:rPr>
          <w:sz w:val="24"/>
          <w:szCs w:val="24"/>
        </w:rPr>
        <w:t>года равен нулевому значению;</w:t>
      </w:r>
    </w:p>
    <w:p w:rsidR="00602481" w:rsidRDefault="00602481" w:rsidP="00602481">
      <w:pPr>
        <w:jc w:val="both"/>
        <w:rPr>
          <w:sz w:val="24"/>
          <w:szCs w:val="24"/>
        </w:rPr>
      </w:pPr>
      <w:r>
        <w:rPr>
          <w:sz w:val="24"/>
          <w:szCs w:val="24"/>
        </w:rPr>
        <w:t>5). прогнозируемый дефицит бюджета Соловцовского сельсовета Иссинского района Пензенской области на 20</w:t>
      </w:r>
      <w:r w:rsidR="00F5569D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>
        <w:rPr>
          <w:sz w:val="24"/>
          <w:szCs w:val="24"/>
        </w:rPr>
        <w:t xml:space="preserve"> год  в сумме  </w:t>
      </w:r>
      <w:r w:rsidR="00D166D8">
        <w:rPr>
          <w:sz w:val="24"/>
          <w:szCs w:val="24"/>
        </w:rPr>
        <w:t>289,4</w:t>
      </w:r>
      <w:r>
        <w:rPr>
          <w:sz w:val="24"/>
          <w:szCs w:val="24"/>
        </w:rPr>
        <w:t xml:space="preserve">  тыс.рублей  и на 20</w:t>
      </w:r>
      <w:r w:rsidR="00F6765E">
        <w:rPr>
          <w:sz w:val="24"/>
          <w:szCs w:val="24"/>
        </w:rPr>
        <w:t>2</w:t>
      </w:r>
      <w:r w:rsidR="00C41D44">
        <w:rPr>
          <w:sz w:val="24"/>
          <w:szCs w:val="24"/>
        </w:rPr>
        <w:t>5</w:t>
      </w:r>
      <w:r>
        <w:rPr>
          <w:sz w:val="24"/>
          <w:szCs w:val="24"/>
        </w:rPr>
        <w:t xml:space="preserve"> год в сумме  </w:t>
      </w:r>
      <w:r w:rsidR="00D166D8">
        <w:rPr>
          <w:sz w:val="24"/>
          <w:szCs w:val="24"/>
        </w:rPr>
        <w:t>294,0</w:t>
      </w:r>
      <w:r>
        <w:rPr>
          <w:sz w:val="24"/>
          <w:szCs w:val="24"/>
        </w:rPr>
        <w:t xml:space="preserve"> тыс.рублей.</w:t>
      </w:r>
    </w:p>
    <w:p w:rsidR="00A251BB" w:rsidRDefault="00A251BB" w:rsidP="00602481">
      <w:pPr>
        <w:jc w:val="both"/>
        <w:rPr>
          <w:sz w:val="28"/>
          <w:szCs w:val="28"/>
        </w:rPr>
      </w:pPr>
    </w:p>
    <w:p w:rsidR="003364E5" w:rsidRDefault="003364E5" w:rsidP="003364E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1.2 Статью 2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3364E5" w:rsidRPr="00A251BB" w:rsidRDefault="003364E5" w:rsidP="003364E5">
      <w:pPr>
        <w:jc w:val="both"/>
        <w:rPr>
          <w:b/>
          <w:sz w:val="24"/>
          <w:szCs w:val="24"/>
        </w:rPr>
      </w:pPr>
      <w:r w:rsidRPr="00A251BB">
        <w:rPr>
          <w:sz w:val="24"/>
          <w:szCs w:val="24"/>
        </w:rPr>
        <w:t xml:space="preserve">         </w:t>
      </w:r>
      <w:r>
        <w:rPr>
          <w:sz w:val="24"/>
          <w:szCs w:val="24"/>
        </w:rPr>
        <w:t>«</w:t>
      </w:r>
      <w:r>
        <w:rPr>
          <w:b/>
          <w:sz w:val="24"/>
          <w:szCs w:val="24"/>
        </w:rPr>
        <w:t xml:space="preserve">Статья </w:t>
      </w:r>
      <w:r w:rsidRPr="00A251BB">
        <w:rPr>
          <w:b/>
          <w:sz w:val="24"/>
          <w:szCs w:val="24"/>
        </w:rPr>
        <w:t>2. Источники финансирования дефицита бюджета Соловцовского сельсовета Иссинского района Пензенской области</w:t>
      </w:r>
      <w:r>
        <w:rPr>
          <w:b/>
          <w:sz w:val="24"/>
          <w:szCs w:val="24"/>
        </w:rPr>
        <w:t>»</w:t>
      </w:r>
    </w:p>
    <w:p w:rsidR="00A251BB" w:rsidRDefault="00A251BB" w:rsidP="00A32C5F">
      <w:pPr>
        <w:ind w:left="-142" w:firstLine="284"/>
        <w:jc w:val="both"/>
        <w:rPr>
          <w:sz w:val="24"/>
          <w:szCs w:val="24"/>
        </w:rPr>
      </w:pPr>
      <w:r w:rsidRPr="00A251BB">
        <w:rPr>
          <w:sz w:val="24"/>
          <w:szCs w:val="24"/>
        </w:rPr>
        <w:t xml:space="preserve">       1.Утвердить источники финансирования дефицита бюджета Соловцовского сельсовета Иссинского района Пензенской области на 20</w:t>
      </w:r>
      <w:r w:rsidR="00822B14">
        <w:rPr>
          <w:sz w:val="24"/>
          <w:szCs w:val="24"/>
        </w:rPr>
        <w:t>2</w:t>
      </w:r>
      <w:r w:rsidR="00C41D44">
        <w:rPr>
          <w:sz w:val="24"/>
          <w:szCs w:val="24"/>
        </w:rPr>
        <w:t>3</w:t>
      </w:r>
      <w:r w:rsidR="00F6765E">
        <w:rPr>
          <w:sz w:val="24"/>
          <w:szCs w:val="24"/>
        </w:rPr>
        <w:t xml:space="preserve"> год и на плановый период 20</w:t>
      </w:r>
      <w:r w:rsidR="00472438">
        <w:rPr>
          <w:sz w:val="24"/>
          <w:szCs w:val="24"/>
        </w:rPr>
        <w:t>2</w:t>
      </w:r>
      <w:r w:rsidR="00C41D44">
        <w:rPr>
          <w:sz w:val="24"/>
          <w:szCs w:val="24"/>
        </w:rPr>
        <w:t>4</w:t>
      </w:r>
      <w:r w:rsidR="00F6765E">
        <w:rPr>
          <w:sz w:val="24"/>
          <w:szCs w:val="24"/>
        </w:rPr>
        <w:t xml:space="preserve"> и 202</w:t>
      </w:r>
      <w:r w:rsidR="00C41D44">
        <w:rPr>
          <w:sz w:val="24"/>
          <w:szCs w:val="24"/>
        </w:rPr>
        <w:t>5</w:t>
      </w:r>
      <w:r w:rsidR="00F6765E">
        <w:rPr>
          <w:sz w:val="24"/>
          <w:szCs w:val="24"/>
        </w:rPr>
        <w:t xml:space="preserve"> </w:t>
      </w:r>
      <w:r w:rsidRPr="00A251BB">
        <w:rPr>
          <w:sz w:val="24"/>
          <w:szCs w:val="24"/>
        </w:rPr>
        <w:t>год</w:t>
      </w:r>
      <w:r w:rsidR="00F6765E">
        <w:rPr>
          <w:sz w:val="24"/>
          <w:szCs w:val="24"/>
        </w:rPr>
        <w:t>ов</w:t>
      </w:r>
      <w:r w:rsidRPr="00A251BB">
        <w:rPr>
          <w:sz w:val="24"/>
          <w:szCs w:val="24"/>
        </w:rPr>
        <w:t xml:space="preserve"> согласно приложению № 1 к настоящему решению.</w:t>
      </w:r>
    </w:p>
    <w:p w:rsidR="008316A5" w:rsidRDefault="00F84B60" w:rsidP="00A32C5F">
      <w:pPr>
        <w:ind w:left="-142" w:firstLine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1.3 </w:t>
      </w:r>
      <w:r w:rsidR="008316A5" w:rsidRPr="008316A5">
        <w:rPr>
          <w:b/>
          <w:sz w:val="24"/>
          <w:szCs w:val="24"/>
        </w:rPr>
        <w:t>Абзац 3 Статьи 5.</w:t>
      </w:r>
      <w:r w:rsidR="008316A5">
        <w:rPr>
          <w:b/>
          <w:sz w:val="24"/>
          <w:szCs w:val="24"/>
        </w:rPr>
        <w:t xml:space="preserve"> Изложить в следующее редакции:</w:t>
      </w:r>
    </w:p>
    <w:p w:rsidR="008316A5" w:rsidRDefault="008316A5" w:rsidP="008316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«</w:t>
      </w:r>
      <w:r w:rsidRPr="00A251BB">
        <w:rPr>
          <w:b/>
          <w:sz w:val="24"/>
          <w:szCs w:val="24"/>
        </w:rPr>
        <w:t xml:space="preserve">Статья 5. </w:t>
      </w:r>
      <w:r w:rsidRPr="00175B26">
        <w:rPr>
          <w:b/>
          <w:sz w:val="24"/>
          <w:szCs w:val="24"/>
        </w:rPr>
        <w:t xml:space="preserve">Объем поступлений в бюджет </w:t>
      </w:r>
      <w:r>
        <w:rPr>
          <w:b/>
          <w:sz w:val="24"/>
          <w:szCs w:val="24"/>
        </w:rPr>
        <w:t>Соловцовского</w:t>
      </w:r>
      <w:r w:rsidRPr="00175B26">
        <w:rPr>
          <w:b/>
          <w:sz w:val="24"/>
          <w:szCs w:val="24"/>
        </w:rPr>
        <w:t xml:space="preserve"> сельсовета Иссинского района Пензенской области по видам доходов на 202</w:t>
      </w:r>
      <w:r>
        <w:rPr>
          <w:b/>
          <w:sz w:val="24"/>
          <w:szCs w:val="24"/>
        </w:rPr>
        <w:t>3</w:t>
      </w:r>
      <w:r w:rsidRPr="00175B26">
        <w:rPr>
          <w:b/>
          <w:sz w:val="24"/>
          <w:szCs w:val="24"/>
        </w:rPr>
        <w:t xml:space="preserve"> год и на плановый период 202</w:t>
      </w:r>
      <w:r>
        <w:rPr>
          <w:b/>
          <w:sz w:val="24"/>
          <w:szCs w:val="24"/>
        </w:rPr>
        <w:t>4</w:t>
      </w:r>
      <w:r w:rsidRPr="00175B26">
        <w:rPr>
          <w:b/>
          <w:sz w:val="24"/>
          <w:szCs w:val="24"/>
        </w:rPr>
        <w:t xml:space="preserve"> и 202</w:t>
      </w:r>
      <w:r>
        <w:rPr>
          <w:b/>
          <w:sz w:val="24"/>
          <w:szCs w:val="24"/>
        </w:rPr>
        <w:t>5</w:t>
      </w:r>
      <w:r w:rsidRPr="00175B26">
        <w:rPr>
          <w:b/>
          <w:sz w:val="24"/>
          <w:szCs w:val="24"/>
        </w:rPr>
        <w:t xml:space="preserve"> годов</w:t>
      </w:r>
      <w:r>
        <w:rPr>
          <w:b/>
          <w:sz w:val="24"/>
          <w:szCs w:val="24"/>
        </w:rPr>
        <w:t>»</w:t>
      </w:r>
    </w:p>
    <w:p w:rsidR="008316A5" w:rsidRPr="00175B26" w:rsidRDefault="008316A5" w:rsidP="008316A5">
      <w:pPr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 xml:space="preserve">     </w:t>
      </w:r>
      <w:r w:rsidRPr="008333F0">
        <w:rPr>
          <w:sz w:val="24"/>
          <w:szCs w:val="24"/>
        </w:rPr>
        <w:t xml:space="preserve">  </w:t>
      </w:r>
      <w:r>
        <w:rPr>
          <w:sz w:val="24"/>
          <w:szCs w:val="24"/>
        </w:rPr>
        <w:t>-</w:t>
      </w:r>
      <w:r w:rsidRPr="008333F0">
        <w:rPr>
          <w:sz w:val="24"/>
          <w:szCs w:val="24"/>
        </w:rPr>
        <w:t xml:space="preserve">  объём безвозмездных поступлений</w:t>
      </w:r>
      <w:r>
        <w:rPr>
          <w:sz w:val="24"/>
          <w:szCs w:val="24"/>
        </w:rPr>
        <w:t xml:space="preserve"> и объем поступления доходов </w:t>
      </w:r>
      <w:r w:rsidRPr="008333F0">
        <w:rPr>
          <w:sz w:val="24"/>
          <w:szCs w:val="24"/>
        </w:rPr>
        <w:t xml:space="preserve"> в бюджет Соловцовского сельсовета Иссинского района Пензенской области на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 </w:t>
      </w:r>
      <w:r w:rsidRPr="00A251BB">
        <w:rPr>
          <w:sz w:val="24"/>
          <w:szCs w:val="24"/>
        </w:rPr>
        <w:t>и на плановый  период 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и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годов</w:t>
      </w:r>
      <w:r w:rsidRPr="008333F0">
        <w:rPr>
          <w:sz w:val="24"/>
          <w:szCs w:val="24"/>
        </w:rPr>
        <w:t xml:space="preserve"> согласно приложению  № </w:t>
      </w:r>
      <w:r>
        <w:rPr>
          <w:sz w:val="24"/>
          <w:szCs w:val="24"/>
        </w:rPr>
        <w:t>4</w:t>
      </w:r>
      <w:r w:rsidRPr="008333F0">
        <w:rPr>
          <w:sz w:val="24"/>
          <w:szCs w:val="24"/>
        </w:rPr>
        <w:t xml:space="preserve"> к настоящему решению, из них объем межбюджетных трансфертов из бюджета  Пензенской области, 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247,0</w:t>
      </w:r>
      <w:r w:rsidRPr="008333F0">
        <w:rPr>
          <w:sz w:val="24"/>
          <w:szCs w:val="24"/>
        </w:rPr>
        <w:t xml:space="preserve"> тыс.рублей,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246,4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242,8</w:t>
      </w:r>
      <w:r w:rsidRPr="008333F0">
        <w:rPr>
          <w:sz w:val="24"/>
          <w:szCs w:val="24"/>
        </w:rPr>
        <w:t xml:space="preserve"> тыс.рублей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из бюджета Иссинского района в 20</w:t>
      </w:r>
      <w:r>
        <w:rPr>
          <w:sz w:val="24"/>
          <w:szCs w:val="24"/>
        </w:rPr>
        <w:t>23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822,2</w:t>
      </w:r>
      <w:r w:rsidRPr="008333F0">
        <w:rPr>
          <w:sz w:val="24"/>
          <w:szCs w:val="24"/>
        </w:rPr>
        <w:t xml:space="preserve"> тыс. рублей,</w:t>
      </w:r>
      <w:r w:rsidRPr="00CC2B26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855,2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 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 xml:space="preserve">25 </w:t>
      </w:r>
      <w:r w:rsidRPr="008333F0">
        <w:rPr>
          <w:sz w:val="24"/>
          <w:szCs w:val="24"/>
        </w:rPr>
        <w:t xml:space="preserve">году в сумме </w:t>
      </w:r>
      <w:r>
        <w:rPr>
          <w:sz w:val="24"/>
          <w:szCs w:val="24"/>
        </w:rPr>
        <w:t>890,1</w:t>
      </w:r>
      <w:r w:rsidRPr="008333F0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>, субвенции бюджетам сельских поселений на осуществление первичного воинского учета на территориях, где отсутствуют военные комиссариаты в 2023 году 113,6 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>,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24</w:t>
      </w:r>
      <w:r w:rsidRPr="008333F0">
        <w:rPr>
          <w:sz w:val="24"/>
          <w:szCs w:val="24"/>
        </w:rPr>
        <w:t xml:space="preserve"> году в сумме  </w:t>
      </w:r>
      <w:r>
        <w:rPr>
          <w:sz w:val="24"/>
          <w:szCs w:val="24"/>
        </w:rPr>
        <w:t>118,8</w:t>
      </w:r>
      <w:r w:rsidRPr="008333F0">
        <w:rPr>
          <w:sz w:val="24"/>
          <w:szCs w:val="24"/>
        </w:rPr>
        <w:t xml:space="preserve"> тыс.рублей</w:t>
      </w:r>
      <w:r w:rsidRPr="00CC2B26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</w:t>
      </w:r>
      <w:r w:rsidRPr="008333F0">
        <w:rPr>
          <w:sz w:val="24"/>
          <w:szCs w:val="24"/>
        </w:rPr>
        <w:t>в 20</w:t>
      </w:r>
      <w:r>
        <w:rPr>
          <w:sz w:val="24"/>
          <w:szCs w:val="24"/>
        </w:rPr>
        <w:t>25</w:t>
      </w:r>
      <w:r w:rsidRPr="008333F0">
        <w:rPr>
          <w:sz w:val="24"/>
          <w:szCs w:val="24"/>
        </w:rPr>
        <w:t xml:space="preserve"> году в сумме </w:t>
      </w:r>
      <w:r>
        <w:rPr>
          <w:sz w:val="24"/>
          <w:szCs w:val="24"/>
        </w:rPr>
        <w:t>123,1</w:t>
      </w:r>
      <w:r w:rsidRPr="008333F0">
        <w:rPr>
          <w:sz w:val="24"/>
          <w:szCs w:val="24"/>
        </w:rPr>
        <w:t xml:space="preserve"> тыс.рублей.</w:t>
      </w:r>
      <w:r>
        <w:rPr>
          <w:sz w:val="24"/>
          <w:szCs w:val="24"/>
        </w:rPr>
        <w:t xml:space="preserve"> И</w:t>
      </w:r>
      <w:r w:rsidRPr="00A32C5F">
        <w:rPr>
          <w:sz w:val="24"/>
          <w:szCs w:val="24"/>
        </w:rPr>
        <w:t>ные межбюджетные трансферты из бюджета Иссинского района</w:t>
      </w:r>
      <w:r w:rsidRPr="000A518B">
        <w:rPr>
          <w:sz w:val="24"/>
          <w:szCs w:val="24"/>
        </w:rPr>
        <w:t xml:space="preserve"> </w:t>
      </w:r>
      <w:r w:rsidRPr="008333F0">
        <w:rPr>
          <w:sz w:val="24"/>
          <w:szCs w:val="24"/>
        </w:rPr>
        <w:t xml:space="preserve">в 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23 году</w:t>
      </w:r>
      <w:r w:rsidRPr="00A251B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в сумме 124,4 тыс.рублей ,в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24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  <w:r>
        <w:rPr>
          <w:sz w:val="24"/>
          <w:szCs w:val="24"/>
        </w:rPr>
        <w:t xml:space="preserve"> и</w:t>
      </w:r>
      <w:r w:rsidRPr="00F20463">
        <w:rPr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 w:rsidRPr="00A251BB">
        <w:rPr>
          <w:sz w:val="24"/>
          <w:szCs w:val="24"/>
        </w:rPr>
        <w:t xml:space="preserve"> 20</w:t>
      </w:r>
      <w:r>
        <w:rPr>
          <w:sz w:val="24"/>
          <w:szCs w:val="24"/>
        </w:rPr>
        <w:t>25</w:t>
      </w:r>
      <w:r w:rsidRPr="00A251BB">
        <w:rPr>
          <w:sz w:val="24"/>
          <w:szCs w:val="24"/>
        </w:rPr>
        <w:t xml:space="preserve"> год</w:t>
      </w:r>
      <w:r>
        <w:rPr>
          <w:sz w:val="24"/>
          <w:szCs w:val="24"/>
        </w:rPr>
        <w:t>у</w:t>
      </w:r>
      <w:r w:rsidRPr="00A32C5F">
        <w:rPr>
          <w:sz w:val="24"/>
          <w:szCs w:val="24"/>
        </w:rPr>
        <w:t xml:space="preserve"> в сумме </w:t>
      </w:r>
      <w:r>
        <w:rPr>
          <w:sz w:val="24"/>
          <w:szCs w:val="24"/>
        </w:rPr>
        <w:t>0,0</w:t>
      </w:r>
      <w:r w:rsidRPr="00A32C5F">
        <w:rPr>
          <w:sz w:val="24"/>
          <w:szCs w:val="24"/>
        </w:rPr>
        <w:t xml:space="preserve"> тыс. рублей</w:t>
      </w:r>
    </w:p>
    <w:p w:rsidR="00F6765E" w:rsidRDefault="00F6765E" w:rsidP="008333F0">
      <w:pPr>
        <w:ind w:left="-567" w:firstLine="567"/>
        <w:rPr>
          <w:sz w:val="24"/>
          <w:szCs w:val="24"/>
        </w:rPr>
      </w:pPr>
    </w:p>
    <w:p w:rsidR="003364E5" w:rsidRPr="00FB4496" w:rsidRDefault="003364E5" w:rsidP="003364E5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>
        <w:rPr>
          <w:b/>
          <w:sz w:val="24"/>
          <w:szCs w:val="24"/>
        </w:rPr>
        <w:t>1.</w:t>
      </w:r>
      <w:r w:rsidR="00F84B60">
        <w:rPr>
          <w:b/>
          <w:sz w:val="24"/>
          <w:szCs w:val="24"/>
        </w:rPr>
        <w:t>4</w:t>
      </w:r>
      <w:r>
        <w:rPr>
          <w:b/>
          <w:sz w:val="24"/>
          <w:szCs w:val="24"/>
        </w:rPr>
        <w:t xml:space="preserve"> пункт 2 Статью 6</w:t>
      </w:r>
      <w:r w:rsidRPr="00A251BB">
        <w:rPr>
          <w:b/>
          <w:sz w:val="24"/>
          <w:szCs w:val="24"/>
        </w:rPr>
        <w:t xml:space="preserve">. </w:t>
      </w:r>
      <w:r>
        <w:rPr>
          <w:b/>
          <w:sz w:val="24"/>
          <w:szCs w:val="24"/>
        </w:rPr>
        <w:t>Изложить в следующей редакции:</w:t>
      </w:r>
    </w:p>
    <w:p w:rsidR="006D60BD" w:rsidRDefault="003364E5" w:rsidP="008333F0">
      <w:pPr>
        <w:ind w:left="-567" w:firstLine="567"/>
        <w:jc w:val="both"/>
        <w:rPr>
          <w:b/>
          <w:sz w:val="24"/>
          <w:szCs w:val="24"/>
        </w:rPr>
      </w:pPr>
      <w:r w:rsidRPr="00A251BB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>«Статья 6</w:t>
      </w:r>
      <w:r w:rsidRPr="008333F0">
        <w:rPr>
          <w:b/>
          <w:sz w:val="24"/>
          <w:szCs w:val="24"/>
        </w:rPr>
        <w:t xml:space="preserve">. </w:t>
      </w:r>
      <w:r w:rsidR="00A251BB" w:rsidRPr="00A251BB">
        <w:rPr>
          <w:b/>
          <w:sz w:val="24"/>
          <w:szCs w:val="24"/>
        </w:rPr>
        <w:t xml:space="preserve"> </w:t>
      </w:r>
      <w:r w:rsidR="008333F0" w:rsidRPr="008333F0">
        <w:rPr>
          <w:b/>
          <w:sz w:val="24"/>
          <w:szCs w:val="24"/>
        </w:rPr>
        <w:t xml:space="preserve">Бюджетные ассигнования бюджета Соловцовского сельсовета Иссинского </w:t>
      </w:r>
      <w:r w:rsidR="006D60BD">
        <w:rPr>
          <w:b/>
          <w:sz w:val="24"/>
          <w:szCs w:val="24"/>
        </w:rPr>
        <w:t xml:space="preserve">   </w:t>
      </w:r>
    </w:p>
    <w:p w:rsidR="008333F0" w:rsidRPr="008333F0" w:rsidRDefault="008333F0" w:rsidP="008333F0">
      <w:pPr>
        <w:ind w:left="-567" w:firstLine="567"/>
        <w:jc w:val="both"/>
        <w:rPr>
          <w:b/>
          <w:sz w:val="24"/>
          <w:szCs w:val="24"/>
        </w:rPr>
      </w:pPr>
      <w:r w:rsidRPr="008333F0">
        <w:rPr>
          <w:b/>
          <w:sz w:val="24"/>
          <w:szCs w:val="24"/>
        </w:rPr>
        <w:t>района Пензенской области на 20</w:t>
      </w:r>
      <w:r w:rsidR="002D12C7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3</w:t>
      </w:r>
      <w:r w:rsidRPr="008333F0">
        <w:rPr>
          <w:b/>
          <w:sz w:val="24"/>
          <w:szCs w:val="24"/>
        </w:rPr>
        <w:t xml:space="preserve">год </w:t>
      </w:r>
      <w:r w:rsidR="006D3420">
        <w:rPr>
          <w:b/>
          <w:sz w:val="24"/>
          <w:szCs w:val="24"/>
        </w:rPr>
        <w:t>и на плановый период 20</w:t>
      </w:r>
      <w:r w:rsidR="00E54ADC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4</w:t>
      </w:r>
      <w:r w:rsidR="006D3420">
        <w:rPr>
          <w:b/>
          <w:sz w:val="24"/>
          <w:szCs w:val="24"/>
        </w:rPr>
        <w:t xml:space="preserve"> и 20</w:t>
      </w:r>
      <w:r w:rsidR="005468FA">
        <w:rPr>
          <w:b/>
          <w:sz w:val="24"/>
          <w:szCs w:val="24"/>
        </w:rPr>
        <w:t>2</w:t>
      </w:r>
      <w:r w:rsidR="00682CD0">
        <w:rPr>
          <w:b/>
          <w:sz w:val="24"/>
          <w:szCs w:val="24"/>
        </w:rPr>
        <w:t>5</w:t>
      </w:r>
      <w:r w:rsidR="006D3420">
        <w:rPr>
          <w:b/>
          <w:sz w:val="24"/>
          <w:szCs w:val="24"/>
        </w:rPr>
        <w:t xml:space="preserve"> годов</w:t>
      </w:r>
      <w:r w:rsidRPr="008333F0">
        <w:rPr>
          <w:b/>
          <w:sz w:val="24"/>
          <w:szCs w:val="24"/>
        </w:rPr>
        <w:t>.</w:t>
      </w:r>
      <w:r w:rsidR="003364E5">
        <w:rPr>
          <w:b/>
          <w:sz w:val="24"/>
          <w:szCs w:val="24"/>
        </w:rPr>
        <w:t>»</w:t>
      </w:r>
    </w:p>
    <w:p w:rsidR="00A251BB" w:rsidRP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 xml:space="preserve">  2.Утвердить: </w:t>
      </w:r>
    </w:p>
    <w:p w:rsidR="00A251BB" w:rsidRDefault="00A251BB" w:rsidP="006D60BD">
      <w:pPr>
        <w:pStyle w:val="15"/>
        <w:tabs>
          <w:tab w:val="left" w:pos="708"/>
        </w:tabs>
        <w:ind w:left="0"/>
        <w:rPr>
          <w:szCs w:val="24"/>
        </w:rPr>
      </w:pPr>
      <w:r w:rsidRPr="00A251BB">
        <w:rPr>
          <w:szCs w:val="24"/>
        </w:rPr>
        <w:t>1) распределение бюджетных ассигнований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5468FA" w:rsidRPr="005468FA">
        <w:rPr>
          <w:szCs w:val="24"/>
        </w:rPr>
        <w:t xml:space="preserve"> </w:t>
      </w:r>
      <w:r w:rsidR="005468FA" w:rsidRPr="00A251BB">
        <w:rPr>
          <w:szCs w:val="24"/>
        </w:rPr>
        <w:t>на</w:t>
      </w:r>
      <w:r w:rsidR="005468FA">
        <w:rPr>
          <w:szCs w:val="24"/>
        </w:rPr>
        <w:t xml:space="preserve"> плановый период</w:t>
      </w:r>
      <w:r w:rsidR="005468FA" w:rsidRPr="00A251BB">
        <w:rPr>
          <w:szCs w:val="24"/>
        </w:rPr>
        <w:t xml:space="preserve"> 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 w:rsidR="005468FA">
        <w:rPr>
          <w:szCs w:val="24"/>
        </w:rPr>
        <w:t xml:space="preserve"> и 202</w:t>
      </w:r>
      <w:r w:rsidR="00682CD0">
        <w:rPr>
          <w:szCs w:val="24"/>
        </w:rPr>
        <w:t>5</w:t>
      </w:r>
      <w:r w:rsidR="005468FA" w:rsidRPr="00A251BB">
        <w:rPr>
          <w:szCs w:val="24"/>
        </w:rPr>
        <w:t xml:space="preserve"> </w:t>
      </w:r>
      <w:r w:rsidRPr="00A251BB">
        <w:rPr>
          <w:szCs w:val="24"/>
        </w:rPr>
        <w:t xml:space="preserve"> год</w:t>
      </w:r>
      <w:r w:rsidR="005468FA">
        <w:rPr>
          <w:szCs w:val="24"/>
        </w:rPr>
        <w:t>ов</w:t>
      </w:r>
      <w:r w:rsidRPr="00A251BB">
        <w:rPr>
          <w:szCs w:val="24"/>
        </w:rPr>
        <w:t xml:space="preserve"> по разделам, подразделам,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Pr="00A251BB">
        <w:rPr>
          <w:szCs w:val="24"/>
        </w:rPr>
        <w:t xml:space="preserve">программным направлениям  деятельности) группам и подгруппам видов  расходов  классификации расходов бюджета Соловцовского сельсовета Иссинского района Пензенской согласно  приложению № </w:t>
      </w:r>
      <w:r w:rsidR="0091340C">
        <w:rPr>
          <w:szCs w:val="24"/>
        </w:rPr>
        <w:t>5</w:t>
      </w:r>
      <w:r w:rsidRPr="00A251BB">
        <w:rPr>
          <w:szCs w:val="24"/>
        </w:rPr>
        <w:t xml:space="preserve"> к настоящему решению.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t>2</w:t>
      </w:r>
      <w:r w:rsidR="00A251BB" w:rsidRPr="00A251BB">
        <w:rPr>
          <w:szCs w:val="24"/>
        </w:rPr>
        <w:t>). ведомственную структуру расходов бюджета Соловцовского сельсовета Иссинского района Пензенской области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согласно приложению № </w:t>
      </w:r>
      <w:r w:rsidR="0091340C">
        <w:rPr>
          <w:szCs w:val="24"/>
        </w:rPr>
        <w:t>6</w:t>
      </w:r>
      <w:r w:rsidR="00A251BB" w:rsidRPr="00A251BB">
        <w:rPr>
          <w:szCs w:val="24"/>
        </w:rPr>
        <w:t xml:space="preserve"> к настоящему решению; </w:t>
      </w:r>
    </w:p>
    <w:p w:rsidR="00A251BB" w:rsidRDefault="005468FA" w:rsidP="006D60BD">
      <w:pPr>
        <w:pStyle w:val="15"/>
        <w:tabs>
          <w:tab w:val="left" w:pos="708"/>
        </w:tabs>
        <w:ind w:left="0"/>
        <w:rPr>
          <w:szCs w:val="24"/>
        </w:rPr>
      </w:pPr>
      <w:r>
        <w:rPr>
          <w:szCs w:val="24"/>
        </w:rPr>
        <w:lastRenderedPageBreak/>
        <w:t>3</w:t>
      </w:r>
      <w:r w:rsidR="00A251BB" w:rsidRPr="00A251BB">
        <w:rPr>
          <w:szCs w:val="24"/>
        </w:rPr>
        <w:t>) распределение бюджетных ассигнований целевым статьям (муниципальным программам Соловцовского сельсовета Иссинского района Пензенской области и не</w:t>
      </w:r>
      <w:r w:rsidR="007E3534">
        <w:rPr>
          <w:szCs w:val="24"/>
        </w:rPr>
        <w:t xml:space="preserve"> </w:t>
      </w:r>
      <w:r w:rsidR="00A251BB" w:rsidRPr="00A251BB">
        <w:rPr>
          <w:szCs w:val="24"/>
        </w:rPr>
        <w:t>программным направлениям  деятельности) группам 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 на 20</w:t>
      </w:r>
      <w:r w:rsidR="002D12C7">
        <w:rPr>
          <w:szCs w:val="24"/>
        </w:rPr>
        <w:t>2</w:t>
      </w:r>
      <w:r w:rsidR="00682CD0">
        <w:rPr>
          <w:szCs w:val="24"/>
        </w:rPr>
        <w:t>3</w:t>
      </w:r>
      <w:r w:rsidR="00A251BB" w:rsidRPr="00A251BB">
        <w:rPr>
          <w:szCs w:val="24"/>
        </w:rPr>
        <w:t xml:space="preserve"> год</w:t>
      </w:r>
      <w:r w:rsidRPr="005468FA">
        <w:rPr>
          <w:szCs w:val="24"/>
        </w:rPr>
        <w:t xml:space="preserve"> </w:t>
      </w:r>
      <w:r>
        <w:rPr>
          <w:szCs w:val="24"/>
        </w:rPr>
        <w:t xml:space="preserve">и </w:t>
      </w:r>
      <w:r w:rsidRPr="00A251BB">
        <w:rPr>
          <w:szCs w:val="24"/>
        </w:rPr>
        <w:t xml:space="preserve">на </w:t>
      </w:r>
      <w:r>
        <w:rPr>
          <w:szCs w:val="24"/>
        </w:rPr>
        <w:t xml:space="preserve">плановый период </w:t>
      </w:r>
      <w:r w:rsidRPr="00A251BB">
        <w:rPr>
          <w:szCs w:val="24"/>
        </w:rPr>
        <w:t>20</w:t>
      </w:r>
      <w:r w:rsidR="00E54ADC">
        <w:rPr>
          <w:szCs w:val="24"/>
        </w:rPr>
        <w:t>2</w:t>
      </w:r>
      <w:r w:rsidR="00682CD0">
        <w:rPr>
          <w:szCs w:val="24"/>
        </w:rPr>
        <w:t>4</w:t>
      </w:r>
      <w:r>
        <w:rPr>
          <w:szCs w:val="24"/>
        </w:rPr>
        <w:t xml:space="preserve"> и 202</w:t>
      </w:r>
      <w:r w:rsidR="00682CD0">
        <w:rPr>
          <w:szCs w:val="24"/>
        </w:rPr>
        <w:t>5</w:t>
      </w:r>
      <w:r w:rsidRPr="00A251BB">
        <w:rPr>
          <w:szCs w:val="24"/>
        </w:rPr>
        <w:t>год</w:t>
      </w:r>
      <w:r>
        <w:rPr>
          <w:szCs w:val="24"/>
        </w:rPr>
        <w:t>ов</w:t>
      </w:r>
      <w:r w:rsidRPr="00A251BB">
        <w:rPr>
          <w:szCs w:val="24"/>
        </w:rPr>
        <w:t xml:space="preserve"> </w:t>
      </w:r>
      <w:r w:rsidR="00A251BB" w:rsidRPr="00A251BB">
        <w:rPr>
          <w:szCs w:val="24"/>
        </w:rPr>
        <w:t xml:space="preserve"> № </w:t>
      </w:r>
      <w:r w:rsidR="0091340C">
        <w:rPr>
          <w:szCs w:val="24"/>
        </w:rPr>
        <w:t>7</w:t>
      </w:r>
      <w:r w:rsidR="00A251BB" w:rsidRPr="00A251BB">
        <w:rPr>
          <w:szCs w:val="24"/>
        </w:rPr>
        <w:t xml:space="preserve"> к настоящему решению</w:t>
      </w:r>
      <w:r w:rsidR="00712B5D">
        <w:rPr>
          <w:szCs w:val="24"/>
        </w:rPr>
        <w:t>.</w:t>
      </w:r>
    </w:p>
    <w:p w:rsidR="006D60BD" w:rsidRPr="003364E5" w:rsidRDefault="00A251BB" w:rsidP="003364E5">
      <w:pPr>
        <w:rPr>
          <w:sz w:val="24"/>
          <w:szCs w:val="24"/>
        </w:rPr>
      </w:pPr>
      <w:r w:rsidRPr="003364E5">
        <w:rPr>
          <w:sz w:val="24"/>
          <w:szCs w:val="24"/>
        </w:rPr>
        <w:t xml:space="preserve">     2.Настоящее решение  опубликовать в информационном  бюллетене</w:t>
      </w:r>
      <w:r w:rsidR="006D60BD" w:rsidRPr="003364E5">
        <w:rPr>
          <w:sz w:val="24"/>
          <w:szCs w:val="24"/>
        </w:rPr>
        <w:t xml:space="preserve"> </w:t>
      </w:r>
      <w:r w:rsidRPr="003364E5">
        <w:rPr>
          <w:sz w:val="24"/>
          <w:szCs w:val="24"/>
        </w:rPr>
        <w:t>«Сельский вестник».</w:t>
      </w:r>
      <w:r w:rsidR="006D60BD" w:rsidRPr="003364E5">
        <w:rPr>
          <w:sz w:val="24"/>
          <w:szCs w:val="24"/>
        </w:rPr>
        <w:t xml:space="preserve">     </w:t>
      </w:r>
    </w:p>
    <w:p w:rsidR="00A251BB" w:rsidRPr="00A251BB" w:rsidRDefault="006D60BD" w:rsidP="006D60BD">
      <w:pPr>
        <w:pStyle w:val="15"/>
        <w:tabs>
          <w:tab w:val="left" w:pos="708"/>
        </w:tabs>
        <w:ind w:left="0" w:firstLine="0"/>
        <w:rPr>
          <w:szCs w:val="24"/>
        </w:rPr>
      </w:pPr>
      <w:r>
        <w:rPr>
          <w:szCs w:val="24"/>
        </w:rPr>
        <w:t xml:space="preserve">     </w:t>
      </w:r>
      <w:r w:rsidR="00A251BB" w:rsidRPr="00A251BB">
        <w:rPr>
          <w:szCs w:val="24"/>
        </w:rPr>
        <w:t>3.Контроль за выполнением настоящего решения возложить на комиссию по бюджетной, налоговой и экономической политике.</w:t>
      </w:r>
    </w:p>
    <w:p w:rsidR="00A251BB" w:rsidRPr="00A251BB" w:rsidRDefault="00A251BB" w:rsidP="006D60BD">
      <w:pPr>
        <w:pStyle w:val="15"/>
        <w:tabs>
          <w:tab w:val="left" w:pos="708"/>
        </w:tabs>
        <w:ind w:left="0" w:firstLine="0"/>
        <w:rPr>
          <w:szCs w:val="24"/>
        </w:rPr>
      </w:pPr>
    </w:p>
    <w:p w:rsidR="00026489" w:rsidRPr="00A251BB" w:rsidRDefault="00026489" w:rsidP="00026489">
      <w:pPr>
        <w:jc w:val="both"/>
        <w:rPr>
          <w:sz w:val="24"/>
          <w:szCs w:val="24"/>
        </w:rPr>
      </w:pPr>
      <w:r w:rsidRPr="00A251BB">
        <w:rPr>
          <w:sz w:val="24"/>
          <w:szCs w:val="24"/>
        </w:rPr>
        <w:t>Глава  Соловцовского сельсовета</w:t>
      </w:r>
    </w:p>
    <w:p w:rsidR="00BD3D3D" w:rsidRDefault="00026489" w:rsidP="004315B3">
      <w:pPr>
        <w:jc w:val="both"/>
        <w:rPr>
          <w:snapToGrid w:val="0"/>
          <w:sz w:val="24"/>
          <w:szCs w:val="24"/>
        </w:rPr>
      </w:pPr>
      <w:r w:rsidRPr="00A251BB">
        <w:rPr>
          <w:sz w:val="24"/>
          <w:szCs w:val="24"/>
        </w:rPr>
        <w:t>Иссинского района Пензенской области                                     Е.В.Каширина</w:t>
      </w:r>
      <w:r w:rsidRPr="00A251BB">
        <w:rPr>
          <w:snapToGrid w:val="0"/>
          <w:sz w:val="24"/>
          <w:szCs w:val="24"/>
        </w:rPr>
        <w:t xml:space="preserve">     </w:t>
      </w: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BD3D3D" w:rsidRDefault="00BD3D3D" w:rsidP="004315B3">
      <w:pPr>
        <w:jc w:val="both"/>
        <w:rPr>
          <w:snapToGrid w:val="0"/>
          <w:sz w:val="24"/>
          <w:szCs w:val="24"/>
        </w:rPr>
      </w:pPr>
    </w:p>
    <w:p w:rsidR="00026489" w:rsidRPr="00A251BB" w:rsidRDefault="00026489" w:rsidP="004315B3">
      <w:pPr>
        <w:jc w:val="both"/>
        <w:rPr>
          <w:sz w:val="24"/>
          <w:szCs w:val="24"/>
        </w:rPr>
        <w:sectPr w:rsidR="00026489" w:rsidRPr="00A251BB" w:rsidSect="00F25A8B">
          <w:pgSz w:w="11906" w:h="16838"/>
          <w:pgMar w:top="709" w:right="991" w:bottom="709" w:left="1418" w:header="720" w:footer="720" w:gutter="0"/>
          <w:cols w:space="720"/>
        </w:sectPr>
      </w:pPr>
      <w:r w:rsidRPr="00A251BB">
        <w:rPr>
          <w:snapToGrid w:val="0"/>
          <w:sz w:val="24"/>
          <w:szCs w:val="24"/>
        </w:rPr>
        <w:t xml:space="preserve"> </w:t>
      </w:r>
    </w:p>
    <w:p w:rsidR="00020628" w:rsidRDefault="00026489" w:rsidP="0067589E">
      <w:pPr>
        <w:tabs>
          <w:tab w:val="left" w:pos="13599"/>
          <w:tab w:val="right" w:pos="16481"/>
        </w:tabs>
        <w:jc w:val="right"/>
        <w:sectPr w:rsidR="00020628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  <w:r>
        <w:lastRenderedPageBreak/>
        <w:tab/>
      </w:r>
    </w:p>
    <w:p w:rsidR="00C46BB0" w:rsidRDefault="00C46BB0" w:rsidP="0067589E">
      <w:pPr>
        <w:tabs>
          <w:tab w:val="left" w:pos="13599"/>
          <w:tab w:val="right" w:pos="16481"/>
        </w:tabs>
        <w:jc w:val="right"/>
      </w:pPr>
    </w:p>
    <w:p w:rsidR="0067589E" w:rsidRDefault="0067589E" w:rsidP="0067589E">
      <w:pPr>
        <w:tabs>
          <w:tab w:val="left" w:pos="13599"/>
          <w:tab w:val="right" w:pos="16481"/>
        </w:tabs>
        <w:jc w:val="right"/>
      </w:pPr>
      <w:r>
        <w:t>Приложение   № 1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                                                  к </w:t>
      </w:r>
      <w:r w:rsidR="004E75DF">
        <w:t xml:space="preserve"> решению</w:t>
      </w:r>
      <w:r>
        <w:t xml:space="preserve"> Комитета местного самоуправления </w:t>
      </w:r>
    </w:p>
    <w:p w:rsidR="0067589E" w:rsidRDefault="0067589E" w:rsidP="0067589E">
      <w:pPr>
        <w:jc w:val="right"/>
      </w:pPr>
      <w:r>
        <w:t xml:space="preserve">                                                                                                              Соловцовского сельсовета  Иссинского района </w:t>
      </w:r>
    </w:p>
    <w:p w:rsidR="0067589E" w:rsidRPr="002C36D5" w:rsidRDefault="005468FA" w:rsidP="005468FA">
      <w:pPr>
        <w:tabs>
          <w:tab w:val="left" w:pos="7020"/>
          <w:tab w:val="right" w:pos="15843"/>
        </w:tabs>
      </w:pPr>
      <w:r>
        <w:tab/>
        <w:t xml:space="preserve">                                                                    </w:t>
      </w:r>
      <w:r w:rsidR="0067589E">
        <w:t xml:space="preserve">           </w:t>
      </w:r>
      <w:r w:rsidR="0045182A">
        <w:t xml:space="preserve"> </w:t>
      </w:r>
      <w:r w:rsidR="000C3A31">
        <w:t xml:space="preserve">     </w:t>
      </w:r>
      <w:r w:rsidR="0067589E">
        <w:t xml:space="preserve">Пензенской области  </w:t>
      </w:r>
      <w:r w:rsidR="00110093" w:rsidRPr="002C36D5">
        <w:t xml:space="preserve">  </w:t>
      </w:r>
      <w:r w:rsidR="00F84B60">
        <w:t>ПРОЕКТ</w:t>
      </w:r>
    </w:p>
    <w:p w:rsidR="0067589E" w:rsidRDefault="0067589E" w:rsidP="0067589E">
      <w:pPr>
        <w:jc w:val="right"/>
        <w:rPr>
          <w:sz w:val="24"/>
          <w:szCs w:val="24"/>
        </w:rPr>
      </w:pPr>
      <w:r w:rsidRPr="002C36D5">
        <w:t xml:space="preserve">                                                          </w:t>
      </w: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sz w:val="24"/>
          <w:szCs w:val="24"/>
        </w:rPr>
      </w:pPr>
    </w:p>
    <w:p w:rsidR="00C46BB0" w:rsidRDefault="00C46BB0" w:rsidP="00C46BB0">
      <w:pPr>
        <w:jc w:val="center"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 xml:space="preserve">Источники финансирования дефицита бюджета Соловцовского сельсовета Иссинского района Пензенской области </w:t>
      </w:r>
      <w:r w:rsidRPr="008F68DE">
        <w:rPr>
          <w:b/>
          <w:bCs/>
          <w:sz w:val="24"/>
          <w:szCs w:val="24"/>
        </w:rPr>
        <w:t>на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3</w:t>
      </w:r>
      <w:r w:rsidRPr="008F68DE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</w:t>
      </w:r>
    </w:p>
    <w:p w:rsidR="00C46BB0" w:rsidRDefault="00C46BB0" w:rsidP="00BD0F0F">
      <w:pPr>
        <w:ind w:right="-142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>и на</w:t>
      </w:r>
      <w:r w:rsidRPr="00217C26">
        <w:rPr>
          <w:b/>
          <w:bCs/>
          <w:sz w:val="24"/>
          <w:szCs w:val="24"/>
        </w:rPr>
        <w:t xml:space="preserve"> </w:t>
      </w:r>
      <w:r w:rsidRPr="008F68DE">
        <w:rPr>
          <w:b/>
          <w:bCs/>
          <w:sz w:val="24"/>
          <w:szCs w:val="24"/>
        </w:rPr>
        <w:t>плановый период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4</w:t>
      </w:r>
      <w:r w:rsidRPr="008F68DE">
        <w:rPr>
          <w:b/>
          <w:bCs/>
          <w:sz w:val="24"/>
          <w:szCs w:val="24"/>
        </w:rPr>
        <w:t xml:space="preserve"> и 20</w:t>
      </w:r>
      <w:r>
        <w:rPr>
          <w:b/>
          <w:bCs/>
          <w:sz w:val="24"/>
          <w:szCs w:val="24"/>
        </w:rPr>
        <w:t>2</w:t>
      </w:r>
      <w:r w:rsidR="00BD0F0F">
        <w:rPr>
          <w:b/>
          <w:bCs/>
          <w:sz w:val="24"/>
          <w:szCs w:val="24"/>
        </w:rPr>
        <w:t>5</w:t>
      </w:r>
      <w:r w:rsidRPr="008F68DE">
        <w:rPr>
          <w:b/>
          <w:bCs/>
          <w:sz w:val="24"/>
          <w:szCs w:val="24"/>
        </w:rPr>
        <w:t xml:space="preserve"> годов</w:t>
      </w:r>
      <w:r w:rsidRPr="008F68DE">
        <w:rPr>
          <w:sz w:val="24"/>
          <w:szCs w:val="24"/>
        </w:rPr>
        <w:t xml:space="preserve">         </w:t>
      </w: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(тыс. рублей)</w:t>
      </w:r>
    </w:p>
    <w:tbl>
      <w:tblPr>
        <w:tblW w:w="15451" w:type="dxa"/>
        <w:tblInd w:w="675" w:type="dxa"/>
        <w:tblLayout w:type="fixed"/>
        <w:tblLook w:val="0000"/>
      </w:tblPr>
      <w:tblGrid>
        <w:gridCol w:w="8647"/>
        <w:gridCol w:w="3119"/>
        <w:gridCol w:w="1275"/>
        <w:gridCol w:w="1276"/>
        <w:gridCol w:w="1134"/>
      </w:tblGrid>
      <w:tr w:rsidR="00C46BB0" w:rsidTr="00BD0F0F">
        <w:trPr>
          <w:trHeight w:val="330"/>
          <w:tblHeader/>
        </w:trPr>
        <w:tc>
          <w:tcPr>
            <w:tcW w:w="8647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Наименование</w:t>
            </w:r>
          </w:p>
        </w:tc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</w:tc>
        <w:tc>
          <w:tcPr>
            <w:tcW w:w="3685" w:type="dxa"/>
            <w:gridSpan w:val="3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</w:t>
            </w:r>
          </w:p>
        </w:tc>
      </w:tr>
      <w:tr w:rsidR="00C46BB0" w:rsidTr="00BD0F0F">
        <w:trPr>
          <w:trHeight w:val="210"/>
          <w:tblHeader/>
        </w:trPr>
        <w:tc>
          <w:tcPr>
            <w:tcW w:w="8647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C46BB0" w:rsidRDefault="00C46BB0" w:rsidP="002E175F">
            <w:pPr>
              <w:snapToGri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3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4</w:t>
            </w:r>
            <w:r w:rsidR="00C46BB0">
              <w:rPr>
                <w:sz w:val="24"/>
                <w:szCs w:val="24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</w:t>
            </w:r>
            <w:r w:rsidR="00BD0F0F">
              <w:rPr>
                <w:sz w:val="24"/>
                <w:szCs w:val="24"/>
              </w:rPr>
              <w:t>5</w:t>
            </w:r>
            <w:r w:rsidR="00C46BB0">
              <w:rPr>
                <w:sz w:val="24"/>
                <w:szCs w:val="24"/>
              </w:rPr>
              <w:t>г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Изменение остатков средств на счетах по учету средств бюджета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000 01 05 00 00 00 0000 000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BD0F0F" w:rsidRDefault="006B3A4C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Увеличение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901 01 05 02 01 10 0000 510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A3634E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A3634E">
              <w:rPr>
                <w:sz w:val="24"/>
                <w:szCs w:val="24"/>
              </w:rPr>
              <w:t>4217,37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41</w:t>
            </w:r>
            <w:r w:rsidR="006B3A4C">
              <w:rPr>
                <w:sz w:val="24"/>
                <w:szCs w:val="24"/>
              </w:rPr>
              <w:t>90,24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 w:rsidR="00BD0F0F">
              <w:rPr>
                <w:sz w:val="24"/>
                <w:szCs w:val="24"/>
              </w:rPr>
              <w:t>42</w:t>
            </w:r>
            <w:r w:rsidR="006B3A4C">
              <w:rPr>
                <w:sz w:val="24"/>
                <w:szCs w:val="24"/>
              </w:rPr>
              <w:t>75,81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Уменьшение прочих остатков денежных средств бюджетов сельских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  <w:r w:rsidRPr="008C6E24">
              <w:rPr>
                <w:sz w:val="24"/>
                <w:szCs w:val="24"/>
              </w:rPr>
              <w:t>901 01 05 02 01 10 0000 610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F84B6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F84B60">
              <w:rPr>
                <w:sz w:val="24"/>
                <w:szCs w:val="24"/>
              </w:rPr>
              <w:t>4688,23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3B30D5" w:rsidP="00BD0F0F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44</w:t>
            </w:r>
            <w:r w:rsidR="006B3A4C">
              <w:rPr>
                <w:sz w:val="24"/>
                <w:szCs w:val="24"/>
              </w:rPr>
              <w:t>79,64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C46BB0" w:rsidP="00BD0F0F">
            <w:pPr>
              <w:snapToGri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+</w:t>
            </w:r>
            <w:r w:rsidR="00BD0F0F">
              <w:rPr>
                <w:sz w:val="24"/>
                <w:szCs w:val="24"/>
              </w:rPr>
              <w:t>4</w:t>
            </w:r>
            <w:r w:rsidR="006B3A4C">
              <w:rPr>
                <w:sz w:val="24"/>
                <w:szCs w:val="24"/>
              </w:rPr>
              <w:t>569,81</w:t>
            </w:r>
          </w:p>
        </w:tc>
      </w:tr>
      <w:tr w:rsidR="00C46BB0" w:rsidTr="00BD0F0F">
        <w:trPr>
          <w:trHeight w:val="23"/>
        </w:trPr>
        <w:tc>
          <w:tcPr>
            <w:tcW w:w="8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C46BB0" w:rsidRPr="008C6E24" w:rsidRDefault="00C46BB0" w:rsidP="002E175F">
            <w:pPr>
              <w:pStyle w:val="af5"/>
              <w:rPr>
                <w:b/>
                <w:sz w:val="24"/>
                <w:szCs w:val="24"/>
              </w:rPr>
            </w:pPr>
            <w:r w:rsidRPr="008C6E24">
              <w:rPr>
                <w:b/>
                <w:sz w:val="24"/>
                <w:szCs w:val="24"/>
              </w:rPr>
              <w:t>Итого источники финансирования дефицита бюджетов</w:t>
            </w:r>
            <w:r w:rsidRPr="008C6E24">
              <w:rPr>
                <w:sz w:val="24"/>
                <w:szCs w:val="24"/>
              </w:rPr>
              <w:t xml:space="preserve"> </w:t>
            </w:r>
            <w:r w:rsidRPr="008C6E24">
              <w:rPr>
                <w:b/>
                <w:sz w:val="24"/>
                <w:szCs w:val="24"/>
              </w:rPr>
              <w:t xml:space="preserve"> поселений</w:t>
            </w:r>
          </w:p>
        </w:tc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bottom"/>
          </w:tcPr>
          <w:p w:rsidR="00C46BB0" w:rsidRPr="008C6E24" w:rsidRDefault="00C46BB0" w:rsidP="002E175F">
            <w:pPr>
              <w:pStyle w:val="af5"/>
              <w:rPr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8F6281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470,86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bottom"/>
          </w:tcPr>
          <w:p w:rsidR="00C46BB0" w:rsidRDefault="006B3A4C" w:rsidP="00C46BB0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289,4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bottom"/>
          </w:tcPr>
          <w:p w:rsidR="00C46BB0" w:rsidRDefault="006B3A4C" w:rsidP="000528BD">
            <w:pPr>
              <w:snapToGrid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294,0</w:t>
            </w:r>
          </w:p>
        </w:tc>
      </w:tr>
    </w:tbl>
    <w:p w:rsidR="00026489" w:rsidRDefault="00026489" w:rsidP="00026489">
      <w:pPr>
        <w:jc w:val="both"/>
        <w:rPr>
          <w:snapToGrid w:val="0"/>
          <w:sz w:val="24"/>
          <w:szCs w:val="24"/>
        </w:rPr>
      </w:pPr>
    </w:p>
    <w:p w:rsidR="00020628" w:rsidRDefault="00020628" w:rsidP="00B310D4">
      <w:pPr>
        <w:tabs>
          <w:tab w:val="left" w:pos="13599"/>
          <w:tab w:val="right" w:pos="16481"/>
        </w:tabs>
        <w:sectPr w:rsidR="00020628" w:rsidSect="00020628">
          <w:pgSz w:w="16838" w:h="11906" w:orient="landscape"/>
          <w:pgMar w:top="851" w:right="680" w:bottom="284" w:left="284" w:header="709" w:footer="709" w:gutter="0"/>
          <w:cols w:space="708"/>
          <w:docGrid w:linePitch="360"/>
        </w:sectPr>
      </w:pPr>
    </w:p>
    <w:p w:rsidR="00B310D4" w:rsidRDefault="00B310D4" w:rsidP="00B310D4">
      <w:pPr>
        <w:tabs>
          <w:tab w:val="left" w:pos="13599"/>
          <w:tab w:val="right" w:pos="16481"/>
        </w:tabs>
      </w:pPr>
      <w: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C46BB0" w:rsidRDefault="00B310D4" w:rsidP="00B310D4">
      <w:pPr>
        <w:tabs>
          <w:tab w:val="left" w:pos="13599"/>
          <w:tab w:val="right" w:pos="16481"/>
        </w:tabs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0628" w:rsidRPr="00037E9C" w:rsidRDefault="00020628" w:rsidP="00020628">
      <w:pPr>
        <w:jc w:val="right"/>
        <w:outlineLvl w:val="0"/>
        <w:rPr>
          <w:sz w:val="18"/>
          <w:szCs w:val="18"/>
        </w:rPr>
      </w:pPr>
      <w:r w:rsidRPr="00037E9C">
        <w:rPr>
          <w:sz w:val="18"/>
          <w:szCs w:val="18"/>
        </w:rPr>
        <w:t xml:space="preserve">Приложение </w:t>
      </w:r>
      <w:r>
        <w:rPr>
          <w:sz w:val="18"/>
          <w:szCs w:val="18"/>
        </w:rPr>
        <w:t>№ 4</w:t>
      </w:r>
    </w:p>
    <w:p w:rsidR="00020628" w:rsidRPr="00037E9C" w:rsidRDefault="00020628" w:rsidP="00020628">
      <w:pPr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Pr="00037E9C">
        <w:rPr>
          <w:sz w:val="18"/>
          <w:szCs w:val="18"/>
        </w:rPr>
        <w:t xml:space="preserve"> комитета местного самоуправления</w:t>
      </w:r>
    </w:p>
    <w:p w:rsidR="00020628" w:rsidRDefault="00020628" w:rsidP="00020628">
      <w:pPr>
        <w:ind w:left="-720" w:firstLine="720"/>
        <w:jc w:val="right"/>
        <w:rPr>
          <w:sz w:val="18"/>
          <w:szCs w:val="18"/>
        </w:rPr>
      </w:pPr>
      <w:r w:rsidRPr="00037E9C">
        <w:rPr>
          <w:sz w:val="18"/>
          <w:szCs w:val="18"/>
        </w:rPr>
        <w:t>Соловцовского сельсовета Иссинского района</w:t>
      </w:r>
    </w:p>
    <w:p w:rsidR="00020628" w:rsidRPr="00037E9C" w:rsidRDefault="00020628" w:rsidP="00020628">
      <w:pPr>
        <w:ind w:left="-720" w:firstLine="720"/>
        <w:jc w:val="right"/>
        <w:rPr>
          <w:sz w:val="18"/>
          <w:szCs w:val="18"/>
        </w:rPr>
      </w:pPr>
      <w:r>
        <w:rPr>
          <w:sz w:val="18"/>
          <w:szCs w:val="18"/>
        </w:rPr>
        <w:t xml:space="preserve">Пензенской области </w:t>
      </w:r>
      <w:r w:rsidR="00A3634E">
        <w:rPr>
          <w:sz w:val="18"/>
          <w:szCs w:val="18"/>
        </w:rPr>
        <w:t>ПРОЕКТ</w:t>
      </w:r>
      <w:r>
        <w:rPr>
          <w:sz w:val="18"/>
          <w:szCs w:val="18"/>
        </w:rPr>
        <w:t xml:space="preserve">    </w:t>
      </w:r>
    </w:p>
    <w:p w:rsidR="00020628" w:rsidRPr="00E056F1" w:rsidRDefault="00020628" w:rsidP="0002062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Объём безвозмездных поступления и объем поступлений доходов</w:t>
      </w:r>
    </w:p>
    <w:p w:rsidR="00020628" w:rsidRPr="00E056F1" w:rsidRDefault="00020628" w:rsidP="00020628">
      <w:pPr>
        <w:pStyle w:val="af5"/>
        <w:jc w:val="center"/>
        <w:rPr>
          <w:b/>
          <w:sz w:val="24"/>
          <w:szCs w:val="24"/>
        </w:rPr>
      </w:pPr>
      <w:r w:rsidRPr="00E056F1">
        <w:rPr>
          <w:b/>
          <w:sz w:val="24"/>
          <w:szCs w:val="24"/>
        </w:rPr>
        <w:t>в бюджет Соловцовского сельсовета Иссинского района</w:t>
      </w:r>
    </w:p>
    <w:p w:rsidR="00020628" w:rsidRPr="00C4502F" w:rsidRDefault="00020628" w:rsidP="00020628">
      <w:pPr>
        <w:widowControl w:val="0"/>
        <w:jc w:val="center"/>
        <w:rPr>
          <w:b/>
          <w:snapToGrid w:val="0"/>
          <w:sz w:val="24"/>
          <w:szCs w:val="24"/>
        </w:rPr>
      </w:pPr>
      <w:r w:rsidRPr="00054524">
        <w:rPr>
          <w:b/>
        </w:rPr>
        <w:t xml:space="preserve"> </w:t>
      </w:r>
      <w:r w:rsidRPr="00037E9C">
        <w:rPr>
          <w:b/>
          <w:sz w:val="24"/>
          <w:szCs w:val="24"/>
        </w:rPr>
        <w:t>Пензенской области на 20</w:t>
      </w:r>
      <w:r>
        <w:rPr>
          <w:b/>
          <w:sz w:val="24"/>
          <w:szCs w:val="24"/>
        </w:rPr>
        <w:t>23</w:t>
      </w:r>
      <w:r w:rsidRPr="00037E9C">
        <w:rPr>
          <w:b/>
          <w:sz w:val="24"/>
          <w:szCs w:val="24"/>
        </w:rPr>
        <w:t xml:space="preserve"> г</w:t>
      </w:r>
      <w:r>
        <w:rPr>
          <w:b/>
          <w:sz w:val="24"/>
          <w:szCs w:val="24"/>
        </w:rPr>
        <w:t>од</w:t>
      </w:r>
      <w:r w:rsidRPr="00031814">
        <w:rPr>
          <w:b/>
          <w:snapToGrid w:val="0"/>
          <w:sz w:val="24"/>
          <w:szCs w:val="24"/>
        </w:rPr>
        <w:t xml:space="preserve"> </w:t>
      </w:r>
      <w:r w:rsidRPr="00C4502F">
        <w:rPr>
          <w:b/>
          <w:snapToGrid w:val="0"/>
          <w:sz w:val="24"/>
          <w:szCs w:val="24"/>
        </w:rPr>
        <w:t>и плановый период 20</w:t>
      </w:r>
      <w:r>
        <w:rPr>
          <w:b/>
          <w:snapToGrid w:val="0"/>
          <w:sz w:val="24"/>
          <w:szCs w:val="24"/>
        </w:rPr>
        <w:t>24</w:t>
      </w:r>
      <w:r w:rsidRPr="00C4502F">
        <w:rPr>
          <w:b/>
          <w:snapToGrid w:val="0"/>
          <w:sz w:val="24"/>
          <w:szCs w:val="24"/>
        </w:rPr>
        <w:t xml:space="preserve"> и 20</w:t>
      </w:r>
      <w:r>
        <w:rPr>
          <w:b/>
          <w:snapToGrid w:val="0"/>
          <w:sz w:val="24"/>
          <w:szCs w:val="24"/>
        </w:rPr>
        <w:t>25</w:t>
      </w:r>
      <w:r w:rsidRPr="00C4502F">
        <w:rPr>
          <w:b/>
          <w:snapToGrid w:val="0"/>
          <w:sz w:val="24"/>
          <w:szCs w:val="24"/>
        </w:rPr>
        <w:t xml:space="preserve"> годов</w:t>
      </w:r>
    </w:p>
    <w:p w:rsidR="00020628" w:rsidRPr="00A0258C" w:rsidRDefault="00020628" w:rsidP="00020628">
      <w:pPr>
        <w:jc w:val="center"/>
        <w:rPr>
          <w:sz w:val="22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           </w:t>
      </w:r>
      <w:r>
        <w:tab/>
      </w:r>
      <w:r w:rsidRPr="00A0258C">
        <w:rPr>
          <w:sz w:val="24"/>
        </w:rPr>
        <w:t xml:space="preserve"> </w:t>
      </w:r>
      <w:r>
        <w:rPr>
          <w:sz w:val="24"/>
        </w:rPr>
        <w:t>(</w:t>
      </w:r>
      <w:r w:rsidRPr="00A0258C">
        <w:rPr>
          <w:sz w:val="24"/>
        </w:rPr>
        <w:t>т</w:t>
      </w:r>
      <w:r w:rsidRPr="00A0258C">
        <w:rPr>
          <w:sz w:val="22"/>
        </w:rPr>
        <w:t>ыс. руб.</w:t>
      </w:r>
      <w:r>
        <w:rPr>
          <w:sz w:val="22"/>
        </w:rPr>
        <w:t>)</w:t>
      </w:r>
    </w:p>
    <w:tbl>
      <w:tblPr>
        <w:tblW w:w="111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553"/>
        <w:gridCol w:w="5386"/>
        <w:gridCol w:w="992"/>
        <w:gridCol w:w="1066"/>
        <w:gridCol w:w="1134"/>
      </w:tblGrid>
      <w:tr w:rsidR="00020628" w:rsidRPr="00A0258C" w:rsidTr="00F84B60">
        <w:trPr>
          <w:cantSplit/>
          <w:trHeight w:val="928"/>
        </w:trPr>
        <w:tc>
          <w:tcPr>
            <w:tcW w:w="2553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t xml:space="preserve">                </w:t>
            </w:r>
            <w:r w:rsidRPr="00054524">
              <w:rPr>
                <w:b/>
              </w:rPr>
              <w:t>Коды классификации доходов</w:t>
            </w:r>
          </w:p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>бюджетов Российской Федерации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</w:p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Виды доходов                  </w:t>
            </w:r>
          </w:p>
        </w:tc>
        <w:tc>
          <w:tcPr>
            <w:tcW w:w="992" w:type="dxa"/>
          </w:tcPr>
          <w:p w:rsidR="00020628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2022г</w:t>
            </w:r>
          </w:p>
          <w:p w:rsidR="00020628" w:rsidRPr="00A0258C" w:rsidRDefault="00020628" w:rsidP="00F84B60">
            <w:pPr>
              <w:jc w:val="both"/>
              <w:rPr>
                <w:b/>
              </w:rPr>
            </w:pP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  <w:rPr>
                <w:b/>
              </w:rPr>
            </w:pPr>
            <w:r w:rsidRPr="00A0258C">
              <w:rPr>
                <w:b/>
              </w:rPr>
              <w:t>20</w:t>
            </w:r>
            <w:r>
              <w:rPr>
                <w:b/>
              </w:rPr>
              <w:t>23</w:t>
            </w:r>
            <w:r w:rsidRPr="00A0258C">
              <w:rPr>
                <w:b/>
              </w:rPr>
              <w:t>г.</w:t>
            </w:r>
          </w:p>
          <w:p w:rsidR="00020628" w:rsidRPr="00A0258C" w:rsidRDefault="00020628" w:rsidP="00F84B60">
            <w:pPr>
              <w:jc w:val="both"/>
              <w:rPr>
                <w:b/>
              </w:rPr>
            </w:pP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both"/>
              <w:rPr>
                <w:b/>
              </w:rPr>
            </w:pPr>
            <w:r>
              <w:rPr>
                <w:b/>
              </w:rPr>
              <w:t>2024г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</w:t>
            </w:r>
            <w:r>
              <w:t>0</w:t>
            </w:r>
            <w:r w:rsidRPr="00054524">
              <w:t xml:space="preserve"> 00000 00 0000 000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БЕЗВОЗМЕЗДНЫЕ ПОСТУПЛЕНИЯ                                            </w:t>
            </w:r>
          </w:p>
        </w:tc>
        <w:tc>
          <w:tcPr>
            <w:tcW w:w="992" w:type="dxa"/>
          </w:tcPr>
          <w:p w:rsidR="00020628" w:rsidRPr="00A0258C" w:rsidRDefault="00A3634E" w:rsidP="00F84B60">
            <w:pPr>
              <w:jc w:val="center"/>
              <w:rPr>
                <w:b/>
              </w:rPr>
            </w:pPr>
            <w:r>
              <w:rPr>
                <w:b/>
              </w:rPr>
              <w:t>1379,19</w:t>
            </w: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000 2 02 15001 10 0000 15</w:t>
            </w:r>
            <w:r>
              <w:t>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</w:pPr>
            <w:r w:rsidRPr="00054524">
              <w:t xml:space="preserve">Дотации  бюджетам  сельских поселений на выравнивание  бюджетной обеспеченности </w:t>
            </w:r>
          </w:p>
        </w:tc>
        <w:tc>
          <w:tcPr>
            <w:tcW w:w="992" w:type="dxa"/>
          </w:tcPr>
          <w:p w:rsidR="00020628" w:rsidRPr="00A0258C" w:rsidRDefault="00020628" w:rsidP="00F84B60">
            <w:pPr>
              <w:jc w:val="center"/>
            </w:pPr>
            <w:r>
              <w:t>1069,2</w:t>
            </w: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</w:pPr>
            <w:r>
              <w:t>1101,6</w:t>
            </w: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center"/>
            </w:pPr>
            <w:r>
              <w:t>1132,87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000 2 02 35118 10 0000 15</w:t>
            </w:r>
            <w:r>
              <w:t>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</w:pPr>
            <w:r w:rsidRPr="00054524">
              <w:t>Субвенции бюджетам  сельских поселений на  осуществление  первичного воинского учета на территориях где отсутствуют военные комиссариаты</w:t>
            </w:r>
          </w:p>
        </w:tc>
        <w:tc>
          <w:tcPr>
            <w:tcW w:w="992" w:type="dxa"/>
          </w:tcPr>
          <w:p w:rsidR="00020628" w:rsidRPr="00A0258C" w:rsidRDefault="00020628" w:rsidP="00F84B60">
            <w:pPr>
              <w:jc w:val="center"/>
            </w:pPr>
            <w:r>
              <w:t>113,6</w:t>
            </w:r>
          </w:p>
        </w:tc>
        <w:tc>
          <w:tcPr>
            <w:tcW w:w="1066" w:type="dxa"/>
          </w:tcPr>
          <w:p w:rsidR="00020628" w:rsidRDefault="00020628" w:rsidP="00F84B60">
            <w:pPr>
              <w:jc w:val="center"/>
            </w:pPr>
            <w:r>
              <w:t>118,8</w:t>
            </w:r>
          </w:p>
        </w:tc>
        <w:tc>
          <w:tcPr>
            <w:tcW w:w="1134" w:type="dxa"/>
          </w:tcPr>
          <w:p w:rsidR="00020628" w:rsidRDefault="00020628" w:rsidP="00F84B60">
            <w:pPr>
              <w:jc w:val="center"/>
            </w:pPr>
            <w:r>
              <w:t>123,1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  <w:r w:rsidRPr="00054524">
              <w:t>000 2 02 40014 10 0000 15</w:t>
            </w:r>
            <w:r>
              <w:t>0</w:t>
            </w: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</w:pPr>
            <w:r>
              <w:t>М</w:t>
            </w:r>
            <w:r w:rsidRPr="00054524">
              <w:t>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заключёнными соглашениями</w:t>
            </w:r>
          </w:p>
        </w:tc>
        <w:tc>
          <w:tcPr>
            <w:tcW w:w="992" w:type="dxa"/>
          </w:tcPr>
          <w:p w:rsidR="00020628" w:rsidRPr="00A0258C" w:rsidRDefault="00020628" w:rsidP="00F84B60">
            <w:pPr>
              <w:jc w:val="center"/>
            </w:pPr>
            <w:r>
              <w:t>120,2</w:t>
            </w:r>
          </w:p>
        </w:tc>
        <w:tc>
          <w:tcPr>
            <w:tcW w:w="1066" w:type="dxa"/>
          </w:tcPr>
          <w:p w:rsidR="00020628" w:rsidRPr="00A0258C" w:rsidRDefault="00020628" w:rsidP="00F84B60">
            <w:pPr>
              <w:jc w:val="center"/>
            </w:pPr>
            <w:r>
              <w:t>0</w:t>
            </w:r>
          </w:p>
        </w:tc>
        <w:tc>
          <w:tcPr>
            <w:tcW w:w="1134" w:type="dxa"/>
          </w:tcPr>
          <w:p w:rsidR="00020628" w:rsidRPr="00A0258C" w:rsidRDefault="00020628" w:rsidP="00F84B60">
            <w:pPr>
              <w:jc w:val="center"/>
            </w:pPr>
            <w:r>
              <w:t>0</w:t>
            </w:r>
          </w:p>
        </w:tc>
      </w:tr>
      <w:tr w:rsidR="00A3634E" w:rsidRPr="00A0258C" w:rsidTr="00F84B60">
        <w:tc>
          <w:tcPr>
            <w:tcW w:w="2553" w:type="dxa"/>
          </w:tcPr>
          <w:p w:rsidR="00A3634E" w:rsidRPr="00054524" w:rsidRDefault="00A3634E" w:rsidP="00F84B60">
            <w:pPr>
              <w:pStyle w:val="af5"/>
            </w:pPr>
            <w:r>
              <w:t>000 2 02 49999 10 0000 150</w:t>
            </w:r>
          </w:p>
        </w:tc>
        <w:tc>
          <w:tcPr>
            <w:tcW w:w="5386" w:type="dxa"/>
          </w:tcPr>
          <w:p w:rsidR="00A3634E" w:rsidRDefault="00A3634E" w:rsidP="00F84B60">
            <w:pPr>
              <w:pStyle w:val="af5"/>
            </w:pPr>
            <w:r>
              <w:t>Иные межбюджетные трансферты на поддержку мер по обеспечению сбалансированности бюджетов сельских поселений</w:t>
            </w:r>
          </w:p>
        </w:tc>
        <w:tc>
          <w:tcPr>
            <w:tcW w:w="992" w:type="dxa"/>
          </w:tcPr>
          <w:p w:rsidR="00A3634E" w:rsidRDefault="00A3634E" w:rsidP="00F84B60">
            <w:pPr>
              <w:jc w:val="center"/>
            </w:pPr>
            <w:r>
              <w:t>4,2</w:t>
            </w:r>
          </w:p>
        </w:tc>
        <w:tc>
          <w:tcPr>
            <w:tcW w:w="1066" w:type="dxa"/>
          </w:tcPr>
          <w:p w:rsidR="00A3634E" w:rsidRDefault="00A3634E" w:rsidP="00F84B60">
            <w:pPr>
              <w:jc w:val="center"/>
            </w:pPr>
          </w:p>
        </w:tc>
        <w:tc>
          <w:tcPr>
            <w:tcW w:w="1134" w:type="dxa"/>
          </w:tcPr>
          <w:p w:rsidR="00A3634E" w:rsidRDefault="00A3634E" w:rsidP="00F84B60">
            <w:pPr>
              <w:jc w:val="center"/>
            </w:pP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  <w:ind w:left="34"/>
            </w:pPr>
            <w:r>
              <w:t>000 2 07 05030 10 0000 150</w:t>
            </w:r>
          </w:p>
        </w:tc>
        <w:tc>
          <w:tcPr>
            <w:tcW w:w="5386" w:type="dxa"/>
          </w:tcPr>
          <w:p w:rsidR="00020628" w:rsidRPr="0041496D" w:rsidRDefault="00020628" w:rsidP="00F84B60">
            <w:pPr>
              <w:snapToGrid w:val="0"/>
              <w:rPr>
                <w:sz w:val="18"/>
                <w:szCs w:val="18"/>
              </w:rPr>
            </w:pPr>
            <w:r w:rsidRPr="0041496D">
              <w:rPr>
                <w:sz w:val="18"/>
                <w:szCs w:val="18"/>
              </w:rPr>
              <w:t>Прочие безвозмездные поступления в бюджеты сельских поселений</w:t>
            </w:r>
          </w:p>
        </w:tc>
        <w:tc>
          <w:tcPr>
            <w:tcW w:w="992" w:type="dxa"/>
          </w:tcPr>
          <w:p w:rsidR="00020628" w:rsidRDefault="00020628" w:rsidP="00F84B60">
            <w:pPr>
              <w:jc w:val="center"/>
            </w:pPr>
            <w:r>
              <w:t>72,0</w:t>
            </w:r>
          </w:p>
        </w:tc>
        <w:tc>
          <w:tcPr>
            <w:tcW w:w="1066" w:type="dxa"/>
          </w:tcPr>
          <w:p w:rsidR="00020628" w:rsidRDefault="00020628" w:rsidP="00F84B60">
            <w:pPr>
              <w:jc w:val="center"/>
            </w:pPr>
            <w:r>
              <w:t>75,0</w:t>
            </w:r>
          </w:p>
        </w:tc>
        <w:tc>
          <w:tcPr>
            <w:tcW w:w="1134" w:type="dxa"/>
          </w:tcPr>
          <w:p w:rsidR="00020628" w:rsidRDefault="00020628" w:rsidP="00F84B60">
            <w:pPr>
              <w:jc w:val="center"/>
            </w:pPr>
            <w:r>
              <w:t>79,0</w:t>
            </w:r>
          </w:p>
        </w:tc>
      </w:tr>
      <w:tr w:rsidR="00020628" w:rsidRPr="00A0258C" w:rsidTr="00F84B60">
        <w:tc>
          <w:tcPr>
            <w:tcW w:w="2553" w:type="dxa"/>
          </w:tcPr>
          <w:p w:rsidR="00020628" w:rsidRPr="00054524" w:rsidRDefault="00020628" w:rsidP="00F84B60">
            <w:pPr>
              <w:pStyle w:val="af5"/>
            </w:pPr>
          </w:p>
        </w:tc>
        <w:tc>
          <w:tcPr>
            <w:tcW w:w="5386" w:type="dxa"/>
          </w:tcPr>
          <w:p w:rsidR="00020628" w:rsidRPr="00054524" w:rsidRDefault="00020628" w:rsidP="00F84B60">
            <w:pPr>
              <w:pStyle w:val="af5"/>
              <w:rPr>
                <w:b/>
              </w:rPr>
            </w:pPr>
            <w:r w:rsidRPr="00054524">
              <w:rPr>
                <w:b/>
              </w:rPr>
              <w:t xml:space="preserve">                                                                      ВСЕГО:                             </w:t>
            </w:r>
          </w:p>
        </w:tc>
        <w:tc>
          <w:tcPr>
            <w:tcW w:w="992" w:type="dxa"/>
          </w:tcPr>
          <w:p w:rsidR="00020628" w:rsidRPr="00037E9C" w:rsidRDefault="00A3634E" w:rsidP="00F84B60">
            <w:pPr>
              <w:jc w:val="center"/>
              <w:rPr>
                <w:b/>
              </w:rPr>
            </w:pPr>
            <w:r>
              <w:rPr>
                <w:b/>
              </w:rPr>
              <w:t>1379,19</w:t>
            </w:r>
          </w:p>
        </w:tc>
        <w:tc>
          <w:tcPr>
            <w:tcW w:w="1066" w:type="dxa"/>
          </w:tcPr>
          <w:p w:rsidR="00020628" w:rsidRPr="00037E9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1295,42</w:t>
            </w:r>
          </w:p>
        </w:tc>
        <w:tc>
          <w:tcPr>
            <w:tcW w:w="1134" w:type="dxa"/>
          </w:tcPr>
          <w:p w:rsidR="00020628" w:rsidRPr="00037E9C" w:rsidRDefault="00020628" w:rsidP="00F84B60">
            <w:pPr>
              <w:jc w:val="center"/>
              <w:rPr>
                <w:b/>
              </w:rPr>
            </w:pPr>
            <w:r>
              <w:rPr>
                <w:b/>
              </w:rPr>
              <w:t>1334,97</w:t>
            </w:r>
          </w:p>
        </w:tc>
      </w:tr>
    </w:tbl>
    <w:p w:rsidR="00020628" w:rsidRDefault="00020628" w:rsidP="00020628">
      <w:pPr>
        <w:ind w:left="-567" w:right="-1133"/>
        <w:jc w:val="right"/>
        <w:sectPr w:rsidR="00020628" w:rsidSect="006D60BD">
          <w:pgSz w:w="11906" w:h="16838"/>
          <w:pgMar w:top="680" w:right="284" w:bottom="284" w:left="851" w:header="709" w:footer="709" w:gutter="0"/>
          <w:cols w:space="708"/>
          <w:docGrid w:linePitch="360"/>
        </w:sectPr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020628" w:rsidRDefault="00020628" w:rsidP="00B310D4">
      <w:pPr>
        <w:tabs>
          <w:tab w:val="left" w:pos="13599"/>
          <w:tab w:val="right" w:pos="16481"/>
        </w:tabs>
      </w:pPr>
    </w:p>
    <w:p w:rsidR="006B7BB0" w:rsidRDefault="00E743FC" w:rsidP="00906FD5">
      <w:pPr>
        <w:ind w:left="-567" w:right="-1133"/>
        <w:jc w:val="center"/>
        <w:rPr>
          <w:sz w:val="18"/>
          <w:szCs w:val="18"/>
        </w:rPr>
      </w:pPr>
      <w:r w:rsidRPr="001C4ED2">
        <w:t xml:space="preserve">                                                                                                                                   </w:t>
      </w:r>
      <w:r>
        <w:t xml:space="preserve">                     </w:t>
      </w:r>
      <w:r w:rsidRPr="001C4ED2">
        <w:t xml:space="preserve">      </w:t>
      </w:r>
      <w:r w:rsidR="00B92476" w:rsidRPr="00037E9C">
        <w:rPr>
          <w:sz w:val="18"/>
          <w:szCs w:val="18"/>
        </w:rPr>
        <w:t xml:space="preserve">                                                                                                                                    </w:t>
      </w:r>
    </w:p>
    <w:p w:rsidR="00E178F4" w:rsidRPr="00866213" w:rsidRDefault="00E178F4" w:rsidP="00E178F4">
      <w:pPr>
        <w:tabs>
          <w:tab w:val="left" w:pos="13599"/>
          <w:tab w:val="right" w:pos="16481"/>
        </w:tabs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>Приложение №</w:t>
      </w:r>
      <w:r w:rsidR="00906FD5">
        <w:rPr>
          <w:snapToGrid w:val="0"/>
          <w:sz w:val="18"/>
          <w:szCs w:val="18"/>
        </w:rPr>
        <w:t xml:space="preserve"> 5</w:t>
      </w:r>
      <w:r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</w:t>
      </w:r>
      <w:r w:rsidR="004E75DF">
        <w:rPr>
          <w:sz w:val="18"/>
          <w:szCs w:val="18"/>
        </w:rPr>
        <w:t xml:space="preserve">                              к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0401DB">
      <w:pPr>
        <w:ind w:right="-709"/>
        <w:jc w:val="both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</w:t>
      </w:r>
      <w:r>
        <w:rPr>
          <w:sz w:val="18"/>
          <w:szCs w:val="18"/>
        </w:rPr>
        <w:t xml:space="preserve">                </w:t>
      </w:r>
      <w:r w:rsidRPr="00866213">
        <w:rPr>
          <w:sz w:val="18"/>
          <w:szCs w:val="18"/>
        </w:rPr>
        <w:t xml:space="preserve">  </w:t>
      </w:r>
      <w:r w:rsidR="00AC4149">
        <w:rPr>
          <w:sz w:val="18"/>
          <w:szCs w:val="18"/>
        </w:rPr>
        <w:t>ПРОЕКТ</w:t>
      </w:r>
    </w:p>
    <w:p w:rsidR="00E178F4" w:rsidRPr="00BD3D3D" w:rsidRDefault="00E178F4" w:rsidP="00E178F4">
      <w:pPr>
        <w:ind w:right="-426"/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РАСПРЕДЕЛЕНИЕ</w:t>
      </w:r>
    </w:p>
    <w:p w:rsidR="00E178F4" w:rsidRPr="00BD3D3D" w:rsidRDefault="00E178F4" w:rsidP="00E178F4">
      <w:pPr>
        <w:jc w:val="center"/>
        <w:rPr>
          <w:b/>
          <w:bCs/>
          <w:sz w:val="22"/>
          <w:szCs w:val="22"/>
        </w:rPr>
      </w:pPr>
      <w:r w:rsidRPr="00BD3D3D">
        <w:rPr>
          <w:b/>
          <w:bCs/>
          <w:sz w:val="22"/>
          <w:szCs w:val="22"/>
        </w:rPr>
        <w:t>бюджетных ассигнований  на 20</w:t>
      </w:r>
      <w:r w:rsidR="006B3B20" w:rsidRPr="00BD3D3D">
        <w:rPr>
          <w:b/>
          <w:bCs/>
          <w:sz w:val="22"/>
          <w:szCs w:val="22"/>
        </w:rPr>
        <w:t>2</w:t>
      </w:r>
      <w:r w:rsidR="007617F0">
        <w:rPr>
          <w:b/>
          <w:bCs/>
          <w:sz w:val="22"/>
          <w:szCs w:val="22"/>
        </w:rPr>
        <w:t>3</w:t>
      </w:r>
      <w:r w:rsidRPr="00BD3D3D">
        <w:rPr>
          <w:b/>
          <w:bCs/>
          <w:sz w:val="22"/>
          <w:szCs w:val="22"/>
        </w:rPr>
        <w:t xml:space="preserve"> год</w:t>
      </w:r>
      <w:r w:rsidRPr="00BD3D3D">
        <w:rPr>
          <w:b/>
          <w:snapToGrid w:val="0"/>
          <w:sz w:val="22"/>
          <w:szCs w:val="22"/>
        </w:rPr>
        <w:t xml:space="preserve"> и плановый период 202</w:t>
      </w:r>
      <w:r w:rsidR="007617F0">
        <w:rPr>
          <w:b/>
          <w:snapToGrid w:val="0"/>
          <w:sz w:val="22"/>
          <w:szCs w:val="22"/>
        </w:rPr>
        <w:t>4</w:t>
      </w:r>
      <w:r w:rsidRPr="00BD3D3D">
        <w:rPr>
          <w:b/>
          <w:snapToGrid w:val="0"/>
          <w:sz w:val="22"/>
          <w:szCs w:val="22"/>
        </w:rPr>
        <w:t xml:space="preserve"> и 202</w:t>
      </w:r>
      <w:r w:rsidR="007617F0">
        <w:rPr>
          <w:b/>
          <w:snapToGrid w:val="0"/>
          <w:sz w:val="22"/>
          <w:szCs w:val="22"/>
        </w:rPr>
        <w:t>5</w:t>
      </w:r>
      <w:r w:rsidRPr="00BD3D3D">
        <w:rPr>
          <w:b/>
          <w:snapToGrid w:val="0"/>
          <w:sz w:val="22"/>
          <w:szCs w:val="22"/>
        </w:rPr>
        <w:t xml:space="preserve"> годов</w:t>
      </w:r>
      <w:r w:rsidRPr="00BD3D3D">
        <w:rPr>
          <w:b/>
          <w:bCs/>
          <w:sz w:val="22"/>
          <w:szCs w:val="22"/>
        </w:rPr>
        <w:t xml:space="preserve"> по разделам, подразделам, целевым статьям (муниципальной программы Соловцовского сельсовета Иссинского района Пензенской области и непрограммным направлениям деятельности) группам и подгруппам видов расходов  классификации расходов бюджета Соловцовского сельсовета Иссинского района Пензенской области</w:t>
      </w:r>
    </w:p>
    <w:p w:rsidR="00E178F4" w:rsidRPr="001C4ED2" w:rsidRDefault="00E178F4" w:rsidP="00E178F4"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</w:t>
      </w:r>
      <w:r w:rsidR="00BD3D3D">
        <w:t xml:space="preserve">                                                                         </w:t>
      </w:r>
      <w:r w:rsidRPr="001C4ED2">
        <w:t xml:space="preserve">   тыс.</w:t>
      </w:r>
      <w:r>
        <w:t xml:space="preserve"> </w:t>
      </w:r>
      <w:r w:rsidRPr="001C4ED2">
        <w:t>руб</w:t>
      </w:r>
      <w:r>
        <w:t>.</w:t>
      </w:r>
    </w:p>
    <w:tbl>
      <w:tblPr>
        <w:tblW w:w="15876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6"/>
        <w:gridCol w:w="881"/>
        <w:gridCol w:w="880"/>
        <w:gridCol w:w="1615"/>
        <w:gridCol w:w="881"/>
        <w:gridCol w:w="1615"/>
        <w:gridCol w:w="1469"/>
        <w:gridCol w:w="1229"/>
      </w:tblGrid>
      <w:tr w:rsidR="00E178F4" w:rsidRPr="001C4ED2" w:rsidTr="006D60BD">
        <w:trPr>
          <w:trHeight w:val="148"/>
        </w:trPr>
        <w:tc>
          <w:tcPr>
            <w:tcW w:w="7306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88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615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881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615" w:type="dxa"/>
          </w:tcPr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  <w:r w:rsidR="007617F0">
              <w:rPr>
                <w:b/>
              </w:rPr>
              <w:t>на</w:t>
            </w:r>
          </w:p>
          <w:p w:rsidR="00E178F4" w:rsidRPr="003F4A82" w:rsidRDefault="00E178F4" w:rsidP="007617F0">
            <w:pPr>
              <w:jc w:val="center"/>
              <w:rPr>
                <w:b/>
              </w:rPr>
            </w:pPr>
            <w:r w:rsidRPr="003F4A82">
              <w:rPr>
                <w:b/>
              </w:rPr>
              <w:t>20</w:t>
            </w:r>
            <w:r w:rsidR="006B3B20">
              <w:rPr>
                <w:b/>
              </w:rPr>
              <w:t>2</w:t>
            </w:r>
            <w:r w:rsidR="007617F0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6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D928D7">
              <w:rPr>
                <w:b/>
              </w:rPr>
              <w:t>2</w:t>
            </w:r>
            <w:r w:rsidR="007617F0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29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D928D7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7617F0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E178F4" w:rsidRPr="002C4C12" w:rsidTr="006D60BD">
        <w:trPr>
          <w:trHeight w:val="148"/>
        </w:trPr>
        <w:tc>
          <w:tcPr>
            <w:tcW w:w="7306" w:type="dxa"/>
          </w:tcPr>
          <w:p w:rsidR="00E178F4" w:rsidRPr="00F65051" w:rsidRDefault="00E178F4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0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178F4" w:rsidRPr="002C4C12" w:rsidRDefault="00E178F4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178F4" w:rsidRPr="002C4C12" w:rsidRDefault="00E178F4" w:rsidP="00E178F4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615" w:type="dxa"/>
          </w:tcPr>
          <w:p w:rsidR="00E178F4" w:rsidRPr="00ED29DE" w:rsidRDefault="00AC4149" w:rsidP="00216A65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469" w:type="dxa"/>
          </w:tcPr>
          <w:p w:rsidR="00E178F4" w:rsidRDefault="000401DB" w:rsidP="00737CB2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29" w:type="dxa"/>
          </w:tcPr>
          <w:p w:rsidR="00E178F4" w:rsidRDefault="000401DB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2E53AF" w:rsidRPr="00206BA3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EC6440" w:rsidRDefault="002E53AF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2E53AF" w:rsidRPr="00206BA3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390C26" w:rsidRDefault="00AC4149" w:rsidP="00AF0694">
            <w:pPr>
              <w:rPr>
                <w:b/>
                <w:bCs/>
              </w:rPr>
            </w:pPr>
            <w:r>
              <w:rPr>
                <w:b/>
                <w:bCs/>
              </w:rPr>
              <w:t>3049,23</w:t>
            </w:r>
          </w:p>
        </w:tc>
        <w:tc>
          <w:tcPr>
            <w:tcW w:w="1469" w:type="dxa"/>
          </w:tcPr>
          <w:p w:rsidR="002E53AF" w:rsidRDefault="000542F3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2721,7</w:t>
            </w:r>
            <w:r w:rsidR="0019417D">
              <w:rPr>
                <w:b/>
                <w:bCs/>
              </w:rPr>
              <w:t>0</w:t>
            </w:r>
          </w:p>
        </w:tc>
      </w:tr>
      <w:tr w:rsidR="00881D56" w:rsidRPr="00206BA3" w:rsidTr="006D60BD">
        <w:trPr>
          <w:trHeight w:val="148"/>
        </w:trPr>
        <w:tc>
          <w:tcPr>
            <w:tcW w:w="7306" w:type="dxa"/>
          </w:tcPr>
          <w:p w:rsidR="00881D56" w:rsidRPr="00F65051" w:rsidRDefault="00881D56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881D56" w:rsidRPr="00206BA3" w:rsidRDefault="00881D5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881D56" w:rsidRDefault="008F6281" w:rsidP="00C344E0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881D56" w:rsidRDefault="00881D56" w:rsidP="00C344E0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881D56" w:rsidRDefault="00881D56" w:rsidP="00C344E0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206BA3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 Пензенской области  »</w:t>
            </w:r>
          </w:p>
        </w:tc>
        <w:tc>
          <w:tcPr>
            <w:tcW w:w="881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EC6440" w:rsidRDefault="005D0C52" w:rsidP="00E178F4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881" w:type="dxa"/>
          </w:tcPr>
          <w:p w:rsidR="005D0C52" w:rsidRPr="00206BA3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5D0C52" w:rsidRPr="001C4ED2" w:rsidTr="006D60BD">
        <w:trPr>
          <w:trHeight w:val="148"/>
        </w:trPr>
        <w:tc>
          <w:tcPr>
            <w:tcW w:w="7306" w:type="dxa"/>
          </w:tcPr>
          <w:p w:rsidR="005D0C52" w:rsidRPr="00F65051" w:rsidRDefault="005D0C5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881" w:type="dxa"/>
          </w:tcPr>
          <w:p w:rsidR="005D0C52" w:rsidRPr="001C4ED2" w:rsidRDefault="005D0C5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5D0C52" w:rsidRDefault="008F6281"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5D0C52" w:rsidRDefault="006C6677"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5D0C52" w:rsidRDefault="000401DB"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2E53AF" w:rsidRPr="004962ED" w:rsidRDefault="008F6281" w:rsidP="00392BC9">
            <w:pPr>
              <w:rPr>
                <w:b/>
                <w:bCs/>
              </w:rPr>
            </w:pPr>
            <w:r>
              <w:rPr>
                <w:b/>
                <w:bCs/>
              </w:rPr>
              <w:t>2796,</w:t>
            </w:r>
            <w:r w:rsidR="000C3A31">
              <w:rPr>
                <w:b/>
                <w:bCs/>
              </w:rPr>
              <w:t>03</w:t>
            </w:r>
          </w:p>
        </w:tc>
        <w:tc>
          <w:tcPr>
            <w:tcW w:w="1469" w:type="dxa"/>
          </w:tcPr>
          <w:p w:rsidR="002E53AF" w:rsidRDefault="006C6677" w:rsidP="00EC05A4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19417D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2E53AF" w:rsidRDefault="000401DB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19417D">
              <w:rPr>
                <w:b/>
                <w:bCs/>
              </w:rPr>
              <w:t>0</w:t>
            </w:r>
          </w:p>
        </w:tc>
      </w:tr>
      <w:tr w:rsidR="00737CB2" w:rsidRPr="004962ED" w:rsidTr="000401DB">
        <w:trPr>
          <w:trHeight w:val="572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7CB2" w:rsidRPr="00216A65" w:rsidRDefault="000401DB" w:rsidP="00F15270">
            <w:pPr>
              <w:rPr>
                <w:b/>
              </w:rPr>
            </w:pPr>
            <w:r>
              <w:rPr>
                <w:b/>
              </w:rPr>
              <w:t>912,</w:t>
            </w:r>
            <w:r w:rsidR="000C3A31">
              <w:rPr>
                <w:b/>
              </w:rPr>
              <w:t>87</w:t>
            </w:r>
          </w:p>
        </w:tc>
        <w:tc>
          <w:tcPr>
            <w:tcW w:w="1469" w:type="dxa"/>
          </w:tcPr>
          <w:p w:rsidR="00737CB2" w:rsidRPr="00216A65" w:rsidRDefault="00B834AF" w:rsidP="00AF0694">
            <w:pPr>
              <w:rPr>
                <w:b/>
              </w:rPr>
            </w:pPr>
            <w:r>
              <w:rPr>
                <w:b/>
              </w:rPr>
              <w:t>958,9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216A65" w:rsidRDefault="00B834AF" w:rsidP="00EC05A4">
            <w:pPr>
              <w:rPr>
                <w:b/>
              </w:rPr>
            </w:pPr>
            <w:r>
              <w:rPr>
                <w:b/>
              </w:rPr>
              <w:t>992,8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6D60BD">
        <w:trPr>
          <w:trHeight w:val="9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 w:rsidRPr="001C4ED2"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100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</w:t>
            </w:r>
            <w:r w:rsidR="000C3A31">
              <w:t>87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01 1 01 02100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Default="000401DB" w:rsidP="00F15270">
            <w:r>
              <w:t>912,</w:t>
            </w:r>
            <w:r w:rsidR="000C3A31">
              <w:t>87</w:t>
            </w:r>
          </w:p>
        </w:tc>
        <w:tc>
          <w:tcPr>
            <w:tcW w:w="1469" w:type="dxa"/>
          </w:tcPr>
          <w:p w:rsidR="00737CB2" w:rsidRDefault="00B834AF" w:rsidP="00AF0694">
            <w:r>
              <w:t>958,9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Default="00B834AF" w:rsidP="00EC05A4">
            <w:r>
              <w:t>992,8</w:t>
            </w:r>
            <w:r w:rsidR="0019417D">
              <w:t>0</w:t>
            </w:r>
          </w:p>
        </w:tc>
      </w:tr>
      <w:tr w:rsidR="002E53AF" w:rsidRPr="004962ED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2E53AF" w:rsidRPr="004962ED" w:rsidRDefault="002E53AF" w:rsidP="00E178F4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881" w:type="dxa"/>
          </w:tcPr>
          <w:p w:rsidR="002E53AF" w:rsidRPr="004962ED" w:rsidRDefault="002E53AF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2E53AF" w:rsidRPr="004962ED" w:rsidRDefault="00CE597C" w:rsidP="00F15270">
            <w:pPr>
              <w:rPr>
                <w:b/>
              </w:rPr>
            </w:pPr>
            <w:r>
              <w:rPr>
                <w:b/>
              </w:rPr>
              <w:t>946,</w:t>
            </w:r>
            <w:r w:rsidR="000C3A31">
              <w:rPr>
                <w:b/>
              </w:rPr>
              <w:t>79</w:t>
            </w:r>
          </w:p>
        </w:tc>
        <w:tc>
          <w:tcPr>
            <w:tcW w:w="1469" w:type="dxa"/>
          </w:tcPr>
          <w:p w:rsidR="002E53AF" w:rsidRDefault="00B834AF" w:rsidP="00AF0694">
            <w:pPr>
              <w:rPr>
                <w:b/>
              </w:rPr>
            </w:pPr>
            <w:r>
              <w:rPr>
                <w:b/>
              </w:rPr>
              <w:t>841,9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2E53AF" w:rsidRDefault="003C174B" w:rsidP="005D0C52">
            <w:pPr>
              <w:rPr>
                <w:b/>
              </w:rPr>
            </w:pPr>
            <w:r>
              <w:rPr>
                <w:b/>
              </w:rPr>
              <w:t>731,8</w:t>
            </w:r>
            <w:r w:rsidR="0019417D">
              <w:rPr>
                <w:b/>
              </w:rPr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 w:rsidRPr="001C4ED2"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200</w:t>
            </w:r>
          </w:p>
        </w:tc>
        <w:tc>
          <w:tcPr>
            <w:tcW w:w="1615" w:type="dxa"/>
          </w:tcPr>
          <w:p w:rsidR="00381A61" w:rsidRPr="000452AF" w:rsidRDefault="00CE597C" w:rsidP="00F15270">
            <w:pPr>
              <w:ind w:right="175"/>
            </w:pPr>
            <w:r>
              <w:t>946,</w:t>
            </w:r>
            <w:r w:rsidR="000C3A31">
              <w:t>79</w:t>
            </w:r>
          </w:p>
        </w:tc>
        <w:tc>
          <w:tcPr>
            <w:tcW w:w="1469" w:type="dxa"/>
          </w:tcPr>
          <w:p w:rsidR="00381A61" w:rsidRDefault="00B834AF" w:rsidP="00AF0694">
            <w:pPr>
              <w:ind w:right="175"/>
            </w:pPr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pPr>
              <w:ind w:right="175"/>
            </w:pPr>
            <w:r>
              <w:t>731,8</w:t>
            </w:r>
            <w:r w:rsidR="0019417D">
              <w:t>0</w:t>
            </w:r>
          </w:p>
        </w:tc>
      </w:tr>
      <w:tr w:rsidR="00381A61" w:rsidRPr="001C4ED2" w:rsidTr="006D60BD">
        <w:trPr>
          <w:trHeight w:val="148"/>
        </w:trPr>
        <w:tc>
          <w:tcPr>
            <w:tcW w:w="7306" w:type="dxa"/>
          </w:tcPr>
          <w:p w:rsidR="00381A61" w:rsidRPr="00F65051" w:rsidRDefault="00381A61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81A61" w:rsidRPr="001C4ED2" w:rsidRDefault="00381A61" w:rsidP="00E178F4">
            <w:r>
              <w:t>01</w:t>
            </w:r>
          </w:p>
        </w:tc>
        <w:tc>
          <w:tcPr>
            <w:tcW w:w="880" w:type="dxa"/>
          </w:tcPr>
          <w:p w:rsidR="00381A61" w:rsidRPr="001C4ED2" w:rsidRDefault="00381A61" w:rsidP="00E178F4">
            <w:r>
              <w:t>04</w:t>
            </w:r>
          </w:p>
        </w:tc>
        <w:tc>
          <w:tcPr>
            <w:tcW w:w="1615" w:type="dxa"/>
          </w:tcPr>
          <w:p w:rsidR="00381A61" w:rsidRPr="001C4ED2" w:rsidRDefault="00381A61" w:rsidP="00E178F4">
            <w:r>
              <w:t>01 1 01 02200</w:t>
            </w:r>
          </w:p>
        </w:tc>
        <w:tc>
          <w:tcPr>
            <w:tcW w:w="881" w:type="dxa"/>
          </w:tcPr>
          <w:p w:rsidR="00381A61" w:rsidRPr="001C4ED2" w:rsidRDefault="00381A61" w:rsidP="00E178F4">
            <w:r w:rsidRPr="001C4ED2">
              <w:t>240</w:t>
            </w:r>
          </w:p>
        </w:tc>
        <w:tc>
          <w:tcPr>
            <w:tcW w:w="1615" w:type="dxa"/>
          </w:tcPr>
          <w:p w:rsidR="00381A61" w:rsidRPr="000452AF" w:rsidRDefault="00CE597C" w:rsidP="00F15270">
            <w:r>
              <w:t>946,</w:t>
            </w:r>
            <w:r w:rsidR="000C3A31">
              <w:t>79</w:t>
            </w:r>
          </w:p>
        </w:tc>
        <w:tc>
          <w:tcPr>
            <w:tcW w:w="1469" w:type="dxa"/>
          </w:tcPr>
          <w:p w:rsidR="00381A61" w:rsidRDefault="00B834AF" w:rsidP="00AF0694">
            <w:r>
              <w:t>841,9</w:t>
            </w:r>
            <w:r w:rsidR="0019417D">
              <w:t>0</w:t>
            </w:r>
          </w:p>
        </w:tc>
        <w:tc>
          <w:tcPr>
            <w:tcW w:w="1229" w:type="dxa"/>
          </w:tcPr>
          <w:p w:rsidR="00381A61" w:rsidRDefault="003C174B" w:rsidP="00381A61">
            <w:r>
              <w:t>731,8</w:t>
            </w:r>
            <w:r w:rsidR="0019417D">
              <w:t>0</w:t>
            </w:r>
          </w:p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/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200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8F6281" w:rsidRPr="001C4ED2" w:rsidTr="006D60BD">
        <w:trPr>
          <w:trHeight w:val="148"/>
        </w:trPr>
        <w:tc>
          <w:tcPr>
            <w:tcW w:w="7306" w:type="dxa"/>
          </w:tcPr>
          <w:p w:rsidR="008F6281" w:rsidRPr="00F65051" w:rsidRDefault="008F6281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Иные закупки товаров, работ и услуг для обеспечения государственных </w:t>
            </w:r>
            <w:r w:rsidRPr="00F65051">
              <w:rPr>
                <w:rStyle w:val="af9"/>
                <w:i w:val="0"/>
              </w:rPr>
              <w:lastRenderedPageBreak/>
              <w:t>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lastRenderedPageBreak/>
              <w:t>01</w:t>
            </w:r>
          </w:p>
        </w:tc>
        <w:tc>
          <w:tcPr>
            <w:tcW w:w="880" w:type="dxa"/>
          </w:tcPr>
          <w:p w:rsidR="008F6281" w:rsidRDefault="008F6281" w:rsidP="00E178F4">
            <w:r>
              <w:t>04</w:t>
            </w:r>
          </w:p>
        </w:tc>
        <w:tc>
          <w:tcPr>
            <w:tcW w:w="1615" w:type="dxa"/>
          </w:tcPr>
          <w:p w:rsidR="008F6281" w:rsidRDefault="008F6281" w:rsidP="00E178F4">
            <w:r>
              <w:t>01 1 01 0220К</w:t>
            </w:r>
          </w:p>
        </w:tc>
        <w:tc>
          <w:tcPr>
            <w:tcW w:w="881" w:type="dxa"/>
          </w:tcPr>
          <w:p w:rsidR="008F6281" w:rsidRPr="001C4ED2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7F6C9F" w:rsidP="00F15270">
            <w:r>
              <w:t>16,</w:t>
            </w:r>
            <w:r w:rsidR="000C3A31">
              <w:t>07</w:t>
            </w:r>
          </w:p>
        </w:tc>
        <w:tc>
          <w:tcPr>
            <w:tcW w:w="1469" w:type="dxa"/>
          </w:tcPr>
          <w:p w:rsidR="008F6281" w:rsidRDefault="008F6281" w:rsidP="00AF0694"/>
        </w:tc>
        <w:tc>
          <w:tcPr>
            <w:tcW w:w="1229" w:type="dxa"/>
          </w:tcPr>
          <w:p w:rsidR="008F6281" w:rsidRDefault="008F6281" w:rsidP="00381A61"/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Иные бюджетные ассигнования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 w:rsidRPr="001C4ED2"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 w:rsidRPr="001C4ED2">
              <w:t>01 1</w:t>
            </w:r>
            <w:r>
              <w:t xml:space="preserve">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800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</w:tr>
      <w:tr w:rsidR="002E53AF" w:rsidRPr="001C4ED2" w:rsidTr="006D60BD">
        <w:trPr>
          <w:trHeight w:val="148"/>
        </w:trPr>
        <w:tc>
          <w:tcPr>
            <w:tcW w:w="7306" w:type="dxa"/>
          </w:tcPr>
          <w:p w:rsidR="002E53AF" w:rsidRPr="00F65051" w:rsidRDefault="002E53AF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81" w:type="dxa"/>
          </w:tcPr>
          <w:p w:rsidR="002E53AF" w:rsidRPr="001C4ED2" w:rsidRDefault="002E53AF" w:rsidP="00E178F4">
            <w:r>
              <w:t>01</w:t>
            </w:r>
          </w:p>
        </w:tc>
        <w:tc>
          <w:tcPr>
            <w:tcW w:w="880" w:type="dxa"/>
          </w:tcPr>
          <w:p w:rsidR="002E53AF" w:rsidRPr="001C4ED2" w:rsidRDefault="002E53AF" w:rsidP="00E178F4">
            <w:r>
              <w:t>04</w:t>
            </w:r>
          </w:p>
        </w:tc>
        <w:tc>
          <w:tcPr>
            <w:tcW w:w="1615" w:type="dxa"/>
          </w:tcPr>
          <w:p w:rsidR="002E53AF" w:rsidRPr="001C4ED2" w:rsidRDefault="002E53AF" w:rsidP="00E178F4">
            <w:r>
              <w:t>01 1 01 02200</w:t>
            </w:r>
          </w:p>
        </w:tc>
        <w:tc>
          <w:tcPr>
            <w:tcW w:w="881" w:type="dxa"/>
          </w:tcPr>
          <w:p w:rsidR="002E53AF" w:rsidRPr="001C4ED2" w:rsidRDefault="002E53AF" w:rsidP="00E178F4">
            <w:r w:rsidRPr="001C4ED2">
              <w:t>850</w:t>
            </w:r>
          </w:p>
        </w:tc>
        <w:tc>
          <w:tcPr>
            <w:tcW w:w="1615" w:type="dxa"/>
          </w:tcPr>
          <w:p w:rsidR="002E53AF" w:rsidRPr="000452AF" w:rsidRDefault="00B834AF" w:rsidP="00F15270">
            <w:r>
              <w:t>50,0</w:t>
            </w:r>
          </w:p>
        </w:tc>
        <w:tc>
          <w:tcPr>
            <w:tcW w:w="146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  <w:tc>
          <w:tcPr>
            <w:tcW w:w="1229" w:type="dxa"/>
          </w:tcPr>
          <w:p w:rsidR="002E53AF" w:rsidRPr="000452AF" w:rsidRDefault="00B834AF" w:rsidP="00C3736C">
            <w:r>
              <w:t>50,0</w:t>
            </w:r>
            <w:r w:rsidR="0019417D">
              <w:t>0</w:t>
            </w:r>
          </w:p>
        </w:tc>
      </w:tr>
      <w:tr w:rsidR="00737CB2" w:rsidRPr="004962ED" w:rsidTr="00477B13">
        <w:trPr>
          <w:trHeight w:val="33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880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615" w:type="dxa"/>
          </w:tcPr>
          <w:p w:rsidR="00737CB2" w:rsidRPr="004962ED" w:rsidRDefault="00737CB2" w:rsidP="00E178F4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881" w:type="dxa"/>
          </w:tcPr>
          <w:p w:rsidR="00737CB2" w:rsidRPr="004962ED" w:rsidRDefault="00737CB2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7CB2" w:rsidRPr="00CE651F" w:rsidRDefault="003C174B" w:rsidP="00F15270">
            <w:pPr>
              <w:rPr>
                <w:b/>
              </w:rPr>
            </w:pPr>
            <w:r>
              <w:rPr>
                <w:b/>
              </w:rPr>
              <w:t>843,3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</w:tcPr>
          <w:p w:rsidR="00737CB2" w:rsidRPr="00CE651F" w:rsidRDefault="00B834AF" w:rsidP="00986171">
            <w:pPr>
              <w:rPr>
                <w:b/>
              </w:rPr>
            </w:pPr>
            <w:r>
              <w:rPr>
                <w:b/>
              </w:rPr>
              <w:t>895,2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737CB2" w:rsidRPr="00CE651F" w:rsidRDefault="00B834AF" w:rsidP="00EC05A4">
            <w:pPr>
              <w:rPr>
                <w:b/>
              </w:rPr>
            </w:pPr>
            <w:r>
              <w:rPr>
                <w:b/>
              </w:rPr>
              <w:t>931,1</w:t>
            </w:r>
            <w:r w:rsidR="0019417D">
              <w:rPr>
                <w:b/>
              </w:rPr>
              <w:t>0</w:t>
            </w:r>
          </w:p>
        </w:tc>
      </w:tr>
      <w:tr w:rsidR="00737CB2" w:rsidRPr="001C4ED2" w:rsidTr="00477B13">
        <w:trPr>
          <w:trHeight w:val="583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100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  <w:r w:rsidR="000C3A31">
              <w:t>0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  <w:r w:rsidR="0019417D">
              <w:t>0</w:t>
            </w:r>
          </w:p>
        </w:tc>
      </w:tr>
      <w:tr w:rsidR="00737CB2" w:rsidRPr="001C4ED2" w:rsidTr="006D60BD">
        <w:trPr>
          <w:trHeight w:val="148"/>
        </w:trPr>
        <w:tc>
          <w:tcPr>
            <w:tcW w:w="7306" w:type="dxa"/>
          </w:tcPr>
          <w:p w:rsidR="00737CB2" w:rsidRPr="00F65051" w:rsidRDefault="00737CB2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737CB2" w:rsidRPr="001C4ED2" w:rsidRDefault="00737CB2" w:rsidP="00E178F4">
            <w:r>
              <w:t>01</w:t>
            </w:r>
          </w:p>
        </w:tc>
        <w:tc>
          <w:tcPr>
            <w:tcW w:w="880" w:type="dxa"/>
          </w:tcPr>
          <w:p w:rsidR="00737CB2" w:rsidRPr="001C4ED2" w:rsidRDefault="00737CB2" w:rsidP="00E178F4">
            <w:r>
              <w:t>04</w:t>
            </w:r>
          </w:p>
        </w:tc>
        <w:tc>
          <w:tcPr>
            <w:tcW w:w="1615" w:type="dxa"/>
          </w:tcPr>
          <w:p w:rsidR="00737CB2" w:rsidRPr="001C4ED2" w:rsidRDefault="00737CB2" w:rsidP="00E178F4">
            <w:r>
              <w:t>01 1 01 02300</w:t>
            </w:r>
          </w:p>
        </w:tc>
        <w:tc>
          <w:tcPr>
            <w:tcW w:w="881" w:type="dxa"/>
          </w:tcPr>
          <w:p w:rsidR="00737CB2" w:rsidRPr="001C4ED2" w:rsidRDefault="00737CB2" w:rsidP="00E178F4">
            <w:r w:rsidRPr="001C4ED2">
              <w:t>120</w:t>
            </w:r>
          </w:p>
        </w:tc>
        <w:tc>
          <w:tcPr>
            <w:tcW w:w="1615" w:type="dxa"/>
          </w:tcPr>
          <w:p w:rsidR="00737CB2" w:rsidRPr="002C2BA8" w:rsidRDefault="003C174B" w:rsidP="00F15270">
            <w:r>
              <w:t>843,3</w:t>
            </w:r>
            <w:r w:rsidR="000C3A31">
              <w:t>0</w:t>
            </w:r>
          </w:p>
        </w:tc>
        <w:tc>
          <w:tcPr>
            <w:tcW w:w="1469" w:type="dxa"/>
          </w:tcPr>
          <w:p w:rsidR="00737CB2" w:rsidRPr="002C2BA8" w:rsidRDefault="00B834AF" w:rsidP="00986171">
            <w:r>
              <w:t>895,2</w:t>
            </w:r>
            <w:r w:rsidR="0019417D">
              <w:t>0</w:t>
            </w:r>
          </w:p>
        </w:tc>
        <w:tc>
          <w:tcPr>
            <w:tcW w:w="1229" w:type="dxa"/>
          </w:tcPr>
          <w:p w:rsidR="00737CB2" w:rsidRPr="002C2BA8" w:rsidRDefault="00B834AF" w:rsidP="00EC05A4">
            <w:r>
              <w:t>931,1</w:t>
            </w:r>
            <w:r w:rsidR="0019417D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81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880" w:type="dxa"/>
          </w:tcPr>
          <w:p w:rsidR="00CE6711" w:rsidRPr="00390C26" w:rsidRDefault="00CE6711" w:rsidP="00E178F4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 w:rsidR="000C3A3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CE6711" w:rsidRPr="00A04C1A" w:rsidRDefault="00CE6711" w:rsidP="00E178F4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/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</w:t>
            </w:r>
            <w:r w:rsidR="00CF7528">
              <w:t>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Иные бюджетные ассигнования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800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CE6711" w:rsidRPr="001C4ED2" w:rsidTr="006D60BD">
        <w:trPr>
          <w:trHeight w:val="148"/>
        </w:trPr>
        <w:tc>
          <w:tcPr>
            <w:tcW w:w="7306" w:type="dxa"/>
          </w:tcPr>
          <w:p w:rsidR="00CE6711" w:rsidRPr="001C4ED2" w:rsidRDefault="00CE6711" w:rsidP="00E178F4">
            <w:r w:rsidRPr="001C4ED2">
              <w:t>Резервные средства</w:t>
            </w:r>
          </w:p>
        </w:tc>
        <w:tc>
          <w:tcPr>
            <w:tcW w:w="881" w:type="dxa"/>
          </w:tcPr>
          <w:p w:rsidR="00CE6711" w:rsidRDefault="00CE6711" w:rsidP="00E178F4">
            <w:r>
              <w:t>01</w:t>
            </w:r>
          </w:p>
        </w:tc>
        <w:tc>
          <w:tcPr>
            <w:tcW w:w="880" w:type="dxa"/>
          </w:tcPr>
          <w:p w:rsidR="00CE6711" w:rsidRDefault="00CE6711" w:rsidP="00E178F4">
            <w:r>
              <w:t>11</w:t>
            </w:r>
          </w:p>
        </w:tc>
        <w:tc>
          <w:tcPr>
            <w:tcW w:w="1615" w:type="dxa"/>
          </w:tcPr>
          <w:p w:rsidR="00CE6711" w:rsidRPr="001C4ED2" w:rsidRDefault="00CE6711" w:rsidP="00E178F4">
            <w:r>
              <w:t>71 0 00 20500</w:t>
            </w:r>
          </w:p>
        </w:tc>
        <w:tc>
          <w:tcPr>
            <w:tcW w:w="881" w:type="dxa"/>
          </w:tcPr>
          <w:p w:rsidR="00CE6711" w:rsidRPr="001C4ED2" w:rsidRDefault="00CE6711" w:rsidP="00E178F4">
            <w:r w:rsidRPr="001C4ED2">
              <w:t>870</w:t>
            </w:r>
          </w:p>
        </w:tc>
        <w:tc>
          <w:tcPr>
            <w:tcW w:w="1615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469" w:type="dxa"/>
          </w:tcPr>
          <w:p w:rsidR="00CE6711" w:rsidRPr="004643C7" w:rsidRDefault="00CE6711" w:rsidP="00E178F4">
            <w:r w:rsidRPr="004643C7">
              <w:t>10,0</w:t>
            </w:r>
            <w:r w:rsidR="000C3A31">
              <w:t>0</w:t>
            </w:r>
          </w:p>
        </w:tc>
        <w:tc>
          <w:tcPr>
            <w:tcW w:w="1229" w:type="dxa"/>
          </w:tcPr>
          <w:p w:rsidR="00CE6711" w:rsidRPr="004643C7" w:rsidRDefault="00CE6711" w:rsidP="00E178F4">
            <w:r w:rsidRPr="004643C7">
              <w:t>10,0</w:t>
            </w:r>
          </w:p>
        </w:tc>
      </w:tr>
      <w:tr w:rsidR="00EE4535" w:rsidRPr="0066502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880" w:type="dxa"/>
          </w:tcPr>
          <w:p w:rsidR="00EE4535" w:rsidRPr="00665020" w:rsidRDefault="00EE4535" w:rsidP="00E178F4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615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66502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665020" w:rsidRDefault="000C3A31" w:rsidP="00AF0694">
            <w:pPr>
              <w:rPr>
                <w:b/>
              </w:rPr>
            </w:pPr>
            <w:r>
              <w:rPr>
                <w:b/>
              </w:rPr>
              <w:t>25</w:t>
            </w:r>
            <w:r w:rsidR="00B834AF">
              <w:rPr>
                <w:b/>
              </w:rPr>
              <w:t>7,</w:t>
            </w:r>
            <w:r>
              <w:rPr>
                <w:b/>
              </w:rPr>
              <w:t>0</w:t>
            </w:r>
            <w:r w:rsidR="00B834AF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Pr="00665020" w:rsidRDefault="00B834AF" w:rsidP="00C9199F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665020" w:rsidRDefault="00B834AF" w:rsidP="005D0C52">
            <w:pPr>
              <w:rPr>
                <w:b/>
              </w:rPr>
            </w:pPr>
            <w:r>
              <w:rPr>
                <w:b/>
              </w:rPr>
              <w:t>6,0</w:t>
            </w:r>
            <w:r w:rsidR="0019417D">
              <w:rPr>
                <w:b/>
              </w:rPr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EE4535" w:rsidRPr="00F65051" w:rsidRDefault="00EE4535" w:rsidP="00710B03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</w:t>
            </w:r>
            <w:r w:rsidRPr="00710B03">
              <w:rPr>
                <w:rStyle w:val="af9"/>
                <w:b/>
                <w:i w:val="0"/>
              </w:rPr>
              <w:t>области 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EE4535" w:rsidP="00E178F4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814921" w:rsidP="00E178F4">
            <w:pPr>
              <w:rPr>
                <w:b/>
              </w:rPr>
            </w:pPr>
            <w:r>
              <w:rPr>
                <w:b/>
              </w:rPr>
              <w:t>17,2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297CB9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23830" w:rsidRDefault="00297CB9" w:rsidP="005D0C52">
            <w:pPr>
              <w:rPr>
                <w:b/>
              </w:rPr>
            </w:pPr>
            <w:r>
              <w:rPr>
                <w:b/>
              </w:rPr>
              <w:t>4,0</w:t>
            </w:r>
            <w:r w:rsidR="0019417D">
              <w:rPr>
                <w:b/>
              </w:rPr>
              <w:t>0</w:t>
            </w: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Подпрограмма 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pPr>
              <w:pStyle w:val="af5"/>
              <w:rPr>
                <w:rStyle w:val="af9"/>
                <w:b/>
                <w:i w:val="0"/>
              </w:rPr>
            </w:pPr>
            <w:r w:rsidRPr="00AC4149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pPr>
              <w:pStyle w:val="af5"/>
              <w:rPr>
                <w:rStyle w:val="af9"/>
                <w:b/>
                <w:i w:val="0"/>
              </w:rPr>
            </w:pPr>
            <w:r w:rsidRPr="00AC4149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pPr>
              <w:pStyle w:val="af5"/>
              <w:rPr>
                <w:rStyle w:val="af9"/>
                <w:b/>
                <w:i w:val="0"/>
              </w:rPr>
            </w:pPr>
            <w:r w:rsidRPr="00AC4149">
              <w:rPr>
                <w:rStyle w:val="af9"/>
                <w:b/>
                <w:i w:val="0"/>
              </w:rPr>
              <w:t>01 5 00 00000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E178F4">
            <w:pPr>
              <w:rPr>
                <w:b/>
              </w:rPr>
            </w:pPr>
            <w:r>
              <w:rPr>
                <w:b/>
              </w:rPr>
              <w:t>4,2</w:t>
            </w:r>
            <w:r w:rsidR="0081492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Приобретение автономных пожарных извещателей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273CA1" w:rsidRDefault="00AC4149" w:rsidP="008C3340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AC41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273CA1" w:rsidRDefault="00AC4149" w:rsidP="008C3340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AC4149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F65051" w:rsidRDefault="00FE500B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Pr="00AC4149" w:rsidRDefault="00AC4149" w:rsidP="00E178F4">
            <w:r w:rsidRPr="00AC4149">
              <w:t>4,2</w:t>
            </w:r>
            <w:r w:rsidR="0081492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C9199F">
            <w:pPr>
              <w:rPr>
                <w:b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149" w:rsidRDefault="00AC4149" w:rsidP="005D0C52">
            <w:pPr>
              <w:rPr>
                <w:b/>
              </w:rPr>
            </w:pP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E178F4">
            <w:pPr>
              <w:rPr>
                <w:b/>
              </w:rPr>
            </w:pPr>
            <w:r>
              <w:rPr>
                <w:b/>
              </w:rPr>
              <w:t>3,0</w:t>
            </w:r>
            <w:r w:rsidR="000C3A31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C9199F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Default="00B834AF" w:rsidP="005D0C52">
            <w:pPr>
              <w:rPr>
                <w:b/>
              </w:rPr>
            </w:pPr>
            <w:r>
              <w:rPr>
                <w:b/>
              </w:rPr>
              <w:t>3,0</w:t>
            </w:r>
            <w:r w:rsidR="0019417D">
              <w:rPr>
                <w:b/>
              </w:rPr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E178F4">
            <w:r>
              <w:t>3,0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C9199F">
            <w:r>
              <w:t>3,0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B834AF" w:rsidP="005D0C52">
            <w:r>
              <w:t>3,0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Обеспечение деятельности ДНД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  <w:r w:rsidR="0019417D">
              <w:t>0</w:t>
            </w:r>
          </w:p>
        </w:tc>
      </w:tr>
      <w:tr w:rsidR="00EE4535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CE651F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r w:rsidRPr="00273CA1">
              <w:t>01 8 01 21830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73CA1" w:rsidRDefault="00EE4535" w:rsidP="00E178F4">
            <w:pPr>
              <w:jc w:val="center"/>
            </w:pPr>
            <w:r w:rsidRPr="00273CA1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E178F4">
            <w:r>
              <w:t>2</w:t>
            </w:r>
            <w:r w:rsidR="00CF7528">
              <w:t>,0</w:t>
            </w:r>
            <w:r w:rsidR="000C3A31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C9199F">
            <w:r>
              <w:t>2</w:t>
            </w:r>
            <w:r w:rsidR="00CF7528">
              <w:t>,0</w:t>
            </w:r>
            <w:r w:rsidR="0019417D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EE4535" w:rsidP="005D0C52">
            <w:r>
              <w:t>2</w:t>
            </w:r>
            <w:r w:rsidR="00CF7528">
              <w:t>,0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E178F4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CF7528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275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CF7528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291CB7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E14E9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2C2BA8" w:rsidRDefault="00297CB9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CF7528" w:rsidRPr="004962ED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Противодействие распространению и немедицинского </w:t>
            </w:r>
            <w:r w:rsidRPr="00F65051">
              <w:rPr>
                <w:rStyle w:val="af9"/>
                <w:i w:val="0"/>
              </w:rPr>
              <w:lastRenderedPageBreak/>
              <w:t>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814921" w:rsidP="00E14E9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814921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814921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CF7528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Pr="00F65051" w:rsidRDefault="00CF7528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814921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6709A0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7528" w:rsidRDefault="00CF7528">
            <w:r w:rsidRPr="00E22BD3">
              <w:rPr>
                <w:rStyle w:val="af9"/>
                <w:i w:val="0"/>
              </w:rPr>
              <w:t>1,0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EE4535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7452B8" w:rsidRDefault="00EE4535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A04C1A" w:rsidRDefault="00EE4535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F65051" w:rsidRDefault="00EE4535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BF7CF7" w:rsidRDefault="00B834AF" w:rsidP="005D0C52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0C3A3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535" w:rsidRPr="00986171" w:rsidRDefault="00B834AF" w:rsidP="005D0C52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2,0</w:t>
            </w:r>
            <w:r w:rsidR="0019417D">
              <w:rPr>
                <w:rStyle w:val="af9"/>
                <w:b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731803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1C4ED2" w:rsidRDefault="00731803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731803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Pr="00F65051" w:rsidRDefault="00731803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3,0</w:t>
            </w:r>
            <w:r w:rsidR="000C3A31">
              <w:rPr>
                <w:rStyle w:val="af9"/>
                <w:i w:val="0"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03" w:rsidRDefault="00B834AF">
            <w:r>
              <w:rPr>
                <w:rStyle w:val="af9"/>
                <w:i w:val="0"/>
              </w:rPr>
              <w:t>2,0</w:t>
            </w:r>
            <w:r w:rsidR="0019417D">
              <w:rPr>
                <w:rStyle w:val="af9"/>
                <w:i w:val="0"/>
              </w:rPr>
              <w:t>0</w:t>
            </w: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rPr>
                <w:b/>
              </w:rPr>
            </w:pPr>
            <w:r w:rsidRPr="000C3A31">
              <w:rPr>
                <w:b/>
              </w:rPr>
              <w:t>89 0 00 00000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 w:rsidP="005D0C52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0C3A31" w:rsidRDefault="000C3A31">
            <w:pPr>
              <w:rPr>
                <w:rStyle w:val="af9"/>
                <w:b/>
                <w:i w:val="0"/>
              </w:rPr>
            </w:pPr>
            <w:r w:rsidRPr="000C3A31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0C3A31" w:rsidP="005D0C52">
            <w:r>
              <w:t>Взносы в уставные фонды муниципальных унитарных предприятий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0C3A31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Иные межбюджетные ассигнования субсидии юридическим лицам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0C3A31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1C4ED2" w:rsidRDefault="00116ECE" w:rsidP="005D0C52">
            <w:r>
              <w:t>Субсидии юридическим лицам (кроме некоммерческих организаций),индивидуальным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Pr="00FB6B35" w:rsidRDefault="00116ECE" w:rsidP="005D0C52">
            <w:r>
              <w:t>89 000 21810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116ECE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3A31" w:rsidRDefault="000C3A31">
            <w:pPr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B834AF" w:rsidP="00F15270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EE4535" w:rsidRDefault="00B834AF" w:rsidP="00986171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EE4535" w:rsidRDefault="00B834AF" w:rsidP="00F07620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1C4ED2" w:rsidTr="006D60BD">
        <w:trPr>
          <w:trHeight w:val="148"/>
        </w:trPr>
        <w:tc>
          <w:tcPr>
            <w:tcW w:w="7306" w:type="dxa"/>
          </w:tcPr>
          <w:p w:rsidR="00731803" w:rsidRPr="00206BA3" w:rsidRDefault="00731803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731803" w:rsidRPr="00206BA3" w:rsidRDefault="00731803" w:rsidP="000F32B5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881" w:type="dxa"/>
          </w:tcPr>
          <w:p w:rsidR="00731803" w:rsidRPr="001C4ED2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780C2D" w:rsidTr="006D60BD">
        <w:trPr>
          <w:trHeight w:val="148"/>
        </w:trPr>
        <w:tc>
          <w:tcPr>
            <w:tcW w:w="7306" w:type="dxa"/>
          </w:tcPr>
          <w:p w:rsidR="00731803" w:rsidRPr="00780C2D" w:rsidRDefault="00731803" w:rsidP="00E178F4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880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615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881" w:type="dxa"/>
          </w:tcPr>
          <w:p w:rsidR="00731803" w:rsidRPr="00780C2D" w:rsidRDefault="00731803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731803" w:rsidRPr="00B70A48" w:rsidTr="006D60BD">
        <w:trPr>
          <w:trHeight w:val="148"/>
        </w:trPr>
        <w:tc>
          <w:tcPr>
            <w:tcW w:w="7306" w:type="dxa"/>
          </w:tcPr>
          <w:p w:rsidR="00731803" w:rsidRPr="00B70A48" w:rsidRDefault="00116ECE" w:rsidP="0091024B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 муниципальных и городских округов</w:t>
            </w:r>
            <w:r w:rsidR="00731803" w:rsidRPr="00B70A48">
              <w:rPr>
                <w:b/>
              </w:rPr>
              <w:t xml:space="preserve"> 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880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615" w:type="dxa"/>
          </w:tcPr>
          <w:p w:rsidR="00731803" w:rsidRPr="00B70A48" w:rsidRDefault="00731803" w:rsidP="00E178F4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881" w:type="dxa"/>
          </w:tcPr>
          <w:p w:rsidR="00731803" w:rsidRPr="00B70A48" w:rsidRDefault="00731803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731803" w:rsidRDefault="00B834AF" w:rsidP="000219CC">
            <w:r>
              <w:rPr>
                <w:b/>
                <w:bCs/>
              </w:rPr>
              <w:t>113,6</w:t>
            </w:r>
            <w:r w:rsidR="00116ECE">
              <w:rPr>
                <w:b/>
                <w:bCs/>
              </w:rPr>
              <w:t>0</w:t>
            </w:r>
          </w:p>
        </w:tc>
        <w:tc>
          <w:tcPr>
            <w:tcW w:w="1469" w:type="dxa"/>
          </w:tcPr>
          <w:p w:rsidR="00731803" w:rsidRDefault="00B834AF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29" w:type="dxa"/>
          </w:tcPr>
          <w:p w:rsidR="00731803" w:rsidRDefault="00B834AF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10</w:t>
            </w:r>
            <w:r w:rsidRPr="001C4ED2">
              <w:t>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  <w:r w:rsidR="00CD58B1">
              <w:t>6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01 1 02 51180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120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108,7</w:t>
            </w:r>
            <w:r w:rsidR="00CD58B1">
              <w:t>6</w:t>
            </w:r>
          </w:p>
        </w:tc>
        <w:tc>
          <w:tcPr>
            <w:tcW w:w="1469" w:type="dxa"/>
          </w:tcPr>
          <w:p w:rsidR="00EE4535" w:rsidRPr="000452AF" w:rsidRDefault="00CC2B2A" w:rsidP="00986171">
            <w:r>
              <w:t>114,8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EE4535">
            <w:r>
              <w:t>119,4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 w:rsidRPr="001C4ED2">
              <w:t>200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  <w:r w:rsidR="00CD58B1">
              <w:t>4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1C4ED2" w:rsidRDefault="00EE4535" w:rsidP="00E178F4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02</w:t>
            </w:r>
          </w:p>
        </w:tc>
        <w:tc>
          <w:tcPr>
            <w:tcW w:w="880" w:type="dxa"/>
          </w:tcPr>
          <w:p w:rsidR="00EE4535" w:rsidRPr="001C4ED2" w:rsidRDefault="00EE4535" w:rsidP="00E178F4">
            <w:r>
              <w:t>03</w:t>
            </w:r>
          </w:p>
        </w:tc>
        <w:tc>
          <w:tcPr>
            <w:tcW w:w="1615" w:type="dxa"/>
          </w:tcPr>
          <w:p w:rsidR="00EE4535" w:rsidRPr="001C4ED2" w:rsidRDefault="00EE4535" w:rsidP="00E178F4">
            <w:r>
              <w:t>01 1 02 51180</w:t>
            </w:r>
          </w:p>
        </w:tc>
        <w:tc>
          <w:tcPr>
            <w:tcW w:w="881" w:type="dxa"/>
          </w:tcPr>
          <w:p w:rsidR="00EE4535" w:rsidRPr="001C4ED2" w:rsidRDefault="00EE4535" w:rsidP="00E178F4">
            <w:r>
              <w:t>240</w:t>
            </w:r>
          </w:p>
        </w:tc>
        <w:tc>
          <w:tcPr>
            <w:tcW w:w="1615" w:type="dxa"/>
          </w:tcPr>
          <w:p w:rsidR="00EE4535" w:rsidRPr="000452AF" w:rsidRDefault="00CC2B2A" w:rsidP="00F15270">
            <w:r>
              <w:t>4,8</w:t>
            </w:r>
            <w:r w:rsidR="00CD58B1">
              <w:t>4</w:t>
            </w:r>
          </w:p>
        </w:tc>
        <w:tc>
          <w:tcPr>
            <w:tcW w:w="1469" w:type="dxa"/>
          </w:tcPr>
          <w:p w:rsidR="00EE4535" w:rsidRPr="000452AF" w:rsidRDefault="00CC2B2A" w:rsidP="005D0C52">
            <w:r>
              <w:t>4,0</w:t>
            </w:r>
            <w:r w:rsidR="00CD58B1">
              <w:t>0</w:t>
            </w:r>
          </w:p>
        </w:tc>
        <w:tc>
          <w:tcPr>
            <w:tcW w:w="1229" w:type="dxa"/>
          </w:tcPr>
          <w:p w:rsidR="00EE4535" w:rsidRPr="000452AF" w:rsidRDefault="00CC2B2A" w:rsidP="00F07620">
            <w:r>
              <w:t>3,6</w:t>
            </w:r>
            <w:r w:rsidR="00CD58B1">
              <w:t>0</w:t>
            </w:r>
          </w:p>
        </w:tc>
      </w:tr>
      <w:tr w:rsidR="00EE4535" w:rsidRPr="00B23830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880" w:type="dxa"/>
          </w:tcPr>
          <w:p w:rsidR="00EE4535" w:rsidRPr="00B23830" w:rsidRDefault="00EE4535" w:rsidP="00E178F4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881" w:type="dxa"/>
          </w:tcPr>
          <w:p w:rsidR="00EE4535" w:rsidRPr="00B23830" w:rsidRDefault="00EE4535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EE4535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</w:tcPr>
          <w:p w:rsidR="00EE4535" w:rsidRDefault="00CC2B2A" w:rsidP="00851649"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</w:tcPr>
          <w:p w:rsidR="00EE4535" w:rsidRPr="00B23830" w:rsidRDefault="00CC2B2A" w:rsidP="00C3736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B23830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B2383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pPr>
              <w:rPr>
                <w:b/>
              </w:rPr>
            </w:pPr>
            <w:r>
              <w:rPr>
                <w:b/>
              </w:rPr>
              <w:t>2,0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pPr>
              <w:rPr>
                <w:b/>
              </w:rPr>
            </w:pPr>
            <w:r>
              <w:rPr>
                <w:b/>
              </w:rPr>
              <w:t>2,0</w:t>
            </w:r>
            <w:r w:rsidR="00CD58B1">
              <w:rPr>
                <w:b/>
              </w:rPr>
              <w:t>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4E99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092C69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092C69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1C4ED2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E178F4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0219CC">
            <w:pPr>
              <w:rPr>
                <w:b/>
              </w:rPr>
            </w:pPr>
            <w:r>
              <w:rPr>
                <w:b/>
              </w:rP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CE651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 w:rsidRPr="008B0025"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1,0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0219CC">
            <w:r>
              <w:t>1,0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851649" w:rsidP="00216A65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216A65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665020" w:rsidRDefault="00851649" w:rsidP="00866BAB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/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116ECE">
              <w:rPr>
                <w:b/>
              </w:rPr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CC2B2A" w:rsidP="000219CC">
            <w:pPr>
              <w:rPr>
                <w:b/>
              </w:rPr>
            </w:pPr>
            <w:r>
              <w:rPr>
                <w:b/>
              </w:rPr>
              <w:t>1</w:t>
            </w:r>
            <w:r w:rsidR="00851649">
              <w:rPr>
                <w:b/>
              </w:rPr>
              <w:t>,0</w:t>
            </w:r>
            <w:r w:rsidR="00CD58B1">
              <w:rPr>
                <w:b/>
              </w:rPr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200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851649" w:rsidRPr="008B0025" w:rsidTr="006D60BD">
        <w:trPr>
          <w:trHeight w:val="148"/>
        </w:trPr>
        <w:tc>
          <w:tcPr>
            <w:tcW w:w="7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F65051" w:rsidRDefault="00851649" w:rsidP="00990DF8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03</w:t>
            </w:r>
          </w:p>
        </w:tc>
        <w:tc>
          <w:tcPr>
            <w:tcW w:w="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09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66BAB" w:rsidRDefault="00851649" w:rsidP="00990DF8">
            <w:r w:rsidRPr="00866BAB">
              <w:t>01 5 01 22040</w:t>
            </w:r>
          </w:p>
        </w:tc>
        <w:tc>
          <w:tcPr>
            <w:tcW w:w="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Pr="008B0025" w:rsidRDefault="00851649" w:rsidP="00E178F4">
            <w:r>
              <w:t>240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E178F4">
            <w:r>
              <w:t>1</w:t>
            </w:r>
            <w:r w:rsidR="00851649">
              <w:t>,0</w:t>
            </w:r>
            <w:r w:rsidR="00116ECE">
              <w:t>0</w:t>
            </w:r>
          </w:p>
        </w:tc>
        <w:tc>
          <w:tcPr>
            <w:tcW w:w="14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1649" w:rsidRDefault="00CC2B2A" w:rsidP="000219CC">
            <w:r>
              <w:t>1</w:t>
            </w:r>
            <w:r w:rsidR="00851649">
              <w:t>,0</w:t>
            </w:r>
            <w:r w:rsidR="00CD58B1">
              <w:t>0</w:t>
            </w:r>
          </w:p>
        </w:tc>
      </w:tr>
      <w:tr w:rsidR="00EE4535" w:rsidRPr="006F4C43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6F4C4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8F6281">
            <w:r>
              <w:rPr>
                <w:b/>
                <w:bCs/>
              </w:rPr>
              <w:t>788,8</w:t>
            </w:r>
            <w:r w:rsidR="00116ECE">
              <w:rPr>
                <w:b/>
                <w:bCs/>
              </w:rPr>
              <w:t>5</w:t>
            </w:r>
          </w:p>
        </w:tc>
        <w:tc>
          <w:tcPr>
            <w:tcW w:w="1469" w:type="dxa"/>
          </w:tcPr>
          <w:p w:rsidR="00EE4535" w:rsidRPr="00626F73" w:rsidRDefault="003C174B" w:rsidP="00653D17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EE4535" w:rsidRPr="00626F73" w:rsidRDefault="003C174B" w:rsidP="00EE4535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51109C" w:rsidRPr="001C4ED2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81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Default="0051109C" w:rsidP="00E178F4"/>
        </w:tc>
        <w:tc>
          <w:tcPr>
            <w:tcW w:w="881" w:type="dxa"/>
          </w:tcPr>
          <w:p w:rsidR="0051109C" w:rsidRDefault="0051109C" w:rsidP="00E178F4"/>
        </w:tc>
        <w:tc>
          <w:tcPr>
            <w:tcW w:w="1615" w:type="dxa"/>
          </w:tcPr>
          <w:p w:rsidR="0051109C" w:rsidRDefault="008F6281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F65051" w:rsidRDefault="0051109C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51109C" w:rsidRPr="00F65051" w:rsidRDefault="0051109C" w:rsidP="000F32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5F5BEB" w:rsidRDefault="0051109C" w:rsidP="00E178F4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5F5BEB" w:rsidRDefault="0051109C" w:rsidP="00E178F4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5F5BEB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7C5A80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C506BC" w:rsidRDefault="0051109C" w:rsidP="00E178F4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C506BC" w:rsidRDefault="0051109C" w:rsidP="00E178F4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51109C" w:rsidRPr="00C506BC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092C69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E2508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880" w:type="dxa"/>
          </w:tcPr>
          <w:p w:rsidR="0051109C" w:rsidRPr="00092C69" w:rsidRDefault="0051109C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615" w:type="dxa"/>
          </w:tcPr>
          <w:p w:rsidR="0051109C" w:rsidRPr="00092C69" w:rsidRDefault="0051109C" w:rsidP="00E178F4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881" w:type="dxa"/>
          </w:tcPr>
          <w:p w:rsidR="0051109C" w:rsidRPr="00092C69" w:rsidRDefault="0051109C" w:rsidP="00E178F4">
            <w:pPr>
              <w:rPr>
                <w:b/>
              </w:rPr>
            </w:pPr>
          </w:p>
        </w:tc>
        <w:tc>
          <w:tcPr>
            <w:tcW w:w="1615" w:type="dxa"/>
          </w:tcPr>
          <w:p w:rsidR="0051109C" w:rsidRDefault="008F6281" w:rsidP="00F15270">
            <w:r>
              <w:rPr>
                <w:b/>
                <w:bCs/>
              </w:rPr>
              <w:t>668,6</w:t>
            </w:r>
            <w:r w:rsidR="00CD58B1">
              <w:rPr>
                <w:b/>
                <w:bCs/>
              </w:rPr>
              <w:t>6</w:t>
            </w:r>
          </w:p>
        </w:tc>
        <w:tc>
          <w:tcPr>
            <w:tcW w:w="1469" w:type="dxa"/>
          </w:tcPr>
          <w:p w:rsidR="0051109C" w:rsidRDefault="003C174B">
            <w:r>
              <w:rPr>
                <w:b/>
                <w:bCs/>
              </w:rPr>
              <w:t>730,02</w:t>
            </w:r>
          </w:p>
        </w:tc>
        <w:tc>
          <w:tcPr>
            <w:tcW w:w="1229" w:type="dxa"/>
          </w:tcPr>
          <w:p w:rsidR="0051109C" w:rsidRDefault="003C174B">
            <w:r>
              <w:rPr>
                <w:b/>
                <w:bCs/>
              </w:rPr>
              <w:t>732,44</w:t>
            </w:r>
          </w:p>
        </w:tc>
      </w:tr>
      <w:tr w:rsidR="0051109C" w:rsidRPr="001D5FDF" w:rsidTr="006D60BD">
        <w:trPr>
          <w:trHeight w:val="148"/>
        </w:trPr>
        <w:tc>
          <w:tcPr>
            <w:tcW w:w="7306" w:type="dxa"/>
          </w:tcPr>
          <w:p w:rsidR="0051109C" w:rsidRPr="00710B03" w:rsidRDefault="0051109C" w:rsidP="000F32B5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81" w:type="dxa"/>
          </w:tcPr>
          <w:p w:rsidR="0051109C" w:rsidRPr="001D5FDF" w:rsidRDefault="0051109C" w:rsidP="00E178F4">
            <w:r>
              <w:t>04</w:t>
            </w:r>
          </w:p>
        </w:tc>
        <w:tc>
          <w:tcPr>
            <w:tcW w:w="880" w:type="dxa"/>
          </w:tcPr>
          <w:p w:rsidR="0051109C" w:rsidRPr="001D5FDF" w:rsidRDefault="0051109C" w:rsidP="00E178F4">
            <w:r>
              <w:t>09</w:t>
            </w:r>
          </w:p>
        </w:tc>
        <w:tc>
          <w:tcPr>
            <w:tcW w:w="1615" w:type="dxa"/>
          </w:tcPr>
          <w:p w:rsidR="0051109C" w:rsidRPr="001D5FDF" w:rsidRDefault="0051109C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51109C" w:rsidRPr="001D5FDF" w:rsidRDefault="0051109C" w:rsidP="00E178F4"/>
        </w:tc>
        <w:tc>
          <w:tcPr>
            <w:tcW w:w="1615" w:type="dxa"/>
          </w:tcPr>
          <w:p w:rsidR="0051109C" w:rsidRDefault="008F6281" w:rsidP="00F15270">
            <w:r>
              <w:t>660,68</w:t>
            </w:r>
          </w:p>
        </w:tc>
        <w:tc>
          <w:tcPr>
            <w:tcW w:w="1469" w:type="dxa"/>
          </w:tcPr>
          <w:p w:rsidR="0051109C" w:rsidRPr="0051109C" w:rsidRDefault="003C174B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51109C" w:rsidRPr="0051109C" w:rsidRDefault="003C174B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200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3C174B" w:rsidRPr="001D5FDF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D5FDF" w:rsidRDefault="003C174B" w:rsidP="00E178F4">
            <w:r>
              <w:t>04</w:t>
            </w:r>
          </w:p>
        </w:tc>
        <w:tc>
          <w:tcPr>
            <w:tcW w:w="880" w:type="dxa"/>
          </w:tcPr>
          <w:p w:rsidR="003C174B" w:rsidRPr="001D5FDF" w:rsidRDefault="003C174B" w:rsidP="00E178F4">
            <w:r>
              <w:t>09</w:t>
            </w:r>
          </w:p>
        </w:tc>
        <w:tc>
          <w:tcPr>
            <w:tcW w:w="1615" w:type="dxa"/>
          </w:tcPr>
          <w:p w:rsidR="003C174B" w:rsidRPr="001D5FDF" w:rsidRDefault="003C174B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881" w:type="dxa"/>
          </w:tcPr>
          <w:p w:rsidR="003C174B" w:rsidRPr="001D5FDF" w:rsidRDefault="003C174B" w:rsidP="00E178F4">
            <w:r w:rsidRPr="001D5FDF">
              <w:t>240</w:t>
            </w:r>
          </w:p>
        </w:tc>
        <w:tc>
          <w:tcPr>
            <w:tcW w:w="1615" w:type="dxa"/>
          </w:tcPr>
          <w:p w:rsidR="003C174B" w:rsidRDefault="008F6281" w:rsidP="00C344E0">
            <w:r>
              <w:t>660,68</w:t>
            </w:r>
          </w:p>
        </w:tc>
        <w:tc>
          <w:tcPr>
            <w:tcW w:w="1469" w:type="dxa"/>
          </w:tcPr>
          <w:p w:rsidR="003C174B" w:rsidRPr="0051109C" w:rsidRDefault="003C174B" w:rsidP="00C344E0">
            <w:r>
              <w:rPr>
                <w:bCs/>
              </w:rPr>
              <w:t>730,02</w:t>
            </w:r>
          </w:p>
        </w:tc>
        <w:tc>
          <w:tcPr>
            <w:tcW w:w="1229" w:type="dxa"/>
          </w:tcPr>
          <w:p w:rsidR="003C174B" w:rsidRPr="0051109C" w:rsidRDefault="003C174B" w:rsidP="00C344E0">
            <w:r>
              <w:rPr>
                <w:bCs/>
              </w:rPr>
              <w:t>732,44</w:t>
            </w: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76342C" w:rsidRDefault="008F6281" w:rsidP="00B442A7">
            <w:pPr>
              <w:rPr>
                <w:b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/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8F6281" w:rsidRPr="001D5FDF" w:rsidTr="006D60BD">
        <w:trPr>
          <w:trHeight w:val="148"/>
        </w:trPr>
        <w:tc>
          <w:tcPr>
            <w:tcW w:w="7306" w:type="dxa"/>
          </w:tcPr>
          <w:p w:rsidR="008F6281" w:rsidRPr="001C4ED2" w:rsidRDefault="008F6281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Default="008F6281" w:rsidP="00E178F4">
            <w:r>
              <w:t>04</w:t>
            </w:r>
          </w:p>
        </w:tc>
        <w:tc>
          <w:tcPr>
            <w:tcW w:w="880" w:type="dxa"/>
          </w:tcPr>
          <w:p w:rsidR="008F6281" w:rsidRDefault="008F6281" w:rsidP="00E178F4">
            <w:r>
              <w:t>09</w:t>
            </w:r>
          </w:p>
        </w:tc>
        <w:tc>
          <w:tcPr>
            <w:tcW w:w="1615" w:type="dxa"/>
          </w:tcPr>
          <w:p w:rsidR="008F6281" w:rsidRPr="001D5FDF" w:rsidRDefault="008F6281" w:rsidP="00E178F4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881" w:type="dxa"/>
          </w:tcPr>
          <w:p w:rsidR="008F6281" w:rsidRPr="001D5FDF" w:rsidRDefault="008F6281" w:rsidP="00E178F4">
            <w:r>
              <w:t>240</w:t>
            </w:r>
          </w:p>
        </w:tc>
        <w:tc>
          <w:tcPr>
            <w:tcW w:w="1615" w:type="dxa"/>
          </w:tcPr>
          <w:p w:rsidR="008F6281" w:rsidRDefault="00116ECE" w:rsidP="00C344E0">
            <w:r>
              <w:t>7,98</w:t>
            </w:r>
          </w:p>
        </w:tc>
        <w:tc>
          <w:tcPr>
            <w:tcW w:w="1469" w:type="dxa"/>
          </w:tcPr>
          <w:p w:rsidR="008F6281" w:rsidRDefault="008F6281" w:rsidP="00C344E0">
            <w:pPr>
              <w:rPr>
                <w:bCs/>
              </w:rPr>
            </w:pPr>
          </w:p>
        </w:tc>
        <w:tc>
          <w:tcPr>
            <w:tcW w:w="1229" w:type="dxa"/>
          </w:tcPr>
          <w:p w:rsidR="008F6281" w:rsidRDefault="008F6281" w:rsidP="00C344E0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Градостроительная деятельность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/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lastRenderedPageBreak/>
              <w:t>Закупка товаров, работ и услуг для 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200</w:t>
            </w:r>
          </w:p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174219" w:rsidRPr="001D5FDF" w:rsidTr="006D60BD">
        <w:trPr>
          <w:trHeight w:val="148"/>
        </w:trPr>
        <w:tc>
          <w:tcPr>
            <w:tcW w:w="7306" w:type="dxa"/>
          </w:tcPr>
          <w:p w:rsidR="00174219" w:rsidRPr="00710B03" w:rsidRDefault="00174219" w:rsidP="00AB4477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174219" w:rsidRDefault="00174219" w:rsidP="00E178F4">
            <w:r>
              <w:t>04</w:t>
            </w:r>
          </w:p>
        </w:tc>
        <w:tc>
          <w:tcPr>
            <w:tcW w:w="880" w:type="dxa"/>
          </w:tcPr>
          <w:p w:rsidR="00174219" w:rsidRDefault="00174219" w:rsidP="00E178F4">
            <w:r>
              <w:t>12</w:t>
            </w:r>
          </w:p>
        </w:tc>
        <w:tc>
          <w:tcPr>
            <w:tcW w:w="1615" w:type="dxa"/>
          </w:tcPr>
          <w:p w:rsidR="00174219" w:rsidRPr="001D5FDF" w:rsidRDefault="00174219" w:rsidP="00E178F4">
            <w:r>
              <w:t>76 0 00 86120</w:t>
            </w:r>
          </w:p>
        </w:tc>
        <w:tc>
          <w:tcPr>
            <w:tcW w:w="881" w:type="dxa"/>
          </w:tcPr>
          <w:p w:rsidR="00174219" w:rsidRPr="001D5FDF" w:rsidRDefault="00174219" w:rsidP="00E178F4">
            <w:r>
              <w:t>240</w:t>
            </w:r>
          </w:p>
        </w:tc>
        <w:tc>
          <w:tcPr>
            <w:tcW w:w="1615" w:type="dxa"/>
          </w:tcPr>
          <w:p w:rsidR="00174219" w:rsidRDefault="00116ECE">
            <w:r>
              <w:t>120,19</w:t>
            </w:r>
          </w:p>
        </w:tc>
        <w:tc>
          <w:tcPr>
            <w:tcW w:w="1469" w:type="dxa"/>
          </w:tcPr>
          <w:p w:rsidR="00174219" w:rsidRDefault="00174219">
            <w:pPr>
              <w:rPr>
                <w:bCs/>
              </w:rPr>
            </w:pPr>
          </w:p>
        </w:tc>
        <w:tc>
          <w:tcPr>
            <w:tcW w:w="1229" w:type="dxa"/>
          </w:tcPr>
          <w:p w:rsidR="00174219" w:rsidRDefault="00174219">
            <w:pPr>
              <w:rPr>
                <w:bCs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rPr>
                <w:b/>
                <w:bCs/>
                <w:sz w:val="19"/>
                <w:szCs w:val="19"/>
              </w:rPr>
            </w:pPr>
            <w:r w:rsidRPr="00710B03">
              <w:rPr>
                <w:b/>
                <w:bCs/>
                <w:sz w:val="19"/>
                <w:szCs w:val="19"/>
              </w:rPr>
              <w:t>ЖИЛИЩНО-КОММУНАЛЬНОЕ ХОЗЯЙСТВО</w:t>
            </w: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880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206BA3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Pr="00F15270" w:rsidRDefault="008F628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</w:t>
            </w:r>
            <w:r w:rsidR="00116ECE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69" w:type="dxa"/>
          </w:tcPr>
          <w:p w:rsidR="00EE4535" w:rsidRPr="00626F73" w:rsidRDefault="00CC2B2A" w:rsidP="00653D17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29" w:type="dxa"/>
          </w:tcPr>
          <w:p w:rsidR="00EE4535" w:rsidRPr="00626F73" w:rsidRDefault="00CC2B2A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3C174B">
              <w:rPr>
                <w:rStyle w:val="af9"/>
                <w:b/>
                <w:i w:val="0"/>
              </w:rPr>
              <w:t>5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Подпрограмма «Чистая вода»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01 7 01 00000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814921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Pr="00951EE6" w:rsidRDefault="00CC2B2A" w:rsidP="00653D17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 xml:space="preserve">01 7 01 21270 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Pr="00951EE6" w:rsidRDefault="00814921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E178F4">
            <w:pPr>
              <w:rPr>
                <w:bCs/>
                <w:sz w:val="19"/>
                <w:szCs w:val="19"/>
              </w:rPr>
            </w:pPr>
            <w:r w:rsidRPr="00710B03">
              <w:rPr>
                <w:bCs/>
                <w:sz w:val="19"/>
                <w:szCs w:val="19"/>
              </w:rPr>
              <w:t>Расходы на мероприятие по подпрограмме чистая вода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951EE6" w:rsidRDefault="00814921"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6D60BD">
        <w:trPr>
          <w:trHeight w:val="148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200</w:t>
            </w:r>
          </w:p>
        </w:tc>
        <w:tc>
          <w:tcPr>
            <w:tcW w:w="1615" w:type="dxa"/>
          </w:tcPr>
          <w:p w:rsidR="00951EE6" w:rsidRDefault="00814921"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951EE6" w:rsidRPr="00206BA3" w:rsidTr="00917412">
        <w:trPr>
          <w:trHeight w:val="503"/>
        </w:trPr>
        <w:tc>
          <w:tcPr>
            <w:tcW w:w="7306" w:type="dxa"/>
          </w:tcPr>
          <w:p w:rsidR="00951EE6" w:rsidRPr="00710B03" w:rsidRDefault="00951EE6" w:rsidP="000219CC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05</w:t>
            </w:r>
          </w:p>
        </w:tc>
        <w:tc>
          <w:tcPr>
            <w:tcW w:w="880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02</w:t>
            </w:r>
          </w:p>
        </w:tc>
        <w:tc>
          <w:tcPr>
            <w:tcW w:w="1615" w:type="dxa"/>
          </w:tcPr>
          <w:p w:rsidR="00951EE6" w:rsidRPr="00206BA3" w:rsidRDefault="00951EE6" w:rsidP="00E178F4">
            <w:pPr>
              <w:rPr>
                <w:b/>
                <w:bCs/>
              </w:rPr>
            </w:pPr>
            <w:r w:rsidRPr="00640AD7">
              <w:rPr>
                <w:bCs/>
              </w:rPr>
              <w:t>01 7 01 21270</w:t>
            </w:r>
          </w:p>
        </w:tc>
        <w:tc>
          <w:tcPr>
            <w:tcW w:w="881" w:type="dxa"/>
          </w:tcPr>
          <w:p w:rsidR="00951EE6" w:rsidRPr="00640AD7" w:rsidRDefault="00951EE6" w:rsidP="00E178F4">
            <w:pPr>
              <w:rPr>
                <w:bCs/>
              </w:rPr>
            </w:pPr>
            <w:r w:rsidRPr="00640AD7">
              <w:rPr>
                <w:bCs/>
              </w:rPr>
              <w:t>240</w:t>
            </w:r>
          </w:p>
        </w:tc>
        <w:tc>
          <w:tcPr>
            <w:tcW w:w="1615" w:type="dxa"/>
          </w:tcPr>
          <w:p w:rsidR="00951EE6" w:rsidRDefault="00814921"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69" w:type="dxa"/>
          </w:tcPr>
          <w:p w:rsidR="00951EE6" w:rsidRDefault="00CC2B2A">
            <w:r>
              <w:rPr>
                <w:rStyle w:val="af9"/>
                <w:i w:val="0"/>
              </w:rPr>
              <w:t>30,0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29" w:type="dxa"/>
          </w:tcPr>
          <w:p w:rsidR="00951EE6" w:rsidRDefault="00951EE6">
            <w:r w:rsidRPr="00D476ED">
              <w:rPr>
                <w:rStyle w:val="af9"/>
                <w:i w:val="0"/>
              </w:rPr>
              <w:t>10,0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Благоустройство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1492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264,21</w:t>
            </w:r>
          </w:p>
        </w:tc>
        <w:tc>
          <w:tcPr>
            <w:tcW w:w="1469" w:type="dxa"/>
          </w:tcPr>
          <w:p w:rsidR="00EE4535" w:rsidRDefault="003C174B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3C174B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EE4535" w:rsidRPr="00710B03" w:rsidRDefault="00EE4535" w:rsidP="000F32B5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880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EE4535" w:rsidRPr="00F15270" w:rsidRDefault="0081492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264,21</w:t>
            </w:r>
          </w:p>
        </w:tc>
        <w:tc>
          <w:tcPr>
            <w:tcW w:w="1469" w:type="dxa"/>
          </w:tcPr>
          <w:p w:rsidR="00EE4535" w:rsidRDefault="00881D56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29" w:type="dxa"/>
          </w:tcPr>
          <w:p w:rsidR="00EE4535" w:rsidRPr="00626F73" w:rsidRDefault="00881D56" w:rsidP="00C9199F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14921" w:rsidP="00C344E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814921" w:rsidP="00C344E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 xml:space="preserve">Уличное освещение 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3C174B" w:rsidRPr="00206BA3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E178F4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710B03">
              <w:rPr>
                <w:rStyle w:val="af9"/>
                <w:i w:val="0"/>
                <w:sz w:val="19"/>
                <w:szCs w:val="19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881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247,17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rStyle w:val="af9"/>
                <w:i w:val="0"/>
              </w:rPr>
              <w:t>211,35</w:t>
            </w:r>
          </w:p>
        </w:tc>
        <w:tc>
          <w:tcPr>
            <w:tcW w:w="1229" w:type="dxa"/>
          </w:tcPr>
          <w:p w:rsidR="003C174B" w:rsidRPr="003C174B" w:rsidRDefault="003C174B" w:rsidP="00C344E0">
            <w:pPr>
              <w:pStyle w:val="af5"/>
              <w:rPr>
                <w:rStyle w:val="af9"/>
                <w:i w:val="0"/>
              </w:rPr>
            </w:pPr>
            <w:r w:rsidRPr="003C174B">
              <w:rPr>
                <w:rStyle w:val="af9"/>
                <w:i w:val="0"/>
              </w:rPr>
              <w:t>211,35</w:t>
            </w: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814921">
        <w:trPr>
          <w:trHeight w:val="581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F6281" w:rsidRPr="00206BA3" w:rsidTr="006D60BD">
        <w:trPr>
          <w:trHeight w:val="148"/>
        </w:trPr>
        <w:tc>
          <w:tcPr>
            <w:tcW w:w="7306" w:type="dxa"/>
          </w:tcPr>
          <w:p w:rsidR="008F6281" w:rsidRPr="00C25BA9" w:rsidRDefault="008F6281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881" w:type="dxa"/>
          </w:tcPr>
          <w:p w:rsidR="008F6281" w:rsidRPr="00F65051" w:rsidRDefault="008F628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917412">
              <w:rPr>
                <w:rStyle w:val="af9"/>
                <w:i w:val="0"/>
              </w:rPr>
              <w:t>1</w:t>
            </w:r>
          </w:p>
        </w:tc>
        <w:tc>
          <w:tcPr>
            <w:tcW w:w="1469" w:type="dxa"/>
          </w:tcPr>
          <w:p w:rsidR="008F6281" w:rsidRPr="003C174B" w:rsidRDefault="008F628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F6281" w:rsidRPr="003C174B" w:rsidRDefault="008F628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14921" w:rsidRPr="00206BA3" w:rsidTr="006D60BD">
        <w:trPr>
          <w:trHeight w:val="148"/>
        </w:trPr>
        <w:tc>
          <w:tcPr>
            <w:tcW w:w="7306" w:type="dxa"/>
          </w:tcPr>
          <w:p w:rsidR="00814921" w:rsidRPr="00C25BA9" w:rsidRDefault="004D636F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14921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814921" w:rsidRDefault="0081492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69" w:type="dxa"/>
          </w:tcPr>
          <w:p w:rsidR="00814921" w:rsidRPr="003C174B" w:rsidRDefault="0081492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14921" w:rsidRPr="003C174B" w:rsidRDefault="0081492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14921" w:rsidRPr="00206BA3" w:rsidTr="006D60BD">
        <w:trPr>
          <w:trHeight w:val="148"/>
        </w:trPr>
        <w:tc>
          <w:tcPr>
            <w:tcW w:w="7306" w:type="dxa"/>
          </w:tcPr>
          <w:p w:rsidR="00814921" w:rsidRPr="00C25BA9" w:rsidRDefault="00814921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14921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615" w:type="dxa"/>
          </w:tcPr>
          <w:p w:rsidR="00814921" w:rsidRDefault="0081492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69" w:type="dxa"/>
          </w:tcPr>
          <w:p w:rsidR="00814921" w:rsidRPr="003C174B" w:rsidRDefault="0081492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14921" w:rsidRPr="003C174B" w:rsidRDefault="0081492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814921" w:rsidRPr="00206BA3" w:rsidTr="006D60BD">
        <w:trPr>
          <w:trHeight w:val="148"/>
        </w:trPr>
        <w:tc>
          <w:tcPr>
            <w:tcW w:w="7306" w:type="dxa"/>
          </w:tcPr>
          <w:p w:rsidR="00814921" w:rsidRPr="00C25BA9" w:rsidRDefault="00814921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880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814921" w:rsidRPr="00F6505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881" w:type="dxa"/>
          </w:tcPr>
          <w:p w:rsidR="00814921" w:rsidRDefault="00814921" w:rsidP="00E178F4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615" w:type="dxa"/>
          </w:tcPr>
          <w:p w:rsidR="00814921" w:rsidRDefault="00814921" w:rsidP="00C344E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69" w:type="dxa"/>
          </w:tcPr>
          <w:p w:rsidR="00814921" w:rsidRPr="003C174B" w:rsidRDefault="00814921" w:rsidP="00C344E0">
            <w:pPr>
              <w:rPr>
                <w:rStyle w:val="af9"/>
                <w:i w:val="0"/>
              </w:rPr>
            </w:pPr>
          </w:p>
        </w:tc>
        <w:tc>
          <w:tcPr>
            <w:tcW w:w="1229" w:type="dxa"/>
          </w:tcPr>
          <w:p w:rsidR="00814921" w:rsidRPr="003C174B" w:rsidRDefault="00814921" w:rsidP="00C344E0">
            <w:pPr>
              <w:pStyle w:val="af5"/>
              <w:rPr>
                <w:rStyle w:val="af9"/>
                <w:i w:val="0"/>
              </w:rPr>
            </w:pPr>
          </w:p>
        </w:tc>
      </w:tr>
      <w:tr w:rsidR="00EE4535" w:rsidRPr="00206BA3" w:rsidTr="006D60BD">
        <w:trPr>
          <w:trHeight w:val="148"/>
        </w:trPr>
        <w:tc>
          <w:tcPr>
            <w:tcW w:w="7306" w:type="dxa"/>
          </w:tcPr>
          <w:p w:rsidR="00EE4535" w:rsidRPr="00710B03" w:rsidRDefault="00EE4535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КУЛЬТУРА, КИНЕМАТОГРАФИЯ</w:t>
            </w:r>
          </w:p>
        </w:tc>
        <w:tc>
          <w:tcPr>
            <w:tcW w:w="881" w:type="dxa"/>
          </w:tcPr>
          <w:p w:rsidR="00EE4535" w:rsidRPr="008B39F7" w:rsidRDefault="00EE4535" w:rsidP="00E178F4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EE4535" w:rsidRPr="00C86657" w:rsidRDefault="00EE4535" w:rsidP="00E178F4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615" w:type="dxa"/>
          </w:tcPr>
          <w:p w:rsidR="00EE4535" w:rsidRPr="00206BA3" w:rsidRDefault="00EE4535" w:rsidP="00E178F4"/>
        </w:tc>
        <w:tc>
          <w:tcPr>
            <w:tcW w:w="881" w:type="dxa"/>
          </w:tcPr>
          <w:p w:rsidR="00EE4535" w:rsidRPr="00206BA3" w:rsidRDefault="00EE4535" w:rsidP="00E178F4"/>
        </w:tc>
        <w:tc>
          <w:tcPr>
            <w:tcW w:w="1615" w:type="dxa"/>
          </w:tcPr>
          <w:p w:rsidR="00EE4535" w:rsidRPr="00777C94" w:rsidRDefault="00C551A4" w:rsidP="00392BC9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EE4535" w:rsidRPr="00653D17" w:rsidRDefault="003C174B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EE4535" w:rsidRPr="00EE4535" w:rsidRDefault="003C174B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5D20C0" w:rsidRPr="001C4ED2" w:rsidTr="006D60BD">
        <w:trPr>
          <w:trHeight w:val="148"/>
        </w:trPr>
        <w:tc>
          <w:tcPr>
            <w:tcW w:w="7306" w:type="dxa"/>
          </w:tcPr>
          <w:p w:rsidR="005D20C0" w:rsidRPr="00710B03" w:rsidRDefault="005D20C0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>Культура</w:t>
            </w:r>
          </w:p>
        </w:tc>
        <w:tc>
          <w:tcPr>
            <w:tcW w:w="881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880" w:type="dxa"/>
          </w:tcPr>
          <w:p w:rsidR="005D20C0" w:rsidRPr="00FE6F2A" w:rsidRDefault="005D20C0" w:rsidP="00E178F4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615" w:type="dxa"/>
          </w:tcPr>
          <w:p w:rsidR="005D20C0" w:rsidRPr="001C4ED2" w:rsidRDefault="005D20C0" w:rsidP="00E178F4"/>
        </w:tc>
        <w:tc>
          <w:tcPr>
            <w:tcW w:w="881" w:type="dxa"/>
          </w:tcPr>
          <w:p w:rsidR="005D20C0" w:rsidRPr="001C4ED2" w:rsidRDefault="005D20C0" w:rsidP="00E178F4"/>
        </w:tc>
        <w:tc>
          <w:tcPr>
            <w:tcW w:w="1615" w:type="dxa"/>
          </w:tcPr>
          <w:p w:rsidR="005D20C0" w:rsidRPr="00777C94" w:rsidRDefault="00C551A4" w:rsidP="00392BC9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5D20C0" w:rsidRDefault="00CD58B1"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5D20C0" w:rsidRDefault="00CC2B2A">
            <w:r>
              <w:rPr>
                <w:b/>
              </w:rPr>
              <w:t>354,9</w:t>
            </w:r>
            <w:r w:rsidR="00CD58B1">
              <w:rPr>
                <w:b/>
              </w:rPr>
              <w:t>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Муниципальная программа  </w:t>
            </w:r>
          </w:p>
          <w:p w:rsidR="003C174B" w:rsidRPr="00710B03" w:rsidRDefault="003C174B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710B03">
              <w:rPr>
                <w:rStyle w:val="af9"/>
                <w:b/>
                <w:i w:val="0"/>
                <w:sz w:val="19"/>
                <w:szCs w:val="19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710B03">
              <w:rPr>
                <w:rStyle w:val="af9"/>
                <w:b/>
                <w:i w:val="0"/>
                <w:color w:val="FF0000"/>
                <w:sz w:val="19"/>
                <w:szCs w:val="19"/>
              </w:rPr>
              <w:t>»</w:t>
            </w:r>
          </w:p>
        </w:tc>
        <w:tc>
          <w:tcPr>
            <w:tcW w:w="881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880" w:type="dxa"/>
          </w:tcPr>
          <w:p w:rsidR="003C174B" w:rsidRPr="0094379F" w:rsidRDefault="003C174B" w:rsidP="00E178F4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615" w:type="dxa"/>
          </w:tcPr>
          <w:p w:rsidR="003C174B" w:rsidRPr="00C86657" w:rsidRDefault="003C174B" w:rsidP="00E178F4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881" w:type="dxa"/>
          </w:tcPr>
          <w:p w:rsidR="003C174B" w:rsidRPr="0094379F" w:rsidRDefault="003C174B" w:rsidP="00E178F4"/>
        </w:tc>
        <w:tc>
          <w:tcPr>
            <w:tcW w:w="1615" w:type="dxa"/>
          </w:tcPr>
          <w:p w:rsidR="003C174B" w:rsidRPr="00777C94" w:rsidRDefault="00C551A4" w:rsidP="00C344E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881" w:type="dxa"/>
          </w:tcPr>
          <w:p w:rsidR="003C174B" w:rsidRPr="001C6CA8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C551A4" w:rsidP="00C344E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092C69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 xml:space="preserve">Обеспечение устойчивого функционирования учреждений культуры Соловцовского сельсовета Иссинского района Пензенской </w:t>
            </w:r>
            <w:r w:rsidRPr="00F65051">
              <w:rPr>
                <w:rStyle w:val="af9"/>
                <w:i w:val="0"/>
              </w:rPr>
              <w:lastRenderedPageBreak/>
              <w:t>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lastRenderedPageBreak/>
              <w:t>08</w:t>
            </w:r>
          </w:p>
        </w:tc>
        <w:tc>
          <w:tcPr>
            <w:tcW w:w="880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881" w:type="dxa"/>
          </w:tcPr>
          <w:p w:rsidR="003C174B" w:rsidRPr="00092C69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777C94" w:rsidRDefault="00C551A4" w:rsidP="00C344E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69" w:type="dxa"/>
          </w:tcPr>
          <w:p w:rsidR="003C174B" w:rsidRPr="00653D17" w:rsidRDefault="003C174B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29" w:type="dxa"/>
          </w:tcPr>
          <w:p w:rsidR="003C174B" w:rsidRPr="00EE4535" w:rsidRDefault="003C174B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3C174B" w:rsidRPr="001C6CA8" w:rsidTr="006D60BD">
        <w:trPr>
          <w:trHeight w:val="116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Расходы на содержание и обслуживание учреждений культуры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/>
        </w:tc>
        <w:tc>
          <w:tcPr>
            <w:tcW w:w="1615" w:type="dxa"/>
          </w:tcPr>
          <w:p w:rsidR="003C174B" w:rsidRPr="003C174B" w:rsidRDefault="00C551A4" w:rsidP="00C344E0">
            <w:r>
              <w:t>270,86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615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 xml:space="preserve">01 6 </w:t>
            </w:r>
            <w:r>
              <w:t>01 21260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200</w:t>
            </w:r>
          </w:p>
        </w:tc>
        <w:tc>
          <w:tcPr>
            <w:tcW w:w="1615" w:type="dxa"/>
          </w:tcPr>
          <w:p w:rsidR="003C174B" w:rsidRPr="003C174B" w:rsidRDefault="00C551A4" w:rsidP="00C344E0">
            <w:r>
              <w:t>270,86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3C174B" w:rsidRPr="001C6CA8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3C174B" w:rsidRPr="001C6CA8" w:rsidRDefault="003C174B" w:rsidP="00E178F4">
            <w:r w:rsidRPr="001C6CA8">
              <w:t>08</w:t>
            </w:r>
          </w:p>
        </w:tc>
        <w:tc>
          <w:tcPr>
            <w:tcW w:w="880" w:type="dxa"/>
          </w:tcPr>
          <w:p w:rsidR="003C174B" w:rsidRPr="001C6CA8" w:rsidRDefault="003C174B" w:rsidP="00E178F4">
            <w:r w:rsidRPr="001C6CA8">
              <w:t>01</w:t>
            </w:r>
          </w:p>
        </w:tc>
        <w:tc>
          <w:tcPr>
            <w:tcW w:w="1615" w:type="dxa"/>
          </w:tcPr>
          <w:p w:rsidR="003C174B" w:rsidRPr="001C6CA8" w:rsidRDefault="003C174B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881" w:type="dxa"/>
          </w:tcPr>
          <w:p w:rsidR="003C174B" w:rsidRPr="001C6CA8" w:rsidRDefault="003C174B" w:rsidP="00E178F4">
            <w:r>
              <w:t>240</w:t>
            </w:r>
          </w:p>
        </w:tc>
        <w:tc>
          <w:tcPr>
            <w:tcW w:w="1615" w:type="dxa"/>
          </w:tcPr>
          <w:p w:rsidR="003C174B" w:rsidRPr="003C174B" w:rsidRDefault="00C551A4" w:rsidP="00C344E0">
            <w:r>
              <w:t>270,86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t>358,05</w:t>
            </w:r>
          </w:p>
        </w:tc>
        <w:tc>
          <w:tcPr>
            <w:tcW w:w="1229" w:type="dxa"/>
          </w:tcPr>
          <w:p w:rsidR="003C174B" w:rsidRPr="003C174B" w:rsidRDefault="003C174B" w:rsidP="00C344E0">
            <w:r w:rsidRPr="003C174B">
              <w:t>354,95</w:t>
            </w:r>
          </w:p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0C274F" w:rsidRDefault="0062629F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/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200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62629F" w:rsidRPr="001C6CA8" w:rsidTr="006D60BD">
        <w:trPr>
          <w:trHeight w:val="148"/>
        </w:trPr>
        <w:tc>
          <w:tcPr>
            <w:tcW w:w="7306" w:type="dxa"/>
          </w:tcPr>
          <w:p w:rsidR="0062629F" w:rsidRPr="00F65051" w:rsidRDefault="0062629F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81" w:type="dxa"/>
          </w:tcPr>
          <w:p w:rsidR="0062629F" w:rsidRPr="001C6CA8" w:rsidRDefault="0062629F" w:rsidP="00E178F4">
            <w:r>
              <w:t>08</w:t>
            </w:r>
          </w:p>
        </w:tc>
        <w:tc>
          <w:tcPr>
            <w:tcW w:w="880" w:type="dxa"/>
          </w:tcPr>
          <w:p w:rsidR="0062629F" w:rsidRPr="001C6CA8" w:rsidRDefault="0062629F" w:rsidP="00E178F4">
            <w:r>
              <w:t>01</w:t>
            </w:r>
          </w:p>
        </w:tc>
        <w:tc>
          <w:tcPr>
            <w:tcW w:w="1615" w:type="dxa"/>
          </w:tcPr>
          <w:p w:rsidR="0062629F" w:rsidRPr="001C6CA8" w:rsidRDefault="0062629F" w:rsidP="00E178F4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881" w:type="dxa"/>
          </w:tcPr>
          <w:p w:rsidR="0062629F" w:rsidRDefault="0062629F" w:rsidP="00E178F4">
            <w:r>
              <w:t>240</w:t>
            </w:r>
          </w:p>
        </w:tc>
        <w:tc>
          <w:tcPr>
            <w:tcW w:w="1615" w:type="dxa"/>
          </w:tcPr>
          <w:p w:rsidR="0062629F" w:rsidRPr="003C174B" w:rsidRDefault="0062629F" w:rsidP="00C344E0">
            <w:r>
              <w:t>4,2</w:t>
            </w:r>
            <w:r w:rsidR="00917412">
              <w:t>1</w:t>
            </w:r>
          </w:p>
        </w:tc>
        <w:tc>
          <w:tcPr>
            <w:tcW w:w="1469" w:type="dxa"/>
          </w:tcPr>
          <w:p w:rsidR="0062629F" w:rsidRPr="003C174B" w:rsidRDefault="0062629F" w:rsidP="00C344E0"/>
        </w:tc>
        <w:tc>
          <w:tcPr>
            <w:tcW w:w="1229" w:type="dxa"/>
          </w:tcPr>
          <w:p w:rsidR="0062629F" w:rsidRPr="003C174B" w:rsidRDefault="0062629F" w:rsidP="00C344E0"/>
        </w:tc>
      </w:tr>
      <w:tr w:rsidR="00EE4535" w:rsidRPr="001C4ED2" w:rsidTr="006D60BD">
        <w:trPr>
          <w:trHeight w:val="148"/>
        </w:trPr>
        <w:tc>
          <w:tcPr>
            <w:tcW w:w="7306" w:type="dxa"/>
          </w:tcPr>
          <w:p w:rsidR="00EE4535" w:rsidRPr="00F65051" w:rsidRDefault="00EE4535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615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EE4535" w:rsidRPr="001C4ED2" w:rsidRDefault="00EE4535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EE4535" w:rsidRDefault="003C174B" w:rsidP="00392BC9">
            <w:r>
              <w:rPr>
                <w:b/>
                <w:bCs/>
              </w:rPr>
              <w:t>143,67</w:t>
            </w:r>
          </w:p>
        </w:tc>
        <w:tc>
          <w:tcPr>
            <w:tcW w:w="1469" w:type="dxa"/>
          </w:tcPr>
          <w:p w:rsidR="00EE4535" w:rsidRDefault="002D3FE8" w:rsidP="005D0C52">
            <w:r>
              <w:rPr>
                <w:b/>
                <w:bCs/>
              </w:rPr>
              <w:t>149,5</w:t>
            </w:r>
            <w:r w:rsidR="003C174B">
              <w:rPr>
                <w:b/>
                <w:bCs/>
              </w:rPr>
              <w:t>1</w:t>
            </w:r>
          </w:p>
        </w:tc>
        <w:tc>
          <w:tcPr>
            <w:tcW w:w="1229" w:type="dxa"/>
          </w:tcPr>
          <w:p w:rsidR="00EE4535" w:rsidRDefault="002D3FE8" w:rsidP="005D0C52">
            <w:r>
              <w:rPr>
                <w:b/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91024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881" w:type="dxa"/>
          </w:tcPr>
          <w:p w:rsidR="003C174B" w:rsidRPr="001C4ED2" w:rsidRDefault="003C174B" w:rsidP="00E178F4">
            <w:pPr>
              <w:rPr>
                <w:b/>
                <w:bCs/>
              </w:rPr>
            </w:pP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3C174B" w:rsidRDefault="003C174B">
            <w:r w:rsidRPr="003C174B">
              <w:rPr>
                <w:bCs/>
              </w:rPr>
              <w:t>155,5</w:t>
            </w:r>
          </w:p>
        </w:tc>
      </w:tr>
      <w:tr w:rsidR="003C174B" w:rsidRPr="00CF56DB" w:rsidTr="006D60BD">
        <w:trPr>
          <w:trHeight w:val="148"/>
        </w:trPr>
        <w:tc>
          <w:tcPr>
            <w:tcW w:w="7306" w:type="dxa"/>
          </w:tcPr>
          <w:p w:rsidR="003C174B" w:rsidRPr="00F65051" w:rsidRDefault="003C174B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10</w:t>
            </w:r>
          </w:p>
        </w:tc>
        <w:tc>
          <w:tcPr>
            <w:tcW w:w="880" w:type="dxa"/>
          </w:tcPr>
          <w:p w:rsidR="003C174B" w:rsidRPr="00CF56DB" w:rsidRDefault="003C174B" w:rsidP="00E178F4">
            <w:r w:rsidRPr="00CF56DB">
              <w:t>01</w:t>
            </w:r>
          </w:p>
        </w:tc>
        <w:tc>
          <w:tcPr>
            <w:tcW w:w="1615" w:type="dxa"/>
          </w:tcPr>
          <w:p w:rsidR="003C174B" w:rsidRPr="00CF56DB" w:rsidRDefault="003C174B" w:rsidP="00E178F4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881" w:type="dxa"/>
          </w:tcPr>
          <w:p w:rsidR="003C174B" w:rsidRPr="00CF56DB" w:rsidRDefault="003C174B" w:rsidP="00E178F4">
            <w:r w:rsidRPr="00CF56DB">
              <w:t>300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3C174B" w:rsidRPr="001C4ED2" w:rsidTr="006D60BD">
        <w:trPr>
          <w:trHeight w:val="148"/>
        </w:trPr>
        <w:tc>
          <w:tcPr>
            <w:tcW w:w="7306" w:type="dxa"/>
          </w:tcPr>
          <w:p w:rsidR="003C174B" w:rsidRPr="00251971" w:rsidRDefault="00251971" w:rsidP="00E178F4">
            <w:pPr>
              <w:pStyle w:val="af5"/>
              <w:rPr>
                <w:rStyle w:val="af9"/>
                <w:i w:val="0"/>
              </w:rPr>
            </w:pPr>
            <w:r w:rsidRPr="00251971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81" w:type="dxa"/>
          </w:tcPr>
          <w:p w:rsidR="003C174B" w:rsidRPr="001C4ED2" w:rsidRDefault="003C174B" w:rsidP="00E178F4">
            <w:r>
              <w:t>10</w:t>
            </w:r>
          </w:p>
        </w:tc>
        <w:tc>
          <w:tcPr>
            <w:tcW w:w="880" w:type="dxa"/>
          </w:tcPr>
          <w:p w:rsidR="003C174B" w:rsidRPr="001C4ED2" w:rsidRDefault="003C174B" w:rsidP="00E178F4">
            <w:r>
              <w:t>01</w:t>
            </w:r>
          </w:p>
        </w:tc>
        <w:tc>
          <w:tcPr>
            <w:tcW w:w="1615" w:type="dxa"/>
          </w:tcPr>
          <w:p w:rsidR="003C174B" w:rsidRPr="001C4ED2" w:rsidRDefault="003C174B" w:rsidP="00E178F4">
            <w:r>
              <w:t>73 0 00 28550</w:t>
            </w:r>
          </w:p>
        </w:tc>
        <w:tc>
          <w:tcPr>
            <w:tcW w:w="881" w:type="dxa"/>
          </w:tcPr>
          <w:p w:rsidR="003C174B" w:rsidRPr="001C4ED2" w:rsidRDefault="00251971" w:rsidP="00E178F4">
            <w:r>
              <w:t>310</w:t>
            </w:r>
          </w:p>
        </w:tc>
        <w:tc>
          <w:tcPr>
            <w:tcW w:w="1615" w:type="dxa"/>
          </w:tcPr>
          <w:p w:rsidR="003C174B" w:rsidRPr="003C174B" w:rsidRDefault="003C174B" w:rsidP="00C344E0">
            <w:r w:rsidRPr="003C174B">
              <w:rPr>
                <w:bCs/>
              </w:rPr>
              <w:t>143,67</w:t>
            </w:r>
          </w:p>
        </w:tc>
        <w:tc>
          <w:tcPr>
            <w:tcW w:w="1469" w:type="dxa"/>
          </w:tcPr>
          <w:p w:rsidR="003C174B" w:rsidRPr="003C174B" w:rsidRDefault="003C174B" w:rsidP="00C344E0">
            <w:r w:rsidRPr="003C174B">
              <w:rPr>
                <w:bCs/>
              </w:rPr>
              <w:t>149,51</w:t>
            </w:r>
          </w:p>
        </w:tc>
        <w:tc>
          <w:tcPr>
            <w:tcW w:w="1229" w:type="dxa"/>
          </w:tcPr>
          <w:p w:rsidR="003C174B" w:rsidRPr="005D20C0" w:rsidRDefault="003C174B">
            <w:r>
              <w:rPr>
                <w:bCs/>
              </w:rPr>
              <w:t>155,5</w:t>
            </w:r>
          </w:p>
        </w:tc>
      </w:tr>
      <w:tr w:rsidR="00CD58B1" w:rsidRPr="007420FE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1C4ED2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CD58B1" w:rsidRPr="00F65051" w:rsidRDefault="00CD58B1" w:rsidP="000F32B5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6D60BD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0219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CF56DB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615" w:type="dxa"/>
          </w:tcPr>
          <w:p w:rsidR="00CD58B1" w:rsidRPr="00DB390D" w:rsidRDefault="00CD58B1" w:rsidP="000219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6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29" w:type="dxa"/>
          </w:tcPr>
          <w:p w:rsidR="00CD58B1" w:rsidRPr="00DB390D" w:rsidRDefault="00CD58B1" w:rsidP="00CD58B1">
            <w:r>
              <w:rPr>
                <w:rStyle w:val="af9"/>
                <w:i w:val="0"/>
              </w:rPr>
              <w:t>35,73</w:t>
            </w:r>
          </w:p>
        </w:tc>
      </w:tr>
      <w:tr w:rsidR="00CD58B1" w:rsidRPr="00291CB7" w:rsidTr="006D60BD">
        <w:trPr>
          <w:trHeight w:val="148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Default="00CD58B1" w:rsidP="00392BC9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6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29" w:type="dxa"/>
          </w:tcPr>
          <w:p w:rsidR="00CD58B1" w:rsidRDefault="00CD58B1" w:rsidP="00CD58B1">
            <w:r>
              <w:rPr>
                <w:rStyle w:val="af9"/>
                <w:i w:val="0"/>
              </w:rPr>
              <w:t>0,66</w:t>
            </w:r>
          </w:p>
        </w:tc>
      </w:tr>
      <w:tr w:rsidR="00CD58B1" w:rsidRPr="00291CB7" w:rsidTr="006D60BD">
        <w:trPr>
          <w:trHeight w:val="1189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81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6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29" w:type="dxa"/>
          </w:tcPr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Default="00CD58B1" w:rsidP="00CD58B1">
            <w:pPr>
              <w:pStyle w:val="af5"/>
              <w:rPr>
                <w:rStyle w:val="af9"/>
                <w:b/>
                <w:i w:val="0"/>
              </w:rPr>
            </w:pPr>
          </w:p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392BC9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  <w:vAlign w:val="bottom"/>
          </w:tcPr>
          <w:p w:rsidR="00CD58B1" w:rsidRPr="000A2A34" w:rsidRDefault="00CD58B1" w:rsidP="000219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6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29" w:type="dxa"/>
            <w:vAlign w:val="bottom"/>
          </w:tcPr>
          <w:p w:rsidR="00CD58B1" w:rsidRPr="000A2A34" w:rsidRDefault="00CD58B1" w:rsidP="00CD58B1">
            <w:pPr>
              <w:pStyle w:val="af5"/>
              <w:ind w:left="284" w:hanging="284"/>
            </w:pPr>
            <w:r>
              <w:t>18,82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lastRenderedPageBreak/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392BC9">
              <w:rPr>
                <w:rStyle w:val="af9"/>
                <w:b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392BC9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392BC9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392BC9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CD58B1" w:rsidRPr="00291CB7" w:rsidTr="006D60BD">
        <w:trPr>
          <w:trHeight w:val="22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291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291CB7" w:rsidTr="006D60BD">
        <w:trPr>
          <w:trHeight w:val="1174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CD58B1" w:rsidRPr="00291CB7" w:rsidTr="006D60BD">
        <w:trPr>
          <w:trHeight w:val="260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291CB7" w:rsidTr="006D60BD">
        <w:trPr>
          <w:trHeight w:val="232"/>
        </w:trPr>
        <w:tc>
          <w:tcPr>
            <w:tcW w:w="7306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CD58B1" w:rsidRPr="00D43B60" w:rsidTr="006D60BD">
        <w:trPr>
          <w:trHeight w:val="1421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BD3D3D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i w:val="0"/>
              </w:rPr>
            </w:pPr>
            <w:r w:rsidRPr="00BD3D3D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881" w:type="dxa"/>
          </w:tcPr>
          <w:p w:rsidR="00CD58B1" w:rsidRPr="00F65051" w:rsidRDefault="00CD58B1" w:rsidP="00E178F4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392BC9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837107">
            <w:pPr>
              <w:rPr>
                <w:b/>
              </w:rPr>
            </w:pPr>
            <w:r w:rsidRPr="00BD3D3D">
              <w:rPr>
                <w:b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106442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106442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BD3D3D" w:rsidRDefault="00CD58B1" w:rsidP="00E178F4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BD3D3D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81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890BE1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881" w:type="dxa"/>
          </w:tcPr>
          <w:p w:rsidR="00CD58B1" w:rsidRPr="006712AB" w:rsidRDefault="00CD58B1" w:rsidP="00E178F4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615" w:type="dxa"/>
          </w:tcPr>
          <w:p w:rsidR="00CD58B1" w:rsidRPr="006712AB" w:rsidRDefault="00CD58B1" w:rsidP="006712AB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6712AB" w:rsidRDefault="00CD58B1" w:rsidP="00CD58B1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6D60BD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615" w:type="dxa"/>
          </w:tcPr>
          <w:p w:rsidR="00CD58B1" w:rsidRPr="0034484C" w:rsidRDefault="00CD58B1" w:rsidP="006712AB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34484C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CD58B1" w:rsidRPr="004E35C6" w:rsidTr="006D60BD">
        <w:trPr>
          <w:trHeight w:val="247"/>
        </w:trPr>
        <w:tc>
          <w:tcPr>
            <w:tcW w:w="7306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880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615" w:type="dxa"/>
          </w:tcPr>
          <w:p w:rsidR="00CD58B1" w:rsidRPr="00F65051" w:rsidRDefault="00CD58B1" w:rsidP="006712AB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881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615" w:type="dxa"/>
          </w:tcPr>
          <w:p w:rsidR="00CD58B1" w:rsidRPr="00F65051" w:rsidRDefault="00CD58B1" w:rsidP="00890BE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6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29" w:type="dxa"/>
          </w:tcPr>
          <w:p w:rsidR="00CD58B1" w:rsidRPr="00F65051" w:rsidRDefault="00CD58B1" w:rsidP="00CD58B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230597" w:rsidRDefault="00E178F4" w:rsidP="00710B03">
      <w:pPr>
        <w:rPr>
          <w:sz w:val="24"/>
          <w:szCs w:val="24"/>
        </w:rPr>
      </w:pPr>
      <w:r w:rsidRPr="001C4ED2">
        <w:rPr>
          <w:snapToGrid w:val="0"/>
        </w:rPr>
        <w:lastRenderedPageBreak/>
        <w:t xml:space="preserve">                                                                                                                             </w:t>
      </w:r>
      <w:r w:rsidRPr="001C4ED2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</w:t>
      </w:r>
      <w:r w:rsidR="00710B03">
        <w:rPr>
          <w:sz w:val="24"/>
          <w:szCs w:val="24"/>
        </w:rPr>
        <w:t xml:space="preserve">                                                                                                 </w:t>
      </w:r>
    </w:p>
    <w:p w:rsidR="00230597" w:rsidRDefault="00230597" w:rsidP="00710B03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</w:t>
      </w: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230597" w:rsidRDefault="00230597" w:rsidP="00710B03">
      <w:pPr>
        <w:rPr>
          <w:sz w:val="24"/>
          <w:szCs w:val="24"/>
        </w:rPr>
      </w:pPr>
    </w:p>
    <w:p w:rsidR="00E178F4" w:rsidRPr="00866213" w:rsidRDefault="00230597" w:rsidP="00710B03">
      <w:pPr>
        <w:rPr>
          <w:snapToGrid w:val="0"/>
          <w:sz w:val="18"/>
          <w:szCs w:val="18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 w:rsidR="00E178F4" w:rsidRPr="00866213">
        <w:rPr>
          <w:snapToGrid w:val="0"/>
          <w:sz w:val="18"/>
          <w:szCs w:val="18"/>
        </w:rPr>
        <w:t>Приложение №</w:t>
      </w:r>
      <w:r w:rsidR="00B740AA">
        <w:rPr>
          <w:snapToGrid w:val="0"/>
          <w:sz w:val="18"/>
          <w:szCs w:val="18"/>
        </w:rPr>
        <w:t xml:space="preserve"> 6</w:t>
      </w:r>
      <w:r w:rsidR="00E178F4" w:rsidRPr="00866213">
        <w:rPr>
          <w:snapToGrid w:val="0"/>
          <w:sz w:val="18"/>
          <w:szCs w:val="18"/>
        </w:rPr>
        <w:t xml:space="preserve">   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                                                                                          к </w:t>
      </w:r>
      <w:r w:rsidR="004E75DF">
        <w:rPr>
          <w:sz w:val="18"/>
          <w:szCs w:val="18"/>
        </w:rPr>
        <w:t xml:space="preserve"> решению</w:t>
      </w:r>
      <w:r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E178F4">
      <w:pPr>
        <w:ind w:right="-426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E178F4" w:rsidRDefault="00E178F4" w:rsidP="00D845FF">
      <w:pPr>
        <w:ind w:right="-709"/>
        <w:rPr>
          <w:snapToGrid w:val="0"/>
          <w:sz w:val="24"/>
          <w:szCs w:val="24"/>
        </w:rPr>
      </w:pPr>
      <w:r w:rsidRPr="00866213">
        <w:rPr>
          <w:bCs/>
          <w:sz w:val="18"/>
          <w:szCs w:val="18"/>
        </w:rPr>
        <w:t xml:space="preserve">  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             </w:t>
      </w:r>
      <w:r w:rsidR="00E107E6">
        <w:rPr>
          <w:sz w:val="18"/>
          <w:szCs w:val="18"/>
        </w:rPr>
        <w:t>о</w:t>
      </w:r>
      <w:r w:rsidRPr="00866213">
        <w:rPr>
          <w:snapToGrid w:val="0"/>
          <w:sz w:val="18"/>
          <w:szCs w:val="18"/>
        </w:rPr>
        <w:t>т</w:t>
      </w:r>
      <w:r w:rsidR="00E107E6">
        <w:rPr>
          <w:snapToGrid w:val="0"/>
          <w:sz w:val="18"/>
          <w:szCs w:val="18"/>
        </w:rPr>
        <w:t xml:space="preserve"> </w:t>
      </w:r>
      <w:r w:rsidR="00CD58B1">
        <w:rPr>
          <w:snapToGrid w:val="0"/>
          <w:sz w:val="18"/>
          <w:szCs w:val="18"/>
        </w:rPr>
        <w:t xml:space="preserve"> </w:t>
      </w:r>
      <w:r w:rsidR="00517A14">
        <w:rPr>
          <w:snapToGrid w:val="0"/>
          <w:sz w:val="18"/>
          <w:szCs w:val="18"/>
        </w:rPr>
        <w:t>ПРОЕКТ</w:t>
      </w:r>
    </w:p>
    <w:p w:rsidR="00E178F4" w:rsidRDefault="00E178F4" w:rsidP="00E178F4">
      <w:pPr>
        <w:jc w:val="center"/>
        <w:rPr>
          <w:b/>
          <w:bCs/>
          <w:sz w:val="24"/>
          <w:szCs w:val="24"/>
        </w:rPr>
      </w:pPr>
      <w:r w:rsidRPr="001C4ED2">
        <w:rPr>
          <w:b/>
          <w:bCs/>
          <w:sz w:val="24"/>
          <w:szCs w:val="24"/>
        </w:rPr>
        <w:t xml:space="preserve">Ведомственная структура  расходов бюджета </w:t>
      </w:r>
      <w:r>
        <w:rPr>
          <w:b/>
          <w:bCs/>
          <w:sz w:val="24"/>
          <w:szCs w:val="24"/>
        </w:rPr>
        <w:t>Соловцовского</w:t>
      </w:r>
      <w:r w:rsidRPr="001C4ED2">
        <w:rPr>
          <w:b/>
          <w:bCs/>
          <w:sz w:val="24"/>
          <w:szCs w:val="24"/>
        </w:rPr>
        <w:t xml:space="preserve"> сельсовета </w:t>
      </w:r>
    </w:p>
    <w:p w:rsidR="00E178F4" w:rsidRPr="001C4ED2" w:rsidRDefault="00E178F4" w:rsidP="00E178F4">
      <w:pPr>
        <w:jc w:val="center"/>
      </w:pPr>
      <w:r>
        <w:rPr>
          <w:b/>
          <w:bCs/>
          <w:sz w:val="24"/>
          <w:szCs w:val="24"/>
        </w:rPr>
        <w:t>Иссинского района Пензенской области</w:t>
      </w:r>
      <w:r w:rsidRPr="001C4ED2">
        <w:rPr>
          <w:b/>
          <w:bCs/>
          <w:sz w:val="24"/>
          <w:szCs w:val="24"/>
        </w:rPr>
        <w:t xml:space="preserve"> на 20</w:t>
      </w:r>
      <w:r w:rsidR="00D83B9B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>3</w:t>
      </w:r>
      <w:r w:rsidRPr="001C4ED2">
        <w:rPr>
          <w:b/>
          <w:bCs/>
          <w:sz w:val="24"/>
          <w:szCs w:val="24"/>
        </w:rPr>
        <w:t xml:space="preserve"> год</w:t>
      </w:r>
      <w:r>
        <w:rPr>
          <w:b/>
          <w:bCs/>
          <w:sz w:val="24"/>
          <w:szCs w:val="24"/>
        </w:rPr>
        <w:t xml:space="preserve"> и на плановый период 20</w:t>
      </w:r>
      <w:r w:rsidR="00D845FF">
        <w:rPr>
          <w:b/>
          <w:bCs/>
          <w:sz w:val="24"/>
          <w:szCs w:val="24"/>
        </w:rPr>
        <w:t>2</w:t>
      </w:r>
      <w:r w:rsidR="00E74E13">
        <w:rPr>
          <w:b/>
          <w:bCs/>
          <w:sz w:val="24"/>
          <w:szCs w:val="24"/>
        </w:rPr>
        <w:t xml:space="preserve">4 </w:t>
      </w:r>
      <w:r>
        <w:rPr>
          <w:b/>
          <w:bCs/>
          <w:sz w:val="24"/>
          <w:szCs w:val="24"/>
        </w:rPr>
        <w:t>и 202</w:t>
      </w:r>
      <w:r w:rsidR="00E74E13">
        <w:rPr>
          <w:b/>
          <w:bCs/>
          <w:sz w:val="24"/>
          <w:szCs w:val="24"/>
        </w:rPr>
        <w:t xml:space="preserve">5 </w:t>
      </w:r>
      <w:r>
        <w:rPr>
          <w:b/>
          <w:bCs/>
          <w:sz w:val="24"/>
          <w:szCs w:val="24"/>
        </w:rPr>
        <w:t>годов</w:t>
      </w:r>
      <w:r w:rsidRPr="001C4ED2">
        <w:t xml:space="preserve">                                                                                                                                        </w:t>
      </w:r>
      <w:r>
        <w:t xml:space="preserve">                               </w:t>
      </w:r>
      <w:r w:rsidRPr="001C4ED2">
        <w:t xml:space="preserve">      тыс.</w:t>
      </w:r>
      <w:r>
        <w:t xml:space="preserve"> </w:t>
      </w:r>
      <w:r w:rsidRPr="001C4ED2">
        <w:t>руб</w:t>
      </w:r>
      <w:r>
        <w:t>.</w:t>
      </w:r>
    </w:p>
    <w:tbl>
      <w:tblPr>
        <w:tblW w:w="16018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229"/>
        <w:gridCol w:w="851"/>
        <w:gridCol w:w="850"/>
        <w:gridCol w:w="709"/>
        <w:gridCol w:w="1559"/>
        <w:gridCol w:w="709"/>
        <w:gridCol w:w="1417"/>
        <w:gridCol w:w="1418"/>
        <w:gridCol w:w="1276"/>
      </w:tblGrid>
      <w:tr w:rsidR="00E178F4" w:rsidRPr="001C4ED2" w:rsidTr="00D519B7">
        <w:trPr>
          <w:trHeight w:val="148"/>
        </w:trPr>
        <w:tc>
          <w:tcPr>
            <w:tcW w:w="7229" w:type="dxa"/>
          </w:tcPr>
          <w:p w:rsidR="00E178F4" w:rsidRPr="001C4ED2" w:rsidRDefault="00E178F4" w:rsidP="00E178F4">
            <w:r w:rsidRPr="001C4ED2">
              <w:t xml:space="preserve">                   Наименование </w:t>
            </w:r>
          </w:p>
        </w:tc>
        <w:tc>
          <w:tcPr>
            <w:tcW w:w="851" w:type="dxa"/>
          </w:tcPr>
          <w:p w:rsidR="00E178F4" w:rsidRDefault="00E178F4" w:rsidP="00E178F4">
            <w:pPr>
              <w:pStyle w:val="af5"/>
              <w:rPr>
                <w:b/>
              </w:rPr>
            </w:pPr>
            <w:r>
              <w:rPr>
                <w:b/>
              </w:rPr>
              <w:t>Код</w:t>
            </w:r>
          </w:p>
          <w:p w:rsidR="00E178F4" w:rsidRPr="003F4A82" w:rsidRDefault="00E178F4" w:rsidP="00E178F4">
            <w:pPr>
              <w:rPr>
                <w:b/>
              </w:rPr>
            </w:pPr>
            <w:r>
              <w:rPr>
                <w:b/>
              </w:rPr>
              <w:t>главного распределителя</w:t>
            </w:r>
          </w:p>
        </w:tc>
        <w:tc>
          <w:tcPr>
            <w:tcW w:w="850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Рз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ПР</w:t>
            </w:r>
          </w:p>
        </w:tc>
        <w:tc>
          <w:tcPr>
            <w:tcW w:w="155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   ЦСР</w:t>
            </w:r>
          </w:p>
        </w:tc>
        <w:tc>
          <w:tcPr>
            <w:tcW w:w="709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>ВР</w:t>
            </w:r>
          </w:p>
        </w:tc>
        <w:tc>
          <w:tcPr>
            <w:tcW w:w="1417" w:type="dxa"/>
          </w:tcPr>
          <w:p w:rsidR="00E178F4" w:rsidRPr="003F4A82" w:rsidRDefault="00E178F4" w:rsidP="00E178F4">
            <w:pPr>
              <w:rPr>
                <w:b/>
              </w:rPr>
            </w:pPr>
            <w:r w:rsidRPr="003F4A82">
              <w:rPr>
                <w:b/>
              </w:rPr>
              <w:t xml:space="preserve">Сумма </w:t>
            </w:r>
          </w:p>
          <w:p w:rsidR="00E178F4" w:rsidRPr="003F4A82" w:rsidRDefault="00E178F4" w:rsidP="00E74E13">
            <w:pPr>
              <w:rPr>
                <w:b/>
              </w:rPr>
            </w:pPr>
            <w:r w:rsidRPr="003F4A82">
              <w:rPr>
                <w:b/>
              </w:rPr>
              <w:t>20</w:t>
            </w:r>
            <w:r w:rsidR="00D83B9B">
              <w:rPr>
                <w:b/>
              </w:rPr>
              <w:t>2</w:t>
            </w:r>
            <w:r w:rsidR="00E74E13">
              <w:rPr>
                <w:b/>
              </w:rPr>
              <w:t>3</w:t>
            </w:r>
            <w:r w:rsidRPr="003F4A82">
              <w:rPr>
                <w:b/>
              </w:rPr>
              <w:t>г</w:t>
            </w:r>
          </w:p>
        </w:tc>
        <w:tc>
          <w:tcPr>
            <w:tcW w:w="1418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 w:rsidR="00EB32D9">
              <w:rPr>
                <w:b/>
              </w:rPr>
              <w:t>2</w:t>
            </w:r>
            <w:r w:rsidR="00E74E13">
              <w:rPr>
                <w:b/>
              </w:rPr>
              <w:t>4</w:t>
            </w:r>
            <w:r w:rsidRPr="00381E72">
              <w:rPr>
                <w:b/>
              </w:rPr>
              <w:t>г.</w:t>
            </w:r>
          </w:p>
        </w:tc>
        <w:tc>
          <w:tcPr>
            <w:tcW w:w="1276" w:type="dxa"/>
          </w:tcPr>
          <w:p w:rsidR="00E178F4" w:rsidRPr="00381E72" w:rsidRDefault="00E178F4" w:rsidP="00E178F4">
            <w:pPr>
              <w:jc w:val="center"/>
              <w:rPr>
                <w:b/>
              </w:rPr>
            </w:pPr>
            <w:r w:rsidRPr="00381E72">
              <w:rPr>
                <w:b/>
              </w:rPr>
              <w:t>Сумма</w:t>
            </w:r>
          </w:p>
          <w:p w:rsidR="00E178F4" w:rsidRPr="00381E72" w:rsidRDefault="00E178F4" w:rsidP="00E74E13">
            <w:pPr>
              <w:jc w:val="center"/>
              <w:rPr>
                <w:b/>
              </w:rPr>
            </w:pPr>
            <w:r w:rsidRPr="00381E72">
              <w:rPr>
                <w:b/>
              </w:rPr>
              <w:t xml:space="preserve"> на 20</w:t>
            </w:r>
            <w:r>
              <w:rPr>
                <w:b/>
              </w:rPr>
              <w:t>2</w:t>
            </w:r>
            <w:r w:rsidR="00E74E13">
              <w:rPr>
                <w:b/>
              </w:rPr>
              <w:t>5</w:t>
            </w:r>
            <w:r w:rsidRPr="00381E72">
              <w:rPr>
                <w:b/>
              </w:rPr>
              <w:t>г.</w:t>
            </w:r>
          </w:p>
        </w:tc>
      </w:tr>
      <w:tr w:rsidR="0091722F" w:rsidRPr="002C4C1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Всего:</w:t>
            </w:r>
          </w:p>
        </w:tc>
        <w:tc>
          <w:tcPr>
            <w:tcW w:w="851" w:type="dxa"/>
          </w:tcPr>
          <w:p w:rsidR="0091722F" w:rsidRPr="002C4C12" w:rsidRDefault="0091722F" w:rsidP="00E178F4">
            <w:pPr>
              <w:rPr>
                <w:b/>
                <w:bCs/>
              </w:rPr>
            </w:pPr>
          </w:p>
        </w:tc>
        <w:tc>
          <w:tcPr>
            <w:tcW w:w="850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91722F" w:rsidRPr="002C4C12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C4C12" w:rsidRDefault="0091722F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91722F" w:rsidRPr="00ED29DE" w:rsidRDefault="00517A1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1C1755" w:rsidRPr="002C4C1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3B228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Администрация Соловцовского сельсовета Иссинского района Пензенской области</w:t>
            </w:r>
          </w:p>
        </w:tc>
        <w:tc>
          <w:tcPr>
            <w:tcW w:w="851" w:type="dxa"/>
          </w:tcPr>
          <w:p w:rsidR="001C1755" w:rsidRPr="002C4C1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1559" w:type="dxa"/>
          </w:tcPr>
          <w:p w:rsidR="001C1755" w:rsidRPr="002C4C12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C4C12" w:rsidRDefault="001C1755" w:rsidP="009D3076">
            <w:pPr>
              <w:rPr>
                <w:b/>
                <w:bCs/>
                <w:sz w:val="28"/>
                <w:szCs w:val="28"/>
              </w:rPr>
            </w:pPr>
          </w:p>
        </w:tc>
        <w:tc>
          <w:tcPr>
            <w:tcW w:w="1417" w:type="dxa"/>
          </w:tcPr>
          <w:p w:rsidR="001C1755" w:rsidRPr="00ED29DE" w:rsidRDefault="00517A14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4569,81</w:t>
            </w:r>
          </w:p>
        </w:tc>
      </w:tr>
      <w:tr w:rsidR="0091722F" w:rsidRPr="00206BA3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Общегосударственные вопросы</w:t>
            </w:r>
          </w:p>
        </w:tc>
        <w:tc>
          <w:tcPr>
            <w:tcW w:w="851" w:type="dxa"/>
          </w:tcPr>
          <w:p w:rsidR="0091722F" w:rsidRPr="00206BA3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EC6440" w:rsidRDefault="0091722F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91722F" w:rsidRPr="00206BA3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390C26" w:rsidRDefault="00517A14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3049,23</w:t>
            </w:r>
          </w:p>
        </w:tc>
        <w:tc>
          <w:tcPr>
            <w:tcW w:w="1418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2762,1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91722F" w:rsidRDefault="001C1755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2721,1</w:t>
            </w:r>
            <w:r w:rsidR="00CD58B1">
              <w:rPr>
                <w:b/>
                <w:bCs/>
              </w:rPr>
              <w:t>0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1" w:type="dxa"/>
          </w:tcPr>
          <w:p w:rsidR="001C1755" w:rsidRPr="00206BA3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1C1755" w:rsidRDefault="00CD58B1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206BA3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1C1755" w:rsidRPr="00EC6440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EC6440" w:rsidRDefault="001C1755" w:rsidP="009D3076">
            <w:pPr>
              <w:rPr>
                <w:b/>
                <w:bCs/>
              </w:rPr>
            </w:pPr>
            <w:r w:rsidRPr="00EC6440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0 00 00000</w:t>
            </w:r>
          </w:p>
        </w:tc>
        <w:tc>
          <w:tcPr>
            <w:tcW w:w="709" w:type="dxa"/>
          </w:tcPr>
          <w:p w:rsidR="001C1755" w:rsidRPr="00206BA3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1C4ED2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Подпрограмма «Обеспечение деятельности   администрации Соловцовского  сельсовета Иссинского района Пензенской области»</w:t>
            </w:r>
          </w:p>
        </w:tc>
        <w:tc>
          <w:tcPr>
            <w:tcW w:w="851" w:type="dxa"/>
          </w:tcPr>
          <w:p w:rsidR="001C1755" w:rsidRPr="001C4ED2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01 1</w:t>
            </w:r>
            <w:r>
              <w:rPr>
                <w:b/>
                <w:bCs/>
              </w:rPr>
              <w:t xml:space="preserve"> 00 00000</w:t>
            </w:r>
          </w:p>
        </w:tc>
        <w:tc>
          <w:tcPr>
            <w:tcW w:w="709" w:type="dxa"/>
          </w:tcPr>
          <w:p w:rsidR="001C1755" w:rsidRPr="001C4ED2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1C1755" w:rsidRPr="004962ED" w:rsidTr="00D519B7">
        <w:trPr>
          <w:trHeight w:val="148"/>
        </w:trPr>
        <w:tc>
          <w:tcPr>
            <w:tcW w:w="7229" w:type="dxa"/>
          </w:tcPr>
          <w:p w:rsidR="001C1755" w:rsidRPr="00F65051" w:rsidRDefault="001C1755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Осуществление полномочий, возложенных на главу, аппарат управления администрации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1C1755" w:rsidRPr="004962ED" w:rsidRDefault="001C1755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01 1 01 00000</w:t>
            </w:r>
          </w:p>
        </w:tc>
        <w:tc>
          <w:tcPr>
            <w:tcW w:w="709" w:type="dxa"/>
          </w:tcPr>
          <w:p w:rsidR="001C1755" w:rsidRPr="004962ED" w:rsidRDefault="001C1755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D83ADE" w:rsidRDefault="00CD58B1" w:rsidP="00D83ADE">
            <w:pPr>
              <w:rPr>
                <w:b/>
                <w:bCs/>
              </w:rPr>
            </w:pPr>
            <w:r>
              <w:rPr>
                <w:b/>
                <w:bCs/>
              </w:rPr>
              <w:t>2769,003</w:t>
            </w:r>
          </w:p>
          <w:p w:rsidR="001C1755" w:rsidRPr="00390C26" w:rsidRDefault="001C1755" w:rsidP="00C344E0">
            <w:pPr>
              <w:rPr>
                <w:b/>
                <w:bCs/>
              </w:rPr>
            </w:pPr>
          </w:p>
        </w:tc>
        <w:tc>
          <w:tcPr>
            <w:tcW w:w="1418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2746,07</w:t>
            </w:r>
          </w:p>
        </w:tc>
        <w:tc>
          <w:tcPr>
            <w:tcW w:w="1276" w:type="dxa"/>
          </w:tcPr>
          <w:p w:rsidR="001C1755" w:rsidRDefault="001C1755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2705,74</w:t>
            </w:r>
          </w:p>
        </w:tc>
      </w:tr>
      <w:tr w:rsidR="0091722F" w:rsidRPr="004962ED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851" w:type="dxa"/>
          </w:tcPr>
          <w:p w:rsidR="0091722F" w:rsidRPr="004962ED" w:rsidRDefault="0091722F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  <w:r w:rsidRPr="004962ED">
              <w:rPr>
                <w:b/>
                <w:bCs/>
              </w:rPr>
              <w:t>01 1 01 02100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91722F" w:rsidRPr="00216A65" w:rsidRDefault="004C0DD6" w:rsidP="00F64BA6">
            <w:pPr>
              <w:rPr>
                <w:b/>
              </w:rPr>
            </w:pPr>
            <w:r>
              <w:rPr>
                <w:b/>
              </w:rPr>
              <w:t>912,</w:t>
            </w:r>
            <w:r w:rsidR="00CD58B1">
              <w:rPr>
                <w:b/>
              </w:rPr>
              <w:t>87</w:t>
            </w:r>
          </w:p>
        </w:tc>
        <w:tc>
          <w:tcPr>
            <w:tcW w:w="1418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Pr="00216A65" w:rsidRDefault="00B02BF6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703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0210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100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</w:t>
            </w:r>
            <w:r w:rsidR="00CD58B1">
              <w:t>87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01 1 01 02100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C0DD6" w:rsidRDefault="004C0DD6" w:rsidP="00C344E0">
            <w:r w:rsidRPr="004C0DD6">
              <w:t>912,</w:t>
            </w:r>
            <w:r w:rsidR="00CD58B1">
              <w:t>87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958,9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992,8</w:t>
            </w:r>
            <w:r w:rsidR="00CD58B1">
              <w:t>0</w:t>
            </w:r>
          </w:p>
        </w:tc>
      </w:tr>
      <w:tr w:rsidR="0091722F" w:rsidRPr="001C4ED2" w:rsidTr="00D519B7">
        <w:trPr>
          <w:trHeight w:val="148"/>
        </w:trPr>
        <w:tc>
          <w:tcPr>
            <w:tcW w:w="7229" w:type="dxa"/>
          </w:tcPr>
          <w:p w:rsidR="0091722F" w:rsidRPr="00F65051" w:rsidRDefault="0091722F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91722F" w:rsidRDefault="0091722F" w:rsidP="00E178F4">
            <w:r>
              <w:t>901</w:t>
            </w:r>
          </w:p>
        </w:tc>
        <w:tc>
          <w:tcPr>
            <w:tcW w:w="850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91722F" w:rsidRPr="004962ED" w:rsidRDefault="0091722F" w:rsidP="009D3076">
            <w:pPr>
              <w:rPr>
                <w:b/>
              </w:rPr>
            </w:pPr>
            <w:r w:rsidRPr="004962ED">
              <w:rPr>
                <w:b/>
              </w:rPr>
              <w:t>01 1 01 02200</w:t>
            </w:r>
          </w:p>
        </w:tc>
        <w:tc>
          <w:tcPr>
            <w:tcW w:w="709" w:type="dxa"/>
          </w:tcPr>
          <w:p w:rsidR="0091722F" w:rsidRPr="004962ED" w:rsidRDefault="0091722F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91722F" w:rsidRPr="004962ED" w:rsidRDefault="00CE597C" w:rsidP="00F64BA6">
            <w:pPr>
              <w:rPr>
                <w:b/>
              </w:rPr>
            </w:pPr>
            <w:r>
              <w:rPr>
                <w:b/>
              </w:rPr>
              <w:t>946,</w:t>
            </w:r>
            <w:r w:rsidR="00CD58B1">
              <w:rPr>
                <w:b/>
              </w:rPr>
              <w:t>79</w:t>
            </w:r>
          </w:p>
        </w:tc>
        <w:tc>
          <w:tcPr>
            <w:tcW w:w="1418" w:type="dxa"/>
          </w:tcPr>
          <w:p w:rsidR="0091722F" w:rsidRDefault="00B02BF6" w:rsidP="00F64BA6">
            <w:pPr>
              <w:rPr>
                <w:b/>
              </w:rPr>
            </w:pPr>
            <w:r>
              <w:rPr>
                <w:b/>
              </w:rPr>
              <w:t>841,9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91722F" w:rsidRDefault="004C0DD6" w:rsidP="00F64BA6">
            <w:pPr>
              <w:rPr>
                <w:b/>
              </w:rPr>
            </w:pPr>
            <w:r>
              <w:rPr>
                <w:b/>
              </w:rPr>
              <w:t>731,8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 w:rsidRPr="001C4ED2"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01 1 </w:t>
            </w:r>
            <w:r>
              <w:t xml:space="preserve">01 </w:t>
            </w:r>
            <w:r w:rsidRPr="001C4ED2">
              <w:t>0220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</w:t>
            </w:r>
            <w:r w:rsidR="00CD58B1">
              <w:t>79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01 1 01 02200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240</w:t>
            </w:r>
          </w:p>
        </w:tc>
        <w:tc>
          <w:tcPr>
            <w:tcW w:w="1417" w:type="dxa"/>
          </w:tcPr>
          <w:p w:rsidR="004C0DD6" w:rsidRPr="004C0DD6" w:rsidRDefault="00CE597C" w:rsidP="00C344E0">
            <w:r>
              <w:t>946,</w:t>
            </w:r>
            <w:r w:rsidR="00CD58B1">
              <w:t>79</w:t>
            </w:r>
          </w:p>
        </w:tc>
        <w:tc>
          <w:tcPr>
            <w:tcW w:w="1418" w:type="dxa"/>
          </w:tcPr>
          <w:p w:rsidR="004C0DD6" w:rsidRPr="004C0DD6" w:rsidRDefault="004C0DD6" w:rsidP="00C344E0">
            <w:r w:rsidRPr="004C0DD6">
              <w:t>841,9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4C0DD6" w:rsidRDefault="004C0DD6" w:rsidP="00C344E0">
            <w:r w:rsidRPr="004C0DD6">
              <w:t>731,8</w:t>
            </w:r>
            <w:r w:rsidR="00CD58B1">
              <w:t>0</w:t>
            </w:r>
          </w:p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E570F0" w:rsidRDefault="00D83ADE" w:rsidP="00B442A7">
            <w:pPr>
              <w:rPr>
                <w:b/>
              </w:rPr>
            </w:pPr>
            <w:r w:rsidRPr="00E570F0">
              <w:rPr>
                <w:b/>
              </w:rPr>
              <w:t xml:space="preserve">Кредиторская задолженность по расходам  на обеспечение функций органов местного самоуправления  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/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r w:rsidRPr="001C4ED2">
              <w:lastRenderedPageBreak/>
              <w:t>(Закупка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200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D83ADE" w:rsidRPr="001C4ED2" w:rsidTr="00D519B7">
        <w:trPr>
          <w:trHeight w:val="148"/>
        </w:trPr>
        <w:tc>
          <w:tcPr>
            <w:tcW w:w="7229" w:type="dxa"/>
          </w:tcPr>
          <w:p w:rsidR="00D83ADE" w:rsidRPr="001C4ED2" w:rsidRDefault="00D83ADE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D83ADE" w:rsidRDefault="00D83ADE" w:rsidP="00E178F4">
            <w:r>
              <w:t>901</w:t>
            </w:r>
          </w:p>
        </w:tc>
        <w:tc>
          <w:tcPr>
            <w:tcW w:w="850" w:type="dxa"/>
          </w:tcPr>
          <w:p w:rsidR="00D83ADE" w:rsidRDefault="00D83ADE" w:rsidP="009D3076">
            <w:r>
              <w:t>01</w:t>
            </w:r>
          </w:p>
        </w:tc>
        <w:tc>
          <w:tcPr>
            <w:tcW w:w="709" w:type="dxa"/>
          </w:tcPr>
          <w:p w:rsidR="00D83ADE" w:rsidRDefault="00D83ADE" w:rsidP="009D3076">
            <w:r>
              <w:t>04</w:t>
            </w:r>
          </w:p>
        </w:tc>
        <w:tc>
          <w:tcPr>
            <w:tcW w:w="1559" w:type="dxa"/>
          </w:tcPr>
          <w:p w:rsidR="00D83ADE" w:rsidRDefault="00D83ADE" w:rsidP="009D3076">
            <w:r>
              <w:t>01 1 01 0220К</w:t>
            </w:r>
          </w:p>
        </w:tc>
        <w:tc>
          <w:tcPr>
            <w:tcW w:w="709" w:type="dxa"/>
          </w:tcPr>
          <w:p w:rsidR="00D83ADE" w:rsidRPr="001C4ED2" w:rsidRDefault="00D83ADE" w:rsidP="009D3076">
            <w:r>
              <w:t>240</w:t>
            </w:r>
          </w:p>
        </w:tc>
        <w:tc>
          <w:tcPr>
            <w:tcW w:w="1417" w:type="dxa"/>
          </w:tcPr>
          <w:p w:rsidR="00D83ADE" w:rsidRPr="004C0DD6" w:rsidRDefault="00CE597C" w:rsidP="00C344E0">
            <w:r>
              <w:t>16,1</w:t>
            </w:r>
            <w:r w:rsidR="00CD58B1">
              <w:t>0</w:t>
            </w:r>
          </w:p>
        </w:tc>
        <w:tc>
          <w:tcPr>
            <w:tcW w:w="1418" w:type="dxa"/>
          </w:tcPr>
          <w:p w:rsidR="00D83ADE" w:rsidRPr="004C0DD6" w:rsidRDefault="00D83ADE" w:rsidP="00C344E0"/>
        </w:tc>
        <w:tc>
          <w:tcPr>
            <w:tcW w:w="1276" w:type="dxa"/>
          </w:tcPr>
          <w:p w:rsidR="00D83ADE" w:rsidRPr="004C0DD6" w:rsidRDefault="00D83ADE" w:rsidP="00C344E0"/>
        </w:tc>
      </w:tr>
      <w:tr w:rsidR="00B50421" w:rsidRPr="004962ED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бюджетные ассигнования</w:t>
            </w:r>
          </w:p>
        </w:tc>
        <w:tc>
          <w:tcPr>
            <w:tcW w:w="851" w:type="dxa"/>
          </w:tcPr>
          <w:p w:rsidR="00B50421" w:rsidRPr="004962ED" w:rsidRDefault="00B50421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 w:rsidRPr="001C4ED2"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 w:rsidRPr="001C4ED2">
              <w:t>01 1</w:t>
            </w:r>
            <w:r>
              <w:t xml:space="preserve">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800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  <w:r w:rsidR="00CD58B1">
              <w:t>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</w:tr>
      <w:tr w:rsidR="00B50421" w:rsidRPr="001C4ED2" w:rsidTr="00D519B7">
        <w:trPr>
          <w:trHeight w:val="148"/>
        </w:trPr>
        <w:tc>
          <w:tcPr>
            <w:tcW w:w="7229" w:type="dxa"/>
          </w:tcPr>
          <w:p w:rsidR="00B50421" w:rsidRPr="00F65051" w:rsidRDefault="00B50421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Уплата налогов, сборов и иных платежей</w:t>
            </w:r>
          </w:p>
        </w:tc>
        <w:tc>
          <w:tcPr>
            <w:tcW w:w="851" w:type="dxa"/>
          </w:tcPr>
          <w:p w:rsidR="00B50421" w:rsidRPr="001C4ED2" w:rsidRDefault="00B50421" w:rsidP="00E178F4">
            <w:r>
              <w:t>901</w:t>
            </w:r>
          </w:p>
        </w:tc>
        <w:tc>
          <w:tcPr>
            <w:tcW w:w="850" w:type="dxa"/>
          </w:tcPr>
          <w:p w:rsidR="00B50421" w:rsidRPr="001C4ED2" w:rsidRDefault="00B50421" w:rsidP="009D3076">
            <w:r>
              <w:t>01</w:t>
            </w:r>
          </w:p>
        </w:tc>
        <w:tc>
          <w:tcPr>
            <w:tcW w:w="709" w:type="dxa"/>
          </w:tcPr>
          <w:p w:rsidR="00B50421" w:rsidRPr="001C4ED2" w:rsidRDefault="00B50421" w:rsidP="009D3076">
            <w:r>
              <w:t>04</w:t>
            </w:r>
          </w:p>
        </w:tc>
        <w:tc>
          <w:tcPr>
            <w:tcW w:w="1559" w:type="dxa"/>
          </w:tcPr>
          <w:p w:rsidR="00B50421" w:rsidRPr="001C4ED2" w:rsidRDefault="00B50421" w:rsidP="009D3076">
            <w:r>
              <w:t>01 1 01 02200</w:t>
            </w:r>
          </w:p>
        </w:tc>
        <w:tc>
          <w:tcPr>
            <w:tcW w:w="709" w:type="dxa"/>
          </w:tcPr>
          <w:p w:rsidR="00B50421" w:rsidRPr="001C4ED2" w:rsidRDefault="00B50421" w:rsidP="009D3076">
            <w:r w:rsidRPr="001C4ED2">
              <w:t>850</w:t>
            </w:r>
          </w:p>
        </w:tc>
        <w:tc>
          <w:tcPr>
            <w:tcW w:w="1417" w:type="dxa"/>
          </w:tcPr>
          <w:p w:rsidR="00B50421" w:rsidRPr="000452AF" w:rsidRDefault="00B02BF6" w:rsidP="00F64BA6">
            <w:r>
              <w:t>50,0</w:t>
            </w:r>
            <w:r w:rsidR="00CD58B1">
              <w:t>0</w:t>
            </w:r>
          </w:p>
        </w:tc>
        <w:tc>
          <w:tcPr>
            <w:tcW w:w="1418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  <w:tc>
          <w:tcPr>
            <w:tcW w:w="1276" w:type="dxa"/>
          </w:tcPr>
          <w:p w:rsidR="00B50421" w:rsidRDefault="00B02BF6">
            <w:r>
              <w:t>50,0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04</w:t>
            </w:r>
          </w:p>
        </w:tc>
        <w:tc>
          <w:tcPr>
            <w:tcW w:w="1559" w:type="dxa"/>
          </w:tcPr>
          <w:p w:rsidR="004C0DD6" w:rsidRPr="004962ED" w:rsidRDefault="004C0DD6" w:rsidP="009D3076">
            <w:pPr>
              <w:rPr>
                <w:b/>
              </w:rPr>
            </w:pPr>
            <w:r w:rsidRPr="004962ED">
              <w:rPr>
                <w:b/>
              </w:rPr>
              <w:t>01 1 01 02300</w:t>
            </w:r>
          </w:p>
        </w:tc>
        <w:tc>
          <w:tcPr>
            <w:tcW w:w="709" w:type="dxa"/>
          </w:tcPr>
          <w:p w:rsidR="004C0DD6" w:rsidRPr="004962ED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895,2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 w:rsidP="00C344E0">
            <w:pPr>
              <w:rPr>
                <w:b/>
              </w:rPr>
            </w:pPr>
            <w:r>
              <w:rPr>
                <w:b/>
              </w:rPr>
              <w:t>931,1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100</w:t>
            </w: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931,1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 Расходы на выплаты персоналу государственных (муниципальных) органов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Pr="001C4ED2" w:rsidRDefault="004C0DD6" w:rsidP="009D3076">
            <w:r>
              <w:t>04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01 1 01 02300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120</w:t>
            </w:r>
          </w:p>
        </w:tc>
        <w:tc>
          <w:tcPr>
            <w:tcW w:w="1417" w:type="dxa"/>
          </w:tcPr>
          <w:p w:rsidR="004C0DD6" w:rsidRPr="004962ED" w:rsidRDefault="00CD58B1" w:rsidP="00C344E0">
            <w:pPr>
              <w:rPr>
                <w:b/>
              </w:rPr>
            </w:pPr>
            <w:r>
              <w:rPr>
                <w:b/>
              </w:rPr>
              <w:t>843,30</w:t>
            </w:r>
          </w:p>
        </w:tc>
        <w:tc>
          <w:tcPr>
            <w:tcW w:w="1418" w:type="dxa"/>
          </w:tcPr>
          <w:p w:rsidR="004C0DD6" w:rsidRPr="002C2BA8" w:rsidRDefault="004C0DD6" w:rsidP="000219CC">
            <w:r>
              <w:t>895,2</w:t>
            </w:r>
            <w:r w:rsidR="00CD58B1">
              <w:t>0</w:t>
            </w:r>
          </w:p>
        </w:tc>
        <w:tc>
          <w:tcPr>
            <w:tcW w:w="1276" w:type="dxa"/>
          </w:tcPr>
          <w:p w:rsidR="004C0DD6" w:rsidRPr="002C2BA8" w:rsidRDefault="004C0DD6" w:rsidP="000219CC">
            <w:r>
              <w:t>931,1</w:t>
            </w:r>
            <w:r w:rsidR="00CD58B1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pPr>
              <w:rPr>
                <w:b/>
                <w:bCs/>
              </w:rPr>
            </w:pPr>
            <w:r w:rsidRPr="004643C7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A04C1A" w:rsidRDefault="004C0DD6" w:rsidP="00BB327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Резервные фонды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390C26" w:rsidRDefault="004C0DD6" w:rsidP="009D3076">
            <w:pPr>
              <w:rPr>
                <w:b/>
              </w:rPr>
            </w:pPr>
            <w:r w:rsidRPr="00390C26">
              <w:rPr>
                <w:b/>
              </w:rPr>
              <w:t>11</w:t>
            </w:r>
          </w:p>
        </w:tc>
        <w:tc>
          <w:tcPr>
            <w:tcW w:w="1559" w:type="dxa"/>
          </w:tcPr>
          <w:p w:rsidR="004C0DD6" w:rsidRPr="00A04C1A" w:rsidRDefault="004C0DD6" w:rsidP="009D307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71 0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418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Pr="00A04C1A" w:rsidRDefault="004C0DD6" w:rsidP="00F64BA6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10,0</w:t>
            </w:r>
            <w:r>
              <w:rPr>
                <w:b/>
                <w:bCs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 xml:space="preserve">Резервный фонд администрации </w:t>
            </w:r>
            <w:r>
              <w:t>Соловцовского</w:t>
            </w:r>
            <w:r w:rsidRPr="001C4ED2">
              <w:t xml:space="preserve"> сельсовета </w:t>
            </w:r>
            <w:r w:rsidRPr="00F65051">
              <w:rPr>
                <w:rStyle w:val="af9"/>
                <w:i w:val="0"/>
              </w:rPr>
              <w:t>Иссинского района Пензенской области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/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Иные бюджетные ассигнования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 w:rsidRPr="001C4ED2">
              <w:t xml:space="preserve">71 0 </w:t>
            </w:r>
            <w:r>
              <w:t xml:space="preserve">00 </w:t>
            </w:r>
            <w:r w:rsidRPr="001C4ED2">
              <w:t>2050</w:t>
            </w:r>
            <w:r>
              <w:t>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800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 w:rsidR="00CD58B1"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1C4ED2" w:rsidRDefault="004C0DD6" w:rsidP="00BB3272">
            <w:r w:rsidRPr="001C4ED2">
              <w:t>Резервные средства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01</w:t>
            </w:r>
          </w:p>
        </w:tc>
        <w:tc>
          <w:tcPr>
            <w:tcW w:w="709" w:type="dxa"/>
          </w:tcPr>
          <w:p w:rsidR="004C0DD6" w:rsidRDefault="004C0DD6" w:rsidP="009D3076">
            <w:r>
              <w:t>11</w:t>
            </w:r>
          </w:p>
        </w:tc>
        <w:tc>
          <w:tcPr>
            <w:tcW w:w="1559" w:type="dxa"/>
          </w:tcPr>
          <w:p w:rsidR="004C0DD6" w:rsidRPr="001C4ED2" w:rsidRDefault="004C0DD6" w:rsidP="009D3076">
            <w:r>
              <w:t>71 0 00 20500</w:t>
            </w:r>
          </w:p>
        </w:tc>
        <w:tc>
          <w:tcPr>
            <w:tcW w:w="709" w:type="dxa"/>
          </w:tcPr>
          <w:p w:rsidR="004C0DD6" w:rsidRPr="001C4ED2" w:rsidRDefault="004C0DD6" w:rsidP="009D3076">
            <w:r w:rsidRPr="001C4ED2">
              <w:t>870</w:t>
            </w:r>
          </w:p>
        </w:tc>
        <w:tc>
          <w:tcPr>
            <w:tcW w:w="1417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418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  <w:tc>
          <w:tcPr>
            <w:tcW w:w="1276" w:type="dxa"/>
          </w:tcPr>
          <w:p w:rsidR="004C0DD6" w:rsidRPr="004643C7" w:rsidRDefault="004C0DD6" w:rsidP="00F64BA6">
            <w:r w:rsidRPr="004643C7">
              <w:t>10,0</w:t>
            </w:r>
            <w:r>
              <w:t>0</w:t>
            </w:r>
          </w:p>
        </w:tc>
      </w:tr>
      <w:tr w:rsidR="004C0DD6" w:rsidRPr="004962ED" w:rsidTr="00D519B7">
        <w:trPr>
          <w:trHeight w:val="58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Другие общегосударственные вопросы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517A14" w:rsidP="00F64BA6">
            <w:pPr>
              <w:rPr>
                <w:b/>
              </w:rPr>
            </w:pPr>
            <w:r>
              <w:rPr>
                <w:b/>
              </w:rPr>
              <w:t>270,200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6,0</w:t>
            </w:r>
            <w:r w:rsidR="00CD58B1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940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01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1559" w:type="dxa"/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B23830" w:rsidRDefault="00517A14" w:rsidP="00F64BA6">
            <w:pPr>
              <w:rPr>
                <w:b/>
              </w:rPr>
            </w:pPr>
            <w:r>
              <w:rPr>
                <w:b/>
              </w:rPr>
              <w:t>17,200</w:t>
            </w:r>
          </w:p>
        </w:tc>
        <w:tc>
          <w:tcPr>
            <w:tcW w:w="1418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3D6250">
              <w:rPr>
                <w:b/>
              </w:rPr>
              <w:t>4,0</w:t>
            </w:r>
            <w:r w:rsidR="00CD58B1">
              <w:rPr>
                <w:b/>
              </w:rPr>
              <w:t>0</w:t>
            </w: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8800C9" w:rsidRDefault="008800C9" w:rsidP="008C3340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Подпрограмма 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8800C9" w:rsidRPr="008800C9" w:rsidRDefault="008800C9" w:rsidP="00E178F4">
            <w:pPr>
              <w:rPr>
                <w:b/>
                <w:bCs/>
              </w:rPr>
            </w:pPr>
            <w:r w:rsidRPr="008800C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  <w:r w:rsidRPr="008800C9">
              <w:rPr>
                <w:rStyle w:val="af9"/>
                <w:b/>
                <w:i w:val="0"/>
              </w:rPr>
              <w:t>01 5 00 00000</w:t>
            </w:r>
          </w:p>
        </w:tc>
        <w:tc>
          <w:tcPr>
            <w:tcW w:w="709" w:type="dxa"/>
          </w:tcPr>
          <w:p w:rsidR="008800C9" w:rsidRPr="008800C9" w:rsidRDefault="008800C9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8800C9" w:rsidRPr="008800C9" w:rsidRDefault="008800C9" w:rsidP="00F64BA6">
            <w:pPr>
              <w:rPr>
                <w:b/>
              </w:rPr>
            </w:pPr>
            <w:r w:rsidRPr="008800C9">
              <w:rPr>
                <w:b/>
              </w:rPr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F65051" w:rsidRDefault="008800C9" w:rsidP="008C334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«Обеспечение первичных мер пожарной безопасности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01 5 01 00000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F65051" w:rsidRDefault="008800C9" w:rsidP="008C3340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Приобретение автономных пожарных извещателей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01 5 01 22170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273CA1" w:rsidRDefault="008800C9" w:rsidP="008C3340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Default="008800C9">
            <w:r w:rsidRPr="008C19CE">
              <w:rPr>
                <w:rStyle w:val="af9"/>
                <w:i w:val="0"/>
              </w:rPr>
              <w:t>01 5 01 22170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8800C9" w:rsidRPr="001C4ED2" w:rsidTr="00D519B7">
        <w:trPr>
          <w:trHeight w:val="148"/>
        </w:trPr>
        <w:tc>
          <w:tcPr>
            <w:tcW w:w="7229" w:type="dxa"/>
          </w:tcPr>
          <w:p w:rsidR="008800C9" w:rsidRPr="00273CA1" w:rsidRDefault="008800C9" w:rsidP="008C3340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00C9" w:rsidRPr="00001006" w:rsidRDefault="008800C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8800C9" w:rsidRDefault="008800C9">
            <w:r w:rsidRPr="008C19CE">
              <w:rPr>
                <w:rStyle w:val="af9"/>
                <w:i w:val="0"/>
              </w:rPr>
              <w:t>01 5 01 22170</w:t>
            </w:r>
          </w:p>
        </w:tc>
        <w:tc>
          <w:tcPr>
            <w:tcW w:w="709" w:type="dxa"/>
          </w:tcPr>
          <w:p w:rsidR="008800C9" w:rsidRPr="00F65051" w:rsidRDefault="008800C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8800C9" w:rsidRPr="008800C9" w:rsidRDefault="008800C9" w:rsidP="00F64BA6">
            <w:r w:rsidRPr="008800C9">
              <w:t>4,20</w:t>
            </w:r>
          </w:p>
        </w:tc>
        <w:tc>
          <w:tcPr>
            <w:tcW w:w="1418" w:type="dxa"/>
          </w:tcPr>
          <w:p w:rsidR="008800C9" w:rsidRDefault="008800C9" w:rsidP="00F64BA6">
            <w:pPr>
              <w:rPr>
                <w:b/>
              </w:rPr>
            </w:pPr>
          </w:p>
        </w:tc>
        <w:tc>
          <w:tcPr>
            <w:tcW w:w="1276" w:type="dxa"/>
          </w:tcPr>
          <w:p w:rsidR="008800C9" w:rsidRDefault="008800C9" w:rsidP="00F64BA6">
            <w:pPr>
              <w:rPr>
                <w:b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6629AE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/>
                <w:bCs/>
              </w:rPr>
            </w:pPr>
            <w:r w:rsidRPr="006629AE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01 8 00 00000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</w:tcPr>
          <w:p w:rsidR="004C0DD6" w:rsidRDefault="00CD58B1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4C0DD6">
              <w:rPr>
                <w:b/>
              </w:rPr>
              <w:t>0</w:t>
            </w:r>
          </w:p>
        </w:tc>
      </w:tr>
      <w:tr w:rsidR="004C0DD6" w:rsidRPr="001C4ED2" w:rsidTr="00CD58B1">
        <w:trPr>
          <w:trHeight w:val="649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Снижение уровня преступности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Обеспечение деятельности ДНД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200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73CA1" w:rsidRDefault="004C0DD6" w:rsidP="00BB3272">
            <w:r w:rsidRPr="00273CA1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Cs/>
              </w:rPr>
            </w:pPr>
            <w:r w:rsidRPr="006629AE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273CA1" w:rsidRDefault="004C0DD6" w:rsidP="009D3076">
            <w:r w:rsidRPr="00273CA1">
              <w:t>01</w:t>
            </w:r>
          </w:p>
        </w:tc>
        <w:tc>
          <w:tcPr>
            <w:tcW w:w="709" w:type="dxa"/>
          </w:tcPr>
          <w:p w:rsidR="004C0DD6" w:rsidRPr="00273CA1" w:rsidRDefault="004C0DD6" w:rsidP="009D3076">
            <w:r w:rsidRPr="00273CA1">
              <w:t>13</w:t>
            </w:r>
          </w:p>
        </w:tc>
        <w:tc>
          <w:tcPr>
            <w:tcW w:w="1559" w:type="dxa"/>
          </w:tcPr>
          <w:p w:rsidR="004C0DD6" w:rsidRPr="00273CA1" w:rsidRDefault="004C0DD6" w:rsidP="009D3076">
            <w:r w:rsidRPr="00273CA1">
              <w:t>01 8 01 21830</w:t>
            </w:r>
          </w:p>
        </w:tc>
        <w:tc>
          <w:tcPr>
            <w:tcW w:w="709" w:type="dxa"/>
          </w:tcPr>
          <w:p w:rsidR="004C0DD6" w:rsidRPr="00273CA1" w:rsidRDefault="004C0DD6" w:rsidP="009D3076">
            <w:pPr>
              <w:jc w:val="center"/>
            </w:pPr>
            <w:r w:rsidRPr="00273CA1">
              <w:t>240</w:t>
            </w:r>
          </w:p>
        </w:tc>
        <w:tc>
          <w:tcPr>
            <w:tcW w:w="1417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418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  <w:tc>
          <w:tcPr>
            <w:tcW w:w="1276" w:type="dxa"/>
          </w:tcPr>
          <w:p w:rsidR="004C0DD6" w:rsidRPr="002C2BA8" w:rsidRDefault="004C0DD6" w:rsidP="00F64BA6">
            <w:r>
              <w:t>2</w:t>
            </w:r>
            <w:r w:rsidRPr="002C2BA8">
              <w:t>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правонарушений 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Cs/>
              </w:rPr>
            </w:pPr>
            <w:r w:rsidRPr="006629AE"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2C2BA8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 w:rsidRPr="002C2BA8">
              <w:rPr>
                <w:rStyle w:val="af9"/>
                <w:b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01 8 01 64310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418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  <w:tc>
          <w:tcPr>
            <w:tcW w:w="1276" w:type="dxa"/>
          </w:tcPr>
          <w:p w:rsidR="004C0DD6" w:rsidRPr="00F65051" w:rsidRDefault="004C0DD6" w:rsidP="00F64BA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6629AE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Подпрограмма «Меры противодействия злоупотреблению наркотиками и их незаконному обороту на территории Соловцовского сельсовета Иссинского района  Пензенской области»</w:t>
            </w:r>
          </w:p>
        </w:tc>
        <w:tc>
          <w:tcPr>
            <w:tcW w:w="851" w:type="dxa"/>
          </w:tcPr>
          <w:p w:rsidR="004C0DD6" w:rsidRPr="006629AE" w:rsidRDefault="004C0DD6" w:rsidP="00E178F4">
            <w:pPr>
              <w:rPr>
                <w:b/>
              </w:rPr>
            </w:pPr>
            <w:r w:rsidRPr="006629AE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6629AE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6629AE">
              <w:rPr>
                <w:rStyle w:val="af9"/>
                <w:b/>
                <w:i w:val="0"/>
              </w:rPr>
              <w:t>01 9 00 00000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2C2BA8" w:rsidRDefault="006629AE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418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>
            <w:r w:rsidRPr="00540CC0">
              <w:rPr>
                <w:rStyle w:val="af9"/>
                <w:b/>
                <w:i w:val="0"/>
              </w:rPr>
              <w:t>1,0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66502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Противодействие распространению и немедицинского потребления наркотиков на территории Соловцовского сельсовета Иссинского района 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01 9 01 00000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C0DD6" w:rsidRPr="00B50421" w:rsidRDefault="006629AE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18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6629AE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6629AE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01 9 01 64390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6629AE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50421" w:rsidRDefault="004C0DD6">
            <w:r w:rsidRPr="00B50421">
              <w:rPr>
                <w:rStyle w:val="af9"/>
                <w:i w:val="0"/>
              </w:rPr>
              <w:t>1,0</w:t>
            </w:r>
            <w:r w:rsidR="00CD58B1">
              <w:rPr>
                <w:rStyle w:val="af9"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452B8" w:rsidRDefault="004C0DD6" w:rsidP="005D0C52">
            <w:pPr>
              <w:pStyle w:val="af5"/>
              <w:rPr>
                <w:rStyle w:val="af9"/>
                <w:b/>
                <w:i w:val="0"/>
              </w:rPr>
            </w:pPr>
            <w:r w:rsidRPr="007452B8">
              <w:rPr>
                <w:rStyle w:val="af9"/>
                <w:b/>
                <w:i w:val="0"/>
              </w:rPr>
              <w:t>Муниципальная собственность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5D0C52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A04C1A" w:rsidRDefault="004C0DD6" w:rsidP="005D0C52">
            <w:pPr>
              <w:rPr>
                <w:b/>
                <w:bCs/>
              </w:rPr>
            </w:pPr>
            <w:r w:rsidRPr="00A04C1A">
              <w:rPr>
                <w:b/>
                <w:bCs/>
              </w:rPr>
              <w:t>7</w:t>
            </w:r>
            <w:r>
              <w:rPr>
                <w:b/>
                <w:bCs/>
              </w:rPr>
              <w:t>8</w:t>
            </w:r>
            <w:r w:rsidRPr="00A04C1A">
              <w:rPr>
                <w:b/>
                <w:bCs/>
              </w:rPr>
              <w:t xml:space="preserve"> 0</w:t>
            </w:r>
            <w:r>
              <w:rPr>
                <w:b/>
                <w:bCs/>
              </w:rPr>
              <w:t xml:space="preserve"> 00</w:t>
            </w:r>
            <w:r w:rsidRPr="00A04C1A">
              <w:rPr>
                <w:b/>
                <w:bCs/>
              </w:rPr>
              <w:t xml:space="preserve"> 0000</w:t>
            </w:r>
            <w:r>
              <w:rPr>
                <w:b/>
                <w:bCs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F7CF7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 xml:space="preserve">Расходы на изыскательские, проектные, сметные, экспертные, научно-исследовательские, опытно-конструкторские и внедренческие работы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7</w:t>
            </w:r>
            <w:r>
              <w:t>8</w:t>
            </w:r>
            <w:r w:rsidRPr="001C4ED2">
              <w:t xml:space="preserve"> 0 </w:t>
            </w:r>
            <w:r>
              <w:t>00 22010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5D0C52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5D0C52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5D0C52" w:rsidRDefault="004C0DD6" w:rsidP="005D0C52">
            <w:pPr>
              <w:rPr>
                <w:bCs/>
              </w:rPr>
            </w:pPr>
            <w:r w:rsidRPr="005D0C52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5D0C52">
            <w:r w:rsidRPr="00FB6B35">
              <w:t xml:space="preserve">78 0 00 </w:t>
            </w:r>
            <w:r>
              <w:t>22010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3,0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rStyle w:val="af9"/>
                <w:b/>
                <w:i w:val="0"/>
              </w:rPr>
              <w:t>2,0</w:t>
            </w:r>
            <w:r w:rsidR="00CD58B1">
              <w:rPr>
                <w:rStyle w:val="af9"/>
                <w:b/>
                <w:i w:val="0"/>
              </w:rPr>
              <w:t>0</w:t>
            </w: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0C3A31" w:rsidRDefault="00CD58B1" w:rsidP="00CD58B1">
            <w:pPr>
              <w:rPr>
                <w:b/>
              </w:rPr>
            </w:pPr>
            <w:r w:rsidRPr="000C3A31">
              <w:rPr>
                <w:b/>
              </w:rPr>
              <w:t>Взносы в уставные фонды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  <w:bCs/>
              </w:rPr>
            </w:pPr>
            <w:r w:rsidRPr="00CD58B1">
              <w:rPr>
                <w:b/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pStyle w:val="af5"/>
              <w:rPr>
                <w:rStyle w:val="af9"/>
                <w:b/>
                <w:i w:val="0"/>
              </w:rPr>
            </w:pPr>
            <w:r w:rsidRPr="00CD58B1">
              <w:rPr>
                <w:rStyle w:val="af9"/>
                <w:b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 w:rsidP="005D0C52">
            <w:pPr>
              <w:rPr>
                <w:b/>
              </w:rPr>
            </w:pPr>
            <w:r w:rsidRPr="00CD58B1">
              <w:rPr>
                <w:b/>
              </w:rPr>
              <w:t>89 0 00 00000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Взносы в уставные фонды муниципальных унитарных предприятий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Иные межбюджетные ассигнования субсидии юридическим лицам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CD58B1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1C4ED2" w:rsidRDefault="00CD58B1" w:rsidP="00CD58B1">
            <w:r>
              <w:t>Субсидии юридическим лицам (кроме некоммерческих организаций),индивидуальным предпринимателям, физическим лицам, производителям товаров, работ, услуг.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5D0C52" w:rsidRDefault="00CD58B1" w:rsidP="005D0C52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FB6B35" w:rsidRDefault="00CD58B1" w:rsidP="005D0C52">
            <w:r>
              <w:t>89 0 00 21810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 w:rsidP="005D0C5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Pr="00CD58B1" w:rsidRDefault="00CD58B1">
            <w:pPr>
              <w:rPr>
                <w:rStyle w:val="af9"/>
                <w:i w:val="0"/>
              </w:rPr>
            </w:pPr>
            <w:r w:rsidRPr="00CD58B1">
              <w:rPr>
                <w:rStyle w:val="af9"/>
                <w:i w:val="0"/>
              </w:rPr>
              <w:t>250,00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58B1" w:rsidRDefault="00CD58B1">
            <w:pPr>
              <w:rPr>
                <w:rStyle w:val="af9"/>
                <w:b/>
                <w:i w:val="0"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</w:t>
            </w:r>
            <w:r w:rsidRPr="00CD58B1">
              <w:rPr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Муниципальная программа  </w:t>
            </w:r>
          </w:p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 xml:space="preserve">«Устойчивое развитие территории </w:t>
            </w:r>
            <w:r>
              <w:rPr>
                <w:b/>
                <w:bCs/>
              </w:rPr>
              <w:t>Соловцовского</w:t>
            </w:r>
            <w:r w:rsidRPr="00206BA3">
              <w:rPr>
                <w:b/>
                <w:bCs/>
              </w:rPr>
              <w:t xml:space="preserve"> сельсовета Иссинского района Пензенской области  </w:t>
            </w:r>
            <w:r w:rsidRPr="008014C2">
              <w:rPr>
                <w:b/>
                <w:bCs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  <w:bCs/>
              </w:rPr>
            </w:pPr>
            <w:r w:rsidRPr="00780C2D">
              <w:rPr>
                <w:b/>
              </w:rPr>
              <w:t xml:space="preserve">Подпрограмма «Обеспечение деятельности администрации </w:t>
            </w:r>
            <w:r>
              <w:rPr>
                <w:b/>
              </w:rPr>
              <w:t>Соловцовского</w:t>
            </w:r>
            <w:r w:rsidRPr="00780C2D">
              <w:rPr>
                <w:b/>
              </w:rPr>
              <w:t xml:space="preserve"> сельсовета Иссинского района Пензенской области»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</w:t>
            </w:r>
            <w:r>
              <w:rPr>
                <w:b/>
                <w:bCs/>
              </w:rPr>
              <w:t>0</w:t>
            </w:r>
            <w:r w:rsidRPr="00780C2D">
              <w:rPr>
                <w:b/>
                <w:bCs/>
              </w:rPr>
              <w:t xml:space="preserve">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BB3272">
            <w:pPr>
              <w:rPr>
                <w:b/>
              </w:rPr>
            </w:pPr>
            <w:r w:rsidRPr="00E25082">
              <w:rPr>
                <w:rStyle w:val="af9"/>
                <w:b/>
                <w:i w:val="0"/>
              </w:rPr>
              <w:t>Основное мероприятие</w:t>
            </w:r>
            <w:r>
              <w:rPr>
                <w:rStyle w:val="af9"/>
                <w:i w:val="0"/>
              </w:rPr>
              <w:t xml:space="preserve"> </w:t>
            </w:r>
            <w:r>
              <w:rPr>
                <w:b/>
              </w:rPr>
              <w:t>«</w:t>
            </w:r>
            <w:r w:rsidRPr="00780C2D">
              <w:rPr>
                <w:b/>
              </w:rPr>
              <w:t>Создание условий для эффективного выполнения полномочий на осуществление первичного воинского учета</w:t>
            </w:r>
            <w:r>
              <w:rPr>
                <w:b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 xml:space="preserve">03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  <w:r w:rsidRPr="00780C2D">
              <w:rPr>
                <w:b/>
                <w:bCs/>
              </w:rPr>
              <w:t>01 1 02 00000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780C2D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CD58B1" w:rsidP="00BB3272">
            <w:pPr>
              <w:rPr>
                <w:b/>
              </w:rPr>
            </w:pPr>
            <w:r>
              <w:rPr>
                <w:b/>
              </w:rPr>
              <w:t>Осуществление первичного воинского учета органами местного самоуправления поселений,муниципальных и городских округов</w:t>
            </w:r>
            <w:r w:rsidR="004C0DD6" w:rsidRPr="00B70A48">
              <w:rPr>
                <w:b/>
              </w:rPr>
              <w:t xml:space="preserve"> 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  <w:r w:rsidRPr="00B70A48">
              <w:rPr>
                <w:b/>
              </w:rP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70A48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113,6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118,8</w:t>
            </w:r>
            <w:r w:rsidR="00CD58B1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0219CC">
            <w:r>
              <w:rPr>
                <w:b/>
                <w:bCs/>
              </w:rPr>
              <w:t>123,1</w:t>
            </w:r>
            <w:r w:rsidR="00CD58B1">
              <w:rPr>
                <w:b/>
                <w:bCs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r w:rsidRPr="00001006"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10</w:t>
            </w:r>
            <w:r w:rsidRPr="001C4ED2"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108,7</w:t>
            </w:r>
            <w:r w:rsidR="00CD58B1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114,</w:t>
            </w:r>
            <w:r w:rsidR="00CD58B1"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Расходы на выплаты персоналу государственных (муниципальных) органов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01 1 02 51180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108,7</w:t>
            </w:r>
            <w:r w:rsidR="00CD58B1"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114,8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119,4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t>Закупка товаров, работ и услуг для обеспечения государственных</w:t>
            </w:r>
            <w:r>
              <w:t xml:space="preserve"> </w:t>
            </w:r>
            <w:r w:rsidRPr="001C4ED2">
              <w:t>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 w:rsidRPr="001C4ED2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4,8</w:t>
            </w:r>
            <w:r w:rsidR="00CD58B1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F64BA6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BB3272">
            <w:r w:rsidRPr="001C4ED2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01 1 02 51180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9D3076"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4,8</w:t>
            </w:r>
            <w:r w:rsidR="00CD58B1"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4,0</w:t>
            </w:r>
            <w:r w:rsidR="00CD58B1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452AF" w:rsidRDefault="004C0DD6" w:rsidP="000219CC">
            <w:r>
              <w:t>3,6</w:t>
            </w:r>
            <w:r w:rsidR="00CD58B1">
              <w:t>0</w:t>
            </w:r>
          </w:p>
        </w:tc>
      </w:tr>
      <w:tr w:rsidR="004C0DD6" w:rsidRPr="00291CB7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безопасность и правоохранительная деятельность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 w:rsidRPr="00B23830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4962ED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Защита населения и территори</w:t>
            </w:r>
            <w:r>
              <w:rPr>
                <w:rStyle w:val="af9"/>
                <w:b/>
                <w:i w:val="0"/>
              </w:rPr>
              <w:t>и</w:t>
            </w:r>
            <w:r w:rsidRPr="00F65051">
              <w:rPr>
                <w:rStyle w:val="af9"/>
                <w:b/>
                <w:i w:val="0"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01006" w:rsidRDefault="004C0DD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  <w:r>
              <w:rPr>
                <w:b/>
              </w:rPr>
              <w:t>01 0 00 00000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B2383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F64BA6">
            <w:pPr>
              <w:rPr>
                <w:b/>
              </w:rPr>
            </w:pPr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>
            <w:r>
              <w:rPr>
                <w:b/>
              </w:rPr>
              <w:t>2,0</w:t>
            </w:r>
            <w:r w:rsidR="003321E4">
              <w:rPr>
                <w:b/>
              </w:rPr>
              <w:t>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8B0025" w:rsidTr="00D519B7">
        <w:trPr>
          <w:trHeight w:val="148"/>
        </w:trPr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Повышение защищенности населения и территорий Соловцовского сельсовета Иссинского района Пензенской области от террористических и экстремистских угроз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Default="004C0DD6" w:rsidP="00E178F4">
            <w:r>
              <w:t>901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  <w:r w:rsidRPr="00092C69">
              <w:rPr>
                <w:b/>
              </w:rPr>
              <w:t>01 3 01 00000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9D3076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0DD6" w:rsidRPr="00092C69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851" w:type="dxa"/>
          </w:tcPr>
          <w:p w:rsidR="004C0DD6" w:rsidRPr="004962ED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9D3076">
            <w:pPr>
              <w:rPr>
                <w:b/>
              </w:rPr>
            </w:pPr>
            <w:r w:rsidRPr="00665020">
              <w:rPr>
                <w:b/>
              </w:rPr>
              <w:t xml:space="preserve">01 3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6432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665020" w:rsidRDefault="004C0DD6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418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  <w:tc>
          <w:tcPr>
            <w:tcW w:w="1276" w:type="dxa"/>
          </w:tcPr>
          <w:p w:rsidR="004C0DD6" w:rsidRPr="00665020" w:rsidRDefault="004C0DD6" w:rsidP="00F64BA6">
            <w:pPr>
              <w:rPr>
                <w:b/>
              </w:rPr>
            </w:pPr>
            <w:r>
              <w:rPr>
                <w:b/>
              </w:rP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1C4ED2" w:rsidRDefault="004C0DD6" w:rsidP="00E178F4">
            <w: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200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B0025" w:rsidRDefault="004C0DD6" w:rsidP="009D3076">
            <w:r w:rsidRPr="008B0025">
              <w:t>03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09</w:t>
            </w:r>
          </w:p>
        </w:tc>
        <w:tc>
          <w:tcPr>
            <w:tcW w:w="1559" w:type="dxa"/>
          </w:tcPr>
          <w:p w:rsidR="004C0DD6" w:rsidRPr="008B0025" w:rsidRDefault="004C0DD6" w:rsidP="009D3076">
            <w:r w:rsidRPr="008B0025">
              <w:t xml:space="preserve">01 3 </w:t>
            </w:r>
            <w:r>
              <w:t xml:space="preserve">01 </w:t>
            </w:r>
            <w:r w:rsidRPr="008B0025">
              <w:t>6432</w:t>
            </w:r>
            <w:r>
              <w:t>0</w:t>
            </w:r>
          </w:p>
        </w:tc>
        <w:tc>
          <w:tcPr>
            <w:tcW w:w="709" w:type="dxa"/>
          </w:tcPr>
          <w:p w:rsidR="004C0DD6" w:rsidRPr="008B0025" w:rsidRDefault="004C0DD6" w:rsidP="009D3076">
            <w:r w:rsidRPr="008B0025">
              <w:t>240</w:t>
            </w:r>
          </w:p>
        </w:tc>
        <w:tc>
          <w:tcPr>
            <w:tcW w:w="1417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418" w:type="dxa"/>
          </w:tcPr>
          <w:p w:rsidR="004C0DD6" w:rsidRPr="008B0025" w:rsidRDefault="004C0DD6" w:rsidP="00F64BA6">
            <w:r>
              <w:t>1,00</w:t>
            </w:r>
          </w:p>
        </w:tc>
        <w:tc>
          <w:tcPr>
            <w:tcW w:w="1276" w:type="dxa"/>
          </w:tcPr>
          <w:p w:rsidR="004C0DD6" w:rsidRPr="008B0025" w:rsidRDefault="004C0DD6" w:rsidP="00F64BA6">
            <w:r>
              <w:t>1,00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>
              <w:rPr>
                <w:rStyle w:val="af9"/>
                <w:i w:val="0"/>
              </w:rPr>
              <w:tab/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00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 xml:space="preserve">01 </w:t>
            </w:r>
            <w:r w:rsidRPr="00665020">
              <w:rPr>
                <w:b/>
              </w:rPr>
              <w:t>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Default="004C0DD6" w:rsidP="00C9199F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03</w:t>
            </w:r>
          </w:p>
        </w:tc>
        <w:tc>
          <w:tcPr>
            <w:tcW w:w="709" w:type="dxa"/>
          </w:tcPr>
          <w:p w:rsidR="004C0DD6" w:rsidRPr="00665020" w:rsidRDefault="004C0DD6" w:rsidP="00C9199F">
            <w:pPr>
              <w:rPr>
                <w:b/>
              </w:rPr>
            </w:pPr>
            <w:r>
              <w:rPr>
                <w:b/>
              </w:rPr>
              <w:t>09</w:t>
            </w:r>
          </w:p>
        </w:tc>
        <w:tc>
          <w:tcPr>
            <w:tcW w:w="1559" w:type="dxa"/>
          </w:tcPr>
          <w:p w:rsidR="004C0DD6" w:rsidRPr="00665020" w:rsidRDefault="004C0DD6" w:rsidP="00C9199F">
            <w:pPr>
              <w:rPr>
                <w:b/>
              </w:rPr>
            </w:pPr>
            <w:r w:rsidRPr="00665020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665020">
              <w:rPr>
                <w:b/>
              </w:rPr>
              <w:t xml:space="preserve"> </w:t>
            </w:r>
            <w:r>
              <w:rPr>
                <w:b/>
              </w:rPr>
              <w:t>01 22040</w:t>
            </w:r>
          </w:p>
        </w:tc>
        <w:tc>
          <w:tcPr>
            <w:tcW w:w="709" w:type="dxa"/>
          </w:tcPr>
          <w:p w:rsidR="004C0DD6" w:rsidRPr="008B0025" w:rsidRDefault="004C0DD6" w:rsidP="00C9199F"/>
        </w:tc>
        <w:tc>
          <w:tcPr>
            <w:tcW w:w="1417" w:type="dxa"/>
          </w:tcPr>
          <w:p w:rsidR="004C0DD6" w:rsidRPr="00866BAB" w:rsidRDefault="004C0DD6" w:rsidP="00F64BA6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418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  <w:tc>
          <w:tcPr>
            <w:tcW w:w="1276" w:type="dxa"/>
          </w:tcPr>
          <w:p w:rsidR="004C0DD6" w:rsidRPr="00866BAB" w:rsidRDefault="004C0DD6" w:rsidP="000219CC">
            <w:pPr>
              <w:rPr>
                <w:b/>
              </w:rPr>
            </w:pPr>
            <w:r>
              <w:rPr>
                <w:b/>
              </w:rPr>
              <w:t>1,0</w:t>
            </w:r>
            <w:r w:rsidR="003321E4">
              <w:rPr>
                <w:b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EC6440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200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  <w:r w:rsidR="003321E4">
              <w:t>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C9199F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206BA3" w:rsidRDefault="004C0DD6" w:rsidP="00C9199F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866BAB" w:rsidRDefault="004C0DD6" w:rsidP="00C9199F">
            <w:r w:rsidRPr="00866BAB">
              <w:t>03</w:t>
            </w:r>
          </w:p>
        </w:tc>
        <w:tc>
          <w:tcPr>
            <w:tcW w:w="709" w:type="dxa"/>
          </w:tcPr>
          <w:p w:rsidR="004C0DD6" w:rsidRPr="00866BAB" w:rsidRDefault="004C0DD6" w:rsidP="00C9199F">
            <w:r w:rsidRPr="00866BAB">
              <w:t>09</w:t>
            </w:r>
          </w:p>
        </w:tc>
        <w:tc>
          <w:tcPr>
            <w:tcW w:w="1559" w:type="dxa"/>
          </w:tcPr>
          <w:p w:rsidR="004C0DD6" w:rsidRPr="00866BAB" w:rsidRDefault="004C0DD6" w:rsidP="00C9199F">
            <w:r w:rsidRPr="00866BAB">
              <w:t>01 5 01 22040</w:t>
            </w:r>
          </w:p>
        </w:tc>
        <w:tc>
          <w:tcPr>
            <w:tcW w:w="709" w:type="dxa"/>
          </w:tcPr>
          <w:p w:rsidR="004C0DD6" w:rsidRPr="008B0025" w:rsidRDefault="004C0DD6" w:rsidP="00C9199F">
            <w:r>
              <w:t>240</w:t>
            </w:r>
          </w:p>
        </w:tc>
        <w:tc>
          <w:tcPr>
            <w:tcW w:w="1417" w:type="dxa"/>
          </w:tcPr>
          <w:p w:rsidR="004C0DD6" w:rsidRDefault="004C0DD6" w:rsidP="00F64BA6">
            <w:r>
              <w:t>1,0</w:t>
            </w:r>
            <w:r w:rsidR="003321E4">
              <w:t>0</w:t>
            </w:r>
          </w:p>
        </w:tc>
        <w:tc>
          <w:tcPr>
            <w:tcW w:w="1418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  <w:tc>
          <w:tcPr>
            <w:tcW w:w="1276" w:type="dxa"/>
          </w:tcPr>
          <w:p w:rsidR="004C0DD6" w:rsidRDefault="004C0DD6" w:rsidP="000219CC">
            <w:r>
              <w:t>1,0</w:t>
            </w:r>
            <w:r w:rsidR="003321E4">
              <w:t>0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Национальная экономика</w:t>
            </w:r>
          </w:p>
        </w:tc>
        <w:tc>
          <w:tcPr>
            <w:tcW w:w="851" w:type="dxa"/>
          </w:tcPr>
          <w:p w:rsidR="004C0DD6" w:rsidRPr="00206BA3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 w:rsidRPr="006F4C43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6F4C4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CC6989" w:rsidP="00F64BA6">
            <w:r>
              <w:rPr>
                <w:b/>
                <w:bCs/>
              </w:rPr>
              <w:t>788,8</w:t>
            </w:r>
            <w:r w:rsidR="003321E4">
              <w:rPr>
                <w:b/>
                <w:bCs/>
              </w:rPr>
              <w:t>5</w:t>
            </w:r>
          </w:p>
        </w:tc>
        <w:tc>
          <w:tcPr>
            <w:tcW w:w="1418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F64BA6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4C0DD6" w:rsidRPr="00780C2D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Дорожное хозяйство (дорожные фонды)</w:t>
            </w:r>
          </w:p>
        </w:tc>
        <w:tc>
          <w:tcPr>
            <w:tcW w:w="851" w:type="dxa"/>
          </w:tcPr>
          <w:p w:rsidR="004C0DD6" w:rsidRPr="00EC6440" w:rsidRDefault="004C0DD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4C0DD6" w:rsidRPr="001D5FDF" w:rsidRDefault="004C0DD6" w:rsidP="009D3076">
            <w:pPr>
              <w:rPr>
                <w:b/>
                <w:bCs/>
              </w:rPr>
            </w:pPr>
            <w:r w:rsidRPr="001D5FDF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4C0DD6" w:rsidRDefault="004C0DD6" w:rsidP="009D3076"/>
        </w:tc>
        <w:tc>
          <w:tcPr>
            <w:tcW w:w="709" w:type="dxa"/>
          </w:tcPr>
          <w:p w:rsidR="004C0DD6" w:rsidRDefault="004C0DD6" w:rsidP="009D3076"/>
        </w:tc>
        <w:tc>
          <w:tcPr>
            <w:tcW w:w="1417" w:type="dxa"/>
          </w:tcPr>
          <w:p w:rsidR="004C0DD6" w:rsidRDefault="00CC6989" w:rsidP="000219CC">
            <w:r>
              <w:rPr>
                <w:b/>
                <w:bCs/>
              </w:rPr>
              <w:t>668,6</w:t>
            </w:r>
            <w:r w:rsidR="003321E4">
              <w:rPr>
                <w:b/>
                <w:bCs/>
              </w:rPr>
              <w:t>6</w:t>
            </w:r>
          </w:p>
        </w:tc>
        <w:tc>
          <w:tcPr>
            <w:tcW w:w="1418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730,02</w:t>
            </w:r>
          </w:p>
        </w:tc>
        <w:tc>
          <w:tcPr>
            <w:tcW w:w="1276" w:type="dxa"/>
          </w:tcPr>
          <w:p w:rsidR="004C0DD6" w:rsidRPr="00626F73" w:rsidRDefault="00090DCA" w:rsidP="000219CC">
            <w:pPr>
              <w:rPr>
                <w:b/>
              </w:rPr>
            </w:pPr>
            <w:r>
              <w:rPr>
                <w:b/>
                <w:bCs/>
              </w:rPr>
              <w:t>732,44</w:t>
            </w:r>
          </w:p>
        </w:tc>
      </w:tr>
      <w:tr w:rsidR="00090DCA" w:rsidRPr="00B70A48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Муниципальная программа  </w:t>
            </w:r>
          </w:p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090DCA" w:rsidRPr="001C4ED2" w:rsidRDefault="00090DCA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  <w:bCs/>
              </w:rPr>
            </w:pPr>
            <w:r w:rsidRPr="005F5BEB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5F5BEB" w:rsidRDefault="00090DCA" w:rsidP="009D3076">
            <w:pPr>
              <w:rPr>
                <w:b/>
              </w:rPr>
            </w:pPr>
            <w:r w:rsidRPr="005F5BEB">
              <w:rPr>
                <w:b/>
              </w:rPr>
              <w:t>01 0</w:t>
            </w:r>
            <w:r>
              <w:rPr>
                <w:b/>
              </w:rPr>
              <w:t xml:space="preserve"> 00 </w:t>
            </w:r>
            <w:r w:rsidRPr="005F5BEB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5F5BEB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  <w:bCs/>
              </w:rPr>
            </w:pPr>
            <w:r w:rsidRPr="00C506BC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C506BC" w:rsidRDefault="00090DCA" w:rsidP="009D3076">
            <w:pPr>
              <w:rPr>
                <w:b/>
              </w:rPr>
            </w:pPr>
            <w:r w:rsidRPr="00C506BC">
              <w:rPr>
                <w:b/>
              </w:rPr>
              <w:t>01 4</w:t>
            </w:r>
            <w:r>
              <w:rPr>
                <w:b/>
              </w:rPr>
              <w:t xml:space="preserve"> 00</w:t>
            </w:r>
            <w:r w:rsidRPr="00C506BC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090DCA" w:rsidRPr="00C506BC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Создание условий для проведения работ по благоустройству населенных пунктов   Соловцовского сельсовета Иссинского района Пензенской области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090DCA" w:rsidRPr="00001006" w:rsidRDefault="00090DCA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04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09</w:t>
            </w:r>
          </w:p>
        </w:tc>
        <w:tc>
          <w:tcPr>
            <w:tcW w:w="1559" w:type="dxa"/>
          </w:tcPr>
          <w:p w:rsidR="00090DCA" w:rsidRPr="00092C69" w:rsidRDefault="00090DCA" w:rsidP="009D3076">
            <w:pPr>
              <w:rPr>
                <w:b/>
              </w:rPr>
            </w:pPr>
            <w:r w:rsidRPr="00092C69">
              <w:rPr>
                <w:b/>
              </w:rPr>
              <w:t>01 4 01 00000</w:t>
            </w:r>
          </w:p>
        </w:tc>
        <w:tc>
          <w:tcPr>
            <w:tcW w:w="709" w:type="dxa"/>
          </w:tcPr>
          <w:p w:rsidR="00090DCA" w:rsidRPr="00092C69" w:rsidRDefault="00090DCA" w:rsidP="009D3076">
            <w:pPr>
              <w:rPr>
                <w:b/>
              </w:rPr>
            </w:pPr>
          </w:p>
        </w:tc>
        <w:tc>
          <w:tcPr>
            <w:tcW w:w="1417" w:type="dxa"/>
          </w:tcPr>
          <w:p w:rsidR="00090DCA" w:rsidRPr="00090DCA" w:rsidRDefault="00CC6989" w:rsidP="00C344E0">
            <w:r>
              <w:rPr>
                <w:bCs/>
              </w:rPr>
              <w:t>668,6</w:t>
            </w:r>
            <w:r w:rsidR="003321E4">
              <w:rPr>
                <w:bCs/>
              </w:rPr>
              <w:t>6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851" w:type="dxa"/>
          </w:tcPr>
          <w:p w:rsidR="00090DCA" w:rsidRPr="001C4ED2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/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1C4ED2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Default="00090DCA" w:rsidP="00E178F4">
            <w: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>01 4</w:t>
            </w:r>
            <w:r>
              <w:t xml:space="preserve"> 01</w:t>
            </w:r>
            <w:r w:rsidRPr="001D5FDF">
              <w:t xml:space="preserve"> 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200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090DCA" w:rsidRPr="00B23830" w:rsidTr="00D519B7">
        <w:trPr>
          <w:trHeight w:val="148"/>
        </w:trPr>
        <w:tc>
          <w:tcPr>
            <w:tcW w:w="7229" w:type="dxa"/>
          </w:tcPr>
          <w:p w:rsidR="00090DCA" w:rsidRPr="00F65051" w:rsidRDefault="00090DCA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090DCA" w:rsidRPr="004962ED" w:rsidRDefault="00090DCA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090DCA" w:rsidRPr="001D5FDF" w:rsidRDefault="00090DCA" w:rsidP="009D3076">
            <w:r>
              <w:t>04</w:t>
            </w:r>
          </w:p>
        </w:tc>
        <w:tc>
          <w:tcPr>
            <w:tcW w:w="709" w:type="dxa"/>
          </w:tcPr>
          <w:p w:rsidR="00090DCA" w:rsidRPr="001D5FDF" w:rsidRDefault="00090DCA" w:rsidP="009D3076">
            <w:r>
              <w:t>09</w:t>
            </w:r>
          </w:p>
        </w:tc>
        <w:tc>
          <w:tcPr>
            <w:tcW w:w="1559" w:type="dxa"/>
          </w:tcPr>
          <w:p w:rsidR="00090DCA" w:rsidRPr="001D5FDF" w:rsidRDefault="00090DCA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0</w:t>
            </w:r>
          </w:p>
        </w:tc>
        <w:tc>
          <w:tcPr>
            <w:tcW w:w="709" w:type="dxa"/>
          </w:tcPr>
          <w:p w:rsidR="00090DCA" w:rsidRPr="001D5FDF" w:rsidRDefault="00090DCA" w:rsidP="009D3076">
            <w:r w:rsidRPr="001D5FDF">
              <w:t>240</w:t>
            </w:r>
          </w:p>
        </w:tc>
        <w:tc>
          <w:tcPr>
            <w:tcW w:w="1417" w:type="dxa"/>
          </w:tcPr>
          <w:p w:rsidR="00090DCA" w:rsidRPr="00090DCA" w:rsidRDefault="00090DCA" w:rsidP="00C344E0">
            <w:r w:rsidRPr="00090DCA">
              <w:rPr>
                <w:bCs/>
              </w:rPr>
              <w:t>660,68</w:t>
            </w:r>
          </w:p>
        </w:tc>
        <w:tc>
          <w:tcPr>
            <w:tcW w:w="1418" w:type="dxa"/>
          </w:tcPr>
          <w:p w:rsidR="00090DCA" w:rsidRPr="00090DCA" w:rsidRDefault="00090DCA" w:rsidP="00C344E0">
            <w:r w:rsidRPr="00090DCA">
              <w:rPr>
                <w:bCs/>
              </w:rPr>
              <w:t>730,02</w:t>
            </w:r>
          </w:p>
        </w:tc>
        <w:tc>
          <w:tcPr>
            <w:tcW w:w="1276" w:type="dxa"/>
          </w:tcPr>
          <w:p w:rsidR="00090DCA" w:rsidRPr="00090DCA" w:rsidRDefault="00090DCA" w:rsidP="00C344E0">
            <w:r w:rsidRPr="00090DCA">
              <w:rPr>
                <w:bCs/>
              </w:rPr>
              <w:t>732,44</w:t>
            </w: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76342C" w:rsidRDefault="00CC6989" w:rsidP="00B442A7">
            <w:pPr>
              <w:rPr>
                <w:b/>
              </w:rPr>
            </w:pPr>
            <w:r w:rsidRPr="0076342C">
              <w:rPr>
                <w:b/>
              </w:rPr>
              <w:lastRenderedPageBreak/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/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CC6989" w:rsidRPr="00B23830" w:rsidTr="00D519B7">
        <w:trPr>
          <w:trHeight w:val="148"/>
        </w:trPr>
        <w:tc>
          <w:tcPr>
            <w:tcW w:w="7229" w:type="dxa"/>
          </w:tcPr>
          <w:p w:rsidR="00CC6989" w:rsidRPr="001C4ED2" w:rsidRDefault="00CC6989" w:rsidP="00B442A7">
            <w:r w:rsidRPr="001C4ED2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Default="00CC6989" w:rsidP="009D3076">
            <w:r>
              <w:t>04</w:t>
            </w:r>
          </w:p>
        </w:tc>
        <w:tc>
          <w:tcPr>
            <w:tcW w:w="709" w:type="dxa"/>
          </w:tcPr>
          <w:p w:rsidR="00CC6989" w:rsidRDefault="00CC6989" w:rsidP="009D3076">
            <w:r>
              <w:t>09</w:t>
            </w:r>
          </w:p>
        </w:tc>
        <w:tc>
          <w:tcPr>
            <w:tcW w:w="1559" w:type="dxa"/>
          </w:tcPr>
          <w:p w:rsidR="00CC6989" w:rsidRPr="001D5FDF" w:rsidRDefault="00CC6989" w:rsidP="009D3076">
            <w:r w:rsidRPr="001D5FDF">
              <w:t xml:space="preserve">01 4 </w:t>
            </w:r>
            <w:r>
              <w:t xml:space="preserve">01 </w:t>
            </w:r>
            <w:r w:rsidRPr="001D5FDF">
              <w:t>2130</w:t>
            </w:r>
            <w:r>
              <w:t>К</w:t>
            </w:r>
          </w:p>
        </w:tc>
        <w:tc>
          <w:tcPr>
            <w:tcW w:w="709" w:type="dxa"/>
          </w:tcPr>
          <w:p w:rsidR="00CC6989" w:rsidRPr="001D5FDF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090DCA" w:rsidRDefault="003321E4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418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  <w:tc>
          <w:tcPr>
            <w:tcW w:w="1276" w:type="dxa"/>
          </w:tcPr>
          <w:p w:rsidR="00CC6989" w:rsidRPr="00090DCA" w:rsidRDefault="00CC6989" w:rsidP="00C344E0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Градостроительная деятельность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/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200</w:t>
            </w:r>
          </w:p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B2383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AB447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Default="004C0DD6" w:rsidP="009D3076">
            <w:r>
              <w:t>04</w:t>
            </w:r>
          </w:p>
        </w:tc>
        <w:tc>
          <w:tcPr>
            <w:tcW w:w="709" w:type="dxa"/>
          </w:tcPr>
          <w:p w:rsidR="004C0DD6" w:rsidRDefault="004C0DD6" w:rsidP="009D3076">
            <w:r>
              <w:t>12</w:t>
            </w:r>
          </w:p>
        </w:tc>
        <w:tc>
          <w:tcPr>
            <w:tcW w:w="1559" w:type="dxa"/>
          </w:tcPr>
          <w:p w:rsidR="004C0DD6" w:rsidRPr="001D5FDF" w:rsidRDefault="004C0DD6" w:rsidP="009D3076">
            <w:r>
              <w:t>76 0 00 86120</w:t>
            </w:r>
          </w:p>
        </w:tc>
        <w:tc>
          <w:tcPr>
            <w:tcW w:w="709" w:type="dxa"/>
          </w:tcPr>
          <w:p w:rsidR="004C0DD6" w:rsidRPr="001D5FDF" w:rsidRDefault="004C0DD6" w:rsidP="009D3076">
            <w:r>
              <w:t>240</w:t>
            </w:r>
          </w:p>
        </w:tc>
        <w:tc>
          <w:tcPr>
            <w:tcW w:w="1417" w:type="dxa"/>
          </w:tcPr>
          <w:p w:rsidR="004C0DD6" w:rsidRDefault="003321E4" w:rsidP="000219CC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418" w:type="dxa"/>
          </w:tcPr>
          <w:p w:rsidR="004C0DD6" w:rsidRDefault="004C0DD6" w:rsidP="000219CC">
            <w:pPr>
              <w:rPr>
                <w:bCs/>
              </w:rPr>
            </w:pPr>
          </w:p>
        </w:tc>
        <w:tc>
          <w:tcPr>
            <w:tcW w:w="1276" w:type="dxa"/>
          </w:tcPr>
          <w:p w:rsidR="004C0DD6" w:rsidRDefault="004C0DD6" w:rsidP="000219CC">
            <w:pPr>
              <w:rPr>
                <w:bCs/>
              </w:rPr>
            </w:pP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ЖИЛИЩНО-КОММУНАЛЬНОЕ ХОЗЯЙСТВО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 w:rsidRPr="00206BA3"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Pr="00F15270" w:rsidRDefault="00CC6989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280,0</w:t>
            </w:r>
            <w:r w:rsidR="003321E4">
              <w:rPr>
                <w:rStyle w:val="af9"/>
                <w:b/>
                <w:i w:val="0"/>
              </w:rPr>
              <w:t>8</w:t>
            </w:r>
          </w:p>
        </w:tc>
        <w:tc>
          <w:tcPr>
            <w:tcW w:w="1418" w:type="dxa"/>
          </w:tcPr>
          <w:p w:rsidR="004C0DD6" w:rsidRPr="00626F73" w:rsidRDefault="004C0DD6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241,3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221,3</w:t>
            </w:r>
            <w:r w:rsidR="00090DCA">
              <w:rPr>
                <w:rStyle w:val="af9"/>
                <w:b/>
                <w:i w:val="0"/>
              </w:rPr>
              <w:t>5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Подпрограмма «Чистая вода»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C3340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Основное мероприятие «Мероприятие по модернизации систем водоснабжения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 xml:space="preserve">901 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01 7 00 00000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C3340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206BA3" w:rsidRDefault="004C0DD6" w:rsidP="00BB3272">
            <w:pPr>
              <w:rPr>
                <w:b/>
                <w:bCs/>
              </w:rPr>
            </w:pPr>
            <w:r>
              <w:rPr>
                <w:b/>
                <w:bCs/>
              </w:rPr>
              <w:t>Расходы на мероприятие по подпрограмме чистая вода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05</w:t>
            </w:r>
          </w:p>
        </w:tc>
        <w:tc>
          <w:tcPr>
            <w:tcW w:w="709" w:type="dxa"/>
          </w:tcPr>
          <w:p w:rsidR="004C0DD6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02</w:t>
            </w:r>
          </w:p>
        </w:tc>
        <w:tc>
          <w:tcPr>
            <w:tcW w:w="155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206BA3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C3340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Default="004C0DD6" w:rsidP="00F64BA6">
            <w:pPr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30,0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</w:t>
            </w:r>
            <w:r w:rsidR="003321E4">
              <w:rPr>
                <w:rStyle w:val="af9"/>
                <w:b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200</w:t>
            </w:r>
          </w:p>
        </w:tc>
        <w:tc>
          <w:tcPr>
            <w:tcW w:w="1417" w:type="dxa"/>
          </w:tcPr>
          <w:p w:rsidR="004C0DD6" w:rsidRPr="00B94CF8" w:rsidRDefault="008C3340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Pr="00B94CF8" w:rsidRDefault="004C0DD6" w:rsidP="00F64BA6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F64BA6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1C4ED2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0219CC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4C0DD6" w:rsidRPr="00B94CF8" w:rsidRDefault="004C0DD6" w:rsidP="00E178F4">
            <w:r w:rsidRPr="00B94CF8">
              <w:t>901</w:t>
            </w:r>
          </w:p>
        </w:tc>
        <w:tc>
          <w:tcPr>
            <w:tcW w:w="850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05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02</w:t>
            </w:r>
          </w:p>
        </w:tc>
        <w:tc>
          <w:tcPr>
            <w:tcW w:w="155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01 7 01 21270</w:t>
            </w:r>
          </w:p>
        </w:tc>
        <w:tc>
          <w:tcPr>
            <w:tcW w:w="709" w:type="dxa"/>
          </w:tcPr>
          <w:p w:rsidR="004C0DD6" w:rsidRPr="00B94CF8" w:rsidRDefault="004C0DD6" w:rsidP="009D3076">
            <w:pPr>
              <w:rPr>
                <w:bCs/>
              </w:rPr>
            </w:pPr>
            <w:r w:rsidRPr="00B94CF8">
              <w:rPr>
                <w:bCs/>
              </w:rPr>
              <w:t>240</w:t>
            </w:r>
          </w:p>
        </w:tc>
        <w:tc>
          <w:tcPr>
            <w:tcW w:w="1417" w:type="dxa"/>
          </w:tcPr>
          <w:p w:rsidR="004C0DD6" w:rsidRPr="00B94CF8" w:rsidRDefault="008C3340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15,87</w:t>
            </w:r>
          </w:p>
        </w:tc>
        <w:tc>
          <w:tcPr>
            <w:tcW w:w="1418" w:type="dxa"/>
          </w:tcPr>
          <w:p w:rsidR="004C0DD6" w:rsidRPr="00B94CF8" w:rsidRDefault="004C0DD6" w:rsidP="000219CC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30,0</w:t>
            </w:r>
            <w:r w:rsidR="003321E4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</w:tcPr>
          <w:p w:rsidR="004C0DD6" w:rsidRPr="00B94CF8" w:rsidRDefault="004C0DD6" w:rsidP="000219CC">
            <w:pPr>
              <w:pStyle w:val="af5"/>
              <w:rPr>
                <w:rStyle w:val="af9"/>
                <w:i w:val="0"/>
              </w:rPr>
            </w:pPr>
            <w:r w:rsidRPr="00B94CF8">
              <w:rPr>
                <w:rStyle w:val="af9"/>
                <w:i w:val="0"/>
              </w:rPr>
              <w:t>10,0</w:t>
            </w:r>
            <w:r w:rsidR="003321E4">
              <w:rPr>
                <w:rStyle w:val="af9"/>
                <w:i w:val="0"/>
              </w:rPr>
              <w:t>0</w:t>
            </w:r>
          </w:p>
        </w:tc>
      </w:tr>
      <w:tr w:rsidR="004C0DD6" w:rsidRPr="007C5A80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Благоустройство</w:t>
            </w:r>
          </w:p>
        </w:tc>
        <w:tc>
          <w:tcPr>
            <w:tcW w:w="851" w:type="dxa"/>
          </w:tcPr>
          <w:p w:rsidR="004C0DD6" w:rsidRPr="002B79A9" w:rsidRDefault="004C0DD6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05</w:t>
            </w: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C0DD6" w:rsidRPr="00F65051" w:rsidRDefault="004C0DD6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C0DD6" w:rsidRPr="00F15270" w:rsidRDefault="008C3340" w:rsidP="00F64BA6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264,21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  <w:tc>
          <w:tcPr>
            <w:tcW w:w="1276" w:type="dxa"/>
          </w:tcPr>
          <w:p w:rsidR="004C0DD6" w:rsidRPr="00626F73" w:rsidRDefault="004C0DD6" w:rsidP="00F64BA6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</w:t>
            </w:r>
            <w:r w:rsidR="003321E4">
              <w:rPr>
                <w:rStyle w:val="af9"/>
                <w:b/>
                <w:i w:val="0"/>
              </w:rPr>
              <w:t>35</w:t>
            </w:r>
          </w:p>
        </w:tc>
      </w:tr>
      <w:tr w:rsidR="003321E4" w:rsidRPr="007C5A80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3321E4" w:rsidRPr="00F65051" w:rsidRDefault="003321E4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</w:rPr>
            </w:pPr>
            <w:r w:rsidRPr="002B79A9">
              <w:rPr>
                <w:b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05 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8C334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18" w:type="dxa"/>
          </w:tcPr>
          <w:p w:rsidR="003321E4" w:rsidRDefault="003321E4" w:rsidP="001268CC">
            <w:r>
              <w:rPr>
                <w:rStyle w:val="af9"/>
                <w:b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626F73" w:rsidRDefault="003321E4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211,35</w:t>
            </w:r>
          </w:p>
        </w:tc>
      </w:tr>
      <w:tr w:rsidR="003321E4" w:rsidRPr="00092C69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851" w:type="dxa"/>
          </w:tcPr>
          <w:p w:rsidR="003321E4" w:rsidRPr="002B79A9" w:rsidRDefault="003321E4" w:rsidP="00E178F4">
            <w:pPr>
              <w:rPr>
                <w:b/>
                <w:bCs/>
              </w:rPr>
            </w:pPr>
            <w:r w:rsidRPr="002B79A9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01 4 00 00000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8C334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проведения работ по благоустройству населенных пунктов  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01 4 01 00000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8C3340">
            <w:r>
              <w:rPr>
                <w:rStyle w:val="af9"/>
                <w:i w:val="0"/>
              </w:rPr>
              <w:t>264,21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Уличное освещение 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3321E4" w:rsidRPr="001D5FDF" w:rsidTr="00D519B7">
        <w:trPr>
          <w:trHeight w:val="148"/>
        </w:trPr>
        <w:tc>
          <w:tcPr>
            <w:tcW w:w="7229" w:type="dxa"/>
          </w:tcPr>
          <w:p w:rsidR="003321E4" w:rsidRPr="00F65051" w:rsidRDefault="003321E4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3321E4" w:rsidRPr="00001006" w:rsidRDefault="003321E4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01 4 01 21290</w:t>
            </w:r>
          </w:p>
        </w:tc>
        <w:tc>
          <w:tcPr>
            <w:tcW w:w="709" w:type="dxa"/>
          </w:tcPr>
          <w:p w:rsidR="003321E4" w:rsidRPr="00F65051" w:rsidRDefault="003321E4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3321E4" w:rsidRPr="00090DCA" w:rsidRDefault="003321E4">
            <w:r>
              <w:rPr>
                <w:rStyle w:val="af9"/>
                <w:i w:val="0"/>
              </w:rPr>
              <w:t>247,17</w:t>
            </w:r>
          </w:p>
        </w:tc>
        <w:tc>
          <w:tcPr>
            <w:tcW w:w="1418" w:type="dxa"/>
          </w:tcPr>
          <w:p w:rsidR="003321E4" w:rsidRPr="003321E4" w:rsidRDefault="003321E4" w:rsidP="001268CC">
            <w:r w:rsidRPr="003321E4">
              <w:rPr>
                <w:rStyle w:val="af9"/>
                <w:i w:val="0"/>
              </w:rPr>
              <w:t>211,35</w:t>
            </w:r>
          </w:p>
        </w:tc>
        <w:tc>
          <w:tcPr>
            <w:tcW w:w="1276" w:type="dxa"/>
          </w:tcPr>
          <w:p w:rsidR="003321E4" w:rsidRPr="003321E4" w:rsidRDefault="003321E4" w:rsidP="001268CC">
            <w:pPr>
              <w:pStyle w:val="af5"/>
              <w:rPr>
                <w:rStyle w:val="af9"/>
                <w:i w:val="0"/>
              </w:rPr>
            </w:pPr>
            <w:r w:rsidRPr="003321E4">
              <w:rPr>
                <w:rStyle w:val="af9"/>
                <w:i w:val="0"/>
              </w:rPr>
              <w:t>211,35</w:t>
            </w: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b/>
                <w:iCs/>
              </w:rPr>
            </w:pPr>
            <w:r w:rsidRPr="00E570F0">
              <w:rPr>
                <w:b/>
              </w:rPr>
              <w:t xml:space="preserve">Кредиторская задолженность по расходам  на </w:t>
            </w:r>
            <w:r w:rsidRPr="00ED4D3C">
              <w:rPr>
                <w:b/>
              </w:rPr>
              <w:t>у</w:t>
            </w:r>
            <w:r w:rsidRPr="00C25BA9">
              <w:rPr>
                <w:iCs/>
              </w:rPr>
              <w:t>личное освещение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CC6989" w:rsidRPr="001D5FDF" w:rsidTr="00D519B7">
        <w:trPr>
          <w:trHeight w:val="148"/>
        </w:trPr>
        <w:tc>
          <w:tcPr>
            <w:tcW w:w="7229" w:type="dxa"/>
          </w:tcPr>
          <w:p w:rsidR="00CC6989" w:rsidRPr="00C25BA9" w:rsidRDefault="00CC6989" w:rsidP="00B442A7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Default="00CC6989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01 4 01 2129</w:t>
            </w:r>
            <w:r>
              <w:rPr>
                <w:rStyle w:val="af9"/>
                <w:i w:val="0"/>
              </w:rPr>
              <w:t>К</w:t>
            </w:r>
          </w:p>
        </w:tc>
        <w:tc>
          <w:tcPr>
            <w:tcW w:w="709" w:type="dxa"/>
          </w:tcPr>
          <w:p w:rsidR="00CC6989" w:rsidRPr="00F65051" w:rsidRDefault="00CC6989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CC6989" w:rsidRPr="00090DCA" w:rsidRDefault="00CC6989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2,9</w:t>
            </w:r>
            <w:r w:rsidR="003321E4">
              <w:rPr>
                <w:rStyle w:val="af9"/>
                <w:i w:val="0"/>
              </w:rPr>
              <w:t>1</w:t>
            </w:r>
          </w:p>
        </w:tc>
        <w:tc>
          <w:tcPr>
            <w:tcW w:w="1418" w:type="dxa"/>
          </w:tcPr>
          <w:p w:rsidR="00CC6989" w:rsidRDefault="00CC6989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CC6989" w:rsidRDefault="00CC6989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8C3340" w:rsidRPr="001D5FDF" w:rsidTr="00D519B7">
        <w:trPr>
          <w:trHeight w:val="148"/>
        </w:trPr>
        <w:tc>
          <w:tcPr>
            <w:tcW w:w="7229" w:type="dxa"/>
          </w:tcPr>
          <w:p w:rsidR="008C3340" w:rsidRPr="00C25BA9" w:rsidRDefault="008C3340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851" w:type="dxa"/>
          </w:tcPr>
          <w:p w:rsidR="008C3340" w:rsidRDefault="008C334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C3340" w:rsidRPr="00F65051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8C3340" w:rsidRDefault="008C334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18" w:type="dxa"/>
          </w:tcPr>
          <w:p w:rsidR="008C3340" w:rsidRDefault="008C3340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8C3340" w:rsidRDefault="008C3340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8C3340" w:rsidRPr="001D5FDF" w:rsidTr="00D519B7">
        <w:trPr>
          <w:trHeight w:val="148"/>
        </w:trPr>
        <w:tc>
          <w:tcPr>
            <w:tcW w:w="7229" w:type="dxa"/>
          </w:tcPr>
          <w:p w:rsidR="008C3340" w:rsidRPr="00C25BA9" w:rsidRDefault="008C3340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C3340" w:rsidRDefault="008C334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C3340" w:rsidRPr="00F65051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200</w:t>
            </w:r>
          </w:p>
        </w:tc>
        <w:tc>
          <w:tcPr>
            <w:tcW w:w="1417" w:type="dxa"/>
          </w:tcPr>
          <w:p w:rsidR="008C3340" w:rsidRDefault="008C334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18" w:type="dxa"/>
          </w:tcPr>
          <w:p w:rsidR="008C3340" w:rsidRDefault="008C3340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8C3340" w:rsidRDefault="008C3340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8C3340" w:rsidRPr="001D5FDF" w:rsidTr="00D519B7">
        <w:trPr>
          <w:trHeight w:val="148"/>
        </w:trPr>
        <w:tc>
          <w:tcPr>
            <w:tcW w:w="7229" w:type="dxa"/>
          </w:tcPr>
          <w:p w:rsidR="008C3340" w:rsidRPr="00C25BA9" w:rsidRDefault="008C3340" w:rsidP="008C3340">
            <w:pPr>
              <w:autoSpaceDE w:val="0"/>
              <w:autoSpaceDN w:val="0"/>
              <w:adjustRightInd w:val="0"/>
              <w:outlineLvl w:val="4"/>
              <w:rPr>
                <w:iCs/>
              </w:rPr>
            </w:pPr>
            <w:r w:rsidRPr="00C25BA9">
              <w:rPr>
                <w:i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C3340" w:rsidRDefault="008C3340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05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8C3340" w:rsidRPr="00F65051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01 4 01 22070</w:t>
            </w:r>
          </w:p>
        </w:tc>
        <w:tc>
          <w:tcPr>
            <w:tcW w:w="709" w:type="dxa"/>
          </w:tcPr>
          <w:p w:rsidR="008C3340" w:rsidRDefault="008C3340" w:rsidP="009D307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240</w:t>
            </w:r>
          </w:p>
        </w:tc>
        <w:tc>
          <w:tcPr>
            <w:tcW w:w="1417" w:type="dxa"/>
          </w:tcPr>
          <w:p w:rsidR="008C3340" w:rsidRDefault="008C334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14,13</w:t>
            </w:r>
          </w:p>
        </w:tc>
        <w:tc>
          <w:tcPr>
            <w:tcW w:w="1418" w:type="dxa"/>
          </w:tcPr>
          <w:p w:rsidR="008C3340" w:rsidRDefault="008C3340" w:rsidP="000219CC">
            <w:pPr>
              <w:rPr>
                <w:rStyle w:val="af9"/>
                <w:i w:val="0"/>
              </w:rPr>
            </w:pPr>
          </w:p>
        </w:tc>
        <w:tc>
          <w:tcPr>
            <w:tcW w:w="1276" w:type="dxa"/>
          </w:tcPr>
          <w:p w:rsidR="008C3340" w:rsidRDefault="008C3340" w:rsidP="000219CC">
            <w:pPr>
              <w:pStyle w:val="af5"/>
              <w:rPr>
                <w:rStyle w:val="af9"/>
                <w:i w:val="0"/>
              </w:rPr>
            </w:pPr>
          </w:p>
        </w:tc>
      </w:tr>
      <w:tr w:rsidR="004C0DD6" w:rsidRPr="001D5FDF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КУЛЬТУРА, КИНЕМАТОГРАФИЯ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C0DD6" w:rsidRPr="008B39F7" w:rsidRDefault="004C0DD6" w:rsidP="009D3076">
            <w:pPr>
              <w:rPr>
                <w:b/>
                <w:bCs/>
              </w:rPr>
            </w:pPr>
            <w:r w:rsidRPr="008B39F7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4C0DD6" w:rsidRPr="00C86657" w:rsidRDefault="004C0DD6" w:rsidP="009D3076">
            <w:pPr>
              <w:rPr>
                <w:b/>
              </w:rPr>
            </w:pPr>
            <w:r w:rsidRPr="00C86657">
              <w:rPr>
                <w:b/>
              </w:rPr>
              <w:t>00</w:t>
            </w:r>
          </w:p>
        </w:tc>
        <w:tc>
          <w:tcPr>
            <w:tcW w:w="1559" w:type="dxa"/>
          </w:tcPr>
          <w:p w:rsidR="004C0DD6" w:rsidRPr="00206BA3" w:rsidRDefault="004C0DD6" w:rsidP="009D3076"/>
        </w:tc>
        <w:tc>
          <w:tcPr>
            <w:tcW w:w="709" w:type="dxa"/>
          </w:tcPr>
          <w:p w:rsidR="004C0DD6" w:rsidRPr="00206BA3" w:rsidRDefault="004C0DD6" w:rsidP="009D3076"/>
        </w:tc>
        <w:tc>
          <w:tcPr>
            <w:tcW w:w="1417" w:type="dxa"/>
          </w:tcPr>
          <w:p w:rsidR="004C0DD6" w:rsidRPr="00777C94" w:rsidRDefault="008C3340" w:rsidP="00F64BA6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418" w:type="dxa"/>
          </w:tcPr>
          <w:p w:rsidR="004C0DD6" w:rsidRPr="00653D17" w:rsidRDefault="00881D56" w:rsidP="00F64BA6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276" w:type="dxa"/>
          </w:tcPr>
          <w:p w:rsidR="004C0DD6" w:rsidRPr="00EE4535" w:rsidRDefault="004C0DD6" w:rsidP="00F64BA6">
            <w:pPr>
              <w:rPr>
                <w:b/>
              </w:rPr>
            </w:pPr>
            <w:r>
              <w:rPr>
                <w:b/>
              </w:rPr>
              <w:t>354,9</w:t>
            </w:r>
            <w:r w:rsidR="00881D56">
              <w:rPr>
                <w:b/>
              </w:rPr>
              <w:t>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Культура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FE6F2A" w:rsidRDefault="00881D56" w:rsidP="009D3076">
            <w:pPr>
              <w:rPr>
                <w:b/>
              </w:rPr>
            </w:pPr>
            <w:r w:rsidRPr="00FE6F2A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/>
        </w:tc>
        <w:tc>
          <w:tcPr>
            <w:tcW w:w="709" w:type="dxa"/>
          </w:tcPr>
          <w:p w:rsidR="00881D56" w:rsidRPr="001C4ED2" w:rsidRDefault="00881D56" w:rsidP="009D3076"/>
        </w:tc>
        <w:tc>
          <w:tcPr>
            <w:tcW w:w="1417" w:type="dxa"/>
          </w:tcPr>
          <w:p w:rsidR="00881D56" w:rsidRPr="00881D56" w:rsidRDefault="008C3340" w:rsidP="00C344E0">
            <w:r>
              <w:t>275,06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«Устойчивое развитие территории Соловцовского сельсовета Иссинского района</w:t>
            </w:r>
            <w:r>
              <w:rPr>
                <w:rStyle w:val="af9"/>
                <w:b/>
                <w:i w:val="0"/>
              </w:rPr>
              <w:t xml:space="preserve"> Пензенской области </w:t>
            </w:r>
            <w:r w:rsidRPr="00F65051">
              <w:rPr>
                <w:rStyle w:val="af9"/>
                <w:b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08</w:t>
            </w:r>
          </w:p>
        </w:tc>
        <w:tc>
          <w:tcPr>
            <w:tcW w:w="709" w:type="dxa"/>
          </w:tcPr>
          <w:p w:rsidR="00881D56" w:rsidRPr="0094379F" w:rsidRDefault="00881D56" w:rsidP="009D3076">
            <w:pPr>
              <w:rPr>
                <w:b/>
              </w:rPr>
            </w:pPr>
            <w:r w:rsidRPr="0094379F">
              <w:rPr>
                <w:b/>
              </w:rPr>
              <w:t>01</w:t>
            </w:r>
          </w:p>
        </w:tc>
        <w:tc>
          <w:tcPr>
            <w:tcW w:w="1559" w:type="dxa"/>
          </w:tcPr>
          <w:p w:rsidR="00881D56" w:rsidRPr="00C86657" w:rsidRDefault="00881D56" w:rsidP="009D3076">
            <w:pPr>
              <w:rPr>
                <w:b/>
              </w:rPr>
            </w:pPr>
            <w:r w:rsidRPr="00C86657">
              <w:rPr>
                <w:b/>
              </w:rPr>
              <w:t>01 0</w:t>
            </w:r>
            <w:r>
              <w:rPr>
                <w:b/>
              </w:rPr>
              <w:t xml:space="preserve"> 00</w:t>
            </w:r>
            <w:r w:rsidRPr="00C86657">
              <w:rPr>
                <w:b/>
              </w:rPr>
              <w:t xml:space="preserve"> 0000</w:t>
            </w:r>
            <w:r>
              <w:rPr>
                <w:b/>
              </w:rPr>
              <w:t>0</w:t>
            </w:r>
          </w:p>
        </w:tc>
        <w:tc>
          <w:tcPr>
            <w:tcW w:w="709" w:type="dxa"/>
          </w:tcPr>
          <w:p w:rsidR="00881D56" w:rsidRPr="0094379F" w:rsidRDefault="00881D56" w:rsidP="009D3076"/>
        </w:tc>
        <w:tc>
          <w:tcPr>
            <w:tcW w:w="1417" w:type="dxa"/>
          </w:tcPr>
          <w:p w:rsidR="00881D56" w:rsidRPr="00881D56" w:rsidRDefault="008C3340" w:rsidP="00C344E0">
            <w:r>
              <w:t>275,06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CF0356">
              <w:rPr>
                <w:rStyle w:val="af9"/>
                <w:i w:val="0"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881D56" w:rsidRPr="004962ED" w:rsidRDefault="00881D56" w:rsidP="00E178F4">
            <w:pPr>
              <w:rPr>
                <w:b/>
                <w:bCs/>
              </w:rPr>
            </w:pPr>
            <w:r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  <w:r w:rsidRPr="001C6CA8">
              <w:rPr>
                <w:b/>
                <w:bCs/>
              </w:rPr>
              <w:t>01 6</w:t>
            </w:r>
            <w:r>
              <w:rPr>
                <w:b/>
                <w:bCs/>
              </w:rPr>
              <w:t xml:space="preserve"> 00</w:t>
            </w:r>
            <w:r w:rsidRPr="001C6CA8">
              <w:rPr>
                <w:b/>
                <w:bCs/>
              </w:rPr>
              <w:t xml:space="preserve"> </w:t>
            </w:r>
            <w:r>
              <w:rPr>
                <w:b/>
                <w:bCs/>
              </w:rPr>
              <w:t>00000</w:t>
            </w:r>
          </w:p>
        </w:tc>
        <w:tc>
          <w:tcPr>
            <w:tcW w:w="709" w:type="dxa"/>
          </w:tcPr>
          <w:p w:rsidR="00881D56" w:rsidRPr="001C6CA8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C3340" w:rsidP="00C344E0">
            <w:r>
              <w:t>275,06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Основное мероприятие «</w:t>
            </w:r>
            <w:r w:rsidRPr="00F65051">
              <w:rPr>
                <w:rStyle w:val="af9"/>
                <w:i w:val="0"/>
              </w:rPr>
              <w:t>Обеспечение устойчивого функционирования учреждений культуры Соловцовского сельсовета Иссинского района Пензенской области.</w:t>
            </w:r>
            <w:r>
              <w:rPr>
                <w:rStyle w:val="af9"/>
                <w:i w:val="0"/>
              </w:rPr>
              <w:t>»</w:t>
            </w:r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08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  <w:r w:rsidRPr="00092C69">
              <w:rPr>
                <w:b/>
                <w:bCs/>
              </w:rPr>
              <w:t>01 6 01 00000</w:t>
            </w:r>
          </w:p>
        </w:tc>
        <w:tc>
          <w:tcPr>
            <w:tcW w:w="709" w:type="dxa"/>
          </w:tcPr>
          <w:p w:rsidR="00881D56" w:rsidRPr="00092C69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C3340" w:rsidP="00C344E0">
            <w:r>
              <w:t>275,06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на содержание и обслуживание учреждений культуры</w:t>
            </w:r>
          </w:p>
        </w:tc>
        <w:tc>
          <w:tcPr>
            <w:tcW w:w="851" w:type="dxa"/>
          </w:tcPr>
          <w:p w:rsidR="00881D56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/>
        </w:tc>
        <w:tc>
          <w:tcPr>
            <w:tcW w:w="1417" w:type="dxa"/>
          </w:tcPr>
          <w:p w:rsidR="00881D56" w:rsidRPr="00881D56" w:rsidRDefault="004349B9" w:rsidP="00C344E0">
            <w:r>
              <w:t>270,86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1D5FDF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r w:rsidRPr="00001006"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 xml:space="preserve">01 6 </w:t>
            </w:r>
            <w:r>
              <w:t>01 21260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200</w:t>
            </w:r>
          </w:p>
        </w:tc>
        <w:tc>
          <w:tcPr>
            <w:tcW w:w="1417" w:type="dxa"/>
          </w:tcPr>
          <w:p w:rsidR="00881D56" w:rsidRPr="00881D56" w:rsidRDefault="004349B9" w:rsidP="00C344E0">
            <w:r>
              <w:t>270,86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881D56" w:rsidRPr="001C6CA8" w:rsidRDefault="00881D56" w:rsidP="009D3076">
            <w:r w:rsidRPr="001C6CA8">
              <w:t>08</w:t>
            </w:r>
          </w:p>
        </w:tc>
        <w:tc>
          <w:tcPr>
            <w:tcW w:w="709" w:type="dxa"/>
          </w:tcPr>
          <w:p w:rsidR="00881D56" w:rsidRPr="001C6CA8" w:rsidRDefault="00881D56" w:rsidP="009D3076">
            <w:r w:rsidRPr="001C6CA8">
              <w:t>01</w:t>
            </w:r>
          </w:p>
        </w:tc>
        <w:tc>
          <w:tcPr>
            <w:tcW w:w="1559" w:type="dxa"/>
          </w:tcPr>
          <w:p w:rsidR="00881D56" w:rsidRPr="001C6CA8" w:rsidRDefault="00881D56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21260</w:t>
            </w:r>
          </w:p>
        </w:tc>
        <w:tc>
          <w:tcPr>
            <w:tcW w:w="709" w:type="dxa"/>
          </w:tcPr>
          <w:p w:rsidR="00881D56" w:rsidRPr="001C6CA8" w:rsidRDefault="00881D56" w:rsidP="009D3076">
            <w:r>
              <w:t>240</w:t>
            </w:r>
          </w:p>
        </w:tc>
        <w:tc>
          <w:tcPr>
            <w:tcW w:w="1417" w:type="dxa"/>
          </w:tcPr>
          <w:p w:rsidR="00881D56" w:rsidRPr="00881D56" w:rsidRDefault="004349B9" w:rsidP="00C344E0">
            <w:r>
              <w:t>270,86</w:t>
            </w:r>
          </w:p>
        </w:tc>
        <w:tc>
          <w:tcPr>
            <w:tcW w:w="1418" w:type="dxa"/>
          </w:tcPr>
          <w:p w:rsidR="00881D56" w:rsidRPr="00881D56" w:rsidRDefault="00881D56" w:rsidP="00C344E0">
            <w:r w:rsidRPr="00881D56">
              <w:t>358,05</w:t>
            </w:r>
          </w:p>
        </w:tc>
        <w:tc>
          <w:tcPr>
            <w:tcW w:w="1276" w:type="dxa"/>
          </w:tcPr>
          <w:p w:rsidR="00881D56" w:rsidRPr="00881D56" w:rsidRDefault="00881D56" w:rsidP="00C344E0">
            <w:r w:rsidRPr="00881D56">
              <w:t>354,95</w:t>
            </w:r>
          </w:p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0C274F" w:rsidRDefault="00CC6989" w:rsidP="00B442A7">
            <w:pPr>
              <w:pStyle w:val="af5"/>
              <w:rPr>
                <w:rStyle w:val="af9"/>
                <w:b/>
                <w:i w:val="0"/>
              </w:rPr>
            </w:pPr>
            <w:r w:rsidRPr="000C274F">
              <w:rPr>
                <w:b/>
              </w:rPr>
              <w:t>Кредиторская задолженность по р</w:t>
            </w:r>
            <w:r w:rsidRPr="000C274F">
              <w:rPr>
                <w:rStyle w:val="af9"/>
                <w:b/>
                <w:i w:val="0"/>
              </w:rPr>
              <w:t>асходам  на содержание и обслуживание учреждений культуры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/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200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CC6989" w:rsidRPr="00206BA3" w:rsidTr="00D519B7">
        <w:trPr>
          <w:trHeight w:val="148"/>
        </w:trPr>
        <w:tc>
          <w:tcPr>
            <w:tcW w:w="7229" w:type="dxa"/>
          </w:tcPr>
          <w:p w:rsidR="00CC6989" w:rsidRPr="00F65051" w:rsidRDefault="00CC6989" w:rsidP="00B442A7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851" w:type="dxa"/>
          </w:tcPr>
          <w:p w:rsidR="00CC6989" w:rsidRPr="00001006" w:rsidRDefault="00CC6989" w:rsidP="00E178F4">
            <w:pPr>
              <w:rPr>
                <w:b/>
              </w:rPr>
            </w:pPr>
            <w:r>
              <w:rPr>
                <w:b/>
              </w:rPr>
              <w:t>901</w:t>
            </w:r>
          </w:p>
        </w:tc>
        <w:tc>
          <w:tcPr>
            <w:tcW w:w="850" w:type="dxa"/>
          </w:tcPr>
          <w:p w:rsidR="00CC6989" w:rsidRPr="001C6CA8" w:rsidRDefault="00CC6989" w:rsidP="009D3076">
            <w:r>
              <w:t>08</w:t>
            </w:r>
          </w:p>
        </w:tc>
        <w:tc>
          <w:tcPr>
            <w:tcW w:w="709" w:type="dxa"/>
          </w:tcPr>
          <w:p w:rsidR="00CC6989" w:rsidRPr="001C6CA8" w:rsidRDefault="00CC6989" w:rsidP="009D3076">
            <w:r>
              <w:t>01</w:t>
            </w:r>
          </w:p>
        </w:tc>
        <w:tc>
          <w:tcPr>
            <w:tcW w:w="1559" w:type="dxa"/>
          </w:tcPr>
          <w:p w:rsidR="00CC6989" w:rsidRPr="001C6CA8" w:rsidRDefault="00CC6989" w:rsidP="009D3076">
            <w:r w:rsidRPr="001C6CA8">
              <w:t>01 6</w:t>
            </w:r>
            <w:r>
              <w:t xml:space="preserve"> 01</w:t>
            </w:r>
            <w:r w:rsidRPr="001C6CA8">
              <w:t xml:space="preserve"> </w:t>
            </w:r>
            <w:r>
              <w:t>2126К</w:t>
            </w:r>
          </w:p>
        </w:tc>
        <w:tc>
          <w:tcPr>
            <w:tcW w:w="709" w:type="dxa"/>
          </w:tcPr>
          <w:p w:rsidR="00CC6989" w:rsidRDefault="00CC6989" w:rsidP="009D3076">
            <w:r>
              <w:t>240</w:t>
            </w:r>
          </w:p>
        </w:tc>
        <w:tc>
          <w:tcPr>
            <w:tcW w:w="1417" w:type="dxa"/>
          </w:tcPr>
          <w:p w:rsidR="00CC6989" w:rsidRPr="00881D56" w:rsidRDefault="00CC6989" w:rsidP="00C344E0">
            <w:r>
              <w:t>4,2</w:t>
            </w:r>
            <w:r w:rsidR="003321E4">
              <w:t>1</w:t>
            </w:r>
          </w:p>
        </w:tc>
        <w:tc>
          <w:tcPr>
            <w:tcW w:w="1418" w:type="dxa"/>
          </w:tcPr>
          <w:p w:rsidR="00CC6989" w:rsidRPr="00881D56" w:rsidRDefault="00CC6989" w:rsidP="00C344E0"/>
        </w:tc>
        <w:tc>
          <w:tcPr>
            <w:tcW w:w="1276" w:type="dxa"/>
          </w:tcPr>
          <w:p w:rsidR="00CC6989" w:rsidRPr="00881D56" w:rsidRDefault="00CC6989" w:rsidP="00C344E0"/>
        </w:tc>
      </w:tr>
      <w:tr w:rsidR="004C0DD6" w:rsidRPr="00206BA3" w:rsidTr="00D519B7">
        <w:trPr>
          <w:trHeight w:val="148"/>
        </w:trPr>
        <w:tc>
          <w:tcPr>
            <w:tcW w:w="7229" w:type="dxa"/>
          </w:tcPr>
          <w:p w:rsidR="004C0DD6" w:rsidRPr="00F65051" w:rsidRDefault="004C0DD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Социальная политика</w:t>
            </w:r>
          </w:p>
        </w:tc>
        <w:tc>
          <w:tcPr>
            <w:tcW w:w="851" w:type="dxa"/>
          </w:tcPr>
          <w:p w:rsidR="004C0DD6" w:rsidRPr="00001006" w:rsidRDefault="004C0DD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00</w:t>
            </w:r>
          </w:p>
        </w:tc>
        <w:tc>
          <w:tcPr>
            <w:tcW w:w="155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4C0DD6" w:rsidRPr="001C4ED2" w:rsidRDefault="004C0DD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4C0DD6" w:rsidRDefault="00881D56" w:rsidP="00F64BA6">
            <w:r>
              <w:rPr>
                <w:b/>
                <w:bCs/>
              </w:rPr>
              <w:t>143,67</w:t>
            </w:r>
          </w:p>
        </w:tc>
        <w:tc>
          <w:tcPr>
            <w:tcW w:w="1418" w:type="dxa"/>
          </w:tcPr>
          <w:p w:rsidR="004C0DD6" w:rsidRDefault="004C0DD6" w:rsidP="00F64BA6">
            <w:r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4C0DD6" w:rsidRDefault="004C0DD6" w:rsidP="00F64BA6">
            <w:r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Пенсионное обеспечение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 w:rsidRPr="001C4ED2"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Социальные выплаты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73 0 00 00000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Доплаты к пенсиям муниципальных служащих 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  <w:r>
              <w:rPr>
                <w:b/>
                <w:bCs/>
              </w:rPr>
              <w:t>73 0 00 28550</w:t>
            </w:r>
          </w:p>
        </w:tc>
        <w:tc>
          <w:tcPr>
            <w:tcW w:w="709" w:type="dxa"/>
          </w:tcPr>
          <w:p w:rsidR="00881D56" w:rsidRPr="001C4ED2" w:rsidRDefault="00881D56" w:rsidP="009D3076">
            <w:pPr>
              <w:rPr>
                <w:b/>
                <w:bCs/>
              </w:rPr>
            </w:pP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Default="00881D56">
            <w:r w:rsidRPr="00473D44">
              <w:rPr>
                <w:b/>
                <w:bCs/>
              </w:rPr>
              <w:t>149,5</w:t>
            </w:r>
            <w:r w:rsidR="003321E4">
              <w:rPr>
                <w:b/>
                <w:bCs/>
              </w:rPr>
              <w:t>0</w:t>
            </w:r>
          </w:p>
        </w:tc>
        <w:tc>
          <w:tcPr>
            <w:tcW w:w="1276" w:type="dxa"/>
          </w:tcPr>
          <w:p w:rsidR="00881D56" w:rsidRDefault="00881D56">
            <w:r w:rsidRPr="00FC4A2F">
              <w:rPr>
                <w:b/>
                <w:bCs/>
              </w:rPr>
              <w:t>155,5</w:t>
            </w:r>
            <w:r w:rsidR="003321E4">
              <w:rPr>
                <w:b/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F65051" w:rsidRDefault="00881D56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Социальное обеспечение и иные выплаты населению</w:t>
            </w:r>
          </w:p>
        </w:tc>
        <w:tc>
          <w:tcPr>
            <w:tcW w:w="851" w:type="dxa"/>
          </w:tcPr>
          <w:p w:rsidR="00881D56" w:rsidRPr="001C4ED2" w:rsidRDefault="00881D56" w:rsidP="00E178F4">
            <w:r>
              <w:t>901</w:t>
            </w:r>
          </w:p>
        </w:tc>
        <w:tc>
          <w:tcPr>
            <w:tcW w:w="850" w:type="dxa"/>
          </w:tcPr>
          <w:p w:rsidR="00881D56" w:rsidRPr="00CF56DB" w:rsidRDefault="00881D56" w:rsidP="009D3076">
            <w:r w:rsidRPr="00CF56DB">
              <w:t>10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01</w:t>
            </w:r>
          </w:p>
        </w:tc>
        <w:tc>
          <w:tcPr>
            <w:tcW w:w="1559" w:type="dxa"/>
          </w:tcPr>
          <w:p w:rsidR="00881D56" w:rsidRPr="00CF56DB" w:rsidRDefault="00881D56" w:rsidP="009D3076">
            <w:r w:rsidRPr="00CF56DB">
              <w:t xml:space="preserve">73 0 </w:t>
            </w:r>
            <w:r>
              <w:t xml:space="preserve">00 </w:t>
            </w:r>
            <w:r w:rsidRPr="00CF56DB">
              <w:t>2855</w:t>
            </w:r>
            <w:r>
              <w:t>0</w:t>
            </w:r>
          </w:p>
        </w:tc>
        <w:tc>
          <w:tcPr>
            <w:tcW w:w="709" w:type="dxa"/>
          </w:tcPr>
          <w:p w:rsidR="00881D56" w:rsidRPr="00CF56DB" w:rsidRDefault="00881D56" w:rsidP="009D3076">
            <w:r w:rsidRPr="00CF56DB">
              <w:t>300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  <w:r w:rsidR="003321E4">
              <w:rPr>
                <w:bCs/>
              </w:rPr>
              <w:t>0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  <w:r w:rsidR="003321E4">
              <w:rPr>
                <w:bCs/>
              </w:rPr>
              <w:t>0</w:t>
            </w:r>
          </w:p>
        </w:tc>
      </w:tr>
      <w:tr w:rsidR="00881D56" w:rsidRPr="00206BA3" w:rsidTr="00D519B7">
        <w:trPr>
          <w:trHeight w:val="148"/>
        </w:trPr>
        <w:tc>
          <w:tcPr>
            <w:tcW w:w="7229" w:type="dxa"/>
          </w:tcPr>
          <w:p w:rsidR="00881D56" w:rsidRPr="00251971" w:rsidRDefault="00251971" w:rsidP="00BB3272">
            <w:pPr>
              <w:pStyle w:val="af5"/>
              <w:rPr>
                <w:rStyle w:val="af9"/>
                <w:i w:val="0"/>
              </w:rPr>
            </w:pPr>
            <w:r w:rsidRPr="00251971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851" w:type="dxa"/>
          </w:tcPr>
          <w:p w:rsidR="00881D56" w:rsidRPr="00001006" w:rsidRDefault="00881D56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881D56" w:rsidRPr="001C4ED2" w:rsidRDefault="00881D56" w:rsidP="009D3076">
            <w:r>
              <w:t>10</w:t>
            </w:r>
          </w:p>
        </w:tc>
        <w:tc>
          <w:tcPr>
            <w:tcW w:w="709" w:type="dxa"/>
          </w:tcPr>
          <w:p w:rsidR="00881D56" w:rsidRPr="001C4ED2" w:rsidRDefault="00881D56" w:rsidP="009D3076">
            <w:r>
              <w:t>01</w:t>
            </w:r>
          </w:p>
        </w:tc>
        <w:tc>
          <w:tcPr>
            <w:tcW w:w="1559" w:type="dxa"/>
          </w:tcPr>
          <w:p w:rsidR="00881D56" w:rsidRPr="001C4ED2" w:rsidRDefault="00881D56" w:rsidP="009D3076">
            <w:r>
              <w:t>73 0 00 28550</w:t>
            </w:r>
          </w:p>
        </w:tc>
        <w:tc>
          <w:tcPr>
            <w:tcW w:w="709" w:type="dxa"/>
          </w:tcPr>
          <w:p w:rsidR="00881D56" w:rsidRPr="001C4ED2" w:rsidRDefault="00251971" w:rsidP="009D3076">
            <w:r>
              <w:t>310</w:t>
            </w:r>
          </w:p>
        </w:tc>
        <w:tc>
          <w:tcPr>
            <w:tcW w:w="1417" w:type="dxa"/>
          </w:tcPr>
          <w:p w:rsidR="00881D56" w:rsidRPr="00881D56" w:rsidRDefault="00881D56">
            <w:r w:rsidRPr="00881D56">
              <w:rPr>
                <w:bCs/>
              </w:rPr>
              <w:t>143,67</w:t>
            </w:r>
          </w:p>
        </w:tc>
        <w:tc>
          <w:tcPr>
            <w:tcW w:w="1418" w:type="dxa"/>
          </w:tcPr>
          <w:p w:rsidR="00881D56" w:rsidRPr="00C23C95" w:rsidRDefault="00881D56" w:rsidP="000219CC">
            <w:r>
              <w:rPr>
                <w:bCs/>
              </w:rPr>
              <w:t>149,5</w:t>
            </w:r>
            <w:r w:rsidR="003321E4">
              <w:rPr>
                <w:bCs/>
              </w:rPr>
              <w:t>0</w:t>
            </w:r>
          </w:p>
        </w:tc>
        <w:tc>
          <w:tcPr>
            <w:tcW w:w="1276" w:type="dxa"/>
          </w:tcPr>
          <w:p w:rsidR="00881D56" w:rsidRPr="00C23C95" w:rsidRDefault="00881D56" w:rsidP="000219CC">
            <w:r>
              <w:rPr>
                <w:bCs/>
              </w:rPr>
              <w:t>155,5</w:t>
            </w:r>
            <w:r w:rsidR="003321E4">
              <w:rPr>
                <w:bCs/>
              </w:rPr>
              <w:t>0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Межбюджетные трансферты общего характера бюджетам субъектов Российской Федерации и муниципальных образований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00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Прочие межбюджетные трансферты общего характера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Муниципальная программа  </w:t>
            </w:r>
          </w:p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«Устойчивое развитие территории Соловцовского сельсовета Иссинского района Пензенской области </w:t>
            </w:r>
            <w:r w:rsidRPr="008014C2">
              <w:rPr>
                <w:rStyle w:val="af9"/>
                <w:b/>
                <w:i w:val="0"/>
                <w:color w:val="FF0000"/>
              </w:rPr>
              <w:t>»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  <w:bCs/>
              </w:rPr>
            </w:pPr>
            <w:r w:rsidRPr="00001006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01 0 00 00000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b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 xml:space="preserve">Подпрограмма «Предоставление межбюджетных трансфертов из бюджета Соловцовского сельсовета  Иссинского района Пензенской области»  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01 2 00 00000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Основное мероприятие «Создание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01 2 01 00000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418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  <w:tc>
          <w:tcPr>
            <w:tcW w:w="1276" w:type="dxa"/>
          </w:tcPr>
          <w:p w:rsidR="00485827" w:rsidRPr="00DB390D" w:rsidRDefault="00485827" w:rsidP="001268CC">
            <w:r>
              <w:rPr>
                <w:rStyle w:val="af9"/>
                <w:i w:val="0"/>
              </w:rPr>
              <w:t>35,73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lastRenderedPageBreak/>
              <w:t xml:space="preserve">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r w:rsidRPr="00001006"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01 2 01 86010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418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  <w:tc>
          <w:tcPr>
            <w:tcW w:w="1276" w:type="dxa"/>
          </w:tcPr>
          <w:p w:rsidR="00485827" w:rsidRDefault="00485827" w:rsidP="001268CC">
            <w:r>
              <w:rPr>
                <w:rStyle w:val="af9"/>
                <w:i w:val="0"/>
              </w:rPr>
              <w:t>0,66</w:t>
            </w:r>
          </w:p>
        </w:tc>
      </w:tr>
      <w:tr w:rsidR="00485827" w:rsidRPr="00206BA3" w:rsidTr="001C53B5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418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  <w:tc>
          <w:tcPr>
            <w:tcW w:w="1276" w:type="dxa"/>
          </w:tcPr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Default="00485827" w:rsidP="001268CC">
            <w:pPr>
              <w:pStyle w:val="af5"/>
              <w:rPr>
                <w:rStyle w:val="af9"/>
                <w:b/>
                <w:i w:val="0"/>
              </w:rPr>
            </w:pPr>
          </w:p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1268CC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01 2 01 86020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418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  <w:tc>
          <w:tcPr>
            <w:tcW w:w="1276" w:type="dxa"/>
            <w:vAlign w:val="bottom"/>
          </w:tcPr>
          <w:p w:rsidR="00485827" w:rsidRPr="000A2A34" w:rsidRDefault="00485827" w:rsidP="001268CC">
            <w:pPr>
              <w:pStyle w:val="af5"/>
              <w:ind w:left="284" w:hanging="284"/>
            </w:pPr>
            <w:r>
              <w:t>18,82</w:t>
            </w:r>
          </w:p>
        </w:tc>
      </w:tr>
      <w:tr w:rsidR="00485827" w:rsidRPr="00206BA3" w:rsidTr="00D519B7">
        <w:trPr>
          <w:trHeight w:val="1015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обеспечению жителей поселений услугами организаций культуры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417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392BC9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01 2 01 86040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12,33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ликвидации последствий чрезвычайных ситуаций в границах городских и сельских поселений</w:t>
            </w:r>
          </w:p>
        </w:tc>
        <w:tc>
          <w:tcPr>
            <w:tcW w:w="851" w:type="dxa"/>
          </w:tcPr>
          <w:p w:rsidR="00485827" w:rsidRPr="00047162" w:rsidRDefault="00485827" w:rsidP="00E178F4">
            <w:pPr>
              <w:rPr>
                <w:bCs/>
                <w:lang w:val="en-US"/>
              </w:rPr>
            </w:pPr>
            <w:r>
              <w:rPr>
                <w:bCs/>
                <w:lang w:val="en-US"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 xml:space="preserve">03 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206BA3" w:rsidTr="00D519B7">
        <w:trPr>
          <w:trHeight w:val="219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01 2 01 86060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206BA3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городских и сельских поселений</w:t>
            </w:r>
          </w:p>
        </w:tc>
        <w:tc>
          <w:tcPr>
            <w:tcW w:w="851" w:type="dxa"/>
          </w:tcPr>
          <w:p w:rsidR="00485827" w:rsidRPr="001C4ED2" w:rsidRDefault="00485827" w:rsidP="00E178F4">
            <w: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1,51</w:t>
            </w:r>
          </w:p>
        </w:tc>
      </w:tr>
      <w:tr w:rsidR="00485827" w:rsidRPr="00206BA3" w:rsidTr="00D519B7">
        <w:trPr>
          <w:trHeight w:val="17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01 2 01 86080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1,51</w:t>
            </w:r>
          </w:p>
        </w:tc>
      </w:tr>
      <w:tr w:rsidR="00485827" w:rsidRPr="001C4ED2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городских и сельских поселений.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/>
              </w:rPr>
            </w:pPr>
            <w:r w:rsidRPr="00001006">
              <w:rPr>
                <w:b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  <w:r w:rsidRPr="00F65051">
              <w:rPr>
                <w:rStyle w:val="af9"/>
                <w:b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0,47</w:t>
            </w:r>
          </w:p>
        </w:tc>
      </w:tr>
      <w:tr w:rsidR="00485827" w:rsidRPr="001C6CA8" w:rsidTr="00D519B7">
        <w:trPr>
          <w:trHeight w:val="21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 w:rsidRPr="00001006"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01 2 01 86100</w:t>
            </w:r>
          </w:p>
        </w:tc>
        <w:tc>
          <w:tcPr>
            <w:tcW w:w="709" w:type="dxa"/>
          </w:tcPr>
          <w:p w:rsidR="00485827" w:rsidRPr="00F65051" w:rsidRDefault="00485827" w:rsidP="009D3076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0,47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rPr>
                <w:b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01 2 01 86160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lastRenderedPageBreak/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106442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i w:val="0"/>
                <w:sz w:val="19"/>
                <w:szCs w:val="19"/>
              </w:rPr>
            </w:pPr>
            <w:r w:rsidRPr="008014C2">
              <w:rPr>
                <w:rStyle w:val="af9"/>
                <w:i w:val="0"/>
                <w:sz w:val="19"/>
                <w:szCs w:val="19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6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0,98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8014C2" w:rsidRDefault="00485827" w:rsidP="00BB3272">
            <w:pPr>
              <w:pStyle w:val="af5"/>
              <w:rPr>
                <w:rStyle w:val="af9"/>
                <w:b/>
                <w:i w:val="0"/>
                <w:sz w:val="19"/>
                <w:szCs w:val="19"/>
              </w:rPr>
            </w:pPr>
            <w:r w:rsidRPr="008014C2">
              <w:rPr>
                <w:b/>
                <w:sz w:val="19"/>
                <w:szCs w:val="19"/>
              </w:rPr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-по осуществлению внутреннего муниципального финансового контроля  </w:t>
            </w:r>
          </w:p>
        </w:tc>
        <w:tc>
          <w:tcPr>
            <w:tcW w:w="851" w:type="dxa"/>
          </w:tcPr>
          <w:p w:rsidR="00485827" w:rsidRPr="003A79D7" w:rsidRDefault="00485827" w:rsidP="00E178F4">
            <w:pPr>
              <w:rPr>
                <w:b/>
                <w:bCs/>
              </w:rPr>
            </w:pPr>
            <w:r w:rsidRPr="003A79D7">
              <w:rPr>
                <w:b/>
                <w:bCs/>
              </w:rPr>
              <w:t>901</w:t>
            </w:r>
          </w:p>
        </w:tc>
        <w:tc>
          <w:tcPr>
            <w:tcW w:w="850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03</w:t>
            </w:r>
          </w:p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55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  <w:r w:rsidRPr="006712AB">
              <w:rPr>
                <w:rStyle w:val="af9"/>
                <w:b/>
                <w:i w:val="0"/>
              </w:rPr>
              <w:t>01 2 01 86170</w:t>
            </w:r>
          </w:p>
        </w:tc>
        <w:tc>
          <w:tcPr>
            <w:tcW w:w="709" w:type="dxa"/>
          </w:tcPr>
          <w:p w:rsidR="00485827" w:rsidRPr="006712AB" w:rsidRDefault="00485827" w:rsidP="001C53B5">
            <w:pPr>
              <w:pStyle w:val="af5"/>
              <w:rPr>
                <w:rStyle w:val="af9"/>
                <w:b/>
                <w:i w:val="0"/>
              </w:rPr>
            </w:pPr>
          </w:p>
        </w:tc>
        <w:tc>
          <w:tcPr>
            <w:tcW w:w="1417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6712AB" w:rsidRDefault="00485827" w:rsidP="001268C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0,49</w:t>
            </w:r>
          </w:p>
        </w:tc>
      </w:tr>
      <w:tr w:rsidR="00485827" w:rsidRPr="00092C69" w:rsidTr="00D519B7">
        <w:trPr>
          <w:trHeight w:val="148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8014C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500</w:t>
            </w:r>
          </w:p>
        </w:tc>
        <w:tc>
          <w:tcPr>
            <w:tcW w:w="1417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34484C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  <w:tr w:rsidR="00485827" w:rsidRPr="00092C69" w:rsidTr="00A7572A">
        <w:trPr>
          <w:trHeight w:val="114"/>
        </w:trPr>
        <w:tc>
          <w:tcPr>
            <w:tcW w:w="7229" w:type="dxa"/>
          </w:tcPr>
          <w:p w:rsidR="00485827" w:rsidRPr="00F65051" w:rsidRDefault="00485827" w:rsidP="00BB3272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межбюджетные трансферты</w:t>
            </w:r>
          </w:p>
        </w:tc>
        <w:tc>
          <w:tcPr>
            <w:tcW w:w="851" w:type="dxa"/>
          </w:tcPr>
          <w:p w:rsidR="00485827" w:rsidRPr="00001006" w:rsidRDefault="00485827" w:rsidP="00E178F4">
            <w:pPr>
              <w:rPr>
                <w:bCs/>
              </w:rPr>
            </w:pPr>
            <w:r>
              <w:rPr>
                <w:bCs/>
              </w:rPr>
              <w:t>901</w:t>
            </w:r>
          </w:p>
        </w:tc>
        <w:tc>
          <w:tcPr>
            <w:tcW w:w="850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14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03</w:t>
            </w:r>
          </w:p>
        </w:tc>
        <w:tc>
          <w:tcPr>
            <w:tcW w:w="155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01 2 01 861</w:t>
            </w:r>
            <w:r>
              <w:rPr>
                <w:rStyle w:val="af9"/>
                <w:i w:val="0"/>
              </w:rPr>
              <w:t>7</w:t>
            </w:r>
            <w:r w:rsidRPr="00F65051">
              <w:rPr>
                <w:rStyle w:val="af9"/>
                <w:i w:val="0"/>
              </w:rPr>
              <w:t>0</w:t>
            </w:r>
          </w:p>
        </w:tc>
        <w:tc>
          <w:tcPr>
            <w:tcW w:w="709" w:type="dxa"/>
          </w:tcPr>
          <w:p w:rsidR="00485827" w:rsidRPr="00F65051" w:rsidRDefault="00485827" w:rsidP="001C53B5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540</w:t>
            </w:r>
          </w:p>
        </w:tc>
        <w:tc>
          <w:tcPr>
            <w:tcW w:w="1417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418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  <w:tc>
          <w:tcPr>
            <w:tcW w:w="1276" w:type="dxa"/>
          </w:tcPr>
          <w:p w:rsidR="00485827" w:rsidRPr="00F65051" w:rsidRDefault="00485827" w:rsidP="001268CC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0,49</w:t>
            </w:r>
          </w:p>
        </w:tc>
      </w:tr>
    </w:tbl>
    <w:p w:rsidR="00E178F4" w:rsidRDefault="00E178F4" w:rsidP="00E178F4">
      <w:pPr>
        <w:jc w:val="right"/>
        <w:rPr>
          <w:snapToGrid w:val="0"/>
          <w:sz w:val="18"/>
          <w:szCs w:val="18"/>
        </w:rPr>
      </w:pPr>
    </w:p>
    <w:p w:rsidR="00656BFE" w:rsidRDefault="00656BFE" w:rsidP="008014C2">
      <w:pPr>
        <w:ind w:right="140"/>
        <w:jc w:val="right"/>
        <w:rPr>
          <w:snapToGrid w:val="0"/>
          <w:sz w:val="18"/>
          <w:szCs w:val="18"/>
        </w:rPr>
      </w:pPr>
    </w:p>
    <w:p w:rsidR="004071E6" w:rsidRDefault="004071E6" w:rsidP="008014C2">
      <w:pPr>
        <w:ind w:right="140"/>
        <w:jc w:val="right"/>
        <w:rPr>
          <w:snapToGrid w:val="0"/>
          <w:sz w:val="18"/>
          <w:szCs w:val="18"/>
        </w:rPr>
      </w:pPr>
    </w:p>
    <w:p w:rsidR="00E178F4" w:rsidRPr="00866213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Приложение № </w:t>
      </w:r>
      <w:r w:rsidR="00B740AA">
        <w:rPr>
          <w:snapToGrid w:val="0"/>
          <w:sz w:val="18"/>
          <w:szCs w:val="18"/>
        </w:rPr>
        <w:t>7</w:t>
      </w:r>
      <w:r w:rsidRPr="00866213">
        <w:rPr>
          <w:snapToGrid w:val="0"/>
          <w:sz w:val="18"/>
          <w:szCs w:val="18"/>
        </w:rPr>
        <w:t xml:space="preserve">   </w:t>
      </w:r>
    </w:p>
    <w:p w:rsidR="00E178F4" w:rsidRPr="00866213" w:rsidRDefault="004E75DF" w:rsidP="008014C2">
      <w:pPr>
        <w:ind w:right="140"/>
        <w:jc w:val="right"/>
        <w:rPr>
          <w:sz w:val="18"/>
          <w:szCs w:val="18"/>
        </w:rPr>
      </w:pPr>
      <w:r>
        <w:rPr>
          <w:sz w:val="18"/>
          <w:szCs w:val="18"/>
        </w:rPr>
        <w:t>к  решению</w:t>
      </w:r>
      <w:r w:rsidR="00E178F4" w:rsidRPr="00866213">
        <w:rPr>
          <w:sz w:val="18"/>
          <w:szCs w:val="18"/>
        </w:rPr>
        <w:t xml:space="preserve"> Комитета местного самоуправления </w:t>
      </w:r>
    </w:p>
    <w:p w:rsidR="00E178F4" w:rsidRPr="00866213" w:rsidRDefault="00E178F4" w:rsidP="008014C2">
      <w:pPr>
        <w:ind w:right="140"/>
        <w:jc w:val="right"/>
        <w:rPr>
          <w:sz w:val="18"/>
          <w:szCs w:val="18"/>
        </w:rPr>
      </w:pPr>
      <w:r w:rsidRPr="00866213">
        <w:rPr>
          <w:sz w:val="18"/>
          <w:szCs w:val="18"/>
        </w:rPr>
        <w:t xml:space="preserve">Соловцовского сельсовета Иссинского района Пензенской области </w:t>
      </w:r>
    </w:p>
    <w:p w:rsidR="008014C2" w:rsidRDefault="00E178F4" w:rsidP="008014C2">
      <w:pPr>
        <w:ind w:right="140"/>
        <w:jc w:val="right"/>
        <w:rPr>
          <w:snapToGrid w:val="0"/>
          <w:sz w:val="18"/>
          <w:szCs w:val="18"/>
        </w:rPr>
      </w:pPr>
      <w:r w:rsidRPr="00866213">
        <w:rPr>
          <w:bCs/>
          <w:sz w:val="18"/>
          <w:szCs w:val="18"/>
        </w:rPr>
        <w:t xml:space="preserve">            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</w:t>
      </w:r>
      <w:r w:rsidRPr="00866213">
        <w:rPr>
          <w:bCs/>
          <w:sz w:val="18"/>
          <w:szCs w:val="18"/>
        </w:rPr>
        <w:t xml:space="preserve">  </w:t>
      </w:r>
      <w:r>
        <w:rPr>
          <w:bCs/>
          <w:sz w:val="18"/>
          <w:szCs w:val="18"/>
        </w:rPr>
        <w:t xml:space="preserve">                                                                                                                                 </w:t>
      </w:r>
      <w:r w:rsidRPr="00866213">
        <w:rPr>
          <w:sz w:val="18"/>
          <w:szCs w:val="18"/>
        </w:rPr>
        <w:t xml:space="preserve"> </w:t>
      </w:r>
      <w:r w:rsidRPr="00866213">
        <w:rPr>
          <w:bCs/>
          <w:sz w:val="18"/>
          <w:szCs w:val="18"/>
        </w:rPr>
        <w:t xml:space="preserve"> </w:t>
      </w:r>
      <w:r w:rsidRPr="00866213">
        <w:rPr>
          <w:snapToGrid w:val="0"/>
          <w:sz w:val="18"/>
          <w:szCs w:val="18"/>
        </w:rPr>
        <w:t>от</w:t>
      </w:r>
      <w:r>
        <w:rPr>
          <w:snapToGrid w:val="0"/>
          <w:sz w:val="18"/>
          <w:szCs w:val="18"/>
        </w:rPr>
        <w:t xml:space="preserve"> </w:t>
      </w:r>
      <w:r w:rsidR="004349B9">
        <w:rPr>
          <w:snapToGrid w:val="0"/>
          <w:sz w:val="18"/>
          <w:szCs w:val="18"/>
        </w:rPr>
        <w:t>ПРОЕКТ</w:t>
      </w:r>
    </w:p>
    <w:p w:rsidR="00E178F4" w:rsidRPr="00866213" w:rsidRDefault="00E178F4" w:rsidP="008014C2">
      <w:pPr>
        <w:ind w:right="-709"/>
        <w:jc w:val="right"/>
        <w:rPr>
          <w:sz w:val="18"/>
          <w:szCs w:val="18"/>
        </w:rPr>
      </w:pPr>
      <w:r w:rsidRPr="00866213">
        <w:rPr>
          <w:snapToGrid w:val="0"/>
          <w:sz w:val="18"/>
          <w:szCs w:val="18"/>
        </w:rPr>
        <w:t xml:space="preserve"> </w:t>
      </w:r>
      <w:r w:rsidR="00572493">
        <w:rPr>
          <w:snapToGrid w:val="0"/>
          <w:sz w:val="18"/>
          <w:szCs w:val="18"/>
        </w:rPr>
        <w:t xml:space="preserve"> </w:t>
      </w:r>
      <w:r w:rsidR="009D3076">
        <w:rPr>
          <w:snapToGrid w:val="0"/>
          <w:sz w:val="18"/>
          <w:szCs w:val="18"/>
        </w:rPr>
        <w:t xml:space="preserve">  </w:t>
      </w:r>
    </w:p>
    <w:p w:rsidR="009D3076" w:rsidRDefault="00E178F4" w:rsidP="008014C2">
      <w:pPr>
        <w:ind w:right="-426"/>
        <w:jc w:val="both"/>
        <w:rPr>
          <w:b/>
          <w:bCs/>
        </w:rPr>
      </w:pPr>
      <w:r w:rsidRPr="00866213">
        <w:rPr>
          <w:sz w:val="18"/>
          <w:szCs w:val="18"/>
        </w:rPr>
        <w:t xml:space="preserve">                                                                 </w:t>
      </w:r>
      <w:r w:rsidRPr="000A2A34">
        <w:rPr>
          <w:b/>
          <w:bCs/>
        </w:rPr>
        <w:t>Распределение бюджетных ассигнований п</w:t>
      </w:r>
      <w:r w:rsidR="0091340C">
        <w:rPr>
          <w:b/>
          <w:bCs/>
        </w:rPr>
        <w:t>о целевым статьям (муниципальной программы</w:t>
      </w:r>
      <w:r w:rsidRPr="000A2A34">
        <w:rPr>
          <w:b/>
          <w:bCs/>
        </w:rPr>
        <w:t xml:space="preserve"> Соловцовского сельсовета Иссинского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Соловцовского сельсовета Иссинского района Пензенской области на 20</w:t>
      </w:r>
      <w:r w:rsidR="00BB3272">
        <w:rPr>
          <w:b/>
          <w:bCs/>
        </w:rPr>
        <w:t>2</w:t>
      </w:r>
      <w:r w:rsidR="00A7572A">
        <w:rPr>
          <w:b/>
          <w:bCs/>
        </w:rPr>
        <w:t>3</w:t>
      </w:r>
      <w:r w:rsidRPr="000A2A34">
        <w:rPr>
          <w:b/>
          <w:bCs/>
        </w:rPr>
        <w:t xml:space="preserve"> год и на плановый период  20</w:t>
      </w:r>
      <w:r w:rsidR="008B42F9">
        <w:rPr>
          <w:b/>
          <w:bCs/>
        </w:rPr>
        <w:t>2</w:t>
      </w:r>
      <w:r w:rsidR="00A7572A">
        <w:rPr>
          <w:b/>
          <w:bCs/>
        </w:rPr>
        <w:t>4</w:t>
      </w:r>
      <w:r w:rsidRPr="000A2A34">
        <w:rPr>
          <w:b/>
          <w:bCs/>
        </w:rPr>
        <w:t xml:space="preserve"> и 20</w:t>
      </w:r>
      <w:r w:rsidR="009D3076">
        <w:rPr>
          <w:b/>
          <w:bCs/>
        </w:rPr>
        <w:t>2</w:t>
      </w:r>
      <w:r w:rsidR="00A7572A">
        <w:rPr>
          <w:b/>
          <w:bCs/>
        </w:rPr>
        <w:t>5</w:t>
      </w:r>
      <w:r w:rsidRPr="000A2A34">
        <w:rPr>
          <w:b/>
          <w:bCs/>
        </w:rPr>
        <w:t>годов</w:t>
      </w:r>
    </w:p>
    <w:p w:rsidR="00E178F4" w:rsidRPr="000A2A34" w:rsidRDefault="009D3076" w:rsidP="009D3076">
      <w:pPr>
        <w:pStyle w:val="af5"/>
        <w:ind w:left="284" w:hanging="284"/>
        <w:jc w:val="right"/>
      </w:pPr>
      <w:r>
        <w:rPr>
          <w:b/>
          <w:bCs/>
        </w:rPr>
        <w:t xml:space="preserve">                                  </w:t>
      </w:r>
      <w:r w:rsidR="00E178F4" w:rsidRPr="000A2A34">
        <w:t xml:space="preserve">  тыс. рублей</w:t>
      </w:r>
    </w:p>
    <w:tbl>
      <w:tblPr>
        <w:tblW w:w="16378" w:type="dxa"/>
        <w:tblInd w:w="-34" w:type="dxa"/>
        <w:tblLayout w:type="fixed"/>
        <w:tblLook w:val="0000"/>
      </w:tblPr>
      <w:tblGrid>
        <w:gridCol w:w="7655"/>
        <w:gridCol w:w="1636"/>
        <w:gridCol w:w="992"/>
        <w:gridCol w:w="1417"/>
        <w:gridCol w:w="851"/>
        <w:gridCol w:w="1417"/>
        <w:gridCol w:w="1276"/>
        <w:gridCol w:w="1134"/>
      </w:tblGrid>
      <w:tr w:rsidR="00E178F4" w:rsidRPr="000A2A34" w:rsidTr="00E178F4">
        <w:trPr>
          <w:trHeight w:val="964"/>
          <w:tblHeader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Наименование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ЦСР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ВР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Рз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ПР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BB3272">
              <w:t>2</w:t>
            </w:r>
            <w:r w:rsidR="00A7572A">
              <w:t>3</w:t>
            </w:r>
            <w:r w:rsidRPr="000A2A34">
              <w:t>г.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 w:rsidR="008B42F9">
              <w:t>2</w:t>
            </w:r>
            <w:r w:rsidR="00A7572A">
              <w:t>4</w:t>
            </w:r>
            <w:r w:rsidRPr="000A2A34">
              <w:t>г.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</w:pPr>
          </w:p>
          <w:p w:rsidR="00E178F4" w:rsidRPr="000A2A34" w:rsidRDefault="00E178F4" w:rsidP="00E178F4">
            <w:pPr>
              <w:pStyle w:val="af5"/>
              <w:ind w:left="284" w:hanging="284"/>
            </w:pPr>
            <w:r w:rsidRPr="000A2A34">
              <w:t>Сумма</w:t>
            </w:r>
          </w:p>
          <w:p w:rsidR="00E178F4" w:rsidRPr="000A2A34" w:rsidRDefault="00E178F4" w:rsidP="00043949">
            <w:pPr>
              <w:pStyle w:val="af5"/>
              <w:ind w:left="284" w:hanging="284"/>
            </w:pPr>
            <w:r w:rsidRPr="000A2A34">
              <w:t xml:space="preserve"> на 20</w:t>
            </w:r>
            <w:r>
              <w:t>2</w:t>
            </w:r>
            <w:r w:rsidR="00A7572A">
              <w:t>5</w:t>
            </w:r>
            <w:r w:rsidRPr="000A2A34">
              <w:t>г.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ВСЕГО</w:t>
            </w:r>
          </w:p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ED29DE" w:rsidRDefault="005F42A9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4688,23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4479,64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4071E6" w:rsidP="00F64BA6">
            <w:pPr>
              <w:rPr>
                <w:b/>
                <w:bCs/>
              </w:rPr>
            </w:pPr>
            <w:r>
              <w:rPr>
                <w:b/>
                <w:bCs/>
              </w:rPr>
              <w:t>4596,81</w:t>
            </w:r>
          </w:p>
        </w:tc>
      </w:tr>
      <w:tr w:rsidR="00E178F4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Муниципальная программа  </w:t>
            </w:r>
          </w:p>
          <w:p w:rsidR="00E178F4" w:rsidRPr="000A2A34" w:rsidRDefault="00E178F4" w:rsidP="000F32B5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«Устойчивое развитие территории Соловцовского сельсовета Иссинского района</w:t>
            </w:r>
            <w:r w:rsidR="00FB2303">
              <w:rPr>
                <w:b/>
                <w:bCs/>
              </w:rPr>
              <w:t xml:space="preserve"> Пензенской области </w:t>
            </w:r>
            <w:r w:rsidRPr="000A2A34">
              <w:rPr>
                <w:b/>
                <w:bCs/>
              </w:rPr>
              <w:t>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8F4" w:rsidRPr="000A2A34" w:rsidRDefault="00E178F4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A466FF" w:rsidRDefault="00F3203F" w:rsidP="00881CA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461,37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4318,13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178F4" w:rsidRPr="000A2A34" w:rsidRDefault="004071E6" w:rsidP="00703DEE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4429,31</w:t>
            </w:r>
          </w:p>
        </w:tc>
      </w:tr>
      <w:tr w:rsidR="00F30BE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F30BEF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«Обеспечение деятельности   администрации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30BEF" w:rsidRPr="000A2A34" w:rsidRDefault="00F30BE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Pr="00390C26" w:rsidRDefault="004E66EF" w:rsidP="009B7545">
            <w:pPr>
              <w:rPr>
                <w:b/>
                <w:bCs/>
              </w:rPr>
            </w:pPr>
            <w:r>
              <w:rPr>
                <w:b/>
                <w:bCs/>
              </w:rPr>
              <w:t>2882,63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FE452E" w:rsidP="00881CA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30BEF" w:rsidRDefault="004071E6" w:rsidP="00381A61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4071E6" w:rsidRPr="000A2A34" w:rsidTr="00116965">
        <w:trPr>
          <w:trHeight w:val="543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«Осуществление полномочий, возложенных на главу, аппарат управления администрации»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01 1 01 00000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390C26" w:rsidRDefault="00B442A7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2769,</w:t>
            </w:r>
            <w:r w:rsidR="00E63118">
              <w:rPr>
                <w:b/>
                <w:bCs/>
              </w:rPr>
              <w:t>03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2746,1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  <w:bCs/>
              </w:rPr>
            </w:pPr>
            <w:r>
              <w:rPr>
                <w:b/>
                <w:bCs/>
              </w:rPr>
              <w:t>2705,7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4071E6" w:rsidP="00F64BA6">
            <w:pPr>
              <w:rPr>
                <w:b/>
              </w:rPr>
            </w:pPr>
            <w:r>
              <w:rPr>
                <w:b/>
              </w:rPr>
              <w:t>912,</w:t>
            </w:r>
            <w:r w:rsidR="00E63118">
              <w:rPr>
                <w:b/>
              </w:rPr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E452E" w:rsidP="00F64BA6">
            <w:pPr>
              <w:rPr>
                <w:b/>
              </w:rPr>
            </w:pPr>
            <w:r>
              <w:rPr>
                <w:b/>
              </w:rPr>
              <w:t>958,9</w:t>
            </w:r>
            <w:r w:rsidR="00E63118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116965" w:rsidP="00F64BA6">
            <w:pPr>
              <w:rPr>
                <w:b/>
              </w:rPr>
            </w:pPr>
            <w:r>
              <w:rPr>
                <w:b/>
              </w:rPr>
              <w:t>992,8</w:t>
            </w:r>
            <w:r w:rsidR="00E63118">
              <w:rPr>
                <w:b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F64BA6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01 101  02100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t>912,</w:t>
            </w:r>
            <w:r w:rsidR="00E63118">
              <w:t>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8C1FE9">
              <w:t>958,9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0219CC">
            <w:r>
              <w:t>992,8</w:t>
            </w:r>
            <w:r w:rsidR="00E63118">
              <w:t>0</w:t>
            </w:r>
          </w:p>
        </w:tc>
      </w:tr>
      <w:tr w:rsidR="00381A61" w:rsidRPr="000A2A34" w:rsidTr="008014C2">
        <w:trPr>
          <w:trHeight w:val="26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 xml:space="preserve">Расходы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8014C2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946,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FE452E" w:rsidP="00381A61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Закупка товаров, работ и услуг для обеспечения государственных (муниципальных) </w:t>
            </w:r>
            <w:r w:rsidRPr="000A2A34">
              <w:lastRenderedPageBreak/>
              <w:t>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lastRenderedPageBreak/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E63118" w:rsidP="00C344E0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E63118" w:rsidP="00C344E0">
            <w:r>
              <w:t>946,79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841,9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731,8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0452AF" w:rsidRDefault="00A7572A" w:rsidP="00F64BA6">
            <w:r>
              <w:t>50,0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AA30D0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Уплата налогов, сборов и иных платежей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  <w:r w:rsidRPr="000A2A34">
              <w:t>850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A30D0" w:rsidRPr="000A2A34" w:rsidRDefault="00AA30D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Pr="00C66ADF" w:rsidRDefault="00A7572A" w:rsidP="00381A61">
            <w:r>
              <w:t>50,0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AA30D0" w:rsidRDefault="00FE452E">
            <w:r>
              <w:t>50,0</w:t>
            </w:r>
            <w:r w:rsidR="00E63118">
              <w:t>0</w:t>
            </w:r>
          </w:p>
        </w:tc>
      </w:tr>
      <w:tr w:rsidR="00381A61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81A61" w:rsidRPr="000A2A34" w:rsidRDefault="00381A61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5E5D74" w:rsidP="00381A61">
            <w:r>
              <w:t>996,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81A61" w:rsidRPr="00C66ADF" w:rsidRDefault="004071E6" w:rsidP="00381A61">
            <w:r>
              <w:t>781,8</w:t>
            </w:r>
            <w:r w:rsidR="00E63118">
              <w:t>0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01 1 01 02200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01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5E5D74" w:rsidP="00C344E0">
            <w:r>
              <w:t>996,</w:t>
            </w:r>
            <w:r w:rsidR="00E63118">
              <w:t>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846,9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C66ADF" w:rsidRDefault="004071E6" w:rsidP="00C344E0">
            <w:r>
              <w:t>781,8</w:t>
            </w:r>
            <w:r w:rsidR="00E63118">
              <w:t>0</w:t>
            </w: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обеспечение функций органов местного самоуправления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01 1 01 0220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r>
              <w:t>16,1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/>
        </w:tc>
      </w:tr>
      <w:tr w:rsidR="00C66ADF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 xml:space="preserve">Расходы на выплаты по оплате труда работников органов местного самоуправления по главе администрации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4071E6" w:rsidP="00F64BA6">
            <w:r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FE452E" w:rsidP="00F64BA6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2C2BA8" w:rsidRDefault="00116965" w:rsidP="00F64BA6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01 1 01 02300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3556E7">
              <w:t>843,3</w:t>
            </w:r>
            <w:r w:rsidR="00E63118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895,2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2C2BA8" w:rsidRDefault="004071E6" w:rsidP="00B04804">
            <w:r>
              <w:t>931,1</w:t>
            </w:r>
            <w:r w:rsidR="00E63118">
              <w:t>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полномочий на осуществление первичного воинского учета»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01 1 02 00000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63118" w:rsidP="0091024B">
            <w:pPr>
              <w:pStyle w:val="af5"/>
              <w:ind w:left="284" w:hanging="284"/>
            </w:pPr>
            <w:r>
              <w:t>Осуществление первичного воинского учета органами местного самоуправления поселений,муниципальных и городских округов</w:t>
            </w:r>
            <w:r w:rsidR="00E4759F" w:rsidRPr="000A2A34">
              <w:t xml:space="preserve">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113,6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118,8</w:t>
            </w:r>
            <w:r w:rsidR="00E63118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Default="00F824B3" w:rsidP="00B04804">
            <w:r>
              <w:rPr>
                <w:b/>
                <w:bCs/>
              </w:rPr>
              <w:t>123,1</w:t>
            </w:r>
            <w:r w:rsidR="00E63118">
              <w:rPr>
                <w:b/>
                <w:bCs/>
              </w:rPr>
              <w:t>0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на выплаты  персоналу в целях обеспечения выполнения функции государственными (муниципальными) органами, казенными учреждениями, органами управления  государственными внебюджетными фондами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108,7</w:t>
            </w:r>
            <w:r w:rsidR="00E63118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119,4</w:t>
            </w:r>
            <w:r w:rsidR="00E63118">
              <w:t>0</w:t>
            </w:r>
          </w:p>
        </w:tc>
      </w:tr>
      <w:tr w:rsidR="00E4759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Расходы на выплаты персоналу государственных (муниципальных) органов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120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108,7</w:t>
            </w:r>
            <w:r w:rsidR="00E63118"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114,8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119,4</w:t>
            </w:r>
          </w:p>
        </w:tc>
      </w:tr>
      <w:tr w:rsidR="00C66ADF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4,8</w:t>
            </w:r>
            <w:r w:rsidR="00E63118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0452AF" w:rsidRDefault="00F824B3" w:rsidP="00F64BA6">
            <w:r>
              <w:t>3,6</w:t>
            </w:r>
            <w:r w:rsidR="00E63118">
              <w:t>0</w:t>
            </w:r>
          </w:p>
        </w:tc>
      </w:tr>
      <w:tr w:rsidR="00E4759F" w:rsidRPr="000A2A34" w:rsidTr="00EB32D9">
        <w:trPr>
          <w:trHeight w:val="307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</w:p>
          <w:p w:rsidR="00E4759F" w:rsidRPr="000A2A34" w:rsidRDefault="00E4759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759F" w:rsidRPr="000A2A34" w:rsidRDefault="00E4759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4,8</w:t>
            </w:r>
            <w:r w:rsidR="00E63118">
              <w:t>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4,0</w:t>
            </w:r>
            <w:r w:rsidR="00E63118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759F" w:rsidRPr="000452AF" w:rsidRDefault="00F824B3" w:rsidP="00B04804">
            <w:r>
              <w:t>3,6</w:t>
            </w:r>
            <w:r w:rsidR="00E63118">
              <w:t>0</w:t>
            </w:r>
          </w:p>
        </w:tc>
      </w:tr>
      <w:tr w:rsidR="003C731C" w:rsidRPr="000A2A34" w:rsidTr="00F824B3">
        <w:trPr>
          <w:trHeight w:val="369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lastRenderedPageBreak/>
              <w:t>Национальная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3C731C" w:rsidRPr="000A2A34" w:rsidTr="00EB32D9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Мобилизационная и вневойсковая подготовка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</w:pPr>
            <w:r w:rsidRPr="000A2A34">
              <w:t>01 1 02 51180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3C731C" w:rsidRPr="000A2A34" w:rsidRDefault="003C731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113,6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118,8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3C731C" w:rsidRDefault="00F824B3" w:rsidP="00B04804">
            <w:r>
              <w:rPr>
                <w:b/>
                <w:bCs/>
              </w:rPr>
              <w:t>123,1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 xml:space="preserve">Подпрограмма «Предоставление межбюджетных трансфертов из бюджета </w:t>
            </w:r>
            <w:r w:rsidRPr="000A2A34">
              <w:rPr>
                <w:b/>
                <w:bCs/>
                <w:spacing w:val="-2"/>
              </w:rPr>
              <w:t xml:space="preserve">Соловцовского </w:t>
            </w:r>
            <w:r w:rsidRPr="000A2A34">
              <w:rPr>
                <w:b/>
                <w:bCs/>
              </w:rPr>
              <w:t xml:space="preserve">сельсовета  Иссинского района Пензенской области»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b/>
                <w:i w:val="0"/>
              </w:rPr>
              <w:t>35,7</w:t>
            </w:r>
          </w:p>
        </w:tc>
      </w:tr>
      <w:tr w:rsidR="00EA3E9E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эффективного выполнения переданных полномочий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01 2 01 00000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F824B3" w:rsidP="00B04804">
            <w:r>
              <w:rPr>
                <w:rStyle w:val="af9"/>
                <w:b/>
                <w:i w:val="0"/>
              </w:rPr>
              <w:t>35,7</w:t>
            </w:r>
            <w:r w:rsidR="00E63118">
              <w:rPr>
                <w:rStyle w:val="af9"/>
                <w:b/>
                <w:i w:val="0"/>
              </w:rPr>
              <w:t>3</w:t>
            </w:r>
          </w:p>
        </w:tc>
      </w:tr>
      <w:tr w:rsidR="00C66ADF" w:rsidRPr="000A2A34" w:rsidTr="00F64BA6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на осуществление функций по определению поставщиков (подрядчиков, исполнителей)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C66ADF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66ADF" w:rsidRPr="000A2A34" w:rsidRDefault="00C66AD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ADF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 w:rsidP="00F64BA6"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C66ADF" w:rsidRDefault="00F824B3" w:rsidP="00F64BA6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A5A60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0E28EA">
              <w:rPr>
                <w:rStyle w:val="af9"/>
                <w:i w:val="0"/>
              </w:rPr>
              <w:t>0,6</w:t>
            </w:r>
            <w:r w:rsidR="001268CC">
              <w:rPr>
                <w:rStyle w:val="af9"/>
                <w:i w:val="0"/>
              </w:rPr>
              <w:t>6</w:t>
            </w:r>
          </w:p>
        </w:tc>
      </w:tr>
      <w:tr w:rsidR="00EA3E9E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A3E9E" w:rsidRPr="000A2A34" w:rsidRDefault="00EA3E9E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обеспечению первичных мер пожарной безопасности в границах 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A3E9E" w:rsidRPr="000A2A34" w:rsidRDefault="00EA3E9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EA3E9E" w:rsidP="00E178F4"/>
          <w:p w:rsidR="00EA3E9E" w:rsidRDefault="00F824B3" w:rsidP="00D9335C">
            <w:r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A3E9E" w:rsidRDefault="00EA3E9E"/>
          <w:p w:rsidR="00EA3E9E" w:rsidRDefault="00EA3E9E"/>
          <w:p w:rsidR="00EA3E9E" w:rsidRDefault="00EA3E9E"/>
          <w:p w:rsidR="00EA3E9E" w:rsidRDefault="00EA3E9E"/>
          <w:p w:rsidR="00EA3E9E" w:rsidRDefault="00F824B3">
            <w:r>
              <w:t>18,8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1268CC">
            <w:r w:rsidRPr="0092555A">
              <w:t>18,8</w:t>
            </w:r>
            <w:r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F824B3" w:rsidRPr="000A2A34" w:rsidTr="00B62C35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2555A">
              <w:t>18,8</w:t>
            </w:r>
            <w:r w:rsidR="001268CC">
              <w:t>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7A52E5">
              <w:t>18,8</w:t>
            </w:r>
            <w:r w:rsidR="001268CC"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4F4F76">
              <w:t>18,8</w:t>
            </w:r>
            <w:r w:rsidR="001268CC">
              <w:t>2</w:t>
            </w:r>
          </w:p>
        </w:tc>
      </w:tr>
      <w:tr w:rsidR="00D9335C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</w:t>
            </w:r>
            <w:r w:rsidRPr="000A2A34">
              <w:rPr>
                <w:bCs/>
              </w:rPr>
              <w:t>о о</w:t>
            </w:r>
            <w:r w:rsidRPr="000A2A34">
              <w:t>беспечению жителей поселений услугами организаций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9335C" w:rsidRPr="000A2A34" w:rsidRDefault="00D9335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/>
          <w:p w:rsidR="00D9335C" w:rsidRDefault="00D9335C"/>
          <w:p w:rsidR="00F824B3" w:rsidRDefault="00F824B3"/>
          <w:p w:rsidR="00D9335C" w:rsidRDefault="00F824B3">
            <w:r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9335C" w:rsidRDefault="00D9335C" w:rsidP="00381A61"/>
          <w:p w:rsidR="00D9335C" w:rsidRDefault="00D9335C" w:rsidP="00381A61"/>
          <w:p w:rsidR="00D9335C" w:rsidRDefault="00D9335C" w:rsidP="00381A61"/>
          <w:p w:rsidR="00D9335C" w:rsidRDefault="00F824B3" w:rsidP="00381A61">
            <w:r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F824B3" w:rsidRPr="000A2A34" w:rsidTr="00C14F40">
        <w:trPr>
          <w:trHeight w:val="20"/>
        </w:trPr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314477">
              <w:t>12,3</w:t>
            </w:r>
            <w:r w:rsidR="001268CC">
              <w:t>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DC032F">
              <w:t>12,3</w:t>
            </w:r>
            <w:r w:rsidR="001268CC">
              <w:t>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6FED">
              <w:t>12,3</w:t>
            </w:r>
            <w:r w:rsidR="001268CC">
              <w:t>3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</w:t>
            </w:r>
            <w:r w:rsidRPr="000A2A34">
              <w:lastRenderedPageBreak/>
              <w:t xml:space="preserve">вопросов местного значения в соответствии с заключёнными соглашениями - по ликвидации последствий чрезвычайных ситуаций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lastRenderedPageBreak/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01 2 01 86060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F293C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1368BF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C61F24">
              <w:t>0,47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кассовому обслуживанию исполнения бюджетов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>
              <w:t>1,5</w:t>
            </w:r>
            <w:r w:rsidR="001268CC">
              <w:t>1</w:t>
            </w:r>
          </w:p>
          <w:p w:rsidR="00F824B3" w:rsidRDefault="00F824B3"/>
          <w:p w:rsidR="00F824B3" w:rsidRDefault="00F824B3"/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F824B3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824B3" w:rsidRPr="000A2A34" w:rsidRDefault="00F824B3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01 2 01 86080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 xml:space="preserve">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824B3" w:rsidRPr="000A2A34" w:rsidRDefault="00F824B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B41498">
              <w:t>1,5</w:t>
            </w:r>
            <w:r w:rsidR="001268CC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9857BA">
              <w:t>1,5</w:t>
            </w:r>
            <w:r w:rsidR="001268CC"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824B3" w:rsidRDefault="00F824B3">
            <w:r w:rsidRPr="005460BE">
              <w:t>1,5</w:t>
            </w:r>
            <w:r w:rsidR="001268CC">
              <w:t>1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  <w:snapToGrid w:val="0"/>
              </w:rPr>
            </w:pPr>
            <w:r w:rsidRPr="000A2A34">
              <w:t xml:space="preserve"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 - по минимизации и (или) ликвидации последствий проявлений терроризма и экстремизма в границах </w:t>
            </w:r>
            <w:r w:rsidRPr="000A2A34">
              <w:rPr>
                <w:bCs/>
              </w:rPr>
              <w:t>городских и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C86ACA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01 2 01 86100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237067">
              <w:t>0,47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572493">
            <w:pPr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–для осуществления части  полномочий определенных частью 8 статьи 99 Федерального закона от 05.04.2013 № 44-ФЗ «О контрактной системы в сфере закупок товаров ,работ, услуг  для обеспечения государственных и муниципальных нужд»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</w:pPr>
            <w:r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/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6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634D97">
              <w:t>0,98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993A71">
              <w:t>0,98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A07A2B">
              <w:t>0,98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551980">
              <w:t>Расходы по межбюджетным трансфертам,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заключёнными соглашениями</w:t>
            </w:r>
            <w:r>
              <w:t xml:space="preserve"> -по </w:t>
            </w:r>
            <w:r>
              <w:lastRenderedPageBreak/>
              <w:t xml:space="preserve">осуществлению внутреннего муниципального финансового контроля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lastRenderedPageBreak/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>
              <w:lastRenderedPageBreak/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E413FD">
              <w:lastRenderedPageBreak/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/>
          <w:p w:rsidR="001268CC" w:rsidRDefault="001268CC"/>
          <w:p w:rsidR="001268CC" w:rsidRDefault="001268CC"/>
          <w:p w:rsidR="001268CC" w:rsidRDefault="001268CC">
            <w:r w:rsidRPr="00321A2D">
              <w:lastRenderedPageBreak/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lastRenderedPageBreak/>
              <w:t>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Иные межбюджетные трансферты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540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Межбюджетные трансферты общего характера бюджетам субъектов Российской Федерации и муниципальным образованиям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1268CC" w:rsidRPr="000A2A34" w:rsidTr="00B62C35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268CC" w:rsidRPr="000A2A34" w:rsidRDefault="001268CC" w:rsidP="00B62C35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Прочие межбюджетные трансферты общего характера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572493">
            <w:pPr>
              <w:pStyle w:val="af5"/>
              <w:ind w:left="284" w:hanging="284"/>
            </w:pPr>
            <w:r w:rsidRPr="000A2A34">
              <w:t>01 2 01 861</w:t>
            </w:r>
            <w:r>
              <w:t>7</w:t>
            </w:r>
            <w:r w:rsidRPr="000A2A34">
              <w:t>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14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B62C35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421805">
              <w:t>0,49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E413FD">
              <w:t>0,49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268CC" w:rsidRDefault="001268CC">
            <w:r w:rsidRPr="00321A2D">
              <w:t>0,49</w:t>
            </w:r>
          </w:p>
        </w:tc>
      </w:tr>
      <w:tr w:rsidR="00572493" w:rsidRPr="000A2A34" w:rsidTr="001268CC">
        <w:trPr>
          <w:trHeight w:val="80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«Профилактика террористической и экстремистской деятельности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«П</w:t>
            </w:r>
            <w:r w:rsidRPr="000A2A34">
              <w:rPr>
                <w:b/>
              </w:rPr>
              <w:t>овышение защищенности населения и территорий Соловцовского  сельсовета Иссинского района Пензенской области от террористических и экстремистских угроз»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01 3 01 00000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Default="00572493">
            <w:r w:rsidRPr="00723877">
              <w:rPr>
                <w:b/>
                <w:bCs/>
              </w:rPr>
              <w:t>1,00</w:t>
            </w:r>
          </w:p>
        </w:tc>
      </w:tr>
      <w:tr w:rsidR="00572493" w:rsidRPr="000A2A34" w:rsidTr="00EB32D9">
        <w:trPr>
          <w:trHeight w:val="57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7E516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террористической и экстремистской деятельности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651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1268CC">
            <w:r>
              <w:rPr>
                <w:bCs/>
              </w:rPr>
              <w:t>1,</w:t>
            </w:r>
            <w:r w:rsidR="00572493" w:rsidRPr="007E5164">
              <w:rPr>
                <w:bCs/>
              </w:rPr>
              <w:t>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572493" w:rsidRPr="000A2A34" w:rsidTr="00EB32D9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72493" w:rsidRPr="000A2A34" w:rsidRDefault="00572493" w:rsidP="0091024B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 xml:space="preserve">01 3 01 64320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72493" w:rsidRPr="000A2A34" w:rsidRDefault="00572493" w:rsidP="00E178F4">
            <w:pPr>
              <w:pStyle w:val="af5"/>
              <w:ind w:left="284" w:hanging="284"/>
            </w:pPr>
            <w:r w:rsidRPr="000A2A34"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72493" w:rsidRPr="007E5164" w:rsidRDefault="00572493">
            <w:r w:rsidRPr="007E5164">
              <w:rPr>
                <w:bCs/>
              </w:rPr>
              <w:t>1,00</w:t>
            </w:r>
          </w:p>
        </w:tc>
      </w:tr>
      <w:tr w:rsidR="00473F5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Подпрограмма «Благоустройство населенных пунктов Соловцовского сельсовета 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73F5E" w:rsidRPr="000A2A34" w:rsidRDefault="00473F5E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353A7E" w:rsidRDefault="00F3203F" w:rsidP="00ED0B4F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932,87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B37922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73F5E" w:rsidRPr="000A2A34" w:rsidRDefault="004071E6" w:rsidP="00D9335C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Создание условий для проведения работ по благоустройству населенных пунктов   Соловцовского сельсовета Иссинского района</w:t>
            </w:r>
            <w:r>
              <w:rPr>
                <w:b/>
              </w:rPr>
              <w:t xml:space="preserve"> </w:t>
            </w:r>
            <w:r w:rsidRPr="000A2A34">
              <w:rPr>
                <w:b/>
              </w:rPr>
              <w:t>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01 4 01 00000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353A7E" w:rsidRDefault="00F3203F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932,87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914,37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4071E6" w:rsidRPr="000A2A34" w:rsidRDefault="004071E6" w:rsidP="00C344E0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943,79</w:t>
            </w:r>
          </w:p>
        </w:tc>
      </w:tr>
      <w:tr w:rsidR="00D3649D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 xml:space="preserve">Уличное освещение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4071E6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D3649D" w:rsidRPr="00D3649D" w:rsidRDefault="00FE452E" w:rsidP="00B0480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</w:t>
            </w:r>
            <w:r w:rsidR="004071E6">
              <w:rPr>
                <w:bCs/>
              </w:rPr>
              <w:t>5</w:t>
            </w:r>
          </w:p>
        </w:tc>
      </w:tr>
      <w:tr w:rsidR="004071E6" w:rsidRPr="000A2A34" w:rsidTr="00B0480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01 4 01 21290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247,17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D3649D" w:rsidRDefault="004071E6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211,35</w:t>
            </w: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>
              <w:t>Кредиторская задолженность по р</w:t>
            </w:r>
            <w:r w:rsidRPr="001232DC">
              <w:t>асход</w:t>
            </w:r>
            <w:r>
              <w:t>ам</w:t>
            </w:r>
            <w:r w:rsidRPr="001232DC">
              <w:t xml:space="preserve"> на </w:t>
            </w:r>
            <w:r>
              <w:t>у</w:t>
            </w:r>
            <w:r w:rsidRPr="000A2A34">
              <w:t>личное освещение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1232DC" w:rsidRDefault="005E5D74" w:rsidP="000C3A31">
            <w:r w:rsidRPr="001232DC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5E5D74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 w:rsidRPr="000A2A34">
              <w:t>01 4 01 2129</w:t>
            </w:r>
            <w: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2,9</w:t>
            </w:r>
            <w:r w:rsidR="001268CC">
              <w:rPr>
                <w:bCs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Default="005E5D74" w:rsidP="00C344E0">
            <w:pPr>
              <w:pStyle w:val="af5"/>
              <w:ind w:left="284" w:hanging="284"/>
              <w:rPr>
                <w:bCs/>
              </w:rPr>
            </w:pPr>
          </w:p>
        </w:tc>
      </w:tr>
      <w:tr w:rsidR="00ED0B4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lastRenderedPageBreak/>
              <w:t xml:space="preserve">Содержание дорог и инженерных сооружений на них в границах сельских поселений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D0B4F" w:rsidRPr="000A2A34" w:rsidRDefault="00ED0B4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D3649D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ED0B4F" w:rsidRPr="00ED0B4F" w:rsidRDefault="004071E6" w:rsidP="00381A61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4071E6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660,68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730,02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4071E6" w:rsidRPr="00ED0B4F" w:rsidRDefault="004071E6" w:rsidP="00C344E0">
            <w:r>
              <w:rPr>
                <w:bCs/>
              </w:rPr>
              <w:t>732,44</w:t>
            </w:r>
          </w:p>
        </w:tc>
      </w:tr>
      <w:tr w:rsidR="005E5D74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Cs/>
              </w:rPr>
            </w:pPr>
            <w:r w:rsidRPr="0076342C">
              <w:rPr>
                <w:b/>
              </w:rPr>
              <w:t>Кредиторская задолженность по с</w:t>
            </w:r>
            <w:r w:rsidRPr="0076342C">
              <w:rPr>
                <w:rStyle w:val="af9"/>
                <w:b/>
                <w:i w:val="0"/>
              </w:rPr>
              <w:t>одержанию дорог и инженерных сооружений на них в границах сельских поселений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1268CC" w:rsidP="00C344E0">
            <w:pPr>
              <w:rPr>
                <w:bCs/>
              </w:rPr>
            </w:pPr>
            <w:r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5E5D74" w:rsidRDefault="005E5D74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</w:pPr>
            <w:r w:rsidRPr="000A2A34"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1268CC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268CC" w:rsidRPr="000A2A34" w:rsidRDefault="001268CC" w:rsidP="000C3A31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Дорожное хозяйство (дорожные фонды)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 w:rsidRPr="000A2A34">
              <w:rPr>
                <w:bCs/>
              </w:rPr>
              <w:t>01 4 01 2130</w:t>
            </w:r>
            <w:r>
              <w:rPr>
                <w:bCs/>
              </w:rPr>
              <w:t>К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1268CC" w:rsidRPr="000A2A34" w:rsidRDefault="001268CC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>
            <w:r w:rsidRPr="00473326">
              <w:rPr>
                <w:bCs/>
              </w:rPr>
              <w:t>7,98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1268CC" w:rsidRDefault="001268CC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0C3A31">
            <w:pPr>
              <w:pStyle w:val="af5"/>
              <w:ind w:left="284" w:hanging="284"/>
              <w:rPr>
                <w:bCs/>
              </w:rPr>
            </w:pPr>
            <w:r>
              <w:rPr>
                <w:iCs/>
              </w:rPr>
              <w:t>Расходы на обустройство контейнерных площадок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561E41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561E4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561E41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F3203F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3203F" w:rsidRPr="000A2A34" w:rsidRDefault="00F3203F" w:rsidP="00561E41">
            <w:pPr>
              <w:pStyle w:val="af5"/>
              <w:ind w:left="284" w:hanging="284"/>
            </w:pPr>
            <w:r w:rsidRPr="000A2A34">
              <w:t>Благоустройство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3203F" w:rsidRPr="000A2A34" w:rsidRDefault="00F3203F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3203F" w:rsidRDefault="00F3203F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Pr="00473326" w:rsidRDefault="00F3203F">
            <w:pPr>
              <w:rPr>
                <w:bCs/>
              </w:rPr>
            </w:pPr>
            <w:r>
              <w:rPr>
                <w:bCs/>
              </w:rPr>
              <w:t>14,13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3203F" w:rsidRDefault="00F3203F" w:rsidP="00C344E0">
            <w:pPr>
              <w:rPr>
                <w:bCs/>
              </w:rPr>
            </w:pP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E178F4">
            <w:pPr>
              <w:pStyle w:val="af5"/>
              <w:ind w:left="284" w:hanging="284"/>
              <w:rPr>
                <w:b/>
                <w:bCs/>
              </w:rPr>
            </w:pPr>
            <w:r w:rsidRPr="00E2071F">
              <w:rPr>
                <w:rStyle w:val="af9"/>
                <w:b/>
                <w:i w:val="0"/>
              </w:rPr>
              <w:t>Подпрограмма "Обеспечение первичных мер пожарной безопасности на территории Соловцовского сельсовета Иссинского района Пензенской области"</w:t>
            </w:r>
            <w:r w:rsidRPr="00E2071F">
              <w:rPr>
                <w:rStyle w:val="af9"/>
                <w:b/>
                <w:i w:val="0"/>
              </w:rPr>
              <w:tab/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14F40" w:rsidRDefault="00C14F40" w:rsidP="001935FC">
            <w:pPr>
              <w:rPr>
                <w:b/>
              </w:rPr>
            </w:pPr>
          </w:p>
          <w:p w:rsidR="00C14F40" w:rsidRDefault="00C14F40" w:rsidP="001935FC">
            <w:pPr>
              <w:rPr>
                <w:b/>
              </w:rPr>
            </w:pPr>
          </w:p>
          <w:p w:rsidR="00D3649D" w:rsidRPr="00763D21" w:rsidRDefault="00747223" w:rsidP="001935FC">
            <w:pPr>
              <w:rPr>
                <w:b/>
              </w:rPr>
            </w:pPr>
            <w:r>
              <w:rPr>
                <w:b/>
              </w:rPr>
              <w:t>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B04804">
            <w:pPr>
              <w:rPr>
                <w:b/>
              </w:rPr>
            </w:pPr>
          </w:p>
          <w:p w:rsidR="00FE452E" w:rsidRDefault="00FE452E" w:rsidP="00B04804">
            <w:pPr>
              <w:rPr>
                <w:b/>
              </w:rPr>
            </w:pPr>
          </w:p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D3649D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D3649D" w:rsidRPr="00E2071F" w:rsidRDefault="00D3649D" w:rsidP="00763D21">
            <w:pPr>
              <w:pStyle w:val="af5"/>
              <w:tabs>
                <w:tab w:val="left" w:pos="5235"/>
              </w:tabs>
              <w:rPr>
                <w:rStyle w:val="af9"/>
                <w:b/>
                <w:i w:val="0"/>
              </w:rPr>
            </w:pPr>
            <w:r w:rsidRPr="00E2071F">
              <w:rPr>
                <w:rStyle w:val="af9"/>
                <w:b/>
                <w:i w:val="0"/>
              </w:rPr>
              <w:t>Основное мероприятие «Обеспечение первичных мер пожарной безопасности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D3649D" w:rsidRPr="000A2A34" w:rsidRDefault="00D3649D" w:rsidP="00E2071F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01 </w:t>
            </w:r>
            <w:r>
              <w:rPr>
                <w:b/>
              </w:rPr>
              <w:t>5</w:t>
            </w:r>
            <w:r w:rsidRPr="000A2A34">
              <w:rPr>
                <w:b/>
              </w:rPr>
              <w:t xml:space="preserve">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D3649D" w:rsidRPr="000A2A34" w:rsidRDefault="00D3649D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747223" w:rsidP="001935FC">
            <w:pPr>
              <w:rPr>
                <w:b/>
              </w:rPr>
            </w:pPr>
            <w:r>
              <w:rPr>
                <w:b/>
              </w:rPr>
              <w:t>5,20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D3649D" w:rsidRPr="00763D21" w:rsidRDefault="00FE452E" w:rsidP="00B04804">
            <w:pPr>
              <w:rPr>
                <w:b/>
              </w:rPr>
            </w:pPr>
            <w:r>
              <w:rPr>
                <w:b/>
              </w:rPr>
              <w:t>1,0</w:t>
            </w:r>
            <w:r w:rsidR="001268CC">
              <w:rPr>
                <w:b/>
              </w:rPr>
              <w:t>0</w:t>
            </w:r>
          </w:p>
        </w:tc>
      </w:tr>
      <w:tr w:rsidR="00FE452E" w:rsidRPr="000A2A34" w:rsidTr="00E178F4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Default="00FE452E" w:rsidP="00763D21">
            <w:pPr>
              <w:pStyle w:val="af5"/>
              <w:tabs>
                <w:tab w:val="left" w:pos="5235"/>
              </w:tabs>
              <w:rPr>
                <w:rStyle w:val="af9"/>
                <w:i w:val="0"/>
              </w:rPr>
            </w:pPr>
            <w:r w:rsidRPr="00866BAB">
              <w:rPr>
                <w:rStyle w:val="af9"/>
                <w:i w:val="0"/>
              </w:rPr>
              <w:t>Расходы на приобретение техники и оборудования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FE452E" w:rsidRPr="000A2A34" w:rsidRDefault="00FE452E" w:rsidP="001A6A09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F65051" w:rsidRDefault="00FE452E" w:rsidP="00763D21">
            <w:pPr>
              <w:pStyle w:val="af5"/>
              <w:rPr>
                <w:rStyle w:val="af9"/>
                <w:i w:val="0"/>
              </w:rPr>
            </w:pPr>
            <w:r w:rsidRPr="00F65051">
              <w:rPr>
                <w:rStyle w:val="af9"/>
                <w:i w:val="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Национальная безопасность и правоохранительная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FE452E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E452E" w:rsidRPr="000A2A34" w:rsidRDefault="00FE452E" w:rsidP="00763D2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Защита населения и территори</w:t>
            </w:r>
            <w:r>
              <w:rPr>
                <w:b/>
              </w:rPr>
              <w:t>и</w:t>
            </w:r>
            <w:r w:rsidRPr="000A2A34">
              <w:rPr>
                <w:b/>
              </w:rPr>
              <w:t xml:space="preserve"> от чрезвычайных ситуаций природного и техногенного характера, гражданская оборона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FE452E" w:rsidRDefault="00FE452E">
            <w:r w:rsidRPr="00FF5CD2">
              <w:rPr>
                <w:bCs/>
              </w:rPr>
              <w:t>01 5 01 22040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FE452E" w:rsidRPr="000A2A34" w:rsidRDefault="00FE452E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09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 w:rsidP="001935FC">
            <w:r>
              <w:t>1,0</w:t>
            </w:r>
            <w:r w:rsidR="001268CC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BF212D">
              <w:t>1,0</w:t>
            </w:r>
            <w:r w:rsidR="001268CC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FE452E" w:rsidRDefault="00FE452E">
            <w:r w:rsidRPr="00C20842">
              <w:t>1,0</w:t>
            </w:r>
            <w:r w:rsidR="001268CC">
              <w:t>0</w:t>
            </w:r>
          </w:p>
        </w:tc>
      </w:tr>
      <w:tr w:rsidR="00244F50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F50" w:rsidRPr="00F65051" w:rsidRDefault="00244F50" w:rsidP="00561E41">
            <w:pPr>
              <w:pStyle w:val="af5"/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Приобретение автономных пожарных извещателей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4F50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F50" w:rsidRPr="000A2A34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Default="00244F50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BF212D" w:rsidRDefault="00244F50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C20842" w:rsidRDefault="00244F50"/>
        </w:tc>
      </w:tr>
      <w:tr w:rsidR="00244F50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F50" w:rsidRPr="00273CA1" w:rsidRDefault="00244F50" w:rsidP="00561E41">
            <w:r w:rsidRPr="00273CA1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4F50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F50" w:rsidRPr="000A2A34" w:rsidRDefault="00244F50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Default="00244F50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BF212D" w:rsidRDefault="00244F50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C20842" w:rsidRDefault="00244F50"/>
        </w:tc>
      </w:tr>
      <w:tr w:rsidR="00244F50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244F50" w:rsidRPr="00273CA1" w:rsidRDefault="00244F50" w:rsidP="00561E41">
            <w:r w:rsidRPr="00273CA1">
              <w:t xml:space="preserve">Иные закупки товаров, работ и услуг для обеспечения государственных </w:t>
            </w:r>
            <w:r w:rsidRPr="00273CA1">
              <w:lastRenderedPageBreak/>
              <w:t>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244F50" w:rsidRPr="00FF5CD2" w:rsidRDefault="00244F50">
            <w:pPr>
              <w:rPr>
                <w:bCs/>
              </w:rPr>
            </w:pPr>
            <w:r>
              <w:rPr>
                <w:bCs/>
              </w:rPr>
              <w:lastRenderedPageBreak/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244F50" w:rsidRPr="000A2A34" w:rsidRDefault="00244F50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244F50" w:rsidRDefault="00244F50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Default="00244F50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BF212D" w:rsidRDefault="00244F50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244F50" w:rsidRPr="00C20842" w:rsidRDefault="00244F50"/>
        </w:tc>
      </w:tr>
      <w:tr w:rsidR="00747223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223" w:rsidRPr="00D53387" w:rsidRDefault="00747223" w:rsidP="00561E41">
            <w:r w:rsidRPr="00D53387">
              <w:lastRenderedPageBreak/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7223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47223" w:rsidRPr="000A2A34" w:rsidRDefault="0074722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Default="00747223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BF212D" w:rsidRDefault="00747223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C20842" w:rsidRDefault="00747223"/>
        </w:tc>
      </w:tr>
      <w:tr w:rsidR="00747223" w:rsidRPr="000A2A34" w:rsidTr="00763D21">
        <w:trPr>
          <w:trHeight w:val="298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747223" w:rsidRPr="00D53387" w:rsidRDefault="00747223" w:rsidP="00561E41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747223" w:rsidRPr="00FF5CD2" w:rsidRDefault="00244F50">
            <w:pPr>
              <w:rPr>
                <w:bCs/>
              </w:rPr>
            </w:pPr>
            <w:r>
              <w:rPr>
                <w:bCs/>
              </w:rPr>
              <w:t>01 5 01 22070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747223" w:rsidRPr="000A2A34" w:rsidRDefault="00747223" w:rsidP="00E178F4">
            <w:pPr>
              <w:pStyle w:val="af5"/>
              <w:ind w:left="284" w:hanging="284"/>
              <w:rPr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747223" w:rsidRDefault="00747223" w:rsidP="00E178F4">
            <w:pPr>
              <w:pStyle w:val="af5"/>
              <w:ind w:left="284" w:hanging="284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Default="00747223" w:rsidP="001935FC">
            <w:r>
              <w:t>4,20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BF212D" w:rsidRDefault="00747223"/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747223" w:rsidRPr="00C20842" w:rsidRDefault="00747223"/>
        </w:tc>
      </w:tr>
      <w:tr w:rsidR="00763D21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262F20">
              <w:rPr>
                <w:b/>
                <w:bCs/>
              </w:rPr>
              <w:t>Подпрограмма «Организация библиотечного обслуживания населения и создание условий для организации досуга населения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63D21" w:rsidRPr="000A2A34" w:rsidRDefault="00763D21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ED0B4F">
            <w:pPr>
              <w:rPr>
                <w:b/>
              </w:rPr>
            </w:pPr>
          </w:p>
          <w:p w:rsidR="002D2320" w:rsidRDefault="002D2320" w:rsidP="00ED0B4F">
            <w:pPr>
              <w:rPr>
                <w:b/>
              </w:rPr>
            </w:pPr>
          </w:p>
          <w:p w:rsidR="00763D21" w:rsidRPr="00763D21" w:rsidRDefault="009F7F60" w:rsidP="00ED0B4F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763D21" w:rsidRDefault="004071E6" w:rsidP="00763D21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2D2320" w:rsidRDefault="002D2320" w:rsidP="00763D21">
            <w:pPr>
              <w:rPr>
                <w:b/>
              </w:rPr>
            </w:pPr>
          </w:p>
          <w:p w:rsidR="002D2320" w:rsidRDefault="002D2320" w:rsidP="00763D21">
            <w:pPr>
              <w:rPr>
                <w:b/>
              </w:rPr>
            </w:pPr>
          </w:p>
          <w:p w:rsidR="00763D21" w:rsidRPr="00ED0B4F" w:rsidRDefault="00116965" w:rsidP="00763D21">
            <w:pPr>
              <w:rPr>
                <w:b/>
              </w:rPr>
            </w:pPr>
            <w:r>
              <w:rPr>
                <w:b/>
              </w:rPr>
              <w:t>354,9</w:t>
            </w:r>
            <w:r w:rsidR="004071E6">
              <w:rPr>
                <w:b/>
              </w:rPr>
              <w:t>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>Обеспечение устойчивого функционирования учреждений культуры Соловцовского сельсовета Иссинского района Пензенской области».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01 6 01 00000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9F7F60" w:rsidP="00C344E0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0A2A34">
              <w:rPr>
                <w:color w:val="000000"/>
              </w:rPr>
              <w:t xml:space="preserve">Расходы на содержание и обслуживание учреждений культуры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9F7F60" w:rsidP="00C344E0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200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9F7F60" w:rsidP="00C344E0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9F7F60" w:rsidP="00C344E0">
            <w: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 w:rsidP="00C344E0"/>
          <w:p w:rsidR="004071E6" w:rsidRPr="004071E6" w:rsidRDefault="004071E6" w:rsidP="00C344E0"/>
          <w:p w:rsidR="004071E6" w:rsidRPr="004071E6" w:rsidRDefault="004071E6" w:rsidP="00C344E0">
            <w:r w:rsidRPr="004071E6"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9F7F60" w:rsidP="00C344E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4071E6" w:rsidP="00C344E0">
            <w:pPr>
              <w:rPr>
                <w:b/>
              </w:rPr>
            </w:pPr>
          </w:p>
          <w:p w:rsidR="004071E6" w:rsidRPr="00ED0B4F" w:rsidRDefault="004071E6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</w:tc>
      </w:tr>
      <w:tr w:rsidR="004071E6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01 6 01 21260</w:t>
            </w:r>
          </w:p>
          <w:p w:rsidR="004071E6" w:rsidRPr="000A2A34" w:rsidRDefault="004071E6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9F7F60" w:rsidP="00A168C0">
            <w:pPr>
              <w:rPr>
                <w:b/>
              </w:rPr>
            </w:pPr>
            <w:r>
              <w:rPr>
                <w:b/>
              </w:rPr>
              <w:t>275,06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358,05</w:t>
            </w:r>
          </w:p>
          <w:p w:rsidR="004071E6" w:rsidRDefault="004071E6" w:rsidP="00C344E0">
            <w:pPr>
              <w:rPr>
                <w:b/>
              </w:rPr>
            </w:pPr>
          </w:p>
          <w:p w:rsidR="004071E6" w:rsidRPr="00763D21" w:rsidRDefault="004071E6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 w:rsidP="00C344E0">
            <w:pPr>
              <w:rPr>
                <w:b/>
              </w:rPr>
            </w:pPr>
          </w:p>
          <w:p w:rsidR="004071E6" w:rsidRDefault="005E5D74" w:rsidP="00C344E0">
            <w:pPr>
              <w:rPr>
                <w:b/>
              </w:rPr>
            </w:pPr>
            <w:r>
              <w:rPr>
                <w:b/>
              </w:rPr>
              <w:t>354,95</w:t>
            </w:r>
          </w:p>
          <w:p w:rsidR="004071E6" w:rsidRPr="00ED0B4F" w:rsidRDefault="004071E6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b/>
                <w:bCs/>
                <w:color w:val="000000"/>
              </w:rPr>
            </w:pPr>
            <w:r w:rsidRPr="00E570F0">
              <w:rPr>
                <w:b/>
              </w:rPr>
              <w:t xml:space="preserve">Кредиторская задолженность по расходам  </w:t>
            </w:r>
            <w:r>
              <w:rPr>
                <w:b/>
              </w:rPr>
              <w:t>на содержание и обслуживание учреждений культуры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  <w:r>
              <w:rPr>
                <w:b/>
              </w:rPr>
              <w:t>4,2</w:t>
            </w:r>
            <w:r w:rsidR="00A168C0">
              <w:rPr>
                <w:b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A2A34" w:rsidRDefault="005E5D74" w:rsidP="000C3A31">
            <w:pPr>
              <w:pStyle w:val="af5"/>
              <w:ind w:left="284" w:hanging="284"/>
            </w:pPr>
            <w:r w:rsidRPr="000A2A34">
              <w:t>Культура, кинематография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6 01 2126К</w:t>
            </w:r>
          </w:p>
          <w:p w:rsidR="005E5D74" w:rsidRPr="000A2A34" w:rsidRDefault="005E5D74" w:rsidP="000C3A31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5E5D74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</w:rPr>
            </w:pPr>
            <w:r w:rsidRPr="000C105A">
              <w:rPr>
                <w:b/>
              </w:rPr>
              <w:t>Культура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  <w:r w:rsidRPr="000C105A">
              <w:rPr>
                <w:b/>
                <w:color w:val="000000"/>
              </w:rPr>
              <w:t>01 6 01 2126К</w:t>
            </w:r>
          </w:p>
          <w:p w:rsidR="005E5D74" w:rsidRPr="000C105A" w:rsidRDefault="005E5D74" w:rsidP="000C3A31">
            <w:pPr>
              <w:pStyle w:val="af5"/>
              <w:ind w:left="284" w:hanging="284"/>
              <w:rPr>
                <w:b/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E5D74" w:rsidRPr="000A2A34" w:rsidRDefault="005E5D74" w:rsidP="00E178F4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Pr="005E5D74" w:rsidRDefault="005E5D74" w:rsidP="00C344E0">
            <w:r w:rsidRPr="005E5D74">
              <w:t>4,2</w:t>
            </w:r>
            <w:r w:rsidR="00A168C0"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E5D74" w:rsidRDefault="005E5D74" w:rsidP="00C344E0">
            <w:pPr>
              <w:rPr>
                <w:b/>
              </w:rPr>
            </w:pP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  <w:r w:rsidRPr="0073126B">
              <w:rPr>
                <w:b/>
              </w:rPr>
              <w:t>Подпрограмма «Чистая вода»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  <w:color w:val="000000"/>
              </w:rPr>
            </w:pPr>
            <w:r w:rsidRPr="0073126B">
              <w:rPr>
                <w:b/>
                <w:color w:val="000000"/>
              </w:rPr>
              <w:t>01 7 00 00000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73126B" w:rsidRDefault="0073126B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pPr>
              <w:rPr>
                <w:b/>
              </w:rPr>
            </w:pPr>
            <w:r>
              <w:rPr>
                <w:b/>
              </w:rP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pPr>
              <w:rPr>
                <w:b/>
              </w:rPr>
            </w:pPr>
            <w:r>
              <w:rPr>
                <w:b/>
              </w:rPr>
              <w:t>30,0</w:t>
            </w:r>
            <w:r w:rsidR="00A168C0">
              <w:rPr>
                <w:b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pPr>
              <w:rPr>
                <w:b/>
              </w:rPr>
            </w:pPr>
            <w:r w:rsidRPr="0073126B">
              <w:rPr>
                <w:b/>
              </w:rPr>
              <w:t>10,0</w:t>
            </w:r>
            <w:r w:rsidR="00A168C0">
              <w:rPr>
                <w:b/>
              </w:rPr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Основное мероприятие «Мероприятие по модернизации систем водоснабжения Соловцовского сельсовета Иссиского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Default="0073126B" w:rsidP="00B04804"/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Расходы на мероприятие по подпрограмме чистая вода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B04804">
            <w:pPr>
              <w:pStyle w:val="af5"/>
              <w:ind w:left="284" w:hanging="284"/>
              <w:rPr>
                <w:color w:val="000000"/>
              </w:rPr>
            </w:pPr>
            <w:r w:rsidRPr="000A2A34">
              <w:rPr>
                <w:color w:val="000000"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  <w:r>
              <w:rPr>
                <w:color w:val="000000"/>
              </w:rPr>
              <w:t>01 7 01 21270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 w:rsidRPr="000A2A34">
              <w:t>Жилищно-коммунальное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3126B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Коммунальное хозяйство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  <w:rPr>
                <w:color w:val="00000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3126B" w:rsidRPr="000A2A34" w:rsidRDefault="0073126B" w:rsidP="00E178F4">
            <w:pPr>
              <w:pStyle w:val="af5"/>
              <w:ind w:left="284" w:hanging="284"/>
            </w:pPr>
            <w:r>
              <w:t>02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9F7F60" w:rsidP="00B04804">
            <w:r>
              <w:t>15,87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C14F40" w:rsidP="00B04804">
            <w:r>
              <w:t>30,0</w:t>
            </w:r>
            <w:r w:rsidR="00A168C0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3126B" w:rsidRPr="0073126B" w:rsidRDefault="0073126B" w:rsidP="00B04804">
            <w:r w:rsidRPr="0073126B">
              <w:t>10,0</w:t>
            </w:r>
            <w:r w:rsidR="00A168C0">
              <w:t>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Подпрограмма «Профилактика правонарушений на территории Соловцовского сельсовета Иссинского района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Снижение уровня преступности </w:t>
            </w:r>
            <w:r w:rsidRPr="000A2A34">
              <w:rPr>
                <w:b/>
                <w:iCs/>
              </w:rPr>
              <w:t>на территории Соловцовского 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01 8 01 00000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03DEE" w:rsidRPr="000A2A34" w:rsidRDefault="00703DEE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936E7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763D21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B23830" w:rsidRDefault="00703DEE" w:rsidP="0014788E">
            <w:pPr>
              <w:rPr>
                <w:b/>
              </w:rPr>
            </w:pPr>
            <w:r>
              <w:rPr>
                <w:b/>
              </w:rPr>
              <w:t>3,00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</w:rPr>
            </w:pPr>
            <w:r w:rsidRPr="00D53387">
              <w:rPr>
                <w:b/>
              </w:rPr>
              <w:t>Обеспечение деятельности ДНД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  <w:r w:rsidRPr="00D53387">
              <w:rPr>
                <w:b/>
                <w:bCs/>
              </w:rPr>
              <w:t>01</w:t>
            </w:r>
            <w:r>
              <w:rPr>
                <w:b/>
                <w:bCs/>
              </w:rPr>
              <w:t xml:space="preserve"> 8</w:t>
            </w:r>
            <w:r w:rsidRPr="00D53387">
              <w:rPr>
                <w:b/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1935FC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763D21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Default="00A168C0" w:rsidP="0014788E">
            <w:pPr>
              <w:rPr>
                <w:b/>
              </w:rPr>
            </w:pPr>
            <w:r>
              <w:rPr>
                <w:b/>
              </w:rPr>
              <w:t>2,00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  <w:r>
              <w:rPr>
                <w:bCs/>
              </w:rPr>
              <w:t xml:space="preserve"> 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240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935FC">
            <w:r>
              <w:t>2</w:t>
            </w:r>
            <w:r w:rsidR="00A168C0">
              <w:t>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763D21">
            <w:r>
              <w:t>2</w:t>
            </w:r>
            <w:r w:rsidR="00A168C0">
              <w:t>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2C2BA8" w:rsidRDefault="00703DEE" w:rsidP="0014788E">
            <w:r>
              <w:t>2</w:t>
            </w:r>
            <w:r w:rsidR="00A168C0">
              <w:t>,00</w:t>
            </w:r>
          </w:p>
        </w:tc>
      </w:tr>
      <w:tr w:rsidR="00703DEE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 w:rsidRPr="00D53387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 xml:space="preserve">01 </w:t>
            </w:r>
            <w:r>
              <w:rPr>
                <w:bCs/>
              </w:rPr>
              <w:t>8</w:t>
            </w:r>
            <w:r w:rsidRPr="00D53387">
              <w:rPr>
                <w:bCs/>
              </w:rPr>
              <w:t xml:space="preserve"> 01 21830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pPr>
              <w:rPr>
                <w:bCs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01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703DEE" w:rsidRPr="00D53387" w:rsidRDefault="00703DEE" w:rsidP="00E178F4">
            <w:pPr>
              <w:rPr>
                <w:bCs/>
              </w:rPr>
            </w:pPr>
            <w:r w:rsidRPr="00D53387">
              <w:rPr>
                <w:bCs/>
              </w:rPr>
              <w:t>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E178F4">
            <w:r>
              <w:t>2,00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763D21">
            <w:r>
              <w:t>2,00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703DEE" w:rsidRPr="00D53387" w:rsidRDefault="00703DEE" w:rsidP="0014788E">
            <w:r>
              <w:t>2,00</w:t>
            </w:r>
          </w:p>
        </w:tc>
      </w:tr>
      <w:tr w:rsidR="00E2071F" w:rsidRPr="000A2A34" w:rsidTr="00E178F4">
        <w:trPr>
          <w:trHeight w:val="775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 xml:space="preserve">Пропагандистские мероприятия в сфере профилактики правонарушений 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01 8 01 64310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</w:pPr>
            <w:r w:rsidRPr="000A2A34"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A168C0" w:rsidP="00E178F4">
            <w:pPr>
              <w:pStyle w:val="af5"/>
              <w:ind w:left="284" w:hanging="284"/>
            </w:pPr>
            <w:r>
              <w:t>1,00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Подпрограмма «Меры противодействия злоупотреблению наркотиками и их незаконному обороту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2C2BA8" w:rsidRDefault="009F7F60" w:rsidP="001935FC">
            <w:pPr>
              <w:pStyle w:val="af5"/>
              <w:rPr>
                <w:rStyle w:val="af9"/>
                <w:b/>
                <w:i w:val="0"/>
              </w:rPr>
            </w:pPr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4D0A37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  <w:spacing w:val="-2"/>
              </w:rPr>
              <w:t>Основное мероприятие  «</w:t>
            </w:r>
            <w:r w:rsidRPr="000A2A34">
              <w:rPr>
                <w:b/>
              </w:rPr>
              <w:t xml:space="preserve">Противодействие распространению и немедицинского потребления наркотиков на территории Соловцовского </w:t>
            </w:r>
            <w:r w:rsidRPr="000A2A34">
              <w:rPr>
                <w:b/>
                <w:iCs/>
              </w:rPr>
              <w:t>сельсовета Иссинского района  Пензенской области»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9F7F60">
            <w:r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Pr="00431040" w:rsidRDefault="00431040">
            <w:r w:rsidRPr="00431040">
              <w:rPr>
                <w:rStyle w:val="af9"/>
                <w:i w:val="0"/>
              </w:rPr>
              <w:t>1,0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9F7F6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60" w:rsidRPr="000A2A34" w:rsidRDefault="009F7F6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 xml:space="preserve">Пропагандистские мероприятия в сфере профилактики противодействия злоупотреблению наркотиками и их незаконному обороту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Default="009F7F60">
            <w:r w:rsidRPr="000977CB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9F7F60" w:rsidRPr="000A2A34" w:rsidTr="009F7F60">
        <w:trPr>
          <w:trHeight w:val="7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Default="009F7F60">
            <w:r w:rsidRPr="000977CB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9F7F6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  <w:r w:rsidRPr="000A2A34"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9F7F60" w:rsidRPr="000A2A34" w:rsidRDefault="009F7F6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Default="009F7F60">
            <w:r w:rsidRPr="000977CB">
              <w:rPr>
                <w:rStyle w:val="af9"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F7F60" w:rsidRPr="00431040" w:rsidRDefault="009F7F60">
            <w:r w:rsidRPr="00431040">
              <w:rPr>
                <w:rStyle w:val="af9"/>
                <w:i w:val="0"/>
              </w:rPr>
              <w:t>1,0</w:t>
            </w:r>
            <w:r>
              <w:rPr>
                <w:rStyle w:val="af9"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9F7F60"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431040" w:rsidRPr="000A2A34" w:rsidTr="00EB32D9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01 9 01 64390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31040" w:rsidRPr="000A2A34" w:rsidRDefault="00431040" w:rsidP="00E178F4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9F7F60">
            <w:r>
              <w:rPr>
                <w:rStyle w:val="af9"/>
                <w:b/>
                <w:i w:val="0"/>
              </w:rPr>
              <w:t>10,00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31040" w:rsidRDefault="00431040">
            <w:r w:rsidRPr="005D569D">
              <w:rPr>
                <w:rStyle w:val="af9"/>
                <w:b/>
                <w:i w:val="0"/>
              </w:rPr>
              <w:t>1,0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E2071F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71 0 00 00000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2071F" w:rsidRPr="000A2A34" w:rsidRDefault="00E2071F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2071F" w:rsidRPr="000A2A34" w:rsidRDefault="004071E6" w:rsidP="00E178F4">
            <w:pPr>
              <w:pStyle w:val="af5"/>
              <w:ind w:left="284" w:hanging="284"/>
              <w:rPr>
                <w:b/>
                <w:bCs/>
              </w:rPr>
            </w:pPr>
            <w:r>
              <w:rPr>
                <w:b/>
                <w:bCs/>
              </w:rPr>
              <w:t>10,0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Резервный фонд администрации Соловцовского сельсовета Иссинского района Пензенской области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lastRenderedPageBreak/>
              <w:t>Иные бюджетные ассигнования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средства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4071E6" w:rsidRPr="000A2A34" w:rsidTr="00C344E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Резервные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71 0 00 20500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870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586DBA">
              <w:t>10,0</w:t>
            </w:r>
            <w:r w:rsidR="004E66EF"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B17379">
              <w:t>10,0</w:t>
            </w:r>
            <w:r w:rsidR="004E66EF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Default="004071E6">
            <w:r w:rsidRPr="000D5FF5">
              <w:t>10,0</w:t>
            </w:r>
            <w:r w:rsidR="004E66EF">
              <w:t>0</w:t>
            </w:r>
          </w:p>
        </w:tc>
      </w:tr>
      <w:tr w:rsidR="00F64BA6" w:rsidRPr="000A2A34" w:rsidTr="001935FC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Социальные выплаты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  <w:r w:rsidRPr="000A2A34">
              <w:rPr>
                <w:b/>
                <w:bCs/>
              </w:rPr>
              <w:t>73 0 00 00000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F64BA6" w:rsidRPr="000A2A34" w:rsidRDefault="00F64BA6" w:rsidP="00E178F4">
            <w:pPr>
              <w:pStyle w:val="af5"/>
              <w:ind w:left="284" w:hanging="284"/>
              <w:rPr>
                <w:b/>
                <w:bCs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4071E6" w:rsidP="00F64BA6">
            <w:r>
              <w:rPr>
                <w:b/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149,5</w:t>
            </w:r>
            <w:r w:rsidR="004071E6">
              <w:rPr>
                <w:b/>
                <w:bCs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F64BA6" w:rsidRDefault="00C14F40" w:rsidP="00F64BA6">
            <w:r>
              <w:rPr>
                <w:b/>
                <w:bCs/>
              </w:rPr>
              <w:t>155,5</w:t>
            </w:r>
            <w:r w:rsidR="004E66EF">
              <w:rPr>
                <w:b/>
                <w:bCs/>
              </w:rPr>
              <w:t>0</w:t>
            </w:r>
          </w:p>
        </w:tc>
      </w:tr>
      <w:tr w:rsidR="004071E6" w:rsidRPr="000A2A34" w:rsidTr="00E178F4">
        <w:trPr>
          <w:trHeight w:val="332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 xml:space="preserve">Доплаты к пенсиям муниципальных служащих 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  <w:rPr>
                <w:highlight w:val="yellow"/>
              </w:rPr>
            </w:pPr>
            <w:r w:rsidRPr="00334ECA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Социальное обеспечение и иные выплаты населению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FD083B" w:rsidRDefault="00FD083B" w:rsidP="00E178F4">
            <w:pPr>
              <w:pStyle w:val="af5"/>
              <w:ind w:left="284" w:hanging="284"/>
            </w:pPr>
            <w:r w:rsidRPr="00FD083B">
              <w:rPr>
                <w:rStyle w:val="af9"/>
                <w:i w:val="0"/>
              </w:rPr>
              <w:t>Публичные нормативные социальные выплаты гражданам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FD083B">
            <w:pPr>
              <w:pStyle w:val="af5"/>
              <w:ind w:left="284" w:hanging="284"/>
            </w:pPr>
            <w:r w:rsidRPr="000A2A34">
              <w:t>3</w:t>
            </w:r>
            <w:r w:rsidR="00FD083B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Социальная политика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FD083B">
            <w:pPr>
              <w:pStyle w:val="af5"/>
              <w:ind w:left="284" w:hanging="284"/>
            </w:pPr>
            <w:r w:rsidRPr="000A2A34">
              <w:t>3</w:t>
            </w:r>
            <w:r w:rsidR="00FD083B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4071E6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71E6" w:rsidRPr="000A2A34" w:rsidRDefault="004071E6" w:rsidP="00E178F4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snapToGrid w:val="0"/>
              </w:rPr>
              <w:t>Пенсионное обеспечение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73 0 00 28550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071E6" w:rsidRPr="000A2A34" w:rsidRDefault="004071E6" w:rsidP="00FD083B">
            <w:pPr>
              <w:pStyle w:val="af5"/>
              <w:ind w:left="284" w:hanging="284"/>
            </w:pPr>
            <w:r w:rsidRPr="000A2A34">
              <w:t>3</w:t>
            </w:r>
            <w:r w:rsidR="00FD083B"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071E6" w:rsidRPr="000A2A34" w:rsidRDefault="004071E6" w:rsidP="00E178F4">
            <w:pPr>
              <w:pStyle w:val="af5"/>
              <w:ind w:left="284" w:hanging="284"/>
            </w:pPr>
            <w:r w:rsidRPr="000A2A34">
              <w:t>01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143,67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4071E6" w:rsidRDefault="004071E6">
            <w:r w:rsidRPr="004071E6">
              <w:rPr>
                <w:bCs/>
              </w:rPr>
              <w:t>149,51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071E6" w:rsidRPr="00724035" w:rsidRDefault="004071E6" w:rsidP="00B04804">
            <w:r>
              <w:rPr>
                <w:bCs/>
              </w:rPr>
              <w:t>155,5</w:t>
            </w:r>
            <w:r w:rsidR="004E66EF">
              <w:rPr>
                <w:bCs/>
              </w:rPr>
              <w:t>0</w:t>
            </w:r>
          </w:p>
        </w:tc>
      </w:tr>
      <w:tr w:rsidR="00C14F40" w:rsidRPr="000A2A34" w:rsidTr="00E178F4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  <w:snapToGrid w:val="0"/>
              </w:rPr>
            </w:pPr>
            <w:r w:rsidRPr="000A2A34">
              <w:rPr>
                <w:b/>
                <w:color w:val="000000"/>
              </w:rPr>
              <w:t>Градостроительная деятельность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76 0 00 00000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color w:val="000000"/>
              </w:rPr>
              <w:t>Расходы за счет иных межбюджетных трансфертов, передаваемых бюджетам сельских поселений из бюджета муниципального района на осуществление части полномочий по градостроительной деятельности в соответствии с заключенными соглашениями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D475D9" w:rsidP="00B04804">
            <w:pPr>
              <w:rPr>
                <w:bCs/>
              </w:rPr>
            </w:pPr>
            <w:r>
              <w:rPr>
                <w:bCs/>
              </w:rPr>
              <w:t>120,</w:t>
            </w:r>
            <w:r w:rsidR="00A168C0">
              <w:rPr>
                <w:bCs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snapToGrid w:val="0"/>
              </w:rPr>
            </w:pPr>
            <w:r w:rsidRPr="000A2A34">
              <w:rPr>
                <w:b/>
                <w:bCs/>
              </w:rPr>
              <w:t>Национальная экономика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E178F4">
            <w:pPr>
              <w:pStyle w:val="af5"/>
              <w:ind w:left="284" w:hanging="284"/>
            </w:pPr>
            <w:r>
              <w:t>0</w:t>
            </w:r>
            <w:r w:rsidR="00D475D9"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A168C0" w:rsidP="00B04804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C14F40" w:rsidRPr="000A2A34" w:rsidTr="00C14F40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вопросы в области национальной экономики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C14F40">
            <w:pPr>
              <w:pStyle w:val="af5"/>
              <w:ind w:left="284" w:hanging="284"/>
            </w:pPr>
            <w:r w:rsidRPr="000A2A34">
              <w:t>76 0 00 86120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D475D9">
            <w:pPr>
              <w:pStyle w:val="af5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04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D475D9" w:rsidP="00E178F4">
            <w:pPr>
              <w:pStyle w:val="af5"/>
              <w:ind w:left="284" w:hanging="284"/>
            </w:pPr>
            <w:r>
              <w:t>12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724035" w:rsidRDefault="00A168C0" w:rsidP="00B04804">
            <w:pPr>
              <w:rPr>
                <w:bCs/>
              </w:rPr>
            </w:pPr>
            <w:r>
              <w:rPr>
                <w:bCs/>
              </w:rPr>
              <w:t>120,19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 w:rsidP="00B04804">
            <w:pPr>
              <w:rPr>
                <w:bCs/>
              </w:rPr>
            </w:pP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Муниципальная собственность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</w:pPr>
            <w:r w:rsidRPr="000A2A34">
              <w:rPr>
                <w:b/>
              </w:rPr>
              <w:t>7</w:t>
            </w:r>
            <w:r>
              <w:rPr>
                <w:b/>
              </w:rPr>
              <w:t>8</w:t>
            </w:r>
            <w:r w:rsidRPr="000A2A34">
              <w:rPr>
                <w:b/>
              </w:rPr>
              <w:t xml:space="preserve">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881CA0" w:rsidRDefault="00C14F40" w:rsidP="00381A61">
            <w:pPr>
              <w:rPr>
                <w:b/>
              </w:rPr>
            </w:pPr>
            <w:r>
              <w:rPr>
                <w:rStyle w:val="af9"/>
                <w:b/>
                <w:i w:val="0"/>
              </w:rPr>
              <w:t>3,0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Default="00C14F40">
            <w:r>
              <w:rPr>
                <w:rStyle w:val="af9"/>
                <w:b/>
                <w:i w:val="0"/>
              </w:rPr>
              <w:t>2,0</w:t>
            </w:r>
            <w:r w:rsidR="00A168C0">
              <w:rPr>
                <w:rStyle w:val="af9"/>
                <w:b/>
                <w:i w:val="0"/>
              </w:rPr>
              <w:t>0</w:t>
            </w:r>
          </w:p>
        </w:tc>
      </w:tr>
      <w:tr w:rsidR="00724035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4035" w:rsidRPr="00F65051" w:rsidRDefault="00724035" w:rsidP="00381A61">
            <w:pPr>
              <w:pStyle w:val="af5"/>
              <w:rPr>
                <w:rStyle w:val="af9"/>
                <w:i w:val="0"/>
              </w:rPr>
            </w:pPr>
            <w:r w:rsidRPr="00B14E56">
              <w:rPr>
                <w:rStyle w:val="af9"/>
                <w:i w:val="0"/>
              </w:rPr>
              <w:t>Расходы на изыскательские, проектные, сметные, экспертные, научно исследовательские, опытно-конструкторские и внедренческие работы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0A2A34" w:rsidRDefault="00724035" w:rsidP="00381A61">
            <w:pPr>
              <w:pStyle w:val="af5"/>
              <w:ind w:left="284" w:hanging="284"/>
              <w:rPr>
                <w:b/>
              </w:rPr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724035" w:rsidRPr="000A2A34" w:rsidRDefault="00724035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3,0</w:t>
            </w:r>
            <w:r w:rsidR="004E66EF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724035" w:rsidRPr="00724035" w:rsidRDefault="00C14F40">
            <w:r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Закупка товаров, работ и услуг для 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 w:rsidRPr="000A2A34"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C14F4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78 0 00 22010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C14F40" w:rsidRPr="000A2A34" w:rsidRDefault="00C14F4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066E60">
              <w:rPr>
                <w:rStyle w:val="af9"/>
                <w:i w:val="0"/>
              </w:rPr>
              <w:t>3,0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A478A9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14F40" w:rsidRDefault="00C14F40">
            <w:r w:rsidRPr="006E0225">
              <w:rPr>
                <w:rStyle w:val="af9"/>
                <w:i w:val="0"/>
              </w:rPr>
              <w:t>2,0</w:t>
            </w:r>
            <w:r w:rsidR="00A168C0">
              <w:rPr>
                <w:rStyle w:val="af9"/>
                <w:i w:val="0"/>
              </w:rPr>
              <w:t>0</w:t>
            </w: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381A61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Взносы в уставные фонды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  <w:r w:rsidRPr="00A168C0">
              <w:rPr>
                <w:b/>
              </w:rPr>
              <w:t>89 0 00 00000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Pr="00A168C0" w:rsidRDefault="00A168C0" w:rsidP="00381A61">
            <w:pPr>
              <w:pStyle w:val="af5"/>
              <w:ind w:left="284" w:hanging="284"/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>
            <w:pPr>
              <w:rPr>
                <w:rStyle w:val="af9"/>
                <w:b/>
                <w:i w:val="0"/>
              </w:rPr>
            </w:pPr>
            <w:r w:rsidRPr="00A168C0">
              <w:rPr>
                <w:rStyle w:val="af9"/>
                <w:b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t>Взносы в уставные фонды муниципальных унитарных предприятий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A168C0" w:rsidRDefault="00A168C0" w:rsidP="00381A61">
            <w:pPr>
              <w:pStyle w:val="af5"/>
              <w:ind w:left="284" w:hanging="284"/>
            </w:pPr>
            <w:r w:rsidRPr="00A168C0">
              <w:t>Иные межбюджетные ассигнований субсидии юридическим лицам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A168C0">
            <w:pPr>
              <w:pStyle w:val="af5"/>
              <w:ind w:left="284" w:hanging="284"/>
              <w:rPr>
                <w:b/>
              </w:rPr>
            </w:pPr>
            <w:r>
              <w:rPr>
                <w:b/>
              </w:rPr>
              <w:t>Субсидии юридическим лицам (кроме некоммерческих организаций), индивидуальным предпринимателям ,физическим лицам ,производителям товаров, работ, услуг.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810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F84B6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00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  <w:tr w:rsidR="00A168C0" w:rsidRPr="000A2A34" w:rsidTr="00381A61">
        <w:trPr>
          <w:trHeight w:val="2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68C0" w:rsidRPr="000A2A34" w:rsidRDefault="00A168C0" w:rsidP="00F84B60">
            <w:pPr>
              <w:pStyle w:val="af5"/>
              <w:ind w:left="284" w:hanging="284"/>
              <w:rPr>
                <w:b/>
              </w:rPr>
            </w:pPr>
            <w:r w:rsidRPr="000A2A34">
              <w:rPr>
                <w:b/>
              </w:rPr>
              <w:t>Другие общегосударственные вопросы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Default="00A168C0" w:rsidP="00381A61">
            <w:pPr>
              <w:pStyle w:val="af5"/>
              <w:ind w:left="284" w:hanging="284"/>
            </w:pPr>
            <w:r>
              <w:t>89 0 00 21810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01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168C0" w:rsidRDefault="00A168C0" w:rsidP="00381A61">
            <w:pPr>
              <w:pStyle w:val="af5"/>
              <w:ind w:left="284" w:hanging="284"/>
            </w:pPr>
            <w:r>
              <w:t>13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066E60" w:rsidRDefault="00A168C0">
            <w:pPr>
              <w:rPr>
                <w:rStyle w:val="af9"/>
                <w:i w:val="0"/>
              </w:rPr>
            </w:pPr>
            <w:r>
              <w:rPr>
                <w:rStyle w:val="af9"/>
                <w:i w:val="0"/>
              </w:rPr>
              <w:t>250,00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A478A9" w:rsidRDefault="00A168C0">
            <w:pPr>
              <w:rPr>
                <w:rStyle w:val="af9"/>
                <w:i w:val="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A168C0" w:rsidRPr="006E0225" w:rsidRDefault="00A168C0">
            <w:pPr>
              <w:rPr>
                <w:rStyle w:val="af9"/>
                <w:i w:val="0"/>
              </w:rPr>
            </w:pPr>
          </w:p>
        </w:tc>
      </w:tr>
    </w:tbl>
    <w:p w:rsidR="00E178F4" w:rsidRDefault="00E178F4" w:rsidP="00E178F4">
      <w:pPr>
        <w:jc w:val="right"/>
        <w:sectPr w:rsidR="00E178F4" w:rsidSect="007E5164">
          <w:pgSz w:w="16838" w:h="11906" w:orient="landscape"/>
          <w:pgMar w:top="567" w:right="822" w:bottom="426" w:left="425" w:header="709" w:footer="709" w:gutter="0"/>
          <w:cols w:space="708"/>
          <w:docGrid w:linePitch="360"/>
        </w:sect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026368">
      <w:pPr>
        <w:jc w:val="center"/>
        <w:rPr>
          <w:sz w:val="24"/>
          <w:szCs w:val="24"/>
        </w:rPr>
      </w:pPr>
    </w:p>
    <w:p w:rsidR="00AC261D" w:rsidRDefault="00AC261D" w:rsidP="00FF0C33">
      <w:pPr>
        <w:tabs>
          <w:tab w:val="left" w:pos="2250"/>
        </w:tabs>
        <w:jc w:val="right"/>
        <w:rPr>
          <w:b/>
          <w:sz w:val="28"/>
        </w:rPr>
      </w:pPr>
    </w:p>
    <w:sectPr w:rsidR="00AC261D" w:rsidSect="00F70A10">
      <w:pgSz w:w="11906" w:h="16838"/>
      <w:pgMar w:top="425" w:right="902" w:bottom="284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E2CE4" w:rsidRDefault="00CE2CE4" w:rsidP="005B64DC">
      <w:r>
        <w:separator/>
      </w:r>
    </w:p>
  </w:endnote>
  <w:endnote w:type="continuationSeparator" w:id="1">
    <w:p w:rsidR="00CE2CE4" w:rsidRDefault="00CE2CE4" w:rsidP="005B64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E2CE4" w:rsidRDefault="00CE2CE4" w:rsidP="005B64DC">
      <w:r>
        <w:separator/>
      </w:r>
    </w:p>
  </w:footnote>
  <w:footnote w:type="continuationSeparator" w:id="1">
    <w:p w:rsidR="00CE2CE4" w:rsidRDefault="00CE2CE4" w:rsidP="005B64D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0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16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8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32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040" w:hanging="1800"/>
      </w:pPr>
    </w:lvl>
  </w:abstractNum>
  <w:abstractNum w:abstractNumId="2">
    <w:nsid w:val="00000003"/>
    <w:multiLevelType w:val="multilevel"/>
    <w:tmpl w:val="00000003"/>
    <w:name w:val="WW8Num3"/>
    <w:lvl w:ilvl="0">
      <w:start w:val="2"/>
      <w:numFmt w:val="decimal"/>
      <w:lvlText w:val="%1.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5BD5C98"/>
    <w:multiLevelType w:val="multilevel"/>
    <w:tmpl w:val="010EBE68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</w:rPr>
    </w:lvl>
    <w:lvl w:ilvl="1">
      <w:start w:val="1"/>
      <w:numFmt w:val="decimal"/>
      <w:lvlText w:val="%1.%2"/>
      <w:lvlJc w:val="left"/>
      <w:pPr>
        <w:ind w:left="547" w:hanging="360"/>
      </w:pPr>
      <w:rPr>
        <w:rFonts w:ascii="Times New Roman" w:hAnsi="Times New Roman" w:hint="default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ascii="Times New Roman" w:hAnsi="Times New Roman" w:hint="default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ascii="Times New Roman" w:hAnsi="Times New Roman" w:hint="default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ascii="Times New Roman" w:hAnsi="Times New Roman" w:hint="default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ascii="Times New Roman" w:hAnsi="Times New Roman" w:hint="default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ascii="Times New Roman" w:hAnsi="Times New Roman" w:hint="default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ascii="Times New Roman" w:hAnsi="Times New Roman" w:hint="default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ascii="Times New Roman" w:hAnsi="Times New Roman" w:hint="default"/>
      </w:rPr>
    </w:lvl>
  </w:abstractNum>
  <w:abstractNum w:abstractNumId="4">
    <w:nsid w:val="061F15E9"/>
    <w:multiLevelType w:val="multilevel"/>
    <w:tmpl w:val="AE4C22CE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4D4481"/>
    <w:multiLevelType w:val="hybridMultilevel"/>
    <w:tmpl w:val="2CC259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C542E84"/>
    <w:multiLevelType w:val="hybridMultilevel"/>
    <w:tmpl w:val="FFD29E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DD7914"/>
    <w:multiLevelType w:val="hybridMultilevel"/>
    <w:tmpl w:val="08CE1764"/>
    <w:lvl w:ilvl="0" w:tplc="5226F364">
      <w:start w:val="1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8">
    <w:nsid w:val="0FEF0362"/>
    <w:multiLevelType w:val="hybridMultilevel"/>
    <w:tmpl w:val="305A3E4E"/>
    <w:lvl w:ilvl="0" w:tplc="123AB500">
      <w:start w:val="2"/>
      <w:numFmt w:val="decimal"/>
      <w:lvlText w:val="%1."/>
      <w:lvlJc w:val="left"/>
      <w:pPr>
        <w:tabs>
          <w:tab w:val="num" w:pos="1020"/>
        </w:tabs>
        <w:ind w:left="1020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9742341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0">
    <w:nsid w:val="1981314C"/>
    <w:multiLevelType w:val="hybridMultilevel"/>
    <w:tmpl w:val="92706A2A"/>
    <w:lvl w:ilvl="0" w:tplc="3EF2163C">
      <w:start w:val="3"/>
      <w:numFmt w:val="bullet"/>
      <w:lvlText w:val="-"/>
      <w:lvlJc w:val="left"/>
      <w:pPr>
        <w:tabs>
          <w:tab w:val="num" w:pos="1518"/>
        </w:tabs>
        <w:ind w:left="1518" w:hanging="81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46847D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46BD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B1D56FE"/>
    <w:multiLevelType w:val="hybridMultilevel"/>
    <w:tmpl w:val="B0ECC26C"/>
    <w:lvl w:ilvl="0" w:tplc="FFFFFFFF">
      <w:start w:val="3"/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BD7A9B"/>
    <w:multiLevelType w:val="multilevel"/>
    <w:tmpl w:val="E4563B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8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920" w:hanging="1800"/>
      </w:pPr>
      <w:rPr>
        <w:rFonts w:hint="default"/>
      </w:rPr>
    </w:lvl>
  </w:abstractNum>
  <w:abstractNum w:abstractNumId="13">
    <w:nsid w:val="238B366E"/>
    <w:multiLevelType w:val="hybridMultilevel"/>
    <w:tmpl w:val="58B0BB22"/>
    <w:lvl w:ilvl="0" w:tplc="FFFFFFF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28D11850"/>
    <w:multiLevelType w:val="hybridMultilevel"/>
    <w:tmpl w:val="2D68773E"/>
    <w:lvl w:ilvl="0" w:tplc="5FD87C48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15">
    <w:nsid w:val="2CAF654A"/>
    <w:multiLevelType w:val="multilevel"/>
    <w:tmpl w:val="3944424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u w:val="none"/>
      </w:rPr>
    </w:lvl>
    <w:lvl w:ilvl="1">
      <w:start w:val="3"/>
      <w:numFmt w:val="decimal"/>
      <w:lvlText w:val="%1.%2"/>
      <w:lvlJc w:val="left"/>
      <w:pPr>
        <w:ind w:left="547" w:hanging="360"/>
      </w:pPr>
      <w:rPr>
        <w:rFonts w:hint="default"/>
        <w:u w:val="none"/>
      </w:rPr>
    </w:lvl>
    <w:lvl w:ilvl="2">
      <w:start w:val="1"/>
      <w:numFmt w:val="decimal"/>
      <w:lvlText w:val="%1.%2.%3"/>
      <w:lvlJc w:val="left"/>
      <w:pPr>
        <w:ind w:left="1094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ind w:left="1281" w:hanging="720"/>
      </w:pPr>
      <w:rPr>
        <w:rFonts w:hint="default"/>
        <w:u w:val="none"/>
      </w:rPr>
    </w:lvl>
    <w:lvl w:ilvl="4">
      <w:start w:val="1"/>
      <w:numFmt w:val="decimal"/>
      <w:lvlText w:val="%1.%2.%3.%4.%5"/>
      <w:lvlJc w:val="left"/>
      <w:pPr>
        <w:ind w:left="1828" w:hanging="1080"/>
      </w:pPr>
      <w:rPr>
        <w:rFonts w:hint="default"/>
        <w:u w:val="none"/>
      </w:rPr>
    </w:lvl>
    <w:lvl w:ilvl="5">
      <w:start w:val="1"/>
      <w:numFmt w:val="decimal"/>
      <w:lvlText w:val="%1.%2.%3.%4.%5.%6"/>
      <w:lvlJc w:val="left"/>
      <w:pPr>
        <w:ind w:left="2015" w:hanging="1080"/>
      </w:pPr>
      <w:rPr>
        <w:rFonts w:hint="default"/>
        <w:u w:val="none"/>
      </w:rPr>
    </w:lvl>
    <w:lvl w:ilvl="6">
      <w:start w:val="1"/>
      <w:numFmt w:val="decimal"/>
      <w:lvlText w:val="%1.%2.%3.%4.%5.%6.%7"/>
      <w:lvlJc w:val="left"/>
      <w:pPr>
        <w:ind w:left="2562" w:hanging="1440"/>
      </w:pPr>
      <w:rPr>
        <w:rFonts w:hint="default"/>
        <w:u w:val="none"/>
      </w:rPr>
    </w:lvl>
    <w:lvl w:ilvl="7">
      <w:start w:val="1"/>
      <w:numFmt w:val="decimal"/>
      <w:lvlText w:val="%1.%2.%3.%4.%5.%6.%7.%8"/>
      <w:lvlJc w:val="left"/>
      <w:pPr>
        <w:ind w:left="2749" w:hanging="1440"/>
      </w:pPr>
      <w:rPr>
        <w:rFonts w:hint="default"/>
        <w:u w:val="none"/>
      </w:rPr>
    </w:lvl>
    <w:lvl w:ilvl="8">
      <w:start w:val="1"/>
      <w:numFmt w:val="decimal"/>
      <w:lvlText w:val="%1.%2.%3.%4.%5.%6.%7.%8.%9"/>
      <w:lvlJc w:val="left"/>
      <w:pPr>
        <w:ind w:left="3296" w:hanging="1800"/>
      </w:pPr>
      <w:rPr>
        <w:rFonts w:hint="default"/>
        <w:u w:val="none"/>
      </w:rPr>
    </w:lvl>
  </w:abstractNum>
  <w:abstractNum w:abstractNumId="16">
    <w:nsid w:val="3C9B576B"/>
    <w:multiLevelType w:val="hybridMultilevel"/>
    <w:tmpl w:val="9F9E02BC"/>
    <w:lvl w:ilvl="0" w:tplc="EDDE1E2E">
      <w:start w:val="1"/>
      <w:numFmt w:val="decimal"/>
      <w:lvlText w:val="%1."/>
      <w:lvlJc w:val="left"/>
      <w:pPr>
        <w:tabs>
          <w:tab w:val="num" w:pos="1170"/>
        </w:tabs>
        <w:ind w:left="11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90"/>
        </w:tabs>
        <w:ind w:left="18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10"/>
        </w:tabs>
        <w:ind w:left="26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30"/>
        </w:tabs>
        <w:ind w:left="33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50"/>
        </w:tabs>
        <w:ind w:left="40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70"/>
        </w:tabs>
        <w:ind w:left="47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90"/>
        </w:tabs>
        <w:ind w:left="54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10"/>
        </w:tabs>
        <w:ind w:left="62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30"/>
        </w:tabs>
        <w:ind w:left="6930" w:hanging="180"/>
      </w:pPr>
    </w:lvl>
  </w:abstractNum>
  <w:abstractNum w:abstractNumId="17">
    <w:nsid w:val="40FD5C95"/>
    <w:multiLevelType w:val="multilevel"/>
    <w:tmpl w:val="625E4118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8">
    <w:nsid w:val="41964D4D"/>
    <w:multiLevelType w:val="multilevel"/>
    <w:tmpl w:val="9390616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numFmt w:val="decimal"/>
      <w:isLgl/>
      <w:lvlText w:val="%1.%2."/>
      <w:lvlJc w:val="left"/>
      <w:pPr>
        <w:ind w:left="862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19">
    <w:nsid w:val="45882CDB"/>
    <w:multiLevelType w:val="hybridMultilevel"/>
    <w:tmpl w:val="805007FA"/>
    <w:lvl w:ilvl="0" w:tplc="E62269C8">
      <w:start w:val="1"/>
      <w:numFmt w:val="decimal"/>
      <w:lvlText w:val="%1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0">
    <w:nsid w:val="4A237468"/>
    <w:multiLevelType w:val="hybridMultilevel"/>
    <w:tmpl w:val="BE1E1D72"/>
    <w:lvl w:ilvl="0" w:tplc="FEAE273C">
      <w:start w:val="1"/>
      <w:numFmt w:val="decimal"/>
      <w:lvlText w:val="%1."/>
      <w:lvlJc w:val="left"/>
      <w:pPr>
        <w:tabs>
          <w:tab w:val="num" w:pos="1185"/>
        </w:tabs>
        <w:ind w:left="11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05"/>
        </w:tabs>
        <w:ind w:left="190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25"/>
        </w:tabs>
        <w:ind w:left="262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45"/>
        </w:tabs>
        <w:ind w:left="334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65"/>
        </w:tabs>
        <w:ind w:left="406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85"/>
        </w:tabs>
        <w:ind w:left="478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05"/>
        </w:tabs>
        <w:ind w:left="550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25"/>
        </w:tabs>
        <w:ind w:left="622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45"/>
        </w:tabs>
        <w:ind w:left="6945" w:hanging="180"/>
      </w:pPr>
    </w:lvl>
  </w:abstractNum>
  <w:abstractNum w:abstractNumId="21">
    <w:nsid w:val="4A81780D"/>
    <w:multiLevelType w:val="hybridMultilevel"/>
    <w:tmpl w:val="3B489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CC26148"/>
    <w:multiLevelType w:val="multilevel"/>
    <w:tmpl w:val="C9A2037A"/>
    <w:lvl w:ilvl="0">
      <w:start w:val="2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7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3">
    <w:nsid w:val="5C2117C1"/>
    <w:multiLevelType w:val="hybridMultilevel"/>
    <w:tmpl w:val="437AF2C0"/>
    <w:lvl w:ilvl="0" w:tplc="AFF6DCE4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4">
    <w:nsid w:val="609C1455"/>
    <w:multiLevelType w:val="multilevel"/>
    <w:tmpl w:val="BA527E2C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ascii="Times New Roman" w:hAnsi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ascii="Times New Roman" w:hAnsi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ascii="Times New Roman" w:hAnsi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ascii="Times New Roman" w:hAnsi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ascii="Times New Roman" w:hAnsi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ascii="Times New Roman" w:hAnsi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ascii="Times New Roman" w:hAnsi="Times New Roman" w:hint="default"/>
      </w:rPr>
    </w:lvl>
  </w:abstractNum>
  <w:abstractNum w:abstractNumId="25">
    <w:nsid w:val="61BA6AEC"/>
    <w:multiLevelType w:val="hybridMultilevel"/>
    <w:tmpl w:val="048269F8"/>
    <w:lvl w:ilvl="0" w:tplc="6A189B16">
      <w:start w:val="1"/>
      <w:numFmt w:val="decimal"/>
      <w:lvlText w:val="%1."/>
      <w:lvlJc w:val="left"/>
      <w:pPr>
        <w:tabs>
          <w:tab w:val="num" w:pos="1005"/>
        </w:tabs>
        <w:ind w:left="1005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26">
    <w:nsid w:val="694C5305"/>
    <w:multiLevelType w:val="hybridMultilevel"/>
    <w:tmpl w:val="9DD69A62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22D6F68"/>
    <w:multiLevelType w:val="multilevel"/>
    <w:tmpl w:val="6EC29CFE"/>
    <w:lvl w:ilvl="0">
      <w:start w:val="2"/>
      <w:numFmt w:val="decimal"/>
      <w:lvlText w:val="%1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start w:val="8"/>
      <w:numFmt w:val="decimal"/>
      <w:lvlText w:val="%1.%2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ascii="Times New Roman" w:hAnsi="Times New Roman" w:cs="Times New Roman" w:hint="default"/>
      </w:rPr>
    </w:lvl>
  </w:abstractNum>
  <w:abstractNum w:abstractNumId="28">
    <w:nsid w:val="755B62D4"/>
    <w:multiLevelType w:val="hybridMultilevel"/>
    <w:tmpl w:val="14FA14DE"/>
    <w:lvl w:ilvl="0" w:tplc="BE0C4E5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88" w:hanging="360"/>
      </w:pPr>
    </w:lvl>
    <w:lvl w:ilvl="2" w:tplc="0419001B">
      <w:start w:val="1"/>
      <w:numFmt w:val="lowerRoman"/>
      <w:lvlText w:val="%3."/>
      <w:lvlJc w:val="right"/>
      <w:pPr>
        <w:ind w:left="2208" w:hanging="180"/>
      </w:pPr>
    </w:lvl>
    <w:lvl w:ilvl="3" w:tplc="0419000F">
      <w:start w:val="1"/>
      <w:numFmt w:val="decimal"/>
      <w:lvlText w:val="%4."/>
      <w:lvlJc w:val="left"/>
      <w:pPr>
        <w:ind w:left="2928" w:hanging="360"/>
      </w:pPr>
    </w:lvl>
    <w:lvl w:ilvl="4" w:tplc="04190019">
      <w:start w:val="1"/>
      <w:numFmt w:val="lowerLetter"/>
      <w:lvlText w:val="%5."/>
      <w:lvlJc w:val="left"/>
      <w:pPr>
        <w:ind w:left="3648" w:hanging="360"/>
      </w:pPr>
    </w:lvl>
    <w:lvl w:ilvl="5" w:tplc="0419001B">
      <w:start w:val="1"/>
      <w:numFmt w:val="lowerRoman"/>
      <w:lvlText w:val="%6."/>
      <w:lvlJc w:val="right"/>
      <w:pPr>
        <w:ind w:left="4368" w:hanging="180"/>
      </w:pPr>
    </w:lvl>
    <w:lvl w:ilvl="6" w:tplc="0419000F">
      <w:start w:val="1"/>
      <w:numFmt w:val="decimal"/>
      <w:lvlText w:val="%7."/>
      <w:lvlJc w:val="left"/>
      <w:pPr>
        <w:ind w:left="5088" w:hanging="360"/>
      </w:pPr>
    </w:lvl>
    <w:lvl w:ilvl="7" w:tplc="04190019">
      <w:start w:val="1"/>
      <w:numFmt w:val="lowerLetter"/>
      <w:lvlText w:val="%8."/>
      <w:lvlJc w:val="left"/>
      <w:pPr>
        <w:ind w:left="5808" w:hanging="360"/>
      </w:pPr>
    </w:lvl>
    <w:lvl w:ilvl="8" w:tplc="0419001B">
      <w:start w:val="1"/>
      <w:numFmt w:val="lowerRoman"/>
      <w:lvlText w:val="%9."/>
      <w:lvlJc w:val="right"/>
      <w:pPr>
        <w:ind w:left="6528" w:hanging="180"/>
      </w:pPr>
    </w:lvl>
  </w:abstractNum>
  <w:abstractNum w:abstractNumId="29">
    <w:nsid w:val="75AC07DE"/>
    <w:multiLevelType w:val="hybridMultilevel"/>
    <w:tmpl w:val="0658A8E4"/>
    <w:lvl w:ilvl="0" w:tplc="1CFC497A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20"/>
  </w:num>
  <w:num w:numId="5">
    <w:abstractNumId w:val="8"/>
  </w:num>
  <w:num w:numId="6">
    <w:abstractNumId w:val="5"/>
  </w:num>
  <w:num w:numId="7">
    <w:abstractNumId w:val="14"/>
  </w:num>
  <w:num w:numId="8">
    <w:abstractNumId w:val="7"/>
  </w:num>
  <w:num w:numId="9">
    <w:abstractNumId w:val="29"/>
  </w:num>
  <w:num w:numId="10">
    <w:abstractNumId w:val="23"/>
  </w:num>
  <w:num w:numId="11">
    <w:abstractNumId w:val="13"/>
  </w:num>
  <w:num w:numId="12">
    <w:abstractNumId w:val="16"/>
  </w:num>
  <w:num w:numId="13">
    <w:abstractNumId w:val="19"/>
  </w:num>
  <w:num w:numId="14">
    <w:abstractNumId w:val="25"/>
  </w:num>
  <w:num w:numId="15">
    <w:abstractNumId w:val="28"/>
  </w:num>
  <w:num w:numId="16">
    <w:abstractNumId w:val="26"/>
  </w:num>
  <w:num w:numId="17">
    <w:abstractNumId w:val="1"/>
  </w:num>
  <w:num w:numId="18">
    <w:abstractNumId w:val="6"/>
  </w:num>
  <w:num w:numId="19">
    <w:abstractNumId w:val="24"/>
  </w:num>
  <w:num w:numId="20">
    <w:abstractNumId w:val="22"/>
  </w:num>
  <w:num w:numId="21">
    <w:abstractNumId w:val="17"/>
  </w:num>
  <w:num w:numId="22">
    <w:abstractNumId w:val="18"/>
  </w:num>
  <w:num w:numId="23">
    <w:abstractNumId w:val="9"/>
  </w:num>
  <w:num w:numId="24">
    <w:abstractNumId w:val="27"/>
  </w:num>
  <w:num w:numId="25">
    <w:abstractNumId w:val="15"/>
  </w:num>
  <w:num w:numId="26">
    <w:abstractNumId w:val="3"/>
  </w:num>
  <w:num w:numId="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1"/>
  </w:num>
  <w:num w:numId="3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9"/>
  <w:drawingGridHorizontalSpacing w:val="10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>
    <w:applyBreakingRules/>
  </w:compat>
  <w:rsids>
    <w:rsidRoot w:val="00026489"/>
    <w:rsid w:val="00000E62"/>
    <w:rsid w:val="00001006"/>
    <w:rsid w:val="000061CE"/>
    <w:rsid w:val="0000716F"/>
    <w:rsid w:val="000136A4"/>
    <w:rsid w:val="00020628"/>
    <w:rsid w:val="000219CC"/>
    <w:rsid w:val="00026368"/>
    <w:rsid w:val="00026489"/>
    <w:rsid w:val="00031814"/>
    <w:rsid w:val="0003229F"/>
    <w:rsid w:val="00037E9C"/>
    <w:rsid w:val="000401DB"/>
    <w:rsid w:val="00041FD5"/>
    <w:rsid w:val="00043949"/>
    <w:rsid w:val="00047E09"/>
    <w:rsid w:val="000528BD"/>
    <w:rsid w:val="000542F3"/>
    <w:rsid w:val="00055EB9"/>
    <w:rsid w:val="000803D0"/>
    <w:rsid w:val="00080858"/>
    <w:rsid w:val="00080F5B"/>
    <w:rsid w:val="00084823"/>
    <w:rsid w:val="00087EC8"/>
    <w:rsid w:val="00090DCA"/>
    <w:rsid w:val="00093476"/>
    <w:rsid w:val="00096E05"/>
    <w:rsid w:val="000A1901"/>
    <w:rsid w:val="000A2DC6"/>
    <w:rsid w:val="000A518B"/>
    <w:rsid w:val="000C3A31"/>
    <w:rsid w:val="000D2B90"/>
    <w:rsid w:val="000D5C1B"/>
    <w:rsid w:val="000E457A"/>
    <w:rsid w:val="000E7F0B"/>
    <w:rsid w:val="000F32B5"/>
    <w:rsid w:val="000F5EF9"/>
    <w:rsid w:val="000F73E1"/>
    <w:rsid w:val="0010082C"/>
    <w:rsid w:val="00106442"/>
    <w:rsid w:val="00110093"/>
    <w:rsid w:val="00116965"/>
    <w:rsid w:val="00116ECE"/>
    <w:rsid w:val="001179AF"/>
    <w:rsid w:val="00121E1B"/>
    <w:rsid w:val="00123D12"/>
    <w:rsid w:val="00124C35"/>
    <w:rsid w:val="001268CC"/>
    <w:rsid w:val="00132374"/>
    <w:rsid w:val="00136647"/>
    <w:rsid w:val="00136DDF"/>
    <w:rsid w:val="00136FDA"/>
    <w:rsid w:val="00137384"/>
    <w:rsid w:val="001444BA"/>
    <w:rsid w:val="0014554D"/>
    <w:rsid w:val="0014788E"/>
    <w:rsid w:val="00152FE5"/>
    <w:rsid w:val="00154E6A"/>
    <w:rsid w:val="00163B69"/>
    <w:rsid w:val="00163D04"/>
    <w:rsid w:val="00165074"/>
    <w:rsid w:val="00166727"/>
    <w:rsid w:val="00167681"/>
    <w:rsid w:val="001676F8"/>
    <w:rsid w:val="001707DE"/>
    <w:rsid w:val="001716A0"/>
    <w:rsid w:val="00174219"/>
    <w:rsid w:val="00175B26"/>
    <w:rsid w:val="00175EB2"/>
    <w:rsid w:val="0018260A"/>
    <w:rsid w:val="0018301D"/>
    <w:rsid w:val="00184B0F"/>
    <w:rsid w:val="00185EFC"/>
    <w:rsid w:val="00190E6D"/>
    <w:rsid w:val="001935FC"/>
    <w:rsid w:val="0019417D"/>
    <w:rsid w:val="00194B03"/>
    <w:rsid w:val="0019501D"/>
    <w:rsid w:val="001A29B1"/>
    <w:rsid w:val="001A6A09"/>
    <w:rsid w:val="001A7959"/>
    <w:rsid w:val="001B1DAB"/>
    <w:rsid w:val="001B315E"/>
    <w:rsid w:val="001C0901"/>
    <w:rsid w:val="001C1755"/>
    <w:rsid w:val="001C37A2"/>
    <w:rsid w:val="001C53B5"/>
    <w:rsid w:val="001C6AF3"/>
    <w:rsid w:val="001D0E6C"/>
    <w:rsid w:val="001D3A8A"/>
    <w:rsid w:val="001E170B"/>
    <w:rsid w:val="001E1800"/>
    <w:rsid w:val="001E1F4D"/>
    <w:rsid w:val="001E38BD"/>
    <w:rsid w:val="001E3CFC"/>
    <w:rsid w:val="001E7215"/>
    <w:rsid w:val="001F618D"/>
    <w:rsid w:val="00202DF9"/>
    <w:rsid w:val="00203AD7"/>
    <w:rsid w:val="00204575"/>
    <w:rsid w:val="002122C3"/>
    <w:rsid w:val="00216A65"/>
    <w:rsid w:val="002173AA"/>
    <w:rsid w:val="00217C26"/>
    <w:rsid w:val="00230597"/>
    <w:rsid w:val="002318A4"/>
    <w:rsid w:val="0023454D"/>
    <w:rsid w:val="002359F1"/>
    <w:rsid w:val="002376B2"/>
    <w:rsid w:val="00242421"/>
    <w:rsid w:val="00244F50"/>
    <w:rsid w:val="002455B1"/>
    <w:rsid w:val="00250EA5"/>
    <w:rsid w:val="002511C1"/>
    <w:rsid w:val="00251971"/>
    <w:rsid w:val="0025469E"/>
    <w:rsid w:val="00260867"/>
    <w:rsid w:val="00262F20"/>
    <w:rsid w:val="00271582"/>
    <w:rsid w:val="00271C00"/>
    <w:rsid w:val="0027404E"/>
    <w:rsid w:val="002960D9"/>
    <w:rsid w:val="00296F6A"/>
    <w:rsid w:val="00296FF8"/>
    <w:rsid w:val="00297CB9"/>
    <w:rsid w:val="002A280D"/>
    <w:rsid w:val="002B5CFF"/>
    <w:rsid w:val="002B63B2"/>
    <w:rsid w:val="002B70DD"/>
    <w:rsid w:val="002B79A9"/>
    <w:rsid w:val="002B7DDF"/>
    <w:rsid w:val="002C2BA8"/>
    <w:rsid w:val="002C364C"/>
    <w:rsid w:val="002C36D5"/>
    <w:rsid w:val="002C51A0"/>
    <w:rsid w:val="002D12C7"/>
    <w:rsid w:val="002D1876"/>
    <w:rsid w:val="002D2320"/>
    <w:rsid w:val="002D3FE8"/>
    <w:rsid w:val="002D7DCB"/>
    <w:rsid w:val="002E175F"/>
    <w:rsid w:val="002E3133"/>
    <w:rsid w:val="002E53AF"/>
    <w:rsid w:val="002F1432"/>
    <w:rsid w:val="002F76D8"/>
    <w:rsid w:val="0032139C"/>
    <w:rsid w:val="0032575A"/>
    <w:rsid w:val="003259DF"/>
    <w:rsid w:val="003321E4"/>
    <w:rsid w:val="00334D0A"/>
    <w:rsid w:val="003358E6"/>
    <w:rsid w:val="003364E5"/>
    <w:rsid w:val="0034484C"/>
    <w:rsid w:val="0035035D"/>
    <w:rsid w:val="00354EB0"/>
    <w:rsid w:val="00362622"/>
    <w:rsid w:val="00364830"/>
    <w:rsid w:val="00371355"/>
    <w:rsid w:val="00372CC2"/>
    <w:rsid w:val="003768F2"/>
    <w:rsid w:val="00381A61"/>
    <w:rsid w:val="00381E72"/>
    <w:rsid w:val="00390FEB"/>
    <w:rsid w:val="00391FC5"/>
    <w:rsid w:val="00392BC9"/>
    <w:rsid w:val="003956EF"/>
    <w:rsid w:val="003A0114"/>
    <w:rsid w:val="003A2563"/>
    <w:rsid w:val="003A304A"/>
    <w:rsid w:val="003A56B8"/>
    <w:rsid w:val="003A65E5"/>
    <w:rsid w:val="003A79D7"/>
    <w:rsid w:val="003B0344"/>
    <w:rsid w:val="003B228C"/>
    <w:rsid w:val="003B30D5"/>
    <w:rsid w:val="003B4BDD"/>
    <w:rsid w:val="003C174B"/>
    <w:rsid w:val="003C4643"/>
    <w:rsid w:val="003C49F3"/>
    <w:rsid w:val="003C731C"/>
    <w:rsid w:val="003D2922"/>
    <w:rsid w:val="003D2C74"/>
    <w:rsid w:val="003D2E29"/>
    <w:rsid w:val="003D7336"/>
    <w:rsid w:val="003E145C"/>
    <w:rsid w:val="003E4F9B"/>
    <w:rsid w:val="003F13EE"/>
    <w:rsid w:val="003F3E6C"/>
    <w:rsid w:val="003F5E58"/>
    <w:rsid w:val="003F6090"/>
    <w:rsid w:val="004071E6"/>
    <w:rsid w:val="00413485"/>
    <w:rsid w:val="00420F1D"/>
    <w:rsid w:val="00427C01"/>
    <w:rsid w:val="00431040"/>
    <w:rsid w:val="004315B3"/>
    <w:rsid w:val="00433B00"/>
    <w:rsid w:val="004349B9"/>
    <w:rsid w:val="00450ECE"/>
    <w:rsid w:val="0045182A"/>
    <w:rsid w:val="0045237E"/>
    <w:rsid w:val="00454166"/>
    <w:rsid w:val="00465A74"/>
    <w:rsid w:val="00472438"/>
    <w:rsid w:val="00472B00"/>
    <w:rsid w:val="00473F5E"/>
    <w:rsid w:val="0047641D"/>
    <w:rsid w:val="00477B13"/>
    <w:rsid w:val="00481298"/>
    <w:rsid w:val="00485827"/>
    <w:rsid w:val="00495E26"/>
    <w:rsid w:val="004A395B"/>
    <w:rsid w:val="004A41AE"/>
    <w:rsid w:val="004A4B40"/>
    <w:rsid w:val="004B123C"/>
    <w:rsid w:val="004C0DD6"/>
    <w:rsid w:val="004C673C"/>
    <w:rsid w:val="004D3C28"/>
    <w:rsid w:val="004D636F"/>
    <w:rsid w:val="004E3797"/>
    <w:rsid w:val="004E66EF"/>
    <w:rsid w:val="004E75DF"/>
    <w:rsid w:val="004F0B38"/>
    <w:rsid w:val="004F101E"/>
    <w:rsid w:val="004F277F"/>
    <w:rsid w:val="005071E8"/>
    <w:rsid w:val="00507D22"/>
    <w:rsid w:val="0051109C"/>
    <w:rsid w:val="00514199"/>
    <w:rsid w:val="005161C2"/>
    <w:rsid w:val="00517040"/>
    <w:rsid w:val="00517A14"/>
    <w:rsid w:val="00521C29"/>
    <w:rsid w:val="00523BCB"/>
    <w:rsid w:val="00527FD8"/>
    <w:rsid w:val="00532BFC"/>
    <w:rsid w:val="005348D6"/>
    <w:rsid w:val="00536A0A"/>
    <w:rsid w:val="00540488"/>
    <w:rsid w:val="0054487F"/>
    <w:rsid w:val="005468FA"/>
    <w:rsid w:val="00546B37"/>
    <w:rsid w:val="00547E12"/>
    <w:rsid w:val="0055429D"/>
    <w:rsid w:val="00557461"/>
    <w:rsid w:val="00563240"/>
    <w:rsid w:val="00563F54"/>
    <w:rsid w:val="00564839"/>
    <w:rsid w:val="005659BD"/>
    <w:rsid w:val="00572493"/>
    <w:rsid w:val="00577B97"/>
    <w:rsid w:val="005858C7"/>
    <w:rsid w:val="00595609"/>
    <w:rsid w:val="00596A16"/>
    <w:rsid w:val="005A56AF"/>
    <w:rsid w:val="005B11EE"/>
    <w:rsid w:val="005B4E0B"/>
    <w:rsid w:val="005B5C2E"/>
    <w:rsid w:val="005B64DC"/>
    <w:rsid w:val="005C13A5"/>
    <w:rsid w:val="005C14B1"/>
    <w:rsid w:val="005C19C3"/>
    <w:rsid w:val="005C2C8A"/>
    <w:rsid w:val="005D0C52"/>
    <w:rsid w:val="005D20C0"/>
    <w:rsid w:val="005E2D00"/>
    <w:rsid w:val="005E5D74"/>
    <w:rsid w:val="005F0161"/>
    <w:rsid w:val="005F375F"/>
    <w:rsid w:val="005F42A9"/>
    <w:rsid w:val="00602481"/>
    <w:rsid w:val="006069FC"/>
    <w:rsid w:val="00612DB8"/>
    <w:rsid w:val="006139D8"/>
    <w:rsid w:val="00620C8F"/>
    <w:rsid w:val="0062131E"/>
    <w:rsid w:val="0062629F"/>
    <w:rsid w:val="00626F73"/>
    <w:rsid w:val="00627009"/>
    <w:rsid w:val="006274DA"/>
    <w:rsid w:val="00630647"/>
    <w:rsid w:val="0063253B"/>
    <w:rsid w:val="00640AD7"/>
    <w:rsid w:val="00640FFE"/>
    <w:rsid w:val="00646CEB"/>
    <w:rsid w:val="006537DF"/>
    <w:rsid w:val="00653D17"/>
    <w:rsid w:val="00655A7B"/>
    <w:rsid w:val="00656BFE"/>
    <w:rsid w:val="00656FA4"/>
    <w:rsid w:val="006629AE"/>
    <w:rsid w:val="00666D24"/>
    <w:rsid w:val="006712AB"/>
    <w:rsid w:val="006723D2"/>
    <w:rsid w:val="0067589E"/>
    <w:rsid w:val="0067663B"/>
    <w:rsid w:val="0067723D"/>
    <w:rsid w:val="006774F0"/>
    <w:rsid w:val="00682CD0"/>
    <w:rsid w:val="00692E0A"/>
    <w:rsid w:val="006A1DF1"/>
    <w:rsid w:val="006A2D35"/>
    <w:rsid w:val="006A6114"/>
    <w:rsid w:val="006A77D4"/>
    <w:rsid w:val="006B074F"/>
    <w:rsid w:val="006B3A4C"/>
    <w:rsid w:val="006B3B20"/>
    <w:rsid w:val="006B64B9"/>
    <w:rsid w:val="006B7BB0"/>
    <w:rsid w:val="006C53C7"/>
    <w:rsid w:val="006C6677"/>
    <w:rsid w:val="006D3420"/>
    <w:rsid w:val="006D3F52"/>
    <w:rsid w:val="006D4F39"/>
    <w:rsid w:val="006D60BD"/>
    <w:rsid w:val="006F6932"/>
    <w:rsid w:val="00701B14"/>
    <w:rsid w:val="007024F7"/>
    <w:rsid w:val="00703DEE"/>
    <w:rsid w:val="00710B03"/>
    <w:rsid w:val="00712B5D"/>
    <w:rsid w:val="0071583A"/>
    <w:rsid w:val="0072178F"/>
    <w:rsid w:val="00724035"/>
    <w:rsid w:val="007244DB"/>
    <w:rsid w:val="0073126B"/>
    <w:rsid w:val="00731803"/>
    <w:rsid w:val="0073408E"/>
    <w:rsid w:val="00736D29"/>
    <w:rsid w:val="00737CB2"/>
    <w:rsid w:val="00743CC0"/>
    <w:rsid w:val="0074495E"/>
    <w:rsid w:val="00746E35"/>
    <w:rsid w:val="00747223"/>
    <w:rsid w:val="007472A1"/>
    <w:rsid w:val="007505A3"/>
    <w:rsid w:val="007545F8"/>
    <w:rsid w:val="00756DCD"/>
    <w:rsid w:val="007617F0"/>
    <w:rsid w:val="007621AC"/>
    <w:rsid w:val="00763D21"/>
    <w:rsid w:val="007657F0"/>
    <w:rsid w:val="007720CC"/>
    <w:rsid w:val="00773D85"/>
    <w:rsid w:val="00777AAD"/>
    <w:rsid w:val="00777C94"/>
    <w:rsid w:val="00780DBA"/>
    <w:rsid w:val="0079342B"/>
    <w:rsid w:val="00794E91"/>
    <w:rsid w:val="007A0806"/>
    <w:rsid w:val="007A2BE2"/>
    <w:rsid w:val="007A3B68"/>
    <w:rsid w:val="007A631F"/>
    <w:rsid w:val="007B4E5E"/>
    <w:rsid w:val="007C0217"/>
    <w:rsid w:val="007C7EC7"/>
    <w:rsid w:val="007D0453"/>
    <w:rsid w:val="007D2786"/>
    <w:rsid w:val="007D7E9E"/>
    <w:rsid w:val="007E0DFB"/>
    <w:rsid w:val="007E3534"/>
    <w:rsid w:val="007E5164"/>
    <w:rsid w:val="007F6C9F"/>
    <w:rsid w:val="008014C2"/>
    <w:rsid w:val="00801867"/>
    <w:rsid w:val="00802EA1"/>
    <w:rsid w:val="00814465"/>
    <w:rsid w:val="00814921"/>
    <w:rsid w:val="00815F2C"/>
    <w:rsid w:val="00816F5D"/>
    <w:rsid w:val="00821649"/>
    <w:rsid w:val="00822392"/>
    <w:rsid w:val="00822B14"/>
    <w:rsid w:val="00827F15"/>
    <w:rsid w:val="008316A5"/>
    <w:rsid w:val="0083231B"/>
    <w:rsid w:val="008333F0"/>
    <w:rsid w:val="00836323"/>
    <w:rsid w:val="008363E9"/>
    <w:rsid w:val="008363FF"/>
    <w:rsid w:val="00837107"/>
    <w:rsid w:val="008404EC"/>
    <w:rsid w:val="008420D2"/>
    <w:rsid w:val="00845BB2"/>
    <w:rsid w:val="00845FFC"/>
    <w:rsid w:val="0084638A"/>
    <w:rsid w:val="00851649"/>
    <w:rsid w:val="00856432"/>
    <w:rsid w:val="00866213"/>
    <w:rsid w:val="00866BAB"/>
    <w:rsid w:val="008678BC"/>
    <w:rsid w:val="0087347C"/>
    <w:rsid w:val="008800C9"/>
    <w:rsid w:val="00881CA0"/>
    <w:rsid w:val="00881D56"/>
    <w:rsid w:val="00890BE1"/>
    <w:rsid w:val="00896DEA"/>
    <w:rsid w:val="00897C30"/>
    <w:rsid w:val="008A0488"/>
    <w:rsid w:val="008A137C"/>
    <w:rsid w:val="008A463F"/>
    <w:rsid w:val="008A4BED"/>
    <w:rsid w:val="008B0D8E"/>
    <w:rsid w:val="008B42F9"/>
    <w:rsid w:val="008B696C"/>
    <w:rsid w:val="008C3340"/>
    <w:rsid w:val="008C3456"/>
    <w:rsid w:val="008C56E6"/>
    <w:rsid w:val="008C6E24"/>
    <w:rsid w:val="008D2F4D"/>
    <w:rsid w:val="008D3527"/>
    <w:rsid w:val="008D48C2"/>
    <w:rsid w:val="008F047B"/>
    <w:rsid w:val="008F0B10"/>
    <w:rsid w:val="008F103C"/>
    <w:rsid w:val="008F3190"/>
    <w:rsid w:val="008F6281"/>
    <w:rsid w:val="008F7F7F"/>
    <w:rsid w:val="00900439"/>
    <w:rsid w:val="00903C8C"/>
    <w:rsid w:val="00906FD5"/>
    <w:rsid w:val="0091024B"/>
    <w:rsid w:val="00913406"/>
    <w:rsid w:val="0091340C"/>
    <w:rsid w:val="0091722F"/>
    <w:rsid w:val="00917412"/>
    <w:rsid w:val="00923027"/>
    <w:rsid w:val="00931A74"/>
    <w:rsid w:val="00932F73"/>
    <w:rsid w:val="00934B09"/>
    <w:rsid w:val="00936E71"/>
    <w:rsid w:val="009411B4"/>
    <w:rsid w:val="0094266A"/>
    <w:rsid w:val="00947A5B"/>
    <w:rsid w:val="00951EE6"/>
    <w:rsid w:val="0095425D"/>
    <w:rsid w:val="00956650"/>
    <w:rsid w:val="00961748"/>
    <w:rsid w:val="00972B62"/>
    <w:rsid w:val="00974450"/>
    <w:rsid w:val="00976AA5"/>
    <w:rsid w:val="00976F3F"/>
    <w:rsid w:val="009845A9"/>
    <w:rsid w:val="00986171"/>
    <w:rsid w:val="00990DF8"/>
    <w:rsid w:val="0099182F"/>
    <w:rsid w:val="00993E8B"/>
    <w:rsid w:val="009A6152"/>
    <w:rsid w:val="009A79F4"/>
    <w:rsid w:val="009A7FFA"/>
    <w:rsid w:val="009B06E9"/>
    <w:rsid w:val="009B458A"/>
    <w:rsid w:val="009B7545"/>
    <w:rsid w:val="009C6035"/>
    <w:rsid w:val="009D1067"/>
    <w:rsid w:val="009D12E6"/>
    <w:rsid w:val="009D3076"/>
    <w:rsid w:val="009E2E86"/>
    <w:rsid w:val="009E7051"/>
    <w:rsid w:val="009F7F60"/>
    <w:rsid w:val="00A01F67"/>
    <w:rsid w:val="00A07E1A"/>
    <w:rsid w:val="00A1489A"/>
    <w:rsid w:val="00A16788"/>
    <w:rsid w:val="00A168A1"/>
    <w:rsid w:val="00A168C0"/>
    <w:rsid w:val="00A20102"/>
    <w:rsid w:val="00A251BB"/>
    <w:rsid w:val="00A267EB"/>
    <w:rsid w:val="00A32C5F"/>
    <w:rsid w:val="00A34355"/>
    <w:rsid w:val="00A36055"/>
    <w:rsid w:val="00A3634E"/>
    <w:rsid w:val="00A36A96"/>
    <w:rsid w:val="00A4442B"/>
    <w:rsid w:val="00A466FF"/>
    <w:rsid w:val="00A46CCB"/>
    <w:rsid w:val="00A47788"/>
    <w:rsid w:val="00A504CE"/>
    <w:rsid w:val="00A54417"/>
    <w:rsid w:val="00A6198E"/>
    <w:rsid w:val="00A6610A"/>
    <w:rsid w:val="00A67062"/>
    <w:rsid w:val="00A67490"/>
    <w:rsid w:val="00A714EC"/>
    <w:rsid w:val="00A74512"/>
    <w:rsid w:val="00A7572A"/>
    <w:rsid w:val="00A75A4A"/>
    <w:rsid w:val="00A75D2D"/>
    <w:rsid w:val="00A76910"/>
    <w:rsid w:val="00A77E2E"/>
    <w:rsid w:val="00A85EE4"/>
    <w:rsid w:val="00A86218"/>
    <w:rsid w:val="00A901F7"/>
    <w:rsid w:val="00A90E85"/>
    <w:rsid w:val="00A9150F"/>
    <w:rsid w:val="00A91E73"/>
    <w:rsid w:val="00AA0D2B"/>
    <w:rsid w:val="00AA1D68"/>
    <w:rsid w:val="00AA2003"/>
    <w:rsid w:val="00AA30D0"/>
    <w:rsid w:val="00AA346A"/>
    <w:rsid w:val="00AB39A5"/>
    <w:rsid w:val="00AB4477"/>
    <w:rsid w:val="00AB75BD"/>
    <w:rsid w:val="00AB7678"/>
    <w:rsid w:val="00AC1803"/>
    <w:rsid w:val="00AC261D"/>
    <w:rsid w:val="00AC4149"/>
    <w:rsid w:val="00AD0B80"/>
    <w:rsid w:val="00AD1398"/>
    <w:rsid w:val="00AD51AA"/>
    <w:rsid w:val="00AD7282"/>
    <w:rsid w:val="00AE1277"/>
    <w:rsid w:val="00AE6F76"/>
    <w:rsid w:val="00AE7BBA"/>
    <w:rsid w:val="00AF02BE"/>
    <w:rsid w:val="00AF0694"/>
    <w:rsid w:val="00AF6C8B"/>
    <w:rsid w:val="00B028AA"/>
    <w:rsid w:val="00B02BF6"/>
    <w:rsid w:val="00B04804"/>
    <w:rsid w:val="00B06684"/>
    <w:rsid w:val="00B12567"/>
    <w:rsid w:val="00B1650A"/>
    <w:rsid w:val="00B22C32"/>
    <w:rsid w:val="00B259A8"/>
    <w:rsid w:val="00B2675B"/>
    <w:rsid w:val="00B310D4"/>
    <w:rsid w:val="00B334EA"/>
    <w:rsid w:val="00B336BF"/>
    <w:rsid w:val="00B34A39"/>
    <w:rsid w:val="00B35E23"/>
    <w:rsid w:val="00B37922"/>
    <w:rsid w:val="00B41709"/>
    <w:rsid w:val="00B41B5F"/>
    <w:rsid w:val="00B41DD8"/>
    <w:rsid w:val="00B42672"/>
    <w:rsid w:val="00B442A7"/>
    <w:rsid w:val="00B463F4"/>
    <w:rsid w:val="00B47CAD"/>
    <w:rsid w:val="00B50421"/>
    <w:rsid w:val="00B51467"/>
    <w:rsid w:val="00B51554"/>
    <w:rsid w:val="00B62C35"/>
    <w:rsid w:val="00B6303D"/>
    <w:rsid w:val="00B66306"/>
    <w:rsid w:val="00B72472"/>
    <w:rsid w:val="00B73A11"/>
    <w:rsid w:val="00B740AA"/>
    <w:rsid w:val="00B74727"/>
    <w:rsid w:val="00B8245E"/>
    <w:rsid w:val="00B834AF"/>
    <w:rsid w:val="00B91934"/>
    <w:rsid w:val="00B92476"/>
    <w:rsid w:val="00B94CF8"/>
    <w:rsid w:val="00BA3D19"/>
    <w:rsid w:val="00BA7FFB"/>
    <w:rsid w:val="00BB3272"/>
    <w:rsid w:val="00BB37A4"/>
    <w:rsid w:val="00BB63C5"/>
    <w:rsid w:val="00BC28ED"/>
    <w:rsid w:val="00BC62F2"/>
    <w:rsid w:val="00BD0F0F"/>
    <w:rsid w:val="00BD3D3D"/>
    <w:rsid w:val="00BD6C9E"/>
    <w:rsid w:val="00BF782F"/>
    <w:rsid w:val="00BF7CF7"/>
    <w:rsid w:val="00C049EE"/>
    <w:rsid w:val="00C04EFB"/>
    <w:rsid w:val="00C14F40"/>
    <w:rsid w:val="00C17C73"/>
    <w:rsid w:val="00C21265"/>
    <w:rsid w:val="00C21B19"/>
    <w:rsid w:val="00C2354C"/>
    <w:rsid w:val="00C23C95"/>
    <w:rsid w:val="00C311A0"/>
    <w:rsid w:val="00C31F1C"/>
    <w:rsid w:val="00C344E0"/>
    <w:rsid w:val="00C36E2E"/>
    <w:rsid w:val="00C3736C"/>
    <w:rsid w:val="00C41D44"/>
    <w:rsid w:val="00C43A53"/>
    <w:rsid w:val="00C4429B"/>
    <w:rsid w:val="00C4502F"/>
    <w:rsid w:val="00C46BB0"/>
    <w:rsid w:val="00C51B99"/>
    <w:rsid w:val="00C52254"/>
    <w:rsid w:val="00C530A4"/>
    <w:rsid w:val="00C551A4"/>
    <w:rsid w:val="00C62BDF"/>
    <w:rsid w:val="00C647BB"/>
    <w:rsid w:val="00C65F11"/>
    <w:rsid w:val="00C66ADF"/>
    <w:rsid w:val="00C66EF9"/>
    <w:rsid w:val="00C74963"/>
    <w:rsid w:val="00C7651B"/>
    <w:rsid w:val="00C83F5D"/>
    <w:rsid w:val="00C84109"/>
    <w:rsid w:val="00C85F65"/>
    <w:rsid w:val="00C9199F"/>
    <w:rsid w:val="00C91EF3"/>
    <w:rsid w:val="00CA7851"/>
    <w:rsid w:val="00CB2C37"/>
    <w:rsid w:val="00CB43E4"/>
    <w:rsid w:val="00CC11A3"/>
    <w:rsid w:val="00CC2B26"/>
    <w:rsid w:val="00CC2B2A"/>
    <w:rsid w:val="00CC664D"/>
    <w:rsid w:val="00CC6989"/>
    <w:rsid w:val="00CD21AE"/>
    <w:rsid w:val="00CD485A"/>
    <w:rsid w:val="00CD58B1"/>
    <w:rsid w:val="00CD6A09"/>
    <w:rsid w:val="00CD77B3"/>
    <w:rsid w:val="00CE2CE4"/>
    <w:rsid w:val="00CE33BC"/>
    <w:rsid w:val="00CE37AD"/>
    <w:rsid w:val="00CE3B29"/>
    <w:rsid w:val="00CE597C"/>
    <w:rsid w:val="00CE651F"/>
    <w:rsid w:val="00CE6711"/>
    <w:rsid w:val="00CF0356"/>
    <w:rsid w:val="00CF7528"/>
    <w:rsid w:val="00D019BC"/>
    <w:rsid w:val="00D10AB3"/>
    <w:rsid w:val="00D166D8"/>
    <w:rsid w:val="00D24145"/>
    <w:rsid w:val="00D31C7F"/>
    <w:rsid w:val="00D3649D"/>
    <w:rsid w:val="00D40475"/>
    <w:rsid w:val="00D4320F"/>
    <w:rsid w:val="00D475D9"/>
    <w:rsid w:val="00D519B7"/>
    <w:rsid w:val="00D5443B"/>
    <w:rsid w:val="00D638BA"/>
    <w:rsid w:val="00D644A2"/>
    <w:rsid w:val="00D71D23"/>
    <w:rsid w:val="00D778C8"/>
    <w:rsid w:val="00D82DB5"/>
    <w:rsid w:val="00D83ADE"/>
    <w:rsid w:val="00D83B9B"/>
    <w:rsid w:val="00D845FF"/>
    <w:rsid w:val="00D90536"/>
    <w:rsid w:val="00D928D7"/>
    <w:rsid w:val="00D9335C"/>
    <w:rsid w:val="00D961CC"/>
    <w:rsid w:val="00DA1F26"/>
    <w:rsid w:val="00DA256E"/>
    <w:rsid w:val="00DA4108"/>
    <w:rsid w:val="00DA5710"/>
    <w:rsid w:val="00DB0F76"/>
    <w:rsid w:val="00DB390D"/>
    <w:rsid w:val="00DB60B3"/>
    <w:rsid w:val="00DC1E3A"/>
    <w:rsid w:val="00DC21F7"/>
    <w:rsid w:val="00DC28B7"/>
    <w:rsid w:val="00DC5063"/>
    <w:rsid w:val="00DD2AD8"/>
    <w:rsid w:val="00DD3DA1"/>
    <w:rsid w:val="00DD6B3B"/>
    <w:rsid w:val="00DE2161"/>
    <w:rsid w:val="00DE2742"/>
    <w:rsid w:val="00DE3F57"/>
    <w:rsid w:val="00DE61CC"/>
    <w:rsid w:val="00DE6315"/>
    <w:rsid w:val="00DF1096"/>
    <w:rsid w:val="00DF1AEB"/>
    <w:rsid w:val="00DF248F"/>
    <w:rsid w:val="00DF3C01"/>
    <w:rsid w:val="00DF4F17"/>
    <w:rsid w:val="00E03B14"/>
    <w:rsid w:val="00E045D1"/>
    <w:rsid w:val="00E056F1"/>
    <w:rsid w:val="00E0751B"/>
    <w:rsid w:val="00E1045D"/>
    <w:rsid w:val="00E107E6"/>
    <w:rsid w:val="00E11EFE"/>
    <w:rsid w:val="00E14E99"/>
    <w:rsid w:val="00E16CFA"/>
    <w:rsid w:val="00E178F4"/>
    <w:rsid w:val="00E2071F"/>
    <w:rsid w:val="00E227DD"/>
    <w:rsid w:val="00E2451B"/>
    <w:rsid w:val="00E25082"/>
    <w:rsid w:val="00E25F21"/>
    <w:rsid w:val="00E261D5"/>
    <w:rsid w:val="00E30074"/>
    <w:rsid w:val="00E33F04"/>
    <w:rsid w:val="00E351A3"/>
    <w:rsid w:val="00E3742D"/>
    <w:rsid w:val="00E37A41"/>
    <w:rsid w:val="00E4759F"/>
    <w:rsid w:val="00E478B9"/>
    <w:rsid w:val="00E50771"/>
    <w:rsid w:val="00E54ADC"/>
    <w:rsid w:val="00E57834"/>
    <w:rsid w:val="00E63118"/>
    <w:rsid w:val="00E72A93"/>
    <w:rsid w:val="00E74335"/>
    <w:rsid w:val="00E743FC"/>
    <w:rsid w:val="00E74E13"/>
    <w:rsid w:val="00E771D9"/>
    <w:rsid w:val="00E82B15"/>
    <w:rsid w:val="00E9417B"/>
    <w:rsid w:val="00EA3E9E"/>
    <w:rsid w:val="00EB0093"/>
    <w:rsid w:val="00EB00B0"/>
    <w:rsid w:val="00EB32D9"/>
    <w:rsid w:val="00EB4425"/>
    <w:rsid w:val="00EC05A4"/>
    <w:rsid w:val="00EC44A3"/>
    <w:rsid w:val="00EC68DA"/>
    <w:rsid w:val="00ED0B4F"/>
    <w:rsid w:val="00ED1207"/>
    <w:rsid w:val="00ED2EF9"/>
    <w:rsid w:val="00ED43C9"/>
    <w:rsid w:val="00EE069C"/>
    <w:rsid w:val="00EE1A0E"/>
    <w:rsid w:val="00EE23C3"/>
    <w:rsid w:val="00EE4535"/>
    <w:rsid w:val="00EF44AD"/>
    <w:rsid w:val="00F00218"/>
    <w:rsid w:val="00F028DF"/>
    <w:rsid w:val="00F03A54"/>
    <w:rsid w:val="00F07620"/>
    <w:rsid w:val="00F07935"/>
    <w:rsid w:val="00F11A80"/>
    <w:rsid w:val="00F15270"/>
    <w:rsid w:val="00F17BEF"/>
    <w:rsid w:val="00F20463"/>
    <w:rsid w:val="00F25A8B"/>
    <w:rsid w:val="00F302D3"/>
    <w:rsid w:val="00F30BEF"/>
    <w:rsid w:val="00F3203F"/>
    <w:rsid w:val="00F3401E"/>
    <w:rsid w:val="00F34FD2"/>
    <w:rsid w:val="00F35AFD"/>
    <w:rsid w:val="00F4771D"/>
    <w:rsid w:val="00F535B9"/>
    <w:rsid w:val="00F5367E"/>
    <w:rsid w:val="00F53B54"/>
    <w:rsid w:val="00F54FF3"/>
    <w:rsid w:val="00F552CC"/>
    <w:rsid w:val="00F5569D"/>
    <w:rsid w:val="00F62948"/>
    <w:rsid w:val="00F64BA6"/>
    <w:rsid w:val="00F6764F"/>
    <w:rsid w:val="00F6765E"/>
    <w:rsid w:val="00F70A10"/>
    <w:rsid w:val="00F72F45"/>
    <w:rsid w:val="00F824B3"/>
    <w:rsid w:val="00F84B60"/>
    <w:rsid w:val="00F8519E"/>
    <w:rsid w:val="00F921B5"/>
    <w:rsid w:val="00F967C9"/>
    <w:rsid w:val="00FA576B"/>
    <w:rsid w:val="00FB2303"/>
    <w:rsid w:val="00FB352E"/>
    <w:rsid w:val="00FB58C1"/>
    <w:rsid w:val="00FB6815"/>
    <w:rsid w:val="00FB723F"/>
    <w:rsid w:val="00FC1CD5"/>
    <w:rsid w:val="00FC4E8F"/>
    <w:rsid w:val="00FC68E4"/>
    <w:rsid w:val="00FC771F"/>
    <w:rsid w:val="00FD083B"/>
    <w:rsid w:val="00FD0CD8"/>
    <w:rsid w:val="00FD7F65"/>
    <w:rsid w:val="00FE452E"/>
    <w:rsid w:val="00FE4833"/>
    <w:rsid w:val="00FE500B"/>
    <w:rsid w:val="00FE728E"/>
    <w:rsid w:val="00FF0C33"/>
    <w:rsid w:val="00FF22E5"/>
    <w:rsid w:val="00FF262D"/>
    <w:rsid w:val="00FF54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uiPriority="9" w:qFormat="1"/>
    <w:lsdException w:name="heading 7" w:qFormat="1"/>
    <w:lsdException w:name="heading 8" w:uiPriority="99" w:qFormat="1"/>
    <w:lsdException w:name="heading 9" w:qFormat="1"/>
    <w:lsdException w:name="caption" w:uiPriority="99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Body Text Indent" w:uiPriority="99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Body Text 2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2" w:semiHidden="0" w:unhideWhenUsed="0"/>
    <w:lsdException w:name="Table Web 3" w:semiHidden="0" w:unhideWhenUsed="0"/>
    <w:lsdException w:name="Balloon Text" w:semiHidden="0" w:uiPriority="99" w:unhideWhenUsed="0"/>
    <w:lsdException w:name="Table Grid" w:semiHidden="0" w:uiPriority="99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6489"/>
    <w:pPr>
      <w:suppressAutoHyphens/>
    </w:pPr>
    <w:rPr>
      <w:kern w:val="2"/>
      <w:lang w:eastAsia="ar-SA"/>
    </w:rPr>
  </w:style>
  <w:style w:type="paragraph" w:styleId="1">
    <w:name w:val="heading 1"/>
    <w:basedOn w:val="a"/>
    <w:next w:val="a"/>
    <w:link w:val="10"/>
    <w:qFormat/>
    <w:rsid w:val="00026489"/>
    <w:pPr>
      <w:keepNext/>
      <w:tabs>
        <w:tab w:val="num" w:pos="0"/>
      </w:tabs>
      <w:ind w:left="432" w:hanging="432"/>
      <w:jc w:val="center"/>
      <w:outlineLvl w:val="0"/>
    </w:pPr>
    <w:rPr>
      <w:b/>
      <w:sz w:val="32"/>
    </w:rPr>
  </w:style>
  <w:style w:type="paragraph" w:styleId="2">
    <w:name w:val="heading 2"/>
    <w:basedOn w:val="a"/>
    <w:next w:val="a0"/>
    <w:link w:val="20"/>
    <w:uiPriority w:val="99"/>
    <w:qFormat/>
    <w:rsid w:val="00026489"/>
    <w:pPr>
      <w:keepNext/>
      <w:keepLines/>
      <w:tabs>
        <w:tab w:val="num" w:pos="0"/>
      </w:tabs>
      <w:spacing w:after="360"/>
      <w:ind w:left="576" w:hanging="576"/>
      <w:jc w:val="center"/>
      <w:outlineLvl w:val="1"/>
    </w:pPr>
    <w:rPr>
      <w:b/>
      <w:sz w:val="28"/>
    </w:rPr>
  </w:style>
  <w:style w:type="paragraph" w:styleId="3">
    <w:name w:val="heading 3"/>
    <w:basedOn w:val="a"/>
    <w:next w:val="4"/>
    <w:link w:val="30"/>
    <w:uiPriority w:val="99"/>
    <w:qFormat/>
    <w:rsid w:val="00026489"/>
    <w:pPr>
      <w:keepNext/>
      <w:keepLines/>
      <w:tabs>
        <w:tab w:val="num" w:pos="0"/>
      </w:tabs>
      <w:spacing w:before="360"/>
      <w:ind w:left="1701" w:hanging="1134"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uiPriority w:val="99"/>
    <w:qFormat/>
    <w:rsid w:val="00026489"/>
    <w:pPr>
      <w:keepNext/>
      <w:tabs>
        <w:tab w:val="num" w:pos="0"/>
      </w:tabs>
      <w:spacing w:before="240" w:after="60"/>
      <w:ind w:left="864" w:hanging="864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9"/>
    <w:qFormat/>
    <w:rsid w:val="00026489"/>
    <w:pPr>
      <w:keepNext/>
      <w:tabs>
        <w:tab w:val="num" w:pos="0"/>
      </w:tabs>
      <w:spacing w:before="240" w:after="60"/>
      <w:ind w:left="284" w:right="284"/>
      <w:jc w:val="center"/>
      <w:outlineLvl w:val="4"/>
    </w:pPr>
    <w:rPr>
      <w:b/>
      <w:sz w:val="28"/>
    </w:rPr>
  </w:style>
  <w:style w:type="paragraph" w:styleId="6">
    <w:name w:val="heading 6"/>
    <w:basedOn w:val="a"/>
    <w:next w:val="a"/>
    <w:link w:val="60"/>
    <w:uiPriority w:val="9"/>
    <w:unhideWhenUsed/>
    <w:qFormat/>
    <w:rsid w:val="00001006"/>
    <w:pPr>
      <w:keepNext/>
      <w:keepLines/>
      <w:suppressAutoHyphens w:val="0"/>
      <w:spacing w:before="200" w:line="276" w:lineRule="auto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kern w:val="0"/>
      <w:sz w:val="22"/>
      <w:szCs w:val="22"/>
      <w:lang w:eastAsia="ru-RU"/>
    </w:rPr>
  </w:style>
  <w:style w:type="paragraph" w:styleId="8">
    <w:name w:val="heading 8"/>
    <w:basedOn w:val="a"/>
    <w:next w:val="a"/>
    <w:link w:val="80"/>
    <w:uiPriority w:val="99"/>
    <w:qFormat/>
    <w:rsid w:val="00026489"/>
    <w:pPr>
      <w:tabs>
        <w:tab w:val="num" w:pos="0"/>
      </w:tabs>
      <w:spacing w:before="240" w:after="60"/>
      <w:ind w:left="1440" w:hanging="1440"/>
      <w:outlineLvl w:val="7"/>
    </w:pPr>
    <w:rPr>
      <w:iCs/>
      <w:color w:val="000000"/>
      <w:sz w:val="24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link w:val="a4"/>
    <w:rsid w:val="00026489"/>
    <w:pPr>
      <w:jc w:val="center"/>
    </w:pPr>
    <w:rPr>
      <w:b/>
      <w:sz w:val="32"/>
    </w:rPr>
  </w:style>
  <w:style w:type="paragraph" w:styleId="a5">
    <w:name w:val="List"/>
    <w:basedOn w:val="a0"/>
    <w:rsid w:val="00026489"/>
    <w:rPr>
      <w:rFonts w:cs="Tahoma"/>
    </w:rPr>
  </w:style>
  <w:style w:type="paragraph" w:styleId="a6">
    <w:name w:val="Body Text Indent"/>
    <w:basedOn w:val="a"/>
    <w:link w:val="a7"/>
    <w:uiPriority w:val="99"/>
    <w:rsid w:val="00026489"/>
    <w:pPr>
      <w:jc w:val="center"/>
    </w:pPr>
    <w:rPr>
      <w:b/>
      <w:i/>
      <w:sz w:val="24"/>
    </w:rPr>
  </w:style>
  <w:style w:type="paragraph" w:styleId="a8">
    <w:name w:val="Subtitle"/>
    <w:basedOn w:val="a"/>
    <w:next w:val="a0"/>
    <w:link w:val="a9"/>
    <w:qFormat/>
    <w:rsid w:val="00026489"/>
    <w:pPr>
      <w:keepNext/>
      <w:spacing w:before="240" w:after="120"/>
      <w:jc w:val="center"/>
    </w:pPr>
    <w:rPr>
      <w:rFonts w:ascii="Arial" w:eastAsia="MS Mincho" w:hAnsi="Arial" w:cs="Tahoma"/>
      <w:i/>
      <w:iCs/>
      <w:color w:val="000000"/>
      <w:sz w:val="28"/>
      <w:szCs w:val="28"/>
    </w:rPr>
  </w:style>
  <w:style w:type="paragraph" w:styleId="21">
    <w:name w:val="Body Text 2"/>
    <w:basedOn w:val="a"/>
    <w:link w:val="22"/>
    <w:uiPriority w:val="99"/>
    <w:rsid w:val="00026489"/>
    <w:pPr>
      <w:spacing w:after="120" w:line="480" w:lineRule="auto"/>
    </w:pPr>
  </w:style>
  <w:style w:type="paragraph" w:customStyle="1" w:styleId="11">
    <w:name w:val="Заголовок1"/>
    <w:basedOn w:val="a"/>
    <w:next w:val="a0"/>
    <w:rsid w:val="00026489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23">
    <w:name w:val="Название2"/>
    <w:basedOn w:val="a"/>
    <w:rsid w:val="00026489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4">
    <w:name w:val="Указатель2"/>
    <w:basedOn w:val="a"/>
    <w:rsid w:val="00026489"/>
    <w:pPr>
      <w:suppressLineNumbers/>
    </w:pPr>
    <w:rPr>
      <w:rFonts w:cs="Mangal"/>
    </w:rPr>
  </w:style>
  <w:style w:type="paragraph" w:customStyle="1" w:styleId="12">
    <w:name w:val="Название1"/>
    <w:basedOn w:val="a"/>
    <w:rsid w:val="00026489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13">
    <w:name w:val="Указатель1"/>
    <w:basedOn w:val="a"/>
    <w:rsid w:val="00026489"/>
    <w:pPr>
      <w:suppressLineNumbers/>
    </w:pPr>
    <w:rPr>
      <w:rFonts w:cs="Tahoma"/>
    </w:rPr>
  </w:style>
  <w:style w:type="paragraph" w:customStyle="1" w:styleId="14">
    <w:name w:val="Название объекта1"/>
    <w:basedOn w:val="a"/>
    <w:next w:val="a"/>
    <w:rsid w:val="00026489"/>
    <w:pPr>
      <w:jc w:val="center"/>
    </w:pPr>
    <w:rPr>
      <w:b/>
      <w:sz w:val="32"/>
    </w:rPr>
  </w:style>
  <w:style w:type="paragraph" w:customStyle="1" w:styleId="15">
    <w:name w:val="Стиль1"/>
    <w:basedOn w:val="a"/>
    <w:link w:val="16"/>
    <w:qFormat/>
    <w:rsid w:val="00026489"/>
    <w:pPr>
      <w:tabs>
        <w:tab w:val="left" w:pos="-21733"/>
      </w:tabs>
      <w:autoSpaceDE w:val="0"/>
      <w:spacing w:before="120"/>
      <w:ind w:left="3573" w:firstLine="567"/>
      <w:jc w:val="both"/>
    </w:pPr>
    <w:rPr>
      <w:rFonts w:cs="Arial"/>
      <w:sz w:val="24"/>
      <w:szCs w:val="18"/>
    </w:rPr>
  </w:style>
  <w:style w:type="paragraph" w:customStyle="1" w:styleId="25">
    <w:name w:val="Стиль2"/>
    <w:basedOn w:val="15"/>
    <w:qFormat/>
    <w:rsid w:val="00026489"/>
    <w:pPr>
      <w:spacing w:before="60"/>
      <w:ind w:left="-103" w:firstLine="283"/>
    </w:pPr>
  </w:style>
  <w:style w:type="paragraph" w:customStyle="1" w:styleId="41">
    <w:name w:val="Стиль4"/>
    <w:basedOn w:val="a"/>
    <w:uiPriority w:val="99"/>
    <w:rsid w:val="00026489"/>
    <w:pPr>
      <w:ind w:left="567" w:firstLine="284"/>
      <w:jc w:val="both"/>
    </w:pPr>
    <w:rPr>
      <w:sz w:val="24"/>
    </w:rPr>
  </w:style>
  <w:style w:type="paragraph" w:customStyle="1" w:styleId="aa">
    <w:name w:val="Знак Знак Знак Знак Знак Знак Знак Знак Знак Знак"/>
    <w:basedOn w:val="a"/>
    <w:uiPriority w:val="99"/>
    <w:rsid w:val="00026489"/>
    <w:pPr>
      <w:spacing w:after="160" w:line="240" w:lineRule="exact"/>
    </w:pPr>
    <w:rPr>
      <w:rFonts w:ascii="Verdana" w:hAnsi="Verdana" w:cs="Verdana"/>
      <w:sz w:val="28"/>
      <w:szCs w:val="28"/>
      <w:lang w:val="en-US"/>
    </w:rPr>
  </w:style>
  <w:style w:type="paragraph" w:customStyle="1" w:styleId="Char">
    <w:name w:val="Char"/>
    <w:basedOn w:val="a"/>
    <w:uiPriority w:val="99"/>
    <w:rsid w:val="00026489"/>
    <w:pPr>
      <w:spacing w:after="160" w:line="240" w:lineRule="exact"/>
    </w:pPr>
    <w:rPr>
      <w:rFonts w:ascii="Arial" w:hAnsi="Arial" w:cs="Arial"/>
      <w:lang w:val="fr-FR"/>
    </w:rPr>
  </w:style>
  <w:style w:type="paragraph" w:customStyle="1" w:styleId="210">
    <w:name w:val="Основной текст 21"/>
    <w:basedOn w:val="a"/>
    <w:rsid w:val="00026489"/>
    <w:pPr>
      <w:spacing w:after="120" w:line="480" w:lineRule="auto"/>
    </w:pPr>
  </w:style>
  <w:style w:type="paragraph" w:customStyle="1" w:styleId="ConsPlusNonformat">
    <w:name w:val="ConsPlusNonformat"/>
    <w:rsid w:val="00026489"/>
    <w:pPr>
      <w:suppressAutoHyphens/>
      <w:snapToGrid w:val="0"/>
    </w:pPr>
    <w:rPr>
      <w:rFonts w:ascii="Courier New" w:eastAsia="Arial" w:hAnsi="Courier New"/>
      <w:kern w:val="2"/>
      <w:lang w:eastAsia="ar-SA"/>
    </w:rPr>
  </w:style>
  <w:style w:type="paragraph" w:customStyle="1" w:styleId="7">
    <w:name w:val="Знак Знак7"/>
    <w:basedOn w:val="a"/>
    <w:rsid w:val="00026489"/>
    <w:pPr>
      <w:widowControl w:val="0"/>
      <w:tabs>
        <w:tab w:val="left" w:pos="15780"/>
      </w:tabs>
      <w:spacing w:after="160" w:line="240" w:lineRule="exact"/>
      <w:ind w:left="1315" w:hanging="180"/>
      <w:jc w:val="center"/>
    </w:pPr>
    <w:rPr>
      <w:b/>
      <w:i/>
      <w:sz w:val="28"/>
      <w:lang w:val="en-GB"/>
    </w:rPr>
  </w:style>
  <w:style w:type="paragraph" w:customStyle="1" w:styleId="ConsPlusNormal">
    <w:name w:val="ConsPlusNormal"/>
    <w:uiPriority w:val="99"/>
    <w:rsid w:val="00026489"/>
    <w:pPr>
      <w:widowControl w:val="0"/>
      <w:suppressAutoHyphens/>
      <w:autoSpaceDE w:val="0"/>
      <w:ind w:firstLine="720"/>
    </w:pPr>
    <w:rPr>
      <w:rFonts w:ascii="Arial" w:eastAsia="Arial" w:hAnsi="Arial" w:cs="Arial"/>
      <w:kern w:val="2"/>
      <w:lang w:eastAsia="ar-SA"/>
    </w:rPr>
  </w:style>
  <w:style w:type="paragraph" w:customStyle="1" w:styleId="ConsPlusCell">
    <w:name w:val="ConsPlusCell"/>
    <w:uiPriority w:val="99"/>
    <w:rsid w:val="00026489"/>
    <w:pPr>
      <w:widowControl w:val="0"/>
      <w:suppressAutoHyphens/>
      <w:autoSpaceDE w:val="0"/>
    </w:pPr>
    <w:rPr>
      <w:rFonts w:ascii="Arial" w:eastAsia="Arial" w:hAnsi="Arial" w:cs="Arial"/>
      <w:kern w:val="2"/>
      <w:lang w:eastAsia="ar-SA"/>
    </w:rPr>
  </w:style>
  <w:style w:type="paragraph" w:customStyle="1" w:styleId="ab">
    <w:name w:val="Содержимое врезки"/>
    <w:basedOn w:val="a0"/>
    <w:rsid w:val="00026489"/>
  </w:style>
  <w:style w:type="paragraph" w:customStyle="1" w:styleId="ac">
    <w:name w:val="Содержимое таблицы"/>
    <w:basedOn w:val="a"/>
    <w:rsid w:val="00026489"/>
    <w:pPr>
      <w:suppressLineNumbers/>
    </w:pPr>
  </w:style>
  <w:style w:type="paragraph" w:customStyle="1" w:styleId="ad">
    <w:name w:val="Заголовок таблицы"/>
    <w:basedOn w:val="ac"/>
    <w:rsid w:val="00026489"/>
    <w:pPr>
      <w:jc w:val="center"/>
    </w:pPr>
    <w:rPr>
      <w:b/>
      <w:bCs/>
    </w:rPr>
  </w:style>
  <w:style w:type="character" w:customStyle="1" w:styleId="26">
    <w:name w:val="Основной шрифт абзаца2"/>
    <w:rsid w:val="00026489"/>
  </w:style>
  <w:style w:type="character" w:customStyle="1" w:styleId="Absatz-Standardschriftart">
    <w:name w:val="Absatz-Standardschriftart"/>
    <w:rsid w:val="00026489"/>
  </w:style>
  <w:style w:type="character" w:customStyle="1" w:styleId="WW-Absatz-Standardschriftart">
    <w:name w:val="WW-Absatz-Standardschriftart"/>
    <w:rsid w:val="00026489"/>
  </w:style>
  <w:style w:type="character" w:customStyle="1" w:styleId="WW-Absatz-Standardschriftart1">
    <w:name w:val="WW-Absatz-Standardschriftart1"/>
    <w:rsid w:val="00026489"/>
  </w:style>
  <w:style w:type="character" w:customStyle="1" w:styleId="WW-Absatz-Standardschriftart11">
    <w:name w:val="WW-Absatz-Standardschriftart11"/>
    <w:rsid w:val="00026489"/>
  </w:style>
  <w:style w:type="character" w:customStyle="1" w:styleId="WW-Absatz-Standardschriftart111">
    <w:name w:val="WW-Absatz-Standardschriftart111"/>
    <w:rsid w:val="00026489"/>
  </w:style>
  <w:style w:type="character" w:customStyle="1" w:styleId="WW-Absatz-Standardschriftart1111">
    <w:name w:val="WW-Absatz-Standardschriftart1111"/>
    <w:rsid w:val="00026489"/>
  </w:style>
  <w:style w:type="character" w:customStyle="1" w:styleId="WW-Absatz-Standardschriftart11111">
    <w:name w:val="WW-Absatz-Standardschriftart11111"/>
    <w:rsid w:val="00026489"/>
  </w:style>
  <w:style w:type="character" w:customStyle="1" w:styleId="WW-Absatz-Standardschriftart111111">
    <w:name w:val="WW-Absatz-Standardschriftart111111"/>
    <w:rsid w:val="00026489"/>
  </w:style>
  <w:style w:type="character" w:customStyle="1" w:styleId="WW-Absatz-Standardschriftart1111111">
    <w:name w:val="WW-Absatz-Standardschriftart1111111"/>
    <w:rsid w:val="00026489"/>
  </w:style>
  <w:style w:type="character" w:customStyle="1" w:styleId="WW-Absatz-Standardschriftart11111111">
    <w:name w:val="WW-Absatz-Standardschriftart11111111"/>
    <w:rsid w:val="00026489"/>
  </w:style>
  <w:style w:type="character" w:customStyle="1" w:styleId="WW-Absatz-Standardschriftart111111111">
    <w:name w:val="WW-Absatz-Standardschriftart111111111"/>
    <w:rsid w:val="00026489"/>
  </w:style>
  <w:style w:type="character" w:customStyle="1" w:styleId="WW-Absatz-Standardschriftart1111111111">
    <w:name w:val="WW-Absatz-Standardschriftart1111111111"/>
    <w:rsid w:val="00026489"/>
  </w:style>
  <w:style w:type="character" w:customStyle="1" w:styleId="17">
    <w:name w:val="Основной шрифт абзаца1"/>
    <w:rsid w:val="00026489"/>
  </w:style>
  <w:style w:type="character" w:customStyle="1" w:styleId="ConsPlusNormal0">
    <w:name w:val="ConsPlusNormal Знак"/>
    <w:uiPriority w:val="99"/>
    <w:rsid w:val="00026489"/>
    <w:rPr>
      <w:rFonts w:ascii="Arial" w:hAnsi="Arial" w:cs="Arial" w:hint="default"/>
      <w:lang w:val="ru-RU" w:eastAsia="ar-SA" w:bidi="ar-SA"/>
    </w:rPr>
  </w:style>
  <w:style w:type="table" w:styleId="ae">
    <w:name w:val="Table Grid"/>
    <w:basedOn w:val="a2"/>
    <w:uiPriority w:val="99"/>
    <w:rsid w:val="00080F5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8">
    <w:name w:val="Знак1"/>
    <w:basedOn w:val="a"/>
    <w:rsid w:val="00BA3D19"/>
    <w:pPr>
      <w:widowControl w:val="0"/>
      <w:suppressAutoHyphens w:val="0"/>
      <w:adjustRightInd w:val="0"/>
      <w:spacing w:after="160" w:line="240" w:lineRule="exact"/>
      <w:jc w:val="right"/>
    </w:pPr>
    <w:rPr>
      <w:kern w:val="0"/>
      <w:lang w:val="en-GB" w:eastAsia="en-US"/>
    </w:rPr>
  </w:style>
  <w:style w:type="character" w:customStyle="1" w:styleId="a4">
    <w:name w:val="Основной текст Знак"/>
    <w:basedOn w:val="a1"/>
    <w:link w:val="a0"/>
    <w:rsid w:val="0067589E"/>
    <w:rPr>
      <w:b/>
      <w:kern w:val="2"/>
      <w:sz w:val="32"/>
      <w:lang w:eastAsia="ar-SA"/>
    </w:rPr>
  </w:style>
  <w:style w:type="paragraph" w:styleId="af">
    <w:name w:val="header"/>
    <w:basedOn w:val="a"/>
    <w:link w:val="af0"/>
    <w:rsid w:val="005B64D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1"/>
    <w:link w:val="af"/>
    <w:rsid w:val="005B64DC"/>
    <w:rPr>
      <w:kern w:val="2"/>
      <w:lang w:eastAsia="ar-SA"/>
    </w:rPr>
  </w:style>
  <w:style w:type="paragraph" w:styleId="af1">
    <w:name w:val="footer"/>
    <w:basedOn w:val="a"/>
    <w:link w:val="af2"/>
    <w:rsid w:val="005B64DC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basedOn w:val="a1"/>
    <w:link w:val="af1"/>
    <w:rsid w:val="005B64DC"/>
    <w:rPr>
      <w:kern w:val="2"/>
      <w:lang w:eastAsia="ar-SA"/>
    </w:rPr>
  </w:style>
  <w:style w:type="paragraph" w:styleId="af3">
    <w:name w:val="caption"/>
    <w:basedOn w:val="a"/>
    <w:next w:val="a"/>
    <w:uiPriority w:val="99"/>
    <w:qFormat/>
    <w:rsid w:val="00E743FC"/>
    <w:pPr>
      <w:suppressAutoHyphens w:val="0"/>
      <w:jc w:val="center"/>
    </w:pPr>
    <w:rPr>
      <w:b/>
      <w:kern w:val="0"/>
      <w:sz w:val="32"/>
      <w:lang w:eastAsia="ru-RU"/>
    </w:rPr>
  </w:style>
  <w:style w:type="paragraph" w:customStyle="1" w:styleId="af4">
    <w:name w:val="Знак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bCs/>
      <w:i/>
      <w:iCs/>
      <w:kern w:val="0"/>
      <w:sz w:val="28"/>
      <w:szCs w:val="28"/>
      <w:lang w:val="en-GB" w:eastAsia="en-US"/>
    </w:rPr>
  </w:style>
  <w:style w:type="paragraph" w:customStyle="1" w:styleId="70">
    <w:name w:val="Знак Знак7"/>
    <w:basedOn w:val="a"/>
    <w:rsid w:val="00E743FC"/>
    <w:pPr>
      <w:widowControl w:val="0"/>
      <w:tabs>
        <w:tab w:val="num" w:pos="1315"/>
      </w:tabs>
      <w:suppressAutoHyphens w:val="0"/>
      <w:adjustRightInd w:val="0"/>
      <w:spacing w:after="160" w:line="240" w:lineRule="exact"/>
      <w:ind w:left="1315" w:hanging="180"/>
      <w:jc w:val="center"/>
    </w:pPr>
    <w:rPr>
      <w:b/>
      <w:i/>
      <w:kern w:val="0"/>
      <w:sz w:val="28"/>
      <w:lang w:val="en-GB" w:eastAsia="en-US"/>
    </w:rPr>
  </w:style>
  <w:style w:type="character" w:customStyle="1" w:styleId="10">
    <w:name w:val="Заголовок 1 Знак"/>
    <w:link w:val="1"/>
    <w:rsid w:val="00E743FC"/>
    <w:rPr>
      <w:b/>
      <w:kern w:val="2"/>
      <w:sz w:val="32"/>
      <w:lang w:eastAsia="ar-SA"/>
    </w:rPr>
  </w:style>
  <w:style w:type="character" w:customStyle="1" w:styleId="20">
    <w:name w:val="Заголовок 2 Знак"/>
    <w:link w:val="2"/>
    <w:uiPriority w:val="99"/>
    <w:rsid w:val="00E743FC"/>
    <w:rPr>
      <w:b/>
      <w:kern w:val="2"/>
      <w:sz w:val="28"/>
      <w:lang w:eastAsia="ar-SA"/>
    </w:rPr>
  </w:style>
  <w:style w:type="character" w:customStyle="1" w:styleId="30">
    <w:name w:val="Заголовок 3 Знак"/>
    <w:link w:val="3"/>
    <w:uiPriority w:val="99"/>
    <w:rsid w:val="00E743FC"/>
    <w:rPr>
      <w:b/>
      <w:kern w:val="2"/>
      <w:sz w:val="28"/>
      <w:lang w:eastAsia="ar-SA"/>
    </w:rPr>
  </w:style>
  <w:style w:type="character" w:customStyle="1" w:styleId="40">
    <w:name w:val="Заголовок 4 Знак"/>
    <w:link w:val="4"/>
    <w:uiPriority w:val="99"/>
    <w:rsid w:val="00E743FC"/>
    <w:rPr>
      <w:b/>
      <w:bCs/>
      <w:kern w:val="2"/>
      <w:sz w:val="28"/>
      <w:szCs w:val="28"/>
      <w:lang w:eastAsia="ar-SA"/>
    </w:rPr>
  </w:style>
  <w:style w:type="character" w:customStyle="1" w:styleId="50">
    <w:name w:val="Заголовок 5 Знак"/>
    <w:link w:val="5"/>
    <w:uiPriority w:val="99"/>
    <w:rsid w:val="00E743FC"/>
    <w:rPr>
      <w:b/>
      <w:kern w:val="2"/>
      <w:sz w:val="28"/>
      <w:lang w:eastAsia="ar-SA"/>
    </w:rPr>
  </w:style>
  <w:style w:type="character" w:customStyle="1" w:styleId="80">
    <w:name w:val="Заголовок 8 Знак"/>
    <w:link w:val="8"/>
    <w:uiPriority w:val="99"/>
    <w:rsid w:val="00E743FC"/>
    <w:rPr>
      <w:iCs/>
      <w:color w:val="000000"/>
      <w:kern w:val="2"/>
      <w:sz w:val="24"/>
      <w:szCs w:val="24"/>
      <w:lang w:eastAsia="ar-SA"/>
    </w:rPr>
  </w:style>
  <w:style w:type="character" w:customStyle="1" w:styleId="a7">
    <w:name w:val="Основной текст с отступом Знак"/>
    <w:link w:val="a6"/>
    <w:uiPriority w:val="99"/>
    <w:rsid w:val="00E743FC"/>
    <w:rPr>
      <w:b/>
      <w:i/>
      <w:kern w:val="2"/>
      <w:sz w:val="24"/>
      <w:lang w:eastAsia="ar-SA"/>
    </w:rPr>
  </w:style>
  <w:style w:type="character" w:customStyle="1" w:styleId="22">
    <w:name w:val="Основной текст 2 Знак"/>
    <w:link w:val="21"/>
    <w:uiPriority w:val="99"/>
    <w:rsid w:val="00E743FC"/>
    <w:rPr>
      <w:kern w:val="2"/>
      <w:lang w:eastAsia="ar-SA"/>
    </w:rPr>
  </w:style>
  <w:style w:type="character" w:customStyle="1" w:styleId="a9">
    <w:name w:val="Подзаголовок Знак"/>
    <w:basedOn w:val="a1"/>
    <w:link w:val="a8"/>
    <w:rsid w:val="00E743FC"/>
    <w:rPr>
      <w:rFonts w:ascii="Arial" w:eastAsia="MS Mincho" w:hAnsi="Arial" w:cs="Tahoma"/>
      <w:i/>
      <w:iCs/>
      <w:color w:val="000000"/>
      <w:kern w:val="2"/>
      <w:sz w:val="28"/>
      <w:szCs w:val="28"/>
      <w:lang w:eastAsia="ar-SA"/>
    </w:rPr>
  </w:style>
  <w:style w:type="character" w:customStyle="1" w:styleId="blk">
    <w:name w:val="blk"/>
    <w:basedOn w:val="a1"/>
    <w:rsid w:val="00E743FC"/>
  </w:style>
  <w:style w:type="paragraph" w:styleId="af5">
    <w:name w:val="No Spacing"/>
    <w:uiPriority w:val="1"/>
    <w:qFormat/>
    <w:rsid w:val="00E743FC"/>
  </w:style>
  <w:style w:type="paragraph" w:customStyle="1" w:styleId="ConsPlusTitle">
    <w:name w:val="ConsPlusTitle"/>
    <w:rsid w:val="00E743FC"/>
    <w:pPr>
      <w:widowControl w:val="0"/>
      <w:autoSpaceDE w:val="0"/>
      <w:autoSpaceDN w:val="0"/>
      <w:adjustRightInd w:val="0"/>
    </w:pPr>
    <w:rPr>
      <w:rFonts w:ascii="Calibri" w:hAnsi="Calibri" w:cs="Calibri"/>
      <w:b/>
      <w:bCs/>
      <w:sz w:val="22"/>
      <w:szCs w:val="22"/>
    </w:rPr>
  </w:style>
  <w:style w:type="paragraph" w:styleId="af6">
    <w:name w:val="Balloon Text"/>
    <w:basedOn w:val="a"/>
    <w:link w:val="af7"/>
    <w:uiPriority w:val="99"/>
    <w:unhideWhenUsed/>
    <w:rsid w:val="00E743FC"/>
    <w:pPr>
      <w:suppressAutoHyphens w:val="0"/>
    </w:pPr>
    <w:rPr>
      <w:rFonts w:ascii="Tahoma" w:hAnsi="Tahoma"/>
      <w:kern w:val="0"/>
      <w:sz w:val="16"/>
      <w:szCs w:val="16"/>
    </w:rPr>
  </w:style>
  <w:style w:type="character" w:customStyle="1" w:styleId="af7">
    <w:name w:val="Текст выноски Знак"/>
    <w:basedOn w:val="a1"/>
    <w:link w:val="af6"/>
    <w:uiPriority w:val="99"/>
    <w:rsid w:val="00E743FC"/>
    <w:rPr>
      <w:rFonts w:ascii="Tahoma" w:hAnsi="Tahoma"/>
      <w:sz w:val="16"/>
      <w:szCs w:val="16"/>
    </w:rPr>
  </w:style>
  <w:style w:type="character" w:styleId="af8">
    <w:name w:val="Intense Emphasis"/>
    <w:basedOn w:val="a1"/>
    <w:uiPriority w:val="21"/>
    <w:qFormat/>
    <w:rsid w:val="00E743FC"/>
    <w:rPr>
      <w:b/>
      <w:bCs/>
      <w:i/>
      <w:iCs/>
      <w:color w:val="4F81BD"/>
    </w:rPr>
  </w:style>
  <w:style w:type="character" w:styleId="af9">
    <w:name w:val="Emphasis"/>
    <w:basedOn w:val="a1"/>
    <w:qFormat/>
    <w:rsid w:val="009C6035"/>
    <w:rPr>
      <w:i/>
      <w:iCs/>
    </w:rPr>
  </w:style>
  <w:style w:type="paragraph" w:styleId="afa">
    <w:name w:val="Title"/>
    <w:basedOn w:val="a"/>
    <w:next w:val="a"/>
    <w:link w:val="afb"/>
    <w:qFormat/>
    <w:rsid w:val="009C6035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b">
    <w:name w:val="Название Знак"/>
    <w:basedOn w:val="a1"/>
    <w:link w:val="afa"/>
    <w:rsid w:val="009C6035"/>
    <w:rPr>
      <w:rFonts w:ascii="Cambria" w:hAnsi="Cambria"/>
      <w:b/>
      <w:bCs/>
      <w:kern w:val="28"/>
      <w:sz w:val="32"/>
      <w:szCs w:val="32"/>
      <w:lang w:eastAsia="ar-SA"/>
    </w:rPr>
  </w:style>
  <w:style w:type="paragraph" w:styleId="afc">
    <w:name w:val="endnote text"/>
    <w:basedOn w:val="a"/>
    <w:link w:val="afd"/>
    <w:rsid w:val="0095425D"/>
  </w:style>
  <w:style w:type="character" w:customStyle="1" w:styleId="afd">
    <w:name w:val="Текст концевой сноски Знак"/>
    <w:basedOn w:val="a1"/>
    <w:link w:val="afc"/>
    <w:rsid w:val="0095425D"/>
    <w:rPr>
      <w:kern w:val="2"/>
      <w:lang w:eastAsia="ar-SA"/>
    </w:rPr>
  </w:style>
  <w:style w:type="character" w:styleId="afe">
    <w:name w:val="endnote reference"/>
    <w:basedOn w:val="a1"/>
    <w:rsid w:val="0095425D"/>
    <w:rPr>
      <w:vertAlign w:val="superscript"/>
    </w:rPr>
  </w:style>
  <w:style w:type="character" w:customStyle="1" w:styleId="60">
    <w:name w:val="Заголовок 6 Знак"/>
    <w:basedOn w:val="a1"/>
    <w:link w:val="6"/>
    <w:uiPriority w:val="9"/>
    <w:rsid w:val="00001006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paragraph" w:styleId="aff">
    <w:name w:val="List Paragraph"/>
    <w:basedOn w:val="a"/>
    <w:uiPriority w:val="34"/>
    <w:qFormat/>
    <w:rsid w:val="00001006"/>
    <w:pPr>
      <w:suppressAutoHyphens w:val="0"/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kern w:val="0"/>
      <w:sz w:val="22"/>
      <w:szCs w:val="22"/>
      <w:lang w:eastAsia="ru-RU"/>
    </w:rPr>
  </w:style>
  <w:style w:type="character" w:styleId="aff0">
    <w:name w:val="Strong"/>
    <w:basedOn w:val="a1"/>
    <w:qFormat/>
    <w:rsid w:val="00DC5063"/>
    <w:rPr>
      <w:b/>
      <w:bCs/>
    </w:rPr>
  </w:style>
  <w:style w:type="character" w:customStyle="1" w:styleId="16">
    <w:name w:val="Стиль1 Знак"/>
    <w:link w:val="15"/>
    <w:rsid w:val="00814465"/>
    <w:rPr>
      <w:rFonts w:cs="Arial"/>
      <w:kern w:val="2"/>
      <w:sz w:val="24"/>
      <w:szCs w:val="18"/>
      <w:lang w:eastAsia="ar-SA"/>
    </w:rPr>
  </w:style>
  <w:style w:type="paragraph" w:styleId="aff1">
    <w:name w:val="Normal (Web)"/>
    <w:basedOn w:val="a"/>
    <w:uiPriority w:val="99"/>
    <w:unhideWhenUsed/>
    <w:rsid w:val="00E54ADC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  <w:style w:type="paragraph" w:customStyle="1" w:styleId="indent">
    <w:name w:val="indent"/>
    <w:basedOn w:val="a"/>
    <w:rsid w:val="007D0453"/>
    <w:pPr>
      <w:suppressAutoHyphens w:val="0"/>
      <w:spacing w:before="100" w:beforeAutospacing="1" w:after="100" w:afterAutospacing="1"/>
    </w:pPr>
    <w:rPr>
      <w:kern w:val="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07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2B19E-78AB-4AE1-9C3E-244EC7051C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4215</TotalTime>
  <Pages>30</Pages>
  <Words>11787</Words>
  <Characters>67186</Characters>
  <Application>Microsoft Office Word</Application>
  <DocSecurity>0</DocSecurity>
  <Lines>559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78816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Татьяна</cp:lastModifiedBy>
  <cp:revision>177</cp:revision>
  <cp:lastPrinted>2023-02-21T07:34:00Z</cp:lastPrinted>
  <dcterms:created xsi:type="dcterms:W3CDTF">2018-01-03T09:23:00Z</dcterms:created>
  <dcterms:modified xsi:type="dcterms:W3CDTF">2023-06-16T11:01:00Z</dcterms:modified>
</cp:coreProperties>
</file>