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D38" w:rsidRDefault="000D0A1B" w:rsidP="00E405BD">
      <w:pPr>
        <w:tabs>
          <w:tab w:val="left" w:pos="2625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2988945</wp:posOffset>
            </wp:positionH>
            <wp:positionV relativeFrom="paragraph">
              <wp:posOffset>14605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5BD" w:rsidRPr="0046511C">
        <w:rPr>
          <w:b/>
          <w:sz w:val="28"/>
          <w:szCs w:val="28"/>
        </w:rPr>
        <w:t xml:space="preserve">    </w:t>
      </w:r>
    </w:p>
    <w:p w:rsidR="00235D38" w:rsidRDefault="00235D38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</w:p>
    <w:p w:rsidR="00235D38" w:rsidRDefault="00235D38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</w:p>
    <w:p w:rsidR="00235D38" w:rsidRDefault="00235D38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</w:p>
    <w:p w:rsidR="00235D38" w:rsidRDefault="00235D38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</w:p>
    <w:p w:rsidR="00E405BD" w:rsidRPr="0046511C" w:rsidRDefault="00E405BD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 w:rsidRPr="0046511C">
        <w:rPr>
          <w:b/>
          <w:bCs/>
          <w:sz w:val="28"/>
          <w:szCs w:val="28"/>
        </w:rPr>
        <w:t>КОМИТЕТ МЕСТНОГО САМОУПРАВЛЕНИЯ</w:t>
      </w:r>
    </w:p>
    <w:p w:rsidR="00E405BD" w:rsidRPr="0046511C" w:rsidRDefault="000D0A1B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ЗНАМЕНСКО-ПЕСТРОВСКОГО</w:t>
      </w:r>
      <w:r w:rsidR="00E405BD" w:rsidRPr="0046511C">
        <w:rPr>
          <w:b/>
          <w:bCs/>
          <w:sz w:val="28"/>
          <w:szCs w:val="28"/>
        </w:rPr>
        <w:t xml:space="preserve"> СЕЛЬСОВЕТА</w:t>
      </w:r>
    </w:p>
    <w:p w:rsidR="00E405BD" w:rsidRPr="0046511C" w:rsidRDefault="00E405BD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 w:rsidRPr="0046511C">
        <w:rPr>
          <w:b/>
          <w:bCs/>
          <w:sz w:val="28"/>
          <w:szCs w:val="28"/>
        </w:rPr>
        <w:t>ИССИНСКОГО РАЙОНА ПЕНЗЕНСКОЙ ОБЛАСТИ</w:t>
      </w:r>
    </w:p>
    <w:p w:rsidR="00E405BD" w:rsidRPr="0046511C" w:rsidRDefault="002F2A65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E405BD" w:rsidRPr="0046511C">
        <w:rPr>
          <w:b/>
          <w:bCs/>
          <w:sz w:val="28"/>
          <w:szCs w:val="28"/>
        </w:rPr>
        <w:t xml:space="preserve"> СОЗЫВА</w:t>
      </w:r>
    </w:p>
    <w:p w:rsidR="00E405BD" w:rsidRPr="007F1A7A" w:rsidRDefault="00E405BD" w:rsidP="00E405BD">
      <w:pPr>
        <w:rPr>
          <w:sz w:val="28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405BD" w:rsidRPr="007F1A7A" w:rsidTr="00CD6638">
        <w:tc>
          <w:tcPr>
            <w:tcW w:w="9606" w:type="dxa"/>
          </w:tcPr>
          <w:p w:rsidR="00E405BD" w:rsidRPr="007F1A7A" w:rsidRDefault="00E405BD" w:rsidP="00CD6638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A7A">
              <w:rPr>
                <w:rFonts w:ascii="Times New Roman" w:hAnsi="Times New Roman"/>
                <w:sz w:val="28"/>
              </w:rPr>
              <w:t>Р Е Ш Е Н И Е</w:t>
            </w:r>
          </w:p>
        </w:tc>
      </w:tr>
    </w:tbl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405BD" w:rsidRPr="007F1A7A" w:rsidTr="00CD6638">
        <w:tc>
          <w:tcPr>
            <w:tcW w:w="284" w:type="dxa"/>
            <w:vAlign w:val="bottom"/>
          </w:tcPr>
          <w:p w:rsidR="00E405BD" w:rsidRPr="007F1A7A" w:rsidRDefault="00E405BD" w:rsidP="00CD6638">
            <w:r w:rsidRPr="007F1A7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05BD" w:rsidRPr="00985E07" w:rsidRDefault="002F2A65" w:rsidP="00CD6638">
            <w:pPr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</w:p>
        </w:tc>
        <w:tc>
          <w:tcPr>
            <w:tcW w:w="397" w:type="dxa"/>
          </w:tcPr>
          <w:p w:rsidR="00E405BD" w:rsidRPr="007F1A7A" w:rsidRDefault="00E405BD" w:rsidP="00CD6638">
            <w:pPr>
              <w:jc w:val="center"/>
            </w:pPr>
            <w:r w:rsidRPr="007F1A7A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05BD" w:rsidRPr="00985E07" w:rsidRDefault="00E405BD" w:rsidP="00CD6638">
            <w:pPr>
              <w:jc w:val="center"/>
              <w:rPr>
                <w:b/>
              </w:rPr>
            </w:pPr>
          </w:p>
        </w:tc>
      </w:tr>
      <w:tr w:rsidR="00E405BD" w:rsidRPr="007F1A7A" w:rsidTr="002F2A65">
        <w:trPr>
          <w:trHeight w:val="284"/>
        </w:trPr>
        <w:tc>
          <w:tcPr>
            <w:tcW w:w="4650" w:type="dxa"/>
            <w:gridSpan w:val="4"/>
          </w:tcPr>
          <w:p w:rsidR="00E405BD" w:rsidRPr="002F2A65" w:rsidRDefault="00E405BD" w:rsidP="00CD6638">
            <w:pPr>
              <w:jc w:val="center"/>
              <w:rPr>
                <w:sz w:val="10"/>
              </w:rPr>
            </w:pPr>
            <w:r w:rsidRPr="002F2A65">
              <w:t xml:space="preserve">с. </w:t>
            </w:r>
            <w:r w:rsidR="000D0A1B">
              <w:t>Знаменская Пестровка</w:t>
            </w:r>
          </w:p>
          <w:p w:rsidR="00E405BD" w:rsidRPr="007F1A7A" w:rsidRDefault="00E405BD" w:rsidP="00CD6638">
            <w:pPr>
              <w:jc w:val="center"/>
            </w:pPr>
          </w:p>
        </w:tc>
      </w:tr>
    </w:tbl>
    <w:p w:rsidR="00530DAD" w:rsidRPr="00587109" w:rsidRDefault="006218F9" w:rsidP="008C1BF0">
      <w:pPr>
        <w:jc w:val="center"/>
        <w:rPr>
          <w:b/>
          <w:sz w:val="26"/>
          <w:szCs w:val="26"/>
        </w:rPr>
      </w:pPr>
      <w:r w:rsidRPr="00587109">
        <w:rPr>
          <w:b/>
          <w:sz w:val="26"/>
          <w:szCs w:val="26"/>
        </w:rPr>
        <w:t>О внесении изменени</w:t>
      </w:r>
      <w:r w:rsidR="001C3442" w:rsidRPr="00587109">
        <w:rPr>
          <w:b/>
          <w:sz w:val="26"/>
          <w:szCs w:val="26"/>
        </w:rPr>
        <w:t>я</w:t>
      </w:r>
      <w:r w:rsidRPr="00587109">
        <w:rPr>
          <w:b/>
          <w:sz w:val="26"/>
          <w:szCs w:val="26"/>
        </w:rPr>
        <w:t xml:space="preserve"> в </w:t>
      </w:r>
      <w:r w:rsidR="00845BA5" w:rsidRPr="00587109">
        <w:rPr>
          <w:b/>
          <w:sz w:val="26"/>
          <w:szCs w:val="26"/>
        </w:rPr>
        <w:t>Порядок принятия решений об условиях приватизации имущества, находящегося в собственности</w:t>
      </w:r>
      <w:r w:rsidR="00F05DFF" w:rsidRPr="00587109">
        <w:rPr>
          <w:b/>
          <w:sz w:val="26"/>
          <w:szCs w:val="26"/>
        </w:rPr>
        <w:t xml:space="preserve"> </w:t>
      </w:r>
      <w:r w:rsidR="000D0A1B">
        <w:rPr>
          <w:b/>
          <w:sz w:val="26"/>
          <w:szCs w:val="26"/>
        </w:rPr>
        <w:t>Знаменско-Пестровского</w:t>
      </w:r>
      <w:r w:rsidR="00E405BD" w:rsidRPr="00587109">
        <w:rPr>
          <w:b/>
          <w:sz w:val="26"/>
          <w:szCs w:val="26"/>
        </w:rPr>
        <w:t xml:space="preserve"> сельсовета</w:t>
      </w:r>
      <w:r w:rsidR="00F05DFF" w:rsidRPr="00587109">
        <w:rPr>
          <w:b/>
          <w:sz w:val="26"/>
          <w:szCs w:val="26"/>
        </w:rPr>
        <w:t xml:space="preserve"> Иссинского района</w:t>
      </w:r>
      <w:r w:rsidR="008C1BF0" w:rsidRPr="00587109">
        <w:rPr>
          <w:b/>
          <w:sz w:val="26"/>
          <w:szCs w:val="26"/>
        </w:rPr>
        <w:t xml:space="preserve"> </w:t>
      </w:r>
      <w:r w:rsidR="00F05DFF" w:rsidRPr="00587109">
        <w:rPr>
          <w:b/>
          <w:sz w:val="26"/>
          <w:szCs w:val="26"/>
        </w:rPr>
        <w:t>Пензенской области</w:t>
      </w:r>
      <w:r w:rsidR="00C227D8" w:rsidRPr="00587109">
        <w:rPr>
          <w:b/>
          <w:sz w:val="26"/>
          <w:szCs w:val="26"/>
        </w:rPr>
        <w:t xml:space="preserve">, </w:t>
      </w:r>
      <w:r w:rsidR="00C227D8" w:rsidRPr="00587109">
        <w:rPr>
          <w:b/>
          <w:bCs/>
          <w:sz w:val="26"/>
          <w:szCs w:val="26"/>
        </w:rPr>
        <w:t xml:space="preserve">утвержденный решением Комитета местного самоуправления </w:t>
      </w:r>
      <w:r w:rsidR="000D0A1B">
        <w:rPr>
          <w:b/>
          <w:bCs/>
          <w:sz w:val="26"/>
          <w:szCs w:val="26"/>
        </w:rPr>
        <w:t>Знаменско-Пестровского сельсовета</w:t>
      </w:r>
      <w:r w:rsidR="00C227D8" w:rsidRPr="00587109">
        <w:rPr>
          <w:b/>
          <w:bCs/>
          <w:sz w:val="26"/>
          <w:szCs w:val="26"/>
        </w:rPr>
        <w:t xml:space="preserve"> Иссинского района Пензенской области от </w:t>
      </w:r>
      <w:r w:rsidR="000D0A1B">
        <w:rPr>
          <w:b/>
          <w:bCs/>
          <w:sz w:val="26"/>
          <w:szCs w:val="26"/>
        </w:rPr>
        <w:t>05</w:t>
      </w:r>
      <w:r w:rsidR="00E405BD" w:rsidRPr="00587109">
        <w:rPr>
          <w:b/>
          <w:bCs/>
          <w:sz w:val="26"/>
          <w:szCs w:val="26"/>
        </w:rPr>
        <w:t>.</w:t>
      </w:r>
      <w:r w:rsidR="00C227D8" w:rsidRPr="00587109">
        <w:rPr>
          <w:b/>
          <w:bCs/>
          <w:sz w:val="26"/>
          <w:szCs w:val="26"/>
        </w:rPr>
        <w:t>0</w:t>
      </w:r>
      <w:r w:rsidR="002F2A65">
        <w:rPr>
          <w:b/>
          <w:bCs/>
          <w:sz w:val="26"/>
          <w:szCs w:val="26"/>
        </w:rPr>
        <w:t>8.2022 №</w:t>
      </w:r>
      <w:r w:rsidR="000D0A1B">
        <w:rPr>
          <w:b/>
          <w:bCs/>
          <w:sz w:val="26"/>
          <w:szCs w:val="26"/>
        </w:rPr>
        <w:t xml:space="preserve"> 172-59/7</w:t>
      </w:r>
    </w:p>
    <w:p w:rsidR="00845BA5" w:rsidRPr="00587109" w:rsidRDefault="00A620AD" w:rsidP="00845BA5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587109">
        <w:rPr>
          <w:sz w:val="26"/>
          <w:szCs w:val="26"/>
        </w:rPr>
        <w:t>В соответствии с</w:t>
      </w:r>
      <w:r w:rsidR="00845BA5" w:rsidRPr="00587109">
        <w:rPr>
          <w:sz w:val="26"/>
          <w:szCs w:val="26"/>
        </w:rPr>
        <w:t xml:space="preserve"> </w:t>
      </w:r>
      <w:r w:rsidR="00C227D8" w:rsidRPr="00587109">
        <w:rPr>
          <w:sz w:val="26"/>
          <w:szCs w:val="26"/>
        </w:rPr>
        <w:t>ф</w:t>
      </w:r>
      <w:r w:rsidR="00845BA5" w:rsidRPr="00587109">
        <w:rPr>
          <w:sz w:val="26"/>
          <w:szCs w:val="26"/>
        </w:rPr>
        <w:t>едеральным</w:t>
      </w:r>
      <w:r w:rsidR="00C227D8" w:rsidRPr="00587109">
        <w:rPr>
          <w:sz w:val="26"/>
          <w:szCs w:val="26"/>
        </w:rPr>
        <w:t>и</w:t>
      </w:r>
      <w:r w:rsidR="00845BA5" w:rsidRPr="00587109">
        <w:rPr>
          <w:sz w:val="26"/>
          <w:szCs w:val="26"/>
        </w:rPr>
        <w:t xml:space="preserve"> закон</w:t>
      </w:r>
      <w:r w:rsidR="00C227D8" w:rsidRPr="00587109">
        <w:rPr>
          <w:sz w:val="26"/>
          <w:szCs w:val="26"/>
        </w:rPr>
        <w:t xml:space="preserve">ами </w:t>
      </w:r>
      <w:r w:rsidR="00634A91" w:rsidRPr="00587109">
        <w:rPr>
          <w:sz w:val="26"/>
          <w:szCs w:val="26"/>
        </w:rPr>
        <w:t xml:space="preserve">от 21.12.2001 № 178-ФЗ </w:t>
      </w:r>
      <w:r w:rsidR="00845BA5" w:rsidRPr="00587109">
        <w:rPr>
          <w:sz w:val="26"/>
          <w:szCs w:val="26"/>
        </w:rPr>
        <w:t>«О приватизации государственного и муниципального имущества» (с последующими изменениями)</w:t>
      </w:r>
      <w:r w:rsidR="00845BA5" w:rsidRPr="00587109">
        <w:rPr>
          <w:bCs/>
          <w:sz w:val="26"/>
          <w:szCs w:val="26"/>
        </w:rPr>
        <w:t xml:space="preserve">, </w:t>
      </w:r>
      <w:r w:rsidR="00C227D8" w:rsidRPr="00587109">
        <w:rPr>
          <w:bCs/>
          <w:sz w:val="26"/>
          <w:szCs w:val="26"/>
        </w:rPr>
        <w:t xml:space="preserve">от 22.07.2008 №159-ФЗ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 w:rsidR="000D0A1B">
        <w:rPr>
          <w:sz w:val="26"/>
          <w:szCs w:val="26"/>
        </w:rPr>
        <w:t>руководствуясь  Уставом</w:t>
      </w:r>
      <w:r w:rsidR="00F05DFF" w:rsidRPr="00587109">
        <w:rPr>
          <w:sz w:val="26"/>
          <w:szCs w:val="26"/>
        </w:rPr>
        <w:t xml:space="preserve"> </w:t>
      </w:r>
      <w:r w:rsidR="000D0A1B">
        <w:rPr>
          <w:sz w:val="26"/>
          <w:szCs w:val="26"/>
        </w:rPr>
        <w:t xml:space="preserve">Знаменско-Пестровского </w:t>
      </w:r>
      <w:r w:rsidR="00E405BD" w:rsidRPr="00587109">
        <w:rPr>
          <w:sz w:val="26"/>
          <w:szCs w:val="26"/>
        </w:rPr>
        <w:t xml:space="preserve"> сельсовета </w:t>
      </w:r>
      <w:r w:rsidR="00F05DFF" w:rsidRPr="00587109">
        <w:rPr>
          <w:sz w:val="26"/>
          <w:szCs w:val="26"/>
        </w:rPr>
        <w:t>Иссинского района Пензенской области</w:t>
      </w:r>
      <w:r w:rsidR="00845BA5" w:rsidRPr="00587109">
        <w:rPr>
          <w:sz w:val="26"/>
          <w:szCs w:val="26"/>
        </w:rPr>
        <w:t xml:space="preserve">, </w:t>
      </w:r>
    </w:p>
    <w:p w:rsidR="002F2A65" w:rsidRDefault="00F05DFF" w:rsidP="00E405BD">
      <w:pPr>
        <w:jc w:val="center"/>
        <w:rPr>
          <w:b/>
          <w:bCs/>
          <w:sz w:val="26"/>
          <w:szCs w:val="26"/>
        </w:rPr>
      </w:pPr>
      <w:r w:rsidRPr="00587109">
        <w:rPr>
          <w:b/>
          <w:bCs/>
          <w:sz w:val="26"/>
          <w:szCs w:val="26"/>
        </w:rPr>
        <w:t xml:space="preserve">Комитет местного самоуправления </w:t>
      </w:r>
      <w:r w:rsidR="000D0A1B">
        <w:rPr>
          <w:b/>
          <w:bCs/>
          <w:sz w:val="26"/>
          <w:szCs w:val="26"/>
        </w:rPr>
        <w:t>Знаменско-Пестровского</w:t>
      </w:r>
      <w:r w:rsidR="00E405BD" w:rsidRPr="00587109">
        <w:rPr>
          <w:b/>
          <w:bCs/>
          <w:sz w:val="26"/>
          <w:szCs w:val="26"/>
        </w:rPr>
        <w:t xml:space="preserve"> сельсовета </w:t>
      </w:r>
    </w:p>
    <w:p w:rsidR="00A87547" w:rsidRDefault="00F05DFF" w:rsidP="00E405BD">
      <w:pPr>
        <w:jc w:val="center"/>
        <w:rPr>
          <w:sz w:val="26"/>
          <w:szCs w:val="26"/>
        </w:rPr>
      </w:pPr>
      <w:r w:rsidRPr="00587109">
        <w:rPr>
          <w:b/>
          <w:bCs/>
          <w:sz w:val="26"/>
          <w:szCs w:val="26"/>
        </w:rPr>
        <w:t xml:space="preserve">Иссинского района Пензенской области </w:t>
      </w:r>
      <w:r w:rsidR="00A87547" w:rsidRPr="00587109">
        <w:rPr>
          <w:b/>
          <w:bCs/>
          <w:sz w:val="26"/>
          <w:szCs w:val="26"/>
        </w:rPr>
        <w:t>решил</w:t>
      </w:r>
      <w:r w:rsidR="00A87547" w:rsidRPr="00587109">
        <w:rPr>
          <w:sz w:val="26"/>
          <w:szCs w:val="26"/>
        </w:rPr>
        <w:t>:</w:t>
      </w:r>
    </w:p>
    <w:p w:rsidR="00BB191A" w:rsidRPr="00587109" w:rsidRDefault="0092103D" w:rsidP="001C3442">
      <w:pPr>
        <w:pStyle w:val="a1"/>
        <w:spacing w:after="0"/>
        <w:ind w:firstLine="709"/>
        <w:jc w:val="both"/>
        <w:rPr>
          <w:sz w:val="26"/>
          <w:szCs w:val="26"/>
        </w:rPr>
      </w:pPr>
      <w:r w:rsidRPr="00587109">
        <w:rPr>
          <w:sz w:val="26"/>
          <w:szCs w:val="26"/>
        </w:rPr>
        <w:t xml:space="preserve">1. </w:t>
      </w:r>
      <w:r w:rsidR="0023577B" w:rsidRPr="00587109">
        <w:rPr>
          <w:sz w:val="26"/>
          <w:szCs w:val="26"/>
        </w:rPr>
        <w:t>Внести изменени</w:t>
      </w:r>
      <w:r w:rsidR="00C227D8" w:rsidRPr="00587109">
        <w:rPr>
          <w:sz w:val="26"/>
          <w:szCs w:val="26"/>
        </w:rPr>
        <w:t>я</w:t>
      </w:r>
      <w:r w:rsidR="0023577B" w:rsidRPr="00587109">
        <w:rPr>
          <w:sz w:val="26"/>
          <w:szCs w:val="26"/>
        </w:rPr>
        <w:t xml:space="preserve"> в </w:t>
      </w:r>
      <w:r w:rsidR="00845BA5" w:rsidRPr="00587109">
        <w:rPr>
          <w:sz w:val="26"/>
          <w:szCs w:val="26"/>
        </w:rPr>
        <w:t>Порядок принятия решени</w:t>
      </w:r>
      <w:r w:rsidR="001C6773" w:rsidRPr="00587109">
        <w:rPr>
          <w:sz w:val="26"/>
          <w:szCs w:val="26"/>
        </w:rPr>
        <w:t>й</w:t>
      </w:r>
      <w:r w:rsidR="00845BA5" w:rsidRPr="00587109">
        <w:rPr>
          <w:sz w:val="26"/>
          <w:szCs w:val="26"/>
        </w:rPr>
        <w:t xml:space="preserve"> об условиях приватизации имущества, находящегося в собственности</w:t>
      </w:r>
      <w:r w:rsidR="00F05DFF" w:rsidRPr="00587109">
        <w:rPr>
          <w:sz w:val="26"/>
          <w:szCs w:val="26"/>
        </w:rPr>
        <w:t xml:space="preserve"> </w:t>
      </w:r>
      <w:r w:rsidR="000D0A1B">
        <w:rPr>
          <w:sz w:val="26"/>
          <w:szCs w:val="26"/>
        </w:rPr>
        <w:t>Знаменско-Пестровского</w:t>
      </w:r>
      <w:r w:rsidR="00E405BD" w:rsidRPr="00587109">
        <w:rPr>
          <w:sz w:val="26"/>
          <w:szCs w:val="26"/>
        </w:rPr>
        <w:t xml:space="preserve"> сельсовета</w:t>
      </w:r>
      <w:r w:rsidR="00F05DFF" w:rsidRPr="00587109">
        <w:rPr>
          <w:sz w:val="26"/>
          <w:szCs w:val="26"/>
        </w:rPr>
        <w:t xml:space="preserve"> Иссинского района Пензенской области</w:t>
      </w:r>
      <w:r w:rsidR="0023577B" w:rsidRPr="00587109">
        <w:rPr>
          <w:sz w:val="26"/>
          <w:szCs w:val="26"/>
        </w:rPr>
        <w:t>,</w:t>
      </w:r>
      <w:r w:rsidR="0023577B" w:rsidRPr="00587109">
        <w:rPr>
          <w:i/>
          <w:sz w:val="26"/>
          <w:szCs w:val="26"/>
        </w:rPr>
        <w:t xml:space="preserve"> </w:t>
      </w:r>
      <w:r w:rsidR="0023577B" w:rsidRPr="00587109">
        <w:rPr>
          <w:sz w:val="26"/>
          <w:szCs w:val="26"/>
        </w:rPr>
        <w:t>утвержденн</w:t>
      </w:r>
      <w:r w:rsidR="00716944" w:rsidRPr="00587109">
        <w:rPr>
          <w:sz w:val="26"/>
          <w:szCs w:val="26"/>
        </w:rPr>
        <w:t>ый</w:t>
      </w:r>
      <w:r w:rsidR="0023577B" w:rsidRPr="00587109">
        <w:rPr>
          <w:sz w:val="26"/>
          <w:szCs w:val="26"/>
        </w:rPr>
        <w:t xml:space="preserve"> решением</w:t>
      </w:r>
      <w:r w:rsidR="00F05DFF" w:rsidRPr="00587109">
        <w:rPr>
          <w:sz w:val="26"/>
          <w:szCs w:val="26"/>
        </w:rPr>
        <w:t xml:space="preserve"> Комитета местного самоуправления </w:t>
      </w:r>
      <w:r w:rsidR="000D0A1B">
        <w:rPr>
          <w:sz w:val="26"/>
          <w:szCs w:val="26"/>
        </w:rPr>
        <w:t xml:space="preserve">Знаменско-Пестровского </w:t>
      </w:r>
      <w:r w:rsidR="00075FA3" w:rsidRPr="00587109">
        <w:rPr>
          <w:sz w:val="26"/>
          <w:szCs w:val="26"/>
        </w:rPr>
        <w:t xml:space="preserve"> сельсовета </w:t>
      </w:r>
      <w:r w:rsidR="00F05DFF" w:rsidRPr="00587109">
        <w:rPr>
          <w:sz w:val="26"/>
          <w:szCs w:val="26"/>
        </w:rPr>
        <w:t>Иссинского района Пензенской области</w:t>
      </w:r>
      <w:r w:rsidR="0023577B" w:rsidRPr="00587109">
        <w:rPr>
          <w:sz w:val="26"/>
          <w:szCs w:val="26"/>
        </w:rPr>
        <w:t xml:space="preserve"> </w:t>
      </w:r>
      <w:r w:rsidR="00D47C1E" w:rsidRPr="00587109">
        <w:rPr>
          <w:sz w:val="26"/>
          <w:szCs w:val="26"/>
        </w:rPr>
        <w:t xml:space="preserve">от </w:t>
      </w:r>
      <w:r w:rsidR="000D0A1B">
        <w:rPr>
          <w:sz w:val="26"/>
          <w:szCs w:val="26"/>
        </w:rPr>
        <w:t>05</w:t>
      </w:r>
      <w:r w:rsidR="00075FA3" w:rsidRPr="00587109">
        <w:rPr>
          <w:sz w:val="26"/>
          <w:szCs w:val="26"/>
        </w:rPr>
        <w:t>.08</w:t>
      </w:r>
      <w:r w:rsidR="00017C18">
        <w:rPr>
          <w:sz w:val="26"/>
          <w:szCs w:val="26"/>
        </w:rPr>
        <w:t>.2022</w:t>
      </w:r>
      <w:r w:rsidR="00C34408" w:rsidRPr="00587109">
        <w:rPr>
          <w:sz w:val="26"/>
          <w:szCs w:val="26"/>
        </w:rPr>
        <w:t xml:space="preserve"> №</w:t>
      </w:r>
      <w:r w:rsidR="00075FA3" w:rsidRPr="00587109">
        <w:rPr>
          <w:sz w:val="26"/>
          <w:szCs w:val="26"/>
        </w:rPr>
        <w:t xml:space="preserve"> </w:t>
      </w:r>
      <w:r w:rsidR="000D0A1B">
        <w:rPr>
          <w:sz w:val="26"/>
          <w:szCs w:val="26"/>
        </w:rPr>
        <w:t xml:space="preserve">172-59/7 </w:t>
      </w:r>
      <w:r w:rsidR="00351293" w:rsidRPr="00587109">
        <w:rPr>
          <w:sz w:val="26"/>
          <w:szCs w:val="26"/>
        </w:rPr>
        <w:t xml:space="preserve"> (далее – Порядок)</w:t>
      </w:r>
      <w:r w:rsidR="001C3442" w:rsidRPr="00587109">
        <w:rPr>
          <w:sz w:val="26"/>
          <w:szCs w:val="26"/>
        </w:rPr>
        <w:t xml:space="preserve">, </w:t>
      </w:r>
      <w:r w:rsidR="00351293" w:rsidRPr="00587109">
        <w:rPr>
          <w:sz w:val="26"/>
          <w:szCs w:val="26"/>
        </w:rPr>
        <w:t>изложив</w:t>
      </w:r>
      <w:r w:rsidR="00845BA5" w:rsidRPr="00587109">
        <w:rPr>
          <w:sz w:val="26"/>
          <w:szCs w:val="26"/>
        </w:rPr>
        <w:t xml:space="preserve"> </w:t>
      </w:r>
      <w:r w:rsidR="00845BA5" w:rsidRPr="00587109">
        <w:rPr>
          <w:b/>
          <w:bCs/>
          <w:sz w:val="26"/>
          <w:szCs w:val="26"/>
        </w:rPr>
        <w:t xml:space="preserve">пункт </w:t>
      </w:r>
      <w:r w:rsidR="00017C18">
        <w:rPr>
          <w:b/>
          <w:bCs/>
          <w:sz w:val="26"/>
          <w:szCs w:val="26"/>
        </w:rPr>
        <w:t>6</w:t>
      </w:r>
      <w:r w:rsidR="00351293" w:rsidRPr="00587109">
        <w:rPr>
          <w:b/>
          <w:bCs/>
          <w:sz w:val="26"/>
          <w:szCs w:val="26"/>
        </w:rPr>
        <w:t xml:space="preserve"> Порядка</w:t>
      </w:r>
      <w:r w:rsidR="00351293" w:rsidRPr="00587109">
        <w:rPr>
          <w:sz w:val="26"/>
          <w:szCs w:val="26"/>
        </w:rPr>
        <w:t xml:space="preserve"> в</w:t>
      </w:r>
      <w:r w:rsidR="00845BA5" w:rsidRPr="00587109">
        <w:rPr>
          <w:sz w:val="26"/>
          <w:szCs w:val="26"/>
        </w:rPr>
        <w:t xml:space="preserve"> следующе</w:t>
      </w:r>
      <w:r w:rsidR="00351293" w:rsidRPr="00587109">
        <w:rPr>
          <w:sz w:val="26"/>
          <w:szCs w:val="26"/>
        </w:rPr>
        <w:t>й редакции</w:t>
      </w:r>
      <w:r w:rsidR="005030B7" w:rsidRPr="00587109">
        <w:rPr>
          <w:sz w:val="26"/>
          <w:szCs w:val="26"/>
        </w:rPr>
        <w:t>:</w:t>
      </w:r>
    </w:p>
    <w:p w:rsidR="00351293" w:rsidRPr="00587109" w:rsidRDefault="001C3442" w:rsidP="00351293">
      <w:pPr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87109">
        <w:rPr>
          <w:sz w:val="26"/>
          <w:szCs w:val="26"/>
        </w:rPr>
        <w:t>«</w:t>
      </w:r>
      <w:r w:rsidR="00017C18">
        <w:rPr>
          <w:sz w:val="26"/>
          <w:szCs w:val="26"/>
        </w:rPr>
        <w:t>6</w:t>
      </w:r>
      <w:r w:rsidR="00845BA5" w:rsidRPr="00587109">
        <w:rPr>
          <w:sz w:val="26"/>
          <w:szCs w:val="26"/>
        </w:rPr>
        <w:t xml:space="preserve">. </w:t>
      </w:r>
      <w:r w:rsidR="00351293" w:rsidRPr="00587109">
        <w:rPr>
          <w:rFonts w:eastAsia="Times New Roman"/>
          <w:color w:val="000000"/>
          <w:sz w:val="26"/>
          <w:szCs w:val="26"/>
          <w:lang w:eastAsia="ru-RU"/>
        </w:rPr>
        <w:t>В решении об условиях приватизации муниципального имущества должны содержаться следующие сведения: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87109">
        <w:rPr>
          <w:rFonts w:eastAsia="Times New Roman"/>
          <w:color w:val="000000"/>
          <w:sz w:val="26"/>
          <w:szCs w:val="26"/>
          <w:lang w:eastAsia="ru-RU"/>
        </w:rPr>
        <w:t>- наименование имущества и иные позволяющие его индивидуализировать данные (характеристика имущества);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87109">
        <w:rPr>
          <w:rFonts w:eastAsia="Times New Roman"/>
          <w:color w:val="000000"/>
          <w:sz w:val="26"/>
          <w:szCs w:val="26"/>
          <w:lang w:eastAsia="ru-RU"/>
        </w:rPr>
        <w:t>- способ приватизации имущества;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87109">
        <w:rPr>
          <w:rFonts w:eastAsia="Times New Roman"/>
          <w:color w:val="000000"/>
          <w:sz w:val="26"/>
          <w:szCs w:val="26"/>
          <w:lang w:eastAsia="ru-RU"/>
        </w:rPr>
        <w:t>- начальная цена имущества;</w:t>
      </w:r>
    </w:p>
    <w:p w:rsidR="00351293" w:rsidRPr="00AB7159" w:rsidRDefault="00AB7159" w:rsidP="00351293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- </w:t>
      </w:r>
      <w:r w:rsidR="00351293" w:rsidRPr="00AB7159">
        <w:rPr>
          <w:rFonts w:eastAsia="Times New Roman"/>
          <w:sz w:val="26"/>
          <w:szCs w:val="26"/>
          <w:lang w:eastAsia="ru-RU"/>
        </w:rPr>
        <w:t>преимущественное право арендаторов на приобретение арендуемого имущества</w:t>
      </w:r>
      <w:r w:rsidR="002C77BC" w:rsidRPr="00AB7159">
        <w:rPr>
          <w:rFonts w:eastAsia="Times New Roman"/>
          <w:sz w:val="26"/>
          <w:szCs w:val="26"/>
          <w:lang w:eastAsia="ru-RU"/>
        </w:rPr>
        <w:t xml:space="preserve"> с соблюдением условий, установленных статьей 3 Федерального закона от 22.07.2008 №159-ФЗ «Об особенностях отчуждения недвижимого имущества, находящегося в государственной или в муниципальной собственности и арендуемого субъектами </w:t>
      </w:r>
      <w:r w:rsidR="00256069" w:rsidRPr="00AB7159">
        <w:rPr>
          <w:rFonts w:eastAsia="Times New Roman"/>
          <w:sz w:val="26"/>
          <w:szCs w:val="26"/>
          <w:lang w:eastAsia="ru-RU"/>
        </w:rPr>
        <w:t>малого и среднего предпринимательства, и о внесении изменений в отдельные законодательные акты Российской Федерации</w:t>
      </w:r>
      <w:r w:rsidR="00351293" w:rsidRPr="00AB7159">
        <w:rPr>
          <w:rFonts w:eastAsia="Times New Roman"/>
          <w:sz w:val="26"/>
          <w:szCs w:val="26"/>
          <w:lang w:eastAsia="ru-RU"/>
        </w:rPr>
        <w:t>;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87109">
        <w:rPr>
          <w:rFonts w:eastAsia="Times New Roman"/>
          <w:color w:val="000000"/>
          <w:sz w:val="26"/>
          <w:szCs w:val="26"/>
          <w:lang w:eastAsia="ru-RU"/>
        </w:rPr>
        <w:lastRenderedPageBreak/>
        <w:t>- срок рассрочки платежа (в случае ее предоставления);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87109">
        <w:rPr>
          <w:rFonts w:eastAsia="Times New Roman"/>
          <w:color w:val="000000"/>
          <w:sz w:val="26"/>
          <w:szCs w:val="26"/>
          <w:lang w:eastAsia="ru-RU"/>
        </w:rPr>
        <w:t>- иные необходимые для приватизации имущества сведения.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87109">
        <w:rPr>
          <w:rFonts w:eastAsia="Times New Roman"/>
          <w:color w:val="000000"/>
          <w:sz w:val="26"/>
          <w:szCs w:val="26"/>
          <w:lang w:eastAsia="ru-RU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87109">
        <w:rPr>
          <w:rFonts w:eastAsia="Times New Roman"/>
          <w:color w:val="000000"/>
          <w:sz w:val="26"/>
          <w:szCs w:val="26"/>
          <w:lang w:eastAsia="ru-RU"/>
        </w:rPr>
        <w:t>- состав подлежащего приватизации имущественного комплекса унитарного предприятия, определенный в соответствии со статьей 11</w:t>
      </w:r>
      <w:r w:rsidR="00837172" w:rsidRPr="00587109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587109">
        <w:rPr>
          <w:rFonts w:eastAsia="Times New Roman"/>
          <w:color w:val="000000"/>
          <w:sz w:val="26"/>
          <w:szCs w:val="26"/>
          <w:lang w:eastAsia="ru-RU"/>
        </w:rPr>
        <w:t>Федерального закона</w:t>
      </w:r>
      <w:r w:rsidR="00837172" w:rsidRPr="00587109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587109">
        <w:rPr>
          <w:rFonts w:eastAsia="Times New Roman"/>
          <w:color w:val="000000"/>
          <w:sz w:val="26"/>
          <w:szCs w:val="26"/>
          <w:lang w:eastAsia="ru-RU"/>
        </w:rPr>
        <w:t>от 21.12.2001 № 178-ФЗ «О приватизации государственного и муниципального имущества»;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87109">
        <w:rPr>
          <w:rFonts w:eastAsia="Times New Roman"/>
          <w:color w:val="000000"/>
          <w:sz w:val="26"/>
          <w:szCs w:val="26"/>
          <w:lang w:eastAsia="ru-RU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87109">
        <w:rPr>
          <w:rFonts w:eastAsia="Times New Roman"/>
          <w:color w:val="000000"/>
          <w:sz w:val="26"/>
          <w:szCs w:val="26"/>
          <w:lang w:eastAsia="ru-RU"/>
        </w:rPr>
        <w:t>- размер уставного капитала открытого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:rsidR="001C3442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87109">
        <w:rPr>
          <w:rFonts w:eastAsia="Times New Roman"/>
          <w:color w:val="000000"/>
          <w:sz w:val="26"/>
          <w:szCs w:val="26"/>
          <w:lang w:eastAsia="ru-RU"/>
        </w:rPr>
        <w:t xml:space="preserve">- количество,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– </w:t>
      </w:r>
      <w:r w:rsidR="000D0A1B">
        <w:rPr>
          <w:rFonts w:eastAsia="Times New Roman"/>
          <w:color w:val="000000"/>
          <w:sz w:val="26"/>
          <w:szCs w:val="26"/>
          <w:lang w:eastAsia="ru-RU"/>
        </w:rPr>
        <w:t xml:space="preserve">Знаменско-Пестровский </w:t>
      </w:r>
      <w:r w:rsidR="00587109">
        <w:rPr>
          <w:rFonts w:eastAsia="Times New Roman"/>
          <w:color w:val="000000"/>
          <w:sz w:val="26"/>
          <w:szCs w:val="26"/>
          <w:lang w:eastAsia="ru-RU"/>
        </w:rPr>
        <w:t xml:space="preserve"> сельсовет </w:t>
      </w:r>
      <w:r w:rsidRPr="00587109">
        <w:rPr>
          <w:rFonts w:eastAsia="Times New Roman"/>
          <w:color w:val="000000"/>
          <w:sz w:val="26"/>
          <w:szCs w:val="26"/>
          <w:lang w:eastAsia="ru-RU"/>
        </w:rPr>
        <w:t>Иссинского района Пензенской области.</w:t>
      </w:r>
      <w:r w:rsidR="001C3442" w:rsidRPr="00587109">
        <w:rPr>
          <w:sz w:val="26"/>
          <w:szCs w:val="26"/>
        </w:rPr>
        <w:t>».</w:t>
      </w:r>
    </w:p>
    <w:p w:rsidR="00CF162D" w:rsidRPr="00587109" w:rsidRDefault="000626FF" w:rsidP="00646E9E">
      <w:pPr>
        <w:pStyle w:val="a1"/>
        <w:tabs>
          <w:tab w:val="left" w:pos="851"/>
        </w:tabs>
        <w:spacing w:after="0"/>
        <w:ind w:firstLine="709"/>
        <w:jc w:val="both"/>
        <w:rPr>
          <w:i/>
          <w:sz w:val="26"/>
          <w:szCs w:val="26"/>
        </w:rPr>
      </w:pPr>
      <w:r w:rsidRPr="00587109">
        <w:rPr>
          <w:sz w:val="26"/>
          <w:szCs w:val="26"/>
        </w:rPr>
        <w:t>2</w:t>
      </w:r>
      <w:r w:rsidR="00CF162D" w:rsidRPr="00587109">
        <w:rPr>
          <w:sz w:val="26"/>
          <w:szCs w:val="26"/>
        </w:rPr>
        <w:t>. Опубликовать настоящее решение в</w:t>
      </w:r>
      <w:r w:rsidR="00036E13" w:rsidRPr="00587109">
        <w:rPr>
          <w:sz w:val="26"/>
          <w:szCs w:val="26"/>
        </w:rPr>
        <w:t xml:space="preserve"> информационном бюллетене "</w:t>
      </w:r>
      <w:r w:rsidR="00AB7159">
        <w:rPr>
          <w:sz w:val="26"/>
          <w:szCs w:val="26"/>
        </w:rPr>
        <w:t>Сельские ведомости</w:t>
      </w:r>
      <w:r w:rsidR="00036E13" w:rsidRPr="00587109">
        <w:rPr>
          <w:sz w:val="26"/>
          <w:szCs w:val="26"/>
        </w:rPr>
        <w:t>"</w:t>
      </w:r>
      <w:r w:rsidR="00CF162D" w:rsidRPr="00587109">
        <w:rPr>
          <w:i/>
          <w:sz w:val="26"/>
          <w:szCs w:val="26"/>
        </w:rPr>
        <w:t>.</w:t>
      </w:r>
    </w:p>
    <w:p w:rsidR="00CF162D" w:rsidRPr="00587109" w:rsidRDefault="000626FF" w:rsidP="00646E9E">
      <w:pPr>
        <w:pStyle w:val="a1"/>
        <w:tabs>
          <w:tab w:val="left" w:pos="851"/>
        </w:tabs>
        <w:spacing w:after="0"/>
        <w:ind w:firstLine="709"/>
        <w:jc w:val="both"/>
        <w:rPr>
          <w:sz w:val="26"/>
          <w:szCs w:val="26"/>
        </w:rPr>
      </w:pPr>
      <w:r w:rsidRPr="00587109">
        <w:rPr>
          <w:sz w:val="26"/>
          <w:szCs w:val="26"/>
        </w:rPr>
        <w:t>3</w:t>
      </w:r>
      <w:r w:rsidR="00CF162D" w:rsidRPr="00587109">
        <w:rPr>
          <w:sz w:val="26"/>
          <w:szCs w:val="26"/>
        </w:rPr>
        <w:t xml:space="preserve">. Настоящее решение вступает в силу </w:t>
      </w:r>
      <w:r w:rsidR="00CF458F" w:rsidRPr="00587109">
        <w:rPr>
          <w:sz w:val="26"/>
          <w:szCs w:val="26"/>
        </w:rPr>
        <w:t xml:space="preserve">на следующий день после дня его официального </w:t>
      </w:r>
      <w:r w:rsidR="00CF162D" w:rsidRPr="00587109">
        <w:rPr>
          <w:sz w:val="26"/>
          <w:szCs w:val="26"/>
        </w:rPr>
        <w:t>опубликования.</w:t>
      </w:r>
    </w:p>
    <w:p w:rsidR="00835FDF" w:rsidRPr="00587109" w:rsidRDefault="000626FF" w:rsidP="00646E9E">
      <w:pPr>
        <w:pStyle w:val="a1"/>
        <w:tabs>
          <w:tab w:val="left" w:pos="851"/>
        </w:tabs>
        <w:spacing w:after="0"/>
        <w:ind w:firstLine="709"/>
        <w:jc w:val="both"/>
        <w:rPr>
          <w:sz w:val="26"/>
          <w:szCs w:val="26"/>
        </w:rPr>
      </w:pPr>
      <w:r w:rsidRPr="00587109">
        <w:rPr>
          <w:sz w:val="26"/>
          <w:szCs w:val="26"/>
        </w:rPr>
        <w:t>4</w:t>
      </w:r>
      <w:r w:rsidR="009821C0" w:rsidRPr="00587109">
        <w:rPr>
          <w:sz w:val="26"/>
          <w:szCs w:val="26"/>
        </w:rPr>
        <w:t xml:space="preserve">. </w:t>
      </w:r>
      <w:r w:rsidR="00CF162D" w:rsidRPr="00587109">
        <w:rPr>
          <w:sz w:val="26"/>
          <w:szCs w:val="26"/>
        </w:rPr>
        <w:t xml:space="preserve">Контроль за исполнением настоящего решения возложить на </w:t>
      </w:r>
      <w:r w:rsidR="00036E13" w:rsidRPr="00587109">
        <w:rPr>
          <w:sz w:val="26"/>
          <w:szCs w:val="26"/>
        </w:rPr>
        <w:t>г</w:t>
      </w:r>
      <w:r w:rsidR="000B2226" w:rsidRPr="00587109">
        <w:rPr>
          <w:sz w:val="26"/>
          <w:szCs w:val="26"/>
        </w:rPr>
        <w:t>лаву</w:t>
      </w:r>
      <w:r w:rsidR="00036E13" w:rsidRPr="00587109">
        <w:rPr>
          <w:sz w:val="26"/>
          <w:szCs w:val="26"/>
        </w:rPr>
        <w:t xml:space="preserve"> </w:t>
      </w:r>
      <w:r w:rsidR="000D0A1B">
        <w:rPr>
          <w:sz w:val="26"/>
          <w:szCs w:val="26"/>
        </w:rPr>
        <w:t>Знаменско-Пестровского</w:t>
      </w:r>
      <w:r w:rsidR="00075FA3" w:rsidRPr="00587109">
        <w:rPr>
          <w:sz w:val="26"/>
          <w:szCs w:val="26"/>
        </w:rPr>
        <w:t xml:space="preserve"> сельсовета</w:t>
      </w:r>
      <w:r w:rsidR="00AB7159">
        <w:rPr>
          <w:sz w:val="26"/>
          <w:szCs w:val="26"/>
        </w:rPr>
        <w:t xml:space="preserve"> </w:t>
      </w:r>
      <w:r w:rsidR="00036E13" w:rsidRPr="00587109">
        <w:rPr>
          <w:sz w:val="26"/>
          <w:szCs w:val="26"/>
        </w:rPr>
        <w:t>Иссинского района Пензенской области</w:t>
      </w:r>
      <w:r w:rsidR="00967F1A" w:rsidRPr="00587109">
        <w:rPr>
          <w:i/>
          <w:sz w:val="26"/>
          <w:szCs w:val="26"/>
        </w:rPr>
        <w:t xml:space="preserve">. </w:t>
      </w:r>
    </w:p>
    <w:p w:rsidR="00036E13" w:rsidRDefault="00036E13" w:rsidP="000B2226">
      <w:pPr>
        <w:ind w:firstLine="720"/>
        <w:jc w:val="both"/>
        <w:rPr>
          <w:sz w:val="26"/>
          <w:szCs w:val="26"/>
        </w:rPr>
      </w:pPr>
    </w:p>
    <w:p w:rsidR="00017C18" w:rsidRPr="00587109" w:rsidRDefault="00017C18" w:rsidP="000B2226">
      <w:pPr>
        <w:ind w:firstLine="720"/>
        <w:jc w:val="both"/>
        <w:rPr>
          <w:sz w:val="26"/>
          <w:szCs w:val="26"/>
        </w:rPr>
      </w:pPr>
    </w:p>
    <w:p w:rsidR="00075FA3" w:rsidRPr="00587109" w:rsidRDefault="009821C0" w:rsidP="00075FA3">
      <w:pPr>
        <w:pStyle w:val="a1"/>
        <w:tabs>
          <w:tab w:val="left" w:pos="851"/>
        </w:tabs>
        <w:spacing w:after="0"/>
        <w:jc w:val="both"/>
        <w:rPr>
          <w:sz w:val="26"/>
          <w:szCs w:val="26"/>
        </w:rPr>
      </w:pPr>
      <w:r w:rsidRPr="00587109">
        <w:rPr>
          <w:sz w:val="26"/>
          <w:szCs w:val="26"/>
        </w:rPr>
        <w:t>Глава</w:t>
      </w:r>
      <w:r w:rsidR="00036E13" w:rsidRPr="00587109">
        <w:rPr>
          <w:sz w:val="26"/>
          <w:szCs w:val="26"/>
        </w:rPr>
        <w:t xml:space="preserve"> </w:t>
      </w:r>
      <w:r w:rsidR="000D0A1B">
        <w:rPr>
          <w:sz w:val="26"/>
          <w:szCs w:val="26"/>
        </w:rPr>
        <w:t>Знаменско-Пестровского</w:t>
      </w:r>
      <w:r w:rsidR="00075FA3" w:rsidRPr="00587109">
        <w:rPr>
          <w:sz w:val="26"/>
          <w:szCs w:val="26"/>
        </w:rPr>
        <w:t xml:space="preserve"> сельсовета</w:t>
      </w:r>
    </w:p>
    <w:p w:rsidR="009821C0" w:rsidRPr="00587109" w:rsidRDefault="00075FA3" w:rsidP="00075FA3">
      <w:pPr>
        <w:pStyle w:val="a1"/>
        <w:tabs>
          <w:tab w:val="left" w:pos="851"/>
        </w:tabs>
        <w:spacing w:after="0"/>
        <w:jc w:val="both"/>
        <w:rPr>
          <w:sz w:val="26"/>
          <w:szCs w:val="26"/>
        </w:rPr>
      </w:pPr>
      <w:r w:rsidRPr="00587109">
        <w:rPr>
          <w:sz w:val="26"/>
          <w:szCs w:val="26"/>
        </w:rPr>
        <w:t xml:space="preserve">Иссинского района Пензенской области   </w:t>
      </w:r>
      <w:r w:rsidR="00036E13" w:rsidRPr="00587109">
        <w:rPr>
          <w:sz w:val="26"/>
          <w:szCs w:val="26"/>
        </w:rPr>
        <w:tab/>
      </w:r>
      <w:r w:rsidR="00036E13" w:rsidRPr="00587109">
        <w:rPr>
          <w:sz w:val="26"/>
          <w:szCs w:val="26"/>
        </w:rPr>
        <w:tab/>
      </w:r>
      <w:r w:rsidR="00036E13" w:rsidRPr="00587109">
        <w:rPr>
          <w:sz w:val="26"/>
          <w:szCs w:val="26"/>
        </w:rPr>
        <w:tab/>
      </w:r>
      <w:r w:rsidR="000D0A1B">
        <w:rPr>
          <w:sz w:val="26"/>
          <w:szCs w:val="26"/>
        </w:rPr>
        <w:t>Г.С. Ашмарина</w:t>
      </w:r>
    </w:p>
    <w:sectPr w:rsidR="009821C0" w:rsidRPr="00587109" w:rsidSect="002F2A65">
      <w:footerReference w:type="even" r:id="rId8"/>
      <w:footnotePr>
        <w:pos w:val="beneathText"/>
      </w:footnotePr>
      <w:pgSz w:w="11905" w:h="16837"/>
      <w:pgMar w:top="709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AC7" w:rsidRDefault="00F36AC7">
      <w:r>
        <w:separator/>
      </w:r>
    </w:p>
  </w:endnote>
  <w:endnote w:type="continuationSeparator" w:id="1">
    <w:p w:rsidR="00F36AC7" w:rsidRDefault="00F36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773" w:rsidRDefault="001C6773" w:rsidP="00B3323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C6773" w:rsidRDefault="001C6773" w:rsidP="00DE6939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AC7" w:rsidRDefault="00F36AC7">
      <w:r>
        <w:separator/>
      </w:r>
    </w:p>
  </w:footnote>
  <w:footnote w:type="continuationSeparator" w:id="1">
    <w:p w:rsidR="00F36AC7" w:rsidRDefault="00F36A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5E7AB6"/>
    <w:rsid w:val="00007EBB"/>
    <w:rsid w:val="00017C18"/>
    <w:rsid w:val="00036E13"/>
    <w:rsid w:val="00043299"/>
    <w:rsid w:val="000626FF"/>
    <w:rsid w:val="00075FA3"/>
    <w:rsid w:val="00086511"/>
    <w:rsid w:val="000A6BD9"/>
    <w:rsid w:val="000B2226"/>
    <w:rsid w:val="000B34D0"/>
    <w:rsid w:val="000B43BC"/>
    <w:rsid w:val="000C6385"/>
    <w:rsid w:val="000D0A1B"/>
    <w:rsid w:val="000D4E39"/>
    <w:rsid w:val="000F2817"/>
    <w:rsid w:val="00146331"/>
    <w:rsid w:val="00171D4A"/>
    <w:rsid w:val="001777B4"/>
    <w:rsid w:val="001802FC"/>
    <w:rsid w:val="001A29EF"/>
    <w:rsid w:val="001A2E22"/>
    <w:rsid w:val="001A74F7"/>
    <w:rsid w:val="001C3442"/>
    <w:rsid w:val="001C5822"/>
    <w:rsid w:val="001C6773"/>
    <w:rsid w:val="001E6A3C"/>
    <w:rsid w:val="001E7DE7"/>
    <w:rsid w:val="00205545"/>
    <w:rsid w:val="00211F1D"/>
    <w:rsid w:val="00217C42"/>
    <w:rsid w:val="00220ABF"/>
    <w:rsid w:val="0023577B"/>
    <w:rsid w:val="00235D38"/>
    <w:rsid w:val="00246261"/>
    <w:rsid w:val="002470C3"/>
    <w:rsid w:val="00256069"/>
    <w:rsid w:val="002714DD"/>
    <w:rsid w:val="002773DE"/>
    <w:rsid w:val="0028701C"/>
    <w:rsid w:val="002A32D8"/>
    <w:rsid w:val="002A502E"/>
    <w:rsid w:val="002B1503"/>
    <w:rsid w:val="002C44F4"/>
    <w:rsid w:val="002C77BC"/>
    <w:rsid w:val="002D5009"/>
    <w:rsid w:val="002F2A65"/>
    <w:rsid w:val="00312F24"/>
    <w:rsid w:val="00313324"/>
    <w:rsid w:val="00332201"/>
    <w:rsid w:val="0034155F"/>
    <w:rsid w:val="00351293"/>
    <w:rsid w:val="00364353"/>
    <w:rsid w:val="003667B4"/>
    <w:rsid w:val="003F2796"/>
    <w:rsid w:val="003F5A3E"/>
    <w:rsid w:val="004013B8"/>
    <w:rsid w:val="00401BA8"/>
    <w:rsid w:val="00402C9B"/>
    <w:rsid w:val="0041508C"/>
    <w:rsid w:val="004445C4"/>
    <w:rsid w:val="004520D6"/>
    <w:rsid w:val="004679B1"/>
    <w:rsid w:val="004945FC"/>
    <w:rsid w:val="00497846"/>
    <w:rsid w:val="004A0BE3"/>
    <w:rsid w:val="004B1989"/>
    <w:rsid w:val="004B3EA0"/>
    <w:rsid w:val="004D347D"/>
    <w:rsid w:val="004E428D"/>
    <w:rsid w:val="004E79D5"/>
    <w:rsid w:val="004F0A83"/>
    <w:rsid w:val="005030B7"/>
    <w:rsid w:val="00512D59"/>
    <w:rsid w:val="00524CEC"/>
    <w:rsid w:val="00530DAD"/>
    <w:rsid w:val="00540CE1"/>
    <w:rsid w:val="00542D6B"/>
    <w:rsid w:val="0057011F"/>
    <w:rsid w:val="00586123"/>
    <w:rsid w:val="00587109"/>
    <w:rsid w:val="005C692D"/>
    <w:rsid w:val="005D1D82"/>
    <w:rsid w:val="005D2C25"/>
    <w:rsid w:val="005E4003"/>
    <w:rsid w:val="005E7AB6"/>
    <w:rsid w:val="005F3C7E"/>
    <w:rsid w:val="00601230"/>
    <w:rsid w:val="00612168"/>
    <w:rsid w:val="006218F9"/>
    <w:rsid w:val="00634A91"/>
    <w:rsid w:val="00637303"/>
    <w:rsid w:val="00637D39"/>
    <w:rsid w:val="00642F6A"/>
    <w:rsid w:val="00646E9E"/>
    <w:rsid w:val="00657D36"/>
    <w:rsid w:val="00661150"/>
    <w:rsid w:val="00661F0C"/>
    <w:rsid w:val="00662C41"/>
    <w:rsid w:val="006646C5"/>
    <w:rsid w:val="006729DA"/>
    <w:rsid w:val="006A17BF"/>
    <w:rsid w:val="006A200E"/>
    <w:rsid w:val="006B53FC"/>
    <w:rsid w:val="00712FDE"/>
    <w:rsid w:val="00716944"/>
    <w:rsid w:val="00743F19"/>
    <w:rsid w:val="0074746D"/>
    <w:rsid w:val="007513C8"/>
    <w:rsid w:val="00753CA6"/>
    <w:rsid w:val="00755FBC"/>
    <w:rsid w:val="0075615D"/>
    <w:rsid w:val="00760CC8"/>
    <w:rsid w:val="0076379D"/>
    <w:rsid w:val="00765ED3"/>
    <w:rsid w:val="00771913"/>
    <w:rsid w:val="00784B15"/>
    <w:rsid w:val="00790A1A"/>
    <w:rsid w:val="00795A45"/>
    <w:rsid w:val="007A49CC"/>
    <w:rsid w:val="007C1C15"/>
    <w:rsid w:val="007D0900"/>
    <w:rsid w:val="007E13C9"/>
    <w:rsid w:val="0081646B"/>
    <w:rsid w:val="00835FDF"/>
    <w:rsid w:val="00837172"/>
    <w:rsid w:val="00845BA5"/>
    <w:rsid w:val="00854AD2"/>
    <w:rsid w:val="00881374"/>
    <w:rsid w:val="0089037E"/>
    <w:rsid w:val="008A20E8"/>
    <w:rsid w:val="008B770B"/>
    <w:rsid w:val="008C1BF0"/>
    <w:rsid w:val="008E4888"/>
    <w:rsid w:val="00905137"/>
    <w:rsid w:val="00907322"/>
    <w:rsid w:val="0092103D"/>
    <w:rsid w:val="00933525"/>
    <w:rsid w:val="00960DD3"/>
    <w:rsid w:val="00966109"/>
    <w:rsid w:val="009677B7"/>
    <w:rsid w:val="00967F1A"/>
    <w:rsid w:val="009821C0"/>
    <w:rsid w:val="00990DED"/>
    <w:rsid w:val="009D73A1"/>
    <w:rsid w:val="009F2D63"/>
    <w:rsid w:val="00A2756F"/>
    <w:rsid w:val="00A44E83"/>
    <w:rsid w:val="00A53E56"/>
    <w:rsid w:val="00A620AD"/>
    <w:rsid w:val="00A750D3"/>
    <w:rsid w:val="00A87547"/>
    <w:rsid w:val="00AB4367"/>
    <w:rsid w:val="00AB474B"/>
    <w:rsid w:val="00AB7159"/>
    <w:rsid w:val="00AC3CF8"/>
    <w:rsid w:val="00AD0269"/>
    <w:rsid w:val="00AE56AF"/>
    <w:rsid w:val="00B02CFA"/>
    <w:rsid w:val="00B06016"/>
    <w:rsid w:val="00B20D7C"/>
    <w:rsid w:val="00B3154E"/>
    <w:rsid w:val="00B33235"/>
    <w:rsid w:val="00B33B0F"/>
    <w:rsid w:val="00B34B82"/>
    <w:rsid w:val="00B42D37"/>
    <w:rsid w:val="00B61F8D"/>
    <w:rsid w:val="00B77E80"/>
    <w:rsid w:val="00B83D44"/>
    <w:rsid w:val="00BA283D"/>
    <w:rsid w:val="00BB191A"/>
    <w:rsid w:val="00BD7CA9"/>
    <w:rsid w:val="00BF412A"/>
    <w:rsid w:val="00C227D8"/>
    <w:rsid w:val="00C229CC"/>
    <w:rsid w:val="00C2795C"/>
    <w:rsid w:val="00C34408"/>
    <w:rsid w:val="00C519D2"/>
    <w:rsid w:val="00C5246E"/>
    <w:rsid w:val="00C61300"/>
    <w:rsid w:val="00C74F7C"/>
    <w:rsid w:val="00C76136"/>
    <w:rsid w:val="00C82B76"/>
    <w:rsid w:val="00C8754D"/>
    <w:rsid w:val="00CD6638"/>
    <w:rsid w:val="00CF162D"/>
    <w:rsid w:val="00CF458F"/>
    <w:rsid w:val="00D03E92"/>
    <w:rsid w:val="00D43195"/>
    <w:rsid w:val="00D47C1E"/>
    <w:rsid w:val="00D517D1"/>
    <w:rsid w:val="00D66024"/>
    <w:rsid w:val="00D676DD"/>
    <w:rsid w:val="00D84BC1"/>
    <w:rsid w:val="00D93A78"/>
    <w:rsid w:val="00DB14ED"/>
    <w:rsid w:val="00DD1713"/>
    <w:rsid w:val="00DD548B"/>
    <w:rsid w:val="00DE2975"/>
    <w:rsid w:val="00DE42B3"/>
    <w:rsid w:val="00DE6939"/>
    <w:rsid w:val="00E070C5"/>
    <w:rsid w:val="00E140CD"/>
    <w:rsid w:val="00E14519"/>
    <w:rsid w:val="00E243DF"/>
    <w:rsid w:val="00E25EB8"/>
    <w:rsid w:val="00E30D34"/>
    <w:rsid w:val="00E33558"/>
    <w:rsid w:val="00E35014"/>
    <w:rsid w:val="00E405BD"/>
    <w:rsid w:val="00E453E2"/>
    <w:rsid w:val="00E8252D"/>
    <w:rsid w:val="00E85394"/>
    <w:rsid w:val="00E901C6"/>
    <w:rsid w:val="00EA0F15"/>
    <w:rsid w:val="00EE1BA7"/>
    <w:rsid w:val="00EE34D9"/>
    <w:rsid w:val="00EF5314"/>
    <w:rsid w:val="00F0443A"/>
    <w:rsid w:val="00F05DFF"/>
    <w:rsid w:val="00F24189"/>
    <w:rsid w:val="00F25958"/>
    <w:rsid w:val="00F36AC7"/>
    <w:rsid w:val="00F5545F"/>
    <w:rsid w:val="00F74A9F"/>
    <w:rsid w:val="00F835D0"/>
    <w:rsid w:val="00F86B4E"/>
    <w:rsid w:val="00F92158"/>
    <w:rsid w:val="00FA0950"/>
    <w:rsid w:val="00FA0969"/>
    <w:rsid w:val="00FD787E"/>
    <w:rsid w:val="00FE2B64"/>
    <w:rsid w:val="00FF10D9"/>
    <w:rsid w:val="00FF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3">
    <w:name w:val="heading 3"/>
    <w:basedOn w:val="a"/>
    <w:next w:val="a"/>
    <w:qFormat/>
    <w:rsid w:val="00621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Символ нумерации"/>
  </w:style>
  <w:style w:type="paragraph" w:styleId="a0">
    <w:name w:val="Заголовок"/>
    <w:basedOn w:val="a"/>
    <w:next w:val="a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7">
    <w:name w:val="List"/>
    <w:basedOn w:val="a1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a">
    <w:name w:val="footer"/>
    <w:basedOn w:val="a"/>
    <w:rsid w:val="00DE6939"/>
    <w:pPr>
      <w:tabs>
        <w:tab w:val="center" w:pos="4677"/>
        <w:tab w:val="right" w:pos="9355"/>
      </w:tabs>
    </w:pPr>
  </w:style>
  <w:style w:type="character" w:styleId="ab">
    <w:name w:val="page number"/>
    <w:basedOn w:val="a2"/>
    <w:rsid w:val="00DE6939"/>
  </w:style>
  <w:style w:type="paragraph" w:styleId="ac">
    <w:name w:val="footnote text"/>
    <w:basedOn w:val="a"/>
    <w:semiHidden/>
    <w:rsid w:val="00967F1A"/>
    <w:rPr>
      <w:sz w:val="20"/>
      <w:szCs w:val="20"/>
    </w:rPr>
  </w:style>
  <w:style w:type="character" w:styleId="ad">
    <w:name w:val="footnote reference"/>
    <w:semiHidden/>
    <w:rsid w:val="00967F1A"/>
    <w:rPr>
      <w:vertAlign w:val="superscript"/>
    </w:rPr>
  </w:style>
  <w:style w:type="paragraph" w:styleId="ae">
    <w:name w:val="header"/>
    <w:basedOn w:val="a"/>
    <w:rsid w:val="000F2817"/>
    <w:pPr>
      <w:tabs>
        <w:tab w:val="center" w:pos="4677"/>
        <w:tab w:val="right" w:pos="9355"/>
      </w:tabs>
    </w:pPr>
  </w:style>
  <w:style w:type="paragraph" w:styleId="af">
    <w:name w:val="Balloon Text"/>
    <w:basedOn w:val="a"/>
    <w:semiHidden/>
    <w:rsid w:val="00E853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муниципального района</vt:lpstr>
    </vt:vector>
  </TitlesOfParts>
  <Company>Microsoft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муниципального района</dc:title>
  <dc:creator>BaranovSA</dc:creator>
  <cp:lastModifiedBy>User</cp:lastModifiedBy>
  <cp:revision>2</cp:revision>
  <cp:lastPrinted>2022-02-14T12:44:00Z</cp:lastPrinted>
  <dcterms:created xsi:type="dcterms:W3CDTF">2023-07-03T11:33:00Z</dcterms:created>
  <dcterms:modified xsi:type="dcterms:W3CDTF">2023-07-03T11:33:00Z</dcterms:modified>
</cp:coreProperties>
</file>