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AC261D" w:rsidRDefault="00AC261D"/>
    <w:p w:rsidR="00AC261D" w:rsidRDefault="00AC261D"/>
    <w:p w:rsidR="00AC261D" w:rsidRPr="00804694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ПРОЕКТ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7B54E0" w:rsidP="00822B14">
            <w:pPr>
              <w:jc w:val="center"/>
              <w:rPr>
                <w:b/>
                <w:sz w:val="24"/>
                <w:szCs w:val="24"/>
              </w:rPr>
            </w:pPr>
            <w:r w:rsidRPr="007B54E0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6C6677" w:rsidRDefault="006C6677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026489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7B54E0" w:rsidRPr="007B54E0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6C6677" w:rsidRDefault="006C6677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>О 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 Утвердить бюджет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>Статья 1. Основные характеристики бюджета  Соловцовского  сельсовета Иссинского района Пензенской области на 20</w:t>
      </w:r>
      <w:r w:rsidR="002C364C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251BB">
        <w:rPr>
          <w:b/>
          <w:sz w:val="24"/>
          <w:szCs w:val="24"/>
        </w:rPr>
        <w:t xml:space="preserve"> год .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C41D44">
        <w:rPr>
          <w:sz w:val="24"/>
          <w:szCs w:val="24"/>
        </w:rPr>
        <w:t>4196,5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C41D44">
        <w:rPr>
          <w:sz w:val="24"/>
          <w:szCs w:val="24"/>
        </w:rPr>
        <w:t>4477,4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C41D44">
        <w:rPr>
          <w:sz w:val="24"/>
          <w:szCs w:val="24"/>
        </w:rPr>
        <w:t>281,0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C41D44">
        <w:rPr>
          <w:sz w:val="24"/>
          <w:szCs w:val="24"/>
        </w:rPr>
        <w:t>4152,7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C41D44">
        <w:rPr>
          <w:sz w:val="24"/>
          <w:szCs w:val="24"/>
        </w:rPr>
        <w:t>4235,4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C41D44">
        <w:rPr>
          <w:sz w:val="24"/>
          <w:szCs w:val="24"/>
        </w:rPr>
        <w:t>4437,9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C41D44">
        <w:rPr>
          <w:sz w:val="24"/>
          <w:szCs w:val="24"/>
        </w:rPr>
        <w:t>108,0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C41D44">
        <w:rPr>
          <w:sz w:val="24"/>
          <w:szCs w:val="24"/>
        </w:rPr>
        <w:t>4362,8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C41D44">
        <w:rPr>
          <w:sz w:val="24"/>
          <w:szCs w:val="24"/>
        </w:rPr>
        <w:t>212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C41D44">
        <w:rPr>
          <w:sz w:val="24"/>
          <w:szCs w:val="24"/>
        </w:rPr>
        <w:t>285,2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C41D44">
        <w:rPr>
          <w:sz w:val="24"/>
          <w:szCs w:val="24"/>
        </w:rPr>
        <w:t>127,4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Соловцовского </w:t>
      </w:r>
      <w:r w:rsidRPr="00A878A5">
        <w:rPr>
          <w:b/>
          <w:sz w:val="24"/>
          <w:szCs w:val="24"/>
        </w:rPr>
        <w:t>сельсовета Иссинского района Пензенской области на 20</w:t>
      </w:r>
      <w:r w:rsidR="00A6610A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В соответствии со статьёй 184.1 Бюджетного кодекса Российской Федерации и статьёй 8 Решения комитета местного самоуправления Соловцовского сельсовета № 2</w:t>
      </w:r>
      <w:r w:rsidR="00472438">
        <w:rPr>
          <w:sz w:val="24"/>
          <w:szCs w:val="24"/>
        </w:rPr>
        <w:t>63</w:t>
      </w:r>
      <w:r w:rsidRPr="00400731">
        <w:rPr>
          <w:sz w:val="24"/>
          <w:szCs w:val="24"/>
        </w:rPr>
        <w:t>-</w:t>
      </w:r>
      <w:r w:rsidR="00472438">
        <w:rPr>
          <w:sz w:val="24"/>
          <w:szCs w:val="24"/>
        </w:rPr>
        <w:t>55</w:t>
      </w:r>
      <w:r w:rsidRPr="00400731">
        <w:rPr>
          <w:sz w:val="24"/>
          <w:szCs w:val="24"/>
        </w:rPr>
        <w:t>/</w:t>
      </w:r>
      <w:r w:rsidR="00472438"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от </w:t>
      </w:r>
      <w:r w:rsidR="00472438">
        <w:rPr>
          <w:sz w:val="24"/>
          <w:szCs w:val="24"/>
        </w:rPr>
        <w:t>24</w:t>
      </w:r>
      <w:r w:rsidRPr="00400731">
        <w:rPr>
          <w:sz w:val="24"/>
          <w:szCs w:val="24"/>
        </w:rPr>
        <w:t>.</w:t>
      </w:r>
      <w:r w:rsidR="00472438">
        <w:rPr>
          <w:sz w:val="24"/>
          <w:szCs w:val="24"/>
        </w:rPr>
        <w:t>11</w:t>
      </w:r>
      <w:r w:rsidRPr="00400731">
        <w:rPr>
          <w:sz w:val="24"/>
          <w:szCs w:val="24"/>
        </w:rPr>
        <w:t>.201</w:t>
      </w:r>
      <w:r w:rsidR="00472438">
        <w:rPr>
          <w:sz w:val="24"/>
          <w:szCs w:val="24"/>
        </w:rPr>
        <w:t>7</w:t>
      </w:r>
      <w:r w:rsidRPr="00400731">
        <w:rPr>
          <w:sz w:val="24"/>
          <w:szCs w:val="24"/>
        </w:rPr>
        <w:t xml:space="preserve"> года «Об утверждении положения о бюджетном процессе  Соловцовского сельсовета Иссинского района Пензенской области» (с последующими изменениями) утвердить нормативы зачисления доходов Соловцовского сельсовета Иссинского района Пензенской области на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 w:rsidRPr="00400731">
        <w:rPr>
          <w:sz w:val="24"/>
          <w:szCs w:val="24"/>
        </w:rPr>
        <w:t xml:space="preserve">годов согласно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Соловцовского сельсовета Иссинского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>на территории Соловцовского сельсовета Иссинского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 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Соловцовского сельсовета Иссинского района Пензенской области», «Порядка расчета арендной платы за пользование муниципальным имуществом Соловцовского сельсовета Иссинского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>арендной платы за пользование движимым имуществом, а также сооружениями, находящимся в муниципальной собственности Соловцовского сельсовета Иссинского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lastRenderedPageBreak/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r w:rsidR="00175B26">
        <w:rPr>
          <w:b/>
          <w:sz w:val="24"/>
          <w:szCs w:val="24"/>
        </w:rPr>
        <w:t>Соловцовского</w:t>
      </w:r>
      <w:r w:rsidR="00175B26"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C41D44">
        <w:rPr>
          <w:b/>
          <w:sz w:val="24"/>
          <w:szCs w:val="24"/>
        </w:rPr>
        <w:t>3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C41D44">
        <w:rPr>
          <w:b/>
          <w:sz w:val="24"/>
          <w:szCs w:val="24"/>
        </w:rPr>
        <w:t>4</w:t>
      </w:r>
      <w:r w:rsidR="00175B26" w:rsidRPr="00175B26">
        <w:rPr>
          <w:b/>
          <w:sz w:val="24"/>
          <w:szCs w:val="24"/>
        </w:rPr>
        <w:t xml:space="preserve"> и 202</w:t>
      </w:r>
      <w:r w:rsidR="00C41D44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r w:rsidR="00175B26">
        <w:rPr>
          <w:sz w:val="24"/>
          <w:szCs w:val="24"/>
        </w:rPr>
        <w:t>Соловцовского</w:t>
      </w:r>
      <w:r w:rsidR="00175B26" w:rsidRPr="00175B26">
        <w:rPr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C41D44">
        <w:rPr>
          <w:sz w:val="24"/>
          <w:szCs w:val="24"/>
        </w:rPr>
        <w:t>3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C41D44">
        <w:rPr>
          <w:sz w:val="24"/>
          <w:szCs w:val="24"/>
        </w:rPr>
        <w:t>4</w:t>
      </w:r>
      <w:r w:rsidR="00175B26" w:rsidRPr="00175B26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682CD0"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2023</w:t>
      </w:r>
      <w:r>
        <w:rPr>
          <w:sz w:val="24"/>
          <w:szCs w:val="24"/>
        </w:rPr>
        <w:t xml:space="preserve"> году </w:t>
      </w:r>
      <w:r w:rsidR="00682CD0">
        <w:rPr>
          <w:sz w:val="24"/>
          <w:szCs w:val="24"/>
        </w:rPr>
        <w:t>113,6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23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120,2</w:t>
      </w:r>
      <w:r>
        <w:rPr>
          <w:sz w:val="24"/>
          <w:szCs w:val="24"/>
        </w:rPr>
        <w:t xml:space="preserve"> тыс.рублей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в сумме </w:t>
      </w:r>
      <w:r w:rsidR="00FE728E">
        <w:rPr>
          <w:sz w:val="24"/>
          <w:szCs w:val="24"/>
        </w:rPr>
        <w:t>141,7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</w:t>
      </w:r>
      <w:r w:rsidR="00FE728E">
        <w:rPr>
          <w:sz w:val="24"/>
          <w:szCs w:val="24"/>
        </w:rPr>
        <w:t>149,5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год в сумме </w:t>
      </w:r>
      <w:r w:rsidR="00FE728E">
        <w:rPr>
          <w:sz w:val="24"/>
          <w:szCs w:val="24"/>
        </w:rPr>
        <w:t>155,5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Иссинского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>1.Утвердить объем межбюджетных трансфертов бюджету Иссинского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3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4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5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682CD0">
        <w:rPr>
          <w:b w:val="0"/>
          <w:sz w:val="24"/>
          <w:szCs w:val="24"/>
        </w:rPr>
        <w:t>35,7</w:t>
      </w:r>
      <w:r>
        <w:rPr>
          <w:b w:val="0"/>
          <w:sz w:val="24"/>
          <w:szCs w:val="24"/>
        </w:rPr>
        <w:t xml:space="preserve"> тыс.руб</w:t>
      </w:r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lastRenderedPageBreak/>
        <w:t xml:space="preserve">  2. Утвердить распределение межбюджетных трансфертов бюджету Иссинского района Пензенской области,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682CD0">
        <w:rPr>
          <w:szCs w:val="24"/>
        </w:rPr>
        <w:t>5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>. Бюджетные ассигнования дорожного фонда Соловцовского сельсовета Иссинского района Пензенской области на 20</w:t>
      </w:r>
      <w:r w:rsidR="002D12C7">
        <w:rPr>
          <w:i w:val="0"/>
          <w:szCs w:val="24"/>
        </w:rPr>
        <w:t>2</w:t>
      </w:r>
      <w:r w:rsidR="00682CD0">
        <w:rPr>
          <w:i w:val="0"/>
          <w:szCs w:val="24"/>
        </w:rPr>
        <w:t>3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682CD0">
        <w:rPr>
          <w:i w:val="0"/>
          <w:szCs w:val="24"/>
        </w:rPr>
        <w:t>4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682CD0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В соответствии со статьей 8 Решения комитета местного самоуправления Соловцовского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>№ 263-55/2 от 24.11.2017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>«Об утверждении положения о бюджетном процессе  Соловцовско</w:t>
      </w:r>
      <w:r>
        <w:rPr>
          <w:b w:val="0"/>
          <w:i w:val="0"/>
          <w:szCs w:val="24"/>
        </w:rPr>
        <w:t>го</w:t>
      </w:r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Соловцовского сельсовета Иссинского района Пензенской области: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 xml:space="preserve">3 </w:t>
      </w:r>
      <w:r w:rsidRPr="00AE6F76">
        <w:rPr>
          <w:b w:val="0"/>
          <w:i w:val="0"/>
          <w:szCs w:val="24"/>
        </w:rPr>
        <w:t xml:space="preserve">год в сумме </w:t>
      </w:r>
      <w:r w:rsidR="00682CD0">
        <w:rPr>
          <w:b w:val="0"/>
          <w:i w:val="0"/>
          <w:szCs w:val="24"/>
        </w:rPr>
        <w:t>644,0</w:t>
      </w:r>
      <w:r w:rsidRPr="00AE6F76">
        <w:rPr>
          <w:b w:val="0"/>
          <w:i w:val="0"/>
          <w:szCs w:val="24"/>
        </w:rPr>
        <w:t xml:space="preserve"> 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год в сумме </w:t>
      </w:r>
      <w:r w:rsidR="00682CD0">
        <w:rPr>
          <w:b w:val="0"/>
          <w:i w:val="0"/>
          <w:szCs w:val="24"/>
        </w:rPr>
        <w:t>665,5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682CD0">
        <w:rPr>
          <w:b w:val="0"/>
          <w:i w:val="0"/>
          <w:szCs w:val="24"/>
        </w:rPr>
        <w:t>692,0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области, утвержденном решением Комитета местного самоуправления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r w:rsidR="00F25A8B" w:rsidRPr="00F17BEF">
        <w:rPr>
          <w:i w:val="0"/>
          <w:color w:val="000000"/>
        </w:rPr>
        <w:t>Соловцовского</w:t>
      </w:r>
      <w:r w:rsidR="00E54ADC" w:rsidRPr="00F17BEF">
        <w:rPr>
          <w:i w:val="0"/>
          <w:color w:val="000000"/>
        </w:rPr>
        <w:t xml:space="preserve"> сельсовета Иссинского района Пензенской области в 20</w:t>
      </w:r>
      <w:r w:rsidR="008F103C" w:rsidRPr="00F17BEF">
        <w:rPr>
          <w:i w:val="0"/>
          <w:color w:val="000000"/>
        </w:rPr>
        <w:t>2</w:t>
      </w:r>
      <w:r w:rsidR="00BD0F0F">
        <w:rPr>
          <w:i w:val="0"/>
          <w:color w:val="000000"/>
        </w:rPr>
        <w:t>3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>3. 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14788E">
        <w:rPr>
          <w:color w:val="000000"/>
        </w:rPr>
        <w:t>2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на 20</w:t>
      </w:r>
      <w:r w:rsidR="008F103C">
        <w:rPr>
          <w:color w:val="000000"/>
        </w:rPr>
        <w:t>2</w:t>
      </w:r>
      <w:r w:rsidR="00BD0F0F">
        <w:rPr>
          <w:color w:val="000000"/>
        </w:rPr>
        <w:t>3</w:t>
      </w:r>
      <w:r w:rsidRPr="00E54ADC">
        <w:rPr>
          <w:color w:val="000000"/>
        </w:rPr>
        <w:t xml:space="preserve"> год, связанные с особенностями исполнения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и перераспределения бюджетных ассигнований средств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области:</w:t>
      </w:r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по соответствующей целевой статье (муниципальным программам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</w:t>
      </w:r>
      <w:r w:rsidR="00F25A8B" w:rsidRPr="00F25A8B">
        <w:rPr>
          <w:color w:val="000000"/>
        </w:rPr>
        <w:lastRenderedPageBreak/>
        <w:t>области и не программным направлениям деятельности) и группе вида расходов классификации расходов бюджета;</w:t>
      </w:r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 на соответствующий финансовый год в связи с внесением изменений в муниципальные программы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Соловцовского</w:t>
      </w:r>
      <w:r w:rsidR="001179AF" w:rsidRPr="001179AF">
        <w:rPr>
          <w:b/>
          <w:sz w:val="24"/>
          <w:szCs w:val="24"/>
        </w:rPr>
        <w:t xml:space="preserve"> сельсовета           Иссинского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 и предоставление муниципальных гарантий </w:t>
      </w:r>
      <w:r w:rsidR="001179AF">
        <w:rPr>
          <w:b/>
          <w:sz w:val="24"/>
          <w:szCs w:val="24"/>
        </w:rPr>
        <w:t>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1. Утвердить Программу муниципальных внутренних заимствований Соловцовского сельсовета Иссинского района Пензенской области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>2. Установить верхний предел муниципального внутреннего долга Соловцовского сельсовета Иссинского района Пензенской области по муниципальным гарантиям на 1 января 2023года, на 1 января 2024 года и на 1 января 2025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3. Утвердить объем расходов на обслуживание муниципального внутреннего долга Соловцовского сельсовета Иссинского района Пензенской области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4.Утвердить Программу муниципальных гарантий Соловцовского сельсовета Иссинского района Пензенской области в валюте Российской Федерации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BD0F0F">
        <w:rPr>
          <w:szCs w:val="24"/>
        </w:rPr>
        <w:t>3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3B30D5">
        <w:t>проекту решения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C46BB0">
        <w:t xml:space="preserve"> </w:t>
      </w:r>
      <w:r w:rsidR="00BD0F0F">
        <w:t xml:space="preserve">16.11.2022 </w:t>
      </w:r>
      <w:r w:rsidR="0067589E" w:rsidRPr="002C36D5">
        <w:t xml:space="preserve"> №</w:t>
      </w:r>
      <w:r w:rsidR="008678BC">
        <w:t xml:space="preserve"> </w:t>
      </w:r>
      <w:r w:rsidR="00C46BB0">
        <w:t xml:space="preserve"> </w:t>
      </w:r>
      <w:r w:rsidR="00B91934">
        <w:t xml:space="preserve"> 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BD0F0F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BD0F0F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4196,5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4152,7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4235,4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4477,4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4437,9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4362,8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BD0F0F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043949">
        <w:t>к проекту  решения</w:t>
      </w:r>
      <w:r>
        <w:t xml:space="preserve">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BD0F0F">
        <w:rPr>
          <w:sz w:val="18"/>
          <w:szCs w:val="18"/>
        </w:rPr>
        <w:t>16.11.2022</w:t>
      </w:r>
      <w:r w:rsidR="000528BD">
        <w:rPr>
          <w:sz w:val="18"/>
          <w:szCs w:val="18"/>
        </w:rPr>
        <w:t xml:space="preserve"> </w:t>
      </w:r>
      <w:r w:rsidR="00B310D4">
        <w:t>№</w:t>
      </w:r>
      <w:r w:rsidR="008678BC">
        <w:t xml:space="preserve"> </w:t>
      </w:r>
      <w:r w:rsidR="00B91934"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Соловцовского сельсовета </w:t>
      </w:r>
      <w:r w:rsidRPr="00BC5749">
        <w:rPr>
          <w:b/>
          <w:sz w:val="24"/>
          <w:szCs w:val="24"/>
        </w:rPr>
        <w:t>Иссинского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Земельный налог ( 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Соловцовского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5659BD" w:rsidP="005659BD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8C3456">
        <w:rPr>
          <w:sz w:val="18"/>
          <w:szCs w:val="18"/>
        </w:rPr>
        <w:t>зенской области от  16.11.2022</w:t>
      </w:r>
      <w:r>
        <w:rPr>
          <w:sz w:val="18"/>
          <w:szCs w:val="18"/>
        </w:rPr>
        <w:t xml:space="preserve">№ 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r w:rsidR="005659BD">
        <w:rPr>
          <w:b/>
          <w:sz w:val="24"/>
          <w:szCs w:val="24"/>
        </w:rPr>
        <w:t xml:space="preserve">Соловцовского </w:t>
      </w:r>
      <w:r w:rsidRPr="00E66302">
        <w:rPr>
          <w:b/>
          <w:sz w:val="24"/>
          <w:szCs w:val="24"/>
        </w:rPr>
        <w:t>сельсовета Иссинского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8C3456">
        <w:rPr>
          <w:b/>
          <w:sz w:val="24"/>
          <w:szCs w:val="24"/>
        </w:rPr>
        <w:t>3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8C3456"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и 202</w:t>
      </w:r>
      <w:r w:rsidR="008C3456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тыс.руб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3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2821,5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2857,3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2900,4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487,0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487,0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692,0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8C3456" w:rsidP="00BD0F0F">
            <w:pPr>
              <w:snapToGrid w:val="0"/>
              <w:jc w:val="center"/>
            </w:pPr>
            <w:r>
              <w:t>314,4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D24145" w:rsidP="00BD0F0F">
            <w:pPr>
              <w:snapToGrid w:val="0"/>
              <w:jc w:val="center"/>
            </w:pPr>
            <w:r>
              <w:t>315,9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D24145" w:rsidP="00BD0F0F">
            <w:pPr>
              <w:snapToGrid w:val="0"/>
              <w:jc w:val="center"/>
            </w:pPr>
            <w:r>
              <w:t>328,4</w:t>
            </w:r>
          </w:p>
        </w:tc>
      </w:tr>
      <w:tr w:rsidR="00175B26" w:rsidRPr="001C4ED2" w:rsidTr="00BD0F0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1,5</w:t>
            </w:r>
            <w:r w:rsidR="008C345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1,68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5659BD" w:rsidP="00BD0F0F">
            <w:pPr>
              <w:snapToGrid w:val="0"/>
              <w:jc w:val="center"/>
            </w:pPr>
            <w:r>
              <w:t>1,8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8C3456" w:rsidP="00BD0F0F">
            <w:pPr>
              <w:snapToGrid w:val="0"/>
              <w:jc w:val="center"/>
            </w:pPr>
            <w:r>
              <w:t>368,0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394,14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5659BD" w:rsidP="00BD0F0F">
            <w:pPr>
              <w:snapToGrid w:val="0"/>
              <w:jc w:val="center"/>
            </w:pPr>
            <w:r>
              <w:t>409,9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-39,94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-46,27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5659BD">
              <w:t>48,1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</w:t>
            </w:r>
            <w:r w:rsidR="00CB2C37">
              <w:rPr>
                <w:b/>
              </w:rPr>
              <w:t>4</w:t>
            </w:r>
            <w:r w:rsidR="00A75A4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1558,0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257,0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</w:t>
            </w:r>
            <w:r w:rsidR="00CB2C37">
              <w:rPr>
                <w:b/>
              </w:rPr>
              <w:t>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</w:t>
            </w:r>
            <w:r w:rsidR="00CB2C3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CB2C37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71,8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</w:pPr>
            <w: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19,6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C647BB" w:rsidP="00C647BB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 w:rsidR="00043949"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CD485A">
        <w:rPr>
          <w:sz w:val="18"/>
          <w:szCs w:val="18"/>
        </w:rPr>
        <w:t xml:space="preserve"> </w:t>
      </w:r>
      <w:r w:rsidR="00CB2C37">
        <w:rPr>
          <w:sz w:val="18"/>
          <w:szCs w:val="18"/>
        </w:rPr>
        <w:t>16.11.2022</w:t>
      </w:r>
      <w:r>
        <w:rPr>
          <w:sz w:val="18"/>
          <w:szCs w:val="18"/>
        </w:rPr>
        <w:t xml:space="preserve"> №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CB2C37">
        <w:rPr>
          <w:b/>
          <w:sz w:val="24"/>
          <w:szCs w:val="24"/>
        </w:rPr>
        <w:t>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913406" w:rsidP="002E175F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913406"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913406" w:rsidP="000528BD">
            <w:pPr>
              <w:jc w:val="both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1375,0</w:t>
            </w:r>
          </w:p>
        </w:tc>
        <w:tc>
          <w:tcPr>
            <w:tcW w:w="1066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</w:p>
        </w:tc>
        <w:tc>
          <w:tcPr>
            <w:tcW w:w="1134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CB2C37" w:rsidP="00096E05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528BD" w:rsidRPr="00A0258C" w:rsidRDefault="007617F0" w:rsidP="00096E05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528BD" w:rsidRPr="00A0258C" w:rsidRDefault="007617F0" w:rsidP="00096E05">
            <w:pPr>
              <w:jc w:val="center"/>
            </w:pPr>
            <w:r>
              <w:t>1132,9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7617F0" w:rsidP="00B22C32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0528BD" w:rsidRDefault="007617F0" w:rsidP="002E175F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528BD" w:rsidRDefault="007617F0" w:rsidP="002E175F">
            <w:pPr>
              <w:jc w:val="center"/>
            </w:pPr>
            <w:r>
              <w:t>123,1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528BD" w:rsidRPr="00A0258C" w:rsidRDefault="007617F0" w:rsidP="002E175F">
            <w:pPr>
              <w:jc w:val="right"/>
            </w:pPr>
            <w:r>
              <w:t>120,2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047E09" w:rsidP="00047E09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528BD" w:rsidRDefault="007617F0" w:rsidP="00047E09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528BD" w:rsidRDefault="007617F0" w:rsidP="00047E09">
            <w:pPr>
              <w:jc w:val="center"/>
            </w:pPr>
            <w:r>
              <w:t>79,0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1375,0</w:t>
            </w:r>
          </w:p>
        </w:tc>
        <w:tc>
          <w:tcPr>
            <w:tcW w:w="1066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</w:p>
        </w:tc>
        <w:tc>
          <w:tcPr>
            <w:tcW w:w="1134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7617F0">
        <w:rPr>
          <w:snapToGrid w:val="0"/>
          <w:sz w:val="18"/>
          <w:szCs w:val="18"/>
        </w:rPr>
        <w:t xml:space="preserve"> 16.11.2022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 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0542F3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4477,5</w:t>
            </w:r>
          </w:p>
        </w:tc>
        <w:tc>
          <w:tcPr>
            <w:tcW w:w="1469" w:type="dxa"/>
          </w:tcPr>
          <w:p w:rsidR="00E178F4" w:rsidRDefault="000542F3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29" w:type="dxa"/>
          </w:tcPr>
          <w:p w:rsidR="00E178F4" w:rsidRDefault="000542F3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0542F3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2629,2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2566,1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0542F3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0542F3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6C6677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6C6677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6C6677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B834AF" w:rsidP="00F15270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B834AF" w:rsidP="00F15270">
            <w:r>
              <w:t>911,8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B834AF" w:rsidP="00F15270">
            <w:r>
              <w:t>911,8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B834AF" w:rsidP="00F15270">
            <w:pPr>
              <w:rPr>
                <w:b/>
              </w:rPr>
            </w:pPr>
            <w:r>
              <w:rPr>
                <w:b/>
              </w:rPr>
              <w:t>808,9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</w:rPr>
            </w:pPr>
            <w:r>
              <w:rPr>
                <w:b/>
              </w:rPr>
              <w:t>576,2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B834AF" w:rsidP="00F15270">
            <w:pPr>
              <w:ind w:right="175"/>
            </w:pPr>
            <w:r>
              <w:t>808,9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</w:p>
        </w:tc>
        <w:tc>
          <w:tcPr>
            <w:tcW w:w="1229" w:type="dxa"/>
          </w:tcPr>
          <w:p w:rsidR="00381A61" w:rsidRDefault="006C6677" w:rsidP="00381A61">
            <w:pPr>
              <w:ind w:right="175"/>
            </w:pPr>
            <w:r>
              <w:t>576,2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B834AF" w:rsidP="00F15270">
            <w:r>
              <w:t>808,9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</w:p>
        </w:tc>
        <w:tc>
          <w:tcPr>
            <w:tcW w:w="1229" w:type="dxa"/>
          </w:tcPr>
          <w:p w:rsidR="00381A61" w:rsidRDefault="006C6677" w:rsidP="00381A61">
            <w:r>
              <w:t>576,2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B834AF" w:rsidP="00F15270">
            <w:pPr>
              <w:rPr>
                <w:b/>
              </w:rPr>
            </w:pPr>
            <w:r>
              <w:rPr>
                <w:b/>
              </w:rPr>
              <w:t>841,5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B834AF" w:rsidP="00F15270">
            <w:r>
              <w:t>841,5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B834AF" w:rsidP="00F15270">
            <w:r>
              <w:t>841,5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 xml:space="preserve">Иссинского района </w:t>
            </w:r>
            <w:r w:rsidRPr="00F65051">
              <w:rPr>
                <w:rStyle w:val="af9"/>
                <w:i w:val="0"/>
              </w:rPr>
              <w:lastRenderedPageBreak/>
              <w:t>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834AF" w:rsidP="00AF0694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</w:t>
            </w:r>
            <w:r w:rsidRPr="00780C2D">
              <w:rPr>
                <w:b/>
              </w:rPr>
              <w:lastRenderedPageBreak/>
              <w:t xml:space="preserve">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lastRenderedPageBreak/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CC2B2A">
            <w:r>
              <w:rPr>
                <w:b/>
                <w:bCs/>
              </w:rPr>
              <w:t>764,1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EE4535" w:rsidRPr="00626F73" w:rsidRDefault="00CC2B2A" w:rsidP="00EE4535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CC2B2A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Соловцовского сельсовета  </w:t>
            </w:r>
            <w:r w:rsidRPr="00F65051">
              <w:rPr>
                <w:rStyle w:val="af9"/>
                <w:i w:val="0"/>
              </w:rPr>
              <w:lastRenderedPageBreak/>
              <w:t>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CC2B2A" w:rsidP="00F15270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>
            <w:r w:rsidRPr="001D5FDF">
              <w:t>200</w:t>
            </w:r>
          </w:p>
        </w:tc>
        <w:tc>
          <w:tcPr>
            <w:tcW w:w="1615" w:type="dxa"/>
          </w:tcPr>
          <w:p w:rsidR="0051109C" w:rsidRDefault="00CC2B2A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>
            <w:r w:rsidRPr="001D5FDF">
              <w:t>240</w:t>
            </w:r>
          </w:p>
        </w:tc>
        <w:tc>
          <w:tcPr>
            <w:tcW w:w="1615" w:type="dxa"/>
          </w:tcPr>
          <w:p w:rsidR="0051109C" w:rsidRDefault="00CC2B2A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CC2B2A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CC2B2A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Pr="00653D17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951EE6" w:rsidRDefault="00CC2B2A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CC2B2A" w:rsidP="00392BC9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EE4535" w:rsidRPr="00653D17" w:rsidRDefault="00CC2B2A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EE4535" w:rsidRPr="00EE4535" w:rsidRDefault="00CC2B2A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CC2B2A" w:rsidP="00392BC9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lastRenderedPageBreak/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2D3FE8">
            <w:r>
              <w:rPr>
                <w:bCs/>
              </w:rPr>
              <w:t>149,5</w:t>
            </w:r>
          </w:p>
        </w:tc>
        <w:tc>
          <w:tcPr>
            <w:tcW w:w="1229" w:type="dxa"/>
          </w:tcPr>
          <w:p w:rsidR="005D20C0" w:rsidRPr="005D20C0" w:rsidRDefault="002D3FE8">
            <w:r>
              <w:rPr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2D3FE8">
            <w:r>
              <w:rPr>
                <w:bCs/>
              </w:rPr>
              <w:t>149,5</w:t>
            </w:r>
          </w:p>
        </w:tc>
        <w:tc>
          <w:tcPr>
            <w:tcW w:w="1229" w:type="dxa"/>
          </w:tcPr>
          <w:p w:rsidR="005D20C0" w:rsidRPr="005D20C0" w:rsidRDefault="002D3FE8">
            <w:r>
              <w:rPr>
                <w:bCs/>
              </w:rPr>
              <w:t>155,5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2D3FE8" w:rsidP="00392BC9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2122C3" w:rsidP="00392BC9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</w:tbl>
    <w:p w:rsidR="00E178F4" w:rsidRDefault="00E178F4" w:rsidP="00E178F4">
      <w:r w:rsidRPr="001C4ED2">
        <w:rPr>
          <w:snapToGrid w:val="0"/>
        </w:rPr>
        <w:lastRenderedPageBreak/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E74E13">
        <w:rPr>
          <w:snapToGrid w:val="0"/>
          <w:sz w:val="18"/>
          <w:szCs w:val="18"/>
        </w:rPr>
        <w:t xml:space="preserve"> 16.11.2022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4477,4</w:t>
            </w:r>
          </w:p>
        </w:tc>
        <w:tc>
          <w:tcPr>
            <w:tcW w:w="1418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76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4477,4</w:t>
            </w:r>
          </w:p>
        </w:tc>
        <w:tc>
          <w:tcPr>
            <w:tcW w:w="1418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76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B02BF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2629,2</w:t>
            </w:r>
          </w:p>
        </w:tc>
        <w:tc>
          <w:tcPr>
            <w:tcW w:w="1418" w:type="dxa"/>
          </w:tcPr>
          <w:p w:rsidR="0091722F" w:rsidRDefault="00A360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76" w:type="dxa"/>
          </w:tcPr>
          <w:p w:rsidR="0091722F" w:rsidRDefault="00A360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2566,1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02BF6" w:rsidP="00F64BA6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91722F" w:rsidRDefault="00B50421" w:rsidP="00F64BA6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91722F" w:rsidRDefault="00A36055" w:rsidP="00F64BA6">
            <w:r>
              <w:rPr>
                <w:b/>
                <w:bCs/>
              </w:rPr>
              <w:t>2550,1</w:t>
            </w:r>
          </w:p>
        </w:tc>
      </w:tr>
      <w:tr w:rsidR="00B50421" w:rsidRPr="00206BA3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EC6440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EC6440" w:rsidRDefault="00B50421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EC6440" w:rsidRDefault="00B50421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206BA3" w:rsidRDefault="00B50421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50421" w:rsidRPr="00206BA3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1C4ED2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B02BF6" w:rsidP="00F64BA6">
            <w:r>
              <w:t>911,8</w:t>
            </w:r>
          </w:p>
        </w:tc>
        <w:tc>
          <w:tcPr>
            <w:tcW w:w="1418" w:type="dxa"/>
          </w:tcPr>
          <w:p w:rsidR="0091722F" w:rsidRDefault="00B02BF6" w:rsidP="00F64BA6">
            <w:r>
              <w:t>958,9</w:t>
            </w:r>
          </w:p>
        </w:tc>
        <w:tc>
          <w:tcPr>
            <w:tcW w:w="1276" w:type="dxa"/>
          </w:tcPr>
          <w:p w:rsidR="0091722F" w:rsidRDefault="00B02BF6" w:rsidP="00F64BA6">
            <w:r>
              <w:t>992,8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B02BF6" w:rsidP="000219CC">
            <w:r>
              <w:t>911,8</w:t>
            </w:r>
          </w:p>
        </w:tc>
        <w:tc>
          <w:tcPr>
            <w:tcW w:w="1418" w:type="dxa"/>
          </w:tcPr>
          <w:p w:rsidR="00B50421" w:rsidRDefault="00B02BF6" w:rsidP="000219CC">
            <w:r>
              <w:t>958,9</w:t>
            </w:r>
          </w:p>
        </w:tc>
        <w:tc>
          <w:tcPr>
            <w:tcW w:w="1276" w:type="dxa"/>
          </w:tcPr>
          <w:p w:rsidR="00B50421" w:rsidRDefault="00B02BF6" w:rsidP="000219CC">
            <w:r>
              <w:t>992,8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B02BF6" w:rsidP="00F64BA6">
            <w:pPr>
              <w:rPr>
                <w:b/>
              </w:rPr>
            </w:pPr>
            <w:r>
              <w:rPr>
                <w:b/>
              </w:rPr>
              <w:t>808,9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91722F" w:rsidRDefault="00A36055" w:rsidP="00F64BA6">
            <w:pPr>
              <w:rPr>
                <w:b/>
              </w:rPr>
            </w:pPr>
            <w:r>
              <w:rPr>
                <w:b/>
              </w:rPr>
              <w:t>576,2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B02BF6" w:rsidP="00F64BA6">
            <w:pPr>
              <w:ind w:right="175"/>
            </w:pPr>
            <w:r>
              <w:t>808,9</w:t>
            </w:r>
          </w:p>
        </w:tc>
        <w:tc>
          <w:tcPr>
            <w:tcW w:w="1418" w:type="dxa"/>
          </w:tcPr>
          <w:p w:rsidR="00381A61" w:rsidRDefault="00B02BF6" w:rsidP="00F64BA6">
            <w:pPr>
              <w:ind w:right="175"/>
            </w:pPr>
            <w:r>
              <w:t>841,9</w:t>
            </w:r>
          </w:p>
        </w:tc>
        <w:tc>
          <w:tcPr>
            <w:tcW w:w="1276" w:type="dxa"/>
          </w:tcPr>
          <w:p w:rsidR="00381A61" w:rsidRDefault="00A36055" w:rsidP="00381A61">
            <w:pPr>
              <w:ind w:right="175"/>
            </w:pPr>
            <w:r>
              <w:t>576,2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240</w:t>
            </w:r>
          </w:p>
        </w:tc>
        <w:tc>
          <w:tcPr>
            <w:tcW w:w="1417" w:type="dxa"/>
          </w:tcPr>
          <w:p w:rsidR="00B50421" w:rsidRPr="000452AF" w:rsidRDefault="00B02BF6" w:rsidP="000219CC">
            <w:pPr>
              <w:ind w:right="175"/>
            </w:pPr>
            <w:r>
              <w:t>808,9</w:t>
            </w:r>
          </w:p>
        </w:tc>
        <w:tc>
          <w:tcPr>
            <w:tcW w:w="1418" w:type="dxa"/>
          </w:tcPr>
          <w:p w:rsidR="00B50421" w:rsidRDefault="00B02BF6" w:rsidP="000219CC">
            <w:pPr>
              <w:ind w:right="175"/>
            </w:pPr>
            <w:r>
              <w:t>841,9</w:t>
            </w:r>
          </w:p>
        </w:tc>
        <w:tc>
          <w:tcPr>
            <w:tcW w:w="1276" w:type="dxa"/>
          </w:tcPr>
          <w:p w:rsidR="00B50421" w:rsidRDefault="00A36055" w:rsidP="000219CC">
            <w:pPr>
              <w:ind w:right="175"/>
            </w:pPr>
            <w:r>
              <w:t>576,2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841,5</w:t>
            </w:r>
          </w:p>
        </w:tc>
        <w:tc>
          <w:tcPr>
            <w:tcW w:w="1418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B02BF6" w:rsidP="00F64BA6">
            <w:r>
              <w:t>841,5</w:t>
            </w:r>
          </w:p>
        </w:tc>
        <w:tc>
          <w:tcPr>
            <w:tcW w:w="1418" w:type="dxa"/>
          </w:tcPr>
          <w:p w:rsidR="0091722F" w:rsidRPr="002C2BA8" w:rsidRDefault="00B02BF6" w:rsidP="00F64BA6">
            <w:r>
              <w:t>895,2</w:t>
            </w:r>
          </w:p>
        </w:tc>
        <w:tc>
          <w:tcPr>
            <w:tcW w:w="1276" w:type="dxa"/>
          </w:tcPr>
          <w:p w:rsidR="0091722F" w:rsidRPr="002C2BA8" w:rsidRDefault="00B02BF6" w:rsidP="00F64BA6">
            <w:r>
              <w:t>931,1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B02BF6" w:rsidP="000219CC">
            <w:r>
              <w:t>841,5</w:t>
            </w:r>
          </w:p>
        </w:tc>
        <w:tc>
          <w:tcPr>
            <w:tcW w:w="1418" w:type="dxa"/>
          </w:tcPr>
          <w:p w:rsidR="00B50421" w:rsidRPr="002C2BA8" w:rsidRDefault="00B02BF6" w:rsidP="000219CC">
            <w:r>
              <w:t>895,2</w:t>
            </w:r>
          </w:p>
        </w:tc>
        <w:tc>
          <w:tcPr>
            <w:tcW w:w="1276" w:type="dxa"/>
          </w:tcPr>
          <w:p w:rsidR="00B50421" w:rsidRPr="002C2BA8" w:rsidRDefault="00B02BF6" w:rsidP="000219CC">
            <w:r>
              <w:t>931,1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B5042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B02BF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123,1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123,1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119,4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119,4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3,6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3,6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137384" w:rsidP="000219CC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137384" w:rsidP="000219CC">
            <w:r>
              <w:t>1,0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137384" w:rsidP="00F64BA6">
            <w:r>
              <w:rPr>
                <w:b/>
                <w:bCs/>
              </w:rPr>
              <w:t>764,1</w:t>
            </w:r>
          </w:p>
        </w:tc>
        <w:tc>
          <w:tcPr>
            <w:tcW w:w="1418" w:type="dxa"/>
          </w:tcPr>
          <w:p w:rsidR="0091722F" w:rsidRPr="00626F73" w:rsidRDefault="00137384" w:rsidP="00F64BA6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91722F" w:rsidRPr="00626F73" w:rsidRDefault="00137384" w:rsidP="00F64BA6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>
            <w:r w:rsidRPr="001D5FDF">
              <w:t>200</w:t>
            </w:r>
          </w:p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B94CF8" w:rsidRPr="00B2383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4962ED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>
            <w:r w:rsidRPr="001D5FDF">
              <w:t>240</w:t>
            </w:r>
          </w:p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536A0A" w:rsidP="009D3076"/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536A0A" w:rsidP="009D3076"/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AB4477" w:rsidP="009D3076">
            <w:r>
              <w:t>200</w:t>
            </w:r>
          </w:p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AB4477" w:rsidP="009D3076">
            <w:r>
              <w:t>240</w:t>
            </w:r>
          </w:p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418" w:type="dxa"/>
          </w:tcPr>
          <w:p w:rsidR="0091722F" w:rsidRPr="00626F73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276" w:type="dxa"/>
          </w:tcPr>
          <w:p w:rsidR="0091722F" w:rsidRPr="00626F73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91722F" w:rsidRPr="00626F73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AB4477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Default="00AB4477" w:rsidP="000219CC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626F73" w:rsidRDefault="00AB4477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Соловцовского сельсовета Иссинского </w:t>
            </w:r>
            <w:r w:rsidRPr="00F65051">
              <w:rPr>
                <w:rStyle w:val="af9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AB4477" w:rsidP="00F64BA6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91722F" w:rsidRPr="00653D17" w:rsidRDefault="00AB4477" w:rsidP="00F64BA6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91722F" w:rsidRPr="00EE4535" w:rsidRDefault="00AB4477" w:rsidP="00F64BA6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7720CC" w:rsidRPr="00001006" w:rsidRDefault="007720C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20CC" w:rsidRPr="00FE6F2A" w:rsidRDefault="007720C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7720CC" w:rsidRPr="00FE6F2A" w:rsidRDefault="007720C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7720CC" w:rsidRPr="001C4ED2" w:rsidRDefault="007720CC" w:rsidP="009D3076"/>
        </w:tc>
        <w:tc>
          <w:tcPr>
            <w:tcW w:w="709" w:type="dxa"/>
          </w:tcPr>
          <w:p w:rsidR="007720CC" w:rsidRPr="001C4ED2" w:rsidRDefault="007720CC" w:rsidP="009D3076"/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 w:rsidR="00E261D5"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7720CC" w:rsidRPr="004962ED" w:rsidRDefault="007720C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20CC" w:rsidRPr="0094379F" w:rsidRDefault="007720C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7720CC" w:rsidRPr="0094379F" w:rsidRDefault="007720C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7720CC" w:rsidRPr="00C86657" w:rsidRDefault="007720C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20CC" w:rsidRPr="0094379F" w:rsidRDefault="007720CC" w:rsidP="009D3076"/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7720CC" w:rsidRPr="004962ED" w:rsidRDefault="007720C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7720CC" w:rsidRPr="001C4ED2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20CC" w:rsidRPr="00001006" w:rsidRDefault="007720CC" w:rsidP="00E178F4">
            <w:r w:rsidRPr="00001006"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7720CC" w:rsidRPr="001C6CA8" w:rsidRDefault="007720CC" w:rsidP="009D3076">
            <w:r>
              <w:t>200</w:t>
            </w:r>
          </w:p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7720CC" w:rsidRPr="00206BA3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20CC" w:rsidRPr="00001006" w:rsidRDefault="007720CC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>
            <w:r>
              <w:t>240</w:t>
            </w:r>
          </w:p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AB4477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C23C95" w:rsidRPr="00C23C95" w:rsidRDefault="00AB4477" w:rsidP="000219CC">
            <w:r>
              <w:rPr>
                <w:bCs/>
              </w:rPr>
              <w:t>155,5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AB4477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C23C95" w:rsidRPr="00C23C95" w:rsidRDefault="00AB4477" w:rsidP="000219CC">
            <w:r>
              <w:rPr>
                <w:bCs/>
              </w:rPr>
              <w:t>155,5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</w:t>
            </w:r>
            <w:r w:rsidRPr="00F65051">
              <w:rPr>
                <w:rStyle w:val="af9"/>
                <w:b/>
                <w:i w:val="0"/>
              </w:rPr>
              <w:lastRenderedPageBreak/>
              <w:t>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E045D1" w:rsidP="00F64BA6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433B00" w:rsidRDefault="00E045D1">
            <w:r>
              <w:t>18,8</w:t>
            </w:r>
          </w:p>
        </w:tc>
        <w:tc>
          <w:tcPr>
            <w:tcW w:w="1276" w:type="dxa"/>
          </w:tcPr>
          <w:p w:rsidR="00433B00" w:rsidRDefault="00E045D1">
            <w:r>
              <w:t>18,8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E045D1">
            <w:r>
              <w:t>18,8</w:t>
            </w:r>
          </w:p>
        </w:tc>
        <w:tc>
          <w:tcPr>
            <w:tcW w:w="1418" w:type="dxa"/>
          </w:tcPr>
          <w:p w:rsidR="00433B00" w:rsidRDefault="00E045D1">
            <w:r>
              <w:t>18,8</w:t>
            </w:r>
          </w:p>
        </w:tc>
        <w:tc>
          <w:tcPr>
            <w:tcW w:w="1276" w:type="dxa"/>
          </w:tcPr>
          <w:p w:rsidR="00433B00" w:rsidRDefault="00E045D1">
            <w:r>
              <w:t>18,8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 w:rsidP="00EC44A3">
            <w:r>
              <w:rPr>
                <w:rStyle w:val="af9"/>
                <w:i w:val="0"/>
              </w:rPr>
              <w:t>0,5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092C69" w:rsidTr="00A7572A">
        <w:trPr>
          <w:trHeight w:val="11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  <w:p w:rsidR="00EC44A3" w:rsidRDefault="00EC44A3"/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проекту  решения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A7572A">
        <w:rPr>
          <w:snapToGrid w:val="0"/>
          <w:sz w:val="18"/>
          <w:szCs w:val="18"/>
        </w:rPr>
        <w:t xml:space="preserve">16.11.2022 </w:t>
      </w:r>
      <w:r w:rsidRPr="00866213">
        <w:rPr>
          <w:snapToGrid w:val="0"/>
          <w:sz w:val="18"/>
          <w:szCs w:val="18"/>
        </w:rPr>
        <w:t>№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A7572A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FE452E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116965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4205,3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A7572A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A36055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0219CC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Pr="00390C26" w:rsidRDefault="00A7572A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FE452E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A36055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A7572A" w:rsidP="00F64BA6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E452E" w:rsidP="00F64BA6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16965" w:rsidP="00F64BA6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7572A" w:rsidP="00381A61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36055" w:rsidP="00381A61">
            <w:r>
              <w:t>576,2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A7572A" w:rsidP="00F64BA6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FE452E" w:rsidP="00F64BA6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36055" w:rsidP="00381A61">
            <w:r>
              <w:t>576,2</w:t>
            </w:r>
          </w:p>
        </w:tc>
      </w:tr>
      <w:tr w:rsidR="00AA30D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B04804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 w:rsidP="00B04804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36055" w:rsidP="00B04804">
            <w:r>
              <w:t>576,2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824B3" w:rsidP="00381A61">
            <w:r>
              <w:t>858,9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36055" w:rsidP="00381A61">
            <w:r>
              <w:t>626,2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F824B3" w:rsidP="00B04804">
            <w:r>
              <w:t>858,9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FE452E" w:rsidP="00B04804">
            <w:r>
              <w:t>891,9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A36055" w:rsidP="00B04804">
            <w:r>
              <w:t>626,2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824B3" w:rsidP="00F64BA6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3A304A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FE452E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3A304A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FE452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3A304A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3A304A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3A304A" w:rsidP="00D3649D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FE452E" w:rsidP="00381A61">
            <w:r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FE452E" w:rsidP="00381A61">
            <w:r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C14F40" w:rsidP="00ED0B4F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116965" w:rsidRDefault="00116965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116965" w:rsidRDefault="00116965" w:rsidP="00B04804">
            <w:pPr>
              <w:rPr>
                <w:b/>
              </w:rPr>
            </w:pPr>
          </w:p>
          <w:p w:rsidR="0073126B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t>Приложение № 8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724035">
        <w:rPr>
          <w:sz w:val="18"/>
          <w:szCs w:val="18"/>
        </w:rPr>
        <w:t>проекту решения</w:t>
      </w:r>
      <w:r>
        <w:rPr>
          <w:sz w:val="18"/>
          <w:szCs w:val="18"/>
        </w:rPr>
        <w:t xml:space="preserve">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</w:t>
      </w:r>
      <w:r w:rsidR="00D475D9">
        <w:rPr>
          <w:sz w:val="18"/>
          <w:szCs w:val="18"/>
        </w:rPr>
        <w:t>16.11.2022</w:t>
      </w:r>
      <w:r w:rsidR="00D928D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№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Соловцовского сельсовета Иссинского района Пензенской области в бюджет Иссинского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и 202</w:t>
      </w:r>
      <w:r w:rsidR="00D475D9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(тыс.руб.)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>3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 xml:space="preserve">4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D475D9">
              <w:rPr>
                <w:b/>
                <w:i/>
                <w:sz w:val="24"/>
                <w:szCs w:val="24"/>
              </w:rPr>
              <w:t xml:space="preserve">5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 w:rsidR="00D475D9">
              <w:t>(86010)</w:t>
            </w:r>
          </w:p>
        </w:tc>
        <w:tc>
          <w:tcPr>
            <w:tcW w:w="1276" w:type="dxa"/>
          </w:tcPr>
          <w:p w:rsidR="003259DF" w:rsidRPr="007244DB" w:rsidRDefault="00D475D9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D475D9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75D9" w:rsidRDefault="00D475D9" w:rsidP="00D47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5C2C8A">
        <w:rPr>
          <w:sz w:val="18"/>
          <w:szCs w:val="18"/>
        </w:rPr>
        <w:t xml:space="preserve">               от  16.11.2022</w:t>
      </w:r>
      <w:r>
        <w:rPr>
          <w:sz w:val="18"/>
          <w:szCs w:val="18"/>
        </w:rPr>
        <w:t xml:space="preserve"> №      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Иссинского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r w:rsidR="00B740AA">
        <w:rPr>
          <w:sz w:val="24"/>
          <w:szCs w:val="24"/>
        </w:rPr>
        <w:t>Соловцовского</w:t>
      </w:r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5C2C8A">
        <w:rPr>
          <w:sz w:val="24"/>
          <w:szCs w:val="24"/>
        </w:rPr>
        <w:t>3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  <w:t>п/п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4F277F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сельсовета Иссинского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r w:rsidR="004F277F">
        <w:rPr>
          <w:sz w:val="24"/>
          <w:szCs w:val="24"/>
        </w:rPr>
        <w:t xml:space="preserve">Соловцовского сельсовета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5C2C8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C2C8A">
        <w:rPr>
          <w:sz w:val="24"/>
          <w:szCs w:val="24"/>
        </w:rPr>
        <w:t>5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4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 xml:space="preserve">Соловцовского </w:t>
            </w:r>
            <w:r w:rsidRPr="00E24B4B">
              <w:rPr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10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00218">
        <w:rPr>
          <w:sz w:val="18"/>
          <w:szCs w:val="18"/>
        </w:rPr>
        <w:t xml:space="preserve">                от  16.11.2022</w:t>
      </w:r>
      <w:r>
        <w:rPr>
          <w:sz w:val="18"/>
          <w:szCs w:val="18"/>
        </w:rPr>
        <w:t xml:space="preserve"> №    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Иссинского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00218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F00218">
              <w:t>3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>ципальных гарантий  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по возможным гарантийным случаям,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r w:rsidR="00A46CCB">
              <w:t>Соловцовского</w:t>
            </w:r>
            <w:r w:rsidRPr="00CA65B4">
              <w:t xml:space="preserve"> сельсовета Иссинского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>
        <w:rPr>
          <w:rFonts w:ascii="Times New Roman" w:hAnsi="Times New Roman"/>
          <w:i w:val="0"/>
          <w:color w:val="auto"/>
        </w:rPr>
        <w:t xml:space="preserve">Соловцовского </w:t>
      </w:r>
      <w:r w:rsidRPr="00A46CCB">
        <w:rPr>
          <w:rFonts w:ascii="Times New Roman" w:hAnsi="Times New Roman"/>
          <w:i w:val="0"/>
          <w:color w:val="auto"/>
        </w:rPr>
        <w:t>сельсовета Иссинского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FF0C33">
            <w:pPr>
              <w:spacing w:line="240" w:lineRule="exact"/>
              <w:jc w:val="center"/>
              <w:rPr>
                <w:sz w:val="24"/>
              </w:rPr>
            </w:pPr>
            <w:r>
              <w:t>2024-2025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r w:rsidR="005348D6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 Иссинского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64"/>
        <w:gridCol w:w="1462"/>
        <w:gridCol w:w="1614"/>
        <w:gridCol w:w="785"/>
        <w:gridCol w:w="783"/>
        <w:gridCol w:w="783"/>
        <w:gridCol w:w="781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r w:rsidR="005348D6">
              <w:rPr>
                <w:szCs w:val="24"/>
              </w:rPr>
              <w:t>Соловцовского</w:t>
            </w:r>
            <w:r>
              <w:rPr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C40" w:rsidRDefault="00663C40" w:rsidP="005B64DC">
      <w:r>
        <w:separator/>
      </w:r>
    </w:p>
  </w:endnote>
  <w:endnote w:type="continuationSeparator" w:id="0">
    <w:p w:rsidR="00663C40" w:rsidRDefault="00663C40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C40" w:rsidRDefault="00663C40" w:rsidP="005B64DC">
      <w:r>
        <w:separator/>
      </w:r>
    </w:p>
  </w:footnote>
  <w:footnote w:type="continuationSeparator" w:id="0">
    <w:p w:rsidR="00663C40" w:rsidRDefault="00663C40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E175F"/>
    <w:rsid w:val="002E3133"/>
    <w:rsid w:val="002E53AF"/>
    <w:rsid w:val="002F1432"/>
    <w:rsid w:val="002F76D8"/>
    <w:rsid w:val="0032139C"/>
    <w:rsid w:val="003259DF"/>
    <w:rsid w:val="00334D0A"/>
    <w:rsid w:val="003358E6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5E58"/>
    <w:rsid w:val="003F6090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95E26"/>
    <w:rsid w:val="004A395B"/>
    <w:rsid w:val="004A41AE"/>
    <w:rsid w:val="004A4B40"/>
    <w:rsid w:val="004C673C"/>
    <w:rsid w:val="004D3C28"/>
    <w:rsid w:val="004E3797"/>
    <w:rsid w:val="004F0B38"/>
    <w:rsid w:val="004F101E"/>
    <w:rsid w:val="004F277F"/>
    <w:rsid w:val="005071E8"/>
    <w:rsid w:val="00507D22"/>
    <w:rsid w:val="0051109C"/>
    <w:rsid w:val="00514199"/>
    <w:rsid w:val="00514427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F0161"/>
    <w:rsid w:val="005F375F"/>
    <w:rsid w:val="00602481"/>
    <w:rsid w:val="006069FC"/>
    <w:rsid w:val="00612DB8"/>
    <w:rsid w:val="006139D8"/>
    <w:rsid w:val="00620C8F"/>
    <w:rsid w:val="0062131E"/>
    <w:rsid w:val="00626F73"/>
    <w:rsid w:val="00627009"/>
    <w:rsid w:val="006274DA"/>
    <w:rsid w:val="0063253B"/>
    <w:rsid w:val="00640AD7"/>
    <w:rsid w:val="00640FFE"/>
    <w:rsid w:val="00646CEB"/>
    <w:rsid w:val="006537DF"/>
    <w:rsid w:val="00653D17"/>
    <w:rsid w:val="00655A7B"/>
    <w:rsid w:val="00656FA4"/>
    <w:rsid w:val="00663C40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B20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B54E0"/>
    <w:rsid w:val="007C0217"/>
    <w:rsid w:val="007C7EC7"/>
    <w:rsid w:val="007D2786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6484B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C1803"/>
    <w:rsid w:val="00AC261D"/>
    <w:rsid w:val="00AD0B80"/>
    <w:rsid w:val="00AD1398"/>
    <w:rsid w:val="00AD51AA"/>
    <w:rsid w:val="00AD701D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CF7"/>
    <w:rsid w:val="00C049EE"/>
    <w:rsid w:val="00C04EF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C11A3"/>
    <w:rsid w:val="00CC2B26"/>
    <w:rsid w:val="00CC2B2A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24145"/>
    <w:rsid w:val="00D31C7F"/>
    <w:rsid w:val="00D3649D"/>
    <w:rsid w:val="00D40475"/>
    <w:rsid w:val="00D4320F"/>
    <w:rsid w:val="00D475D9"/>
    <w:rsid w:val="00D519B7"/>
    <w:rsid w:val="00D5443B"/>
    <w:rsid w:val="00D629D9"/>
    <w:rsid w:val="00D638BA"/>
    <w:rsid w:val="00D644A2"/>
    <w:rsid w:val="00D71D23"/>
    <w:rsid w:val="00D778C8"/>
    <w:rsid w:val="00D82DB5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9888-4496-4002-9469-CBEF4539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3617</TotalTime>
  <Pages>26</Pages>
  <Words>14053</Words>
  <Characters>80106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135</cp:revision>
  <cp:lastPrinted>2022-11-15T13:30:00Z</cp:lastPrinted>
  <dcterms:created xsi:type="dcterms:W3CDTF">2018-01-03T09:23:00Z</dcterms:created>
  <dcterms:modified xsi:type="dcterms:W3CDTF">2022-11-18T09:39:00Z</dcterms:modified>
</cp:coreProperties>
</file>