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</w:t>
      </w:r>
      <w:r w:rsidR="00B751C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</w:t>
      </w:r>
      <w:r w:rsidRPr="002817FF">
        <w:rPr>
          <w:sz w:val="36"/>
          <w:szCs w:val="36"/>
        </w:rPr>
        <w:t xml:space="preserve">№ </w:t>
      </w:r>
      <w:r w:rsidR="00A55FDC">
        <w:rPr>
          <w:sz w:val="36"/>
          <w:szCs w:val="36"/>
        </w:rPr>
        <w:t>2</w:t>
      </w:r>
      <w:r w:rsidR="00D42290">
        <w:rPr>
          <w:sz w:val="36"/>
          <w:szCs w:val="36"/>
        </w:rPr>
        <w:t>9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D42290">
        <w:rPr>
          <w:sz w:val="28"/>
          <w:szCs w:val="28"/>
        </w:rPr>
        <w:t>28</w:t>
      </w:r>
      <w:r w:rsidR="00D841BA">
        <w:rPr>
          <w:sz w:val="28"/>
          <w:szCs w:val="28"/>
        </w:rPr>
        <w:t xml:space="preserve"> июня</w:t>
      </w:r>
      <w:r w:rsidR="00891CDF">
        <w:rPr>
          <w:sz w:val="28"/>
          <w:szCs w:val="28"/>
        </w:rPr>
        <w:t xml:space="preserve"> </w:t>
      </w:r>
      <w:r w:rsidR="00520C75">
        <w:rPr>
          <w:sz w:val="28"/>
          <w:szCs w:val="28"/>
        </w:rPr>
        <w:t>2023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с.Соловцово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>С Е Л Ь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>Информационный бюллетень Комитета местного самоуправления Соловцовского сельсовета Иссинского района Пензенской области.             Издание официальных документов.</w:t>
      </w:r>
    </w:p>
    <w:tbl>
      <w:tblPr>
        <w:tblpPr w:leftFromText="180" w:rightFromText="180" w:vertAnchor="text" w:horzAnchor="margin" w:tblpXSpec="center" w:tblpY="36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495"/>
      </w:tblGrid>
      <w:tr w:rsidR="00D42290" w:rsidRPr="004E70FC" w:rsidTr="00D42290">
        <w:trPr>
          <w:trHeight w:val="516"/>
        </w:trPr>
        <w:tc>
          <w:tcPr>
            <w:tcW w:w="9495" w:type="dxa"/>
          </w:tcPr>
          <w:p w:rsidR="00D42290" w:rsidRPr="00D42290" w:rsidRDefault="00D42290" w:rsidP="006C1130">
            <w:pPr>
              <w:pStyle w:val="3"/>
              <w:rPr>
                <w:iCs/>
                <w:sz w:val="32"/>
                <w:szCs w:val="32"/>
                <w:lang w:val="en-US"/>
              </w:rPr>
            </w:pPr>
            <w:r w:rsidRPr="00D42290">
              <w:rPr>
                <w:iCs/>
                <w:sz w:val="32"/>
                <w:szCs w:val="32"/>
              </w:rPr>
              <w:t>АДМИНИСТРАЦИЯ СОЛОВЦОВСКОГО</w:t>
            </w:r>
            <w:r w:rsidRPr="00D42290">
              <w:rPr>
                <w:iCs/>
                <w:sz w:val="32"/>
                <w:szCs w:val="32"/>
                <w:lang w:val="en-US"/>
              </w:rPr>
              <w:t xml:space="preserve"> </w:t>
            </w:r>
            <w:r w:rsidRPr="00D42290">
              <w:rPr>
                <w:iCs/>
                <w:sz w:val="32"/>
                <w:szCs w:val="32"/>
              </w:rPr>
              <w:t>СЕЛЬСОВЕТА</w:t>
            </w:r>
          </w:p>
        </w:tc>
      </w:tr>
      <w:tr w:rsidR="00D42290" w:rsidRPr="004E70FC" w:rsidTr="00D42290">
        <w:trPr>
          <w:trHeight w:val="285"/>
        </w:trPr>
        <w:tc>
          <w:tcPr>
            <w:tcW w:w="9495" w:type="dxa"/>
            <w:vAlign w:val="center"/>
          </w:tcPr>
          <w:p w:rsidR="00D42290" w:rsidRPr="00D42290" w:rsidRDefault="00D42290" w:rsidP="006C1130">
            <w:pPr>
              <w:pStyle w:val="3"/>
              <w:jc w:val="both"/>
              <w:rPr>
                <w:iCs/>
                <w:sz w:val="32"/>
                <w:szCs w:val="32"/>
              </w:rPr>
            </w:pPr>
            <w:r w:rsidRPr="00D42290">
              <w:rPr>
                <w:iCs/>
                <w:sz w:val="32"/>
                <w:szCs w:val="32"/>
                <w:lang w:val="en-US"/>
              </w:rPr>
              <w:t xml:space="preserve">     </w:t>
            </w:r>
            <w:r w:rsidRPr="00D42290">
              <w:rPr>
                <w:iCs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D42290" w:rsidTr="00D42290">
        <w:trPr>
          <w:trHeight w:val="388"/>
        </w:trPr>
        <w:tc>
          <w:tcPr>
            <w:tcW w:w="9495" w:type="dxa"/>
            <w:vAlign w:val="center"/>
          </w:tcPr>
          <w:p w:rsidR="00D42290" w:rsidRPr="00D42290" w:rsidRDefault="00D42290" w:rsidP="006C1130">
            <w:pPr>
              <w:pStyle w:val="3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                                        </w:t>
            </w:r>
            <w:r w:rsidRPr="00D42290">
              <w:rPr>
                <w:iCs/>
                <w:szCs w:val="28"/>
              </w:rPr>
              <w:t>ПОСТАНОВЛЕНИЕ</w:t>
            </w:r>
          </w:p>
        </w:tc>
      </w:tr>
    </w:tbl>
    <w:p w:rsidR="00D42290" w:rsidRDefault="00D42290" w:rsidP="00D42290">
      <w:pPr>
        <w:spacing w:line="192" w:lineRule="auto"/>
        <w:jc w:val="center"/>
        <w:rPr>
          <w:sz w:val="30"/>
          <w:szCs w:val="30"/>
        </w:rPr>
      </w:pPr>
    </w:p>
    <w:p w:rsidR="00D42290" w:rsidRDefault="00D42290" w:rsidP="00D42290">
      <w:pPr>
        <w:spacing w:line="192" w:lineRule="auto"/>
        <w:jc w:val="center"/>
        <w:rPr>
          <w:sz w:val="16"/>
          <w:szCs w:val="16"/>
        </w:rPr>
      </w:pPr>
    </w:p>
    <w:tbl>
      <w:tblPr>
        <w:tblpPr w:leftFromText="180" w:rightFromText="180" w:vertAnchor="text" w:horzAnchor="page" w:tblpX="4042" w:tblpY="24"/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84"/>
        <w:gridCol w:w="2835"/>
        <w:gridCol w:w="397"/>
        <w:gridCol w:w="1134"/>
      </w:tblGrid>
      <w:tr w:rsidR="00D42290" w:rsidRPr="00A716C4" w:rsidTr="006C1130">
        <w:tc>
          <w:tcPr>
            <w:tcW w:w="284" w:type="dxa"/>
            <w:vAlign w:val="bottom"/>
          </w:tcPr>
          <w:p w:rsidR="00D42290" w:rsidRPr="00A716C4" w:rsidRDefault="00D42290" w:rsidP="006C1130">
            <w:pPr>
              <w:jc w:val="center"/>
              <w:rPr>
                <w:b/>
                <w:sz w:val="24"/>
                <w:szCs w:val="24"/>
              </w:rPr>
            </w:pPr>
            <w:r w:rsidRPr="00A716C4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42290" w:rsidRPr="00A716C4" w:rsidRDefault="00D42290" w:rsidP="006C113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28.06.2023</w:t>
            </w:r>
          </w:p>
        </w:tc>
        <w:tc>
          <w:tcPr>
            <w:tcW w:w="397" w:type="dxa"/>
            <w:vAlign w:val="bottom"/>
          </w:tcPr>
          <w:p w:rsidR="00D42290" w:rsidRPr="00A716C4" w:rsidRDefault="00D42290" w:rsidP="006C1130">
            <w:pPr>
              <w:jc w:val="center"/>
              <w:rPr>
                <w:b/>
                <w:sz w:val="24"/>
                <w:szCs w:val="24"/>
              </w:rPr>
            </w:pPr>
            <w:r w:rsidRPr="00A716C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42290" w:rsidRPr="00A716C4" w:rsidRDefault="009905B0" w:rsidP="009905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40</w:t>
            </w:r>
            <w:r w:rsidR="00D42290" w:rsidRPr="00A716C4">
              <w:rPr>
                <w:b/>
                <w:sz w:val="24"/>
                <w:szCs w:val="24"/>
              </w:rPr>
              <w:t>-п</w:t>
            </w:r>
          </w:p>
        </w:tc>
      </w:tr>
      <w:tr w:rsidR="00D42290" w:rsidRPr="00A716C4" w:rsidTr="006C1130">
        <w:tc>
          <w:tcPr>
            <w:tcW w:w="4650" w:type="dxa"/>
            <w:gridSpan w:val="4"/>
          </w:tcPr>
          <w:p w:rsidR="00D42290" w:rsidRPr="00A716C4" w:rsidRDefault="00D42290" w:rsidP="006C1130">
            <w:pPr>
              <w:rPr>
                <w:b/>
                <w:sz w:val="24"/>
                <w:szCs w:val="24"/>
              </w:rPr>
            </w:pPr>
            <w:r w:rsidRPr="00A716C4">
              <w:rPr>
                <w:b/>
              </w:rPr>
              <w:t xml:space="preserve">                                  с. Соловцово</w:t>
            </w:r>
          </w:p>
        </w:tc>
      </w:tr>
    </w:tbl>
    <w:p w:rsidR="00D42290" w:rsidRDefault="00D42290" w:rsidP="00D42290">
      <w:pPr>
        <w:spacing w:before="120"/>
        <w:ind w:firstLine="561"/>
        <w:jc w:val="center"/>
        <w:rPr>
          <w:sz w:val="28"/>
          <w:szCs w:val="28"/>
        </w:rPr>
      </w:pPr>
    </w:p>
    <w:p w:rsidR="00D42290" w:rsidRPr="00EB1FD3" w:rsidRDefault="00D42290" w:rsidP="00D42290">
      <w:pPr>
        <w:rPr>
          <w:b/>
          <w:bCs/>
          <w:sz w:val="28"/>
          <w:szCs w:val="28"/>
        </w:rPr>
      </w:pPr>
    </w:p>
    <w:p w:rsidR="00D42290" w:rsidRPr="005D16B4" w:rsidRDefault="00D42290" w:rsidP="00D42290">
      <w:pPr>
        <w:autoSpaceDE w:val="0"/>
        <w:autoSpaceDN w:val="0"/>
        <w:adjustRightInd w:val="0"/>
        <w:ind w:right="-1" w:firstLine="540"/>
        <w:jc w:val="center"/>
        <w:rPr>
          <w:b/>
          <w:sz w:val="24"/>
          <w:szCs w:val="24"/>
        </w:rPr>
      </w:pPr>
      <w:r w:rsidRPr="005D16B4">
        <w:rPr>
          <w:b/>
          <w:sz w:val="24"/>
          <w:szCs w:val="24"/>
        </w:rPr>
        <w:t>О внесении изменений в муниципальную программу «Устойчивое развитие территории Соловцовского сельсовета Иссинского района Пензенской области», утвержденную постановлением администрации Соловцовского сельсовета Иссинского района Пензенской области от 07.11.2013 № 41-п</w:t>
      </w:r>
    </w:p>
    <w:p w:rsidR="00D42290" w:rsidRPr="005D16B4" w:rsidRDefault="00D42290" w:rsidP="00D42290">
      <w:pPr>
        <w:spacing w:line="276" w:lineRule="auto"/>
        <w:jc w:val="center"/>
        <w:rPr>
          <w:sz w:val="24"/>
          <w:szCs w:val="24"/>
        </w:rPr>
      </w:pPr>
    </w:p>
    <w:p w:rsidR="00D42290" w:rsidRPr="005D16B4" w:rsidRDefault="00D42290" w:rsidP="00D42290">
      <w:pPr>
        <w:spacing w:line="276" w:lineRule="auto"/>
        <w:ind w:firstLine="540"/>
        <w:jc w:val="both"/>
        <w:rPr>
          <w:sz w:val="24"/>
          <w:szCs w:val="24"/>
        </w:rPr>
      </w:pPr>
      <w:r w:rsidRPr="005D16B4">
        <w:rPr>
          <w:sz w:val="24"/>
          <w:szCs w:val="24"/>
        </w:rPr>
        <w:t xml:space="preserve">В соответствии с постановлением администрации Соловцовского сельсовета Иссинского района Пензенской области </w:t>
      </w:r>
      <w:r w:rsidRPr="00490F2B">
        <w:rPr>
          <w:sz w:val="24"/>
          <w:szCs w:val="24"/>
        </w:rPr>
        <w:t>от 26.12.2020  №99-п</w:t>
      </w:r>
      <w:r w:rsidRPr="005D16B4">
        <w:rPr>
          <w:sz w:val="24"/>
          <w:szCs w:val="24"/>
        </w:rPr>
        <w:t xml:space="preserve"> «Об утверждении  Перечня  муниципальных программ Соловцовского сельсовета Иссинского района Пензенской области»</w:t>
      </w:r>
      <w:r>
        <w:rPr>
          <w:sz w:val="24"/>
          <w:szCs w:val="24"/>
        </w:rPr>
        <w:t xml:space="preserve"> (с последующими изменениями)</w:t>
      </w:r>
      <w:r w:rsidRPr="005D16B4">
        <w:rPr>
          <w:sz w:val="24"/>
          <w:szCs w:val="24"/>
        </w:rPr>
        <w:t xml:space="preserve">, постановлением администрации Соловцовского сельсовета Иссинского района Пензенской области от 01.11.2013 №37-п «Об утверждении Порядка разработки, реализации и оценки эффективности муниципальных программ Соловцовского сельсовета Иссинского района Пензенской области» (с последующими изменениями), руководствуясь Уставом Соловцовского сельсовета Иссинского района Пензенской области </w:t>
      </w:r>
      <w:r w:rsidRPr="005D16B4">
        <w:rPr>
          <w:color w:val="000000"/>
          <w:sz w:val="24"/>
          <w:szCs w:val="24"/>
        </w:rPr>
        <w:t>(с последующими изменениями)</w:t>
      </w:r>
      <w:r w:rsidRPr="005D16B4">
        <w:rPr>
          <w:sz w:val="24"/>
          <w:szCs w:val="24"/>
        </w:rPr>
        <w:t xml:space="preserve">, </w:t>
      </w:r>
    </w:p>
    <w:p w:rsidR="00D42290" w:rsidRPr="005D16B4" w:rsidRDefault="00D42290" w:rsidP="00D42290">
      <w:pPr>
        <w:spacing w:line="276" w:lineRule="auto"/>
        <w:ind w:firstLine="540"/>
        <w:jc w:val="center"/>
        <w:rPr>
          <w:b/>
          <w:bCs/>
          <w:sz w:val="24"/>
          <w:szCs w:val="24"/>
        </w:rPr>
      </w:pPr>
      <w:r w:rsidRPr="005D16B4">
        <w:rPr>
          <w:b/>
          <w:bCs/>
          <w:sz w:val="24"/>
          <w:szCs w:val="24"/>
        </w:rPr>
        <w:t xml:space="preserve">Администрация  </w:t>
      </w:r>
      <w:r w:rsidRPr="005D16B4">
        <w:rPr>
          <w:b/>
          <w:bCs/>
          <w:spacing w:val="-1"/>
          <w:sz w:val="24"/>
          <w:szCs w:val="24"/>
        </w:rPr>
        <w:t xml:space="preserve"> Соловцовского </w:t>
      </w:r>
      <w:r w:rsidRPr="005D16B4">
        <w:rPr>
          <w:b/>
          <w:bCs/>
          <w:sz w:val="24"/>
          <w:szCs w:val="24"/>
        </w:rPr>
        <w:t>сельсовета Иссинского района                                               Пензенской области постановляет:</w:t>
      </w:r>
    </w:p>
    <w:p w:rsidR="00D42290" w:rsidRPr="005D16B4" w:rsidRDefault="00D42290" w:rsidP="00D4229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E1530">
        <w:rPr>
          <w:sz w:val="24"/>
          <w:szCs w:val="24"/>
        </w:rPr>
        <w:t>1.</w:t>
      </w:r>
      <w:r w:rsidRPr="005D16B4">
        <w:rPr>
          <w:sz w:val="24"/>
          <w:szCs w:val="24"/>
        </w:rPr>
        <w:t xml:space="preserve"> </w:t>
      </w:r>
      <w:r>
        <w:rPr>
          <w:sz w:val="24"/>
          <w:szCs w:val="24"/>
        </w:rPr>
        <w:t>Внести в м</w:t>
      </w:r>
      <w:r w:rsidRPr="005D16B4">
        <w:rPr>
          <w:sz w:val="24"/>
          <w:szCs w:val="24"/>
        </w:rPr>
        <w:t>униципальную программу</w:t>
      </w:r>
      <w:r w:rsidRPr="005D16B4">
        <w:rPr>
          <w:bCs/>
          <w:spacing w:val="-1"/>
          <w:sz w:val="24"/>
          <w:szCs w:val="24"/>
        </w:rPr>
        <w:t xml:space="preserve"> Соловцовского сельсовета Иссинского района Пензенской области «Устойчивое развитие территории Соловцовского сельсовета Иссинского района Пензенской области» </w:t>
      </w:r>
      <w:r w:rsidRPr="005D16B4">
        <w:rPr>
          <w:sz w:val="24"/>
          <w:szCs w:val="24"/>
        </w:rPr>
        <w:t>изложи</w:t>
      </w:r>
      <w:r>
        <w:rPr>
          <w:sz w:val="24"/>
          <w:szCs w:val="24"/>
        </w:rPr>
        <w:t>в</w:t>
      </w:r>
      <w:r w:rsidRPr="005D16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ее </w:t>
      </w:r>
      <w:r w:rsidRPr="005D16B4">
        <w:rPr>
          <w:sz w:val="24"/>
          <w:szCs w:val="24"/>
        </w:rPr>
        <w:t xml:space="preserve">в </w:t>
      </w:r>
      <w:r>
        <w:rPr>
          <w:sz w:val="24"/>
          <w:szCs w:val="24"/>
        </w:rPr>
        <w:t>следующей</w:t>
      </w:r>
      <w:r w:rsidRPr="005D16B4">
        <w:rPr>
          <w:sz w:val="24"/>
          <w:szCs w:val="24"/>
        </w:rPr>
        <w:t xml:space="preserve"> редакции </w:t>
      </w:r>
      <w:r>
        <w:rPr>
          <w:sz w:val="24"/>
          <w:szCs w:val="24"/>
        </w:rPr>
        <w:t>(прилагается)</w:t>
      </w:r>
      <w:r w:rsidRPr="005D16B4">
        <w:rPr>
          <w:sz w:val="24"/>
          <w:szCs w:val="24"/>
        </w:rPr>
        <w:t>.</w:t>
      </w:r>
    </w:p>
    <w:p w:rsidR="00D42290" w:rsidRPr="00D74645" w:rsidRDefault="00D42290" w:rsidP="00D42290">
      <w:pPr>
        <w:autoSpaceDE w:val="0"/>
        <w:autoSpaceDN w:val="0"/>
        <w:adjustRightInd w:val="0"/>
        <w:ind w:right="-1" w:firstLine="540"/>
        <w:jc w:val="both"/>
        <w:rPr>
          <w:b/>
          <w:bCs/>
          <w:sz w:val="18"/>
          <w:szCs w:val="18"/>
        </w:rPr>
      </w:pPr>
    </w:p>
    <w:p w:rsidR="00D42290" w:rsidRPr="005D16B4" w:rsidRDefault="00D42290" w:rsidP="00D42290">
      <w:pPr>
        <w:autoSpaceDE w:val="0"/>
        <w:autoSpaceDN w:val="0"/>
        <w:adjustRightInd w:val="0"/>
        <w:spacing w:line="276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5D16B4">
        <w:rPr>
          <w:sz w:val="24"/>
          <w:szCs w:val="24"/>
        </w:rPr>
        <w:t>2. Настоящее постановление опубликовать в информационном бюллетене «Сельский вестник».</w:t>
      </w:r>
    </w:p>
    <w:p w:rsidR="00D42290" w:rsidRPr="005D16B4" w:rsidRDefault="00D42290" w:rsidP="00D42290">
      <w:pPr>
        <w:spacing w:line="276" w:lineRule="auto"/>
        <w:ind w:firstLine="540"/>
        <w:jc w:val="both"/>
        <w:rPr>
          <w:sz w:val="24"/>
          <w:szCs w:val="24"/>
        </w:rPr>
      </w:pPr>
      <w:r w:rsidRPr="005D16B4">
        <w:rPr>
          <w:sz w:val="24"/>
          <w:szCs w:val="24"/>
        </w:rPr>
        <w:tab/>
        <w:t>3. Настоящее постановление вступает в силу на следующий день после его официального опубликования.</w:t>
      </w:r>
    </w:p>
    <w:p w:rsidR="00D42290" w:rsidRPr="005D16B4" w:rsidRDefault="00D42290" w:rsidP="00D42290">
      <w:pPr>
        <w:spacing w:line="276" w:lineRule="auto"/>
        <w:ind w:firstLine="540"/>
        <w:jc w:val="both"/>
        <w:rPr>
          <w:sz w:val="24"/>
          <w:szCs w:val="24"/>
        </w:rPr>
      </w:pPr>
      <w:r w:rsidRPr="005D16B4">
        <w:rPr>
          <w:sz w:val="24"/>
          <w:szCs w:val="24"/>
        </w:rPr>
        <w:tab/>
        <w:t>4. Контроль за исполнением настоящего постановления возложить на главу администрации Соловцовского сельсовета Иссинского района Пензенской области.</w:t>
      </w:r>
    </w:p>
    <w:p w:rsidR="00D42290" w:rsidRPr="005D16B4" w:rsidRDefault="00D42290" w:rsidP="00D42290">
      <w:pPr>
        <w:ind w:firstLine="540"/>
        <w:jc w:val="both"/>
        <w:rPr>
          <w:sz w:val="24"/>
          <w:szCs w:val="24"/>
        </w:rPr>
      </w:pPr>
    </w:p>
    <w:p w:rsidR="00D42290" w:rsidRPr="005D16B4" w:rsidRDefault="00D42290" w:rsidP="00D42290">
      <w:pPr>
        <w:jc w:val="both"/>
        <w:rPr>
          <w:sz w:val="24"/>
          <w:szCs w:val="24"/>
        </w:rPr>
      </w:pPr>
    </w:p>
    <w:p w:rsidR="00D42290" w:rsidRPr="005D16B4" w:rsidRDefault="00D42290" w:rsidP="00D42290">
      <w:pPr>
        <w:jc w:val="both"/>
        <w:rPr>
          <w:sz w:val="24"/>
          <w:szCs w:val="24"/>
        </w:rPr>
      </w:pPr>
      <w:r w:rsidRPr="005D16B4">
        <w:rPr>
          <w:sz w:val="24"/>
          <w:szCs w:val="24"/>
        </w:rPr>
        <w:t xml:space="preserve">Глава администрации </w:t>
      </w:r>
      <w:r w:rsidRPr="005D16B4">
        <w:rPr>
          <w:sz w:val="24"/>
          <w:szCs w:val="24"/>
        </w:rPr>
        <w:tab/>
        <w:t xml:space="preserve">                                      </w:t>
      </w:r>
      <w:r w:rsidRPr="005D16B4">
        <w:rPr>
          <w:sz w:val="24"/>
          <w:szCs w:val="24"/>
        </w:rPr>
        <w:tab/>
      </w:r>
      <w:r w:rsidRPr="005D16B4">
        <w:rPr>
          <w:sz w:val="24"/>
          <w:szCs w:val="24"/>
        </w:rPr>
        <w:tab/>
      </w:r>
      <w:r w:rsidRPr="005D16B4">
        <w:rPr>
          <w:sz w:val="24"/>
          <w:szCs w:val="24"/>
        </w:rPr>
        <w:tab/>
      </w:r>
      <w:r w:rsidRPr="005D16B4">
        <w:rPr>
          <w:sz w:val="24"/>
          <w:szCs w:val="24"/>
        </w:rPr>
        <w:tab/>
      </w:r>
      <w:r w:rsidRPr="005D16B4">
        <w:rPr>
          <w:sz w:val="24"/>
          <w:szCs w:val="24"/>
        </w:rPr>
        <w:tab/>
      </w:r>
      <w:r w:rsidRPr="005D16B4">
        <w:rPr>
          <w:sz w:val="24"/>
          <w:szCs w:val="24"/>
        </w:rPr>
        <w:tab/>
      </w:r>
      <w:r w:rsidRPr="005D16B4">
        <w:rPr>
          <w:sz w:val="24"/>
          <w:szCs w:val="24"/>
        </w:rPr>
        <w:tab/>
        <w:t xml:space="preserve">        Соловцовского сельсовета                                            </w:t>
      </w:r>
      <w:r>
        <w:rPr>
          <w:sz w:val="24"/>
          <w:szCs w:val="24"/>
        </w:rPr>
        <w:t xml:space="preserve">              </w:t>
      </w:r>
      <w:r w:rsidRPr="005D16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Ю.С.Юхно </w:t>
      </w:r>
    </w:p>
    <w:p w:rsidR="00D42290" w:rsidRDefault="00D42290" w:rsidP="00D42290">
      <w:pPr>
        <w:ind w:left="-142" w:right="367" w:firstLine="284"/>
        <w:jc w:val="right"/>
        <w:outlineLvl w:val="0"/>
      </w:pPr>
      <w:r>
        <w:lastRenderedPageBreak/>
        <w:t xml:space="preserve">Приложение </w:t>
      </w:r>
    </w:p>
    <w:p w:rsidR="00D42290" w:rsidRDefault="00D42290" w:rsidP="00D42290">
      <w:pPr>
        <w:ind w:left="-142" w:right="367" w:firstLine="284"/>
        <w:jc w:val="right"/>
        <w:outlineLvl w:val="0"/>
      </w:pPr>
      <w:r>
        <w:t xml:space="preserve">к постановлению администрации </w:t>
      </w:r>
    </w:p>
    <w:p w:rsidR="00D42290" w:rsidRDefault="00D42290" w:rsidP="00D42290">
      <w:pPr>
        <w:ind w:left="-142" w:right="367" w:firstLine="284"/>
        <w:jc w:val="right"/>
        <w:outlineLvl w:val="0"/>
      </w:pPr>
      <w:r>
        <w:t>Соловцовского сельсовета</w:t>
      </w:r>
    </w:p>
    <w:p w:rsidR="00D42290" w:rsidRDefault="00D42290" w:rsidP="00D42290">
      <w:pPr>
        <w:ind w:left="-142" w:right="367" w:firstLine="284"/>
        <w:jc w:val="right"/>
        <w:outlineLvl w:val="0"/>
      </w:pPr>
      <w:r>
        <w:t xml:space="preserve"> Иссинского района Пензенской области </w:t>
      </w:r>
    </w:p>
    <w:p w:rsidR="00D42290" w:rsidRDefault="00D42290" w:rsidP="00D42290">
      <w:pPr>
        <w:ind w:left="-142" w:right="367" w:firstLine="284"/>
        <w:jc w:val="right"/>
        <w:outlineLvl w:val="0"/>
      </w:pPr>
      <w:r>
        <w:t>от 28.06.2023  №</w:t>
      </w:r>
      <w:r w:rsidR="009905B0">
        <w:t>40</w:t>
      </w:r>
      <w:r>
        <w:t>-п</w:t>
      </w:r>
    </w:p>
    <w:p w:rsidR="00D42290" w:rsidRPr="001D3D45" w:rsidRDefault="00D42290" w:rsidP="00D4229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42290" w:rsidRPr="001D3D45" w:rsidRDefault="00D42290" w:rsidP="00D4229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D3D45">
        <w:rPr>
          <w:b/>
          <w:bCs/>
          <w:sz w:val="24"/>
          <w:szCs w:val="24"/>
        </w:rPr>
        <w:t>ПАСПОРТ</w:t>
      </w:r>
    </w:p>
    <w:p w:rsidR="00D42290" w:rsidRPr="001D3D45" w:rsidRDefault="00D42290" w:rsidP="00D4229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D3D45">
        <w:rPr>
          <w:b/>
          <w:bCs/>
          <w:sz w:val="24"/>
          <w:szCs w:val="24"/>
        </w:rPr>
        <w:t xml:space="preserve">МУНИЦИПАЛЬНОЙ ПРОГРАММЫ </w:t>
      </w:r>
    </w:p>
    <w:p w:rsidR="00D42290" w:rsidRPr="001D3D45" w:rsidRDefault="00D42290" w:rsidP="00D4229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D3D45">
        <w:rPr>
          <w:b/>
          <w:bCs/>
          <w:sz w:val="24"/>
          <w:szCs w:val="24"/>
        </w:rPr>
        <w:t xml:space="preserve">СОЛОВЦОВСКОГО СЕЛЬСОВЕТА ИССИНСКОГО РАЙОНА </w:t>
      </w:r>
    </w:p>
    <w:p w:rsidR="00D42290" w:rsidRPr="001D3D45" w:rsidRDefault="00D42290" w:rsidP="00D4229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D3D45">
        <w:rPr>
          <w:b/>
          <w:bCs/>
          <w:sz w:val="24"/>
          <w:szCs w:val="24"/>
        </w:rPr>
        <w:t>ПЕНЗЕНСКОЙ ОБЛАСТИ</w:t>
      </w:r>
    </w:p>
    <w:p w:rsidR="00D42290" w:rsidRPr="001D3D45" w:rsidRDefault="00D42290" w:rsidP="00D42290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42290" w:rsidRPr="001D3D45" w:rsidRDefault="00D42290" w:rsidP="00D4229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D3D45">
        <w:rPr>
          <w:b/>
          <w:bCs/>
          <w:sz w:val="24"/>
          <w:szCs w:val="24"/>
        </w:rPr>
        <w:t>«</w:t>
      </w:r>
      <w:r w:rsidRPr="001D3D45">
        <w:rPr>
          <w:b/>
          <w:bCs/>
          <w:spacing w:val="-1"/>
          <w:sz w:val="24"/>
          <w:szCs w:val="24"/>
        </w:rPr>
        <w:t>Устойчивое развитие территории Соловцовского сельсовета Иссинского района Пензенской области</w:t>
      </w:r>
      <w:r w:rsidRPr="001D3D45">
        <w:rPr>
          <w:b/>
          <w:bCs/>
          <w:sz w:val="24"/>
          <w:szCs w:val="24"/>
        </w:rPr>
        <w:t>»</w:t>
      </w:r>
    </w:p>
    <w:p w:rsidR="00D42290" w:rsidRPr="001D3D45" w:rsidRDefault="00D42290" w:rsidP="00D42290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0" w:type="auto"/>
        <w:tblInd w:w="64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10"/>
        <w:gridCol w:w="6210"/>
      </w:tblGrid>
      <w:tr w:rsidR="00D42290" w:rsidRPr="001D3D45" w:rsidTr="006C1130">
        <w:trPr>
          <w:trHeight w:val="4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8B546D" w:rsidRDefault="00D42290" w:rsidP="006C113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Программы                  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8B546D" w:rsidRDefault="00D42290" w:rsidP="006C113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Полное наименование – «Устойчивое развитие территории Соловцовского сельсовета Иссинского района Пензенской области»</w:t>
            </w:r>
          </w:p>
          <w:p w:rsidR="00D42290" w:rsidRPr="008B546D" w:rsidRDefault="00D42290" w:rsidP="006C113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Сокращенное наименование - «Устойчивое            развитие территории Соловцовского сельсовета»</w:t>
            </w:r>
          </w:p>
        </w:tc>
      </w:tr>
      <w:tr w:rsidR="00D42290" w:rsidRPr="001D3D45" w:rsidTr="006C1130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8B546D" w:rsidRDefault="00D42290" w:rsidP="006C113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исполнитель   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муниципальной Программы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8B546D" w:rsidRDefault="00D42290" w:rsidP="006C113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Администрация Соловцовского сельсовета Иссинского района Пензенской области</w:t>
            </w:r>
          </w:p>
        </w:tc>
      </w:tr>
      <w:tr w:rsidR="00D42290" w:rsidRPr="001D3D45" w:rsidTr="006C1130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8B546D" w:rsidRDefault="00D42290" w:rsidP="006C113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Соисполнители               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муниципальной Программы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8B546D" w:rsidRDefault="00D42290" w:rsidP="006C113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Соисполнители подпрограммы отсутствуют</w:t>
            </w:r>
          </w:p>
        </w:tc>
      </w:tr>
      <w:tr w:rsidR="00D42290" w:rsidRPr="001D3D45" w:rsidTr="006C1130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8B546D" w:rsidRDefault="00D42290" w:rsidP="006C113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8B546D" w:rsidRDefault="00D42290" w:rsidP="006C113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Администрация Соловцовского сельсовета Иссинского района Пензенской области</w:t>
            </w:r>
          </w:p>
        </w:tc>
      </w:tr>
      <w:tr w:rsidR="00D42290" w:rsidRPr="001D3D45" w:rsidTr="006C1130"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8B546D" w:rsidRDefault="00D42290" w:rsidP="006C113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Подпрограммы             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8B546D" w:rsidRDefault="00D42290" w:rsidP="006C113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1. «Обеспечение деятельности администрации Соловцовского сельсовета Иссинского района Пензенской области»; </w:t>
            </w:r>
          </w:p>
          <w:p w:rsidR="00D42290" w:rsidRPr="008B546D" w:rsidRDefault="00D42290" w:rsidP="006C113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2. «Предоставление межбюджетных трансфертов из бюджета Соловцовского сельсовета Иссинского района Пензенской области»</w:t>
            </w:r>
          </w:p>
          <w:p w:rsidR="00D42290" w:rsidRPr="008B546D" w:rsidRDefault="00D42290" w:rsidP="006C113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  <w:r w:rsidRPr="008B54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8B546D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Профилактика террористической и экстремистской деятельности</w:t>
            </w:r>
            <w:r w:rsidRPr="008B546D">
              <w:rPr>
                <w:rFonts w:ascii="Times New Roman" w:hAnsi="Times New Roman" w:cs="Times New Roman"/>
                <w:iCs/>
                <w:sz w:val="22"/>
                <w:szCs w:val="22"/>
                <w:lang w:eastAsia="en-US"/>
              </w:rPr>
              <w:t xml:space="preserve"> на территории 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Соловцовского сельсовета Иссинского района Пензенской области»;</w:t>
            </w:r>
          </w:p>
          <w:p w:rsidR="00D42290" w:rsidRPr="008B546D" w:rsidRDefault="00D42290" w:rsidP="006C113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4.«Благоустройство населенных пунктов Соловцовского сельсовета Иссинского района Пензенской области»; </w:t>
            </w:r>
          </w:p>
          <w:p w:rsidR="00D42290" w:rsidRPr="008B546D" w:rsidRDefault="00D42290" w:rsidP="006C113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5. «Обеспечение первичных мер пожарной безопасности на территории Соловцовского сельсовета Иссинского района Пензенской области»;</w:t>
            </w:r>
          </w:p>
          <w:p w:rsidR="00D42290" w:rsidRPr="008B546D" w:rsidRDefault="00D42290" w:rsidP="006C113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6.«Организация библиотечного обслуживания        населения и создание условий для организации досуга населения Соловцовского сельсовета Иссинского района Пензенской области»; </w:t>
            </w:r>
          </w:p>
          <w:p w:rsidR="00D42290" w:rsidRPr="008B546D" w:rsidRDefault="00D42290" w:rsidP="006C113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 7. «Чистая вода»;</w:t>
            </w:r>
          </w:p>
          <w:p w:rsidR="00D42290" w:rsidRPr="008B546D" w:rsidRDefault="00D42290" w:rsidP="006C113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 8. «Профилактика правонарушений на территории Соловцовского сельсовета Иссинского района Пензенской области»;</w:t>
            </w:r>
          </w:p>
          <w:p w:rsidR="00D42290" w:rsidRDefault="00D42290" w:rsidP="006C113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9. </w:t>
            </w:r>
            <w:r w:rsidRPr="008B546D">
              <w:rPr>
                <w:rFonts w:ascii="Times New Roman" w:hAnsi="Times New Roman" w:cs="Times New Roman"/>
                <w:b/>
                <w:sz w:val="22"/>
                <w:szCs w:val="22"/>
              </w:rPr>
              <w:t>«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области»</w:t>
            </w:r>
          </w:p>
          <w:p w:rsidR="00D42290" w:rsidRPr="00271CDC" w:rsidRDefault="00D42290" w:rsidP="006C113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1CDC">
              <w:rPr>
                <w:rFonts w:ascii="Times New Roman" w:hAnsi="Times New Roman" w:cs="Times New Roman"/>
                <w:sz w:val="22"/>
                <w:szCs w:val="22"/>
              </w:rPr>
              <w:t>Б. «Использование и охрана земель на территории Соловцовского сельсовета Иссинского района Пензенской области»</w:t>
            </w:r>
          </w:p>
        </w:tc>
      </w:tr>
      <w:tr w:rsidR="00D42290" w:rsidRPr="001D3D45" w:rsidTr="006C1130">
        <w:trPr>
          <w:trHeight w:val="4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1D3D45" w:rsidRDefault="00D42290" w:rsidP="006C1130">
            <w:pPr>
              <w:pStyle w:val="aff"/>
            </w:pPr>
            <w:r w:rsidRPr="001D3D45">
              <w:t xml:space="preserve">Цели муниципальной              Программы                  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1D3D45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-совершенствование деятельности администрации Соловцовского сельсовета Иссинского района Пензенской области;</w:t>
            </w:r>
          </w:p>
          <w:p w:rsidR="00D42290" w:rsidRPr="001D3D45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-создание благоприятных условий для проживания населения.</w:t>
            </w:r>
          </w:p>
        </w:tc>
      </w:tr>
      <w:tr w:rsidR="00D42290" w:rsidRPr="001D3D45" w:rsidTr="006C1130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1D3D45" w:rsidRDefault="00D42290" w:rsidP="006C1130">
            <w:pPr>
              <w:pStyle w:val="aff"/>
            </w:pPr>
            <w:r w:rsidRPr="001D3D45">
              <w:t xml:space="preserve">Задачи муниципальной             Программы                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1D3D45" w:rsidRDefault="00D42290" w:rsidP="006C1130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–создание комфортных условий жизнедеятельности в сельской местности;</w:t>
            </w:r>
          </w:p>
          <w:p w:rsidR="00D42290" w:rsidRPr="001D3D45" w:rsidRDefault="00D42290" w:rsidP="006C1130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lastRenderedPageBreak/>
              <w:t>–создание благоприятных инфраструктурных           условий в сельской местности;</w:t>
            </w:r>
          </w:p>
          <w:p w:rsidR="00D42290" w:rsidRPr="001D3D45" w:rsidRDefault="00D42290" w:rsidP="006C1130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–активизация участия граждан, проживающих в сельской местности, в реализации общественно значимых проектов;</w:t>
            </w:r>
          </w:p>
          <w:p w:rsidR="00D42290" w:rsidRPr="001D3D45" w:rsidRDefault="00D42290" w:rsidP="006C1130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-  грантовая поддержка местных инициатив граждан, проживающих в сельской местности.</w:t>
            </w:r>
          </w:p>
        </w:tc>
      </w:tr>
      <w:tr w:rsidR="00D42290" w:rsidRPr="001D3D45" w:rsidTr="006C1130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1D3D45" w:rsidRDefault="00D42290" w:rsidP="006C11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Целевые показатели          муниципальной Программы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1D3D45" w:rsidRDefault="00D42290" w:rsidP="006C113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- процент жалоб и обращений граждан в органы местного самоуправления по вопросам жизнеобеспечения населения;</w:t>
            </w:r>
          </w:p>
          <w:p w:rsidR="00D42290" w:rsidRPr="001D3D45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процент исполнения плана поступления налоговых и неналоговых доходов в бюджет   Соловцовского сельсовета Иссинского района Пензенской области </w:t>
            </w:r>
          </w:p>
        </w:tc>
      </w:tr>
      <w:tr w:rsidR="00D42290" w:rsidRPr="001D3D45" w:rsidTr="006C1130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1D3D45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Этапы и сроки реализации    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Программы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315E4" w:rsidRDefault="00D42290" w:rsidP="006C1130">
            <w:pPr>
              <w:pStyle w:val="a0"/>
              <w:jc w:val="left"/>
              <w:rPr>
                <w:b w:val="0"/>
                <w:sz w:val="24"/>
                <w:szCs w:val="24"/>
              </w:rPr>
            </w:pPr>
            <w:r w:rsidRPr="004315E4">
              <w:rPr>
                <w:b w:val="0"/>
                <w:sz w:val="24"/>
                <w:szCs w:val="24"/>
              </w:rPr>
              <w:t>Сроки р</w:t>
            </w:r>
            <w:r>
              <w:rPr>
                <w:b w:val="0"/>
                <w:sz w:val="24"/>
                <w:szCs w:val="24"/>
              </w:rPr>
              <w:t>еализации программы в два этапа 1 этап 2014-2024</w:t>
            </w:r>
            <w:r w:rsidRPr="004315E4">
              <w:rPr>
                <w:b w:val="0"/>
                <w:sz w:val="24"/>
                <w:szCs w:val="24"/>
              </w:rPr>
              <w:t xml:space="preserve"> годы</w:t>
            </w:r>
            <w:r>
              <w:rPr>
                <w:b w:val="0"/>
                <w:sz w:val="24"/>
                <w:szCs w:val="24"/>
              </w:rPr>
              <w:t>,2 этап 2025-2027 годы.</w:t>
            </w:r>
          </w:p>
          <w:p w:rsidR="00D42290" w:rsidRPr="001D3D45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290" w:rsidRPr="001D3D45" w:rsidTr="006C1130">
        <w:trPr>
          <w:trHeight w:val="1179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1D3D45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1D3D45" w:rsidRDefault="00D42290" w:rsidP="006C1130">
            <w:pPr>
              <w:jc w:val="both"/>
              <w:rPr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 xml:space="preserve">Общий объём финансирования </w:t>
            </w:r>
            <w:r w:rsidRPr="00271CDC">
              <w:rPr>
                <w:b/>
                <w:bCs/>
                <w:sz w:val="24"/>
                <w:szCs w:val="24"/>
              </w:rPr>
              <w:t xml:space="preserve">–  </w:t>
            </w:r>
            <w:r>
              <w:rPr>
                <w:b/>
                <w:bCs/>
                <w:sz w:val="24"/>
                <w:szCs w:val="24"/>
              </w:rPr>
              <w:t>66611,7</w:t>
            </w:r>
            <w:r w:rsidRPr="00271CDC">
              <w:rPr>
                <w:b/>
                <w:bCs/>
                <w:sz w:val="24"/>
                <w:szCs w:val="24"/>
              </w:rPr>
              <w:t xml:space="preserve"> тыс. руб.</w:t>
            </w:r>
            <w:r w:rsidRPr="001D3D45">
              <w:rPr>
                <w:b/>
                <w:bCs/>
                <w:sz w:val="24"/>
                <w:szCs w:val="24"/>
              </w:rPr>
              <w:t xml:space="preserve">       </w:t>
            </w:r>
            <w:r w:rsidRPr="001D3D45">
              <w:rPr>
                <w:sz w:val="24"/>
                <w:szCs w:val="24"/>
              </w:rPr>
              <w:t xml:space="preserve">    </w:t>
            </w:r>
          </w:p>
          <w:p w:rsidR="00D42290" w:rsidRPr="001D3D45" w:rsidRDefault="00D42290" w:rsidP="006C1130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 в том числе: </w:t>
            </w:r>
          </w:p>
          <w:p w:rsidR="00D42290" w:rsidRPr="001D3D45" w:rsidRDefault="00D42290" w:rsidP="006C1130">
            <w:pPr>
              <w:jc w:val="both"/>
              <w:rPr>
                <w:b/>
                <w:bCs/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 xml:space="preserve">Федеральные средства (по согласованию)– </w:t>
            </w:r>
            <w:r>
              <w:rPr>
                <w:b/>
                <w:bCs/>
                <w:sz w:val="24"/>
                <w:szCs w:val="24"/>
              </w:rPr>
              <w:t>1475,8</w:t>
            </w:r>
            <w:r w:rsidRPr="001D3D45">
              <w:rPr>
                <w:b/>
                <w:bCs/>
                <w:sz w:val="24"/>
                <w:szCs w:val="24"/>
              </w:rPr>
              <w:t xml:space="preserve"> тыс. руб. </w:t>
            </w:r>
          </w:p>
          <w:p w:rsidR="00D42290" w:rsidRPr="001D3D45" w:rsidRDefault="00D42290" w:rsidP="006C1130">
            <w:pPr>
              <w:jc w:val="both"/>
              <w:rPr>
                <w:b/>
                <w:bCs/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>(софинансирование)</w:t>
            </w:r>
          </w:p>
          <w:p w:rsidR="00D42290" w:rsidRPr="001D3D45" w:rsidRDefault="00D42290" w:rsidP="006C1130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2014 год – 59,1 тыс. руб.</w:t>
            </w:r>
          </w:p>
          <w:p w:rsidR="00D42290" w:rsidRPr="001D3D45" w:rsidRDefault="00D42290" w:rsidP="006C1130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2015 год –  65,7 тыс. руб.</w:t>
            </w:r>
          </w:p>
          <w:p w:rsidR="00D42290" w:rsidRPr="001D3D45" w:rsidRDefault="00D42290" w:rsidP="006C1130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2016 год –  61,9 тыс. руб.</w:t>
            </w:r>
          </w:p>
          <w:p w:rsidR="00D42290" w:rsidRPr="001D3D45" w:rsidRDefault="00D42290" w:rsidP="006C1130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2017 год –  6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42290" w:rsidRPr="001D3D45" w:rsidRDefault="00D42290" w:rsidP="006C1130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2018 год –  </w:t>
            </w:r>
            <w:r>
              <w:rPr>
                <w:sz w:val="24"/>
                <w:szCs w:val="24"/>
              </w:rPr>
              <w:t>73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42290" w:rsidRPr="001D3D45" w:rsidRDefault="00D42290" w:rsidP="006C1130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2019 год –  </w:t>
            </w:r>
            <w:r>
              <w:rPr>
                <w:sz w:val="24"/>
                <w:szCs w:val="24"/>
              </w:rPr>
              <w:t>80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  <w:r w:rsidRPr="001D3D45">
              <w:rPr>
                <w:sz w:val="24"/>
                <w:szCs w:val="24"/>
              </w:rPr>
              <w:t xml:space="preserve"> тыс.руб.</w:t>
            </w:r>
          </w:p>
          <w:p w:rsidR="00D42290" w:rsidRPr="001D3D45" w:rsidRDefault="00D42290" w:rsidP="006C1130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2020 год –  </w:t>
            </w:r>
            <w:r>
              <w:rPr>
                <w:sz w:val="24"/>
                <w:szCs w:val="24"/>
              </w:rPr>
              <w:t>88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42290" w:rsidRPr="005C43B5" w:rsidRDefault="00D42290" w:rsidP="006C1130">
            <w:pPr>
              <w:jc w:val="both"/>
              <w:rPr>
                <w:sz w:val="24"/>
                <w:szCs w:val="24"/>
              </w:rPr>
            </w:pPr>
            <w:r w:rsidRPr="005C43B5">
              <w:rPr>
                <w:sz w:val="24"/>
                <w:szCs w:val="24"/>
              </w:rPr>
              <w:t xml:space="preserve">2021 год-    </w:t>
            </w:r>
            <w:r>
              <w:rPr>
                <w:sz w:val="24"/>
                <w:szCs w:val="24"/>
              </w:rPr>
              <w:t>283,5</w:t>
            </w:r>
            <w:r w:rsidRPr="005C43B5">
              <w:rPr>
                <w:sz w:val="24"/>
                <w:szCs w:val="24"/>
              </w:rPr>
              <w:t xml:space="preserve"> тыс. руб.</w:t>
            </w:r>
          </w:p>
          <w:p w:rsidR="00D42290" w:rsidRPr="005C43B5" w:rsidRDefault="00D42290" w:rsidP="006C1130">
            <w:pPr>
              <w:jc w:val="both"/>
              <w:rPr>
                <w:sz w:val="24"/>
                <w:szCs w:val="24"/>
              </w:rPr>
            </w:pPr>
            <w:r w:rsidRPr="005C43B5">
              <w:rPr>
                <w:sz w:val="24"/>
                <w:szCs w:val="24"/>
              </w:rPr>
              <w:t xml:space="preserve">2022 год-    </w:t>
            </w:r>
            <w:r>
              <w:rPr>
                <w:sz w:val="24"/>
                <w:szCs w:val="24"/>
              </w:rPr>
              <w:t>99,5</w:t>
            </w:r>
            <w:r w:rsidRPr="005C43B5">
              <w:rPr>
                <w:sz w:val="24"/>
                <w:szCs w:val="24"/>
              </w:rPr>
              <w:t xml:space="preserve"> тыс. руб.</w:t>
            </w:r>
          </w:p>
          <w:p w:rsidR="00D42290" w:rsidRPr="005C43B5" w:rsidRDefault="00D42290" w:rsidP="006C1130">
            <w:pPr>
              <w:jc w:val="both"/>
              <w:rPr>
                <w:sz w:val="24"/>
                <w:szCs w:val="24"/>
              </w:rPr>
            </w:pPr>
            <w:r w:rsidRPr="005C43B5">
              <w:rPr>
                <w:sz w:val="24"/>
                <w:szCs w:val="24"/>
              </w:rPr>
              <w:t xml:space="preserve">2023 год-    </w:t>
            </w:r>
            <w:r>
              <w:rPr>
                <w:sz w:val="24"/>
                <w:szCs w:val="24"/>
              </w:rPr>
              <w:t>113,6</w:t>
            </w:r>
            <w:r w:rsidRPr="005C43B5">
              <w:rPr>
                <w:sz w:val="24"/>
                <w:szCs w:val="24"/>
              </w:rPr>
              <w:t xml:space="preserve"> тыс. руб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 w:rsidRPr="005C43B5">
              <w:rPr>
                <w:sz w:val="24"/>
                <w:szCs w:val="24"/>
              </w:rPr>
              <w:t xml:space="preserve">2024 год-    </w:t>
            </w:r>
            <w:r>
              <w:rPr>
                <w:sz w:val="24"/>
                <w:szCs w:val="24"/>
              </w:rPr>
              <w:t>118,8</w:t>
            </w:r>
            <w:r w:rsidRPr="005C43B5">
              <w:rPr>
                <w:sz w:val="24"/>
                <w:szCs w:val="24"/>
              </w:rPr>
              <w:t xml:space="preserve"> тыс. руб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2025год-     123,1</w:t>
            </w:r>
            <w:r w:rsidRPr="005C43B5">
              <w:rPr>
                <w:sz w:val="24"/>
                <w:szCs w:val="24"/>
              </w:rPr>
              <w:t xml:space="preserve"> тыс. руб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    123,1</w:t>
            </w:r>
            <w:r w:rsidRPr="005C43B5">
              <w:rPr>
                <w:sz w:val="24"/>
                <w:szCs w:val="24"/>
              </w:rPr>
              <w:t xml:space="preserve"> тыс. руб</w:t>
            </w:r>
          </w:p>
          <w:p w:rsidR="00D42290" w:rsidRPr="005C43B5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2027год-     123,1</w:t>
            </w:r>
            <w:r w:rsidRPr="005C43B5">
              <w:rPr>
                <w:sz w:val="24"/>
                <w:szCs w:val="24"/>
              </w:rPr>
              <w:t xml:space="preserve"> тыс. руб</w:t>
            </w:r>
          </w:p>
          <w:p w:rsidR="00D42290" w:rsidRPr="001D3D45" w:rsidRDefault="00D42290" w:rsidP="006C1130">
            <w:pPr>
              <w:jc w:val="both"/>
              <w:rPr>
                <w:b/>
                <w:bCs/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 xml:space="preserve">Средства бюджета Пензенской области (по согласованию)–   </w:t>
            </w:r>
            <w:r>
              <w:rPr>
                <w:b/>
                <w:bCs/>
                <w:sz w:val="24"/>
                <w:szCs w:val="24"/>
              </w:rPr>
              <w:t>6485,1</w:t>
            </w:r>
            <w:r w:rsidRPr="001D3D45">
              <w:rPr>
                <w:b/>
                <w:bCs/>
                <w:sz w:val="24"/>
                <w:szCs w:val="24"/>
              </w:rPr>
              <w:t xml:space="preserve">  тыс. руб. </w:t>
            </w:r>
          </w:p>
          <w:p w:rsidR="00D42290" w:rsidRPr="001D3D45" w:rsidRDefault="00D42290" w:rsidP="006C1130">
            <w:pPr>
              <w:jc w:val="both"/>
              <w:rPr>
                <w:b/>
                <w:bCs/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>(софинансирование)</w:t>
            </w:r>
          </w:p>
          <w:p w:rsidR="00D42290" w:rsidRPr="00A71F9F" w:rsidRDefault="00D42290" w:rsidP="006C1130">
            <w:pPr>
              <w:jc w:val="both"/>
              <w:rPr>
                <w:b/>
                <w:bCs/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A71F9F">
              <w:rPr>
                <w:sz w:val="24"/>
                <w:szCs w:val="24"/>
              </w:rPr>
              <w:t xml:space="preserve"> год –   </w:t>
            </w:r>
            <w:r>
              <w:rPr>
                <w:sz w:val="24"/>
                <w:szCs w:val="24"/>
              </w:rPr>
              <w:t>82,8</w:t>
            </w:r>
            <w:r w:rsidRPr="00A71F9F">
              <w:rPr>
                <w:sz w:val="24"/>
                <w:szCs w:val="24"/>
              </w:rPr>
              <w:t xml:space="preserve">  тыс. руб</w:t>
            </w:r>
            <w:r>
              <w:rPr>
                <w:sz w:val="24"/>
                <w:szCs w:val="24"/>
              </w:rPr>
              <w:t>.</w:t>
            </w:r>
          </w:p>
          <w:p w:rsidR="00D42290" w:rsidRPr="00A71F9F" w:rsidRDefault="00D42290" w:rsidP="006C1130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2015 год –   </w:t>
            </w:r>
            <w:r>
              <w:rPr>
                <w:sz w:val="24"/>
                <w:szCs w:val="24"/>
              </w:rPr>
              <w:t>2</w:t>
            </w:r>
            <w:r w:rsidRPr="00A71F9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  <w:r w:rsidRPr="00A71F9F">
              <w:rPr>
                <w:sz w:val="24"/>
                <w:szCs w:val="24"/>
              </w:rPr>
              <w:t xml:space="preserve">  тыс. руб.</w:t>
            </w:r>
          </w:p>
          <w:p w:rsidR="00D42290" w:rsidRPr="00A71F9F" w:rsidRDefault="00D42290" w:rsidP="006C1130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2016 год –    </w:t>
            </w:r>
            <w:r>
              <w:rPr>
                <w:sz w:val="24"/>
                <w:szCs w:val="24"/>
              </w:rPr>
              <w:t>20,0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D42290" w:rsidRPr="00A71F9F" w:rsidRDefault="00D42290" w:rsidP="006C1130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2017 год </w:t>
            </w:r>
            <w:r>
              <w:rPr>
                <w:sz w:val="24"/>
                <w:szCs w:val="24"/>
              </w:rPr>
              <w:t xml:space="preserve"> -   </w:t>
            </w:r>
            <w:r w:rsidRPr="00A71F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95,0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D42290" w:rsidRPr="00A71F9F" w:rsidRDefault="00D42290" w:rsidP="006C113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2018 год – </w:t>
            </w:r>
            <w:r w:rsidRPr="00A71F9F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5122,9 т</w:t>
            </w:r>
            <w:r w:rsidRPr="00A71F9F">
              <w:rPr>
                <w:color w:val="000000"/>
                <w:sz w:val="24"/>
                <w:szCs w:val="24"/>
              </w:rPr>
              <w:t>ыс. руб.</w:t>
            </w:r>
          </w:p>
          <w:p w:rsidR="00D42290" w:rsidRPr="00A71F9F" w:rsidRDefault="00D42290" w:rsidP="006C1130">
            <w:pPr>
              <w:jc w:val="both"/>
              <w:rPr>
                <w:color w:val="000000"/>
                <w:sz w:val="24"/>
                <w:szCs w:val="24"/>
              </w:rPr>
            </w:pPr>
            <w:r w:rsidRPr="00A71F9F">
              <w:rPr>
                <w:color w:val="000000"/>
                <w:sz w:val="24"/>
                <w:szCs w:val="24"/>
              </w:rPr>
              <w:t xml:space="preserve">2019 год –  </w:t>
            </w:r>
            <w:r>
              <w:rPr>
                <w:color w:val="000000"/>
                <w:sz w:val="24"/>
                <w:szCs w:val="24"/>
              </w:rPr>
              <w:t>50,2</w:t>
            </w:r>
            <w:r w:rsidRPr="00A71F9F">
              <w:rPr>
                <w:color w:val="000000"/>
                <w:sz w:val="24"/>
                <w:szCs w:val="24"/>
              </w:rPr>
              <w:t xml:space="preserve"> тыс.руб.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2020 год – </w:t>
            </w:r>
            <w:r w:rsidRPr="00A71F9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856,34</w:t>
            </w:r>
            <w:r w:rsidRPr="00A71F9F">
              <w:rPr>
                <w:color w:val="000000"/>
                <w:sz w:val="24"/>
                <w:szCs w:val="24"/>
              </w:rPr>
              <w:t xml:space="preserve"> тыс. руб</w:t>
            </w:r>
            <w:r w:rsidRPr="001D3D45">
              <w:rPr>
                <w:sz w:val="24"/>
                <w:szCs w:val="24"/>
              </w:rPr>
              <w:t>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год-    44,7 </w:t>
            </w:r>
            <w:r w:rsidRPr="001D3D45">
              <w:rPr>
                <w:sz w:val="24"/>
                <w:szCs w:val="24"/>
              </w:rPr>
              <w:t xml:space="preserve"> руб.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    193,2 тыс.руб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 0,0 тыс.руб</w:t>
            </w:r>
          </w:p>
          <w:p w:rsidR="00D42290" w:rsidRPr="001D3D45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 0,0 тыс.руб</w:t>
            </w:r>
          </w:p>
          <w:p w:rsidR="00D42290" w:rsidRPr="001D3D45" w:rsidRDefault="00D42290" w:rsidP="006C1130">
            <w:pPr>
              <w:jc w:val="both"/>
              <w:rPr>
                <w:sz w:val="24"/>
                <w:szCs w:val="24"/>
              </w:rPr>
            </w:pPr>
          </w:p>
          <w:p w:rsidR="00D42290" w:rsidRPr="00271CDC" w:rsidRDefault="00D42290" w:rsidP="006C1130">
            <w:pPr>
              <w:jc w:val="both"/>
              <w:rPr>
                <w:b/>
                <w:bCs/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 xml:space="preserve">Средства бюджета Соловцовского сельсовета Иссинского района Пензенской области –   </w:t>
            </w:r>
            <w:r>
              <w:rPr>
                <w:b/>
                <w:bCs/>
                <w:sz w:val="24"/>
                <w:szCs w:val="24"/>
              </w:rPr>
              <w:t>58439,9</w:t>
            </w:r>
            <w:r w:rsidRPr="00271CDC">
              <w:rPr>
                <w:b/>
                <w:bCs/>
                <w:sz w:val="24"/>
                <w:szCs w:val="24"/>
              </w:rPr>
              <w:t xml:space="preserve"> тыс. руб.</w:t>
            </w:r>
          </w:p>
          <w:p w:rsidR="00D42290" w:rsidRPr="001D3D45" w:rsidRDefault="00D42290" w:rsidP="006C1130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2014 год –   3821,4 тыс. руб.</w:t>
            </w:r>
          </w:p>
          <w:p w:rsidR="00D42290" w:rsidRPr="001D3D45" w:rsidRDefault="00D42290" w:rsidP="006C1130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2015 год –   2661,4 тыс. руб.</w:t>
            </w:r>
          </w:p>
          <w:p w:rsidR="00D42290" w:rsidRPr="001D3D45" w:rsidRDefault="00D42290" w:rsidP="006C1130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2016 год –   3</w:t>
            </w:r>
            <w:r>
              <w:rPr>
                <w:sz w:val="24"/>
                <w:szCs w:val="24"/>
              </w:rPr>
              <w:t>767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42290" w:rsidRPr="001D3D45" w:rsidRDefault="00D42290" w:rsidP="006C1130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lastRenderedPageBreak/>
              <w:t>2017 год –   3</w:t>
            </w:r>
            <w:r>
              <w:rPr>
                <w:sz w:val="24"/>
                <w:szCs w:val="24"/>
              </w:rPr>
              <w:t>738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42290" w:rsidRPr="001D3D45" w:rsidRDefault="00D42290" w:rsidP="006C1130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2018 год –   </w:t>
            </w:r>
            <w:r>
              <w:rPr>
                <w:sz w:val="24"/>
                <w:szCs w:val="24"/>
              </w:rPr>
              <w:t>4847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42290" w:rsidRPr="001D3D45" w:rsidRDefault="00D42290" w:rsidP="006C1130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2019 год -    </w:t>
            </w:r>
            <w:r>
              <w:rPr>
                <w:sz w:val="24"/>
                <w:szCs w:val="24"/>
              </w:rPr>
              <w:t>4765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2020 год –   </w:t>
            </w:r>
            <w:r>
              <w:rPr>
                <w:sz w:val="24"/>
                <w:szCs w:val="24"/>
              </w:rPr>
              <w:t>4889,2</w:t>
            </w:r>
            <w:r w:rsidRPr="001D3D45">
              <w:rPr>
                <w:sz w:val="24"/>
                <w:szCs w:val="24"/>
              </w:rPr>
              <w:t xml:space="preserve"> тыс. руб. </w:t>
            </w:r>
          </w:p>
          <w:p w:rsidR="00D42290" w:rsidRPr="00271CDC" w:rsidRDefault="00D42290" w:rsidP="006C1130">
            <w:pPr>
              <w:jc w:val="both"/>
              <w:rPr>
                <w:sz w:val="24"/>
                <w:szCs w:val="24"/>
              </w:rPr>
            </w:pPr>
            <w:r w:rsidRPr="00271CDC">
              <w:rPr>
                <w:sz w:val="24"/>
                <w:szCs w:val="24"/>
              </w:rPr>
              <w:t xml:space="preserve">2021 год-     </w:t>
            </w:r>
            <w:r>
              <w:rPr>
                <w:sz w:val="24"/>
                <w:szCs w:val="24"/>
              </w:rPr>
              <w:t>4513,6</w:t>
            </w:r>
            <w:r w:rsidRPr="00271CDC">
              <w:rPr>
                <w:sz w:val="24"/>
                <w:szCs w:val="24"/>
              </w:rPr>
              <w:t xml:space="preserve"> тыс. руб.</w:t>
            </w:r>
          </w:p>
          <w:p w:rsidR="00D42290" w:rsidRPr="00271CDC" w:rsidRDefault="00D42290" w:rsidP="006C1130">
            <w:pPr>
              <w:jc w:val="both"/>
              <w:rPr>
                <w:sz w:val="24"/>
                <w:szCs w:val="24"/>
              </w:rPr>
            </w:pPr>
            <w:r w:rsidRPr="00271CDC">
              <w:rPr>
                <w:sz w:val="24"/>
                <w:szCs w:val="24"/>
              </w:rPr>
              <w:t xml:space="preserve">2022 год-     </w:t>
            </w:r>
            <w:r>
              <w:rPr>
                <w:sz w:val="24"/>
                <w:szCs w:val="24"/>
              </w:rPr>
              <w:t>4515,8</w:t>
            </w:r>
            <w:r w:rsidRPr="00271CDC">
              <w:rPr>
                <w:sz w:val="24"/>
                <w:szCs w:val="24"/>
              </w:rPr>
              <w:t xml:space="preserve"> тыс. руб</w:t>
            </w:r>
          </w:p>
          <w:p w:rsidR="00D42290" w:rsidRPr="00271CDC" w:rsidRDefault="00D42290" w:rsidP="006C1130">
            <w:pPr>
              <w:jc w:val="both"/>
              <w:rPr>
                <w:sz w:val="24"/>
                <w:szCs w:val="24"/>
              </w:rPr>
            </w:pPr>
            <w:r w:rsidRPr="00271CDC">
              <w:rPr>
                <w:sz w:val="24"/>
                <w:szCs w:val="24"/>
              </w:rPr>
              <w:t xml:space="preserve">2023 год-     </w:t>
            </w:r>
            <w:r>
              <w:rPr>
                <w:sz w:val="24"/>
                <w:szCs w:val="24"/>
              </w:rPr>
              <w:t>4016,6</w:t>
            </w:r>
            <w:r w:rsidRPr="00271CDC">
              <w:rPr>
                <w:sz w:val="24"/>
                <w:szCs w:val="24"/>
              </w:rPr>
              <w:t xml:space="preserve"> тыс.руб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 w:rsidRPr="00271CDC">
              <w:rPr>
                <w:sz w:val="24"/>
                <w:szCs w:val="24"/>
              </w:rPr>
              <w:t xml:space="preserve">2024 год-     </w:t>
            </w:r>
            <w:r>
              <w:rPr>
                <w:sz w:val="24"/>
                <w:szCs w:val="24"/>
              </w:rPr>
              <w:t>4318,1</w:t>
            </w:r>
            <w:r w:rsidRPr="00271CDC">
              <w:rPr>
                <w:sz w:val="24"/>
                <w:szCs w:val="24"/>
              </w:rPr>
              <w:t xml:space="preserve"> тыс.руб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 w:rsidRPr="00271CDC">
              <w:rPr>
                <w:sz w:val="24"/>
                <w:szCs w:val="24"/>
              </w:rPr>
              <w:t xml:space="preserve">2024 год-     </w:t>
            </w:r>
            <w:r>
              <w:rPr>
                <w:sz w:val="24"/>
                <w:szCs w:val="24"/>
              </w:rPr>
              <w:t>4195,3</w:t>
            </w:r>
            <w:r w:rsidRPr="00271CDC">
              <w:rPr>
                <w:sz w:val="24"/>
                <w:szCs w:val="24"/>
              </w:rPr>
              <w:t xml:space="preserve"> тыс.руб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 w:rsidRPr="00271CDC">
              <w:rPr>
                <w:sz w:val="24"/>
                <w:szCs w:val="24"/>
              </w:rPr>
              <w:t xml:space="preserve">2024 год-     </w:t>
            </w:r>
            <w:r>
              <w:rPr>
                <w:sz w:val="24"/>
                <w:szCs w:val="24"/>
              </w:rPr>
              <w:t>4195,3</w:t>
            </w:r>
            <w:r w:rsidRPr="00271CDC">
              <w:rPr>
                <w:sz w:val="24"/>
                <w:szCs w:val="24"/>
              </w:rPr>
              <w:t xml:space="preserve"> тыс.руб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 w:rsidRPr="00271CDC">
              <w:rPr>
                <w:sz w:val="24"/>
                <w:szCs w:val="24"/>
              </w:rPr>
              <w:t xml:space="preserve">2024 год-     </w:t>
            </w:r>
            <w:r>
              <w:rPr>
                <w:sz w:val="24"/>
                <w:szCs w:val="24"/>
              </w:rPr>
              <w:t>4195,3</w:t>
            </w:r>
            <w:r w:rsidRPr="00271CDC">
              <w:rPr>
                <w:sz w:val="24"/>
                <w:szCs w:val="24"/>
              </w:rPr>
              <w:t xml:space="preserve"> тыс.руб</w:t>
            </w:r>
          </w:p>
          <w:p w:rsidR="00D42290" w:rsidRPr="00271CDC" w:rsidRDefault="00D42290" w:rsidP="006C1130">
            <w:pPr>
              <w:jc w:val="both"/>
              <w:rPr>
                <w:sz w:val="24"/>
                <w:szCs w:val="24"/>
              </w:rPr>
            </w:pPr>
          </w:p>
          <w:p w:rsidR="00D42290" w:rsidRPr="001D3D45" w:rsidRDefault="00D42290" w:rsidP="006C1130">
            <w:pPr>
              <w:pStyle w:val="ConsPlusCell"/>
              <w:rPr>
                <w:b/>
                <w:bCs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источники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210,9</w:t>
            </w:r>
            <w:r w:rsidRPr="001D3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D3D45">
              <w:rPr>
                <w:b/>
                <w:bCs/>
                <w:sz w:val="24"/>
                <w:szCs w:val="24"/>
              </w:rPr>
              <w:t>тыс. руб.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2017 год –   40,0 тыс. руб.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-101,4 тыс.руб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год-69,5 тыс.руб</w:t>
            </w:r>
          </w:p>
          <w:p w:rsidR="00D42290" w:rsidRPr="001D3D45" w:rsidRDefault="00D42290" w:rsidP="006C1130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год-0,0 тыс.руб</w:t>
            </w:r>
          </w:p>
        </w:tc>
      </w:tr>
    </w:tbl>
    <w:p w:rsidR="00D42290" w:rsidRPr="001D3D45" w:rsidRDefault="00D42290" w:rsidP="00D42290">
      <w:pPr>
        <w:autoSpaceDE w:val="0"/>
        <w:autoSpaceDN w:val="0"/>
        <w:adjustRightInd w:val="0"/>
        <w:ind w:left="-180" w:right="-1" w:firstLine="360"/>
        <w:jc w:val="center"/>
        <w:rPr>
          <w:b/>
          <w:sz w:val="24"/>
          <w:szCs w:val="24"/>
        </w:rPr>
      </w:pPr>
      <w:r w:rsidRPr="001D3D45">
        <w:rPr>
          <w:b/>
          <w:sz w:val="24"/>
          <w:szCs w:val="24"/>
        </w:rPr>
        <w:lastRenderedPageBreak/>
        <w:t>2. Цели и задачи муниципальной программы</w:t>
      </w:r>
    </w:p>
    <w:p w:rsidR="00D42290" w:rsidRPr="001D3D45" w:rsidRDefault="00D42290" w:rsidP="00D42290">
      <w:pPr>
        <w:pStyle w:val="ConsPlusCell"/>
        <w:ind w:left="-180" w:firstLine="360"/>
        <w:rPr>
          <w:rFonts w:ascii="Times New Roman" w:hAnsi="Times New Roman" w:cs="Times New Roman"/>
          <w:sz w:val="24"/>
          <w:szCs w:val="24"/>
        </w:rPr>
      </w:pPr>
      <w:r w:rsidRPr="001D3D45">
        <w:rPr>
          <w:rFonts w:ascii="Times New Roman" w:hAnsi="Times New Roman" w:cs="Times New Roman"/>
          <w:sz w:val="24"/>
          <w:szCs w:val="24"/>
        </w:rPr>
        <w:t>Целью реализации муниципальной программы являются:</w:t>
      </w:r>
    </w:p>
    <w:p w:rsidR="00D42290" w:rsidRPr="001D3D45" w:rsidRDefault="00D42290" w:rsidP="00D42290">
      <w:pPr>
        <w:pStyle w:val="ConsPlusCell"/>
        <w:ind w:left="-180" w:firstLine="360"/>
        <w:rPr>
          <w:rFonts w:ascii="Times New Roman" w:hAnsi="Times New Roman" w:cs="Times New Roman"/>
          <w:sz w:val="24"/>
          <w:szCs w:val="24"/>
        </w:rPr>
      </w:pPr>
      <w:r w:rsidRPr="001D3D45">
        <w:rPr>
          <w:rFonts w:ascii="Times New Roman" w:hAnsi="Times New Roman" w:cs="Times New Roman"/>
          <w:sz w:val="24"/>
          <w:szCs w:val="24"/>
        </w:rPr>
        <w:t xml:space="preserve"> -совершенствование деятельности администрации  Соловцовского</w:t>
      </w:r>
      <w:r w:rsidRPr="001D3D45">
        <w:rPr>
          <w:sz w:val="24"/>
          <w:szCs w:val="24"/>
        </w:rPr>
        <w:t xml:space="preserve"> </w:t>
      </w:r>
      <w:r w:rsidRPr="001D3D45">
        <w:rPr>
          <w:rFonts w:ascii="Times New Roman" w:hAnsi="Times New Roman" w:cs="Times New Roman"/>
          <w:sz w:val="24"/>
          <w:szCs w:val="24"/>
        </w:rPr>
        <w:t xml:space="preserve"> сельсовета    Иссинского района Пензенской области;</w:t>
      </w:r>
    </w:p>
    <w:p w:rsidR="00D42290" w:rsidRPr="001D3D45" w:rsidRDefault="00D42290" w:rsidP="00D42290">
      <w:pPr>
        <w:spacing w:before="100" w:beforeAutospacing="1" w:after="100" w:afterAutospacing="1"/>
        <w:ind w:left="-180" w:right="-1" w:firstLine="360"/>
        <w:rPr>
          <w:sz w:val="24"/>
          <w:szCs w:val="24"/>
        </w:rPr>
      </w:pPr>
      <w:r w:rsidRPr="001D3D45">
        <w:rPr>
          <w:sz w:val="24"/>
          <w:szCs w:val="24"/>
        </w:rPr>
        <w:t>-создание благоприятных условий для проживания населения.</w:t>
      </w:r>
    </w:p>
    <w:p w:rsidR="00D42290" w:rsidRPr="001D3D45" w:rsidRDefault="00D42290" w:rsidP="00D42290">
      <w:pPr>
        <w:spacing w:before="100" w:beforeAutospacing="1" w:after="100" w:afterAutospacing="1"/>
        <w:ind w:left="-180" w:right="-1" w:firstLine="360"/>
        <w:rPr>
          <w:sz w:val="24"/>
          <w:szCs w:val="24"/>
        </w:rPr>
      </w:pPr>
      <w:r w:rsidRPr="001D3D45">
        <w:rPr>
          <w:sz w:val="24"/>
          <w:szCs w:val="24"/>
        </w:rPr>
        <w:t>Задачами, которые решаются для реализации вышеуказанной цели, являются:</w:t>
      </w:r>
    </w:p>
    <w:p w:rsidR="00D42290" w:rsidRPr="001D3D45" w:rsidRDefault="00D42290" w:rsidP="00D42290">
      <w:pPr>
        <w:ind w:left="-180" w:firstLine="360"/>
        <w:jc w:val="both"/>
        <w:rPr>
          <w:sz w:val="24"/>
          <w:szCs w:val="24"/>
        </w:rPr>
      </w:pPr>
      <w:r w:rsidRPr="001D3D45">
        <w:rPr>
          <w:sz w:val="24"/>
          <w:szCs w:val="24"/>
        </w:rPr>
        <w:t>–создание комфортных условий жизнедеятельности в сельской местности;</w:t>
      </w:r>
    </w:p>
    <w:p w:rsidR="00D42290" w:rsidRPr="001D3D45" w:rsidRDefault="00D42290" w:rsidP="00D42290">
      <w:pPr>
        <w:ind w:left="-180" w:firstLine="360"/>
        <w:jc w:val="both"/>
        <w:rPr>
          <w:sz w:val="24"/>
          <w:szCs w:val="24"/>
        </w:rPr>
      </w:pPr>
      <w:r w:rsidRPr="001D3D45">
        <w:rPr>
          <w:sz w:val="24"/>
          <w:szCs w:val="24"/>
        </w:rPr>
        <w:t>–создание благоприятных инфраструктурных условий в сельской местности;</w:t>
      </w:r>
    </w:p>
    <w:p w:rsidR="00D42290" w:rsidRPr="001D3D45" w:rsidRDefault="00D42290" w:rsidP="00D42290">
      <w:pPr>
        <w:autoSpaceDE w:val="0"/>
        <w:autoSpaceDN w:val="0"/>
        <w:adjustRightInd w:val="0"/>
        <w:ind w:left="-180" w:firstLine="360"/>
        <w:rPr>
          <w:sz w:val="24"/>
          <w:szCs w:val="24"/>
        </w:rPr>
      </w:pPr>
      <w:r w:rsidRPr="001D3D45">
        <w:rPr>
          <w:sz w:val="24"/>
          <w:szCs w:val="24"/>
        </w:rPr>
        <w:t>–активизация участия граждан, проживающих в сельской местности, в  реализации общественно значимых проектов;</w:t>
      </w:r>
    </w:p>
    <w:p w:rsidR="00D42290" w:rsidRPr="001D3D45" w:rsidRDefault="00D42290" w:rsidP="00D42290">
      <w:pPr>
        <w:autoSpaceDE w:val="0"/>
        <w:autoSpaceDN w:val="0"/>
        <w:adjustRightInd w:val="0"/>
        <w:ind w:left="-180" w:firstLine="360"/>
        <w:rPr>
          <w:sz w:val="24"/>
          <w:szCs w:val="24"/>
        </w:rPr>
      </w:pPr>
      <w:r w:rsidRPr="001D3D45">
        <w:rPr>
          <w:sz w:val="24"/>
          <w:szCs w:val="24"/>
        </w:rPr>
        <w:t>-  грантовая поддержка местных инициатив граждан, проживающих в сельской местности.</w:t>
      </w:r>
    </w:p>
    <w:p w:rsidR="00D42290" w:rsidRPr="001D3D45" w:rsidRDefault="00D42290" w:rsidP="00D4229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D42290" w:rsidRPr="00941A8B" w:rsidRDefault="00D42290" w:rsidP="00D42290">
      <w:pPr>
        <w:autoSpaceDE w:val="0"/>
        <w:autoSpaceDN w:val="0"/>
        <w:adjustRightInd w:val="0"/>
        <w:ind w:right="-1" w:firstLine="426"/>
        <w:jc w:val="center"/>
        <w:rPr>
          <w:sz w:val="24"/>
          <w:szCs w:val="24"/>
        </w:rPr>
      </w:pPr>
      <w:r w:rsidRPr="00941A8B">
        <w:rPr>
          <w:b/>
          <w:bCs/>
          <w:sz w:val="24"/>
          <w:szCs w:val="24"/>
        </w:rPr>
        <w:t xml:space="preserve"> 3. Сроки и этапы реализации муниципальной программы</w:t>
      </w:r>
    </w:p>
    <w:p w:rsidR="00D42290" w:rsidRPr="004315E4" w:rsidRDefault="00D42290" w:rsidP="00D42290">
      <w:pPr>
        <w:pStyle w:val="a0"/>
        <w:jc w:val="left"/>
        <w:rPr>
          <w:b w:val="0"/>
          <w:sz w:val="24"/>
          <w:szCs w:val="24"/>
        </w:rPr>
      </w:pPr>
      <w:r w:rsidRPr="004315E4">
        <w:rPr>
          <w:b w:val="0"/>
          <w:sz w:val="24"/>
          <w:szCs w:val="24"/>
        </w:rPr>
        <w:t>Сроки р</w:t>
      </w:r>
      <w:r>
        <w:rPr>
          <w:b w:val="0"/>
          <w:sz w:val="24"/>
          <w:szCs w:val="24"/>
        </w:rPr>
        <w:t>еализации программы в два этапа :1этап 2014-2024;2этап 2025-2027 годы.</w:t>
      </w:r>
    </w:p>
    <w:p w:rsidR="00D42290" w:rsidRDefault="00D42290" w:rsidP="00D42290">
      <w:pPr>
        <w:pStyle w:val="a0"/>
        <w:ind w:left="540"/>
        <w:jc w:val="left"/>
        <w:rPr>
          <w:sz w:val="24"/>
          <w:szCs w:val="24"/>
        </w:rPr>
      </w:pPr>
    </w:p>
    <w:p w:rsidR="00D42290" w:rsidRDefault="00D42290" w:rsidP="00D42290">
      <w:pPr>
        <w:pStyle w:val="a0"/>
        <w:ind w:left="540"/>
        <w:jc w:val="left"/>
        <w:rPr>
          <w:sz w:val="24"/>
          <w:szCs w:val="24"/>
        </w:rPr>
      </w:pPr>
    </w:p>
    <w:p w:rsidR="00D42290" w:rsidRDefault="00D42290" w:rsidP="00F3388E">
      <w:pPr>
        <w:pStyle w:val="a0"/>
        <w:numPr>
          <w:ilvl w:val="0"/>
          <w:numId w:val="4"/>
        </w:numPr>
        <w:suppressAutoHyphens w:val="0"/>
        <w:rPr>
          <w:sz w:val="24"/>
          <w:szCs w:val="24"/>
        </w:rPr>
      </w:pPr>
      <w:r w:rsidRPr="00941A8B">
        <w:rPr>
          <w:sz w:val="24"/>
          <w:szCs w:val="24"/>
        </w:rPr>
        <w:t>Основные меры правового регулирования, направленные на достижение целевых показателей муниципальной Программы</w:t>
      </w:r>
    </w:p>
    <w:p w:rsidR="00D42290" w:rsidRPr="00941A8B" w:rsidRDefault="00D42290" w:rsidP="00D42290">
      <w:pPr>
        <w:pStyle w:val="a0"/>
        <w:ind w:left="540"/>
        <w:jc w:val="left"/>
        <w:rPr>
          <w:sz w:val="24"/>
          <w:szCs w:val="24"/>
        </w:rPr>
      </w:pPr>
    </w:p>
    <w:p w:rsidR="00D42290" w:rsidRPr="00941A8B" w:rsidRDefault="00D42290" w:rsidP="00D42290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 xml:space="preserve">Ежегодно вносятся изменения в Муниципальную программу с учетом ежегодного принятия решением Комитета местного самоуправления </w:t>
      </w:r>
      <w:r>
        <w:rPr>
          <w:b w:val="0"/>
          <w:bCs/>
          <w:sz w:val="24"/>
          <w:szCs w:val="24"/>
        </w:rPr>
        <w:t>Соловцовского</w:t>
      </w:r>
      <w:r w:rsidRPr="00941A8B">
        <w:rPr>
          <w:b w:val="0"/>
          <w:bCs/>
          <w:sz w:val="24"/>
          <w:szCs w:val="24"/>
        </w:rPr>
        <w:t xml:space="preserve">  сельсовета Иссинского района Пензенской области  бюджета Иссинского района Пензенской области  на очередной финансовый год и плановый период.  </w:t>
      </w:r>
    </w:p>
    <w:p w:rsidR="00D42290" w:rsidRDefault="00D42290" w:rsidP="00D42290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Основные меры правового регулирования, направленные на достижение целей и конечных результатов Муниципальной программы, с обоснованием основных положений и сроков принятия необходимых нормативных правовых  актов</w:t>
      </w:r>
      <w:r w:rsidRPr="00941A8B"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Соловцовского</w:t>
      </w:r>
      <w:r w:rsidRPr="00941A8B">
        <w:rPr>
          <w:b w:val="0"/>
          <w:bCs/>
          <w:sz w:val="24"/>
          <w:szCs w:val="24"/>
        </w:rPr>
        <w:t xml:space="preserve">  сельсовета Иссинского района Пензенской области приведены в приложении № 2 к Муниципальной программе.</w:t>
      </w:r>
    </w:p>
    <w:p w:rsidR="00D42290" w:rsidRPr="001D3D45" w:rsidRDefault="00D42290" w:rsidP="00D4229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D42290" w:rsidRPr="00941A8B" w:rsidRDefault="00D42290" w:rsidP="00D42290">
      <w:pPr>
        <w:pStyle w:val="a0"/>
        <w:ind w:firstLine="709"/>
        <w:jc w:val="both"/>
        <w:rPr>
          <w:b w:val="0"/>
          <w:bCs/>
          <w:sz w:val="24"/>
          <w:szCs w:val="24"/>
        </w:rPr>
      </w:pPr>
    </w:p>
    <w:p w:rsidR="00D42290" w:rsidRDefault="00D42290" w:rsidP="00F3388E">
      <w:pPr>
        <w:pStyle w:val="a0"/>
        <w:numPr>
          <w:ilvl w:val="0"/>
          <w:numId w:val="4"/>
        </w:numPr>
        <w:suppressAutoHyphens w:val="0"/>
        <w:rPr>
          <w:sz w:val="24"/>
          <w:szCs w:val="24"/>
        </w:rPr>
      </w:pPr>
      <w:r w:rsidRPr="00941A8B">
        <w:rPr>
          <w:sz w:val="24"/>
          <w:szCs w:val="24"/>
        </w:rPr>
        <w:t>Ресурсное обеспечение реализации Муниципальной программы</w:t>
      </w:r>
    </w:p>
    <w:p w:rsidR="00D42290" w:rsidRPr="009F2D70" w:rsidRDefault="00D42290" w:rsidP="00D42290">
      <w:pPr>
        <w:pStyle w:val="a0"/>
        <w:ind w:left="900"/>
        <w:jc w:val="left"/>
        <w:rPr>
          <w:sz w:val="16"/>
          <w:szCs w:val="16"/>
        </w:rPr>
      </w:pPr>
    </w:p>
    <w:p w:rsidR="00D42290" w:rsidRPr="00941A8B" w:rsidRDefault="00D42290" w:rsidP="00D42290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 xml:space="preserve">Муниципальная программа реализуется за счет средств бюджета </w:t>
      </w:r>
      <w:r>
        <w:rPr>
          <w:b w:val="0"/>
          <w:bCs/>
          <w:sz w:val="24"/>
          <w:szCs w:val="24"/>
        </w:rPr>
        <w:t>Соловцовского</w:t>
      </w:r>
      <w:r w:rsidRPr="00941A8B">
        <w:rPr>
          <w:b w:val="0"/>
          <w:bCs/>
          <w:sz w:val="24"/>
          <w:szCs w:val="24"/>
        </w:rPr>
        <w:t xml:space="preserve"> сельсовета Иссинского района Пензенской области.  </w:t>
      </w:r>
    </w:p>
    <w:p w:rsidR="00D42290" w:rsidRPr="00941A8B" w:rsidRDefault="00D42290" w:rsidP="00D42290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Ресурсное обеспечение реализации мероприятий Муниципальной программы приведено в приложениях № 3,4 к Муниципальной программе.</w:t>
      </w:r>
    </w:p>
    <w:p w:rsidR="00D42290" w:rsidRDefault="00D42290" w:rsidP="00D42290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lastRenderedPageBreak/>
        <w:t>Перечень мероприятий Муниципальной программы представлен в приложении № 5 к Муниципальной программе.</w:t>
      </w:r>
    </w:p>
    <w:p w:rsidR="00D42290" w:rsidRDefault="00D42290" w:rsidP="00F3388E">
      <w:pPr>
        <w:pStyle w:val="a0"/>
        <w:numPr>
          <w:ilvl w:val="0"/>
          <w:numId w:val="3"/>
        </w:numPr>
        <w:suppressAutoHyphens w:val="0"/>
        <w:rPr>
          <w:sz w:val="24"/>
          <w:szCs w:val="24"/>
        </w:rPr>
      </w:pPr>
      <w:r w:rsidRPr="00941A8B">
        <w:rPr>
          <w:sz w:val="24"/>
          <w:szCs w:val="24"/>
        </w:rPr>
        <w:t>Анализ рисков реализации Муниципальной программы и меры управления рисками</w:t>
      </w:r>
    </w:p>
    <w:p w:rsidR="00D42290" w:rsidRPr="00941A8B" w:rsidRDefault="00D42290" w:rsidP="00D42290">
      <w:pPr>
        <w:pStyle w:val="a0"/>
        <w:ind w:left="720"/>
        <w:rPr>
          <w:sz w:val="24"/>
          <w:szCs w:val="24"/>
        </w:rPr>
      </w:pPr>
    </w:p>
    <w:p w:rsidR="00D42290" w:rsidRPr="00941A8B" w:rsidRDefault="00D42290" w:rsidP="00D42290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К рискам реализации Муниципальной программы, которыми управляет ответственный исполнитель Муниципальной программы, уменьшая вероятность их возникновения, следует отнести следующие:</w:t>
      </w:r>
    </w:p>
    <w:p w:rsidR="00D42290" w:rsidRPr="00941A8B" w:rsidRDefault="00D42290" w:rsidP="00D42290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1)</w:t>
      </w:r>
      <w:r w:rsidRPr="00941A8B">
        <w:rPr>
          <w:b w:val="0"/>
          <w:bCs/>
          <w:sz w:val="24"/>
          <w:szCs w:val="24"/>
        </w:rPr>
        <w:tab/>
        <w:t>организационные риски, связанные с ошибками управления реализацией Муниципальной программы, в том числе отдельных ее исполнителей, неготовностью к решению задач, поставленных Муниципальной программой, что может привести к нецелевому и (или) неэффективному использованию бюджетных средств, невыполнению ряда мероприятий Муниципальной программы или задержке в их выполнении;</w:t>
      </w:r>
    </w:p>
    <w:p w:rsidR="00D42290" w:rsidRPr="00941A8B" w:rsidRDefault="00D42290" w:rsidP="00D42290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2)</w:t>
      </w:r>
      <w:r w:rsidRPr="00941A8B">
        <w:rPr>
          <w:b w:val="0"/>
          <w:bCs/>
          <w:sz w:val="24"/>
          <w:szCs w:val="24"/>
        </w:rPr>
        <w:tab/>
        <w:t>финансовые риски, которые связаны с финансированием Муниципальной программы в неполном объеме;</w:t>
      </w:r>
    </w:p>
    <w:p w:rsidR="00D42290" w:rsidRPr="00941A8B" w:rsidRDefault="00D42290" w:rsidP="00D42290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3)</w:t>
      </w:r>
      <w:r w:rsidRPr="00941A8B">
        <w:rPr>
          <w:b w:val="0"/>
          <w:bCs/>
          <w:sz w:val="24"/>
          <w:szCs w:val="24"/>
        </w:rPr>
        <w:tab/>
        <w:t>непредвиденные риски, связанные с кризисными явлениями в экономике,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</w:t>
      </w:r>
    </w:p>
    <w:p w:rsidR="00D42290" w:rsidRDefault="00D42290" w:rsidP="00D42290">
      <w:pPr>
        <w:pStyle w:val="a0"/>
        <w:ind w:firstLine="709"/>
        <w:jc w:val="both"/>
        <w:rPr>
          <w:b w:val="0"/>
          <w:bCs/>
          <w:sz w:val="24"/>
          <w:szCs w:val="24"/>
        </w:rPr>
      </w:pPr>
    </w:p>
    <w:p w:rsidR="00D42290" w:rsidRPr="00941A8B" w:rsidRDefault="00D42290" w:rsidP="00D42290">
      <w:pPr>
        <w:pStyle w:val="a0"/>
        <w:ind w:firstLine="709"/>
        <w:jc w:val="both"/>
        <w:rPr>
          <w:sz w:val="24"/>
          <w:szCs w:val="24"/>
        </w:rPr>
      </w:pPr>
      <w:r w:rsidRPr="00941A8B">
        <w:rPr>
          <w:b w:val="0"/>
          <w:bCs/>
          <w:sz w:val="24"/>
          <w:szCs w:val="24"/>
        </w:rPr>
        <w:t>Вышеуказанные риски можно распределить по уровням их влияния на реализацию Муниципальной программы</w:t>
      </w:r>
      <w:r w:rsidRPr="00941A8B">
        <w:rPr>
          <w:sz w:val="24"/>
          <w:szCs w:val="24"/>
        </w:rPr>
        <w:t>:</w:t>
      </w:r>
    </w:p>
    <w:p w:rsidR="00D42290" w:rsidRPr="008F44B7" w:rsidRDefault="00D42290" w:rsidP="00D42290">
      <w:pPr>
        <w:pStyle w:val="a0"/>
        <w:ind w:firstLine="709"/>
        <w:jc w:val="both"/>
        <w:rPr>
          <w:sz w:val="27"/>
          <w:szCs w:val="27"/>
        </w:rPr>
      </w:pPr>
    </w:p>
    <w:tbl>
      <w:tblPr>
        <w:tblW w:w="972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780"/>
        <w:gridCol w:w="1440"/>
        <w:gridCol w:w="4500"/>
      </w:tblGrid>
      <w:tr w:rsidR="00D42290" w:rsidRPr="00941A8B" w:rsidTr="006C1130">
        <w:trPr>
          <w:trHeight w:val="367"/>
        </w:trPr>
        <w:tc>
          <w:tcPr>
            <w:tcW w:w="3780" w:type="dxa"/>
            <w:vAlign w:val="center"/>
          </w:tcPr>
          <w:p w:rsidR="00D42290" w:rsidRPr="00941A8B" w:rsidRDefault="00D42290" w:rsidP="006C1130">
            <w:pPr>
              <w:pStyle w:val="2f"/>
              <w:shd w:val="clear" w:color="auto" w:fill="auto"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 w:rsidRPr="00941A8B">
              <w:rPr>
                <w:rStyle w:val="1f2"/>
                <w:spacing w:val="0"/>
                <w:szCs w:val="24"/>
              </w:rPr>
              <w:t>Наименование риска</w:t>
            </w:r>
          </w:p>
        </w:tc>
        <w:tc>
          <w:tcPr>
            <w:tcW w:w="1440" w:type="dxa"/>
            <w:vAlign w:val="center"/>
          </w:tcPr>
          <w:p w:rsidR="00D42290" w:rsidRPr="00941A8B" w:rsidRDefault="00D42290" w:rsidP="006C1130">
            <w:pPr>
              <w:pStyle w:val="2f"/>
              <w:shd w:val="clear" w:color="auto" w:fill="auto"/>
              <w:spacing w:line="240" w:lineRule="auto"/>
              <w:ind w:left="80"/>
              <w:jc w:val="center"/>
              <w:rPr>
                <w:spacing w:val="0"/>
                <w:sz w:val="24"/>
                <w:szCs w:val="24"/>
              </w:rPr>
            </w:pPr>
            <w:r w:rsidRPr="00941A8B">
              <w:rPr>
                <w:rStyle w:val="1f2"/>
                <w:spacing w:val="0"/>
                <w:szCs w:val="24"/>
              </w:rPr>
              <w:t>Уровень</w:t>
            </w:r>
          </w:p>
          <w:p w:rsidR="00D42290" w:rsidRPr="00941A8B" w:rsidRDefault="00D42290" w:rsidP="006C1130">
            <w:pPr>
              <w:pStyle w:val="2f"/>
              <w:shd w:val="clear" w:color="auto" w:fill="auto"/>
              <w:spacing w:line="240" w:lineRule="auto"/>
              <w:ind w:left="80"/>
              <w:jc w:val="center"/>
              <w:rPr>
                <w:spacing w:val="0"/>
                <w:sz w:val="24"/>
                <w:szCs w:val="24"/>
              </w:rPr>
            </w:pPr>
            <w:r w:rsidRPr="00941A8B">
              <w:rPr>
                <w:rStyle w:val="1f2"/>
                <w:spacing w:val="0"/>
                <w:szCs w:val="24"/>
              </w:rPr>
              <w:t>влияния</w:t>
            </w:r>
          </w:p>
        </w:tc>
        <w:tc>
          <w:tcPr>
            <w:tcW w:w="4500" w:type="dxa"/>
            <w:vAlign w:val="center"/>
          </w:tcPr>
          <w:p w:rsidR="00D42290" w:rsidRPr="00941A8B" w:rsidRDefault="00D42290" w:rsidP="006C1130">
            <w:pPr>
              <w:pStyle w:val="2f"/>
              <w:shd w:val="clear" w:color="auto" w:fill="auto"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 w:rsidRPr="00941A8B">
              <w:rPr>
                <w:rStyle w:val="1f2"/>
                <w:spacing w:val="0"/>
                <w:szCs w:val="24"/>
              </w:rPr>
              <w:t>Меры по снижению риска</w:t>
            </w:r>
          </w:p>
        </w:tc>
      </w:tr>
      <w:tr w:rsidR="00D42290" w:rsidRPr="00941A8B" w:rsidTr="006C1130">
        <w:trPr>
          <w:trHeight w:val="201"/>
        </w:trPr>
        <w:tc>
          <w:tcPr>
            <w:tcW w:w="3780" w:type="dxa"/>
          </w:tcPr>
          <w:p w:rsidR="00D42290" w:rsidRPr="00941A8B" w:rsidRDefault="00D42290" w:rsidP="006C1130">
            <w:pPr>
              <w:pStyle w:val="a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D42290" w:rsidRPr="00941A8B" w:rsidRDefault="00D42290" w:rsidP="006C1130">
            <w:pPr>
              <w:pStyle w:val="a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2</w:t>
            </w:r>
          </w:p>
        </w:tc>
        <w:tc>
          <w:tcPr>
            <w:tcW w:w="4500" w:type="dxa"/>
          </w:tcPr>
          <w:p w:rsidR="00D42290" w:rsidRPr="00941A8B" w:rsidRDefault="00D42290" w:rsidP="006C1130">
            <w:pPr>
              <w:pStyle w:val="a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3</w:t>
            </w:r>
          </w:p>
        </w:tc>
      </w:tr>
      <w:tr w:rsidR="00D42290" w:rsidRPr="00941A8B" w:rsidTr="006C1130">
        <w:trPr>
          <w:trHeight w:val="1948"/>
        </w:trPr>
        <w:tc>
          <w:tcPr>
            <w:tcW w:w="3780" w:type="dxa"/>
          </w:tcPr>
          <w:p w:rsidR="00D42290" w:rsidRPr="00941A8B" w:rsidRDefault="00D42290" w:rsidP="006C1130">
            <w:pPr>
              <w:pStyle w:val="2f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f2"/>
                <w:spacing w:val="0"/>
                <w:szCs w:val="24"/>
              </w:rPr>
              <w:t>Организационные риски:</w:t>
            </w:r>
          </w:p>
          <w:p w:rsidR="00D42290" w:rsidRDefault="00D42290" w:rsidP="006C1130">
            <w:pPr>
              <w:pStyle w:val="2f"/>
              <w:shd w:val="clear" w:color="auto" w:fill="auto"/>
              <w:spacing w:line="240" w:lineRule="auto"/>
              <w:jc w:val="left"/>
              <w:rPr>
                <w:rStyle w:val="1f2"/>
                <w:spacing w:val="0"/>
                <w:szCs w:val="24"/>
              </w:rPr>
            </w:pPr>
            <w:r w:rsidRPr="00941A8B">
              <w:rPr>
                <w:rStyle w:val="1f2"/>
                <w:spacing w:val="0"/>
                <w:szCs w:val="24"/>
              </w:rPr>
              <w:t>- неактуальность прогнозирования и несвоевременность разработки, согласования и выполнения мероприятий Муниципальной программы</w:t>
            </w:r>
          </w:p>
          <w:p w:rsidR="00D42290" w:rsidRDefault="00D42290" w:rsidP="006C1130">
            <w:pPr>
              <w:pStyle w:val="2f"/>
              <w:shd w:val="clear" w:color="auto" w:fill="auto"/>
              <w:spacing w:line="240" w:lineRule="auto"/>
              <w:jc w:val="left"/>
              <w:rPr>
                <w:rStyle w:val="1f2"/>
                <w:spacing w:val="0"/>
                <w:szCs w:val="24"/>
              </w:rPr>
            </w:pPr>
          </w:p>
          <w:p w:rsidR="00D42290" w:rsidRPr="00941A8B" w:rsidRDefault="00D42290" w:rsidP="006C1130">
            <w:pPr>
              <w:pStyle w:val="2f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:rsidR="00D42290" w:rsidRPr="00941A8B" w:rsidRDefault="00D42290" w:rsidP="006C1130">
            <w:pPr>
              <w:pStyle w:val="2f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</w:rPr>
            </w:pPr>
            <w:r w:rsidRPr="00941A8B">
              <w:rPr>
                <w:rStyle w:val="1f2"/>
                <w:spacing w:val="0"/>
                <w:szCs w:val="24"/>
              </w:rPr>
              <w:t>умеренный</w:t>
            </w:r>
          </w:p>
        </w:tc>
        <w:tc>
          <w:tcPr>
            <w:tcW w:w="4500" w:type="dxa"/>
          </w:tcPr>
          <w:p w:rsidR="00D42290" w:rsidRPr="00941A8B" w:rsidRDefault="00D42290" w:rsidP="006C1130">
            <w:pPr>
              <w:pStyle w:val="2f"/>
              <w:shd w:val="clear" w:color="auto" w:fill="auto"/>
              <w:spacing w:line="240" w:lineRule="auto"/>
              <w:jc w:val="left"/>
              <w:rPr>
                <w:color w:val="000080"/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f2"/>
                <w:spacing w:val="0"/>
                <w:szCs w:val="24"/>
              </w:rPr>
              <w:t>Координация деятельности персонала ответственного исполнителя и налаживание административных процедур для снижения данного риска</w:t>
            </w:r>
          </w:p>
        </w:tc>
      </w:tr>
      <w:tr w:rsidR="00D42290" w:rsidRPr="00941A8B" w:rsidTr="006C1130">
        <w:trPr>
          <w:trHeight w:val="1546"/>
        </w:trPr>
        <w:tc>
          <w:tcPr>
            <w:tcW w:w="3780" w:type="dxa"/>
          </w:tcPr>
          <w:p w:rsidR="00D42290" w:rsidRPr="00941A8B" w:rsidRDefault="00D42290" w:rsidP="006C1130">
            <w:pPr>
              <w:pStyle w:val="2f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f2"/>
                <w:spacing w:val="0"/>
                <w:szCs w:val="24"/>
              </w:rPr>
              <w:t>Финансовые риски:</w:t>
            </w:r>
          </w:p>
          <w:p w:rsidR="00D42290" w:rsidRPr="00941A8B" w:rsidRDefault="00D42290" w:rsidP="006C1130">
            <w:pPr>
              <w:pStyle w:val="2f"/>
              <w:shd w:val="clear" w:color="auto" w:fill="auto"/>
              <w:spacing w:line="240" w:lineRule="auto"/>
              <w:ind w:left="100" w:firstLine="42"/>
              <w:jc w:val="left"/>
              <w:rPr>
                <w:color w:val="000080"/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f2"/>
                <w:spacing w:val="0"/>
                <w:szCs w:val="24"/>
              </w:rPr>
              <w:t xml:space="preserve">- дефицит средств бюджета </w:t>
            </w:r>
            <w:r>
              <w:rPr>
                <w:spacing w:val="-2"/>
                <w:sz w:val="24"/>
                <w:szCs w:val="24"/>
                <w:lang w:val="ru-RU"/>
              </w:rPr>
              <w:t>Соловцовского</w:t>
            </w:r>
            <w:r w:rsidRPr="00941A8B">
              <w:rPr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941A8B">
              <w:rPr>
                <w:rStyle w:val="1f2"/>
                <w:spacing w:val="0"/>
                <w:szCs w:val="24"/>
              </w:rPr>
              <w:t>сельсовета Иссинского района Пензенской области, необходимых на реализацию основных мероприятий Муниципальной программы</w:t>
            </w:r>
          </w:p>
        </w:tc>
        <w:tc>
          <w:tcPr>
            <w:tcW w:w="1440" w:type="dxa"/>
          </w:tcPr>
          <w:p w:rsidR="00D42290" w:rsidRPr="00941A8B" w:rsidRDefault="00D42290" w:rsidP="006C1130">
            <w:pPr>
              <w:pStyle w:val="2f"/>
              <w:shd w:val="clear" w:color="auto" w:fill="auto"/>
              <w:spacing w:line="240" w:lineRule="auto"/>
              <w:ind w:left="80"/>
              <w:jc w:val="left"/>
              <w:rPr>
                <w:spacing w:val="0"/>
                <w:sz w:val="24"/>
                <w:szCs w:val="24"/>
              </w:rPr>
            </w:pPr>
            <w:r w:rsidRPr="00941A8B">
              <w:rPr>
                <w:rStyle w:val="1f2"/>
                <w:spacing w:val="0"/>
                <w:szCs w:val="24"/>
              </w:rPr>
              <w:t>высокий</w:t>
            </w:r>
          </w:p>
        </w:tc>
        <w:tc>
          <w:tcPr>
            <w:tcW w:w="4500" w:type="dxa"/>
          </w:tcPr>
          <w:p w:rsidR="00D42290" w:rsidRPr="00941A8B" w:rsidRDefault="00D42290" w:rsidP="006C1130">
            <w:pPr>
              <w:pStyle w:val="2f"/>
              <w:shd w:val="clear" w:color="auto" w:fill="auto"/>
              <w:spacing w:line="240" w:lineRule="auto"/>
              <w:ind w:right="100"/>
              <w:jc w:val="left"/>
              <w:rPr>
                <w:rStyle w:val="1f2"/>
                <w:spacing w:val="0"/>
                <w:szCs w:val="24"/>
              </w:rPr>
            </w:pPr>
            <w:r w:rsidRPr="00941A8B">
              <w:rPr>
                <w:rStyle w:val="1f2"/>
                <w:spacing w:val="0"/>
                <w:szCs w:val="24"/>
              </w:rPr>
              <w:t>Обеспечение сбалансированного распределения финансовых средств по основным мероприятиям Муниципальной программы в соответствии с ожидаемыми конечными результатами.</w:t>
            </w:r>
          </w:p>
          <w:p w:rsidR="00D42290" w:rsidRPr="00941A8B" w:rsidRDefault="00D42290" w:rsidP="006C1130">
            <w:pPr>
              <w:pStyle w:val="2f"/>
              <w:shd w:val="clear" w:color="auto" w:fill="auto"/>
              <w:spacing w:line="240" w:lineRule="auto"/>
              <w:ind w:right="100"/>
              <w:jc w:val="left"/>
              <w:rPr>
                <w:color w:val="000080"/>
                <w:sz w:val="24"/>
                <w:szCs w:val="24"/>
                <w:lang w:val="ru-RU"/>
              </w:rPr>
            </w:pPr>
            <w:r w:rsidRPr="00941A8B">
              <w:rPr>
                <w:spacing w:val="0"/>
                <w:sz w:val="24"/>
                <w:szCs w:val="24"/>
                <w:lang w:val="ru-RU"/>
              </w:rPr>
              <w:t>Ежегодное уточнение и внесение необходимых изменений в объемы текущего финансирования Муниципальной программы.</w:t>
            </w:r>
          </w:p>
        </w:tc>
      </w:tr>
      <w:tr w:rsidR="00D42290" w:rsidRPr="00941A8B" w:rsidTr="006C1130">
        <w:trPr>
          <w:trHeight w:val="1703"/>
        </w:trPr>
        <w:tc>
          <w:tcPr>
            <w:tcW w:w="3780" w:type="dxa"/>
          </w:tcPr>
          <w:p w:rsidR="00D42290" w:rsidRPr="00941A8B" w:rsidRDefault="00D42290" w:rsidP="006C1130">
            <w:pPr>
              <w:pStyle w:val="2f"/>
              <w:shd w:val="clear" w:color="auto" w:fill="auto"/>
              <w:spacing w:line="240" w:lineRule="auto"/>
              <w:ind w:left="100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f2"/>
                <w:spacing w:val="0"/>
                <w:szCs w:val="24"/>
              </w:rPr>
              <w:t>Непредвиденные риски:</w:t>
            </w:r>
          </w:p>
          <w:p w:rsidR="00D42290" w:rsidRDefault="00D42290" w:rsidP="006C1130">
            <w:pPr>
              <w:pStyle w:val="2f"/>
              <w:shd w:val="clear" w:color="auto" w:fill="auto"/>
              <w:spacing w:line="240" w:lineRule="auto"/>
              <w:ind w:left="100" w:firstLine="42"/>
              <w:jc w:val="left"/>
              <w:rPr>
                <w:rStyle w:val="1f2"/>
                <w:spacing w:val="0"/>
                <w:szCs w:val="24"/>
              </w:rPr>
            </w:pPr>
            <w:r w:rsidRPr="00941A8B">
              <w:rPr>
                <w:rStyle w:val="1f2"/>
                <w:spacing w:val="0"/>
                <w:szCs w:val="24"/>
              </w:rPr>
              <w:t>- резкое ухудшение состояния экономики вследствие финансового и экономического кризиса</w:t>
            </w:r>
          </w:p>
          <w:p w:rsidR="00D42290" w:rsidRDefault="00D42290" w:rsidP="006C1130">
            <w:pPr>
              <w:pStyle w:val="2f"/>
              <w:shd w:val="clear" w:color="auto" w:fill="auto"/>
              <w:spacing w:line="240" w:lineRule="auto"/>
              <w:ind w:left="100" w:firstLine="42"/>
              <w:jc w:val="left"/>
              <w:rPr>
                <w:rStyle w:val="1f2"/>
                <w:spacing w:val="0"/>
                <w:szCs w:val="24"/>
              </w:rPr>
            </w:pPr>
          </w:p>
          <w:p w:rsidR="00D42290" w:rsidRPr="00941A8B" w:rsidRDefault="00D42290" w:rsidP="006C1130">
            <w:pPr>
              <w:pStyle w:val="2f"/>
              <w:shd w:val="clear" w:color="auto" w:fill="auto"/>
              <w:spacing w:line="240" w:lineRule="auto"/>
              <w:ind w:left="100" w:firstLine="42"/>
              <w:jc w:val="left"/>
              <w:rPr>
                <w:spacing w:val="0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:rsidR="00D42290" w:rsidRPr="00941A8B" w:rsidRDefault="00D42290" w:rsidP="006C1130">
            <w:pPr>
              <w:pStyle w:val="2f"/>
              <w:shd w:val="clear" w:color="auto" w:fill="auto"/>
              <w:spacing w:line="240" w:lineRule="auto"/>
              <w:ind w:left="80"/>
              <w:jc w:val="left"/>
              <w:rPr>
                <w:spacing w:val="0"/>
                <w:sz w:val="24"/>
                <w:szCs w:val="24"/>
              </w:rPr>
            </w:pPr>
            <w:r w:rsidRPr="00941A8B">
              <w:rPr>
                <w:rStyle w:val="1f2"/>
                <w:spacing w:val="0"/>
                <w:szCs w:val="24"/>
              </w:rPr>
              <w:t>высокий</w:t>
            </w:r>
          </w:p>
        </w:tc>
        <w:tc>
          <w:tcPr>
            <w:tcW w:w="4500" w:type="dxa"/>
          </w:tcPr>
          <w:p w:rsidR="00D42290" w:rsidRPr="00941A8B" w:rsidRDefault="00D42290" w:rsidP="006C1130">
            <w:pPr>
              <w:pStyle w:val="2f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f2"/>
                <w:spacing w:val="0"/>
                <w:szCs w:val="24"/>
              </w:rPr>
              <w:t xml:space="preserve">Осуществление прогнозирования социально - экономического развития при непредвиденных рисках с учетом возможного ухудшения экономической ситуации </w:t>
            </w:r>
          </w:p>
        </w:tc>
      </w:tr>
    </w:tbl>
    <w:p w:rsidR="00D42290" w:rsidRPr="00941A8B" w:rsidRDefault="00D42290" w:rsidP="00D42290">
      <w:pPr>
        <w:pStyle w:val="a0"/>
        <w:ind w:firstLine="709"/>
        <w:jc w:val="both"/>
        <w:rPr>
          <w:sz w:val="24"/>
          <w:szCs w:val="24"/>
        </w:rPr>
      </w:pPr>
    </w:p>
    <w:p w:rsidR="00D42290" w:rsidRDefault="00D42290" w:rsidP="00D42290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 xml:space="preserve">Таким образом, из вышеперечисленных рисков наиболее отрицательное влияние на реализацию Муниципальной программы оказывают финансовые и непредвиденные риски, которые содержат угрозу срыва реализации Муниципальной программы. </w:t>
      </w:r>
    </w:p>
    <w:p w:rsidR="00D42290" w:rsidRDefault="00D42290" w:rsidP="00D42290">
      <w:pPr>
        <w:pStyle w:val="a0"/>
        <w:ind w:firstLine="709"/>
        <w:jc w:val="both"/>
        <w:rPr>
          <w:b w:val="0"/>
          <w:bCs/>
          <w:sz w:val="24"/>
          <w:szCs w:val="24"/>
        </w:rPr>
      </w:pPr>
    </w:p>
    <w:p w:rsidR="00D42290" w:rsidRPr="00941A8B" w:rsidRDefault="00D42290" w:rsidP="00D42290">
      <w:pPr>
        <w:pStyle w:val="a0"/>
        <w:ind w:left="720"/>
        <w:rPr>
          <w:sz w:val="24"/>
          <w:szCs w:val="24"/>
        </w:rPr>
      </w:pPr>
      <w:r w:rsidRPr="00941A8B">
        <w:rPr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 w:rsidRPr="00941A8B">
        <w:rPr>
          <w:sz w:val="24"/>
          <w:szCs w:val="24"/>
        </w:rPr>
        <w:t>Оценка эффективности Муниципальной Программы</w:t>
      </w:r>
    </w:p>
    <w:p w:rsidR="00D42290" w:rsidRDefault="00D42290" w:rsidP="00D42290">
      <w:pPr>
        <w:jc w:val="both"/>
        <w:rPr>
          <w:sz w:val="24"/>
          <w:szCs w:val="24"/>
        </w:rPr>
      </w:pPr>
      <w:r w:rsidRPr="00941A8B">
        <w:rPr>
          <w:sz w:val="24"/>
          <w:szCs w:val="24"/>
        </w:rPr>
        <w:t xml:space="preserve">        </w:t>
      </w:r>
      <w:r>
        <w:rPr>
          <w:sz w:val="24"/>
          <w:szCs w:val="24"/>
        </w:rPr>
        <w:t>7.1.</w:t>
      </w:r>
      <w:r w:rsidRPr="00941A8B">
        <w:rPr>
          <w:sz w:val="24"/>
          <w:szCs w:val="24"/>
        </w:rPr>
        <w:t xml:space="preserve"> Оценка планируемой эффективности Муниципальной программы проводится и применяется для обоснования необходимости ее утверждения и реализации согласно приложению №</w:t>
      </w:r>
      <w:r>
        <w:rPr>
          <w:sz w:val="24"/>
          <w:szCs w:val="24"/>
        </w:rPr>
        <w:t xml:space="preserve"> 6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7.2.  </w:t>
      </w:r>
      <w:r w:rsidRPr="0080055D">
        <w:rPr>
          <w:sz w:val="24"/>
          <w:szCs w:val="24"/>
        </w:rPr>
        <w:t>Планируемая эффективность Муниципальной программы приведена в приложении №</w:t>
      </w:r>
      <w:r>
        <w:rPr>
          <w:sz w:val="24"/>
          <w:szCs w:val="24"/>
        </w:rPr>
        <w:t xml:space="preserve"> </w:t>
      </w:r>
      <w:r w:rsidRPr="0080055D">
        <w:rPr>
          <w:sz w:val="24"/>
          <w:szCs w:val="24"/>
        </w:rPr>
        <w:t>7.</w:t>
      </w:r>
    </w:p>
    <w:p w:rsidR="00D42290" w:rsidRPr="000A4545" w:rsidRDefault="00D42290" w:rsidP="00D4229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7.3.  </w:t>
      </w:r>
      <w:r w:rsidRPr="000A4545">
        <w:rPr>
          <w:sz w:val="24"/>
          <w:szCs w:val="24"/>
        </w:rPr>
        <w:t>Оценка эффективности реализации Муниципальной программы определяется по каждому году реализации Муниципальной программы  и приведена в приложении №</w:t>
      </w:r>
      <w:r>
        <w:rPr>
          <w:sz w:val="24"/>
          <w:szCs w:val="24"/>
        </w:rPr>
        <w:t xml:space="preserve"> </w:t>
      </w:r>
      <w:r w:rsidRPr="000A4545">
        <w:rPr>
          <w:sz w:val="24"/>
          <w:szCs w:val="24"/>
        </w:rPr>
        <w:t>8.</w:t>
      </w:r>
    </w:p>
    <w:p w:rsidR="00D42290" w:rsidRPr="00941A8B" w:rsidRDefault="00D42290" w:rsidP="00D42290">
      <w:pPr>
        <w:pStyle w:val="a0"/>
        <w:ind w:firstLine="709"/>
        <w:jc w:val="both"/>
        <w:rPr>
          <w:b w:val="0"/>
          <w:bCs/>
          <w:sz w:val="24"/>
          <w:szCs w:val="24"/>
        </w:rPr>
      </w:pPr>
    </w:p>
    <w:p w:rsidR="00D42290" w:rsidRPr="00941A8B" w:rsidRDefault="00D42290" w:rsidP="00D42290">
      <w:pPr>
        <w:jc w:val="both"/>
        <w:rPr>
          <w:sz w:val="24"/>
          <w:szCs w:val="24"/>
        </w:rPr>
      </w:pPr>
    </w:p>
    <w:p w:rsidR="00D42290" w:rsidRPr="00941A8B" w:rsidRDefault="00D42290" w:rsidP="00D4229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 w:rsidRPr="005B0745">
        <w:rPr>
          <w:sz w:val="24"/>
          <w:szCs w:val="24"/>
        </w:rPr>
        <w:t xml:space="preserve">8. </w:t>
      </w:r>
      <w:r w:rsidRPr="00941A8B">
        <w:rPr>
          <w:b/>
          <w:bCs/>
          <w:sz w:val="24"/>
          <w:szCs w:val="24"/>
        </w:rPr>
        <w:t>Характеристика подпрограмм</w:t>
      </w:r>
      <w:r>
        <w:rPr>
          <w:b/>
          <w:bCs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</w:rPr>
        <w:t>муниципальной программы</w:t>
      </w:r>
    </w:p>
    <w:p w:rsidR="00D42290" w:rsidRPr="00941A8B" w:rsidRDefault="00D42290" w:rsidP="00D4229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42290" w:rsidRPr="00C3397B" w:rsidRDefault="00D42290" w:rsidP="00D42290">
      <w:pPr>
        <w:autoSpaceDE w:val="0"/>
        <w:autoSpaceDN w:val="0"/>
        <w:adjustRightInd w:val="0"/>
        <w:ind w:left="-540" w:firstLine="540"/>
        <w:jc w:val="center"/>
        <w:rPr>
          <w:sz w:val="24"/>
          <w:szCs w:val="24"/>
        </w:rPr>
      </w:pPr>
      <w:r w:rsidRPr="00C3397B">
        <w:rPr>
          <w:b/>
          <w:sz w:val="24"/>
          <w:szCs w:val="24"/>
        </w:rPr>
        <w:t>8.1 ПОДПРОГРАММА</w:t>
      </w:r>
      <w:r w:rsidRPr="00C3397B">
        <w:rPr>
          <w:sz w:val="24"/>
          <w:szCs w:val="24"/>
        </w:rPr>
        <w:t xml:space="preserve"> </w:t>
      </w:r>
    </w:p>
    <w:p w:rsidR="00D42290" w:rsidRPr="00C3397B" w:rsidRDefault="00D42290" w:rsidP="00D42290">
      <w:pPr>
        <w:autoSpaceDE w:val="0"/>
        <w:autoSpaceDN w:val="0"/>
        <w:adjustRightInd w:val="0"/>
        <w:ind w:left="-540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>«</w:t>
      </w:r>
      <w:r w:rsidRPr="00C3397B">
        <w:rPr>
          <w:b/>
          <w:spacing w:val="-2"/>
          <w:sz w:val="24"/>
          <w:szCs w:val="24"/>
        </w:rPr>
        <w:t>Обеспечение деятельности администрации Соловцовского сельсовета Иссинского района Пензенской области</w:t>
      </w:r>
      <w:r>
        <w:rPr>
          <w:b/>
          <w:spacing w:val="-2"/>
          <w:sz w:val="24"/>
          <w:szCs w:val="24"/>
        </w:rPr>
        <w:t>»</w:t>
      </w:r>
      <w:r w:rsidRPr="00C3397B">
        <w:rPr>
          <w:b/>
          <w:sz w:val="24"/>
          <w:szCs w:val="24"/>
        </w:rPr>
        <w:t xml:space="preserve">  муниципальной  программы  «Устойчивое развитие территории  </w:t>
      </w:r>
      <w:r w:rsidRPr="00C3397B">
        <w:rPr>
          <w:b/>
          <w:spacing w:val="-2"/>
          <w:sz w:val="24"/>
          <w:szCs w:val="24"/>
        </w:rPr>
        <w:t xml:space="preserve">Соловцовского </w:t>
      </w:r>
      <w:r w:rsidRPr="00C3397B">
        <w:rPr>
          <w:b/>
          <w:sz w:val="24"/>
          <w:szCs w:val="24"/>
        </w:rPr>
        <w:t>сельсовета  Иссинского района  Пензенской области»</w:t>
      </w:r>
    </w:p>
    <w:p w:rsidR="00D42290" w:rsidRPr="00C3397B" w:rsidRDefault="00D42290" w:rsidP="00D42290">
      <w:pPr>
        <w:pStyle w:val="a0"/>
        <w:ind w:left="-540" w:firstLine="540"/>
        <w:rPr>
          <w:b w:val="0"/>
          <w:color w:val="000080"/>
          <w:sz w:val="24"/>
          <w:szCs w:val="24"/>
        </w:rPr>
      </w:pPr>
    </w:p>
    <w:p w:rsidR="00D42290" w:rsidRPr="00C3397B" w:rsidRDefault="00D42290" w:rsidP="00D42290">
      <w:pPr>
        <w:pStyle w:val="a0"/>
        <w:ind w:left="-540" w:firstLine="540"/>
        <w:rPr>
          <w:sz w:val="24"/>
          <w:szCs w:val="24"/>
        </w:rPr>
      </w:pPr>
      <w:r w:rsidRPr="00C3397B">
        <w:rPr>
          <w:sz w:val="24"/>
          <w:szCs w:val="24"/>
        </w:rPr>
        <w:t>ПАСПОРТ</w:t>
      </w:r>
    </w:p>
    <w:p w:rsidR="00D42290" w:rsidRPr="00941A8B" w:rsidRDefault="00D42290" w:rsidP="00D42290">
      <w:pPr>
        <w:jc w:val="center"/>
        <w:rPr>
          <w:spacing w:val="-2"/>
          <w:sz w:val="24"/>
          <w:szCs w:val="24"/>
        </w:rPr>
      </w:pPr>
      <w:r w:rsidRPr="00C3397B">
        <w:rPr>
          <w:b/>
          <w:sz w:val="24"/>
          <w:szCs w:val="24"/>
        </w:rPr>
        <w:t>подпрограммы «</w:t>
      </w:r>
      <w:r w:rsidRPr="00C3397B">
        <w:rPr>
          <w:b/>
          <w:spacing w:val="-2"/>
          <w:sz w:val="24"/>
          <w:szCs w:val="24"/>
        </w:rPr>
        <w:t xml:space="preserve">Обеспечение деятельности администрации Соловцовского сельсовета  </w:t>
      </w:r>
      <w:r>
        <w:rPr>
          <w:b/>
          <w:spacing w:val="-2"/>
          <w:sz w:val="24"/>
          <w:szCs w:val="24"/>
        </w:rPr>
        <w:t xml:space="preserve">   </w:t>
      </w:r>
      <w:r w:rsidRPr="00C3397B">
        <w:rPr>
          <w:b/>
          <w:spacing w:val="-2"/>
          <w:sz w:val="24"/>
          <w:szCs w:val="24"/>
        </w:rPr>
        <w:t>Иссинского района Пензенской области</w:t>
      </w:r>
      <w:r>
        <w:rPr>
          <w:b/>
          <w:spacing w:val="-2"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5528"/>
      </w:tblGrid>
      <w:tr w:rsidR="00D42290" w:rsidRPr="00941A8B" w:rsidTr="006C1130">
        <w:tc>
          <w:tcPr>
            <w:tcW w:w="4503" w:type="dxa"/>
          </w:tcPr>
          <w:p w:rsidR="00D42290" w:rsidRPr="00DB5701" w:rsidRDefault="00D42290" w:rsidP="006C1130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5528" w:type="dxa"/>
          </w:tcPr>
          <w:p w:rsidR="00D42290" w:rsidRPr="00DB5701" w:rsidRDefault="00D42290" w:rsidP="006C1130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pacing w:val="-2"/>
                <w:sz w:val="24"/>
                <w:szCs w:val="24"/>
              </w:rPr>
              <w:t>«</w:t>
            </w:r>
            <w:r w:rsidRPr="00DB5701">
              <w:rPr>
                <w:b w:val="0"/>
                <w:bCs/>
                <w:spacing w:val="-2"/>
                <w:sz w:val="24"/>
                <w:szCs w:val="24"/>
              </w:rPr>
              <w:t>Обеспечение деятельности администрации Соловцовского сельсовета Иссинского района Пензенской области</w:t>
            </w:r>
            <w:r>
              <w:rPr>
                <w:b w:val="0"/>
                <w:bCs/>
                <w:spacing w:val="-2"/>
                <w:sz w:val="24"/>
                <w:szCs w:val="24"/>
              </w:rPr>
              <w:t>»</w:t>
            </w:r>
          </w:p>
        </w:tc>
      </w:tr>
      <w:tr w:rsidR="00D42290" w:rsidRPr="00941A8B" w:rsidTr="006C1130">
        <w:tc>
          <w:tcPr>
            <w:tcW w:w="4503" w:type="dxa"/>
          </w:tcPr>
          <w:p w:rsidR="00D42290" w:rsidRPr="00DB5701" w:rsidRDefault="00D42290" w:rsidP="006C1130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Ответственный исполнитель муниципальной подпрограммы</w:t>
            </w:r>
          </w:p>
        </w:tc>
        <w:tc>
          <w:tcPr>
            <w:tcW w:w="5528" w:type="dxa"/>
          </w:tcPr>
          <w:p w:rsidR="00D42290" w:rsidRPr="00DB5701" w:rsidRDefault="00D42290" w:rsidP="006C1130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pacing w:val="-2"/>
                <w:sz w:val="24"/>
                <w:szCs w:val="24"/>
              </w:rPr>
              <w:t>Администрация Соловцовского сельсовета Иссинского района Пензенской области</w:t>
            </w:r>
          </w:p>
        </w:tc>
      </w:tr>
      <w:tr w:rsidR="00D42290" w:rsidRPr="00941A8B" w:rsidTr="006C1130">
        <w:tc>
          <w:tcPr>
            <w:tcW w:w="4503" w:type="dxa"/>
          </w:tcPr>
          <w:p w:rsidR="00D42290" w:rsidRPr="00DB5701" w:rsidRDefault="00D42290" w:rsidP="006C1130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Соисполнители муниципальной подпрограммы</w:t>
            </w:r>
          </w:p>
        </w:tc>
        <w:tc>
          <w:tcPr>
            <w:tcW w:w="5528" w:type="dxa"/>
          </w:tcPr>
          <w:p w:rsidR="00D42290" w:rsidRPr="00941A8B" w:rsidRDefault="00D42290" w:rsidP="006C1130">
            <w:pPr>
              <w:jc w:val="both"/>
              <w:rPr>
                <w:spacing w:val="-2"/>
                <w:sz w:val="24"/>
                <w:szCs w:val="24"/>
              </w:rPr>
            </w:pPr>
            <w:r w:rsidRPr="00941A8B">
              <w:rPr>
                <w:spacing w:val="-2"/>
                <w:sz w:val="24"/>
                <w:szCs w:val="24"/>
              </w:rPr>
              <w:t>Отсутствуют</w:t>
            </w:r>
          </w:p>
          <w:p w:rsidR="00D42290" w:rsidRPr="00DB5701" w:rsidRDefault="00D42290" w:rsidP="006C1130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</w:p>
        </w:tc>
      </w:tr>
      <w:tr w:rsidR="00D42290" w:rsidRPr="00941A8B" w:rsidTr="006C1130">
        <w:tc>
          <w:tcPr>
            <w:tcW w:w="4503" w:type="dxa"/>
          </w:tcPr>
          <w:p w:rsidR="00D42290" w:rsidRPr="00DB5701" w:rsidRDefault="00D42290" w:rsidP="006C1130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Цели муниципальной подпрограммы</w:t>
            </w:r>
          </w:p>
          <w:p w:rsidR="00D42290" w:rsidRPr="00DB5701" w:rsidRDefault="00D42290" w:rsidP="006C1130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</w:p>
          <w:p w:rsidR="00D42290" w:rsidRPr="00DB5701" w:rsidRDefault="00D42290" w:rsidP="006C1130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</w:p>
          <w:p w:rsidR="00D42290" w:rsidRPr="00DB5701" w:rsidRDefault="00D42290" w:rsidP="006C1130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</w:p>
          <w:p w:rsidR="00D42290" w:rsidRPr="00941A8B" w:rsidRDefault="00D42290" w:rsidP="006C113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D42290" w:rsidRPr="00DB5701" w:rsidRDefault="00D42290" w:rsidP="006C1130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 xml:space="preserve">Повышение эффективности исполнения  полномочий главы администрации (далее – глава администрации), аппарата управления администрации  (далее – аппарат управления), а также специалистов </w:t>
            </w:r>
            <w:r w:rsidRPr="00DB5701">
              <w:rPr>
                <w:b w:val="0"/>
                <w:bCs/>
                <w:spacing w:val="-2"/>
                <w:sz w:val="24"/>
                <w:szCs w:val="24"/>
              </w:rPr>
              <w:t>администрации Соловцовского сельсовета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 Иссинского района Пензенской области, наделенных отдельными государственными полномочиями.</w:t>
            </w:r>
          </w:p>
        </w:tc>
      </w:tr>
      <w:tr w:rsidR="00D42290" w:rsidRPr="00941A8B" w:rsidTr="006C1130">
        <w:trPr>
          <w:trHeight w:val="336"/>
        </w:trPr>
        <w:tc>
          <w:tcPr>
            <w:tcW w:w="4503" w:type="dxa"/>
          </w:tcPr>
          <w:p w:rsidR="00D42290" w:rsidRPr="00DB5701" w:rsidRDefault="00D42290" w:rsidP="006C1130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Задачи муниципальной подпрограммы</w:t>
            </w:r>
          </w:p>
        </w:tc>
        <w:tc>
          <w:tcPr>
            <w:tcW w:w="5528" w:type="dxa"/>
          </w:tcPr>
          <w:p w:rsidR="00D42290" w:rsidRPr="00DB5701" w:rsidRDefault="00D42290" w:rsidP="006C1130">
            <w:pPr>
              <w:pStyle w:val="a0"/>
              <w:jc w:val="both"/>
              <w:rPr>
                <w:b w:val="0"/>
                <w:bCs/>
                <w:color w:val="000080"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 xml:space="preserve">Создание условий для совершенствования финансово-экономического и материально-технического обеспечения деятельности администрации </w:t>
            </w:r>
            <w:r w:rsidRPr="00DB5701">
              <w:rPr>
                <w:b w:val="0"/>
                <w:bCs/>
                <w:spacing w:val="-2"/>
                <w:sz w:val="24"/>
                <w:szCs w:val="24"/>
              </w:rPr>
              <w:t xml:space="preserve">Соловцовского </w:t>
            </w:r>
            <w:r w:rsidRPr="00DB5701">
              <w:rPr>
                <w:b w:val="0"/>
                <w:bCs/>
                <w:sz w:val="24"/>
                <w:szCs w:val="24"/>
              </w:rPr>
              <w:t>сельсовета Иссинского района Пензенской области</w:t>
            </w:r>
          </w:p>
        </w:tc>
      </w:tr>
      <w:tr w:rsidR="00D42290" w:rsidRPr="00941A8B" w:rsidTr="006C1130">
        <w:tc>
          <w:tcPr>
            <w:tcW w:w="4503" w:type="dxa"/>
          </w:tcPr>
          <w:p w:rsidR="00D42290" w:rsidRPr="00DB5701" w:rsidRDefault="00D42290" w:rsidP="006C1130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Целевые показатели муниципальной подпрограммы</w:t>
            </w:r>
          </w:p>
        </w:tc>
        <w:tc>
          <w:tcPr>
            <w:tcW w:w="5528" w:type="dxa"/>
          </w:tcPr>
          <w:p w:rsidR="00D42290" w:rsidRPr="00DB5701" w:rsidRDefault="00D42290" w:rsidP="006C1130">
            <w:pPr>
              <w:pStyle w:val="a0"/>
              <w:jc w:val="both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 xml:space="preserve">1. Исполнение полномочий возложенных на администрацию </w:t>
            </w:r>
            <w:r w:rsidRPr="00DB5701">
              <w:rPr>
                <w:b w:val="0"/>
                <w:bCs/>
                <w:spacing w:val="-2"/>
                <w:sz w:val="24"/>
                <w:szCs w:val="24"/>
              </w:rPr>
              <w:t xml:space="preserve">Соловцовского </w:t>
            </w:r>
            <w:r w:rsidRPr="00DB5701">
              <w:rPr>
                <w:b w:val="0"/>
                <w:bCs/>
                <w:sz w:val="24"/>
                <w:szCs w:val="24"/>
              </w:rPr>
              <w:t>сельсовета Иссинского района Пензенской области в соответствии с Федеральным законом от 06.8.2003г. № 131-ФЗ  «Об общих принципах организации местного самоуправления в Российской Федерации»;</w:t>
            </w:r>
          </w:p>
          <w:p w:rsidR="00D42290" w:rsidRPr="00DB5701" w:rsidRDefault="00D42290" w:rsidP="006C1130">
            <w:pPr>
              <w:pStyle w:val="a0"/>
              <w:jc w:val="both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2.Исполнение полномочий, возложенных на главу администрации</w:t>
            </w:r>
            <w:r w:rsidRPr="00DB5701">
              <w:rPr>
                <w:b w:val="0"/>
                <w:bCs/>
                <w:spacing w:val="-2"/>
                <w:sz w:val="24"/>
                <w:szCs w:val="24"/>
              </w:rPr>
              <w:t xml:space="preserve"> Соловцовского 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сельсовета Иссинского района Пензенской области в соответствии с Уставом </w:t>
            </w:r>
            <w:r w:rsidRPr="00DB5701">
              <w:rPr>
                <w:b w:val="0"/>
                <w:bCs/>
                <w:spacing w:val="-2"/>
                <w:sz w:val="24"/>
                <w:szCs w:val="24"/>
              </w:rPr>
              <w:t xml:space="preserve">Соловцовского </w:t>
            </w:r>
            <w:r w:rsidRPr="00DB5701">
              <w:rPr>
                <w:b w:val="0"/>
                <w:bCs/>
                <w:sz w:val="24"/>
                <w:szCs w:val="24"/>
              </w:rPr>
              <w:t>сельсовета Иссинского района Пензенской области;</w:t>
            </w:r>
          </w:p>
          <w:p w:rsidR="00D42290" w:rsidRPr="00DB5701" w:rsidRDefault="00D42290" w:rsidP="006C1130">
            <w:pPr>
              <w:pStyle w:val="a0"/>
              <w:ind w:left="-68" w:firstLine="68"/>
              <w:jc w:val="both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 xml:space="preserve">3.Исполнение отдельных переданных государственных полномочий РФ </w:t>
            </w:r>
          </w:p>
          <w:p w:rsidR="00D42290" w:rsidRPr="00DB5701" w:rsidRDefault="00D42290" w:rsidP="006C1130">
            <w:pPr>
              <w:pStyle w:val="a0"/>
              <w:ind w:left="-68" w:firstLine="68"/>
              <w:jc w:val="both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-по первичному воинскому учету на территориях, где отсутствуют военные комиссариаты;</w:t>
            </w:r>
          </w:p>
          <w:p w:rsidR="00D42290" w:rsidRPr="00DB5701" w:rsidRDefault="00D42290" w:rsidP="006C1130">
            <w:pPr>
              <w:pStyle w:val="a0"/>
              <w:jc w:val="both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lastRenderedPageBreak/>
              <w:t xml:space="preserve">-по государственной регистрации актов гражданского состояния </w:t>
            </w:r>
          </w:p>
          <w:p w:rsidR="00D42290" w:rsidRPr="00DB5701" w:rsidRDefault="00D42290" w:rsidP="006C1130">
            <w:pPr>
              <w:pStyle w:val="a0"/>
              <w:ind w:left="-68"/>
              <w:jc w:val="both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4. Обеспечение условий для исполнения полномочий, возложенных на главу администрации</w:t>
            </w:r>
            <w:r w:rsidRPr="00DB5701">
              <w:rPr>
                <w:b w:val="0"/>
                <w:bCs/>
                <w:spacing w:val="-2"/>
                <w:sz w:val="24"/>
                <w:szCs w:val="24"/>
              </w:rPr>
              <w:t xml:space="preserve"> Соловцовского </w:t>
            </w:r>
            <w:r w:rsidRPr="00DB5701">
              <w:rPr>
                <w:b w:val="0"/>
                <w:bCs/>
                <w:sz w:val="24"/>
                <w:szCs w:val="24"/>
              </w:rPr>
              <w:t>сельсовета Иссинского района Пензенской области, администраци</w:t>
            </w:r>
            <w:r w:rsidRPr="00DB5701">
              <w:rPr>
                <w:b w:val="0"/>
                <w:bCs/>
                <w:spacing w:val="-2"/>
                <w:sz w:val="24"/>
                <w:szCs w:val="24"/>
              </w:rPr>
              <w:t xml:space="preserve">и Соловцовского </w:t>
            </w:r>
            <w:r w:rsidRPr="00DB5701">
              <w:rPr>
                <w:b w:val="0"/>
                <w:bCs/>
                <w:sz w:val="24"/>
                <w:szCs w:val="24"/>
              </w:rPr>
              <w:t>сельсовета Иссинского района Пензенской области и переданных государственных полномочий.</w:t>
            </w:r>
          </w:p>
          <w:p w:rsidR="00D42290" w:rsidRPr="00941A8B" w:rsidRDefault="00D42290" w:rsidP="006C1130">
            <w:pPr>
              <w:rPr>
                <w:b/>
                <w:bCs/>
                <w:color w:val="000080"/>
                <w:sz w:val="24"/>
                <w:szCs w:val="24"/>
                <w:u w:val="single"/>
              </w:rPr>
            </w:pPr>
          </w:p>
        </w:tc>
      </w:tr>
      <w:tr w:rsidR="00D42290" w:rsidRPr="00941A8B" w:rsidTr="006C1130">
        <w:tc>
          <w:tcPr>
            <w:tcW w:w="4503" w:type="dxa"/>
          </w:tcPr>
          <w:p w:rsidR="00D42290" w:rsidRPr="00DB5701" w:rsidRDefault="00D42290" w:rsidP="006C1130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lastRenderedPageBreak/>
              <w:t>Сроки и этапы реализации муниципальной подпрограммы</w:t>
            </w:r>
          </w:p>
        </w:tc>
        <w:tc>
          <w:tcPr>
            <w:tcW w:w="5528" w:type="dxa"/>
          </w:tcPr>
          <w:p w:rsidR="00D42290" w:rsidRPr="004315E4" w:rsidRDefault="00D42290" w:rsidP="006C1130">
            <w:pPr>
              <w:pStyle w:val="a0"/>
              <w:jc w:val="left"/>
              <w:rPr>
                <w:b w:val="0"/>
                <w:sz w:val="24"/>
                <w:szCs w:val="24"/>
              </w:rPr>
            </w:pPr>
            <w:r w:rsidRPr="004315E4">
              <w:rPr>
                <w:b w:val="0"/>
                <w:sz w:val="24"/>
                <w:szCs w:val="24"/>
              </w:rPr>
              <w:t>Сроки р</w:t>
            </w:r>
            <w:r>
              <w:rPr>
                <w:b w:val="0"/>
                <w:sz w:val="24"/>
                <w:szCs w:val="24"/>
              </w:rPr>
              <w:t>еализации подпрограммы в два этапа:1 этап-2014-2024</w:t>
            </w:r>
            <w:r w:rsidRPr="004315E4">
              <w:rPr>
                <w:b w:val="0"/>
                <w:sz w:val="24"/>
                <w:szCs w:val="24"/>
              </w:rPr>
              <w:t xml:space="preserve"> годы</w:t>
            </w:r>
            <w:r>
              <w:rPr>
                <w:b w:val="0"/>
                <w:sz w:val="24"/>
                <w:szCs w:val="24"/>
              </w:rPr>
              <w:t>,2 этап 2025-2027годы</w:t>
            </w:r>
          </w:p>
          <w:p w:rsidR="00D42290" w:rsidRPr="00DB5701" w:rsidRDefault="00D42290" w:rsidP="006C1130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</w:p>
        </w:tc>
      </w:tr>
      <w:tr w:rsidR="00D42290" w:rsidRPr="00941A8B" w:rsidTr="006C1130">
        <w:tc>
          <w:tcPr>
            <w:tcW w:w="4503" w:type="dxa"/>
          </w:tcPr>
          <w:p w:rsidR="00D42290" w:rsidRPr="00DB5701" w:rsidRDefault="00D42290" w:rsidP="006C1130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Объем бюджетных ассигнований муниципальной подпрограммы</w:t>
            </w:r>
          </w:p>
        </w:tc>
        <w:tc>
          <w:tcPr>
            <w:tcW w:w="5528" w:type="dxa"/>
          </w:tcPr>
          <w:p w:rsidR="00D42290" w:rsidRPr="00DB5701" w:rsidRDefault="00D42290" w:rsidP="006C1130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Ресурсное обеспечение подпрограммы                   Общий объём финансирования –</w:t>
            </w:r>
            <w:r>
              <w:rPr>
                <w:b w:val="0"/>
                <w:bCs/>
                <w:sz w:val="24"/>
                <w:szCs w:val="24"/>
              </w:rPr>
              <w:t>36947,5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 тыс. руб.           </w:t>
            </w:r>
          </w:p>
          <w:p w:rsidR="00D42290" w:rsidRPr="00DB5701" w:rsidRDefault="00D42290" w:rsidP="006C1130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 xml:space="preserve"> в том числе: </w:t>
            </w:r>
          </w:p>
          <w:p w:rsidR="00D42290" w:rsidRPr="00DB5701" w:rsidRDefault="00D42290" w:rsidP="006C1130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 xml:space="preserve">Федеральные средства (по согласованию)–   </w:t>
            </w:r>
            <w:r>
              <w:rPr>
                <w:b w:val="0"/>
                <w:bCs/>
                <w:sz w:val="24"/>
                <w:szCs w:val="24"/>
              </w:rPr>
              <w:t>1475,8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 тыс. руб. </w:t>
            </w:r>
          </w:p>
          <w:p w:rsidR="00D42290" w:rsidRPr="00DB5701" w:rsidRDefault="00D42290" w:rsidP="006C1130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(софинансирование)</w:t>
            </w:r>
          </w:p>
          <w:p w:rsidR="00D42290" w:rsidRPr="00DB4CB8" w:rsidRDefault="00D42290" w:rsidP="006C1130">
            <w:pPr>
              <w:pStyle w:val="a0"/>
              <w:jc w:val="left"/>
              <w:rPr>
                <w:b w:val="0"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 xml:space="preserve"> </w:t>
            </w:r>
            <w:r w:rsidRPr="00DB4CB8">
              <w:rPr>
                <w:b w:val="0"/>
                <w:sz w:val="24"/>
                <w:szCs w:val="24"/>
              </w:rPr>
              <w:t>2014 год – 59,1 тыс. руб.</w:t>
            </w:r>
          </w:p>
          <w:p w:rsidR="00D42290" w:rsidRPr="001D3D45" w:rsidRDefault="00D42290" w:rsidP="006C1130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2015 год –  65,7 тыс. руб.</w:t>
            </w:r>
          </w:p>
          <w:p w:rsidR="00D42290" w:rsidRPr="001D3D45" w:rsidRDefault="00D42290" w:rsidP="006C1130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2016 год –  61,9 тыс. руб.</w:t>
            </w:r>
          </w:p>
          <w:p w:rsidR="00D42290" w:rsidRPr="001D3D45" w:rsidRDefault="00D42290" w:rsidP="006C1130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2017 год –  6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42290" w:rsidRPr="001D3D45" w:rsidRDefault="00D42290" w:rsidP="006C1130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2018 год –  </w:t>
            </w:r>
            <w:r>
              <w:rPr>
                <w:sz w:val="24"/>
                <w:szCs w:val="24"/>
              </w:rPr>
              <w:t>73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42290" w:rsidRPr="001D3D45" w:rsidRDefault="00D42290" w:rsidP="006C1130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2019 год –  </w:t>
            </w:r>
            <w:r>
              <w:rPr>
                <w:sz w:val="24"/>
                <w:szCs w:val="24"/>
              </w:rPr>
              <w:t>80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  <w:r w:rsidRPr="001D3D45">
              <w:rPr>
                <w:sz w:val="24"/>
                <w:szCs w:val="24"/>
              </w:rPr>
              <w:t xml:space="preserve"> тыс.руб.</w:t>
            </w:r>
          </w:p>
          <w:p w:rsidR="00D42290" w:rsidRPr="001D3D45" w:rsidRDefault="00D42290" w:rsidP="006C1130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2020 год –  </w:t>
            </w:r>
            <w:r>
              <w:rPr>
                <w:sz w:val="24"/>
                <w:szCs w:val="24"/>
              </w:rPr>
              <w:t>88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 91,1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    99,5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 113,6</w:t>
            </w:r>
            <w:r w:rsidRPr="001D3D45">
              <w:rPr>
                <w:sz w:val="24"/>
                <w:szCs w:val="24"/>
              </w:rPr>
              <w:t xml:space="preserve"> тыс. руб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 118,8</w:t>
            </w:r>
            <w:r w:rsidRPr="001D3D45">
              <w:rPr>
                <w:sz w:val="24"/>
                <w:szCs w:val="24"/>
              </w:rPr>
              <w:t xml:space="preserve"> тыс. руб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год-    123,1</w:t>
            </w:r>
            <w:r w:rsidRPr="001D3D45">
              <w:rPr>
                <w:sz w:val="24"/>
                <w:szCs w:val="24"/>
              </w:rPr>
              <w:t xml:space="preserve"> тыс. руб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    123,1</w:t>
            </w:r>
            <w:r w:rsidRPr="001D3D45">
              <w:rPr>
                <w:sz w:val="24"/>
                <w:szCs w:val="24"/>
              </w:rPr>
              <w:t xml:space="preserve"> тыс. руб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год-    123,1</w:t>
            </w:r>
            <w:r w:rsidRPr="001D3D45">
              <w:rPr>
                <w:sz w:val="24"/>
                <w:szCs w:val="24"/>
              </w:rPr>
              <w:t>тыс. руб</w:t>
            </w:r>
          </w:p>
          <w:p w:rsidR="00D42290" w:rsidRDefault="00D42290" w:rsidP="006C113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Областные средства </w:t>
            </w:r>
            <w:r w:rsidRPr="00DB5701">
              <w:rPr>
                <w:b/>
                <w:bCs/>
                <w:sz w:val="24"/>
                <w:szCs w:val="24"/>
              </w:rPr>
              <w:t xml:space="preserve">(по согласованию)–   </w:t>
            </w:r>
            <w:r>
              <w:rPr>
                <w:b/>
                <w:bCs/>
                <w:sz w:val="24"/>
                <w:szCs w:val="24"/>
              </w:rPr>
              <w:t>42,8</w:t>
            </w:r>
            <w:r w:rsidRPr="00DB5701">
              <w:rPr>
                <w:b/>
                <w:bCs/>
                <w:sz w:val="24"/>
                <w:szCs w:val="24"/>
              </w:rPr>
              <w:t xml:space="preserve"> тыс. руб.</w:t>
            </w:r>
          </w:p>
          <w:p w:rsidR="00D42290" w:rsidRPr="001D3D45" w:rsidRDefault="00D42290" w:rsidP="006C1130">
            <w:pPr>
              <w:jc w:val="both"/>
              <w:rPr>
                <w:sz w:val="24"/>
                <w:szCs w:val="24"/>
              </w:rPr>
            </w:pPr>
            <w:r w:rsidRPr="00895BF9">
              <w:rPr>
                <w:sz w:val="24"/>
                <w:szCs w:val="24"/>
              </w:rPr>
              <w:t>2021г-42,8</w:t>
            </w:r>
            <w:r w:rsidRPr="001D3D45">
              <w:rPr>
                <w:sz w:val="24"/>
                <w:szCs w:val="24"/>
              </w:rPr>
              <w:t xml:space="preserve"> тыс. руб</w:t>
            </w:r>
          </w:p>
          <w:p w:rsidR="00D42290" w:rsidRPr="001F23E4" w:rsidRDefault="00D42290" w:rsidP="006C1130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1F23E4">
              <w:rPr>
                <w:bCs/>
                <w:sz w:val="24"/>
                <w:szCs w:val="24"/>
              </w:rPr>
              <w:t xml:space="preserve">Средства бюджета Соловцовского сельсовета Иссинского района Пензенской области –    </w:t>
            </w:r>
            <w:r>
              <w:rPr>
                <w:bCs/>
                <w:sz w:val="24"/>
                <w:szCs w:val="24"/>
              </w:rPr>
              <w:t xml:space="preserve">35428,9 </w:t>
            </w:r>
            <w:r w:rsidRPr="001F23E4">
              <w:rPr>
                <w:bCs/>
                <w:sz w:val="24"/>
                <w:szCs w:val="24"/>
              </w:rPr>
              <w:t>тыс. руб.</w:t>
            </w:r>
          </w:p>
          <w:p w:rsidR="00D42290" w:rsidRPr="00DB5701" w:rsidRDefault="00D42290" w:rsidP="006C1130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bookmarkStart w:id="0" w:name="_Hlk94710380"/>
            <w:r w:rsidRPr="00DB5701">
              <w:rPr>
                <w:b w:val="0"/>
                <w:bCs/>
                <w:sz w:val="24"/>
                <w:szCs w:val="24"/>
              </w:rPr>
              <w:t>2014 год – 1942,6 тыс. руб.</w:t>
            </w:r>
          </w:p>
          <w:p w:rsidR="00D42290" w:rsidRPr="00DB5701" w:rsidRDefault="00D42290" w:rsidP="006C1130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2015 год – 1630,0 тыс. руб.</w:t>
            </w:r>
          </w:p>
          <w:p w:rsidR="00D42290" w:rsidRPr="00DB5701" w:rsidRDefault="00D42290" w:rsidP="006C1130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2016 год – 2</w:t>
            </w:r>
            <w:r>
              <w:rPr>
                <w:b w:val="0"/>
                <w:bCs/>
                <w:sz w:val="24"/>
                <w:szCs w:val="24"/>
              </w:rPr>
              <w:t>312</w:t>
            </w:r>
            <w:r w:rsidRPr="00DB5701">
              <w:rPr>
                <w:b w:val="0"/>
                <w:bCs/>
                <w:sz w:val="24"/>
                <w:szCs w:val="24"/>
              </w:rPr>
              <w:t>,</w:t>
            </w:r>
            <w:r>
              <w:rPr>
                <w:b w:val="0"/>
                <w:bCs/>
                <w:sz w:val="24"/>
                <w:szCs w:val="24"/>
              </w:rPr>
              <w:t>0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  тыс. руб.</w:t>
            </w:r>
          </w:p>
          <w:p w:rsidR="00D42290" w:rsidRPr="00DB5701" w:rsidRDefault="00D42290" w:rsidP="006C1130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2017 год – 2</w:t>
            </w:r>
            <w:r>
              <w:rPr>
                <w:b w:val="0"/>
                <w:bCs/>
                <w:sz w:val="24"/>
                <w:szCs w:val="24"/>
              </w:rPr>
              <w:t>263</w:t>
            </w:r>
            <w:r w:rsidRPr="00DB5701">
              <w:rPr>
                <w:b w:val="0"/>
                <w:bCs/>
                <w:sz w:val="24"/>
                <w:szCs w:val="24"/>
              </w:rPr>
              <w:t>,</w:t>
            </w:r>
            <w:r>
              <w:rPr>
                <w:b w:val="0"/>
                <w:bCs/>
                <w:sz w:val="24"/>
                <w:szCs w:val="24"/>
              </w:rPr>
              <w:t>2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  тыс. руб.</w:t>
            </w:r>
          </w:p>
          <w:p w:rsidR="00D42290" w:rsidRPr="00DB5701" w:rsidRDefault="00D42290" w:rsidP="006C1130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 xml:space="preserve">2018 год – </w:t>
            </w:r>
            <w:r>
              <w:rPr>
                <w:b w:val="0"/>
                <w:bCs/>
                <w:sz w:val="24"/>
                <w:szCs w:val="24"/>
              </w:rPr>
              <w:t>2639</w:t>
            </w:r>
            <w:r w:rsidRPr="00DB5701">
              <w:rPr>
                <w:b w:val="0"/>
                <w:bCs/>
                <w:sz w:val="24"/>
                <w:szCs w:val="24"/>
              </w:rPr>
              <w:t>,</w:t>
            </w:r>
            <w:r>
              <w:rPr>
                <w:b w:val="0"/>
                <w:bCs/>
                <w:sz w:val="24"/>
                <w:szCs w:val="24"/>
              </w:rPr>
              <w:t>2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 тыс. руб.</w:t>
            </w:r>
          </w:p>
          <w:p w:rsidR="00D42290" w:rsidRPr="00DB5701" w:rsidRDefault="00D42290" w:rsidP="006C1130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 xml:space="preserve">2019 год -   </w:t>
            </w:r>
            <w:r>
              <w:rPr>
                <w:b w:val="0"/>
                <w:bCs/>
                <w:sz w:val="24"/>
                <w:szCs w:val="24"/>
              </w:rPr>
              <w:t>2471</w:t>
            </w:r>
            <w:r w:rsidRPr="00DB5701">
              <w:rPr>
                <w:b w:val="0"/>
                <w:bCs/>
                <w:sz w:val="24"/>
                <w:szCs w:val="24"/>
              </w:rPr>
              <w:t>,</w:t>
            </w:r>
            <w:r>
              <w:rPr>
                <w:b w:val="0"/>
                <w:bCs/>
                <w:sz w:val="24"/>
                <w:szCs w:val="24"/>
              </w:rPr>
              <w:t>3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 тыс. руб.</w:t>
            </w:r>
          </w:p>
          <w:p w:rsidR="00D42290" w:rsidRDefault="00D42290" w:rsidP="006C1130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 xml:space="preserve">2020 год –  </w:t>
            </w:r>
            <w:r>
              <w:rPr>
                <w:b w:val="0"/>
                <w:bCs/>
                <w:sz w:val="24"/>
                <w:szCs w:val="24"/>
              </w:rPr>
              <w:t>2842</w:t>
            </w:r>
            <w:r w:rsidRPr="00DB5701">
              <w:rPr>
                <w:b w:val="0"/>
                <w:bCs/>
                <w:sz w:val="24"/>
                <w:szCs w:val="24"/>
              </w:rPr>
              <w:t>,</w:t>
            </w:r>
            <w:r>
              <w:rPr>
                <w:b w:val="0"/>
                <w:bCs/>
                <w:sz w:val="24"/>
                <w:szCs w:val="24"/>
              </w:rPr>
              <w:t>4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 тыс. руб.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 2922,4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42290" w:rsidRDefault="00D42290" w:rsidP="006C1130">
            <w:pPr>
              <w:pStyle w:val="a0"/>
              <w:jc w:val="left"/>
              <w:rPr>
                <w:b w:val="0"/>
                <w:sz w:val="24"/>
                <w:szCs w:val="24"/>
              </w:rPr>
            </w:pPr>
            <w:r w:rsidRPr="008406E3">
              <w:rPr>
                <w:b w:val="0"/>
                <w:sz w:val="24"/>
                <w:szCs w:val="24"/>
              </w:rPr>
              <w:t xml:space="preserve">2022 год-    </w:t>
            </w:r>
            <w:r>
              <w:rPr>
                <w:b w:val="0"/>
                <w:sz w:val="24"/>
                <w:szCs w:val="24"/>
              </w:rPr>
              <w:t>2789,6</w:t>
            </w:r>
            <w:r w:rsidRPr="001F4424">
              <w:rPr>
                <w:b w:val="0"/>
                <w:sz w:val="24"/>
                <w:szCs w:val="24"/>
              </w:rPr>
              <w:t xml:space="preserve"> тыс. руб.</w:t>
            </w:r>
          </w:p>
          <w:p w:rsidR="00D42290" w:rsidRPr="00C7783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год-    2753,0 </w:t>
            </w:r>
            <w:r w:rsidRPr="00C77830">
              <w:rPr>
                <w:sz w:val="24"/>
                <w:szCs w:val="24"/>
              </w:rPr>
              <w:t>тыс. руб.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 w:rsidRPr="00C77830">
              <w:rPr>
                <w:sz w:val="24"/>
                <w:szCs w:val="24"/>
              </w:rPr>
              <w:t xml:space="preserve">2024 год-    </w:t>
            </w:r>
            <w:r>
              <w:rPr>
                <w:sz w:val="24"/>
                <w:szCs w:val="24"/>
              </w:rPr>
              <w:t>2746,1</w:t>
            </w:r>
            <w:r w:rsidRPr="00C77830">
              <w:rPr>
                <w:sz w:val="24"/>
                <w:szCs w:val="24"/>
              </w:rPr>
              <w:t xml:space="preserve"> тыс. руб.</w:t>
            </w:r>
            <w:bookmarkEnd w:id="0"/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 w:rsidRPr="00CE2B74">
              <w:rPr>
                <w:color w:val="000000"/>
                <w:sz w:val="24"/>
                <w:szCs w:val="24"/>
              </w:rPr>
              <w:t xml:space="preserve">2025 год- </w:t>
            </w:r>
            <w:r>
              <w:rPr>
                <w:color w:val="000000"/>
                <w:sz w:val="24"/>
                <w:szCs w:val="24"/>
              </w:rPr>
              <w:t xml:space="preserve">   2705,7</w:t>
            </w:r>
            <w:r w:rsidRPr="00C77830">
              <w:rPr>
                <w:sz w:val="24"/>
                <w:szCs w:val="24"/>
              </w:rPr>
              <w:t xml:space="preserve"> тыс. руб.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 w:rsidRPr="00FD213E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6</w:t>
            </w:r>
            <w:r w:rsidRPr="00FD213E">
              <w:rPr>
                <w:color w:val="000000"/>
                <w:sz w:val="24"/>
                <w:szCs w:val="24"/>
              </w:rPr>
              <w:t xml:space="preserve"> год- </w:t>
            </w:r>
            <w:r>
              <w:rPr>
                <w:color w:val="000000"/>
                <w:sz w:val="24"/>
                <w:szCs w:val="24"/>
              </w:rPr>
              <w:t xml:space="preserve">   2705,7</w:t>
            </w:r>
            <w:r w:rsidRPr="00C77830">
              <w:rPr>
                <w:sz w:val="24"/>
                <w:szCs w:val="24"/>
              </w:rPr>
              <w:t xml:space="preserve"> тыс. руб.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 w:rsidRPr="00FD213E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7</w:t>
            </w:r>
            <w:r w:rsidRPr="00FD213E">
              <w:rPr>
                <w:color w:val="000000"/>
                <w:sz w:val="24"/>
                <w:szCs w:val="24"/>
              </w:rPr>
              <w:t xml:space="preserve"> год- </w:t>
            </w:r>
            <w:r>
              <w:rPr>
                <w:color w:val="000000"/>
                <w:sz w:val="24"/>
                <w:szCs w:val="24"/>
              </w:rPr>
              <w:t xml:space="preserve">   2705,7</w:t>
            </w:r>
            <w:r w:rsidRPr="00C77830">
              <w:rPr>
                <w:sz w:val="24"/>
                <w:szCs w:val="24"/>
              </w:rPr>
              <w:t xml:space="preserve"> тыс. руб.</w:t>
            </w:r>
          </w:p>
          <w:p w:rsidR="00D42290" w:rsidRPr="00CE2B74" w:rsidRDefault="00D42290" w:rsidP="006C1130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D42290" w:rsidRDefault="00D42290" w:rsidP="00D42290">
      <w:pPr>
        <w:ind w:left="-540" w:firstLine="540"/>
        <w:jc w:val="center"/>
        <w:outlineLvl w:val="0"/>
        <w:rPr>
          <w:b/>
          <w:bCs/>
          <w:sz w:val="24"/>
          <w:szCs w:val="24"/>
          <w:lang w:eastAsia="en-US"/>
        </w:rPr>
      </w:pPr>
    </w:p>
    <w:p w:rsidR="00D42290" w:rsidRPr="00941A8B" w:rsidRDefault="00D42290" w:rsidP="00D42290">
      <w:pPr>
        <w:pStyle w:val="a0"/>
        <w:ind w:left="7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Пункт 8.1.3. </w:t>
      </w:r>
      <w:r w:rsidRPr="00941A8B">
        <w:rPr>
          <w:sz w:val="24"/>
          <w:szCs w:val="24"/>
        </w:rPr>
        <w:t>Сроки и этапы реализации муниципальной подпрограммы</w:t>
      </w:r>
      <w:r>
        <w:rPr>
          <w:sz w:val="24"/>
          <w:szCs w:val="24"/>
        </w:rPr>
        <w:t xml:space="preserve"> изложить в следующей редакции:</w:t>
      </w:r>
    </w:p>
    <w:p w:rsidR="00D42290" w:rsidRPr="004315E4" w:rsidRDefault="00D42290" w:rsidP="00D42290">
      <w:pPr>
        <w:pStyle w:val="a0"/>
        <w:jc w:val="left"/>
        <w:rPr>
          <w:b w:val="0"/>
          <w:sz w:val="24"/>
          <w:szCs w:val="24"/>
        </w:rPr>
      </w:pPr>
      <w:r w:rsidRPr="004315E4">
        <w:rPr>
          <w:b w:val="0"/>
          <w:sz w:val="24"/>
          <w:szCs w:val="24"/>
        </w:rPr>
        <w:t>Сроки р</w:t>
      </w:r>
      <w:r>
        <w:rPr>
          <w:b w:val="0"/>
          <w:sz w:val="24"/>
          <w:szCs w:val="24"/>
        </w:rPr>
        <w:t>еализации подпрограммы в два этапа:1 этап-2014-2024</w:t>
      </w:r>
      <w:r w:rsidRPr="004315E4">
        <w:rPr>
          <w:b w:val="0"/>
          <w:sz w:val="24"/>
          <w:szCs w:val="24"/>
        </w:rPr>
        <w:t xml:space="preserve"> годы</w:t>
      </w:r>
      <w:r>
        <w:rPr>
          <w:b w:val="0"/>
          <w:sz w:val="24"/>
          <w:szCs w:val="24"/>
        </w:rPr>
        <w:t>,2 этап 2025-2027годы</w:t>
      </w:r>
    </w:p>
    <w:p w:rsidR="00D42290" w:rsidRDefault="00D42290" w:rsidP="00D42290">
      <w:pPr>
        <w:ind w:left="-540" w:firstLine="540"/>
        <w:jc w:val="center"/>
        <w:outlineLvl w:val="0"/>
        <w:rPr>
          <w:b/>
          <w:bCs/>
          <w:sz w:val="24"/>
          <w:szCs w:val="24"/>
          <w:lang w:eastAsia="en-US"/>
        </w:rPr>
      </w:pPr>
    </w:p>
    <w:p w:rsidR="00D42290" w:rsidRPr="00941A8B" w:rsidRDefault="00D42290" w:rsidP="00D42290">
      <w:pPr>
        <w:pStyle w:val="a0"/>
        <w:ind w:left="720"/>
        <w:rPr>
          <w:sz w:val="24"/>
          <w:szCs w:val="24"/>
        </w:rPr>
      </w:pPr>
      <w:r w:rsidRPr="006C35A5">
        <w:rPr>
          <w:bCs/>
          <w:sz w:val="24"/>
          <w:szCs w:val="24"/>
          <w:lang w:eastAsia="en-US"/>
        </w:rPr>
        <w:t>Пункт 8.1.8. Объем финансовых ресурсов, необходимых  для реализации подпрограммы</w:t>
      </w:r>
      <w:r w:rsidRPr="006C35A5">
        <w:rPr>
          <w:sz w:val="24"/>
          <w:szCs w:val="24"/>
        </w:rPr>
        <w:t xml:space="preserve"> </w:t>
      </w:r>
      <w:r>
        <w:rPr>
          <w:sz w:val="24"/>
          <w:szCs w:val="24"/>
        </w:rPr>
        <w:t>изложить в следующей редакции:</w:t>
      </w:r>
    </w:p>
    <w:p w:rsidR="00D42290" w:rsidRDefault="00D42290" w:rsidP="00D42290">
      <w:pPr>
        <w:pStyle w:val="a0"/>
        <w:jc w:val="left"/>
        <w:rPr>
          <w:sz w:val="24"/>
          <w:szCs w:val="24"/>
        </w:rPr>
      </w:pPr>
      <w:r w:rsidRPr="00C23832">
        <w:rPr>
          <w:sz w:val="24"/>
          <w:szCs w:val="24"/>
        </w:rPr>
        <w:t xml:space="preserve">Объем бюджетных ассигнований на реализацию подпрограммы по годам составляет </w:t>
      </w:r>
      <w:r>
        <w:rPr>
          <w:sz w:val="24"/>
          <w:szCs w:val="24"/>
        </w:rPr>
        <w:t>35428,9</w:t>
      </w:r>
      <w:r w:rsidRPr="00C23832">
        <w:rPr>
          <w:sz w:val="24"/>
          <w:szCs w:val="24"/>
        </w:rPr>
        <w:t xml:space="preserve">  тыс. рублей, в т.ч.: </w:t>
      </w:r>
    </w:p>
    <w:p w:rsidR="00D42290" w:rsidRPr="00DB5701" w:rsidRDefault="00D42290" w:rsidP="00D42290">
      <w:pPr>
        <w:pStyle w:val="a0"/>
        <w:jc w:val="left"/>
        <w:rPr>
          <w:b w:val="0"/>
          <w:bCs/>
          <w:sz w:val="24"/>
          <w:szCs w:val="24"/>
        </w:rPr>
      </w:pPr>
      <w:r w:rsidRPr="00DB5701">
        <w:rPr>
          <w:b w:val="0"/>
          <w:bCs/>
          <w:sz w:val="24"/>
          <w:szCs w:val="24"/>
        </w:rPr>
        <w:t>2014 год – 1942,6 тыс. руб.</w:t>
      </w:r>
    </w:p>
    <w:p w:rsidR="00D42290" w:rsidRPr="00DB5701" w:rsidRDefault="00D42290" w:rsidP="00D42290">
      <w:pPr>
        <w:pStyle w:val="a0"/>
        <w:jc w:val="left"/>
        <w:rPr>
          <w:b w:val="0"/>
          <w:bCs/>
          <w:sz w:val="24"/>
          <w:szCs w:val="24"/>
        </w:rPr>
      </w:pPr>
      <w:r w:rsidRPr="00DB5701">
        <w:rPr>
          <w:b w:val="0"/>
          <w:bCs/>
          <w:sz w:val="24"/>
          <w:szCs w:val="24"/>
        </w:rPr>
        <w:t>2015 год – 1630,0 тыс. руб.</w:t>
      </w:r>
    </w:p>
    <w:p w:rsidR="00D42290" w:rsidRPr="00DB5701" w:rsidRDefault="00D42290" w:rsidP="00D42290">
      <w:pPr>
        <w:pStyle w:val="a0"/>
        <w:jc w:val="left"/>
        <w:rPr>
          <w:b w:val="0"/>
          <w:bCs/>
          <w:sz w:val="24"/>
          <w:szCs w:val="24"/>
        </w:rPr>
      </w:pPr>
      <w:r w:rsidRPr="00DB5701">
        <w:rPr>
          <w:b w:val="0"/>
          <w:bCs/>
          <w:sz w:val="24"/>
          <w:szCs w:val="24"/>
        </w:rPr>
        <w:t>2016 год – 2</w:t>
      </w:r>
      <w:r>
        <w:rPr>
          <w:b w:val="0"/>
          <w:bCs/>
          <w:sz w:val="24"/>
          <w:szCs w:val="24"/>
        </w:rPr>
        <w:t>312</w:t>
      </w:r>
      <w:r w:rsidRPr="00DB5701">
        <w:rPr>
          <w:b w:val="0"/>
          <w:bCs/>
          <w:sz w:val="24"/>
          <w:szCs w:val="24"/>
        </w:rPr>
        <w:t>,</w:t>
      </w:r>
      <w:r>
        <w:rPr>
          <w:b w:val="0"/>
          <w:bCs/>
          <w:sz w:val="24"/>
          <w:szCs w:val="24"/>
        </w:rPr>
        <w:t>0</w:t>
      </w:r>
      <w:r w:rsidRPr="00DB5701">
        <w:rPr>
          <w:b w:val="0"/>
          <w:bCs/>
          <w:sz w:val="24"/>
          <w:szCs w:val="24"/>
        </w:rPr>
        <w:t xml:space="preserve">  тыс. руб.</w:t>
      </w:r>
    </w:p>
    <w:p w:rsidR="00D42290" w:rsidRPr="00DB5701" w:rsidRDefault="00D42290" w:rsidP="00D42290">
      <w:pPr>
        <w:pStyle w:val="a0"/>
        <w:jc w:val="left"/>
        <w:rPr>
          <w:b w:val="0"/>
          <w:bCs/>
          <w:sz w:val="24"/>
          <w:szCs w:val="24"/>
        </w:rPr>
      </w:pPr>
      <w:r w:rsidRPr="00DB5701">
        <w:rPr>
          <w:b w:val="0"/>
          <w:bCs/>
          <w:sz w:val="24"/>
          <w:szCs w:val="24"/>
        </w:rPr>
        <w:t>2017 год – 2</w:t>
      </w:r>
      <w:r>
        <w:rPr>
          <w:b w:val="0"/>
          <w:bCs/>
          <w:sz w:val="24"/>
          <w:szCs w:val="24"/>
        </w:rPr>
        <w:t>263</w:t>
      </w:r>
      <w:r w:rsidRPr="00DB5701">
        <w:rPr>
          <w:b w:val="0"/>
          <w:bCs/>
          <w:sz w:val="24"/>
          <w:szCs w:val="24"/>
        </w:rPr>
        <w:t>,</w:t>
      </w:r>
      <w:r>
        <w:rPr>
          <w:b w:val="0"/>
          <w:bCs/>
          <w:sz w:val="24"/>
          <w:szCs w:val="24"/>
        </w:rPr>
        <w:t>2</w:t>
      </w:r>
      <w:r w:rsidRPr="00DB5701">
        <w:rPr>
          <w:b w:val="0"/>
          <w:bCs/>
          <w:sz w:val="24"/>
          <w:szCs w:val="24"/>
        </w:rPr>
        <w:t xml:space="preserve">  тыс. руб.</w:t>
      </w:r>
    </w:p>
    <w:p w:rsidR="00D42290" w:rsidRPr="00DB5701" w:rsidRDefault="00D42290" w:rsidP="00D42290">
      <w:pPr>
        <w:pStyle w:val="a0"/>
        <w:jc w:val="left"/>
        <w:rPr>
          <w:b w:val="0"/>
          <w:bCs/>
          <w:sz w:val="24"/>
          <w:szCs w:val="24"/>
        </w:rPr>
      </w:pPr>
      <w:r w:rsidRPr="00DB5701">
        <w:rPr>
          <w:b w:val="0"/>
          <w:bCs/>
          <w:sz w:val="24"/>
          <w:szCs w:val="24"/>
        </w:rPr>
        <w:t xml:space="preserve">2018 год – </w:t>
      </w:r>
      <w:r>
        <w:rPr>
          <w:b w:val="0"/>
          <w:bCs/>
          <w:sz w:val="24"/>
          <w:szCs w:val="24"/>
        </w:rPr>
        <w:t>2639</w:t>
      </w:r>
      <w:r w:rsidRPr="00DB5701">
        <w:rPr>
          <w:b w:val="0"/>
          <w:bCs/>
          <w:sz w:val="24"/>
          <w:szCs w:val="24"/>
        </w:rPr>
        <w:t>,</w:t>
      </w:r>
      <w:r>
        <w:rPr>
          <w:b w:val="0"/>
          <w:bCs/>
          <w:sz w:val="24"/>
          <w:szCs w:val="24"/>
        </w:rPr>
        <w:t>2</w:t>
      </w:r>
      <w:r w:rsidRPr="00DB5701">
        <w:rPr>
          <w:b w:val="0"/>
          <w:bCs/>
          <w:sz w:val="24"/>
          <w:szCs w:val="24"/>
        </w:rPr>
        <w:t xml:space="preserve"> тыс. руб.</w:t>
      </w:r>
    </w:p>
    <w:p w:rsidR="00D42290" w:rsidRPr="00DB5701" w:rsidRDefault="00D42290" w:rsidP="00D42290">
      <w:pPr>
        <w:pStyle w:val="a0"/>
        <w:jc w:val="left"/>
        <w:rPr>
          <w:b w:val="0"/>
          <w:bCs/>
          <w:sz w:val="24"/>
          <w:szCs w:val="24"/>
        </w:rPr>
      </w:pPr>
      <w:r w:rsidRPr="00DB5701">
        <w:rPr>
          <w:b w:val="0"/>
          <w:bCs/>
          <w:sz w:val="24"/>
          <w:szCs w:val="24"/>
        </w:rPr>
        <w:t xml:space="preserve">2019 год -   </w:t>
      </w:r>
      <w:r>
        <w:rPr>
          <w:b w:val="0"/>
          <w:bCs/>
          <w:sz w:val="24"/>
          <w:szCs w:val="24"/>
        </w:rPr>
        <w:t>2471</w:t>
      </w:r>
      <w:r w:rsidRPr="00DB5701">
        <w:rPr>
          <w:b w:val="0"/>
          <w:bCs/>
          <w:sz w:val="24"/>
          <w:szCs w:val="24"/>
        </w:rPr>
        <w:t>,</w:t>
      </w:r>
      <w:r>
        <w:rPr>
          <w:b w:val="0"/>
          <w:bCs/>
          <w:sz w:val="24"/>
          <w:szCs w:val="24"/>
        </w:rPr>
        <w:t>3</w:t>
      </w:r>
      <w:r w:rsidRPr="00DB5701">
        <w:rPr>
          <w:b w:val="0"/>
          <w:bCs/>
          <w:sz w:val="24"/>
          <w:szCs w:val="24"/>
        </w:rPr>
        <w:t xml:space="preserve"> тыс. руб.</w:t>
      </w:r>
    </w:p>
    <w:p w:rsidR="00D42290" w:rsidRDefault="00D42290" w:rsidP="00D42290">
      <w:pPr>
        <w:pStyle w:val="a0"/>
        <w:jc w:val="left"/>
        <w:rPr>
          <w:b w:val="0"/>
          <w:bCs/>
          <w:sz w:val="24"/>
          <w:szCs w:val="24"/>
        </w:rPr>
      </w:pPr>
      <w:r w:rsidRPr="00DB5701">
        <w:rPr>
          <w:b w:val="0"/>
          <w:bCs/>
          <w:sz w:val="24"/>
          <w:szCs w:val="24"/>
        </w:rPr>
        <w:t xml:space="preserve">2020 год –  </w:t>
      </w:r>
      <w:r>
        <w:rPr>
          <w:b w:val="0"/>
          <w:bCs/>
          <w:sz w:val="24"/>
          <w:szCs w:val="24"/>
        </w:rPr>
        <w:t>2842</w:t>
      </w:r>
      <w:r w:rsidRPr="00DB5701">
        <w:rPr>
          <w:b w:val="0"/>
          <w:bCs/>
          <w:sz w:val="24"/>
          <w:szCs w:val="24"/>
        </w:rPr>
        <w:t>,</w:t>
      </w:r>
      <w:r>
        <w:rPr>
          <w:b w:val="0"/>
          <w:bCs/>
          <w:sz w:val="24"/>
          <w:szCs w:val="24"/>
        </w:rPr>
        <w:t>4</w:t>
      </w:r>
      <w:r w:rsidRPr="00DB5701">
        <w:rPr>
          <w:b w:val="0"/>
          <w:bCs/>
          <w:sz w:val="24"/>
          <w:szCs w:val="24"/>
        </w:rPr>
        <w:t xml:space="preserve"> тыс. руб.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2021 год-    2922,4</w:t>
      </w:r>
      <w:r w:rsidRPr="001D3D45">
        <w:rPr>
          <w:sz w:val="24"/>
          <w:szCs w:val="24"/>
        </w:rPr>
        <w:t xml:space="preserve"> тыс. руб.</w:t>
      </w:r>
    </w:p>
    <w:p w:rsidR="00D42290" w:rsidRDefault="00D42290" w:rsidP="00D42290">
      <w:pPr>
        <w:pStyle w:val="a0"/>
        <w:jc w:val="left"/>
        <w:rPr>
          <w:b w:val="0"/>
          <w:sz w:val="24"/>
          <w:szCs w:val="24"/>
        </w:rPr>
      </w:pPr>
      <w:r w:rsidRPr="008406E3">
        <w:rPr>
          <w:b w:val="0"/>
          <w:sz w:val="24"/>
          <w:szCs w:val="24"/>
        </w:rPr>
        <w:t xml:space="preserve">2022 год-    </w:t>
      </w:r>
      <w:r>
        <w:rPr>
          <w:b w:val="0"/>
          <w:sz w:val="24"/>
          <w:szCs w:val="24"/>
        </w:rPr>
        <w:t>2789,6</w:t>
      </w:r>
      <w:r w:rsidRPr="001F4424">
        <w:rPr>
          <w:b w:val="0"/>
          <w:sz w:val="24"/>
          <w:szCs w:val="24"/>
        </w:rPr>
        <w:t xml:space="preserve"> тыс. руб.</w:t>
      </w:r>
    </w:p>
    <w:p w:rsidR="00D42290" w:rsidRPr="00C7783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2023 год-    2753,0 </w:t>
      </w:r>
      <w:r w:rsidRPr="00C77830">
        <w:rPr>
          <w:sz w:val="24"/>
          <w:szCs w:val="24"/>
        </w:rPr>
        <w:t>тыс. руб.</w:t>
      </w:r>
    </w:p>
    <w:p w:rsidR="00D42290" w:rsidRDefault="00D42290" w:rsidP="00D42290">
      <w:pPr>
        <w:jc w:val="both"/>
        <w:rPr>
          <w:sz w:val="24"/>
          <w:szCs w:val="24"/>
        </w:rPr>
      </w:pPr>
      <w:r w:rsidRPr="00C77830">
        <w:rPr>
          <w:sz w:val="24"/>
          <w:szCs w:val="24"/>
        </w:rPr>
        <w:t xml:space="preserve">2024 год-    </w:t>
      </w:r>
      <w:r>
        <w:rPr>
          <w:sz w:val="24"/>
          <w:szCs w:val="24"/>
        </w:rPr>
        <w:t>2746,1</w:t>
      </w:r>
      <w:r w:rsidRPr="00C77830">
        <w:rPr>
          <w:sz w:val="24"/>
          <w:szCs w:val="24"/>
        </w:rPr>
        <w:t xml:space="preserve"> тыс. руб.</w:t>
      </w:r>
    </w:p>
    <w:p w:rsidR="00D42290" w:rsidRDefault="00D42290" w:rsidP="00D42290">
      <w:pPr>
        <w:jc w:val="both"/>
        <w:rPr>
          <w:sz w:val="24"/>
          <w:szCs w:val="24"/>
        </w:rPr>
      </w:pPr>
      <w:r w:rsidRPr="00CE2B74">
        <w:rPr>
          <w:color w:val="000000"/>
          <w:sz w:val="24"/>
          <w:szCs w:val="24"/>
        </w:rPr>
        <w:t xml:space="preserve">2025 год- </w:t>
      </w:r>
      <w:r>
        <w:rPr>
          <w:color w:val="000000"/>
          <w:sz w:val="24"/>
          <w:szCs w:val="24"/>
        </w:rPr>
        <w:t xml:space="preserve">   2705,7</w:t>
      </w:r>
      <w:r w:rsidRPr="00C77830">
        <w:rPr>
          <w:sz w:val="24"/>
          <w:szCs w:val="24"/>
        </w:rPr>
        <w:t xml:space="preserve"> тыс. руб.</w:t>
      </w:r>
    </w:p>
    <w:p w:rsidR="00D42290" w:rsidRDefault="00D42290" w:rsidP="00D42290">
      <w:pPr>
        <w:jc w:val="both"/>
        <w:rPr>
          <w:sz w:val="24"/>
          <w:szCs w:val="24"/>
        </w:rPr>
      </w:pPr>
      <w:r w:rsidRPr="00FD213E">
        <w:rPr>
          <w:color w:val="000000"/>
          <w:sz w:val="24"/>
          <w:szCs w:val="24"/>
        </w:rPr>
        <w:t>202</w:t>
      </w:r>
      <w:r>
        <w:rPr>
          <w:color w:val="000000"/>
          <w:sz w:val="24"/>
          <w:szCs w:val="24"/>
        </w:rPr>
        <w:t>6</w:t>
      </w:r>
      <w:r w:rsidRPr="00FD213E">
        <w:rPr>
          <w:color w:val="000000"/>
          <w:sz w:val="24"/>
          <w:szCs w:val="24"/>
        </w:rPr>
        <w:t xml:space="preserve"> год- </w:t>
      </w:r>
      <w:r>
        <w:rPr>
          <w:color w:val="000000"/>
          <w:sz w:val="24"/>
          <w:szCs w:val="24"/>
        </w:rPr>
        <w:t xml:space="preserve">   2705,7</w:t>
      </w:r>
      <w:r w:rsidRPr="00C77830">
        <w:rPr>
          <w:sz w:val="24"/>
          <w:szCs w:val="24"/>
        </w:rPr>
        <w:t xml:space="preserve"> тыс. руб.</w:t>
      </w:r>
    </w:p>
    <w:p w:rsidR="00D42290" w:rsidRDefault="00D42290" w:rsidP="00D42290">
      <w:pPr>
        <w:autoSpaceDE w:val="0"/>
        <w:autoSpaceDN w:val="0"/>
        <w:adjustRightInd w:val="0"/>
        <w:rPr>
          <w:sz w:val="24"/>
          <w:szCs w:val="24"/>
        </w:rPr>
      </w:pPr>
      <w:r w:rsidRPr="00FD213E">
        <w:rPr>
          <w:color w:val="000000"/>
          <w:sz w:val="24"/>
          <w:szCs w:val="24"/>
        </w:rPr>
        <w:t>202</w:t>
      </w:r>
      <w:r>
        <w:rPr>
          <w:color w:val="000000"/>
          <w:sz w:val="24"/>
          <w:szCs w:val="24"/>
        </w:rPr>
        <w:t>7</w:t>
      </w:r>
      <w:r w:rsidRPr="00FD213E">
        <w:rPr>
          <w:color w:val="000000"/>
          <w:sz w:val="24"/>
          <w:szCs w:val="24"/>
        </w:rPr>
        <w:t xml:space="preserve"> год- </w:t>
      </w:r>
      <w:r>
        <w:rPr>
          <w:color w:val="000000"/>
          <w:sz w:val="24"/>
          <w:szCs w:val="24"/>
        </w:rPr>
        <w:t xml:space="preserve">   2705,7</w:t>
      </w:r>
      <w:r w:rsidRPr="00C77830">
        <w:rPr>
          <w:sz w:val="24"/>
          <w:szCs w:val="24"/>
        </w:rPr>
        <w:t xml:space="preserve"> тыс. руб</w:t>
      </w:r>
    </w:p>
    <w:p w:rsidR="00D42290" w:rsidRPr="00941A8B" w:rsidRDefault="00D42290" w:rsidP="00D42290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8.</w:t>
      </w:r>
      <w:r w:rsidRPr="00941A8B">
        <w:rPr>
          <w:b/>
          <w:bCs/>
          <w:sz w:val="24"/>
          <w:szCs w:val="24"/>
        </w:rPr>
        <w:t>2. ПОДПРОГРАММА</w:t>
      </w:r>
      <w:r w:rsidRPr="00941A8B">
        <w:rPr>
          <w:sz w:val="24"/>
          <w:szCs w:val="24"/>
        </w:rPr>
        <w:t xml:space="preserve"> </w:t>
      </w:r>
    </w:p>
    <w:p w:rsidR="00D42290" w:rsidRPr="00941A8B" w:rsidRDefault="00D42290" w:rsidP="00D4229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41A8B">
        <w:rPr>
          <w:b/>
          <w:bCs/>
          <w:sz w:val="24"/>
          <w:szCs w:val="24"/>
        </w:rPr>
        <w:t xml:space="preserve">«Предоставление межбюджетных трансфертов из бюджета  </w:t>
      </w:r>
      <w:r>
        <w:rPr>
          <w:b/>
          <w:bCs/>
          <w:spacing w:val="-2"/>
          <w:sz w:val="24"/>
          <w:szCs w:val="24"/>
        </w:rPr>
        <w:t>Соловцовского</w:t>
      </w:r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</w:rPr>
        <w:t xml:space="preserve">сельсовета  Иссинского района Пензенской области»  муниципальной  программы  «Устойчивое развитие территории </w:t>
      </w:r>
      <w:r>
        <w:rPr>
          <w:b/>
          <w:bCs/>
          <w:spacing w:val="-2"/>
          <w:sz w:val="24"/>
          <w:szCs w:val="24"/>
        </w:rPr>
        <w:t>Соловцовского</w:t>
      </w:r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</w:rPr>
        <w:t>сельсовета  Иссинского ра</w:t>
      </w:r>
      <w:r>
        <w:rPr>
          <w:b/>
          <w:bCs/>
          <w:sz w:val="24"/>
          <w:szCs w:val="24"/>
        </w:rPr>
        <w:t>йона  Пензенской области</w:t>
      </w:r>
      <w:r w:rsidRPr="00941A8B">
        <w:rPr>
          <w:b/>
          <w:bCs/>
          <w:sz w:val="24"/>
          <w:szCs w:val="24"/>
        </w:rPr>
        <w:t>»</w:t>
      </w:r>
    </w:p>
    <w:p w:rsidR="00D42290" w:rsidRPr="00941A8B" w:rsidRDefault="00D42290" w:rsidP="00D4229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42290" w:rsidRPr="00941A8B" w:rsidRDefault="00D42290" w:rsidP="00D4229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41A8B">
        <w:rPr>
          <w:b/>
          <w:bCs/>
          <w:sz w:val="24"/>
          <w:szCs w:val="24"/>
        </w:rPr>
        <w:t>ПАСПОРТ</w:t>
      </w:r>
    </w:p>
    <w:p w:rsidR="00D42290" w:rsidRPr="00941A8B" w:rsidRDefault="00D42290" w:rsidP="00D4229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41A8B">
        <w:rPr>
          <w:b/>
          <w:bCs/>
          <w:sz w:val="24"/>
          <w:szCs w:val="24"/>
        </w:rPr>
        <w:t xml:space="preserve">подпрограммы «Предоставление межбюджетных трансфертов из бюджета </w:t>
      </w:r>
      <w:r>
        <w:rPr>
          <w:b/>
          <w:bCs/>
          <w:spacing w:val="-2"/>
          <w:sz w:val="24"/>
          <w:szCs w:val="24"/>
        </w:rPr>
        <w:t>Соловцовского</w:t>
      </w:r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</w:rPr>
        <w:t xml:space="preserve">сельсовета  Иссинского района Пензенской области»  </w:t>
      </w:r>
    </w:p>
    <w:p w:rsidR="00D42290" w:rsidRPr="00941A8B" w:rsidRDefault="00D42290" w:rsidP="00D42290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5000" w:type="pct"/>
        <w:tblCellSpacing w:w="5" w:type="nil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/>
      </w:tblPr>
      <w:tblGrid>
        <w:gridCol w:w="3756"/>
        <w:gridCol w:w="6883"/>
      </w:tblGrid>
      <w:tr w:rsidR="00D42290" w:rsidRPr="00941A8B" w:rsidTr="006C1130">
        <w:trPr>
          <w:tblCellSpacing w:w="5" w:type="nil"/>
        </w:trPr>
        <w:tc>
          <w:tcPr>
            <w:tcW w:w="1765" w:type="pct"/>
          </w:tcPr>
          <w:p w:rsidR="00D42290" w:rsidRPr="00941A8B" w:rsidRDefault="00D42290" w:rsidP="00F3388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3235" w:type="pct"/>
          </w:tcPr>
          <w:p w:rsidR="00D42290" w:rsidRPr="00941A8B" w:rsidRDefault="00D42290" w:rsidP="00F3388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41A8B">
              <w:rPr>
                <w:sz w:val="24"/>
                <w:szCs w:val="24"/>
              </w:rPr>
              <w:t xml:space="preserve">Предоставление межбюджетных трансфертов из бюджета </w:t>
            </w:r>
            <w:r>
              <w:rPr>
                <w:spacing w:val="-2"/>
                <w:sz w:val="24"/>
                <w:szCs w:val="24"/>
              </w:rPr>
              <w:t>Соловцовского</w:t>
            </w:r>
            <w:r w:rsidRPr="00941A8B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941A8B">
              <w:rPr>
                <w:sz w:val="24"/>
                <w:szCs w:val="24"/>
              </w:rPr>
              <w:t>сельсовета  Иссинского района Пензенской области</w:t>
            </w:r>
            <w:r>
              <w:rPr>
                <w:sz w:val="24"/>
                <w:szCs w:val="24"/>
              </w:rPr>
              <w:t>»</w:t>
            </w:r>
          </w:p>
        </w:tc>
      </w:tr>
      <w:tr w:rsidR="00D42290" w:rsidRPr="00941A8B" w:rsidTr="006C1130">
        <w:trPr>
          <w:trHeight w:val="400"/>
          <w:tblCellSpacing w:w="5" w:type="nil"/>
        </w:trPr>
        <w:tc>
          <w:tcPr>
            <w:tcW w:w="1765" w:type="pct"/>
          </w:tcPr>
          <w:p w:rsidR="00D42290" w:rsidRPr="00941A8B" w:rsidRDefault="00D42290" w:rsidP="00F3388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3235" w:type="pct"/>
          </w:tcPr>
          <w:p w:rsidR="00D42290" w:rsidRPr="00941A8B" w:rsidRDefault="00D42290" w:rsidP="006C11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 xml:space="preserve">Администрации </w:t>
            </w:r>
            <w:r>
              <w:rPr>
                <w:spacing w:val="-2"/>
                <w:sz w:val="24"/>
                <w:szCs w:val="24"/>
              </w:rPr>
              <w:t>Соловцовского</w:t>
            </w:r>
            <w:r w:rsidRPr="00941A8B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941A8B">
              <w:rPr>
                <w:sz w:val="24"/>
                <w:szCs w:val="24"/>
              </w:rPr>
              <w:t>сельсовета Иссинского района Пензенской области</w:t>
            </w:r>
          </w:p>
        </w:tc>
      </w:tr>
      <w:tr w:rsidR="00D42290" w:rsidRPr="00941A8B" w:rsidTr="006C1130">
        <w:trPr>
          <w:trHeight w:val="400"/>
          <w:tblCellSpacing w:w="5" w:type="nil"/>
        </w:trPr>
        <w:tc>
          <w:tcPr>
            <w:tcW w:w="1765" w:type="pct"/>
          </w:tcPr>
          <w:p w:rsidR="00D42290" w:rsidRPr="00941A8B" w:rsidRDefault="00D42290" w:rsidP="00F3388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3235" w:type="pct"/>
          </w:tcPr>
          <w:p w:rsidR="00D42290" w:rsidRPr="00941A8B" w:rsidRDefault="00D42290" w:rsidP="00F3388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D42290" w:rsidRPr="00941A8B" w:rsidTr="006C1130">
        <w:trPr>
          <w:tblCellSpacing w:w="5" w:type="nil"/>
        </w:trPr>
        <w:tc>
          <w:tcPr>
            <w:tcW w:w="1765" w:type="pct"/>
          </w:tcPr>
          <w:p w:rsidR="00D42290" w:rsidRPr="00941A8B" w:rsidRDefault="00D42290" w:rsidP="00F3388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Цели подпрограммы</w:t>
            </w:r>
          </w:p>
        </w:tc>
        <w:tc>
          <w:tcPr>
            <w:tcW w:w="3235" w:type="pct"/>
          </w:tcPr>
          <w:p w:rsidR="00D42290" w:rsidRPr="00941A8B" w:rsidRDefault="00D42290" w:rsidP="00F3388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 xml:space="preserve">Создание условий для эффективного выполнения полномочий </w:t>
            </w:r>
            <w:r>
              <w:rPr>
                <w:spacing w:val="-2"/>
                <w:sz w:val="24"/>
                <w:szCs w:val="24"/>
              </w:rPr>
              <w:t>Соловцовского</w:t>
            </w:r>
            <w:r w:rsidRPr="00941A8B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941A8B">
              <w:rPr>
                <w:sz w:val="24"/>
                <w:szCs w:val="24"/>
              </w:rPr>
              <w:t>сельсовета  Иссинского района Пензенской области</w:t>
            </w:r>
          </w:p>
        </w:tc>
      </w:tr>
      <w:tr w:rsidR="00D42290" w:rsidRPr="00941A8B" w:rsidTr="006C1130">
        <w:trPr>
          <w:tblCellSpacing w:w="5" w:type="nil"/>
        </w:trPr>
        <w:tc>
          <w:tcPr>
            <w:tcW w:w="1765" w:type="pct"/>
          </w:tcPr>
          <w:p w:rsidR="00D42290" w:rsidRPr="00941A8B" w:rsidRDefault="00D42290" w:rsidP="00F3388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3235" w:type="pct"/>
          </w:tcPr>
          <w:p w:rsidR="00D42290" w:rsidRPr="00941A8B" w:rsidRDefault="00D42290" w:rsidP="006C1130">
            <w:pPr>
              <w:jc w:val="both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 xml:space="preserve">  1) Реализация полномочий Федеральным законом от 06.</w:t>
            </w:r>
            <w:r>
              <w:rPr>
                <w:sz w:val="24"/>
                <w:szCs w:val="24"/>
              </w:rPr>
              <w:t>8.</w:t>
            </w:r>
            <w:r w:rsidRPr="00941A8B">
              <w:rPr>
                <w:sz w:val="24"/>
                <w:szCs w:val="24"/>
              </w:rPr>
              <w:t>2003 г. № 131-ФЗ  «Об общих принципах организации местного самоуправления в Российской Федерации»</w:t>
            </w:r>
          </w:p>
          <w:p w:rsidR="00D42290" w:rsidRPr="00941A8B" w:rsidRDefault="00D42290" w:rsidP="006C113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 xml:space="preserve">2) финансовое обеспечение  полномочий, переданных органами местного самоуправления </w:t>
            </w:r>
            <w:r>
              <w:rPr>
                <w:spacing w:val="-2"/>
                <w:sz w:val="24"/>
                <w:szCs w:val="24"/>
              </w:rPr>
              <w:t>Соловцовского</w:t>
            </w:r>
            <w:r w:rsidRPr="00941A8B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941A8B">
              <w:rPr>
                <w:sz w:val="24"/>
                <w:szCs w:val="24"/>
              </w:rPr>
              <w:t xml:space="preserve">сельсовета Иссинского района Пензенской области; </w:t>
            </w:r>
          </w:p>
        </w:tc>
      </w:tr>
      <w:tr w:rsidR="00D42290" w:rsidRPr="00941A8B" w:rsidTr="006C1130">
        <w:trPr>
          <w:trHeight w:val="400"/>
          <w:tblCellSpacing w:w="5" w:type="nil"/>
        </w:trPr>
        <w:tc>
          <w:tcPr>
            <w:tcW w:w="1765" w:type="pct"/>
          </w:tcPr>
          <w:p w:rsidR="00D42290" w:rsidRPr="00941A8B" w:rsidRDefault="00D42290" w:rsidP="00F3388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 xml:space="preserve">Целевые показатели подпрограммы </w:t>
            </w:r>
          </w:p>
        </w:tc>
        <w:tc>
          <w:tcPr>
            <w:tcW w:w="3235" w:type="pct"/>
          </w:tcPr>
          <w:p w:rsidR="00D42290" w:rsidRPr="00941A8B" w:rsidRDefault="00D42290" w:rsidP="00F3388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Обеспечение условий для ис</w:t>
            </w:r>
            <w:r>
              <w:rPr>
                <w:sz w:val="24"/>
                <w:szCs w:val="24"/>
              </w:rPr>
              <w:t>полнения переданных полномочий.</w:t>
            </w:r>
          </w:p>
        </w:tc>
      </w:tr>
      <w:tr w:rsidR="00D42290" w:rsidRPr="00941A8B" w:rsidTr="006C1130">
        <w:trPr>
          <w:trHeight w:val="400"/>
          <w:tblCellSpacing w:w="5" w:type="nil"/>
        </w:trPr>
        <w:tc>
          <w:tcPr>
            <w:tcW w:w="1765" w:type="pct"/>
          </w:tcPr>
          <w:p w:rsidR="00D42290" w:rsidRPr="00941A8B" w:rsidRDefault="00D42290" w:rsidP="00F3388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 xml:space="preserve">Сроки и этапы реализации </w:t>
            </w:r>
            <w:r w:rsidRPr="00941A8B">
              <w:rPr>
                <w:sz w:val="24"/>
                <w:szCs w:val="24"/>
              </w:rPr>
              <w:br/>
              <w:t xml:space="preserve">подпрограммы </w:t>
            </w:r>
          </w:p>
        </w:tc>
        <w:tc>
          <w:tcPr>
            <w:tcW w:w="3235" w:type="pct"/>
          </w:tcPr>
          <w:p w:rsidR="00D42290" w:rsidRPr="004315E4" w:rsidRDefault="00D42290" w:rsidP="006C1130">
            <w:pPr>
              <w:pStyle w:val="a0"/>
              <w:jc w:val="left"/>
              <w:rPr>
                <w:b w:val="0"/>
                <w:sz w:val="24"/>
                <w:szCs w:val="24"/>
              </w:rPr>
            </w:pPr>
            <w:r w:rsidRPr="004315E4">
              <w:rPr>
                <w:b w:val="0"/>
                <w:sz w:val="24"/>
                <w:szCs w:val="24"/>
              </w:rPr>
              <w:t>Сроки р</w:t>
            </w:r>
            <w:r>
              <w:rPr>
                <w:b w:val="0"/>
                <w:sz w:val="24"/>
                <w:szCs w:val="24"/>
              </w:rPr>
              <w:t>еализации подпрограммы в два этапа: 1 этап 2014-2024 г,2этап 2025-2027г</w:t>
            </w:r>
          </w:p>
          <w:p w:rsidR="00D42290" w:rsidRPr="00351CF2" w:rsidRDefault="00D42290" w:rsidP="00F3388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42290" w:rsidRPr="00941A8B" w:rsidTr="006C1130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513"/>
        </w:trPr>
        <w:tc>
          <w:tcPr>
            <w:tcW w:w="1765" w:type="pct"/>
          </w:tcPr>
          <w:p w:rsidR="00D42290" w:rsidRPr="00941A8B" w:rsidRDefault="00D42290" w:rsidP="006C1130">
            <w:pPr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Объем и источники  финансирования подпрограммы</w:t>
            </w:r>
          </w:p>
          <w:p w:rsidR="00D42290" w:rsidRPr="00941A8B" w:rsidRDefault="00D42290" w:rsidP="006C1130">
            <w:pPr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 xml:space="preserve">(по годам)  </w:t>
            </w:r>
          </w:p>
        </w:tc>
        <w:tc>
          <w:tcPr>
            <w:tcW w:w="3235" w:type="pct"/>
          </w:tcPr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Общий объем бюджетных ассигнований на реализацию подпрограммы по годам составляет  </w:t>
            </w:r>
            <w:r>
              <w:rPr>
                <w:sz w:val="24"/>
                <w:szCs w:val="24"/>
              </w:rPr>
              <w:t>4222,8</w:t>
            </w:r>
            <w:r w:rsidRPr="00C23832">
              <w:rPr>
                <w:sz w:val="24"/>
                <w:szCs w:val="24"/>
              </w:rPr>
              <w:t xml:space="preserve"> тыс. рублей, 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в т.ч. средства бюджета </w:t>
            </w:r>
            <w:r>
              <w:rPr>
                <w:sz w:val="24"/>
                <w:szCs w:val="24"/>
              </w:rPr>
              <w:t>Соловцовского</w:t>
            </w:r>
            <w:r w:rsidRPr="00C23832">
              <w:rPr>
                <w:sz w:val="24"/>
                <w:szCs w:val="24"/>
              </w:rPr>
              <w:t xml:space="preserve"> сельсовета Иссинского </w:t>
            </w:r>
            <w:r w:rsidRPr="00C23832">
              <w:rPr>
                <w:sz w:val="24"/>
                <w:szCs w:val="24"/>
              </w:rPr>
              <w:lastRenderedPageBreak/>
              <w:t xml:space="preserve">района Пензенской области: </w:t>
            </w:r>
            <w:r>
              <w:rPr>
                <w:sz w:val="24"/>
                <w:szCs w:val="24"/>
              </w:rPr>
              <w:t>4222,8</w:t>
            </w:r>
            <w:r w:rsidRPr="00C23832">
              <w:rPr>
                <w:sz w:val="24"/>
                <w:szCs w:val="24"/>
              </w:rPr>
              <w:t xml:space="preserve"> тыс. рублей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</w:t>
            </w:r>
            <w:r>
              <w:rPr>
                <w:sz w:val="24"/>
                <w:szCs w:val="24"/>
              </w:rPr>
              <w:t xml:space="preserve"> 740,8</w:t>
            </w:r>
            <w:r w:rsidRPr="00C23832">
              <w:rPr>
                <w:sz w:val="24"/>
                <w:szCs w:val="24"/>
              </w:rPr>
              <w:t xml:space="preserve">   тыс.</w:t>
            </w:r>
            <w:r>
              <w:rPr>
                <w:sz w:val="24"/>
                <w:szCs w:val="24"/>
              </w:rPr>
              <w:t xml:space="preserve"> рублей;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2015 год –  </w:t>
            </w:r>
            <w:r>
              <w:rPr>
                <w:sz w:val="24"/>
                <w:szCs w:val="24"/>
              </w:rPr>
              <w:t>470,0</w:t>
            </w:r>
            <w:r w:rsidRPr="00C23832">
              <w:rPr>
                <w:sz w:val="24"/>
                <w:szCs w:val="24"/>
              </w:rPr>
              <w:t xml:space="preserve"> тыс. рублей;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2016год </w:t>
            </w:r>
            <w:r>
              <w:rPr>
                <w:sz w:val="24"/>
                <w:szCs w:val="24"/>
              </w:rPr>
              <w:t xml:space="preserve">– </w:t>
            </w:r>
            <w:r w:rsidRPr="00C2383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454,1</w:t>
            </w:r>
            <w:r w:rsidRPr="00C23832">
              <w:rPr>
                <w:sz w:val="24"/>
                <w:szCs w:val="24"/>
              </w:rPr>
              <w:t xml:space="preserve">   тыс. рублей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2017год  -  </w:t>
            </w:r>
            <w:r>
              <w:rPr>
                <w:sz w:val="24"/>
                <w:szCs w:val="24"/>
              </w:rPr>
              <w:t>377,6</w:t>
            </w:r>
            <w:r w:rsidRPr="00C23832">
              <w:rPr>
                <w:sz w:val="24"/>
                <w:szCs w:val="24"/>
              </w:rPr>
              <w:t xml:space="preserve">   тыс. рублей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2018 год –  </w:t>
            </w:r>
            <w:r>
              <w:rPr>
                <w:sz w:val="24"/>
                <w:szCs w:val="24"/>
              </w:rPr>
              <w:t>413,1</w:t>
            </w:r>
            <w:r w:rsidRPr="00C23832">
              <w:rPr>
                <w:sz w:val="24"/>
                <w:szCs w:val="24"/>
              </w:rPr>
              <w:t xml:space="preserve">   тыс. рублей.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-   413,8</w:t>
            </w:r>
            <w:r w:rsidRPr="00C23832">
              <w:rPr>
                <w:sz w:val="24"/>
                <w:szCs w:val="24"/>
              </w:rPr>
              <w:t xml:space="preserve">   тыс. рублей.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2020 год –  </w:t>
            </w:r>
            <w:r>
              <w:rPr>
                <w:sz w:val="24"/>
                <w:szCs w:val="24"/>
              </w:rPr>
              <w:t>428,1</w:t>
            </w:r>
            <w:r w:rsidRPr="00C23832">
              <w:rPr>
                <w:sz w:val="24"/>
                <w:szCs w:val="24"/>
              </w:rPr>
              <w:t xml:space="preserve">   тыс. рублей.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 370,8</w:t>
            </w:r>
            <w:r w:rsidRPr="00C23832">
              <w:rPr>
                <w:sz w:val="24"/>
                <w:szCs w:val="24"/>
              </w:rPr>
              <w:t xml:space="preserve">   тыс. рублей</w:t>
            </w:r>
            <w:r w:rsidRPr="001D3D45">
              <w:rPr>
                <w:sz w:val="24"/>
                <w:szCs w:val="24"/>
              </w:rPr>
              <w:t>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    376,0</w:t>
            </w:r>
            <w:r w:rsidRPr="00C23832">
              <w:rPr>
                <w:sz w:val="24"/>
                <w:szCs w:val="24"/>
              </w:rPr>
              <w:t xml:space="preserve">   тыс. рубле</w:t>
            </w:r>
            <w:r>
              <w:rPr>
                <w:sz w:val="24"/>
                <w:szCs w:val="24"/>
              </w:rPr>
              <w:t>й</w:t>
            </w:r>
            <w:r w:rsidRPr="001D3D45">
              <w:rPr>
                <w:sz w:val="24"/>
                <w:szCs w:val="24"/>
              </w:rPr>
              <w:t>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 35,7</w:t>
            </w:r>
            <w:r w:rsidRPr="00C23832">
              <w:rPr>
                <w:sz w:val="24"/>
                <w:szCs w:val="24"/>
              </w:rPr>
              <w:t xml:space="preserve">   тыс. рублей.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 35,7</w:t>
            </w:r>
            <w:r w:rsidRPr="00C23832">
              <w:rPr>
                <w:sz w:val="24"/>
                <w:szCs w:val="24"/>
              </w:rPr>
              <w:t xml:space="preserve">   тыс. рублей.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год-    35,7</w:t>
            </w:r>
            <w:r w:rsidRPr="00C23832">
              <w:rPr>
                <w:sz w:val="24"/>
                <w:szCs w:val="24"/>
              </w:rPr>
              <w:t xml:space="preserve">   тыс. рублей.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    35,7</w:t>
            </w:r>
            <w:r w:rsidRPr="00C23832">
              <w:rPr>
                <w:sz w:val="24"/>
                <w:szCs w:val="24"/>
              </w:rPr>
              <w:t xml:space="preserve">   тыс. рублей.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год-    35,7</w:t>
            </w:r>
            <w:r w:rsidRPr="00C23832">
              <w:rPr>
                <w:sz w:val="24"/>
                <w:szCs w:val="24"/>
              </w:rPr>
              <w:t xml:space="preserve">   тыс. рублей.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Средства бюджета Пензенской области   0 тыс. рублей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 0  тыс. рублей;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2015 год –  0  тыс. рублей;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2016год -    0 тыс. рублей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2017год  -  0 тыс. рублей;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2018год   - 0 тыс. рублей;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2019 год   - 0 тыс. рублей;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2020 год    -0 тыс. рублей</w:t>
            </w:r>
            <w:r w:rsidRPr="00941A8B">
              <w:rPr>
                <w:sz w:val="24"/>
                <w:szCs w:val="24"/>
              </w:rPr>
              <w:t xml:space="preserve"> 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 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год-     0 тыс.руб 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  0 тыс.руб</w:t>
            </w:r>
          </w:p>
          <w:p w:rsidR="00D42290" w:rsidRPr="00941A8B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  0 тыс.руб</w:t>
            </w:r>
          </w:p>
        </w:tc>
      </w:tr>
    </w:tbl>
    <w:p w:rsidR="00D42290" w:rsidRPr="00941A8B" w:rsidRDefault="00D42290" w:rsidP="00D4229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42290" w:rsidRPr="00941A8B" w:rsidRDefault="00D42290" w:rsidP="00D42290">
      <w:pPr>
        <w:autoSpaceDE w:val="0"/>
        <w:autoSpaceDN w:val="0"/>
        <w:adjustRightInd w:val="0"/>
        <w:ind w:firstLine="709"/>
        <w:jc w:val="center"/>
        <w:rPr>
          <w:sz w:val="24"/>
          <w:szCs w:val="24"/>
          <w:lang w:eastAsia="en-US"/>
        </w:rPr>
      </w:pPr>
      <w:r>
        <w:rPr>
          <w:b/>
          <w:bCs/>
          <w:sz w:val="24"/>
          <w:szCs w:val="24"/>
        </w:rPr>
        <w:t xml:space="preserve">Пункт </w:t>
      </w:r>
      <w:r>
        <w:rPr>
          <w:b/>
          <w:bCs/>
          <w:sz w:val="24"/>
          <w:szCs w:val="24"/>
          <w:lang w:eastAsia="en-US"/>
        </w:rPr>
        <w:t>8.</w:t>
      </w:r>
      <w:r w:rsidRPr="00941A8B">
        <w:rPr>
          <w:b/>
          <w:bCs/>
          <w:sz w:val="24"/>
          <w:szCs w:val="24"/>
          <w:lang w:eastAsia="en-US"/>
        </w:rPr>
        <w:t>2.3. Сроки и этапы реализации подпрограммы</w:t>
      </w:r>
      <w:r>
        <w:rPr>
          <w:b/>
          <w:bCs/>
          <w:sz w:val="24"/>
          <w:szCs w:val="24"/>
          <w:lang w:eastAsia="en-US"/>
        </w:rPr>
        <w:t xml:space="preserve"> изложить в следующей редакции:</w:t>
      </w:r>
    </w:p>
    <w:p w:rsidR="00D42290" w:rsidRPr="004315E4" w:rsidRDefault="00D42290" w:rsidP="00D42290">
      <w:pPr>
        <w:pStyle w:val="a0"/>
        <w:jc w:val="left"/>
        <w:rPr>
          <w:b w:val="0"/>
          <w:sz w:val="24"/>
          <w:szCs w:val="24"/>
        </w:rPr>
      </w:pPr>
      <w:r w:rsidRPr="004315E4">
        <w:rPr>
          <w:b w:val="0"/>
          <w:sz w:val="24"/>
          <w:szCs w:val="24"/>
        </w:rPr>
        <w:t>Сроки р</w:t>
      </w:r>
      <w:r>
        <w:rPr>
          <w:b w:val="0"/>
          <w:sz w:val="24"/>
          <w:szCs w:val="24"/>
        </w:rPr>
        <w:t>еализации подпрограммы в два этапа :1 этап 2014-2024 г,2 этап 2025-2027г.г</w:t>
      </w:r>
    </w:p>
    <w:p w:rsidR="00D42290" w:rsidRDefault="00D42290" w:rsidP="00D42290">
      <w:pPr>
        <w:jc w:val="center"/>
        <w:outlineLvl w:val="0"/>
        <w:rPr>
          <w:b/>
          <w:bCs/>
          <w:sz w:val="24"/>
          <w:szCs w:val="24"/>
          <w:lang w:eastAsia="en-US"/>
        </w:rPr>
      </w:pPr>
    </w:p>
    <w:p w:rsidR="00D42290" w:rsidRPr="00941A8B" w:rsidRDefault="00D42290" w:rsidP="00D42290">
      <w:pPr>
        <w:jc w:val="center"/>
        <w:rPr>
          <w:b/>
          <w:bCs/>
          <w:sz w:val="24"/>
          <w:szCs w:val="24"/>
          <w:highlight w:val="yellow"/>
          <w:lang w:eastAsia="en-US"/>
        </w:rPr>
      </w:pPr>
      <w:r>
        <w:rPr>
          <w:b/>
          <w:bCs/>
          <w:sz w:val="24"/>
          <w:szCs w:val="24"/>
          <w:lang w:eastAsia="en-US"/>
        </w:rPr>
        <w:t>Пункт 8.</w:t>
      </w:r>
      <w:r w:rsidRPr="00941A8B">
        <w:rPr>
          <w:b/>
          <w:bCs/>
          <w:sz w:val="24"/>
          <w:szCs w:val="24"/>
          <w:lang w:eastAsia="en-US"/>
        </w:rPr>
        <w:t>2.5. Объем финансовых ресурсов, необходимых  для реализации подпрограммы</w:t>
      </w:r>
      <w:r w:rsidRPr="00147C1A">
        <w:rPr>
          <w:b/>
          <w:bCs/>
          <w:sz w:val="24"/>
          <w:szCs w:val="24"/>
          <w:lang w:eastAsia="en-US"/>
        </w:rPr>
        <w:t xml:space="preserve"> </w:t>
      </w:r>
      <w:r>
        <w:rPr>
          <w:b/>
          <w:bCs/>
          <w:sz w:val="24"/>
          <w:szCs w:val="24"/>
          <w:lang w:eastAsia="en-US"/>
        </w:rPr>
        <w:t>изложить в следующей редакции:</w:t>
      </w:r>
    </w:p>
    <w:p w:rsidR="00D42290" w:rsidRDefault="00D42290" w:rsidP="00D4229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Объем бюджетных ассигнований на реализацию подпрограммы по годам составляет </w:t>
      </w:r>
      <w:r>
        <w:rPr>
          <w:sz w:val="24"/>
          <w:szCs w:val="24"/>
        </w:rPr>
        <w:t>4222,8</w:t>
      </w:r>
      <w:r w:rsidRPr="00C23832">
        <w:rPr>
          <w:sz w:val="24"/>
          <w:szCs w:val="24"/>
        </w:rPr>
        <w:t xml:space="preserve"> тыс. рублей, в т.ч.:</w:t>
      </w:r>
    </w:p>
    <w:p w:rsidR="00D42290" w:rsidRPr="00C23832" w:rsidRDefault="00D42290" w:rsidP="00D42290">
      <w:pPr>
        <w:jc w:val="both"/>
        <w:rPr>
          <w:sz w:val="24"/>
          <w:szCs w:val="24"/>
        </w:rPr>
      </w:pPr>
      <w:r w:rsidRPr="001105CE">
        <w:rPr>
          <w:sz w:val="24"/>
          <w:szCs w:val="24"/>
        </w:rPr>
        <w:t xml:space="preserve"> </w:t>
      </w:r>
      <w:r w:rsidRPr="00C23832">
        <w:rPr>
          <w:sz w:val="24"/>
          <w:szCs w:val="24"/>
        </w:rPr>
        <w:t>201</w:t>
      </w:r>
      <w:r>
        <w:rPr>
          <w:sz w:val="24"/>
          <w:szCs w:val="24"/>
        </w:rPr>
        <w:t>4</w:t>
      </w:r>
      <w:r w:rsidRPr="00C23832">
        <w:rPr>
          <w:sz w:val="24"/>
          <w:szCs w:val="24"/>
        </w:rPr>
        <w:t xml:space="preserve"> год –</w:t>
      </w:r>
      <w:r>
        <w:rPr>
          <w:sz w:val="24"/>
          <w:szCs w:val="24"/>
        </w:rPr>
        <w:t xml:space="preserve"> 740,8</w:t>
      </w:r>
      <w:r w:rsidRPr="00C23832">
        <w:rPr>
          <w:sz w:val="24"/>
          <w:szCs w:val="24"/>
        </w:rPr>
        <w:t xml:space="preserve">   тыс.</w:t>
      </w:r>
      <w:r>
        <w:rPr>
          <w:sz w:val="24"/>
          <w:szCs w:val="24"/>
        </w:rPr>
        <w:t xml:space="preserve"> рублей;</w:t>
      </w:r>
    </w:p>
    <w:p w:rsidR="00D42290" w:rsidRPr="00C23832" w:rsidRDefault="00D42290" w:rsidP="00D4229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2015 год –  </w:t>
      </w:r>
      <w:r>
        <w:rPr>
          <w:sz w:val="24"/>
          <w:szCs w:val="24"/>
        </w:rPr>
        <w:t>470,0</w:t>
      </w:r>
      <w:r w:rsidRPr="00C23832">
        <w:rPr>
          <w:sz w:val="24"/>
          <w:szCs w:val="24"/>
        </w:rPr>
        <w:t xml:space="preserve"> тыс. рублей;</w:t>
      </w:r>
    </w:p>
    <w:p w:rsidR="00D42290" w:rsidRPr="00C23832" w:rsidRDefault="00D42290" w:rsidP="00D4229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2016год </w:t>
      </w:r>
      <w:r>
        <w:rPr>
          <w:sz w:val="24"/>
          <w:szCs w:val="24"/>
        </w:rPr>
        <w:t xml:space="preserve">– </w:t>
      </w:r>
      <w:r w:rsidRPr="00C23832">
        <w:rPr>
          <w:sz w:val="24"/>
          <w:szCs w:val="24"/>
        </w:rPr>
        <w:t xml:space="preserve"> </w:t>
      </w:r>
      <w:r>
        <w:rPr>
          <w:sz w:val="24"/>
          <w:szCs w:val="24"/>
        </w:rPr>
        <w:t>454,1</w:t>
      </w:r>
      <w:r w:rsidRPr="00C23832">
        <w:rPr>
          <w:sz w:val="24"/>
          <w:szCs w:val="24"/>
        </w:rPr>
        <w:t xml:space="preserve">   тыс. рублей</w:t>
      </w:r>
    </w:p>
    <w:p w:rsidR="00D42290" w:rsidRPr="00C23832" w:rsidRDefault="00D42290" w:rsidP="00D4229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2017год  -  </w:t>
      </w:r>
      <w:r>
        <w:rPr>
          <w:sz w:val="24"/>
          <w:szCs w:val="24"/>
        </w:rPr>
        <w:t>377,6</w:t>
      </w:r>
      <w:r w:rsidRPr="00C23832">
        <w:rPr>
          <w:sz w:val="24"/>
          <w:szCs w:val="24"/>
        </w:rPr>
        <w:t xml:space="preserve">   тыс. рублей</w:t>
      </w:r>
    </w:p>
    <w:p w:rsidR="00D42290" w:rsidRPr="00C23832" w:rsidRDefault="00D42290" w:rsidP="00D4229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2018 год –  </w:t>
      </w:r>
      <w:r>
        <w:rPr>
          <w:sz w:val="24"/>
          <w:szCs w:val="24"/>
        </w:rPr>
        <w:t>413,1</w:t>
      </w:r>
      <w:r w:rsidRPr="00C23832">
        <w:rPr>
          <w:sz w:val="24"/>
          <w:szCs w:val="24"/>
        </w:rPr>
        <w:t xml:space="preserve">   тыс. рублей.</w:t>
      </w:r>
    </w:p>
    <w:p w:rsidR="00D42290" w:rsidRPr="00C23832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2019 год -   413,8</w:t>
      </w:r>
      <w:r w:rsidRPr="00C23832">
        <w:rPr>
          <w:sz w:val="24"/>
          <w:szCs w:val="24"/>
        </w:rPr>
        <w:t xml:space="preserve">   тыс. рублей.</w:t>
      </w:r>
    </w:p>
    <w:p w:rsidR="00D42290" w:rsidRDefault="00D42290" w:rsidP="00D4229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2020 год –  </w:t>
      </w:r>
      <w:r>
        <w:rPr>
          <w:sz w:val="24"/>
          <w:szCs w:val="24"/>
        </w:rPr>
        <w:t>428,1</w:t>
      </w:r>
      <w:r w:rsidRPr="00C23832">
        <w:rPr>
          <w:sz w:val="24"/>
          <w:szCs w:val="24"/>
        </w:rPr>
        <w:t xml:space="preserve">   тыс. рублей.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2021 год-    370,8</w:t>
      </w:r>
      <w:r w:rsidRPr="00C23832">
        <w:rPr>
          <w:sz w:val="24"/>
          <w:szCs w:val="24"/>
        </w:rPr>
        <w:t xml:space="preserve">   тыс. рублей</w:t>
      </w:r>
      <w:r w:rsidRPr="001D3D45">
        <w:rPr>
          <w:sz w:val="24"/>
          <w:szCs w:val="24"/>
        </w:rPr>
        <w:t>.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2022 год-    376,0</w:t>
      </w:r>
      <w:r w:rsidRPr="00C23832">
        <w:rPr>
          <w:sz w:val="24"/>
          <w:szCs w:val="24"/>
        </w:rPr>
        <w:t xml:space="preserve">   тыс. рубле</w:t>
      </w:r>
      <w:r>
        <w:rPr>
          <w:sz w:val="24"/>
          <w:szCs w:val="24"/>
        </w:rPr>
        <w:t>й</w:t>
      </w:r>
      <w:r w:rsidRPr="001D3D45">
        <w:rPr>
          <w:sz w:val="24"/>
          <w:szCs w:val="24"/>
        </w:rPr>
        <w:t>.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2023 год-    35,7</w:t>
      </w:r>
      <w:r w:rsidRPr="00C23832">
        <w:rPr>
          <w:sz w:val="24"/>
          <w:szCs w:val="24"/>
        </w:rPr>
        <w:t xml:space="preserve">   тыс. рублей.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2024 год-    35,7</w:t>
      </w:r>
      <w:r w:rsidRPr="00C23832">
        <w:rPr>
          <w:sz w:val="24"/>
          <w:szCs w:val="24"/>
        </w:rPr>
        <w:t xml:space="preserve">   тыс. рублей.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2025 год-    35,7</w:t>
      </w:r>
      <w:r w:rsidRPr="00C23832">
        <w:rPr>
          <w:sz w:val="24"/>
          <w:szCs w:val="24"/>
        </w:rPr>
        <w:t xml:space="preserve">   тыс. рублей.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2026 год-    35,7</w:t>
      </w:r>
      <w:r w:rsidRPr="00C23832">
        <w:rPr>
          <w:sz w:val="24"/>
          <w:szCs w:val="24"/>
        </w:rPr>
        <w:t xml:space="preserve">   тыс. рублей.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2027 год-    35,7</w:t>
      </w:r>
      <w:r w:rsidRPr="00C23832">
        <w:rPr>
          <w:sz w:val="24"/>
          <w:szCs w:val="24"/>
        </w:rPr>
        <w:t xml:space="preserve">   тыс. рублей.</w:t>
      </w:r>
    </w:p>
    <w:p w:rsidR="00D42290" w:rsidRDefault="00D42290" w:rsidP="00D42290">
      <w:pPr>
        <w:jc w:val="both"/>
        <w:rPr>
          <w:sz w:val="24"/>
          <w:szCs w:val="24"/>
        </w:rPr>
      </w:pPr>
    </w:p>
    <w:p w:rsidR="00D42290" w:rsidRDefault="00D42290" w:rsidP="00D42290">
      <w:pPr>
        <w:autoSpaceDE w:val="0"/>
        <w:autoSpaceDN w:val="0"/>
        <w:adjustRightInd w:val="0"/>
        <w:ind w:right="-1" w:firstLine="540"/>
        <w:jc w:val="both"/>
        <w:rPr>
          <w:sz w:val="24"/>
          <w:szCs w:val="24"/>
        </w:rPr>
      </w:pPr>
    </w:p>
    <w:p w:rsidR="00D42290" w:rsidRDefault="00D42290" w:rsidP="00D42290">
      <w:pPr>
        <w:autoSpaceDE w:val="0"/>
        <w:autoSpaceDN w:val="0"/>
        <w:adjustRightInd w:val="0"/>
        <w:ind w:right="-1" w:firstLine="540"/>
        <w:jc w:val="both"/>
        <w:rPr>
          <w:sz w:val="24"/>
          <w:szCs w:val="24"/>
        </w:rPr>
      </w:pPr>
    </w:p>
    <w:p w:rsidR="00D42290" w:rsidRPr="00941A8B" w:rsidRDefault="00D42290" w:rsidP="00D4229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Pr="00941A8B">
        <w:rPr>
          <w:b/>
          <w:bCs/>
          <w:sz w:val="24"/>
          <w:szCs w:val="24"/>
        </w:rPr>
        <w:t>3. ПОДПРОГРАММА</w:t>
      </w:r>
    </w:p>
    <w:p w:rsidR="00D42290" w:rsidRPr="00BA201E" w:rsidRDefault="00D42290" w:rsidP="00D4229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 w:rsidRPr="00BA201E">
        <w:rPr>
          <w:b/>
          <w:bCs/>
          <w:sz w:val="24"/>
          <w:szCs w:val="24"/>
        </w:rPr>
        <w:t>«</w:t>
      </w:r>
      <w:r w:rsidRPr="00BA201E">
        <w:rPr>
          <w:b/>
          <w:bCs/>
          <w:color w:val="000000"/>
          <w:spacing w:val="-2"/>
          <w:sz w:val="24"/>
          <w:szCs w:val="24"/>
        </w:rPr>
        <w:t>Профилактика террористической и экстремистской деятельности</w:t>
      </w:r>
      <w:r w:rsidRPr="00BA201E">
        <w:rPr>
          <w:b/>
          <w:bCs/>
          <w:sz w:val="24"/>
          <w:szCs w:val="24"/>
          <w:lang w:eastAsia="en-US"/>
        </w:rPr>
        <w:t xml:space="preserve"> на территории </w:t>
      </w:r>
      <w:r>
        <w:rPr>
          <w:b/>
          <w:bCs/>
          <w:sz w:val="24"/>
          <w:szCs w:val="24"/>
        </w:rPr>
        <w:t>Соловцовского</w:t>
      </w:r>
      <w:r w:rsidRPr="00BA201E">
        <w:rPr>
          <w:b/>
          <w:bCs/>
          <w:sz w:val="24"/>
          <w:szCs w:val="24"/>
        </w:rPr>
        <w:t xml:space="preserve"> сельсовета Иссинского района Пензенской области»</w:t>
      </w:r>
      <w:r w:rsidRPr="003E748D">
        <w:rPr>
          <w:b/>
          <w:bCs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</w:rPr>
        <w:t xml:space="preserve">муниципальной </w:t>
      </w:r>
      <w:r w:rsidRPr="00941A8B">
        <w:rPr>
          <w:b/>
          <w:bCs/>
          <w:sz w:val="24"/>
          <w:szCs w:val="24"/>
        </w:rPr>
        <w:lastRenderedPageBreak/>
        <w:t xml:space="preserve">программы «Устойчивое развитие территории </w:t>
      </w:r>
      <w:r>
        <w:rPr>
          <w:b/>
          <w:bCs/>
          <w:spacing w:val="-2"/>
          <w:sz w:val="24"/>
          <w:szCs w:val="24"/>
        </w:rPr>
        <w:t>Соловцовского</w:t>
      </w:r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</w:rPr>
        <w:t>сельсовета  Иссинского ра</w:t>
      </w:r>
      <w:r>
        <w:rPr>
          <w:b/>
          <w:bCs/>
          <w:sz w:val="24"/>
          <w:szCs w:val="24"/>
        </w:rPr>
        <w:t>йона  Пензенской области</w:t>
      </w:r>
      <w:r w:rsidRPr="00941A8B">
        <w:rPr>
          <w:b/>
          <w:bCs/>
          <w:sz w:val="24"/>
          <w:szCs w:val="24"/>
        </w:rPr>
        <w:t>»</w:t>
      </w:r>
      <w:r w:rsidRPr="00BA201E">
        <w:rPr>
          <w:b/>
          <w:bCs/>
          <w:sz w:val="24"/>
          <w:szCs w:val="24"/>
        </w:rPr>
        <w:t xml:space="preserve">  </w:t>
      </w:r>
    </w:p>
    <w:p w:rsidR="00D42290" w:rsidRPr="00941A8B" w:rsidRDefault="00D42290" w:rsidP="00D42290">
      <w:pPr>
        <w:autoSpaceDE w:val="0"/>
        <w:autoSpaceDN w:val="0"/>
        <w:adjustRightInd w:val="0"/>
        <w:ind w:right="-1" w:firstLine="426"/>
        <w:jc w:val="center"/>
        <w:rPr>
          <w:sz w:val="24"/>
          <w:szCs w:val="24"/>
        </w:rPr>
      </w:pPr>
    </w:p>
    <w:p w:rsidR="00D42290" w:rsidRPr="00BA201E" w:rsidRDefault="00D42290" w:rsidP="00D4229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BA201E">
        <w:rPr>
          <w:b/>
          <w:bCs/>
          <w:sz w:val="24"/>
          <w:szCs w:val="24"/>
        </w:rPr>
        <w:t>ПАСПОРТ</w:t>
      </w:r>
    </w:p>
    <w:p w:rsidR="00D42290" w:rsidRPr="00BA201E" w:rsidRDefault="00D42290" w:rsidP="00D4229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 w:rsidRPr="00BA201E">
        <w:rPr>
          <w:b/>
          <w:bCs/>
          <w:sz w:val="24"/>
          <w:szCs w:val="24"/>
        </w:rPr>
        <w:t>подпрограммы «</w:t>
      </w:r>
      <w:r w:rsidRPr="00BA201E">
        <w:rPr>
          <w:b/>
          <w:bCs/>
          <w:color w:val="000000"/>
          <w:spacing w:val="-2"/>
          <w:sz w:val="24"/>
          <w:szCs w:val="24"/>
        </w:rPr>
        <w:t>Профилактика террористической и экстремистской деятельности</w:t>
      </w:r>
      <w:r w:rsidRPr="00BA201E">
        <w:rPr>
          <w:b/>
          <w:bCs/>
          <w:sz w:val="24"/>
          <w:szCs w:val="24"/>
          <w:lang w:eastAsia="en-US"/>
        </w:rPr>
        <w:t xml:space="preserve"> на территории </w:t>
      </w:r>
      <w:r>
        <w:rPr>
          <w:b/>
          <w:bCs/>
          <w:sz w:val="24"/>
          <w:szCs w:val="24"/>
        </w:rPr>
        <w:t>Соловцовского</w:t>
      </w:r>
      <w:r w:rsidRPr="00BA201E">
        <w:rPr>
          <w:b/>
          <w:bCs/>
          <w:sz w:val="24"/>
          <w:szCs w:val="24"/>
        </w:rPr>
        <w:t xml:space="preserve"> сельсовета Иссинского района Пензенской области» </w:t>
      </w:r>
    </w:p>
    <w:p w:rsidR="00D42290" w:rsidRPr="00941A8B" w:rsidRDefault="00D42290" w:rsidP="00D42290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159"/>
        <w:gridCol w:w="6906"/>
      </w:tblGrid>
      <w:tr w:rsidR="00D42290" w:rsidRPr="00941A8B" w:rsidTr="006C1130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941A8B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41A8B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941A8B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941A8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Профилактика террористической и экстремистской деятельности</w:t>
            </w:r>
            <w:r w:rsidRPr="00941A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r w:rsidRPr="00941A8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Иссинского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42290" w:rsidTr="006C1130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BA201E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A201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 w:rsidRPr="00BA20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351CF2" w:rsidRDefault="00D42290" w:rsidP="006C113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51CF2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Соловцовского</w:t>
            </w:r>
            <w:r w:rsidRPr="00351CF2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Иссинского района Пензенской области</w:t>
            </w:r>
            <w:r w:rsidRPr="00351CF2">
              <w:rPr>
                <w:sz w:val="22"/>
                <w:szCs w:val="22"/>
              </w:rPr>
              <w:t xml:space="preserve">  </w:t>
            </w:r>
          </w:p>
        </w:tc>
      </w:tr>
      <w:tr w:rsidR="00D42290" w:rsidTr="006C1130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BA201E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A201E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           </w:t>
            </w:r>
            <w:r w:rsidRPr="00BA20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D42290" w:rsidTr="006C1130"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BA201E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A201E">
              <w:rPr>
                <w:rFonts w:ascii="Times New Roman" w:hAnsi="Times New Roman" w:cs="Times New Roman"/>
                <w:sz w:val="24"/>
                <w:szCs w:val="24"/>
              </w:rPr>
              <w:t xml:space="preserve">Цели подпрограммы        </w:t>
            </w:r>
          </w:p>
        </w:tc>
        <w:tc>
          <w:tcPr>
            <w:tcW w:w="6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противодействие терроризму и экстремизму и защита жизни граждан, проживающих на территории </w:t>
            </w:r>
            <w:r>
              <w:rPr>
                <w:sz w:val="24"/>
                <w:szCs w:val="24"/>
              </w:rPr>
              <w:t>Соловцовского</w:t>
            </w:r>
            <w:r w:rsidRPr="00BA20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сельсовета Иссинского района Пензенской области </w:t>
            </w:r>
            <w:r>
              <w:rPr>
                <w:color w:val="000000"/>
                <w:sz w:val="24"/>
                <w:szCs w:val="24"/>
              </w:rPr>
              <w:t>от террористических и экстремистских актов;</w:t>
            </w:r>
          </w:p>
          <w:p w:rsidR="00D42290" w:rsidRDefault="00D42290" w:rsidP="006C113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уменьшение проявлений экстремизма и негативного отношения к лицам других национальностей и религиозных конфессий;</w:t>
            </w:r>
          </w:p>
          <w:p w:rsidR="00D42290" w:rsidRDefault="00D42290" w:rsidP="006C1130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толерантности и межэтнической культуры в молодежной среде, профилактика агрессивного поведения.</w:t>
            </w:r>
          </w:p>
        </w:tc>
      </w:tr>
      <w:tr w:rsidR="00D42290" w:rsidTr="006C1130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351CF2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51CF2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     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CA1185">
              <w:rPr>
                <w:color w:val="000000"/>
                <w:sz w:val="24"/>
                <w:szCs w:val="24"/>
              </w:rPr>
              <w:t xml:space="preserve">информирование населения </w:t>
            </w:r>
            <w:r>
              <w:rPr>
                <w:color w:val="000000"/>
                <w:sz w:val="24"/>
                <w:szCs w:val="24"/>
              </w:rPr>
              <w:t>Соловцовского</w:t>
            </w:r>
            <w:r>
              <w:rPr>
                <w:sz w:val="24"/>
                <w:szCs w:val="24"/>
              </w:rPr>
              <w:t xml:space="preserve"> </w:t>
            </w:r>
            <w:r w:rsidRPr="00CA1185">
              <w:rPr>
                <w:sz w:val="24"/>
                <w:szCs w:val="24"/>
              </w:rPr>
              <w:t>сельсовета Иссинского района Пензенской области</w:t>
            </w:r>
            <w:r>
              <w:rPr>
                <w:color w:val="000000"/>
                <w:sz w:val="24"/>
                <w:szCs w:val="24"/>
              </w:rPr>
              <w:t xml:space="preserve"> по вопросам противодействия экстремизму и терроризму;</w:t>
            </w:r>
          </w:p>
          <w:p w:rsidR="00D42290" w:rsidRDefault="00D42290" w:rsidP="006C113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содействие правоохранительным органам в выявлении правонарушений и преступлений данной категории, а также ликвидации их последствий;</w:t>
            </w:r>
          </w:p>
          <w:p w:rsidR="00D42290" w:rsidRDefault="00D42290" w:rsidP="006C113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пропаганда толерантного поведения к людям других национальностей и религиозных конфессий;</w:t>
            </w:r>
          </w:p>
          <w:p w:rsidR="00D42290" w:rsidRDefault="00D42290" w:rsidP="006C113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      </w:r>
          </w:p>
        </w:tc>
      </w:tr>
      <w:tr w:rsidR="00D42290" w:rsidTr="006C1130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04618B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показатели       </w:t>
            </w:r>
            <w:r w:rsidRPr="0004618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6906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-число информационных материалов для пропаганды и распространения на территории Соловцовского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Иссинского района Пензенской области идей толерантности, гражданской солидарности, уважения к другим культурам, опубликованных через информационный  бюллетень «Сельски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 xml:space="preserve">», размещенных на сайте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Иссинского района Пензенской области; </w:t>
            </w:r>
          </w:p>
          <w:p w:rsidR="00D42290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>-количество выявленных и ликвидированных на территории поселения последствий экстремистской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2290" w:rsidTr="006C1130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04618B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 подпрограммы             </w:t>
            </w:r>
          </w:p>
        </w:tc>
        <w:tc>
          <w:tcPr>
            <w:tcW w:w="6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315E4" w:rsidRDefault="00D42290" w:rsidP="006C1130">
            <w:pPr>
              <w:pStyle w:val="a0"/>
              <w:jc w:val="left"/>
              <w:rPr>
                <w:b w:val="0"/>
                <w:sz w:val="24"/>
                <w:szCs w:val="24"/>
              </w:rPr>
            </w:pPr>
            <w:r w:rsidRPr="004315E4">
              <w:rPr>
                <w:b w:val="0"/>
                <w:sz w:val="24"/>
                <w:szCs w:val="24"/>
              </w:rPr>
              <w:t>Сроки р</w:t>
            </w:r>
            <w:r>
              <w:rPr>
                <w:b w:val="0"/>
                <w:sz w:val="24"/>
                <w:szCs w:val="24"/>
              </w:rPr>
              <w:t>еализации подпрограммы в два этапа:1 этап 2014-2024</w:t>
            </w:r>
            <w:r w:rsidRPr="004315E4">
              <w:rPr>
                <w:b w:val="0"/>
                <w:sz w:val="24"/>
                <w:szCs w:val="24"/>
              </w:rPr>
              <w:t xml:space="preserve"> годы</w:t>
            </w:r>
            <w:r>
              <w:rPr>
                <w:b w:val="0"/>
                <w:sz w:val="24"/>
                <w:szCs w:val="24"/>
              </w:rPr>
              <w:t>,2 этап 2025-2027 годы.</w:t>
            </w:r>
          </w:p>
          <w:p w:rsidR="00D42290" w:rsidRPr="00351CF2" w:rsidRDefault="00D42290" w:rsidP="006C113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42290" w:rsidRPr="00ED090C" w:rsidTr="006C1130">
        <w:trPr>
          <w:trHeight w:val="6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23832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подпрограммы</w:t>
            </w:r>
          </w:p>
        </w:tc>
        <w:tc>
          <w:tcPr>
            <w:tcW w:w="6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Общий объём финансирования –  </w:t>
            </w:r>
            <w:r>
              <w:rPr>
                <w:b/>
                <w:bCs/>
                <w:sz w:val="24"/>
                <w:szCs w:val="24"/>
              </w:rPr>
              <w:t>24,4</w:t>
            </w:r>
            <w:r w:rsidRPr="00C23832">
              <w:rPr>
                <w:b/>
                <w:bCs/>
                <w:sz w:val="24"/>
                <w:szCs w:val="24"/>
              </w:rPr>
              <w:t xml:space="preserve">  тыс. руб.       </w:t>
            </w:r>
            <w:r w:rsidRPr="00C23832">
              <w:rPr>
                <w:sz w:val="24"/>
                <w:szCs w:val="24"/>
              </w:rPr>
              <w:t xml:space="preserve">    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 в том числе: </w:t>
            </w:r>
          </w:p>
          <w:p w:rsidR="00D42290" w:rsidRPr="00C23832" w:rsidRDefault="00D42290" w:rsidP="006C1130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Средства бюджета Пензенской области (по согласованию)–   0  тыс. руб. 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>(софинансирование)</w:t>
            </w:r>
            <w:r w:rsidRPr="00C23832">
              <w:rPr>
                <w:sz w:val="24"/>
                <w:szCs w:val="24"/>
              </w:rPr>
              <w:t>.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 0</w:t>
            </w:r>
            <w:r>
              <w:rPr>
                <w:sz w:val="24"/>
                <w:szCs w:val="24"/>
              </w:rPr>
              <w:t xml:space="preserve"> тыс. руб.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2015 год – 0 тыс. руб.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2016 год – 0 тыс. руб.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2017 год – 0 тыс. руб.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2018 год – 0 тыс. руб.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lastRenderedPageBreak/>
              <w:t>2019 год – 0 тыс. руб.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2020 год – 0 тыс. руб.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-</w:t>
            </w:r>
            <w:r w:rsidRPr="00C238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тыс. руб.</w:t>
            </w:r>
            <w:r w:rsidRPr="001D3D45">
              <w:rPr>
                <w:sz w:val="24"/>
                <w:szCs w:val="24"/>
              </w:rPr>
              <w:t>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год-  </w:t>
            </w:r>
            <w:r w:rsidRPr="00C238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тыс. руб.  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год-  </w:t>
            </w:r>
            <w:r w:rsidRPr="00C238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тыс. руб.  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год-  </w:t>
            </w:r>
            <w:r w:rsidRPr="00C238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тыс. руб.  </w:t>
            </w:r>
          </w:p>
          <w:p w:rsidR="00D42290" w:rsidRDefault="00D42290" w:rsidP="006C1130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Средства бюджета  </w:t>
            </w:r>
            <w:r w:rsidRPr="00C23832"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Соловцовского</w:t>
            </w:r>
            <w:r w:rsidRPr="00C23832">
              <w:rPr>
                <w:b/>
                <w:bCs/>
                <w:sz w:val="24"/>
                <w:szCs w:val="24"/>
              </w:rPr>
              <w:t xml:space="preserve"> сельсовета Иссинского района Пензенской области –  </w:t>
            </w:r>
            <w:r>
              <w:rPr>
                <w:b/>
                <w:bCs/>
                <w:sz w:val="24"/>
                <w:szCs w:val="24"/>
              </w:rPr>
              <w:t>24,4</w:t>
            </w:r>
            <w:r w:rsidRPr="00C23832">
              <w:rPr>
                <w:b/>
                <w:bCs/>
                <w:sz w:val="24"/>
                <w:szCs w:val="24"/>
              </w:rPr>
              <w:t xml:space="preserve"> тыс. руб. в том числе по годам:</w:t>
            </w:r>
          </w:p>
          <w:p w:rsidR="00D42290" w:rsidRPr="00C23832" w:rsidRDefault="00D42290" w:rsidP="006C1130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  </w:t>
            </w:r>
            <w:r>
              <w:rPr>
                <w:sz w:val="24"/>
                <w:szCs w:val="24"/>
              </w:rPr>
              <w:t>5,0</w:t>
            </w:r>
            <w:r w:rsidRPr="00C23832">
              <w:rPr>
                <w:sz w:val="24"/>
                <w:szCs w:val="24"/>
              </w:rPr>
              <w:t xml:space="preserve">  тыс. руб</w:t>
            </w:r>
            <w:r>
              <w:rPr>
                <w:sz w:val="24"/>
                <w:szCs w:val="24"/>
              </w:rPr>
              <w:t>.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2015 год – </w:t>
            </w:r>
            <w:r>
              <w:rPr>
                <w:sz w:val="24"/>
                <w:szCs w:val="24"/>
              </w:rPr>
              <w:t>3,4</w:t>
            </w:r>
            <w:r w:rsidRPr="00C23832">
              <w:rPr>
                <w:sz w:val="24"/>
                <w:szCs w:val="24"/>
              </w:rPr>
              <w:t xml:space="preserve">   тыс. руб.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>4,0</w:t>
            </w:r>
            <w:r w:rsidRPr="00C23832">
              <w:rPr>
                <w:sz w:val="24"/>
                <w:szCs w:val="24"/>
              </w:rPr>
              <w:t xml:space="preserve">  тыс. руб.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2017 год –  </w:t>
            </w:r>
            <w:r>
              <w:rPr>
                <w:sz w:val="24"/>
                <w:szCs w:val="24"/>
              </w:rPr>
              <w:t>4,0</w:t>
            </w:r>
            <w:r w:rsidRPr="00C23832">
              <w:rPr>
                <w:sz w:val="24"/>
                <w:szCs w:val="24"/>
              </w:rPr>
              <w:t xml:space="preserve">  тыс. руб.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2018 год –    </w:t>
            </w:r>
            <w:r>
              <w:rPr>
                <w:sz w:val="24"/>
                <w:szCs w:val="24"/>
              </w:rPr>
              <w:t xml:space="preserve">1,0 </w:t>
            </w:r>
            <w:r w:rsidRPr="00C23832">
              <w:rPr>
                <w:sz w:val="24"/>
                <w:szCs w:val="24"/>
              </w:rPr>
              <w:t>тыс. руб.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2019 год -   </w:t>
            </w:r>
            <w:r>
              <w:rPr>
                <w:sz w:val="24"/>
                <w:szCs w:val="24"/>
              </w:rPr>
              <w:t xml:space="preserve">1,0 </w:t>
            </w:r>
            <w:r w:rsidRPr="00C23832">
              <w:rPr>
                <w:sz w:val="24"/>
                <w:szCs w:val="24"/>
              </w:rPr>
              <w:t>тыс. руб.</w:t>
            </w:r>
          </w:p>
          <w:p w:rsidR="00D42290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23832">
              <w:rPr>
                <w:rFonts w:ascii="Times New Roman" w:hAnsi="Times New Roman" w:cs="Times New Roman"/>
                <w:sz w:val="24"/>
                <w:szCs w:val="24"/>
              </w:rPr>
              <w:t xml:space="preserve">2020 год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  <w:r w:rsidRPr="00C2383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 0,0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42290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55760">
              <w:rPr>
                <w:rFonts w:ascii="Times New Roman" w:hAnsi="Times New Roman" w:cs="Times New Roman"/>
                <w:sz w:val="24"/>
                <w:szCs w:val="24"/>
              </w:rPr>
              <w:t xml:space="preserve">2022 год-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55760">
              <w:rPr>
                <w:rFonts w:ascii="Times New Roman" w:hAnsi="Times New Roman" w:cs="Times New Roman"/>
                <w:sz w:val="24"/>
                <w:szCs w:val="24"/>
              </w:rPr>
              <w:t>,0 тыс.руб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 1,0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 1,0</w:t>
            </w:r>
            <w:r w:rsidRPr="001D3D45">
              <w:rPr>
                <w:sz w:val="24"/>
                <w:szCs w:val="24"/>
              </w:rPr>
              <w:t xml:space="preserve"> тыс. руб.</w:t>
            </w:r>
            <w:r>
              <w:rPr>
                <w:sz w:val="24"/>
                <w:szCs w:val="24"/>
              </w:rPr>
              <w:t xml:space="preserve"> 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год-    1,0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    1,0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год-    1,0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42290" w:rsidRPr="00255760" w:rsidRDefault="00D42290" w:rsidP="006C1130">
            <w:pPr>
              <w:jc w:val="both"/>
              <w:rPr>
                <w:color w:val="993300"/>
                <w:sz w:val="22"/>
                <w:szCs w:val="22"/>
              </w:rPr>
            </w:pPr>
          </w:p>
        </w:tc>
      </w:tr>
    </w:tbl>
    <w:p w:rsidR="00D42290" w:rsidRDefault="00D42290" w:rsidP="00D42290">
      <w:pPr>
        <w:autoSpaceDE w:val="0"/>
        <w:autoSpaceDN w:val="0"/>
        <w:adjustRightInd w:val="0"/>
        <w:ind w:right="-1" w:firstLine="540"/>
        <w:jc w:val="both"/>
        <w:rPr>
          <w:sz w:val="24"/>
          <w:szCs w:val="24"/>
        </w:rPr>
      </w:pPr>
    </w:p>
    <w:p w:rsidR="00D42290" w:rsidRDefault="00D42290" w:rsidP="00D4229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  <w:lang w:eastAsia="en-US"/>
        </w:rPr>
      </w:pPr>
    </w:p>
    <w:p w:rsidR="00D42290" w:rsidRPr="0004618B" w:rsidRDefault="00D42290" w:rsidP="00D4229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Пункт 8.</w:t>
      </w:r>
      <w:r w:rsidRPr="0004618B">
        <w:rPr>
          <w:b/>
          <w:bCs/>
          <w:sz w:val="24"/>
          <w:szCs w:val="24"/>
        </w:rPr>
        <w:t>3.3. Сроки и этапы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D42290" w:rsidRPr="004315E4" w:rsidRDefault="00D42290" w:rsidP="00D42290">
      <w:pPr>
        <w:pStyle w:val="a0"/>
        <w:jc w:val="left"/>
        <w:rPr>
          <w:b w:val="0"/>
          <w:sz w:val="24"/>
          <w:szCs w:val="24"/>
        </w:rPr>
      </w:pPr>
      <w:r w:rsidRPr="004315E4">
        <w:rPr>
          <w:b w:val="0"/>
          <w:sz w:val="24"/>
          <w:szCs w:val="24"/>
        </w:rPr>
        <w:t>Сроки р</w:t>
      </w:r>
      <w:r>
        <w:rPr>
          <w:b w:val="0"/>
          <w:sz w:val="24"/>
          <w:szCs w:val="24"/>
        </w:rPr>
        <w:t>еализации подпрограммы в два этапа:1 этап 2014-2024</w:t>
      </w:r>
      <w:r w:rsidRPr="004315E4">
        <w:rPr>
          <w:b w:val="0"/>
          <w:sz w:val="24"/>
          <w:szCs w:val="24"/>
        </w:rPr>
        <w:t xml:space="preserve"> годы</w:t>
      </w:r>
      <w:r>
        <w:rPr>
          <w:b w:val="0"/>
          <w:sz w:val="24"/>
          <w:szCs w:val="24"/>
        </w:rPr>
        <w:t>,2 этап 2025-2027 годы.</w:t>
      </w:r>
    </w:p>
    <w:p w:rsidR="00D42290" w:rsidRDefault="00D42290" w:rsidP="00D4229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  <w:lang w:eastAsia="en-US"/>
        </w:rPr>
      </w:pPr>
    </w:p>
    <w:p w:rsidR="00D42290" w:rsidRPr="0004618B" w:rsidRDefault="00D42290" w:rsidP="00D4229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en-US"/>
        </w:rPr>
        <w:t>Пункт 8.</w:t>
      </w:r>
      <w:r w:rsidRPr="0004618B">
        <w:rPr>
          <w:b/>
          <w:bCs/>
          <w:sz w:val="24"/>
          <w:szCs w:val="24"/>
          <w:lang w:eastAsia="en-US"/>
        </w:rPr>
        <w:t xml:space="preserve">3.5. </w:t>
      </w:r>
      <w:r>
        <w:rPr>
          <w:b/>
          <w:bCs/>
          <w:sz w:val="24"/>
          <w:szCs w:val="24"/>
        </w:rPr>
        <w:t xml:space="preserve"> </w:t>
      </w:r>
      <w:r w:rsidRPr="0004618B">
        <w:rPr>
          <w:b/>
          <w:bCs/>
          <w:sz w:val="24"/>
          <w:szCs w:val="24"/>
        </w:rPr>
        <w:t>Объем финансовых ресурсов, необходимых для реализации подпрограммы</w:t>
      </w:r>
      <w:r w:rsidRPr="00D97BC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изложить в следующей редакции:</w:t>
      </w:r>
    </w:p>
    <w:p w:rsidR="00D42290" w:rsidRPr="007040AF" w:rsidRDefault="00D42290" w:rsidP="00D42290">
      <w:pPr>
        <w:jc w:val="both"/>
        <w:rPr>
          <w:b/>
          <w:bCs/>
          <w:sz w:val="24"/>
          <w:szCs w:val="24"/>
        </w:rPr>
      </w:pPr>
      <w:r w:rsidRPr="007040AF">
        <w:rPr>
          <w:b/>
          <w:bCs/>
          <w:i/>
          <w:iCs/>
          <w:sz w:val="24"/>
          <w:szCs w:val="24"/>
        </w:rPr>
        <w:t xml:space="preserve"> </w:t>
      </w:r>
      <w:r w:rsidRPr="007040AF">
        <w:rPr>
          <w:sz w:val="24"/>
          <w:szCs w:val="24"/>
        </w:rPr>
        <w:t>Для реализации подпрограммы необходимы средства бюджета</w:t>
      </w:r>
      <w:r>
        <w:rPr>
          <w:sz w:val="24"/>
          <w:szCs w:val="24"/>
        </w:rPr>
        <w:t xml:space="preserve"> Соловцовского</w:t>
      </w:r>
      <w:r w:rsidRPr="007040AF">
        <w:rPr>
          <w:sz w:val="24"/>
          <w:szCs w:val="24"/>
        </w:rPr>
        <w:t xml:space="preserve"> сельсовета Иссинского района Пензенской области в сумме</w:t>
      </w:r>
      <w:r w:rsidRPr="00FC1317">
        <w:rPr>
          <w:color w:val="993300"/>
          <w:sz w:val="24"/>
          <w:szCs w:val="24"/>
        </w:rPr>
        <w:t xml:space="preserve"> </w:t>
      </w:r>
      <w:r>
        <w:rPr>
          <w:sz w:val="24"/>
          <w:szCs w:val="24"/>
        </w:rPr>
        <w:t>24,4</w:t>
      </w:r>
      <w:r w:rsidRPr="007040AF">
        <w:rPr>
          <w:sz w:val="24"/>
          <w:szCs w:val="24"/>
        </w:rPr>
        <w:t xml:space="preserve"> тыс. руб. в том числе по годам:</w:t>
      </w:r>
    </w:p>
    <w:p w:rsidR="00D42290" w:rsidRPr="00C23832" w:rsidRDefault="00D42290" w:rsidP="00D42290">
      <w:pPr>
        <w:jc w:val="both"/>
        <w:rPr>
          <w:b/>
          <w:bCs/>
          <w:sz w:val="24"/>
          <w:szCs w:val="24"/>
        </w:rPr>
      </w:pPr>
      <w:r w:rsidRPr="00C23832">
        <w:rPr>
          <w:sz w:val="24"/>
          <w:szCs w:val="24"/>
        </w:rPr>
        <w:t>201</w:t>
      </w:r>
      <w:r>
        <w:rPr>
          <w:sz w:val="24"/>
          <w:szCs w:val="24"/>
        </w:rPr>
        <w:t>4</w:t>
      </w:r>
      <w:r w:rsidRPr="00C23832">
        <w:rPr>
          <w:sz w:val="24"/>
          <w:szCs w:val="24"/>
        </w:rPr>
        <w:t xml:space="preserve"> год –  </w:t>
      </w:r>
      <w:r>
        <w:rPr>
          <w:sz w:val="24"/>
          <w:szCs w:val="24"/>
        </w:rPr>
        <w:t>5,0</w:t>
      </w:r>
      <w:r w:rsidRPr="00C23832">
        <w:rPr>
          <w:sz w:val="24"/>
          <w:szCs w:val="24"/>
        </w:rPr>
        <w:t xml:space="preserve">  тыс. руб</w:t>
      </w:r>
      <w:r>
        <w:rPr>
          <w:sz w:val="24"/>
          <w:szCs w:val="24"/>
        </w:rPr>
        <w:t>.</w:t>
      </w:r>
    </w:p>
    <w:p w:rsidR="00D42290" w:rsidRPr="00C23832" w:rsidRDefault="00D42290" w:rsidP="00D4229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2015 год – </w:t>
      </w:r>
      <w:r>
        <w:rPr>
          <w:sz w:val="24"/>
          <w:szCs w:val="24"/>
        </w:rPr>
        <w:t>3,4</w:t>
      </w:r>
      <w:r w:rsidRPr="00C23832">
        <w:rPr>
          <w:sz w:val="24"/>
          <w:szCs w:val="24"/>
        </w:rPr>
        <w:t xml:space="preserve">   тыс. руб.</w:t>
      </w:r>
    </w:p>
    <w:p w:rsidR="00D42290" w:rsidRPr="00C23832" w:rsidRDefault="00D42290" w:rsidP="00D4229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2016 год – </w:t>
      </w:r>
      <w:r>
        <w:rPr>
          <w:sz w:val="24"/>
          <w:szCs w:val="24"/>
        </w:rPr>
        <w:t>4,0</w:t>
      </w:r>
      <w:r w:rsidRPr="00C23832">
        <w:rPr>
          <w:sz w:val="24"/>
          <w:szCs w:val="24"/>
        </w:rPr>
        <w:t xml:space="preserve">  тыс. руб.</w:t>
      </w:r>
    </w:p>
    <w:p w:rsidR="00D42290" w:rsidRPr="00C23832" w:rsidRDefault="00D42290" w:rsidP="00D4229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2017 год –  </w:t>
      </w:r>
      <w:r>
        <w:rPr>
          <w:sz w:val="24"/>
          <w:szCs w:val="24"/>
        </w:rPr>
        <w:t>4,0</w:t>
      </w:r>
      <w:r w:rsidRPr="00C23832">
        <w:rPr>
          <w:sz w:val="24"/>
          <w:szCs w:val="24"/>
        </w:rPr>
        <w:t xml:space="preserve">  тыс. руб.</w:t>
      </w:r>
    </w:p>
    <w:p w:rsidR="00D42290" w:rsidRPr="00C23832" w:rsidRDefault="00D42290" w:rsidP="00D4229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2018 год –    </w:t>
      </w:r>
      <w:r>
        <w:rPr>
          <w:sz w:val="24"/>
          <w:szCs w:val="24"/>
        </w:rPr>
        <w:t xml:space="preserve">1,0 </w:t>
      </w:r>
      <w:r w:rsidRPr="00C23832">
        <w:rPr>
          <w:sz w:val="24"/>
          <w:szCs w:val="24"/>
        </w:rPr>
        <w:t>тыс. руб.</w:t>
      </w:r>
    </w:p>
    <w:p w:rsidR="00D42290" w:rsidRPr="00C23832" w:rsidRDefault="00D42290" w:rsidP="00D4229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2019 год -   </w:t>
      </w:r>
      <w:r>
        <w:rPr>
          <w:sz w:val="24"/>
          <w:szCs w:val="24"/>
        </w:rPr>
        <w:t xml:space="preserve">1,0 </w:t>
      </w:r>
      <w:r w:rsidRPr="00C23832">
        <w:rPr>
          <w:sz w:val="24"/>
          <w:szCs w:val="24"/>
        </w:rPr>
        <w:t>тыс. руб.</w:t>
      </w:r>
    </w:p>
    <w:p w:rsidR="00D42290" w:rsidRDefault="00D42290" w:rsidP="00D42290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C23832">
        <w:rPr>
          <w:rFonts w:ascii="Times New Roman" w:hAnsi="Times New Roman" w:cs="Times New Roman"/>
          <w:sz w:val="24"/>
          <w:szCs w:val="24"/>
        </w:rPr>
        <w:t xml:space="preserve">2020 год –  </w:t>
      </w:r>
      <w:r>
        <w:rPr>
          <w:rFonts w:ascii="Times New Roman" w:hAnsi="Times New Roman" w:cs="Times New Roman"/>
          <w:sz w:val="24"/>
          <w:szCs w:val="24"/>
        </w:rPr>
        <w:t xml:space="preserve">1,0 </w:t>
      </w:r>
      <w:r w:rsidRPr="00C23832">
        <w:rPr>
          <w:rFonts w:ascii="Times New Roman" w:hAnsi="Times New Roman" w:cs="Times New Roman"/>
          <w:sz w:val="24"/>
          <w:szCs w:val="24"/>
        </w:rPr>
        <w:t>тыс. руб.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2021 год-    0,0</w:t>
      </w:r>
      <w:r w:rsidRPr="001D3D45">
        <w:rPr>
          <w:sz w:val="24"/>
          <w:szCs w:val="24"/>
        </w:rPr>
        <w:t xml:space="preserve"> тыс. руб.</w:t>
      </w:r>
    </w:p>
    <w:p w:rsidR="00D42290" w:rsidRDefault="00D42290" w:rsidP="00D42290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255760">
        <w:rPr>
          <w:rFonts w:ascii="Times New Roman" w:hAnsi="Times New Roman" w:cs="Times New Roman"/>
          <w:sz w:val="24"/>
          <w:szCs w:val="24"/>
        </w:rPr>
        <w:t xml:space="preserve">2022 год-   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55760">
        <w:rPr>
          <w:rFonts w:ascii="Times New Roman" w:hAnsi="Times New Roman" w:cs="Times New Roman"/>
          <w:sz w:val="24"/>
          <w:szCs w:val="24"/>
        </w:rPr>
        <w:t>,0 тыс.руб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2023 год-    1,0</w:t>
      </w:r>
      <w:r w:rsidRPr="001D3D45">
        <w:rPr>
          <w:sz w:val="24"/>
          <w:szCs w:val="24"/>
        </w:rPr>
        <w:t xml:space="preserve"> тыс. руб.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2024 год-    1,0</w:t>
      </w:r>
      <w:r w:rsidRPr="001D3D45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 xml:space="preserve"> 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2025 год-    1,0</w:t>
      </w:r>
      <w:r w:rsidRPr="001D3D45">
        <w:rPr>
          <w:sz w:val="24"/>
          <w:szCs w:val="24"/>
        </w:rPr>
        <w:t xml:space="preserve"> тыс. руб.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2026 год-    1,0</w:t>
      </w:r>
      <w:r w:rsidRPr="001D3D45">
        <w:rPr>
          <w:sz w:val="24"/>
          <w:szCs w:val="24"/>
        </w:rPr>
        <w:t xml:space="preserve"> тыс. руб.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2027 год-    1,0</w:t>
      </w:r>
      <w:r w:rsidRPr="001D3D45">
        <w:rPr>
          <w:sz w:val="24"/>
          <w:szCs w:val="24"/>
        </w:rPr>
        <w:t xml:space="preserve"> тыс. руб.</w:t>
      </w:r>
    </w:p>
    <w:p w:rsidR="00D42290" w:rsidRPr="0004618B" w:rsidRDefault="00D42290" w:rsidP="00D42290">
      <w:pPr>
        <w:ind w:firstLine="709"/>
        <w:jc w:val="both"/>
        <w:rPr>
          <w:sz w:val="24"/>
          <w:szCs w:val="24"/>
        </w:rPr>
      </w:pPr>
    </w:p>
    <w:p w:rsidR="00D42290" w:rsidRDefault="00D42290" w:rsidP="00D42290">
      <w:pPr>
        <w:autoSpaceDE w:val="0"/>
        <w:autoSpaceDN w:val="0"/>
        <w:adjustRightInd w:val="0"/>
        <w:ind w:right="-1" w:firstLine="540"/>
        <w:jc w:val="both"/>
        <w:rPr>
          <w:sz w:val="24"/>
          <w:szCs w:val="24"/>
        </w:rPr>
      </w:pPr>
    </w:p>
    <w:p w:rsidR="00D42290" w:rsidRPr="00C3397B" w:rsidRDefault="00D42290" w:rsidP="00D42290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>8.4. ПОДПРОГРАММА</w:t>
      </w:r>
    </w:p>
    <w:p w:rsidR="00D42290" w:rsidRPr="00C3397B" w:rsidRDefault="00D42290" w:rsidP="00D42290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 xml:space="preserve">«Благоустройство населенных пунктов Соловцовского сельсовета  </w:t>
      </w:r>
      <w:r>
        <w:rPr>
          <w:b/>
          <w:sz w:val="24"/>
          <w:szCs w:val="24"/>
        </w:rPr>
        <w:t xml:space="preserve">  </w:t>
      </w:r>
      <w:r w:rsidRPr="00C3397B">
        <w:rPr>
          <w:b/>
          <w:sz w:val="24"/>
          <w:szCs w:val="24"/>
        </w:rPr>
        <w:t xml:space="preserve">Иссинского района Пензенской области» муниципальной программы «Устойчивое развитие территории </w:t>
      </w:r>
      <w:r w:rsidRPr="00C3397B">
        <w:rPr>
          <w:b/>
          <w:spacing w:val="-2"/>
          <w:sz w:val="24"/>
          <w:szCs w:val="24"/>
        </w:rPr>
        <w:t xml:space="preserve">Соловцовского </w:t>
      </w:r>
      <w:r w:rsidRPr="00C3397B">
        <w:rPr>
          <w:b/>
          <w:sz w:val="24"/>
          <w:szCs w:val="24"/>
        </w:rPr>
        <w:t>сельсовета Иссинского района Пензенской области»</w:t>
      </w:r>
    </w:p>
    <w:p w:rsidR="00D42290" w:rsidRPr="00C3397B" w:rsidRDefault="00D42290" w:rsidP="00D42290">
      <w:pPr>
        <w:autoSpaceDE w:val="0"/>
        <w:autoSpaceDN w:val="0"/>
        <w:adjustRightInd w:val="0"/>
        <w:ind w:left="-540" w:firstLine="540"/>
        <w:jc w:val="center"/>
        <w:rPr>
          <w:b/>
          <w:sz w:val="24"/>
          <w:szCs w:val="24"/>
        </w:rPr>
      </w:pPr>
    </w:p>
    <w:p w:rsidR="00D42290" w:rsidRDefault="00D42290" w:rsidP="00D42290">
      <w:pPr>
        <w:autoSpaceDE w:val="0"/>
        <w:autoSpaceDN w:val="0"/>
        <w:adjustRightInd w:val="0"/>
        <w:ind w:left="-540" w:firstLine="540"/>
        <w:jc w:val="center"/>
        <w:rPr>
          <w:b/>
          <w:sz w:val="24"/>
          <w:szCs w:val="24"/>
        </w:rPr>
      </w:pPr>
    </w:p>
    <w:p w:rsidR="00D42290" w:rsidRPr="00C3397B" w:rsidRDefault="00D42290" w:rsidP="00D42290">
      <w:pPr>
        <w:autoSpaceDE w:val="0"/>
        <w:autoSpaceDN w:val="0"/>
        <w:adjustRightInd w:val="0"/>
        <w:ind w:left="-540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lastRenderedPageBreak/>
        <w:t>ПАСПОРТ</w:t>
      </w:r>
    </w:p>
    <w:p w:rsidR="00D42290" w:rsidRPr="00C3397B" w:rsidRDefault="00D42290" w:rsidP="00D42290">
      <w:pPr>
        <w:autoSpaceDE w:val="0"/>
        <w:autoSpaceDN w:val="0"/>
        <w:adjustRightInd w:val="0"/>
        <w:ind w:left="-540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 xml:space="preserve">подпрограммы «Благоустройство населенных пунктов Соловцовского сельсовета </w:t>
      </w:r>
      <w:r>
        <w:rPr>
          <w:b/>
          <w:sz w:val="24"/>
          <w:szCs w:val="24"/>
        </w:rPr>
        <w:t xml:space="preserve">          </w:t>
      </w:r>
      <w:r w:rsidRPr="00C3397B">
        <w:rPr>
          <w:b/>
          <w:sz w:val="24"/>
          <w:szCs w:val="24"/>
        </w:rPr>
        <w:t xml:space="preserve">Иссинского района Пензенской области» </w:t>
      </w:r>
    </w:p>
    <w:p w:rsidR="00D42290" w:rsidRPr="009C4682" w:rsidRDefault="00D42290" w:rsidP="00D42290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0" w:type="auto"/>
        <w:tblLayout w:type="fixed"/>
        <w:tblCellMar>
          <w:left w:w="75" w:type="dxa"/>
          <w:right w:w="75" w:type="dxa"/>
        </w:tblCellMar>
        <w:tblLook w:val="0000"/>
      </w:tblPr>
      <w:tblGrid>
        <w:gridCol w:w="3159"/>
        <w:gridCol w:w="6981"/>
      </w:tblGrid>
      <w:tr w:rsidR="00D42290" w:rsidRPr="00EB1FD3" w:rsidTr="006C1130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04618B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04618B" w:rsidRDefault="00D42290" w:rsidP="006C1130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4618B">
              <w:rPr>
                <w:sz w:val="24"/>
                <w:szCs w:val="24"/>
              </w:rPr>
              <w:t xml:space="preserve">Благоустройство населенных пунктов </w:t>
            </w:r>
            <w:r>
              <w:rPr>
                <w:sz w:val="24"/>
                <w:szCs w:val="24"/>
              </w:rPr>
              <w:t xml:space="preserve">Соловцовского         </w:t>
            </w:r>
            <w:r w:rsidRPr="0004618B">
              <w:rPr>
                <w:sz w:val="24"/>
                <w:szCs w:val="24"/>
              </w:rPr>
              <w:t>сельсовета Иссинского района Пензенской области</w:t>
            </w:r>
            <w:r>
              <w:rPr>
                <w:sz w:val="24"/>
                <w:szCs w:val="24"/>
              </w:rPr>
              <w:t>»</w:t>
            </w:r>
            <w:r w:rsidRPr="0004618B">
              <w:rPr>
                <w:sz w:val="24"/>
                <w:szCs w:val="24"/>
                <w:u w:val="single"/>
              </w:rPr>
              <w:t xml:space="preserve">  </w:t>
            </w:r>
          </w:p>
        </w:tc>
      </w:tr>
      <w:tr w:rsidR="00D42290" w:rsidRPr="00EB1FD3" w:rsidTr="006C1130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04618B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подпрограммы             </w:t>
            </w:r>
          </w:p>
        </w:tc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04618B" w:rsidRDefault="00D42290" w:rsidP="006C1130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04618B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Соловцовского</w:t>
            </w:r>
            <w:r w:rsidRPr="0004618B">
              <w:rPr>
                <w:sz w:val="24"/>
                <w:szCs w:val="24"/>
              </w:rPr>
              <w:t xml:space="preserve"> сельсовета</w:t>
            </w:r>
            <w:r w:rsidRPr="0004618B">
              <w:rPr>
                <w:b/>
                <w:bCs/>
                <w:sz w:val="24"/>
                <w:szCs w:val="24"/>
              </w:rPr>
              <w:t xml:space="preserve"> </w:t>
            </w:r>
            <w:r w:rsidRPr="0004618B">
              <w:rPr>
                <w:sz w:val="24"/>
                <w:szCs w:val="24"/>
              </w:rPr>
              <w:t xml:space="preserve">  Иссинского</w:t>
            </w:r>
            <w:r>
              <w:rPr>
                <w:sz w:val="24"/>
                <w:szCs w:val="24"/>
              </w:rPr>
              <w:t xml:space="preserve">      </w:t>
            </w:r>
            <w:r w:rsidRPr="0004618B">
              <w:rPr>
                <w:sz w:val="24"/>
                <w:szCs w:val="24"/>
              </w:rPr>
              <w:t xml:space="preserve"> района Пензенской области</w:t>
            </w:r>
            <w:r w:rsidRPr="0004618B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D42290" w:rsidRPr="00EB1FD3" w:rsidTr="006C1130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04618B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           подпрограммы             </w:t>
            </w:r>
          </w:p>
        </w:tc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04618B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D42290" w:rsidRPr="00EB1FD3" w:rsidTr="006C1130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04618B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Цели подпрограммы        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E658F8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- организация благоустройства и озеленения территории населенных пунктов Соловцовского сельсовета Иссинского района Пензенской области;</w:t>
            </w:r>
          </w:p>
          <w:p w:rsidR="00D42290" w:rsidRPr="00E658F8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-  обеспечение безопасного проживания граждан;</w:t>
            </w:r>
          </w:p>
          <w:p w:rsidR="00D42290" w:rsidRPr="00E658F8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- создание гражданам комфортных условий для проживания на территории  Соловцовского сельсовета  Иссинского района Пензенской области;</w:t>
            </w:r>
          </w:p>
          <w:p w:rsidR="00D42290" w:rsidRPr="0004618B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- создание и обустройство зон отдыха, спортивных и детских игровых площадок в рамках грантовой поддержки инициатив граждан.</w:t>
            </w:r>
          </w:p>
        </w:tc>
      </w:tr>
      <w:tr w:rsidR="00D42290" w:rsidRPr="00EB1FD3" w:rsidTr="006C1130"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04618B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     </w:t>
            </w:r>
          </w:p>
        </w:tc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autoSpaceDE w:val="0"/>
              <w:jc w:val="both"/>
              <w:rPr>
                <w:sz w:val="24"/>
                <w:szCs w:val="24"/>
              </w:rPr>
            </w:pPr>
            <w:r w:rsidRPr="00766AE7">
              <w:rPr>
                <w:sz w:val="24"/>
                <w:szCs w:val="24"/>
              </w:rPr>
              <w:t>- обустройство мест санкционированного размещения твердых бытовых отходов (далее</w:t>
            </w:r>
            <w:r>
              <w:rPr>
                <w:sz w:val="24"/>
                <w:szCs w:val="24"/>
              </w:rPr>
              <w:t xml:space="preserve"> - </w:t>
            </w:r>
            <w:r w:rsidRPr="00766AE7">
              <w:rPr>
                <w:sz w:val="24"/>
                <w:szCs w:val="24"/>
              </w:rPr>
              <w:t xml:space="preserve">ТБО) </w:t>
            </w:r>
            <w:r>
              <w:rPr>
                <w:sz w:val="24"/>
                <w:szCs w:val="24"/>
              </w:rPr>
              <w:t xml:space="preserve">на территории </w:t>
            </w:r>
            <w:r w:rsidRPr="00766AE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Соловцовского сельсовета </w:t>
            </w:r>
            <w:r w:rsidRPr="00766AE7">
              <w:rPr>
                <w:sz w:val="24"/>
                <w:szCs w:val="24"/>
              </w:rPr>
              <w:t xml:space="preserve"> Иссинского района Пензенской области; </w:t>
            </w:r>
          </w:p>
          <w:p w:rsidR="00D42290" w:rsidRPr="00766AE7" w:rsidRDefault="00D42290" w:rsidP="006C1130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4436F">
              <w:rPr>
                <w:sz w:val="24"/>
                <w:szCs w:val="24"/>
              </w:rPr>
              <w:t xml:space="preserve">создание эффективной системы сбора, вывоза и хранения твердых бытовых отходов и мусора; </w:t>
            </w:r>
          </w:p>
          <w:p w:rsidR="00D42290" w:rsidRPr="0064436F" w:rsidRDefault="00D42290" w:rsidP="006C1130">
            <w:pPr>
              <w:rPr>
                <w:sz w:val="24"/>
                <w:szCs w:val="24"/>
              </w:rPr>
            </w:pPr>
            <w:r w:rsidRPr="00766AE7">
              <w:rPr>
                <w:sz w:val="24"/>
                <w:szCs w:val="24"/>
              </w:rPr>
              <w:t xml:space="preserve">- </w:t>
            </w:r>
            <w:r w:rsidRPr="0064436F">
              <w:rPr>
                <w:sz w:val="24"/>
                <w:szCs w:val="24"/>
              </w:rPr>
              <w:t>увеличение количества элементов внешнего благоустройства на территории поселения;</w:t>
            </w:r>
          </w:p>
          <w:p w:rsidR="00D42290" w:rsidRDefault="00D42290" w:rsidP="006C1130">
            <w:pPr>
              <w:autoSpaceDE w:val="0"/>
              <w:jc w:val="both"/>
              <w:rPr>
                <w:sz w:val="24"/>
                <w:szCs w:val="24"/>
              </w:rPr>
            </w:pPr>
            <w:r w:rsidRPr="0064436F">
              <w:rPr>
                <w:sz w:val="24"/>
                <w:szCs w:val="24"/>
              </w:rPr>
              <w:t>-увеличение площади зеленых насаждений в населенных пунктах</w:t>
            </w:r>
            <w:r>
              <w:rPr>
                <w:sz w:val="24"/>
                <w:szCs w:val="24"/>
              </w:rPr>
              <w:t xml:space="preserve">  Соловцовского</w:t>
            </w:r>
            <w:r w:rsidRPr="006443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сельсовета </w:t>
            </w:r>
            <w:r w:rsidRPr="00766AE7">
              <w:rPr>
                <w:sz w:val="24"/>
                <w:szCs w:val="24"/>
              </w:rPr>
              <w:t>Иссинского района Пензенской</w:t>
            </w:r>
            <w:r>
              <w:rPr>
                <w:sz w:val="24"/>
                <w:szCs w:val="24"/>
              </w:rPr>
              <w:t xml:space="preserve"> области </w:t>
            </w:r>
          </w:p>
          <w:p w:rsidR="00D42290" w:rsidRDefault="00D42290" w:rsidP="006C1130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</w:t>
            </w:r>
            <w:r w:rsidRPr="00395AD6">
              <w:rPr>
                <w:sz w:val="24"/>
                <w:szCs w:val="24"/>
              </w:rPr>
              <w:t>роведение кадастровых работ, оценка земельных участков , публикация извещений по распоряжению земельными участками, находящихся в собственности Соловцовского сельсовета Иссинского района Пензенской области</w:t>
            </w:r>
            <w:r>
              <w:rPr>
                <w:sz w:val="24"/>
                <w:szCs w:val="24"/>
              </w:rPr>
              <w:t>;</w:t>
            </w:r>
          </w:p>
          <w:p w:rsidR="00D42290" w:rsidRPr="00BE3931" w:rsidRDefault="00D42290" w:rsidP="006C1130">
            <w:pPr>
              <w:autoSpaceDE w:val="0"/>
              <w:jc w:val="both"/>
              <w:rPr>
                <w:sz w:val="24"/>
                <w:szCs w:val="24"/>
              </w:rPr>
            </w:pPr>
            <w:r w:rsidRPr="00BE393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г</w:t>
            </w:r>
            <w:r w:rsidRPr="00BE3931">
              <w:rPr>
                <w:sz w:val="24"/>
                <w:szCs w:val="24"/>
              </w:rPr>
              <w:t>рантовая поддержка местных инициатив граждан, проживающих в сельской местности</w:t>
            </w:r>
            <w:r>
              <w:rPr>
                <w:sz w:val="24"/>
                <w:szCs w:val="24"/>
              </w:rPr>
              <w:t>.</w:t>
            </w:r>
          </w:p>
        </w:tc>
      </w:tr>
      <w:tr w:rsidR="00D42290" w:rsidRPr="00EB1FD3" w:rsidTr="006C1130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04618B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показатели       </w:t>
            </w:r>
            <w:r w:rsidRPr="0004618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11004" w:rsidRDefault="00D42290" w:rsidP="006C1130">
            <w:pPr>
              <w:autoSpaceDE w:val="0"/>
              <w:jc w:val="both"/>
              <w:rPr>
                <w:sz w:val="24"/>
                <w:szCs w:val="24"/>
              </w:rPr>
            </w:pPr>
            <w:r w:rsidRPr="00BE3931">
              <w:rPr>
                <w:sz w:val="24"/>
                <w:szCs w:val="24"/>
              </w:rPr>
              <w:t>-</w:t>
            </w:r>
            <w:r w:rsidRPr="00A11004">
              <w:rPr>
                <w:sz w:val="24"/>
                <w:szCs w:val="24"/>
              </w:rPr>
              <w:t>Улучшение качества жизни и обеспечение комфортных условий для проживания населения на территории  Соловцовского сельсовета  Иссинского района Пензенской области</w:t>
            </w:r>
          </w:p>
          <w:p w:rsidR="00D42290" w:rsidRPr="00A11004" w:rsidRDefault="00D42290" w:rsidP="006C1130">
            <w:pPr>
              <w:autoSpaceDE w:val="0"/>
              <w:jc w:val="both"/>
              <w:rPr>
                <w:sz w:val="24"/>
                <w:szCs w:val="24"/>
              </w:rPr>
            </w:pPr>
            <w:r w:rsidRPr="00A11004">
              <w:rPr>
                <w:sz w:val="24"/>
                <w:szCs w:val="24"/>
              </w:rPr>
              <w:t>- Количество проектов (местных инициатив) граждан, реализация которых осуществлена за счет грантовой поддержки»</w:t>
            </w:r>
            <w:r>
              <w:rPr>
                <w:sz w:val="24"/>
                <w:szCs w:val="24"/>
              </w:rPr>
              <w:t>.</w:t>
            </w:r>
          </w:p>
          <w:p w:rsidR="00D42290" w:rsidRPr="00B05A20" w:rsidRDefault="00D42290" w:rsidP="006C1130">
            <w:pPr>
              <w:autoSpaceDE w:val="0"/>
              <w:jc w:val="both"/>
              <w:rPr>
                <w:sz w:val="22"/>
                <w:szCs w:val="22"/>
              </w:rPr>
            </w:pPr>
          </w:p>
        </w:tc>
      </w:tr>
      <w:tr w:rsidR="00D42290" w:rsidRPr="00EB1FD3" w:rsidTr="006C1130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04618B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</w:t>
            </w:r>
            <w:r w:rsidRPr="0004618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315E4" w:rsidRDefault="00D42290" w:rsidP="006C1130">
            <w:pPr>
              <w:pStyle w:val="a0"/>
              <w:jc w:val="left"/>
              <w:rPr>
                <w:b w:val="0"/>
                <w:sz w:val="24"/>
                <w:szCs w:val="24"/>
              </w:rPr>
            </w:pPr>
            <w:r w:rsidRPr="004315E4">
              <w:rPr>
                <w:b w:val="0"/>
                <w:sz w:val="24"/>
                <w:szCs w:val="24"/>
              </w:rPr>
              <w:t>Сроки р</w:t>
            </w:r>
            <w:r>
              <w:rPr>
                <w:b w:val="0"/>
                <w:sz w:val="24"/>
                <w:szCs w:val="24"/>
              </w:rPr>
              <w:t>еализации подпрограммы в два этапа :1 этап 2014-2024</w:t>
            </w:r>
            <w:r w:rsidRPr="004315E4">
              <w:rPr>
                <w:b w:val="0"/>
                <w:sz w:val="24"/>
                <w:szCs w:val="24"/>
              </w:rPr>
              <w:t xml:space="preserve"> годы</w:t>
            </w:r>
            <w:r>
              <w:rPr>
                <w:b w:val="0"/>
                <w:sz w:val="24"/>
                <w:szCs w:val="24"/>
              </w:rPr>
              <w:t>,2 этап 2025-2027 годы.</w:t>
            </w:r>
          </w:p>
          <w:p w:rsidR="00D42290" w:rsidRPr="00351CF2" w:rsidRDefault="00D42290" w:rsidP="006C113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290" w:rsidRPr="0004618B" w:rsidTr="006C1130">
        <w:trPr>
          <w:trHeight w:val="600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23832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подпрограммы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23832" w:rsidRDefault="00D42290" w:rsidP="006C1130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Общий объём финансирования – </w:t>
            </w:r>
            <w:r>
              <w:rPr>
                <w:b/>
                <w:bCs/>
                <w:sz w:val="24"/>
                <w:szCs w:val="24"/>
              </w:rPr>
              <w:t>11620,8</w:t>
            </w:r>
            <w:r w:rsidRPr="00C23832">
              <w:rPr>
                <w:b/>
                <w:bCs/>
                <w:sz w:val="24"/>
                <w:szCs w:val="24"/>
              </w:rPr>
              <w:t xml:space="preserve"> тыс. руб.       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 в том числе: </w:t>
            </w:r>
          </w:p>
          <w:p w:rsidR="00D42290" w:rsidRDefault="00D42290" w:rsidP="006C1130">
            <w:pPr>
              <w:jc w:val="both"/>
              <w:rPr>
                <w:b/>
                <w:bCs/>
                <w:sz w:val="24"/>
                <w:szCs w:val="24"/>
              </w:rPr>
            </w:pPr>
            <w:r w:rsidRPr="00EA3EFC">
              <w:rPr>
                <w:b/>
                <w:bCs/>
                <w:sz w:val="24"/>
                <w:szCs w:val="24"/>
              </w:rPr>
              <w:t>Средства федерального бюджета (по согласованию)-192,4 тыс.руб</w:t>
            </w:r>
          </w:p>
          <w:p w:rsidR="00D42290" w:rsidRPr="00EA3EFC" w:rsidRDefault="00D42290" w:rsidP="006C113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2021год -192,4 тыс.руб</w:t>
            </w:r>
          </w:p>
          <w:p w:rsidR="00D42290" w:rsidRPr="00C23832" w:rsidRDefault="00D42290" w:rsidP="006C1130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Средства бюджета Пензенской области (по согласованию)–   </w:t>
            </w:r>
            <w:r>
              <w:rPr>
                <w:b/>
                <w:bCs/>
                <w:sz w:val="24"/>
                <w:szCs w:val="24"/>
              </w:rPr>
              <w:t>301,64</w:t>
            </w:r>
            <w:r w:rsidRPr="00C23832">
              <w:rPr>
                <w:b/>
                <w:bCs/>
                <w:sz w:val="24"/>
                <w:szCs w:val="24"/>
              </w:rPr>
              <w:t xml:space="preserve"> тыс. руб. 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(софинансирование)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 0,0</w:t>
            </w:r>
            <w:r>
              <w:rPr>
                <w:sz w:val="24"/>
                <w:szCs w:val="24"/>
              </w:rPr>
              <w:t xml:space="preserve"> тыс. руб.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2015 год – 0,0 тыс. руб.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lastRenderedPageBreak/>
              <w:t>2016 год – 0,0 тыс. руб.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>80</w:t>
            </w:r>
            <w:r w:rsidRPr="00C23832">
              <w:rPr>
                <w:sz w:val="24"/>
                <w:szCs w:val="24"/>
              </w:rPr>
              <w:t>,0 тыс. руб.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2018 год – 0,0 тыс. руб.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2019 год – 0,0 тыс. руб.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219</w:t>
            </w:r>
            <w:r w:rsidRPr="00C2383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74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1,9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год- 0,0 тыс.руб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год- 0,0 тыс.руб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год-0,0 тыс.руб</w:t>
            </w:r>
          </w:p>
          <w:p w:rsidR="00D42290" w:rsidRDefault="00D42290" w:rsidP="006C1130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Средства бюджета </w:t>
            </w:r>
            <w:r>
              <w:rPr>
                <w:b/>
                <w:bCs/>
                <w:sz w:val="24"/>
                <w:szCs w:val="24"/>
              </w:rPr>
              <w:t>Соловцовского</w:t>
            </w:r>
            <w:r w:rsidRPr="00C23832">
              <w:rPr>
                <w:b/>
                <w:bCs/>
                <w:sz w:val="24"/>
                <w:szCs w:val="24"/>
              </w:rPr>
              <w:t xml:space="preserve"> сельсовета Иссинского района Пензенской области – </w:t>
            </w:r>
            <w:r>
              <w:rPr>
                <w:b/>
                <w:bCs/>
                <w:sz w:val="24"/>
                <w:szCs w:val="24"/>
              </w:rPr>
              <w:t>10922,3</w:t>
            </w:r>
            <w:r w:rsidRPr="00C23832">
              <w:rPr>
                <w:b/>
                <w:bCs/>
                <w:sz w:val="24"/>
                <w:szCs w:val="24"/>
              </w:rPr>
              <w:t xml:space="preserve">  тыс. руб. в том числе по годам:</w:t>
            </w:r>
          </w:p>
          <w:p w:rsidR="00D42290" w:rsidRPr="001105CE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166,0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2015 год – </w:t>
            </w:r>
            <w:r>
              <w:rPr>
                <w:sz w:val="24"/>
                <w:szCs w:val="24"/>
              </w:rPr>
              <w:t>293,3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>641,7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678,2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 год – 760,9 </w:t>
            </w:r>
            <w:r w:rsidRPr="00C23832">
              <w:rPr>
                <w:sz w:val="24"/>
                <w:szCs w:val="24"/>
              </w:rPr>
              <w:t>тыс. руб.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2019 год -   </w:t>
            </w:r>
            <w:r>
              <w:rPr>
                <w:sz w:val="24"/>
                <w:szCs w:val="24"/>
              </w:rPr>
              <w:t xml:space="preserve">1097,3 </w:t>
            </w:r>
            <w:r w:rsidRPr="00C23832">
              <w:rPr>
                <w:sz w:val="24"/>
                <w:szCs w:val="24"/>
              </w:rPr>
              <w:t>тыс. руб.</w:t>
            </w:r>
          </w:p>
          <w:p w:rsidR="00D42290" w:rsidRDefault="00D42290" w:rsidP="006C1130">
            <w:pPr>
              <w:jc w:val="both"/>
            </w:pPr>
            <w:r w:rsidRPr="00C23832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 xml:space="preserve"> 876,9 </w:t>
            </w:r>
            <w:r w:rsidRPr="00C23832">
              <w:rPr>
                <w:sz w:val="24"/>
                <w:szCs w:val="24"/>
              </w:rPr>
              <w:t>тыс. руб.</w:t>
            </w:r>
            <w:r w:rsidRPr="00F225A2">
              <w:t xml:space="preserve"> 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 761,1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год-    979,1 </w:t>
            </w:r>
            <w:r w:rsidRPr="001D3D45">
              <w:rPr>
                <w:sz w:val="24"/>
                <w:szCs w:val="24"/>
              </w:rPr>
              <w:t>тыс. руб.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 922,0 тыс.руб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 914,4 тыс.руб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год-     943,8 тыс.руб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     943,8 тыс.руб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год-     943,8 тыс.руб</w:t>
            </w:r>
          </w:p>
          <w:p w:rsidR="00D42290" w:rsidRDefault="00D42290" w:rsidP="006C1130">
            <w:pPr>
              <w:jc w:val="both"/>
            </w:pPr>
          </w:p>
          <w:p w:rsidR="00D42290" w:rsidRDefault="00D42290" w:rsidP="006C1130">
            <w:pPr>
              <w:pStyle w:val="ConsPlusCell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41C65">
              <w:rPr>
                <w:rFonts w:ascii="Times New Roman" w:hAnsi="Times New Roman" w:cs="Times New Roman"/>
                <w:b/>
                <w:sz w:val="24"/>
                <w:szCs w:val="24"/>
              </w:rPr>
              <w:t>ные источники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210,9 </w:t>
            </w:r>
            <w:r w:rsidRPr="00D81AED">
              <w:rPr>
                <w:b/>
                <w:bCs/>
              </w:rPr>
              <w:t>тыс. руб.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 xml:space="preserve">  40,0 </w:t>
            </w:r>
            <w:r w:rsidRPr="00A71F9F">
              <w:rPr>
                <w:sz w:val="24"/>
                <w:szCs w:val="24"/>
              </w:rPr>
              <w:t>тыс. руб.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2020год- 101,4 тыс.руб</w:t>
            </w:r>
          </w:p>
          <w:p w:rsidR="00D42290" w:rsidRPr="00C23832" w:rsidRDefault="00D42290" w:rsidP="006C113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4"/>
                <w:szCs w:val="24"/>
              </w:rPr>
              <w:t>2021 год-69,5 тыс.руб.</w:t>
            </w:r>
          </w:p>
        </w:tc>
      </w:tr>
    </w:tbl>
    <w:p w:rsidR="00D42290" w:rsidRDefault="00D42290" w:rsidP="00D42290">
      <w:pPr>
        <w:autoSpaceDE w:val="0"/>
        <w:autoSpaceDN w:val="0"/>
        <w:adjustRightInd w:val="0"/>
        <w:ind w:right="-1" w:firstLine="540"/>
        <w:jc w:val="both"/>
        <w:rPr>
          <w:sz w:val="24"/>
          <w:szCs w:val="24"/>
        </w:rPr>
      </w:pPr>
    </w:p>
    <w:p w:rsidR="00D42290" w:rsidRDefault="00D42290" w:rsidP="00D4229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Пункт 8.</w:t>
      </w:r>
      <w:r w:rsidRPr="0004618B">
        <w:rPr>
          <w:b/>
          <w:bCs/>
          <w:sz w:val="24"/>
          <w:szCs w:val="24"/>
        </w:rPr>
        <w:t>4.3 Сроки и этапы реализации Муниципальной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D42290" w:rsidRDefault="00D42290" w:rsidP="00D42290">
      <w:pPr>
        <w:autoSpaceDE w:val="0"/>
        <w:autoSpaceDN w:val="0"/>
        <w:adjustRightInd w:val="0"/>
        <w:ind w:right="-1" w:firstLine="540"/>
        <w:jc w:val="both"/>
        <w:rPr>
          <w:sz w:val="24"/>
          <w:szCs w:val="24"/>
        </w:rPr>
      </w:pPr>
      <w:r w:rsidRPr="004315E4">
        <w:rPr>
          <w:b/>
          <w:sz w:val="24"/>
          <w:szCs w:val="24"/>
        </w:rPr>
        <w:t>Сроки р</w:t>
      </w:r>
      <w:r>
        <w:rPr>
          <w:b/>
          <w:sz w:val="24"/>
          <w:szCs w:val="24"/>
        </w:rPr>
        <w:t>еализации подпрограммы в два этапа :1 этап 2014-2024</w:t>
      </w:r>
      <w:r w:rsidRPr="004315E4">
        <w:rPr>
          <w:b/>
          <w:sz w:val="24"/>
          <w:szCs w:val="24"/>
        </w:rPr>
        <w:t xml:space="preserve"> годы</w:t>
      </w:r>
      <w:r>
        <w:rPr>
          <w:b/>
          <w:sz w:val="24"/>
          <w:szCs w:val="24"/>
        </w:rPr>
        <w:t>,2 этап 2025-2027 годы</w:t>
      </w:r>
    </w:p>
    <w:p w:rsidR="00D42290" w:rsidRDefault="00D42290" w:rsidP="00D42290">
      <w:pPr>
        <w:autoSpaceDE w:val="0"/>
        <w:autoSpaceDN w:val="0"/>
        <w:adjustRightInd w:val="0"/>
        <w:ind w:right="-1" w:firstLine="540"/>
        <w:jc w:val="both"/>
        <w:rPr>
          <w:sz w:val="24"/>
          <w:szCs w:val="24"/>
        </w:rPr>
      </w:pPr>
    </w:p>
    <w:p w:rsidR="00D42290" w:rsidRPr="0004618B" w:rsidRDefault="00D42290" w:rsidP="00D4229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en-US"/>
        </w:rPr>
        <w:t>Пункт 8.</w:t>
      </w:r>
      <w:r w:rsidRPr="0004618B">
        <w:rPr>
          <w:b/>
          <w:bCs/>
          <w:sz w:val="24"/>
          <w:szCs w:val="24"/>
          <w:lang w:eastAsia="en-US"/>
        </w:rPr>
        <w:t xml:space="preserve">4.6. </w:t>
      </w:r>
      <w:r w:rsidRPr="0004618B">
        <w:rPr>
          <w:b/>
          <w:bCs/>
          <w:sz w:val="24"/>
          <w:szCs w:val="24"/>
        </w:rPr>
        <w:t>Объем финансовых ресурсов, необходимых для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D42290" w:rsidRDefault="00D42290" w:rsidP="00D4229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Для реализации подпрограммы необходимы средства бюджета </w:t>
      </w:r>
      <w:r w:rsidRPr="00C23832">
        <w:rPr>
          <w:kern w:val="1"/>
          <w:sz w:val="24"/>
          <w:szCs w:val="24"/>
          <w:lang w:eastAsia="fa-IR" w:bidi="fa-IR"/>
        </w:rPr>
        <w:t xml:space="preserve"> </w:t>
      </w:r>
      <w:r w:rsidRPr="00C23832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Соловцовского</w:t>
      </w:r>
      <w:r w:rsidRPr="00C23832">
        <w:rPr>
          <w:sz w:val="24"/>
          <w:szCs w:val="24"/>
          <w:lang w:eastAsia="en-US"/>
        </w:rPr>
        <w:t xml:space="preserve"> </w:t>
      </w:r>
      <w:r w:rsidRPr="00C23832">
        <w:rPr>
          <w:kern w:val="1"/>
          <w:sz w:val="24"/>
          <w:szCs w:val="24"/>
          <w:lang w:eastAsia="fa-IR" w:bidi="fa-IR"/>
        </w:rPr>
        <w:t xml:space="preserve">сельсовета </w:t>
      </w:r>
      <w:r w:rsidRPr="00C23832">
        <w:rPr>
          <w:sz w:val="24"/>
          <w:szCs w:val="24"/>
        </w:rPr>
        <w:t xml:space="preserve">Иссинского района Пензенской области в сумме </w:t>
      </w:r>
      <w:bookmarkStart w:id="1" w:name="_GoBack"/>
      <w:bookmarkEnd w:id="1"/>
      <w:r>
        <w:rPr>
          <w:sz w:val="24"/>
          <w:szCs w:val="24"/>
        </w:rPr>
        <w:t>10922,3</w:t>
      </w:r>
      <w:r w:rsidRPr="00C23832">
        <w:rPr>
          <w:sz w:val="24"/>
          <w:szCs w:val="24"/>
        </w:rPr>
        <w:t xml:space="preserve"> тыс. руб. в том числе по годам:</w:t>
      </w:r>
      <w:r>
        <w:rPr>
          <w:sz w:val="24"/>
          <w:szCs w:val="24"/>
        </w:rPr>
        <w:t xml:space="preserve"> </w:t>
      </w:r>
    </w:p>
    <w:p w:rsidR="00D42290" w:rsidRPr="001105CE" w:rsidRDefault="00D42290" w:rsidP="00D4229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>201</w:t>
      </w:r>
      <w:r>
        <w:rPr>
          <w:sz w:val="24"/>
          <w:szCs w:val="24"/>
        </w:rPr>
        <w:t>4</w:t>
      </w:r>
      <w:r w:rsidRPr="00C23832">
        <w:rPr>
          <w:sz w:val="24"/>
          <w:szCs w:val="24"/>
        </w:rPr>
        <w:t xml:space="preserve"> год – </w:t>
      </w:r>
      <w:r>
        <w:rPr>
          <w:sz w:val="24"/>
          <w:szCs w:val="24"/>
        </w:rPr>
        <w:t>166,0</w:t>
      </w:r>
      <w:r w:rsidRPr="00C23832">
        <w:rPr>
          <w:sz w:val="24"/>
          <w:szCs w:val="24"/>
        </w:rPr>
        <w:t xml:space="preserve"> тыс. руб.</w:t>
      </w:r>
    </w:p>
    <w:p w:rsidR="00D42290" w:rsidRPr="00C23832" w:rsidRDefault="00D42290" w:rsidP="00D4229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2015 год – </w:t>
      </w:r>
      <w:r>
        <w:rPr>
          <w:sz w:val="24"/>
          <w:szCs w:val="24"/>
        </w:rPr>
        <w:t>293,3</w:t>
      </w:r>
      <w:r w:rsidRPr="00C23832">
        <w:rPr>
          <w:sz w:val="24"/>
          <w:szCs w:val="24"/>
        </w:rPr>
        <w:t xml:space="preserve"> тыс. руб.</w:t>
      </w:r>
    </w:p>
    <w:p w:rsidR="00D42290" w:rsidRPr="00C23832" w:rsidRDefault="00D42290" w:rsidP="00D4229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2016 год – </w:t>
      </w:r>
      <w:r>
        <w:rPr>
          <w:sz w:val="24"/>
          <w:szCs w:val="24"/>
        </w:rPr>
        <w:t>641,7</w:t>
      </w:r>
      <w:r w:rsidRPr="00C23832">
        <w:rPr>
          <w:sz w:val="24"/>
          <w:szCs w:val="24"/>
        </w:rPr>
        <w:t xml:space="preserve"> тыс. руб.</w:t>
      </w:r>
    </w:p>
    <w:p w:rsidR="00D42290" w:rsidRPr="00C23832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2017 год – 678,2</w:t>
      </w:r>
      <w:r w:rsidRPr="00C23832">
        <w:rPr>
          <w:sz w:val="24"/>
          <w:szCs w:val="24"/>
        </w:rPr>
        <w:t xml:space="preserve"> тыс. руб.</w:t>
      </w:r>
    </w:p>
    <w:p w:rsidR="00D42290" w:rsidRPr="00C23832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2018 год – 760,9 </w:t>
      </w:r>
      <w:r w:rsidRPr="00C23832">
        <w:rPr>
          <w:sz w:val="24"/>
          <w:szCs w:val="24"/>
        </w:rPr>
        <w:t>тыс. руб.</w:t>
      </w:r>
    </w:p>
    <w:p w:rsidR="00D42290" w:rsidRPr="00C23832" w:rsidRDefault="00D42290" w:rsidP="00D4229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2019 год -   </w:t>
      </w:r>
      <w:r>
        <w:rPr>
          <w:sz w:val="24"/>
          <w:szCs w:val="24"/>
        </w:rPr>
        <w:t xml:space="preserve">1097,3 </w:t>
      </w:r>
      <w:r w:rsidRPr="00C23832">
        <w:rPr>
          <w:sz w:val="24"/>
          <w:szCs w:val="24"/>
        </w:rPr>
        <w:t>тыс. руб.</w:t>
      </w:r>
    </w:p>
    <w:p w:rsidR="00D42290" w:rsidRDefault="00D42290" w:rsidP="00D42290">
      <w:pPr>
        <w:jc w:val="both"/>
      </w:pPr>
      <w:r w:rsidRPr="00C23832">
        <w:rPr>
          <w:sz w:val="24"/>
          <w:szCs w:val="24"/>
        </w:rPr>
        <w:t xml:space="preserve">2020 год – </w:t>
      </w:r>
      <w:r>
        <w:rPr>
          <w:sz w:val="24"/>
          <w:szCs w:val="24"/>
        </w:rPr>
        <w:t xml:space="preserve"> 876,9 </w:t>
      </w:r>
      <w:r w:rsidRPr="00C23832">
        <w:rPr>
          <w:sz w:val="24"/>
          <w:szCs w:val="24"/>
        </w:rPr>
        <w:t>тыс. руб.</w:t>
      </w:r>
      <w:r w:rsidRPr="00F225A2">
        <w:t xml:space="preserve"> 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2021 год-    761,1</w:t>
      </w:r>
      <w:r w:rsidRPr="001D3D45">
        <w:rPr>
          <w:sz w:val="24"/>
          <w:szCs w:val="24"/>
        </w:rPr>
        <w:t xml:space="preserve"> тыс. руб.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2022 год-    979,1 </w:t>
      </w:r>
      <w:r w:rsidRPr="001D3D45">
        <w:rPr>
          <w:sz w:val="24"/>
          <w:szCs w:val="24"/>
        </w:rPr>
        <w:t>тыс. руб.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2023 год-    922,0 тыс.руб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2024 год-    914,4 тыс.руб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2025 год-     943,8 тыс.руб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2026 год-     943,8 тыс.руб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2027 год-     943,8 тыс.руб</w:t>
      </w:r>
    </w:p>
    <w:p w:rsidR="00D42290" w:rsidRDefault="00D42290" w:rsidP="00D42290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</w:rPr>
      </w:pPr>
    </w:p>
    <w:p w:rsidR="00D42290" w:rsidRDefault="00D42290" w:rsidP="00D42290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8.5</w:t>
      </w:r>
      <w:r w:rsidRPr="002B4CC9">
        <w:rPr>
          <w:b/>
          <w:bCs/>
          <w:sz w:val="24"/>
          <w:szCs w:val="24"/>
        </w:rPr>
        <w:t>. П</w:t>
      </w:r>
      <w:r>
        <w:rPr>
          <w:b/>
          <w:bCs/>
          <w:sz w:val="24"/>
          <w:szCs w:val="24"/>
        </w:rPr>
        <w:t>ОДПРОГРАММА</w:t>
      </w:r>
    </w:p>
    <w:p w:rsidR="00D42290" w:rsidRPr="00C07683" w:rsidRDefault="00D42290" w:rsidP="00D42290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5C291E">
        <w:rPr>
          <w:b/>
          <w:sz w:val="24"/>
          <w:szCs w:val="24"/>
        </w:rPr>
        <w:t>«Обеспечение первичных мер пожарной безопасности на территории</w:t>
      </w:r>
      <w:r w:rsidRPr="005C291E">
        <w:rPr>
          <w:b/>
          <w:sz w:val="24"/>
          <w:szCs w:val="24"/>
        </w:rPr>
        <w:br/>
      </w:r>
      <w:r>
        <w:rPr>
          <w:b/>
          <w:sz w:val="24"/>
          <w:szCs w:val="24"/>
        </w:rPr>
        <w:t>Соловцовского</w:t>
      </w:r>
      <w:r w:rsidRPr="005C291E">
        <w:rPr>
          <w:b/>
          <w:sz w:val="24"/>
          <w:szCs w:val="24"/>
        </w:rPr>
        <w:t xml:space="preserve"> сельсовета Иссинского района Пензенской области</w:t>
      </w:r>
      <w:r w:rsidRPr="00321446">
        <w:rPr>
          <w:b/>
          <w:sz w:val="24"/>
          <w:szCs w:val="24"/>
        </w:rPr>
        <w:t xml:space="preserve">» муниципальной программы  «Устойчивое развитие территории  </w:t>
      </w:r>
      <w:r>
        <w:rPr>
          <w:b/>
          <w:spacing w:val="-2"/>
          <w:sz w:val="24"/>
          <w:szCs w:val="24"/>
        </w:rPr>
        <w:t>Соловцовского</w:t>
      </w:r>
      <w:r w:rsidRPr="00321446">
        <w:rPr>
          <w:b/>
          <w:spacing w:val="-2"/>
          <w:sz w:val="24"/>
          <w:szCs w:val="24"/>
        </w:rPr>
        <w:t xml:space="preserve"> </w:t>
      </w:r>
      <w:r w:rsidRPr="00321446">
        <w:rPr>
          <w:b/>
          <w:sz w:val="24"/>
          <w:szCs w:val="24"/>
        </w:rPr>
        <w:t>сельсовета  Иссинского района  Пензенской области»</w:t>
      </w:r>
    </w:p>
    <w:p w:rsidR="00D42290" w:rsidRDefault="00D42290" w:rsidP="00D42290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</w:p>
    <w:p w:rsidR="00D42290" w:rsidRPr="00337954" w:rsidRDefault="00D42290" w:rsidP="00D42290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337954">
        <w:rPr>
          <w:b/>
          <w:bCs/>
          <w:sz w:val="24"/>
          <w:szCs w:val="24"/>
        </w:rPr>
        <w:t>ПАСПОРТ</w:t>
      </w:r>
    </w:p>
    <w:p w:rsidR="00D42290" w:rsidRPr="008B1792" w:rsidRDefault="00D42290" w:rsidP="00D42290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  <w:r w:rsidRPr="00337954">
        <w:rPr>
          <w:b/>
          <w:bCs/>
          <w:sz w:val="24"/>
          <w:szCs w:val="24"/>
        </w:rPr>
        <w:t xml:space="preserve">подпрограммы </w:t>
      </w:r>
      <w:r w:rsidRPr="005C291E">
        <w:rPr>
          <w:b/>
          <w:sz w:val="24"/>
          <w:szCs w:val="24"/>
        </w:rPr>
        <w:t>«Обеспечение первичных мер пожарной безопасности на территории</w:t>
      </w:r>
      <w:r w:rsidRPr="005C291E">
        <w:rPr>
          <w:b/>
          <w:sz w:val="24"/>
          <w:szCs w:val="24"/>
        </w:rPr>
        <w:br/>
      </w:r>
      <w:r>
        <w:rPr>
          <w:b/>
          <w:sz w:val="24"/>
          <w:szCs w:val="24"/>
        </w:rPr>
        <w:t>Соловцовского</w:t>
      </w:r>
      <w:r w:rsidRPr="005C291E">
        <w:rPr>
          <w:b/>
          <w:sz w:val="24"/>
          <w:szCs w:val="24"/>
        </w:rPr>
        <w:t xml:space="preserve"> сельсовета Иссинского района Пензенской области</w:t>
      </w:r>
      <w:r w:rsidRPr="00321446">
        <w:rPr>
          <w:b/>
          <w:sz w:val="24"/>
          <w:szCs w:val="24"/>
        </w:rPr>
        <w:t xml:space="preserve">»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/>
      </w:tblPr>
      <w:tblGrid>
        <w:gridCol w:w="3828"/>
        <w:gridCol w:w="6662"/>
      </w:tblGrid>
      <w:tr w:rsidR="00D42290" w:rsidRPr="009975D9" w:rsidTr="006C1130">
        <w:trPr>
          <w:trHeight w:val="619"/>
        </w:trPr>
        <w:tc>
          <w:tcPr>
            <w:tcW w:w="3828" w:type="dxa"/>
          </w:tcPr>
          <w:p w:rsidR="00D42290" w:rsidRPr="009975D9" w:rsidRDefault="00D42290" w:rsidP="006C1130">
            <w:pPr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662" w:type="dxa"/>
          </w:tcPr>
          <w:p w:rsidR="00D42290" w:rsidRPr="00327C76" w:rsidRDefault="00D42290" w:rsidP="006C1130">
            <w:pPr>
              <w:rPr>
                <w:sz w:val="24"/>
                <w:szCs w:val="24"/>
              </w:rPr>
            </w:pPr>
            <w:r>
              <w:rPr>
                <w:rStyle w:val="212pt"/>
                <w:rFonts w:eastAsia="Arial Unicode MS"/>
              </w:rPr>
              <w:t>«Обеспечение первичных мер пожарной безопасности на территории Соловцовского сельсовета Иссинского района Пензен</w:t>
            </w:r>
            <w:r>
              <w:rPr>
                <w:rStyle w:val="212pt"/>
                <w:rFonts w:eastAsia="Arial Unicode MS"/>
              </w:rPr>
              <w:softHyphen/>
              <w:t>ской области»</w:t>
            </w:r>
          </w:p>
        </w:tc>
      </w:tr>
      <w:tr w:rsidR="00D42290" w:rsidRPr="009975D9" w:rsidTr="006C1130">
        <w:trPr>
          <w:trHeight w:val="619"/>
        </w:trPr>
        <w:tc>
          <w:tcPr>
            <w:tcW w:w="3828" w:type="dxa"/>
          </w:tcPr>
          <w:p w:rsidR="00D42290" w:rsidRDefault="00D42290" w:rsidP="006C1130">
            <w:pPr>
              <w:spacing w:line="240" w:lineRule="exact"/>
              <w:ind w:left="140"/>
            </w:pPr>
            <w:r>
              <w:rPr>
                <w:rStyle w:val="212pt"/>
                <w:rFonts w:eastAsia="Arial Unicode MS"/>
              </w:rPr>
              <w:t>Основание для разработки подпрограммы</w:t>
            </w:r>
          </w:p>
        </w:tc>
        <w:tc>
          <w:tcPr>
            <w:tcW w:w="6662" w:type="dxa"/>
            <w:vAlign w:val="bottom"/>
          </w:tcPr>
          <w:p w:rsidR="00D42290" w:rsidRDefault="00D42290" w:rsidP="006C1130">
            <w:pPr>
              <w:spacing w:line="274" w:lineRule="exact"/>
            </w:pPr>
            <w:r>
              <w:rPr>
                <w:rStyle w:val="212pt"/>
                <w:rFonts w:eastAsia="Arial Unicode MS"/>
              </w:rPr>
              <w:t xml:space="preserve">Ст. 19 Федерального закона от 21.12.1994 </w:t>
            </w:r>
            <w:r>
              <w:rPr>
                <w:rStyle w:val="212pt"/>
                <w:rFonts w:eastAsia="Arial Unicode MS"/>
                <w:lang w:val="en-US" w:eastAsia="en-US" w:bidi="en-US"/>
              </w:rPr>
              <w:t>N</w:t>
            </w:r>
            <w:r w:rsidRPr="005C291E">
              <w:rPr>
                <w:rStyle w:val="212pt"/>
                <w:rFonts w:eastAsia="Arial Unicode MS"/>
                <w:lang w:eastAsia="en-US" w:bidi="en-US"/>
              </w:rPr>
              <w:t xml:space="preserve"> </w:t>
            </w:r>
            <w:r>
              <w:rPr>
                <w:rStyle w:val="212pt"/>
                <w:rFonts w:eastAsia="Arial Unicode MS"/>
              </w:rPr>
              <w:t xml:space="preserve">69-ФЗ "О пожарной безопасности", ст. 63 Федерального закона от 22.07.2008 </w:t>
            </w:r>
            <w:r>
              <w:rPr>
                <w:rStyle w:val="212pt"/>
                <w:rFonts w:eastAsia="Arial Unicode MS"/>
                <w:lang w:val="en-US" w:eastAsia="en-US" w:bidi="en-US"/>
              </w:rPr>
              <w:t>N</w:t>
            </w:r>
            <w:r w:rsidRPr="005C291E">
              <w:rPr>
                <w:rStyle w:val="212pt"/>
                <w:rFonts w:eastAsia="Arial Unicode MS"/>
                <w:lang w:eastAsia="en-US" w:bidi="en-US"/>
              </w:rPr>
              <w:t xml:space="preserve"> </w:t>
            </w:r>
            <w:r>
              <w:rPr>
                <w:rStyle w:val="212pt"/>
                <w:rFonts w:eastAsia="Arial Unicode MS"/>
              </w:rPr>
              <w:t>123- ФЗ "Технический регламент о требованиях пожарной безопасности", ст. 14 Федераль</w:t>
            </w:r>
            <w:r>
              <w:rPr>
                <w:rStyle w:val="212pt"/>
                <w:rFonts w:eastAsia="Arial Unicode MS"/>
              </w:rPr>
              <w:softHyphen/>
              <w:t xml:space="preserve">ного закона от 16.10.2003 </w:t>
            </w:r>
            <w:r>
              <w:rPr>
                <w:rStyle w:val="212pt"/>
                <w:rFonts w:eastAsia="Arial Unicode MS"/>
                <w:lang w:val="en-US" w:eastAsia="en-US" w:bidi="en-US"/>
              </w:rPr>
              <w:t>N</w:t>
            </w:r>
            <w:r w:rsidRPr="005C291E">
              <w:rPr>
                <w:rStyle w:val="212pt"/>
                <w:rFonts w:eastAsia="Arial Unicode MS"/>
                <w:lang w:eastAsia="en-US" w:bidi="en-US"/>
              </w:rPr>
              <w:t xml:space="preserve"> </w:t>
            </w:r>
            <w:r>
              <w:rPr>
                <w:rStyle w:val="212pt"/>
                <w:rFonts w:eastAsia="Arial Unicode MS"/>
              </w:rPr>
              <w:t>131-ФЗ "Об общих принципах организации местного самоуправления в РФ"</w:t>
            </w:r>
          </w:p>
        </w:tc>
      </w:tr>
      <w:tr w:rsidR="00D42290" w:rsidRPr="009975D9" w:rsidTr="006C1130">
        <w:trPr>
          <w:trHeight w:val="452"/>
        </w:trPr>
        <w:tc>
          <w:tcPr>
            <w:tcW w:w="3828" w:type="dxa"/>
          </w:tcPr>
          <w:p w:rsidR="00D42290" w:rsidRPr="009975D9" w:rsidRDefault="00D42290" w:rsidP="006C1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Заказхчик</w:t>
            </w:r>
            <w:r w:rsidRPr="009975D9">
              <w:rPr>
                <w:sz w:val="24"/>
                <w:szCs w:val="24"/>
              </w:rPr>
              <w:t xml:space="preserve"> подпрограммы</w:t>
            </w:r>
          </w:p>
        </w:tc>
        <w:tc>
          <w:tcPr>
            <w:tcW w:w="6662" w:type="dxa"/>
          </w:tcPr>
          <w:p w:rsidR="00D42290" w:rsidRPr="00C51220" w:rsidRDefault="00D42290" w:rsidP="006C1130">
            <w:pPr>
              <w:pStyle w:val="ConsPlusCell"/>
              <w:ind w:right="-156"/>
              <w:rPr>
                <w:rFonts w:ascii="Times New Roman" w:hAnsi="Times New Roman" w:cs="Times New Roman"/>
                <w:sz w:val="24"/>
                <w:szCs w:val="24"/>
              </w:rPr>
            </w:pP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Соловцовского </w:t>
            </w: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               Иссинского района Пензенской области  </w:t>
            </w:r>
          </w:p>
        </w:tc>
      </w:tr>
      <w:tr w:rsidR="00D42290" w:rsidRPr="009975D9" w:rsidTr="006C1130">
        <w:trPr>
          <w:trHeight w:val="349"/>
        </w:trPr>
        <w:tc>
          <w:tcPr>
            <w:tcW w:w="3828" w:type="dxa"/>
          </w:tcPr>
          <w:p w:rsidR="00D42290" w:rsidRPr="009975D9" w:rsidRDefault="00D42290" w:rsidP="006C1130">
            <w:pPr>
              <w:spacing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разработчики программы</w:t>
            </w:r>
          </w:p>
        </w:tc>
        <w:tc>
          <w:tcPr>
            <w:tcW w:w="6662" w:type="dxa"/>
          </w:tcPr>
          <w:p w:rsidR="00D42290" w:rsidRPr="00C51220" w:rsidRDefault="00D42290" w:rsidP="006C1130">
            <w:pPr>
              <w:pStyle w:val="ConsPlusCell"/>
              <w:tabs>
                <w:tab w:val="left" w:pos="4935"/>
              </w:tabs>
              <w:ind w:right="-156"/>
              <w:rPr>
                <w:rFonts w:ascii="Times New Roman" w:hAnsi="Times New Roman" w:cs="Times New Roman"/>
                <w:sz w:val="24"/>
                <w:szCs w:val="24"/>
              </w:rPr>
            </w:pP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Соловцовского </w:t>
            </w: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               Иссинского района Пензенской области  </w:t>
            </w:r>
          </w:p>
        </w:tc>
      </w:tr>
      <w:tr w:rsidR="00D42290" w:rsidRPr="009975D9" w:rsidTr="006C1130">
        <w:trPr>
          <w:trHeight w:val="529"/>
        </w:trPr>
        <w:tc>
          <w:tcPr>
            <w:tcW w:w="3828" w:type="dxa"/>
          </w:tcPr>
          <w:p w:rsidR="00D42290" w:rsidRPr="009975D9" w:rsidRDefault="00D42290" w:rsidP="006C1130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6662" w:type="dxa"/>
          </w:tcPr>
          <w:p w:rsidR="00D42290" w:rsidRDefault="00D42290" w:rsidP="00F3388E">
            <w:pPr>
              <w:widowControl w:val="0"/>
              <w:numPr>
                <w:ilvl w:val="0"/>
                <w:numId w:val="5"/>
              </w:numPr>
              <w:tabs>
                <w:tab w:val="left" w:pos="245"/>
              </w:tabs>
              <w:suppressAutoHyphens w:val="0"/>
              <w:spacing w:after="240" w:line="274" w:lineRule="exact"/>
            </w:pPr>
            <w:r>
              <w:rPr>
                <w:rStyle w:val="212pt"/>
                <w:rFonts w:eastAsia="Arial Unicode MS"/>
              </w:rPr>
              <w:t>Оптимизация системы защиты жизни и здоровья населения от пожаров и их по</w:t>
            </w:r>
            <w:r>
              <w:rPr>
                <w:rStyle w:val="212pt"/>
                <w:rFonts w:eastAsia="Arial Unicode MS"/>
              </w:rPr>
              <w:softHyphen/>
              <w:t>следствий путем качественного материаль</w:t>
            </w:r>
            <w:r>
              <w:rPr>
                <w:rStyle w:val="212pt"/>
                <w:rFonts w:eastAsia="Arial Unicode MS"/>
              </w:rPr>
              <w:softHyphen/>
              <w:t>ного обеспечения полномочия по обеспече</w:t>
            </w:r>
            <w:r>
              <w:rPr>
                <w:rStyle w:val="212pt"/>
                <w:rFonts w:eastAsia="Arial Unicode MS"/>
              </w:rPr>
              <w:softHyphen/>
              <w:t>нию первичных мер пожарной безопасно</w:t>
            </w:r>
            <w:r>
              <w:rPr>
                <w:rStyle w:val="212pt"/>
                <w:rFonts w:eastAsia="Arial Unicode MS"/>
              </w:rPr>
              <w:softHyphen/>
              <w:t>сти;</w:t>
            </w:r>
          </w:p>
          <w:p w:rsidR="00D42290" w:rsidRPr="009975D9" w:rsidRDefault="00D42290" w:rsidP="006C1130">
            <w:pPr>
              <w:spacing w:line="220" w:lineRule="auto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 Unicode MS"/>
              </w:rPr>
              <w:t>Повышение эффективности проводимой противопожарной пропаганды с населением муниципального образования.</w:t>
            </w:r>
          </w:p>
        </w:tc>
      </w:tr>
      <w:tr w:rsidR="00D42290" w:rsidRPr="009975D9" w:rsidTr="006C1130">
        <w:trPr>
          <w:trHeight w:val="388"/>
        </w:trPr>
        <w:tc>
          <w:tcPr>
            <w:tcW w:w="3828" w:type="dxa"/>
          </w:tcPr>
          <w:p w:rsidR="00D42290" w:rsidRPr="009975D9" w:rsidRDefault="00D42290" w:rsidP="006C1130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6662" w:type="dxa"/>
          </w:tcPr>
          <w:p w:rsidR="00D42290" w:rsidRDefault="00D42290" w:rsidP="00F3388E">
            <w:pPr>
              <w:widowControl w:val="0"/>
              <w:numPr>
                <w:ilvl w:val="0"/>
                <w:numId w:val="6"/>
              </w:numPr>
              <w:tabs>
                <w:tab w:val="left" w:pos="250"/>
              </w:tabs>
              <w:suppressAutoHyphens w:val="0"/>
            </w:pPr>
            <w:r w:rsidRPr="009975D9">
              <w:rPr>
                <w:sz w:val="24"/>
                <w:szCs w:val="24"/>
              </w:rPr>
              <w:t> </w:t>
            </w:r>
            <w:r>
              <w:rPr>
                <w:rStyle w:val="212pt"/>
                <w:rFonts w:eastAsia="Arial Unicode MS"/>
              </w:rPr>
              <w:t>Обеспечение необходимых условий для реализации полномочия по обеспечению первичных мер пожарной безопасности;</w:t>
            </w:r>
          </w:p>
          <w:p w:rsidR="00D42290" w:rsidRDefault="00D42290" w:rsidP="006C1130">
            <w:pPr>
              <w:rPr>
                <w:sz w:val="24"/>
                <w:szCs w:val="24"/>
              </w:rPr>
            </w:pPr>
            <w:r>
              <w:rPr>
                <w:rStyle w:val="212pt"/>
                <w:rFonts w:eastAsia="Arial Unicode MS"/>
              </w:rPr>
              <w:t>2.Создание условий для организации доб</w:t>
            </w:r>
            <w:r>
              <w:rPr>
                <w:rStyle w:val="212pt"/>
                <w:rFonts w:eastAsia="Arial Unicode MS"/>
              </w:rPr>
              <w:softHyphen/>
              <w:t>ровольной пожарной охраны, а также для участия граждан в обеспечении первичных мер пожарной безопасности в иных формах;</w:t>
            </w:r>
          </w:p>
          <w:p w:rsidR="00D42290" w:rsidRDefault="00D42290" w:rsidP="00F3388E">
            <w:pPr>
              <w:widowControl w:val="0"/>
              <w:numPr>
                <w:ilvl w:val="0"/>
                <w:numId w:val="7"/>
              </w:numPr>
              <w:tabs>
                <w:tab w:val="left" w:pos="259"/>
              </w:tabs>
              <w:suppressAutoHyphens w:val="0"/>
            </w:pPr>
            <w:r>
              <w:rPr>
                <w:rStyle w:val="212pt"/>
                <w:rFonts w:eastAsia="Arial Unicode MS"/>
              </w:rPr>
              <w:t>Создание условий для забора воды в любое время года из источников наружного водо</w:t>
            </w:r>
            <w:r>
              <w:rPr>
                <w:rStyle w:val="212pt"/>
                <w:rFonts w:eastAsia="Arial Unicode MS"/>
              </w:rPr>
              <w:softHyphen/>
              <w:t>снабжения, расположенных в населенных пунктах и на прилегающих к ним террито</w:t>
            </w:r>
            <w:r>
              <w:rPr>
                <w:rStyle w:val="212pt"/>
                <w:rFonts w:eastAsia="Arial Unicode MS"/>
              </w:rPr>
              <w:softHyphen/>
              <w:t>риях;</w:t>
            </w:r>
          </w:p>
          <w:p w:rsidR="00D42290" w:rsidRDefault="00D42290" w:rsidP="00F3388E">
            <w:pPr>
              <w:widowControl w:val="0"/>
              <w:numPr>
                <w:ilvl w:val="0"/>
                <w:numId w:val="7"/>
              </w:numPr>
              <w:tabs>
                <w:tab w:val="left" w:pos="259"/>
              </w:tabs>
              <w:suppressAutoHyphens w:val="0"/>
            </w:pPr>
            <w:r>
              <w:rPr>
                <w:rStyle w:val="212pt"/>
                <w:rFonts w:eastAsia="Arial Unicode MS"/>
              </w:rPr>
              <w:t>Организация обучения населения мерам пожарной безопасности и пропаганде в об</w:t>
            </w:r>
            <w:r>
              <w:rPr>
                <w:rStyle w:val="212pt"/>
                <w:rFonts w:eastAsia="Arial Unicode MS"/>
              </w:rPr>
              <w:softHyphen/>
              <w:t>ласти пожарной безопасности, содействие распространению пожарно-технических знаний;</w:t>
            </w:r>
          </w:p>
          <w:p w:rsidR="00D42290" w:rsidRDefault="00D42290" w:rsidP="00F3388E">
            <w:pPr>
              <w:widowControl w:val="0"/>
              <w:numPr>
                <w:ilvl w:val="0"/>
                <w:numId w:val="7"/>
              </w:numPr>
              <w:tabs>
                <w:tab w:val="left" w:pos="259"/>
              </w:tabs>
              <w:suppressAutoHyphens w:val="0"/>
            </w:pPr>
            <w:r>
              <w:rPr>
                <w:rStyle w:val="212pt"/>
                <w:rFonts w:eastAsia="Arial Unicode MS"/>
              </w:rPr>
              <w:t>Содержание в исправном состоянии средств обеспечения пожарной безопасно</w:t>
            </w:r>
            <w:r>
              <w:rPr>
                <w:rStyle w:val="212pt"/>
                <w:rFonts w:eastAsia="Arial Unicode MS"/>
              </w:rPr>
              <w:softHyphen/>
              <w:t>сти жилых и общественных зданий, нахо</w:t>
            </w:r>
            <w:r>
              <w:rPr>
                <w:rStyle w:val="212pt"/>
                <w:rFonts w:eastAsia="Arial Unicode MS"/>
              </w:rPr>
              <w:softHyphen/>
              <w:t>дящихся в муниципальной собственности;</w:t>
            </w:r>
          </w:p>
          <w:p w:rsidR="00D42290" w:rsidRDefault="00D42290" w:rsidP="00F3388E">
            <w:pPr>
              <w:widowControl w:val="0"/>
              <w:numPr>
                <w:ilvl w:val="0"/>
                <w:numId w:val="7"/>
              </w:numPr>
              <w:tabs>
                <w:tab w:val="left" w:pos="245"/>
              </w:tabs>
              <w:suppressAutoHyphens w:val="0"/>
              <w:jc w:val="both"/>
            </w:pPr>
            <w:r>
              <w:rPr>
                <w:rStyle w:val="212pt"/>
                <w:rFonts w:eastAsia="Arial Unicode MS"/>
              </w:rPr>
              <w:t>Приобретение и установка автономных пожар</w:t>
            </w:r>
            <w:r>
              <w:rPr>
                <w:rStyle w:val="212pt"/>
                <w:rFonts w:eastAsia="Arial Unicode MS"/>
              </w:rPr>
              <w:softHyphen/>
              <w:t>ных извещателей в жилом фонде социально неадаптированной категории населения, маломобильных и одинокопроживающих престарелых граждан;</w:t>
            </w:r>
          </w:p>
          <w:p w:rsidR="00D42290" w:rsidRDefault="00D42290" w:rsidP="00F3388E">
            <w:pPr>
              <w:widowControl w:val="0"/>
              <w:numPr>
                <w:ilvl w:val="0"/>
                <w:numId w:val="7"/>
              </w:numPr>
              <w:tabs>
                <w:tab w:val="left" w:pos="245"/>
              </w:tabs>
              <w:suppressAutoHyphens w:val="0"/>
            </w:pPr>
            <w:r>
              <w:rPr>
                <w:rStyle w:val="212pt"/>
                <w:rFonts w:eastAsia="Arial Unicode MS"/>
              </w:rPr>
              <w:t>Обеспечение связи и оповещения населе</w:t>
            </w:r>
            <w:r>
              <w:rPr>
                <w:rStyle w:val="212pt"/>
                <w:rFonts w:eastAsia="Arial Unicode MS"/>
              </w:rPr>
              <w:softHyphen/>
              <w:t>ния о пожаре;</w:t>
            </w:r>
          </w:p>
          <w:p w:rsidR="00D42290" w:rsidRPr="009F739B" w:rsidRDefault="00D42290" w:rsidP="00F3388E">
            <w:pPr>
              <w:widowControl w:val="0"/>
              <w:numPr>
                <w:ilvl w:val="0"/>
                <w:numId w:val="7"/>
              </w:numPr>
              <w:tabs>
                <w:tab w:val="left" w:pos="245"/>
              </w:tabs>
              <w:suppressAutoHyphens w:val="0"/>
              <w:rPr>
                <w:rStyle w:val="212pt"/>
              </w:rPr>
            </w:pPr>
            <w:r>
              <w:rPr>
                <w:rStyle w:val="212pt"/>
                <w:rFonts w:eastAsia="Arial Unicode MS"/>
              </w:rPr>
              <w:lastRenderedPageBreak/>
              <w:t>Осуществление беспрепятственного про</w:t>
            </w:r>
            <w:r>
              <w:rPr>
                <w:rStyle w:val="212pt"/>
                <w:rFonts w:eastAsia="Arial Unicode MS"/>
              </w:rPr>
              <w:softHyphen/>
              <w:t>езда пожарной техники к месту пожара;</w:t>
            </w:r>
          </w:p>
          <w:p w:rsidR="00D42290" w:rsidRPr="00B65854" w:rsidRDefault="00D42290" w:rsidP="00F3388E">
            <w:pPr>
              <w:widowControl w:val="0"/>
              <w:numPr>
                <w:ilvl w:val="0"/>
                <w:numId w:val="7"/>
              </w:numPr>
              <w:tabs>
                <w:tab w:val="left" w:pos="245"/>
              </w:tabs>
              <w:suppressAutoHyphens w:val="0"/>
              <w:jc w:val="both"/>
            </w:pPr>
            <w:r>
              <w:rPr>
                <w:sz w:val="24"/>
                <w:szCs w:val="24"/>
              </w:rPr>
              <w:t>Оказание помощи социально неадаптированной категории населения в ремонте печного оборудования, электропроводки;</w:t>
            </w:r>
          </w:p>
          <w:p w:rsidR="00D42290" w:rsidRPr="009975D9" w:rsidRDefault="00D42290" w:rsidP="006C1130">
            <w:pPr>
              <w:tabs>
                <w:tab w:val="left" w:pos="24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10.Приобретение первичных средств пожарной безопасности.</w:t>
            </w:r>
          </w:p>
        </w:tc>
      </w:tr>
      <w:tr w:rsidR="00D42290" w:rsidRPr="009975D9" w:rsidTr="006C1130">
        <w:trPr>
          <w:trHeight w:val="102"/>
        </w:trPr>
        <w:tc>
          <w:tcPr>
            <w:tcW w:w="3828" w:type="dxa"/>
          </w:tcPr>
          <w:p w:rsidR="00D42290" w:rsidRPr="009975D9" w:rsidRDefault="00D42290" w:rsidP="006C1130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lastRenderedPageBreak/>
              <w:t>Сроки реализации подпрограммы</w:t>
            </w:r>
          </w:p>
        </w:tc>
        <w:tc>
          <w:tcPr>
            <w:tcW w:w="6662" w:type="dxa"/>
          </w:tcPr>
          <w:p w:rsidR="00D42290" w:rsidRPr="004315E4" w:rsidRDefault="00D42290" w:rsidP="006C1130">
            <w:pPr>
              <w:pStyle w:val="a0"/>
              <w:jc w:val="left"/>
              <w:rPr>
                <w:b w:val="0"/>
                <w:sz w:val="24"/>
                <w:szCs w:val="24"/>
              </w:rPr>
            </w:pPr>
            <w:bookmarkStart w:id="2" w:name="_Hlk121404072"/>
            <w:r w:rsidRPr="004315E4">
              <w:rPr>
                <w:b w:val="0"/>
                <w:sz w:val="24"/>
                <w:szCs w:val="24"/>
              </w:rPr>
              <w:t>Сроки р</w:t>
            </w:r>
            <w:r>
              <w:rPr>
                <w:b w:val="0"/>
                <w:sz w:val="24"/>
                <w:szCs w:val="24"/>
              </w:rPr>
              <w:t>еализации подпрограммы в два этапа: 1 этап 2014-2024</w:t>
            </w:r>
            <w:r w:rsidRPr="004315E4">
              <w:rPr>
                <w:b w:val="0"/>
                <w:sz w:val="24"/>
                <w:szCs w:val="24"/>
              </w:rPr>
              <w:t xml:space="preserve"> годы</w:t>
            </w:r>
            <w:r>
              <w:rPr>
                <w:b w:val="0"/>
                <w:sz w:val="24"/>
                <w:szCs w:val="24"/>
              </w:rPr>
              <w:t>,2 этап 2025-2027 годы.</w:t>
            </w:r>
          </w:p>
          <w:bookmarkEnd w:id="2"/>
          <w:p w:rsidR="00D42290" w:rsidRPr="00BF4103" w:rsidRDefault="00D42290" w:rsidP="006C1130">
            <w:pPr>
              <w:pStyle w:val="af0"/>
              <w:spacing w:line="220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42290" w:rsidRPr="009975D9" w:rsidTr="006C1130">
        <w:trPr>
          <w:trHeight w:val="102"/>
        </w:trPr>
        <w:tc>
          <w:tcPr>
            <w:tcW w:w="3828" w:type="dxa"/>
          </w:tcPr>
          <w:p w:rsidR="00D42290" w:rsidRPr="009975D9" w:rsidRDefault="00D42290" w:rsidP="006C1130">
            <w:pPr>
              <w:spacing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 основных мероприятий программы</w:t>
            </w:r>
          </w:p>
        </w:tc>
        <w:tc>
          <w:tcPr>
            <w:tcW w:w="6662" w:type="dxa"/>
          </w:tcPr>
          <w:p w:rsidR="00D42290" w:rsidRPr="000D06AE" w:rsidRDefault="00D42290" w:rsidP="006C1130">
            <w:pPr>
              <w:pStyle w:val="af0"/>
              <w:spacing w:line="220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D06AE">
              <w:rPr>
                <w:b/>
                <w:i/>
                <w:sz w:val="24"/>
                <w:szCs w:val="24"/>
              </w:rPr>
              <w:t xml:space="preserve">Администрация </w:t>
            </w:r>
            <w:r>
              <w:rPr>
                <w:b/>
                <w:i/>
                <w:sz w:val="24"/>
                <w:szCs w:val="24"/>
              </w:rPr>
              <w:t xml:space="preserve">Соловцовского </w:t>
            </w:r>
            <w:r w:rsidRPr="000D06AE">
              <w:rPr>
                <w:b/>
                <w:i/>
                <w:sz w:val="24"/>
                <w:szCs w:val="24"/>
              </w:rPr>
              <w:t xml:space="preserve">сельсовета                 Иссинского района Пензенской области  </w:t>
            </w:r>
          </w:p>
        </w:tc>
      </w:tr>
      <w:tr w:rsidR="00D42290" w:rsidRPr="009975D9" w:rsidTr="006C1130">
        <w:trPr>
          <w:trHeight w:val="102"/>
        </w:trPr>
        <w:tc>
          <w:tcPr>
            <w:tcW w:w="3828" w:type="dxa"/>
          </w:tcPr>
          <w:p w:rsidR="00D42290" w:rsidRPr="00C23832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2pt"/>
                <w:rFonts w:eastAsia="Arial Unicode MS"/>
              </w:rPr>
              <w:t>Объем и источники финансирования Про</w:t>
            </w:r>
            <w:r>
              <w:rPr>
                <w:rStyle w:val="212pt"/>
                <w:rFonts w:eastAsia="Arial Unicode MS"/>
              </w:rPr>
              <w:softHyphen/>
              <w:t>граммы</w:t>
            </w:r>
          </w:p>
        </w:tc>
        <w:tc>
          <w:tcPr>
            <w:tcW w:w="6662" w:type="dxa"/>
          </w:tcPr>
          <w:p w:rsidR="00D42290" w:rsidRDefault="00D42290" w:rsidP="006C1130">
            <w:r>
              <w:rPr>
                <w:rStyle w:val="212pt"/>
                <w:rFonts w:eastAsia="Arial Unicode MS"/>
              </w:rPr>
              <w:t>Общий объем финансирования Программы за счет средств бюджета муниципального образования составляет 23,5 тыс. рублей, в том числе по годам:</w:t>
            </w:r>
            <w:r>
              <w:t xml:space="preserve">       </w:t>
            </w:r>
          </w:p>
          <w:p w:rsidR="00D42290" w:rsidRDefault="00D42290" w:rsidP="006C1130">
            <w:r>
              <w:rPr>
                <w:sz w:val="24"/>
                <w:szCs w:val="24"/>
              </w:rPr>
              <w:t>2020</w:t>
            </w:r>
            <w:r>
              <w:t xml:space="preserve"> </w:t>
            </w:r>
            <w:r>
              <w:rPr>
                <w:rStyle w:val="212pt"/>
                <w:rFonts w:eastAsia="Arial Unicode MS"/>
              </w:rPr>
              <w:t>год - 10 тыс. рублей;</w:t>
            </w:r>
          </w:p>
          <w:p w:rsidR="00D42290" w:rsidRDefault="00D42290" w:rsidP="006C1130">
            <w:r>
              <w:rPr>
                <w:rStyle w:val="212pt"/>
                <w:rFonts w:eastAsia="Arial Unicode MS"/>
              </w:rPr>
              <w:t xml:space="preserve">2021 год – 0,0 тыс. рублей; </w:t>
            </w:r>
          </w:p>
          <w:p w:rsidR="00D42290" w:rsidRDefault="00D42290" w:rsidP="006C1130">
            <w:pPr>
              <w:spacing w:line="220" w:lineRule="auto"/>
              <w:jc w:val="both"/>
              <w:rPr>
                <w:rStyle w:val="212pt"/>
                <w:rFonts w:eastAsia="Arial Unicode MS"/>
              </w:rPr>
            </w:pPr>
            <w:r>
              <w:rPr>
                <w:rStyle w:val="212pt"/>
                <w:rFonts w:eastAsia="Arial Unicode MS"/>
              </w:rPr>
              <w:t>2022 год – 4,3 тыс. рублей.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5,2 тыс.рублей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1,0 тыс.рублей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год-  1,0 тыс.рублей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   1,0 тыс.рублей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год-   1,0 тыс.рублей</w:t>
            </w:r>
          </w:p>
          <w:p w:rsidR="00D42290" w:rsidRPr="009975D9" w:rsidRDefault="00D42290" w:rsidP="006C1130">
            <w:pPr>
              <w:jc w:val="both"/>
              <w:rPr>
                <w:sz w:val="24"/>
                <w:szCs w:val="24"/>
              </w:rPr>
            </w:pPr>
          </w:p>
        </w:tc>
      </w:tr>
      <w:tr w:rsidR="00D42290" w:rsidRPr="009975D9" w:rsidTr="006C1130">
        <w:trPr>
          <w:trHeight w:val="102"/>
        </w:trPr>
        <w:tc>
          <w:tcPr>
            <w:tcW w:w="3828" w:type="dxa"/>
          </w:tcPr>
          <w:p w:rsidR="00D42290" w:rsidRDefault="00D42290" w:rsidP="006C1130">
            <w:pPr>
              <w:pStyle w:val="ConsPlusCell"/>
              <w:rPr>
                <w:rStyle w:val="212pt"/>
                <w:rFonts w:eastAsia="Arial Unicode MS"/>
              </w:rPr>
            </w:pPr>
            <w:r>
              <w:rPr>
                <w:rStyle w:val="212pt"/>
                <w:rFonts w:eastAsia="Arial Unicode MS"/>
              </w:rPr>
              <w:t>Ожидаемые конечные результаты реализа</w:t>
            </w:r>
            <w:r>
              <w:rPr>
                <w:rStyle w:val="212pt"/>
                <w:rFonts w:eastAsia="Arial Unicode MS"/>
              </w:rPr>
              <w:softHyphen/>
              <w:t>ции Программы</w:t>
            </w:r>
          </w:p>
        </w:tc>
        <w:tc>
          <w:tcPr>
            <w:tcW w:w="6662" w:type="dxa"/>
          </w:tcPr>
          <w:p w:rsidR="00D42290" w:rsidRDefault="00D42290" w:rsidP="006C1130">
            <w:r>
              <w:rPr>
                <w:rStyle w:val="212pt"/>
                <w:rFonts w:eastAsia="Arial Unicode MS"/>
              </w:rPr>
              <w:t>-снижение количества пожаров, гибели и травмирования людей при пожарах, дости</w:t>
            </w:r>
            <w:r>
              <w:rPr>
                <w:rStyle w:val="212pt"/>
                <w:rFonts w:eastAsia="Arial Unicode MS"/>
              </w:rPr>
              <w:softHyphen/>
              <w:t>гаемое за счет качественного обеспечения органами местного самоуправления пер</w:t>
            </w:r>
            <w:r>
              <w:rPr>
                <w:rStyle w:val="212pt"/>
                <w:rFonts w:eastAsia="Arial Unicode MS"/>
              </w:rPr>
              <w:softHyphen/>
              <w:t>вичных мер пожарной безопасности;</w:t>
            </w:r>
          </w:p>
          <w:p w:rsidR="00D42290" w:rsidRDefault="00D42290" w:rsidP="006C1130">
            <w:pPr>
              <w:rPr>
                <w:rStyle w:val="212pt"/>
                <w:rFonts w:eastAsia="Arial Unicode MS"/>
              </w:rPr>
            </w:pPr>
            <w:r>
              <w:rPr>
                <w:rStyle w:val="212pt"/>
                <w:rFonts w:eastAsia="Arial Unicode MS"/>
              </w:rPr>
              <w:t>- относительное сокращение материального ущерба от пожаров и чрезвычайных ситуа</w:t>
            </w:r>
            <w:r>
              <w:rPr>
                <w:rStyle w:val="212pt"/>
                <w:rFonts w:eastAsia="Arial Unicode MS"/>
              </w:rPr>
              <w:softHyphen/>
              <w:t>ций</w:t>
            </w:r>
          </w:p>
        </w:tc>
      </w:tr>
    </w:tbl>
    <w:p w:rsidR="00D42290" w:rsidRDefault="00D42290" w:rsidP="00D42290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D42290" w:rsidRPr="009975D9" w:rsidRDefault="00D42290" w:rsidP="00D42290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Пункт 8.5.3.</w:t>
      </w:r>
      <w:r w:rsidRPr="009975D9">
        <w:rPr>
          <w:b/>
          <w:bCs/>
          <w:sz w:val="24"/>
          <w:szCs w:val="24"/>
        </w:rPr>
        <w:t xml:space="preserve"> Сроки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D42290" w:rsidRPr="004315E4" w:rsidRDefault="00D42290" w:rsidP="00D42290">
      <w:pPr>
        <w:pStyle w:val="a0"/>
        <w:jc w:val="left"/>
        <w:rPr>
          <w:b w:val="0"/>
          <w:sz w:val="24"/>
          <w:szCs w:val="24"/>
        </w:rPr>
      </w:pPr>
      <w:r w:rsidRPr="009975D9">
        <w:rPr>
          <w:sz w:val="24"/>
          <w:szCs w:val="24"/>
        </w:rPr>
        <w:tab/>
      </w:r>
      <w:r w:rsidRPr="004315E4">
        <w:rPr>
          <w:b w:val="0"/>
          <w:sz w:val="24"/>
          <w:szCs w:val="24"/>
        </w:rPr>
        <w:t>Сроки р</w:t>
      </w:r>
      <w:r>
        <w:rPr>
          <w:b w:val="0"/>
          <w:sz w:val="24"/>
          <w:szCs w:val="24"/>
        </w:rPr>
        <w:t>еализации подпрограммы в два этапа: 1 этап 2014-2024</w:t>
      </w:r>
      <w:r w:rsidRPr="004315E4">
        <w:rPr>
          <w:b w:val="0"/>
          <w:sz w:val="24"/>
          <w:szCs w:val="24"/>
        </w:rPr>
        <w:t xml:space="preserve"> годы</w:t>
      </w:r>
      <w:r>
        <w:rPr>
          <w:b w:val="0"/>
          <w:sz w:val="24"/>
          <w:szCs w:val="24"/>
        </w:rPr>
        <w:t>,2 этап 2025-2027 годы.</w:t>
      </w:r>
    </w:p>
    <w:p w:rsidR="00D42290" w:rsidRPr="004315E4" w:rsidRDefault="00D42290" w:rsidP="00D42290">
      <w:pPr>
        <w:pStyle w:val="a0"/>
        <w:jc w:val="left"/>
        <w:rPr>
          <w:b w:val="0"/>
          <w:sz w:val="24"/>
          <w:szCs w:val="24"/>
        </w:rPr>
      </w:pPr>
    </w:p>
    <w:p w:rsidR="00D42290" w:rsidRPr="009975D9" w:rsidRDefault="00D42290" w:rsidP="00D42290">
      <w:pPr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en-US"/>
        </w:rPr>
        <w:t>Пункт 8</w:t>
      </w:r>
      <w:r w:rsidRPr="008B1792">
        <w:rPr>
          <w:b/>
          <w:bCs/>
          <w:sz w:val="24"/>
          <w:szCs w:val="24"/>
          <w:lang w:eastAsia="en-US"/>
        </w:rPr>
        <w:t>.5.</w:t>
      </w:r>
      <w:r>
        <w:rPr>
          <w:b/>
          <w:bCs/>
          <w:sz w:val="24"/>
          <w:szCs w:val="24"/>
          <w:lang w:eastAsia="en-US"/>
        </w:rPr>
        <w:t>5.</w:t>
      </w:r>
      <w:r w:rsidRPr="008B1792">
        <w:rPr>
          <w:b/>
          <w:bCs/>
          <w:sz w:val="24"/>
          <w:szCs w:val="24"/>
          <w:lang w:eastAsia="en-US"/>
        </w:rPr>
        <w:t xml:space="preserve"> </w:t>
      </w:r>
      <w:r w:rsidRPr="009975D9">
        <w:rPr>
          <w:b/>
          <w:bCs/>
          <w:sz w:val="24"/>
          <w:szCs w:val="24"/>
        </w:rPr>
        <w:t>Объем финансовых ресурсов, необходимых для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D42290" w:rsidRPr="009975D9" w:rsidRDefault="00D42290" w:rsidP="00D42290">
      <w:pPr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</w:p>
    <w:p w:rsidR="00D42290" w:rsidRDefault="00D42290" w:rsidP="00D42290">
      <w:r w:rsidRPr="00A71F9F">
        <w:rPr>
          <w:sz w:val="24"/>
          <w:szCs w:val="24"/>
        </w:rPr>
        <w:t xml:space="preserve">Для реализации подпрограммы необходимы средства бюджета  </w:t>
      </w:r>
      <w:r>
        <w:rPr>
          <w:sz w:val="24"/>
          <w:szCs w:val="24"/>
        </w:rPr>
        <w:t>Соловцовского</w:t>
      </w:r>
      <w:r w:rsidRPr="00A71F9F">
        <w:rPr>
          <w:sz w:val="24"/>
          <w:szCs w:val="24"/>
        </w:rPr>
        <w:t xml:space="preserve">  сельсовета Иссинского района Пензенской области в сумме  </w:t>
      </w:r>
      <w:r>
        <w:rPr>
          <w:sz w:val="24"/>
          <w:szCs w:val="24"/>
        </w:rPr>
        <w:t>-</w:t>
      </w:r>
      <w:r w:rsidRPr="00A71F9F">
        <w:rPr>
          <w:sz w:val="24"/>
          <w:szCs w:val="24"/>
        </w:rPr>
        <w:t xml:space="preserve"> </w:t>
      </w:r>
      <w:r>
        <w:rPr>
          <w:sz w:val="24"/>
          <w:szCs w:val="24"/>
        </w:rPr>
        <w:t>23,5</w:t>
      </w:r>
      <w:r w:rsidRPr="00321446">
        <w:rPr>
          <w:b/>
          <w:i/>
          <w:color w:val="000000"/>
          <w:sz w:val="24"/>
          <w:szCs w:val="24"/>
        </w:rPr>
        <w:t xml:space="preserve"> </w:t>
      </w:r>
      <w:r w:rsidRPr="009975D9">
        <w:rPr>
          <w:sz w:val="24"/>
          <w:szCs w:val="24"/>
        </w:rPr>
        <w:t xml:space="preserve">  </w:t>
      </w:r>
      <w:r>
        <w:rPr>
          <w:sz w:val="24"/>
          <w:szCs w:val="24"/>
        </w:rPr>
        <w:t>тыс. рублей</w:t>
      </w:r>
      <w:r w:rsidRPr="00A71F9F">
        <w:rPr>
          <w:sz w:val="24"/>
          <w:szCs w:val="24"/>
        </w:rPr>
        <w:t>, в том числе:</w:t>
      </w:r>
    </w:p>
    <w:p w:rsidR="00D42290" w:rsidRDefault="00D42290" w:rsidP="00D42290">
      <w:r>
        <w:rPr>
          <w:sz w:val="24"/>
          <w:szCs w:val="24"/>
        </w:rPr>
        <w:t>2020</w:t>
      </w:r>
      <w:r>
        <w:t xml:space="preserve"> </w:t>
      </w:r>
      <w:r>
        <w:rPr>
          <w:rStyle w:val="212pt"/>
          <w:rFonts w:eastAsia="Arial Unicode MS"/>
        </w:rPr>
        <w:t>год - 10 тыс. рублей;</w:t>
      </w:r>
    </w:p>
    <w:p w:rsidR="00D42290" w:rsidRDefault="00D42290" w:rsidP="00D42290">
      <w:r>
        <w:rPr>
          <w:rStyle w:val="212pt"/>
          <w:rFonts w:eastAsia="Arial Unicode MS"/>
        </w:rPr>
        <w:t xml:space="preserve">2021 год – 0,0 тыс. рублей; </w:t>
      </w:r>
    </w:p>
    <w:p w:rsidR="00D42290" w:rsidRDefault="00D42290" w:rsidP="00D42290">
      <w:pPr>
        <w:spacing w:line="220" w:lineRule="auto"/>
        <w:jc w:val="both"/>
        <w:rPr>
          <w:rStyle w:val="212pt"/>
          <w:rFonts w:eastAsia="Arial Unicode MS"/>
        </w:rPr>
      </w:pPr>
      <w:r>
        <w:rPr>
          <w:rStyle w:val="212pt"/>
          <w:rFonts w:eastAsia="Arial Unicode MS"/>
        </w:rPr>
        <w:t>2022 год – 4,3 тыс. рублей.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2023 год-  5,2 тыс.рублей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2024 год-  1,0 тыс.рублей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2025 год-  1,0 тыс.рублей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2026 год-   1,0 тыс.рублей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2027 год-   1,0 тыс.рублей</w:t>
      </w:r>
    </w:p>
    <w:p w:rsidR="00D42290" w:rsidRDefault="00D42290" w:rsidP="00D42290">
      <w:pPr>
        <w:jc w:val="both"/>
        <w:rPr>
          <w:sz w:val="24"/>
          <w:szCs w:val="24"/>
        </w:rPr>
      </w:pPr>
    </w:p>
    <w:p w:rsidR="00D42290" w:rsidRPr="001D3D45" w:rsidRDefault="00D42290" w:rsidP="00D42290">
      <w:pPr>
        <w:jc w:val="both"/>
        <w:rPr>
          <w:sz w:val="24"/>
          <w:szCs w:val="24"/>
        </w:rPr>
      </w:pPr>
    </w:p>
    <w:p w:rsidR="00D42290" w:rsidRDefault="00D42290" w:rsidP="00D42290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</w:rPr>
      </w:pPr>
    </w:p>
    <w:p w:rsidR="00D42290" w:rsidRDefault="00D42290" w:rsidP="00D42290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</w:rPr>
      </w:pPr>
    </w:p>
    <w:p w:rsidR="00D42290" w:rsidRPr="00C3397B" w:rsidRDefault="00D42290" w:rsidP="00D42290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>8.6 ПОДПРОГРАММА</w:t>
      </w:r>
    </w:p>
    <w:p w:rsidR="00D42290" w:rsidRPr="00C3397B" w:rsidRDefault="00D42290" w:rsidP="00D42290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 xml:space="preserve">«Организация библиотечного обслуживания населения и создание условий для    организации досуга населения </w:t>
      </w:r>
      <w:r w:rsidRPr="00C3397B">
        <w:rPr>
          <w:b/>
          <w:sz w:val="24"/>
          <w:szCs w:val="24"/>
          <w:lang w:eastAsia="en-US"/>
        </w:rPr>
        <w:t xml:space="preserve">Соловцовского </w:t>
      </w:r>
      <w:r w:rsidRPr="00C3397B">
        <w:rPr>
          <w:b/>
          <w:sz w:val="24"/>
          <w:szCs w:val="24"/>
        </w:rPr>
        <w:t xml:space="preserve">сельсовета Иссинского района  Пензенской области» муниципальной программы  «Устойчивое развитие территории  </w:t>
      </w:r>
      <w:r w:rsidRPr="00C3397B">
        <w:rPr>
          <w:b/>
          <w:spacing w:val="-2"/>
          <w:sz w:val="24"/>
          <w:szCs w:val="24"/>
        </w:rPr>
        <w:t xml:space="preserve">Соловцовского </w:t>
      </w:r>
      <w:r w:rsidRPr="00C3397B">
        <w:rPr>
          <w:b/>
          <w:sz w:val="24"/>
          <w:szCs w:val="24"/>
        </w:rPr>
        <w:t>сельсовета  Иссинского района  Пензенской области</w:t>
      </w:r>
      <w:r>
        <w:rPr>
          <w:b/>
          <w:sz w:val="24"/>
          <w:szCs w:val="24"/>
        </w:rPr>
        <w:t>»</w:t>
      </w:r>
    </w:p>
    <w:p w:rsidR="00D42290" w:rsidRPr="00C3397B" w:rsidRDefault="00D42290" w:rsidP="00D42290">
      <w:pPr>
        <w:autoSpaceDE w:val="0"/>
        <w:autoSpaceDN w:val="0"/>
        <w:adjustRightInd w:val="0"/>
        <w:ind w:left="-540" w:firstLine="540"/>
        <w:jc w:val="center"/>
        <w:rPr>
          <w:sz w:val="24"/>
          <w:szCs w:val="24"/>
        </w:rPr>
      </w:pPr>
    </w:p>
    <w:p w:rsidR="00D42290" w:rsidRPr="00C3397B" w:rsidRDefault="00D42290" w:rsidP="00D42290">
      <w:pPr>
        <w:autoSpaceDE w:val="0"/>
        <w:autoSpaceDN w:val="0"/>
        <w:adjustRightInd w:val="0"/>
        <w:ind w:left="-540" w:firstLine="540"/>
        <w:jc w:val="center"/>
        <w:rPr>
          <w:sz w:val="24"/>
          <w:szCs w:val="24"/>
        </w:rPr>
      </w:pPr>
    </w:p>
    <w:p w:rsidR="00D42290" w:rsidRPr="00C3397B" w:rsidRDefault="00D42290" w:rsidP="00D42290">
      <w:pPr>
        <w:autoSpaceDE w:val="0"/>
        <w:autoSpaceDN w:val="0"/>
        <w:adjustRightInd w:val="0"/>
        <w:ind w:left="-540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>ПАСПОРТ</w:t>
      </w:r>
    </w:p>
    <w:p w:rsidR="00D42290" w:rsidRPr="00C3397B" w:rsidRDefault="00D42290" w:rsidP="00D42290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>подпрограммы «Организация библиотечного обслуживания населения и создание условий для организации досуга</w:t>
      </w:r>
      <w:r w:rsidRPr="00C3397B">
        <w:rPr>
          <w:sz w:val="24"/>
          <w:szCs w:val="24"/>
        </w:rPr>
        <w:t xml:space="preserve"> </w:t>
      </w:r>
      <w:r w:rsidRPr="00C3397B">
        <w:rPr>
          <w:b/>
          <w:sz w:val="24"/>
          <w:szCs w:val="24"/>
        </w:rPr>
        <w:t xml:space="preserve">населения </w:t>
      </w:r>
      <w:r w:rsidRPr="00C3397B">
        <w:rPr>
          <w:b/>
          <w:sz w:val="24"/>
          <w:szCs w:val="24"/>
          <w:lang w:eastAsia="en-US"/>
        </w:rPr>
        <w:t>Соловцовского</w:t>
      </w:r>
      <w:r w:rsidRPr="00C3397B">
        <w:rPr>
          <w:sz w:val="24"/>
          <w:szCs w:val="24"/>
          <w:lang w:eastAsia="en-US"/>
        </w:rPr>
        <w:t xml:space="preserve"> </w:t>
      </w:r>
      <w:r w:rsidRPr="00C3397B">
        <w:rPr>
          <w:b/>
          <w:sz w:val="24"/>
          <w:szCs w:val="24"/>
        </w:rPr>
        <w:t xml:space="preserve">сельсовета Иссинского района Пензенской области» </w:t>
      </w:r>
    </w:p>
    <w:p w:rsidR="00D42290" w:rsidRPr="00D75F19" w:rsidRDefault="00D42290" w:rsidP="00D42290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159"/>
        <w:gridCol w:w="7189"/>
      </w:tblGrid>
      <w:tr w:rsidR="00D42290" w:rsidRPr="00EB1FD3" w:rsidTr="006C1130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5F19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B070E6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070E6">
              <w:rPr>
                <w:rFonts w:ascii="Times New Roman" w:hAnsi="Times New Roman" w:cs="Times New Roman"/>
                <w:sz w:val="24"/>
                <w:szCs w:val="24"/>
              </w:rPr>
              <w:t>Организация библиотечного обслуживания населения и создание условий для организации досуга</w:t>
            </w:r>
            <w:r w:rsidRPr="00C3397B">
              <w:rPr>
                <w:b/>
                <w:sz w:val="24"/>
                <w:szCs w:val="24"/>
              </w:rPr>
              <w:t xml:space="preserve"> </w:t>
            </w:r>
            <w:r w:rsidRPr="00A5052F">
              <w:rPr>
                <w:rFonts w:ascii="Times New Roman" w:hAnsi="Times New Roman" w:cs="Times New Roman"/>
                <w:sz w:val="24"/>
                <w:szCs w:val="24"/>
              </w:rPr>
              <w:t xml:space="preserve">населения </w:t>
            </w:r>
            <w:r w:rsidRPr="00A505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Соловцовского </w:t>
            </w:r>
            <w:r w:rsidRPr="00A5052F">
              <w:rPr>
                <w:rFonts w:ascii="Times New Roman" w:hAnsi="Times New Roman" w:cs="Times New Roman"/>
                <w:sz w:val="24"/>
                <w:szCs w:val="24"/>
              </w:rPr>
              <w:t>сельсовета Иссинского района  Пензенской области»</w:t>
            </w:r>
          </w:p>
        </w:tc>
      </w:tr>
      <w:tr w:rsidR="00D42290" w:rsidRPr="00EB1FD3" w:rsidTr="006C1130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5F19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7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5B02CA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02C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Соловцовского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2CA">
              <w:rPr>
                <w:rFonts w:ascii="Times New Roman" w:hAnsi="Times New Roman" w:cs="Times New Roman"/>
                <w:sz w:val="24"/>
                <w:szCs w:val="24"/>
              </w:rPr>
              <w:t>сельсовета Иссинского района Пензенской области</w:t>
            </w:r>
          </w:p>
        </w:tc>
      </w:tr>
      <w:tr w:rsidR="00D42290" w:rsidRPr="00EB1FD3" w:rsidTr="006C1130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5F19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           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7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EB1FD3" w:rsidRDefault="00D42290" w:rsidP="006C113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53EF5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D42290" w:rsidRPr="00EB1FD3" w:rsidTr="006C1130"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5F19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Цели подпрограммы        </w:t>
            </w:r>
          </w:p>
        </w:tc>
        <w:tc>
          <w:tcPr>
            <w:tcW w:w="7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9E12C8" w:rsidRDefault="00D42290" w:rsidP="006C1130">
            <w:pPr>
              <w:pStyle w:val="aj"/>
              <w:jc w:val="both"/>
            </w:pPr>
            <w:r>
              <w:t>- укрепление единого культурного пространства, создание условий для равной доступности культурных благ, информационных ресурсов и услуг учреждений культуры; создание условий для сохранения и развития культурного потенциала сельского поселения.</w:t>
            </w:r>
          </w:p>
        </w:tc>
      </w:tr>
      <w:tr w:rsidR="00D42290" w:rsidRPr="00EB1FD3" w:rsidTr="006C1130"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5F19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     </w:t>
            </w:r>
          </w:p>
        </w:tc>
        <w:tc>
          <w:tcPr>
            <w:tcW w:w="7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1.Сохранение культурного наследия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2.Создание условий для улучшения доступа граждан сельского поселения к информации и знаниям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3.Сохранение и развитие творческого потенциала.</w:t>
            </w:r>
          </w:p>
          <w:p w:rsidR="00D42290" w:rsidRPr="00B313BC" w:rsidRDefault="00D42290" w:rsidP="006C1130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4"/>
                <w:szCs w:val="24"/>
              </w:rPr>
              <w:t>4.</w:t>
            </w:r>
            <w:r w:rsidRPr="006D2F8A">
              <w:rPr>
                <w:rFonts w:ascii="Times New Roman" w:hAnsi="Times New Roman"/>
                <w:sz w:val="24"/>
                <w:szCs w:val="24"/>
              </w:rPr>
              <w:t>Укрепление единого культурного пространства в сельском поселении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D42290" w:rsidRPr="00EB1FD3" w:rsidTr="006C1130">
        <w:trPr>
          <w:trHeight w:val="400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5F19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показатели       подпрограммы             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 w:rsidRPr="00916B1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 Формирование единого культурного пространства, создание условий для выравнивания доступа населения к культурным ценностям, информационным ресурсам и пользованию услугами учреждений культуры:</w:t>
            </w:r>
          </w:p>
          <w:p w:rsidR="00D42290" w:rsidRPr="00D75F19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2.Создание условий для сохранения и развития культурного потенциала. </w:t>
            </w:r>
          </w:p>
        </w:tc>
      </w:tr>
      <w:tr w:rsidR="00D42290" w:rsidRPr="00EB1FD3" w:rsidTr="006C1130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5F19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7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315E4" w:rsidRDefault="00D42290" w:rsidP="006C1130">
            <w:pPr>
              <w:pStyle w:val="a0"/>
              <w:jc w:val="left"/>
              <w:rPr>
                <w:b w:val="0"/>
                <w:sz w:val="24"/>
                <w:szCs w:val="24"/>
              </w:rPr>
            </w:pPr>
            <w:r w:rsidRPr="004315E4">
              <w:rPr>
                <w:b w:val="0"/>
                <w:sz w:val="24"/>
                <w:szCs w:val="24"/>
              </w:rPr>
              <w:t>Сроки р</w:t>
            </w:r>
            <w:r>
              <w:rPr>
                <w:b w:val="0"/>
                <w:sz w:val="24"/>
                <w:szCs w:val="24"/>
              </w:rPr>
              <w:t>еализации подпрограммы в два этапа: 1 этап 2014-2024</w:t>
            </w:r>
            <w:r w:rsidRPr="004315E4">
              <w:rPr>
                <w:b w:val="0"/>
                <w:sz w:val="24"/>
                <w:szCs w:val="24"/>
              </w:rPr>
              <w:t xml:space="preserve"> годы</w:t>
            </w:r>
            <w:r>
              <w:rPr>
                <w:b w:val="0"/>
                <w:sz w:val="24"/>
                <w:szCs w:val="24"/>
              </w:rPr>
              <w:t>,2 этап 2025-2027 годы.</w:t>
            </w:r>
          </w:p>
          <w:p w:rsidR="00D42290" w:rsidRPr="00D75F19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290" w:rsidRPr="00EB1FD3" w:rsidTr="006C1130">
        <w:trPr>
          <w:trHeight w:val="6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23832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подпрограммы</w:t>
            </w:r>
          </w:p>
        </w:tc>
        <w:tc>
          <w:tcPr>
            <w:tcW w:w="7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Общий объём финансирования – </w:t>
            </w:r>
            <w:r>
              <w:rPr>
                <w:b/>
                <w:bCs/>
                <w:sz w:val="24"/>
                <w:szCs w:val="24"/>
              </w:rPr>
              <w:t>10308,5</w:t>
            </w:r>
            <w:r w:rsidRPr="00C23832">
              <w:rPr>
                <w:b/>
                <w:bCs/>
                <w:sz w:val="24"/>
                <w:szCs w:val="24"/>
              </w:rPr>
              <w:t xml:space="preserve">  тыс. руб.       </w:t>
            </w:r>
            <w:r w:rsidRPr="00C23832">
              <w:rPr>
                <w:sz w:val="24"/>
                <w:szCs w:val="24"/>
              </w:rPr>
              <w:t xml:space="preserve">    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 в том числе: </w:t>
            </w:r>
          </w:p>
          <w:p w:rsidR="00D42290" w:rsidRPr="00C23832" w:rsidRDefault="00D42290" w:rsidP="006C1130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Средства бюджета Пензенской области (по согласованию)–   </w:t>
            </w:r>
            <w:r>
              <w:rPr>
                <w:b/>
                <w:bCs/>
                <w:sz w:val="24"/>
                <w:szCs w:val="24"/>
              </w:rPr>
              <w:t>4925,6</w:t>
            </w:r>
            <w:r w:rsidRPr="00C23832">
              <w:rPr>
                <w:b/>
                <w:bCs/>
                <w:sz w:val="24"/>
                <w:szCs w:val="24"/>
              </w:rPr>
              <w:t xml:space="preserve">  тыс. руб. </w:t>
            </w:r>
          </w:p>
          <w:p w:rsidR="00D42290" w:rsidRDefault="00D42290" w:rsidP="006C1130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>(софинансирование)</w:t>
            </w:r>
          </w:p>
          <w:p w:rsidR="00D42290" w:rsidRPr="001105CE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 0 тыс. руб.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2015 год – 0 тыс. руб.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2016 год – 0 тыс. руб.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2017 год – 0 тыс. руб.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2018 год – </w:t>
            </w:r>
            <w:r>
              <w:rPr>
                <w:sz w:val="24"/>
                <w:szCs w:val="24"/>
              </w:rPr>
              <w:t>4925,6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2019 год – 0 тыс. руб.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2020 год –0 тыс. руб.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    0 тыт.руб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0</w:t>
            </w:r>
            <w:r w:rsidRPr="001D3D45">
              <w:rPr>
                <w:sz w:val="24"/>
                <w:szCs w:val="24"/>
              </w:rPr>
              <w:t xml:space="preserve"> тыс. руб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0</w:t>
            </w:r>
            <w:r w:rsidRPr="001D3D45">
              <w:rPr>
                <w:sz w:val="24"/>
                <w:szCs w:val="24"/>
              </w:rPr>
              <w:t xml:space="preserve"> тыс. руб</w:t>
            </w:r>
          </w:p>
          <w:p w:rsidR="00D42290" w:rsidRDefault="00D42290" w:rsidP="006C1130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Средства бюджета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 w:rsidRPr="00C23832">
              <w:rPr>
                <w:sz w:val="24"/>
                <w:szCs w:val="24"/>
                <w:lang w:eastAsia="en-US"/>
              </w:rPr>
              <w:t xml:space="preserve"> </w:t>
            </w:r>
            <w:r w:rsidRPr="00C23832">
              <w:rPr>
                <w:b/>
                <w:bCs/>
                <w:sz w:val="24"/>
                <w:szCs w:val="24"/>
              </w:rPr>
              <w:t xml:space="preserve">сельсовета Иссинского района Пензенской области – </w:t>
            </w:r>
            <w:r>
              <w:rPr>
                <w:b/>
                <w:bCs/>
                <w:sz w:val="24"/>
                <w:szCs w:val="24"/>
              </w:rPr>
              <w:t>5382,9</w:t>
            </w:r>
            <w:r w:rsidRPr="00C23832">
              <w:rPr>
                <w:b/>
                <w:bCs/>
                <w:sz w:val="24"/>
                <w:szCs w:val="24"/>
              </w:rPr>
              <w:t xml:space="preserve"> тыс. руб., в т.ч. по годам:</w:t>
            </w:r>
          </w:p>
          <w:p w:rsidR="00D42290" w:rsidRPr="001105CE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</w:t>
            </w:r>
            <w:r>
              <w:rPr>
                <w:sz w:val="24"/>
                <w:szCs w:val="24"/>
              </w:rPr>
              <w:t>599,5</w:t>
            </w:r>
            <w:r w:rsidRPr="00C23832">
              <w:rPr>
                <w:sz w:val="24"/>
                <w:szCs w:val="24"/>
              </w:rPr>
              <w:t xml:space="preserve">  тыс. руб.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2015 год – </w:t>
            </w:r>
            <w:r>
              <w:rPr>
                <w:sz w:val="24"/>
                <w:szCs w:val="24"/>
              </w:rPr>
              <w:t>109,7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>269,4</w:t>
            </w:r>
            <w:r w:rsidRPr="00C23832">
              <w:rPr>
                <w:sz w:val="24"/>
                <w:szCs w:val="24"/>
              </w:rPr>
              <w:t xml:space="preserve"> тыс. руб.</w:t>
            </w:r>
            <w:r w:rsidRPr="00C23832">
              <w:rPr>
                <w:sz w:val="24"/>
                <w:szCs w:val="24"/>
                <w:lang w:eastAsia="en-US"/>
              </w:rPr>
              <w:t xml:space="preserve">  </w:t>
            </w:r>
          </w:p>
          <w:p w:rsidR="00D42290" w:rsidRPr="00C23832" w:rsidRDefault="00D42290" w:rsidP="006C1130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>261,3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D42290" w:rsidRPr="00C23832" w:rsidRDefault="00D42290" w:rsidP="006C1130">
            <w:pPr>
              <w:jc w:val="both"/>
              <w:rPr>
                <w:color w:val="000000"/>
                <w:sz w:val="24"/>
                <w:szCs w:val="24"/>
              </w:rPr>
            </w:pPr>
            <w:r w:rsidRPr="00C23832">
              <w:rPr>
                <w:color w:val="000000"/>
                <w:sz w:val="24"/>
                <w:szCs w:val="24"/>
              </w:rPr>
              <w:lastRenderedPageBreak/>
              <w:t xml:space="preserve">2018 год – </w:t>
            </w:r>
            <w:r>
              <w:rPr>
                <w:color w:val="000000"/>
                <w:sz w:val="24"/>
                <w:szCs w:val="24"/>
              </w:rPr>
              <w:t>850,5</w:t>
            </w:r>
            <w:r w:rsidRPr="00C23832">
              <w:rPr>
                <w:color w:val="000000"/>
                <w:sz w:val="24"/>
                <w:szCs w:val="24"/>
              </w:rPr>
              <w:t xml:space="preserve"> тыс. руб.</w:t>
            </w:r>
          </w:p>
          <w:p w:rsidR="00D42290" w:rsidRPr="00C23832" w:rsidRDefault="00D42290" w:rsidP="006C1130">
            <w:pPr>
              <w:jc w:val="both"/>
              <w:rPr>
                <w:color w:val="000000"/>
                <w:sz w:val="24"/>
                <w:szCs w:val="24"/>
              </w:rPr>
            </w:pPr>
            <w:r w:rsidRPr="00C23832">
              <w:rPr>
                <w:color w:val="000000"/>
                <w:sz w:val="24"/>
                <w:szCs w:val="24"/>
              </w:rPr>
              <w:t xml:space="preserve">2019 год -  </w:t>
            </w:r>
            <w:r>
              <w:rPr>
                <w:color w:val="000000"/>
                <w:sz w:val="24"/>
                <w:szCs w:val="24"/>
              </w:rPr>
              <w:t xml:space="preserve">376,0 </w:t>
            </w:r>
            <w:r w:rsidRPr="00C23832">
              <w:rPr>
                <w:color w:val="000000"/>
                <w:sz w:val="24"/>
                <w:szCs w:val="24"/>
              </w:rPr>
              <w:t>тыс. руб.</w:t>
            </w:r>
          </w:p>
          <w:p w:rsidR="00D42290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23832">
              <w:rPr>
                <w:rFonts w:ascii="Times New Roman" w:hAnsi="Times New Roman" w:cs="Times New Roman"/>
                <w:sz w:val="24"/>
                <w:szCs w:val="24"/>
              </w:rPr>
              <w:t xml:space="preserve">2020 год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538,1 </w:t>
            </w:r>
            <w:r w:rsidRPr="00C2383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434,2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42290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D64BA">
              <w:rPr>
                <w:rFonts w:ascii="Times New Roman" w:hAnsi="Times New Roman" w:cs="Times New Roman"/>
                <w:sz w:val="24"/>
                <w:szCs w:val="24"/>
              </w:rPr>
              <w:t xml:space="preserve">2022 год-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273,5</w:t>
            </w:r>
            <w:r w:rsidRPr="00ED64BA">
              <w:rPr>
                <w:rFonts w:ascii="Times New Roman" w:hAnsi="Times New Roman" w:cs="Times New Roman"/>
                <w:sz w:val="24"/>
                <w:szCs w:val="24"/>
              </w:rPr>
              <w:t xml:space="preserve"> тыс.руб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год-   270,9  </w:t>
            </w:r>
            <w:r w:rsidRPr="00ED64BA">
              <w:rPr>
                <w:sz w:val="24"/>
                <w:szCs w:val="24"/>
              </w:rPr>
              <w:t>тыс.руб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год-   335,1 </w:t>
            </w:r>
            <w:r w:rsidRPr="00ED64BA">
              <w:rPr>
                <w:sz w:val="24"/>
                <w:szCs w:val="24"/>
              </w:rPr>
              <w:t>тыс.руб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год-  354,9</w:t>
            </w:r>
            <w:r w:rsidRPr="00ED64BA">
              <w:rPr>
                <w:sz w:val="24"/>
                <w:szCs w:val="24"/>
              </w:rPr>
              <w:t xml:space="preserve"> тыс.руб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  354,9</w:t>
            </w:r>
            <w:r w:rsidRPr="00ED64BA">
              <w:rPr>
                <w:sz w:val="24"/>
                <w:szCs w:val="24"/>
              </w:rPr>
              <w:t xml:space="preserve"> тыс.руб</w:t>
            </w:r>
          </w:p>
          <w:p w:rsidR="00D42290" w:rsidRPr="00ED64BA" w:rsidRDefault="00D42290" w:rsidP="006C1130">
            <w:pPr>
              <w:jc w:val="both"/>
              <w:rPr>
                <w:color w:val="993300"/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год-  354,9</w:t>
            </w:r>
            <w:r w:rsidRPr="00ED64BA">
              <w:rPr>
                <w:sz w:val="24"/>
                <w:szCs w:val="24"/>
              </w:rPr>
              <w:t xml:space="preserve"> тыс.руб</w:t>
            </w:r>
          </w:p>
        </w:tc>
      </w:tr>
    </w:tbl>
    <w:p w:rsidR="00D42290" w:rsidRDefault="00D42290" w:rsidP="00D4229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D42290" w:rsidRPr="00D75F19" w:rsidRDefault="00D42290" w:rsidP="00D4229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Пункт 8.</w:t>
      </w:r>
      <w:r w:rsidRPr="00D75F19">
        <w:rPr>
          <w:b/>
          <w:bCs/>
          <w:sz w:val="24"/>
          <w:szCs w:val="24"/>
        </w:rPr>
        <w:t>6.3. Сроки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D42290" w:rsidRPr="007820B5" w:rsidRDefault="00D42290" w:rsidP="00D42290">
      <w:pPr>
        <w:rPr>
          <w:bCs/>
          <w:sz w:val="24"/>
          <w:szCs w:val="24"/>
        </w:rPr>
      </w:pPr>
      <w:r w:rsidRPr="007820B5">
        <w:rPr>
          <w:bCs/>
          <w:sz w:val="24"/>
          <w:szCs w:val="24"/>
        </w:rPr>
        <w:t>Сроки реализации подпрограммы в два этапа: 1 этап 2014-2024 годы,2 этап 202</w:t>
      </w:r>
      <w:r>
        <w:rPr>
          <w:bCs/>
          <w:sz w:val="24"/>
          <w:szCs w:val="24"/>
        </w:rPr>
        <w:t>5</w:t>
      </w:r>
      <w:r w:rsidRPr="007820B5">
        <w:rPr>
          <w:bCs/>
          <w:sz w:val="24"/>
          <w:szCs w:val="24"/>
        </w:rPr>
        <w:t>-2027 годы.</w:t>
      </w:r>
    </w:p>
    <w:p w:rsidR="00D42290" w:rsidRDefault="00D42290" w:rsidP="00D4229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D42290" w:rsidRDefault="00D42290" w:rsidP="00D42290">
      <w:pPr>
        <w:ind w:firstLine="709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en-US"/>
        </w:rPr>
        <w:t>Пункт 8.</w:t>
      </w:r>
      <w:r w:rsidRPr="00D75F19">
        <w:rPr>
          <w:b/>
          <w:bCs/>
          <w:sz w:val="24"/>
          <w:szCs w:val="24"/>
          <w:lang w:eastAsia="en-US"/>
        </w:rPr>
        <w:t xml:space="preserve">6.5. </w:t>
      </w:r>
      <w:r w:rsidRPr="00D75F19">
        <w:rPr>
          <w:b/>
          <w:bCs/>
          <w:sz w:val="24"/>
          <w:szCs w:val="24"/>
        </w:rPr>
        <w:t>Объем финансовых ресурсов, необходимых для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D42290" w:rsidRDefault="00D42290" w:rsidP="00D42290">
      <w:pPr>
        <w:jc w:val="both"/>
        <w:rPr>
          <w:sz w:val="24"/>
          <w:szCs w:val="24"/>
        </w:rPr>
      </w:pPr>
      <w:r w:rsidRPr="00A71F9F">
        <w:rPr>
          <w:b/>
          <w:bCs/>
          <w:i/>
          <w:iCs/>
          <w:sz w:val="24"/>
          <w:szCs w:val="24"/>
        </w:rPr>
        <w:t xml:space="preserve"> </w:t>
      </w:r>
      <w:r w:rsidRPr="00A71F9F">
        <w:rPr>
          <w:sz w:val="24"/>
          <w:szCs w:val="24"/>
        </w:rPr>
        <w:t xml:space="preserve">Для реализации подпрограммы необходимы средства бюджета </w:t>
      </w:r>
      <w:r>
        <w:rPr>
          <w:sz w:val="24"/>
          <w:szCs w:val="24"/>
          <w:lang w:eastAsia="en-US"/>
        </w:rPr>
        <w:t>Соловцовского</w:t>
      </w:r>
      <w:r w:rsidRPr="00A71F9F">
        <w:rPr>
          <w:sz w:val="24"/>
          <w:szCs w:val="24"/>
          <w:lang w:eastAsia="en-US"/>
        </w:rPr>
        <w:t xml:space="preserve"> </w:t>
      </w:r>
      <w:r w:rsidRPr="00A71F9F">
        <w:rPr>
          <w:sz w:val="24"/>
          <w:szCs w:val="24"/>
        </w:rPr>
        <w:t xml:space="preserve">сельсовета Иссинского района Пензенской области в сумме </w:t>
      </w:r>
      <w:r>
        <w:rPr>
          <w:sz w:val="24"/>
          <w:szCs w:val="24"/>
        </w:rPr>
        <w:t>5382,9</w:t>
      </w:r>
      <w:r w:rsidRPr="00A71F9F">
        <w:rPr>
          <w:b/>
          <w:bCs/>
          <w:sz w:val="24"/>
          <w:szCs w:val="24"/>
        </w:rPr>
        <w:t xml:space="preserve"> </w:t>
      </w:r>
      <w:r w:rsidRPr="00A71F9F">
        <w:rPr>
          <w:sz w:val="24"/>
          <w:szCs w:val="24"/>
        </w:rPr>
        <w:t>тыс. руб., в т.ч. по годам:</w:t>
      </w:r>
    </w:p>
    <w:p w:rsidR="00D42290" w:rsidRPr="001105CE" w:rsidRDefault="00D42290" w:rsidP="00D4229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>201</w:t>
      </w:r>
      <w:r>
        <w:rPr>
          <w:sz w:val="24"/>
          <w:szCs w:val="24"/>
        </w:rPr>
        <w:t>4</w:t>
      </w:r>
      <w:r w:rsidRPr="00C23832">
        <w:rPr>
          <w:sz w:val="24"/>
          <w:szCs w:val="24"/>
        </w:rPr>
        <w:t xml:space="preserve"> год –</w:t>
      </w:r>
      <w:r>
        <w:rPr>
          <w:sz w:val="24"/>
          <w:szCs w:val="24"/>
        </w:rPr>
        <w:t>599,5</w:t>
      </w:r>
      <w:r w:rsidRPr="00C23832">
        <w:rPr>
          <w:sz w:val="24"/>
          <w:szCs w:val="24"/>
        </w:rPr>
        <w:t xml:space="preserve">  тыс. руб.</w:t>
      </w:r>
    </w:p>
    <w:p w:rsidR="00D42290" w:rsidRPr="00C23832" w:rsidRDefault="00D42290" w:rsidP="00D4229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2015 год – </w:t>
      </w:r>
      <w:r>
        <w:rPr>
          <w:sz w:val="24"/>
          <w:szCs w:val="24"/>
        </w:rPr>
        <w:t>109,7</w:t>
      </w:r>
      <w:r w:rsidRPr="00C23832">
        <w:rPr>
          <w:sz w:val="24"/>
          <w:szCs w:val="24"/>
        </w:rPr>
        <w:t xml:space="preserve"> тыс. руб.</w:t>
      </w:r>
    </w:p>
    <w:p w:rsidR="00D42290" w:rsidRPr="00C23832" w:rsidRDefault="00D42290" w:rsidP="00D4229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2016 год – </w:t>
      </w:r>
      <w:r>
        <w:rPr>
          <w:sz w:val="24"/>
          <w:szCs w:val="24"/>
        </w:rPr>
        <w:t>269,4</w:t>
      </w:r>
      <w:r w:rsidRPr="00C23832">
        <w:rPr>
          <w:sz w:val="24"/>
          <w:szCs w:val="24"/>
        </w:rPr>
        <w:t xml:space="preserve"> тыс. руб.</w:t>
      </w:r>
      <w:r w:rsidRPr="00C23832">
        <w:rPr>
          <w:sz w:val="24"/>
          <w:szCs w:val="24"/>
          <w:lang w:eastAsia="en-US"/>
        </w:rPr>
        <w:t xml:space="preserve">  </w:t>
      </w:r>
    </w:p>
    <w:p w:rsidR="00D42290" w:rsidRPr="00C23832" w:rsidRDefault="00D42290" w:rsidP="00D4229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2017 год – </w:t>
      </w:r>
      <w:r>
        <w:rPr>
          <w:sz w:val="24"/>
          <w:szCs w:val="24"/>
        </w:rPr>
        <w:t>261,3</w:t>
      </w:r>
      <w:r w:rsidRPr="00C23832">
        <w:rPr>
          <w:sz w:val="24"/>
          <w:szCs w:val="24"/>
        </w:rPr>
        <w:t xml:space="preserve"> тыс. руб.</w:t>
      </w:r>
    </w:p>
    <w:p w:rsidR="00D42290" w:rsidRPr="00C23832" w:rsidRDefault="00D42290" w:rsidP="00D42290">
      <w:pPr>
        <w:jc w:val="both"/>
        <w:rPr>
          <w:color w:val="000000"/>
          <w:sz w:val="24"/>
          <w:szCs w:val="24"/>
        </w:rPr>
      </w:pPr>
      <w:r w:rsidRPr="00C23832">
        <w:rPr>
          <w:color w:val="000000"/>
          <w:sz w:val="24"/>
          <w:szCs w:val="24"/>
        </w:rPr>
        <w:t xml:space="preserve">2018 год – </w:t>
      </w:r>
      <w:r>
        <w:rPr>
          <w:color w:val="000000"/>
          <w:sz w:val="24"/>
          <w:szCs w:val="24"/>
        </w:rPr>
        <w:t>850,5</w:t>
      </w:r>
      <w:r w:rsidRPr="00C23832">
        <w:rPr>
          <w:color w:val="000000"/>
          <w:sz w:val="24"/>
          <w:szCs w:val="24"/>
        </w:rPr>
        <w:t xml:space="preserve"> тыс. руб.</w:t>
      </w:r>
    </w:p>
    <w:p w:rsidR="00D42290" w:rsidRPr="00C23832" w:rsidRDefault="00D42290" w:rsidP="00D42290">
      <w:pPr>
        <w:jc w:val="both"/>
        <w:rPr>
          <w:color w:val="000000"/>
          <w:sz w:val="24"/>
          <w:szCs w:val="24"/>
        </w:rPr>
      </w:pPr>
      <w:r w:rsidRPr="00C23832">
        <w:rPr>
          <w:color w:val="000000"/>
          <w:sz w:val="24"/>
          <w:szCs w:val="24"/>
        </w:rPr>
        <w:t xml:space="preserve">2019 год -  </w:t>
      </w:r>
      <w:r>
        <w:rPr>
          <w:color w:val="000000"/>
          <w:sz w:val="24"/>
          <w:szCs w:val="24"/>
        </w:rPr>
        <w:t xml:space="preserve">376,0 </w:t>
      </w:r>
      <w:r w:rsidRPr="00C23832">
        <w:rPr>
          <w:color w:val="000000"/>
          <w:sz w:val="24"/>
          <w:szCs w:val="24"/>
        </w:rPr>
        <w:t>тыс. руб.</w:t>
      </w:r>
    </w:p>
    <w:p w:rsidR="00D42290" w:rsidRDefault="00D42290" w:rsidP="00D42290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C23832">
        <w:rPr>
          <w:rFonts w:ascii="Times New Roman" w:hAnsi="Times New Roman" w:cs="Times New Roman"/>
          <w:sz w:val="24"/>
          <w:szCs w:val="24"/>
        </w:rPr>
        <w:t xml:space="preserve">2020 год –  </w:t>
      </w:r>
      <w:r>
        <w:rPr>
          <w:rFonts w:ascii="Times New Roman" w:hAnsi="Times New Roman" w:cs="Times New Roman"/>
          <w:sz w:val="24"/>
          <w:szCs w:val="24"/>
        </w:rPr>
        <w:t xml:space="preserve">538,1 </w:t>
      </w:r>
      <w:r w:rsidRPr="00C23832">
        <w:rPr>
          <w:rFonts w:ascii="Times New Roman" w:hAnsi="Times New Roman" w:cs="Times New Roman"/>
          <w:sz w:val="24"/>
          <w:szCs w:val="24"/>
        </w:rPr>
        <w:t>тыс. руб.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2021 год-   434,2</w:t>
      </w:r>
      <w:r w:rsidRPr="001D3D45">
        <w:rPr>
          <w:sz w:val="24"/>
          <w:szCs w:val="24"/>
        </w:rPr>
        <w:t xml:space="preserve"> тыс. руб.</w:t>
      </w:r>
    </w:p>
    <w:p w:rsidR="00D42290" w:rsidRDefault="00D42290" w:rsidP="00D42290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ED64BA">
        <w:rPr>
          <w:rFonts w:ascii="Times New Roman" w:hAnsi="Times New Roman" w:cs="Times New Roman"/>
          <w:sz w:val="24"/>
          <w:szCs w:val="24"/>
        </w:rPr>
        <w:t xml:space="preserve">2022 год-   </w:t>
      </w:r>
      <w:r>
        <w:rPr>
          <w:rFonts w:ascii="Times New Roman" w:hAnsi="Times New Roman" w:cs="Times New Roman"/>
          <w:sz w:val="24"/>
          <w:szCs w:val="24"/>
        </w:rPr>
        <w:t>273,5</w:t>
      </w:r>
      <w:r w:rsidRPr="00ED64BA">
        <w:rPr>
          <w:rFonts w:ascii="Times New Roman" w:hAnsi="Times New Roman" w:cs="Times New Roman"/>
          <w:sz w:val="24"/>
          <w:szCs w:val="24"/>
        </w:rPr>
        <w:t xml:space="preserve"> тыс.руб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2023 год-   270,9  </w:t>
      </w:r>
      <w:r w:rsidRPr="00ED64BA">
        <w:rPr>
          <w:sz w:val="24"/>
          <w:szCs w:val="24"/>
        </w:rPr>
        <w:t>тыс.руб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2024 год-   335,1 </w:t>
      </w:r>
      <w:r w:rsidRPr="00ED64BA">
        <w:rPr>
          <w:sz w:val="24"/>
          <w:szCs w:val="24"/>
        </w:rPr>
        <w:t>тыс.руб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2025 год-  354,9</w:t>
      </w:r>
      <w:r w:rsidRPr="00ED64BA">
        <w:rPr>
          <w:sz w:val="24"/>
          <w:szCs w:val="24"/>
        </w:rPr>
        <w:t xml:space="preserve"> тыс.руб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2026 год-  354,9</w:t>
      </w:r>
      <w:r w:rsidRPr="00ED64BA">
        <w:rPr>
          <w:sz w:val="24"/>
          <w:szCs w:val="24"/>
        </w:rPr>
        <w:t xml:space="preserve"> тыс.руб</w:t>
      </w:r>
    </w:p>
    <w:p w:rsidR="00D42290" w:rsidRDefault="00D42290" w:rsidP="00D42290">
      <w:pPr>
        <w:rPr>
          <w:b/>
          <w:bCs/>
          <w:sz w:val="24"/>
          <w:szCs w:val="24"/>
        </w:rPr>
      </w:pPr>
      <w:r>
        <w:rPr>
          <w:sz w:val="24"/>
          <w:szCs w:val="24"/>
        </w:rPr>
        <w:t>2027 год-  354,9</w:t>
      </w:r>
      <w:r w:rsidRPr="00ED64BA">
        <w:rPr>
          <w:sz w:val="24"/>
          <w:szCs w:val="24"/>
        </w:rPr>
        <w:t xml:space="preserve"> тыс.руб</w:t>
      </w:r>
      <w:r>
        <w:rPr>
          <w:b/>
          <w:bCs/>
          <w:sz w:val="24"/>
          <w:szCs w:val="24"/>
        </w:rPr>
        <w:t xml:space="preserve"> </w:t>
      </w:r>
    </w:p>
    <w:p w:rsidR="00D42290" w:rsidRPr="00A71F9F" w:rsidRDefault="00D42290" w:rsidP="00D42290">
      <w:pPr>
        <w:jc w:val="center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Pr="00D75F19">
        <w:rPr>
          <w:b/>
          <w:bCs/>
          <w:sz w:val="24"/>
          <w:szCs w:val="24"/>
        </w:rPr>
        <w:t>7. ПОДПРОГРАММА</w:t>
      </w:r>
    </w:p>
    <w:p w:rsidR="00D42290" w:rsidRPr="00D75F19" w:rsidRDefault="00D42290" w:rsidP="00D4229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 w:rsidRPr="00D75F19">
        <w:rPr>
          <w:b/>
          <w:bCs/>
          <w:sz w:val="24"/>
          <w:szCs w:val="24"/>
        </w:rPr>
        <w:t>«Чистая вода»</w:t>
      </w:r>
      <w:r w:rsidRPr="008A0148">
        <w:rPr>
          <w:b/>
          <w:bCs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</w:rPr>
        <w:t xml:space="preserve">муниципальной  программы  «Устойчивое развитие территории </w:t>
      </w:r>
      <w:r>
        <w:rPr>
          <w:b/>
          <w:bCs/>
          <w:spacing w:val="-2"/>
          <w:sz w:val="24"/>
          <w:szCs w:val="24"/>
        </w:rPr>
        <w:t>Соловцовского</w:t>
      </w:r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</w:rPr>
        <w:t>сельсовета  Иссинского ра</w:t>
      </w:r>
      <w:r>
        <w:rPr>
          <w:b/>
          <w:bCs/>
          <w:sz w:val="24"/>
          <w:szCs w:val="24"/>
        </w:rPr>
        <w:t>йона  Пензенской области</w:t>
      </w:r>
      <w:r w:rsidRPr="00941A8B">
        <w:rPr>
          <w:b/>
          <w:bCs/>
          <w:sz w:val="24"/>
          <w:szCs w:val="24"/>
        </w:rPr>
        <w:t>»</w:t>
      </w:r>
      <w:r w:rsidRPr="00BA201E">
        <w:rPr>
          <w:b/>
          <w:bCs/>
          <w:sz w:val="24"/>
          <w:szCs w:val="24"/>
        </w:rPr>
        <w:t xml:space="preserve">  </w:t>
      </w:r>
      <w:r w:rsidRPr="00D75F19">
        <w:rPr>
          <w:b/>
          <w:bCs/>
          <w:sz w:val="24"/>
          <w:szCs w:val="24"/>
        </w:rPr>
        <w:t xml:space="preserve"> </w:t>
      </w:r>
    </w:p>
    <w:p w:rsidR="00D42290" w:rsidRDefault="00D42290" w:rsidP="00D4229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42290" w:rsidRPr="00D75F19" w:rsidRDefault="00D42290" w:rsidP="00D4229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D75F19">
        <w:rPr>
          <w:b/>
          <w:bCs/>
          <w:sz w:val="24"/>
          <w:szCs w:val="24"/>
        </w:rPr>
        <w:t>ПАСПОРТ</w:t>
      </w:r>
    </w:p>
    <w:p w:rsidR="00D42290" w:rsidRDefault="00D42290" w:rsidP="00D4229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 w:rsidRPr="00D75F19">
        <w:rPr>
          <w:b/>
          <w:bCs/>
          <w:sz w:val="24"/>
          <w:szCs w:val="24"/>
        </w:rPr>
        <w:t xml:space="preserve">подпрограммы «Чистая вода» </w:t>
      </w:r>
    </w:p>
    <w:tbl>
      <w:tblPr>
        <w:tblW w:w="0" w:type="auto"/>
        <w:tblInd w:w="21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017"/>
        <w:gridCol w:w="7047"/>
      </w:tblGrid>
      <w:tr w:rsidR="00D42290" w:rsidRPr="00D75F19" w:rsidTr="006C1130"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5F19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5F19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«Чистая вода»</w:t>
            </w:r>
          </w:p>
        </w:tc>
      </w:tr>
      <w:tr w:rsidR="00D42290" w:rsidRPr="00D75F19" w:rsidTr="006C1130">
        <w:trPr>
          <w:trHeight w:val="400"/>
        </w:trPr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5F19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5F19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Соловцовского</w:t>
            </w:r>
            <w:r w:rsidRPr="00D75F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сельсовета Иссинского района Пензенской области</w:t>
            </w:r>
          </w:p>
        </w:tc>
      </w:tr>
      <w:tr w:rsidR="00D42290" w:rsidRPr="00D75F19" w:rsidTr="006C1130">
        <w:trPr>
          <w:trHeight w:val="400"/>
        </w:trPr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5F19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           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5F19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D42290" w:rsidRPr="00D75F19" w:rsidTr="006C1130"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5F19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Цели подпрограммы  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5F19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- обеспечение населения питьевой водой, соответствующей требованиям безопасности и безвредности, установленным санитарно-эпидемиологическими правилами</w:t>
            </w:r>
          </w:p>
        </w:tc>
      </w:tr>
      <w:tr w:rsidR="00D42290" w:rsidRPr="00D75F19" w:rsidTr="006C1130"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5F19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5F19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-модернизация систем водоснабжения, водоотведения  посредствам поддержки региональных программ субъектов Российской Федерации, направленных на развитие водоснабжения и водоотведения;</w:t>
            </w:r>
          </w:p>
          <w:p w:rsidR="00D42290" w:rsidRPr="00D75F19" w:rsidRDefault="00D42290" w:rsidP="006C1130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F19">
              <w:rPr>
                <w:rFonts w:ascii="Times New Roman" w:hAnsi="Times New Roman"/>
                <w:sz w:val="24"/>
                <w:szCs w:val="24"/>
              </w:rPr>
              <w:t>-повышение уровня качества питьевой воды;</w:t>
            </w:r>
          </w:p>
          <w:p w:rsidR="00D42290" w:rsidRPr="00D75F19" w:rsidRDefault="00D42290" w:rsidP="006C1130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F19">
              <w:rPr>
                <w:rFonts w:ascii="Times New Roman" w:hAnsi="Times New Roman"/>
                <w:sz w:val="24"/>
                <w:szCs w:val="24"/>
              </w:rPr>
              <w:t>-повышение уровня обеспеченности сельского населения питьевой водой до 90 процентов.</w:t>
            </w:r>
          </w:p>
        </w:tc>
      </w:tr>
      <w:tr w:rsidR="00D42290" w:rsidRPr="00D75F19" w:rsidTr="006C1130">
        <w:trPr>
          <w:trHeight w:val="400"/>
        </w:trPr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5F19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Целевые показатели   подпрограммы             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5F19" w:rsidRDefault="00D42290" w:rsidP="006C1130">
            <w:pPr>
              <w:rPr>
                <w:sz w:val="24"/>
                <w:szCs w:val="24"/>
              </w:rPr>
            </w:pPr>
            <w:r w:rsidRPr="00D75F19">
              <w:rPr>
                <w:sz w:val="24"/>
                <w:szCs w:val="24"/>
              </w:rPr>
              <w:t>- доля уличной водопроводной сети, нуждающейся в замене;</w:t>
            </w:r>
          </w:p>
          <w:p w:rsidR="00D42290" w:rsidRPr="00D75F19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- доля населения, имеющего доступ к централизованному водоснабжению; </w:t>
            </w:r>
          </w:p>
          <w:p w:rsidR="00D42290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- доля населения, потребляющего питьевую воду надлежащего качества. </w:t>
            </w:r>
          </w:p>
          <w:p w:rsidR="00D42290" w:rsidRPr="00D75F19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290" w:rsidRPr="00D75F19" w:rsidTr="006C1130">
        <w:trPr>
          <w:trHeight w:val="400"/>
        </w:trPr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5F19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подпрограммы       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315E4" w:rsidRDefault="00D42290" w:rsidP="006C1130">
            <w:pPr>
              <w:pStyle w:val="a0"/>
              <w:jc w:val="left"/>
              <w:rPr>
                <w:b w:val="0"/>
                <w:sz w:val="24"/>
                <w:szCs w:val="24"/>
              </w:rPr>
            </w:pPr>
            <w:r w:rsidRPr="004315E4">
              <w:rPr>
                <w:b w:val="0"/>
                <w:sz w:val="24"/>
                <w:szCs w:val="24"/>
              </w:rPr>
              <w:t>Сроки р</w:t>
            </w:r>
            <w:r>
              <w:rPr>
                <w:b w:val="0"/>
                <w:sz w:val="24"/>
                <w:szCs w:val="24"/>
              </w:rPr>
              <w:t>еализации подпрограммы в два этапа:1этап 2014-2024</w:t>
            </w:r>
            <w:r w:rsidRPr="004315E4">
              <w:rPr>
                <w:b w:val="0"/>
                <w:sz w:val="24"/>
                <w:szCs w:val="24"/>
              </w:rPr>
              <w:t xml:space="preserve"> годы</w:t>
            </w:r>
            <w:r>
              <w:rPr>
                <w:b w:val="0"/>
                <w:sz w:val="24"/>
                <w:szCs w:val="24"/>
              </w:rPr>
              <w:t>,2 этап 2025-2027 годы.</w:t>
            </w:r>
          </w:p>
          <w:p w:rsidR="00D42290" w:rsidRPr="00D75F19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290" w:rsidRPr="00D75F19" w:rsidTr="006C1130">
        <w:trPr>
          <w:trHeight w:val="70"/>
        </w:trPr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23832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подпрограммы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71F9F" w:rsidRDefault="00D42290" w:rsidP="006C1130">
            <w:pPr>
              <w:jc w:val="both"/>
              <w:rPr>
                <w:sz w:val="24"/>
                <w:szCs w:val="24"/>
              </w:rPr>
            </w:pPr>
            <w:r w:rsidRPr="00A71F9F">
              <w:rPr>
                <w:b/>
                <w:bCs/>
                <w:sz w:val="24"/>
                <w:szCs w:val="24"/>
              </w:rPr>
              <w:t xml:space="preserve">Общий объём финансирования  –  </w:t>
            </w:r>
            <w:r>
              <w:rPr>
                <w:b/>
                <w:bCs/>
                <w:sz w:val="24"/>
                <w:szCs w:val="24"/>
              </w:rPr>
              <w:t>3111,5</w:t>
            </w:r>
            <w:r w:rsidRPr="00A71F9F">
              <w:rPr>
                <w:b/>
                <w:bCs/>
                <w:sz w:val="24"/>
                <w:szCs w:val="24"/>
              </w:rPr>
              <w:t xml:space="preserve">  тыс. руб.       </w:t>
            </w:r>
            <w:r w:rsidRPr="00A71F9F">
              <w:rPr>
                <w:sz w:val="24"/>
                <w:szCs w:val="24"/>
              </w:rPr>
              <w:t xml:space="preserve">    </w:t>
            </w:r>
          </w:p>
          <w:p w:rsidR="00D42290" w:rsidRPr="00A71F9F" w:rsidRDefault="00D42290" w:rsidP="006C1130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 в том числе: </w:t>
            </w:r>
          </w:p>
          <w:p w:rsidR="00D42290" w:rsidRPr="00A71F9F" w:rsidRDefault="00D42290" w:rsidP="006C1130">
            <w:pPr>
              <w:jc w:val="both"/>
              <w:rPr>
                <w:b/>
                <w:bCs/>
                <w:sz w:val="24"/>
                <w:szCs w:val="24"/>
              </w:rPr>
            </w:pPr>
            <w:r w:rsidRPr="00A71F9F">
              <w:rPr>
                <w:b/>
                <w:bCs/>
                <w:sz w:val="24"/>
                <w:szCs w:val="24"/>
              </w:rPr>
              <w:t xml:space="preserve">Средства бюджета Пензенской области (по согласованию)–  </w:t>
            </w:r>
            <w:r>
              <w:rPr>
                <w:b/>
                <w:bCs/>
                <w:sz w:val="24"/>
                <w:szCs w:val="24"/>
              </w:rPr>
              <w:t>1654,9</w:t>
            </w:r>
            <w:r w:rsidRPr="00A71F9F">
              <w:rPr>
                <w:b/>
                <w:bCs/>
                <w:sz w:val="24"/>
                <w:szCs w:val="24"/>
              </w:rPr>
              <w:t xml:space="preserve">  тыс. руб. </w:t>
            </w:r>
          </w:p>
          <w:p w:rsidR="00D42290" w:rsidRDefault="00D42290" w:rsidP="006C1130">
            <w:pPr>
              <w:jc w:val="both"/>
              <w:rPr>
                <w:b/>
                <w:bCs/>
                <w:sz w:val="24"/>
                <w:szCs w:val="24"/>
              </w:rPr>
            </w:pPr>
            <w:r w:rsidRPr="00A71F9F">
              <w:rPr>
                <w:b/>
                <w:bCs/>
                <w:sz w:val="24"/>
                <w:szCs w:val="24"/>
              </w:rPr>
              <w:t>(софинансирование)</w:t>
            </w:r>
          </w:p>
          <w:p w:rsidR="00D42290" w:rsidRPr="00A71F9F" w:rsidRDefault="00D42290" w:rsidP="006C1130">
            <w:pPr>
              <w:jc w:val="both"/>
              <w:rPr>
                <w:b/>
                <w:bCs/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A71F9F">
              <w:rPr>
                <w:sz w:val="24"/>
                <w:szCs w:val="24"/>
              </w:rPr>
              <w:t xml:space="preserve"> год –   </w:t>
            </w:r>
            <w:r>
              <w:rPr>
                <w:sz w:val="24"/>
                <w:szCs w:val="24"/>
              </w:rPr>
              <w:t>82,8</w:t>
            </w:r>
            <w:r w:rsidRPr="00A71F9F">
              <w:rPr>
                <w:sz w:val="24"/>
                <w:szCs w:val="24"/>
              </w:rPr>
              <w:t xml:space="preserve">  тыс. руб</w:t>
            </w:r>
            <w:r>
              <w:rPr>
                <w:sz w:val="24"/>
                <w:szCs w:val="24"/>
              </w:rPr>
              <w:t>.</w:t>
            </w:r>
          </w:p>
          <w:p w:rsidR="00D42290" w:rsidRPr="00A71F9F" w:rsidRDefault="00D42290" w:rsidP="006C1130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2015 год –   </w:t>
            </w:r>
            <w:r>
              <w:rPr>
                <w:sz w:val="24"/>
                <w:szCs w:val="24"/>
              </w:rPr>
              <w:t>2</w:t>
            </w:r>
            <w:r w:rsidRPr="00A71F9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  <w:r w:rsidRPr="00A71F9F">
              <w:rPr>
                <w:sz w:val="24"/>
                <w:szCs w:val="24"/>
              </w:rPr>
              <w:t xml:space="preserve">  тыс. руб.</w:t>
            </w:r>
          </w:p>
          <w:p w:rsidR="00D42290" w:rsidRPr="00A71F9F" w:rsidRDefault="00D42290" w:rsidP="006C1130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2016 год –    </w:t>
            </w:r>
            <w:r>
              <w:rPr>
                <w:sz w:val="24"/>
                <w:szCs w:val="24"/>
              </w:rPr>
              <w:t>20,0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D42290" w:rsidRPr="00A71F9F" w:rsidRDefault="00D42290" w:rsidP="006C1130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2017 год </w:t>
            </w:r>
            <w:r>
              <w:rPr>
                <w:sz w:val="24"/>
                <w:szCs w:val="24"/>
              </w:rPr>
              <w:t xml:space="preserve"> -   </w:t>
            </w:r>
            <w:r w:rsidRPr="00A71F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95,0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D42290" w:rsidRPr="00A71F9F" w:rsidRDefault="00D42290" w:rsidP="006C113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2018 год – </w:t>
            </w:r>
            <w:r w:rsidRPr="00A71F9F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197,3 т</w:t>
            </w:r>
            <w:r w:rsidRPr="00A71F9F">
              <w:rPr>
                <w:color w:val="000000"/>
                <w:sz w:val="24"/>
                <w:szCs w:val="24"/>
              </w:rPr>
              <w:t>ыс. руб.</w:t>
            </w:r>
          </w:p>
          <w:p w:rsidR="00D42290" w:rsidRPr="00A71F9F" w:rsidRDefault="00D42290" w:rsidP="006C1130">
            <w:pPr>
              <w:jc w:val="both"/>
              <w:rPr>
                <w:color w:val="000000"/>
                <w:sz w:val="24"/>
                <w:szCs w:val="24"/>
              </w:rPr>
            </w:pPr>
            <w:r w:rsidRPr="00A71F9F">
              <w:rPr>
                <w:color w:val="000000"/>
                <w:sz w:val="24"/>
                <w:szCs w:val="24"/>
              </w:rPr>
              <w:t xml:space="preserve">2019 год –  </w:t>
            </w:r>
            <w:r>
              <w:rPr>
                <w:color w:val="000000"/>
                <w:sz w:val="24"/>
                <w:szCs w:val="24"/>
              </w:rPr>
              <w:t>204,4</w:t>
            </w:r>
            <w:r w:rsidRPr="00A71F9F">
              <w:rPr>
                <w:color w:val="000000"/>
                <w:sz w:val="24"/>
                <w:szCs w:val="24"/>
              </w:rPr>
              <w:t xml:space="preserve"> тыс.руб.</w:t>
            </w:r>
          </w:p>
          <w:p w:rsidR="00D42290" w:rsidRDefault="00D42290" w:rsidP="006C113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2020 год – </w:t>
            </w:r>
            <w:r w:rsidRPr="00A71F9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636,6</w:t>
            </w:r>
            <w:r w:rsidRPr="00A71F9F">
              <w:rPr>
                <w:color w:val="000000"/>
                <w:sz w:val="24"/>
                <w:szCs w:val="24"/>
              </w:rPr>
              <w:t xml:space="preserve"> тыс. руб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 205,6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    193,2 тыс.руб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0,0 тыс.руб</w:t>
            </w:r>
          </w:p>
          <w:p w:rsidR="00D42290" w:rsidRPr="00A71F9F" w:rsidRDefault="00D42290" w:rsidP="006C113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0,0 тыс.руб</w:t>
            </w:r>
          </w:p>
          <w:p w:rsidR="00D42290" w:rsidRDefault="00D42290" w:rsidP="006C1130">
            <w:pPr>
              <w:jc w:val="both"/>
              <w:rPr>
                <w:b/>
                <w:bCs/>
                <w:sz w:val="24"/>
                <w:szCs w:val="24"/>
              </w:rPr>
            </w:pPr>
            <w:r w:rsidRPr="00A71F9F">
              <w:rPr>
                <w:b/>
                <w:bCs/>
                <w:sz w:val="24"/>
                <w:szCs w:val="24"/>
              </w:rPr>
              <w:t>Средства бюджета</w:t>
            </w:r>
            <w:r w:rsidRPr="00A71F9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 w:rsidRPr="00A71F9F">
              <w:rPr>
                <w:sz w:val="24"/>
                <w:szCs w:val="24"/>
                <w:lang w:eastAsia="en-US"/>
              </w:rPr>
              <w:t xml:space="preserve"> </w:t>
            </w:r>
            <w:r w:rsidRPr="00A71F9F">
              <w:rPr>
                <w:b/>
                <w:bCs/>
                <w:sz w:val="24"/>
                <w:szCs w:val="24"/>
              </w:rPr>
              <w:t xml:space="preserve">сельсовета Иссинского района Пензенской области  </w:t>
            </w:r>
            <w:r>
              <w:rPr>
                <w:b/>
                <w:bCs/>
                <w:sz w:val="24"/>
                <w:szCs w:val="24"/>
              </w:rPr>
              <w:t>1456,6</w:t>
            </w:r>
            <w:r w:rsidRPr="00A71F9F">
              <w:rPr>
                <w:b/>
                <w:bCs/>
                <w:sz w:val="24"/>
                <w:szCs w:val="24"/>
              </w:rPr>
              <w:t xml:space="preserve"> тыс. руб., в т.ч. по годам:</w:t>
            </w:r>
          </w:p>
          <w:p w:rsidR="00D42290" w:rsidRPr="001105CE" w:rsidRDefault="00D42290" w:rsidP="006C1130">
            <w:pPr>
              <w:rPr>
                <w:sz w:val="24"/>
                <w:szCs w:val="24"/>
              </w:rPr>
            </w:pPr>
            <w:bookmarkStart w:id="3" w:name="_Hlk121403464"/>
            <w:r w:rsidRPr="00A71F9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A71F9F">
              <w:rPr>
                <w:sz w:val="24"/>
                <w:szCs w:val="24"/>
              </w:rPr>
              <w:t xml:space="preserve"> год  – </w:t>
            </w:r>
            <w:r>
              <w:rPr>
                <w:sz w:val="24"/>
                <w:szCs w:val="24"/>
              </w:rPr>
              <w:t>338,6</w:t>
            </w:r>
            <w:r w:rsidRPr="00A71F9F">
              <w:rPr>
                <w:sz w:val="24"/>
                <w:szCs w:val="24"/>
              </w:rPr>
              <w:t xml:space="preserve">  тыс. руб.</w:t>
            </w:r>
          </w:p>
          <w:p w:rsidR="00D42290" w:rsidRPr="00A71F9F" w:rsidRDefault="00D42290" w:rsidP="006C1130">
            <w:pPr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2015 год  –  </w:t>
            </w:r>
            <w:r>
              <w:rPr>
                <w:sz w:val="24"/>
                <w:szCs w:val="24"/>
              </w:rPr>
              <w:t>135,0</w:t>
            </w:r>
            <w:r w:rsidRPr="00A71F9F">
              <w:rPr>
                <w:sz w:val="24"/>
                <w:szCs w:val="24"/>
              </w:rPr>
              <w:t xml:space="preserve">  тыс. руб.</w:t>
            </w:r>
          </w:p>
          <w:p w:rsidR="00D42290" w:rsidRPr="00A71F9F" w:rsidRDefault="00D42290" w:rsidP="006C1130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 xml:space="preserve">   0</w:t>
            </w:r>
            <w:r w:rsidRPr="00A71F9F">
              <w:rPr>
                <w:sz w:val="24"/>
                <w:szCs w:val="24"/>
              </w:rPr>
              <w:t xml:space="preserve">  тыс. руб.</w:t>
            </w:r>
          </w:p>
          <w:p w:rsidR="00D42290" w:rsidRPr="00A71F9F" w:rsidRDefault="00D42290" w:rsidP="006C1130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2017 год –   </w:t>
            </w:r>
            <w:r>
              <w:rPr>
                <w:sz w:val="24"/>
                <w:szCs w:val="24"/>
              </w:rPr>
              <w:t>154,5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D42290" w:rsidRPr="00A71F9F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 год – </w:t>
            </w:r>
            <w:r w:rsidRPr="00A71F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174,1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D42290" w:rsidRPr="00A71F9F" w:rsidRDefault="00D42290" w:rsidP="006C1130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2019 год -   </w:t>
            </w:r>
            <w:r>
              <w:rPr>
                <w:sz w:val="24"/>
                <w:szCs w:val="24"/>
              </w:rPr>
              <w:t>285,2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D42290" w:rsidRDefault="00D42290" w:rsidP="006C1130">
            <w:pPr>
              <w:jc w:val="both"/>
            </w:pPr>
            <w:r w:rsidRPr="00A71F9F">
              <w:rPr>
                <w:sz w:val="24"/>
                <w:szCs w:val="24"/>
              </w:rPr>
              <w:t xml:space="preserve">2020 год –   </w:t>
            </w:r>
            <w:r>
              <w:rPr>
                <w:sz w:val="24"/>
                <w:szCs w:val="24"/>
              </w:rPr>
              <w:t xml:space="preserve">200,0 </w:t>
            </w:r>
            <w:r w:rsidRPr="00A71F9F">
              <w:rPr>
                <w:sz w:val="24"/>
                <w:szCs w:val="24"/>
              </w:rPr>
              <w:t>тыс. руб.</w:t>
            </w:r>
            <w:r w:rsidRPr="00354678">
              <w:t xml:space="preserve"> 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 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   93,3 тыс.руб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 15,9 тыс.руб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 30,0 тыс.руб</w:t>
            </w:r>
            <w:bookmarkEnd w:id="3"/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год-    10,0 тыс.руб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    10,0 тыс.руб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год-    10,0 тыс.руб</w:t>
            </w:r>
          </w:p>
          <w:p w:rsidR="00D42290" w:rsidRPr="00A71F9F" w:rsidRDefault="00D42290" w:rsidP="006C1130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D42290" w:rsidRPr="00D75F19" w:rsidRDefault="00D42290" w:rsidP="00D4229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Пункт 8.</w:t>
      </w:r>
      <w:r w:rsidRPr="00D75F19">
        <w:rPr>
          <w:b/>
          <w:bCs/>
          <w:sz w:val="24"/>
          <w:szCs w:val="24"/>
        </w:rPr>
        <w:t>7.3. Сроки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D42290" w:rsidRPr="004315E4" w:rsidRDefault="00D42290" w:rsidP="00D42290">
      <w:pPr>
        <w:pStyle w:val="a0"/>
        <w:jc w:val="left"/>
        <w:rPr>
          <w:b w:val="0"/>
          <w:sz w:val="24"/>
          <w:szCs w:val="24"/>
        </w:rPr>
      </w:pPr>
      <w:r w:rsidRPr="00D75F19">
        <w:rPr>
          <w:sz w:val="24"/>
          <w:szCs w:val="24"/>
        </w:rPr>
        <w:t xml:space="preserve"> </w:t>
      </w:r>
      <w:r w:rsidRPr="004315E4">
        <w:rPr>
          <w:b w:val="0"/>
          <w:sz w:val="24"/>
          <w:szCs w:val="24"/>
        </w:rPr>
        <w:t>Сроки р</w:t>
      </w:r>
      <w:r>
        <w:rPr>
          <w:b w:val="0"/>
          <w:sz w:val="24"/>
          <w:szCs w:val="24"/>
        </w:rPr>
        <w:t>еализации подпрограммы в два этапа:1этап 2014-2024</w:t>
      </w:r>
      <w:r w:rsidRPr="004315E4">
        <w:rPr>
          <w:b w:val="0"/>
          <w:sz w:val="24"/>
          <w:szCs w:val="24"/>
        </w:rPr>
        <w:t xml:space="preserve"> годы</w:t>
      </w:r>
      <w:r>
        <w:rPr>
          <w:b w:val="0"/>
          <w:sz w:val="24"/>
          <w:szCs w:val="24"/>
        </w:rPr>
        <w:t>,2 этап 2024-2027 годы.</w:t>
      </w:r>
    </w:p>
    <w:p w:rsidR="00D42290" w:rsidRDefault="00D42290" w:rsidP="00D4229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  <w:lang w:eastAsia="en-US"/>
        </w:rPr>
      </w:pPr>
    </w:p>
    <w:p w:rsidR="00D42290" w:rsidRPr="00D75F19" w:rsidRDefault="00D42290" w:rsidP="00D4229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en-US"/>
        </w:rPr>
        <w:t>Пункт 8.</w:t>
      </w:r>
      <w:r w:rsidRPr="00D75F19">
        <w:rPr>
          <w:b/>
          <w:bCs/>
          <w:sz w:val="24"/>
          <w:szCs w:val="24"/>
          <w:lang w:eastAsia="en-US"/>
        </w:rPr>
        <w:t xml:space="preserve">7.5. </w:t>
      </w:r>
      <w:r w:rsidRPr="00D75F19">
        <w:rPr>
          <w:b/>
          <w:bCs/>
          <w:sz w:val="24"/>
          <w:szCs w:val="24"/>
        </w:rPr>
        <w:t>Объем финансовых ресурсов, необходимых для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D42290" w:rsidRPr="00A71F9F" w:rsidRDefault="00D42290" w:rsidP="00D42290">
      <w:pPr>
        <w:jc w:val="both"/>
        <w:rPr>
          <w:b/>
          <w:bCs/>
          <w:sz w:val="24"/>
          <w:szCs w:val="24"/>
        </w:rPr>
      </w:pPr>
      <w:r w:rsidRPr="00803D0B">
        <w:rPr>
          <w:b/>
          <w:bCs/>
          <w:sz w:val="24"/>
          <w:szCs w:val="24"/>
        </w:rPr>
        <w:t xml:space="preserve"> </w:t>
      </w:r>
      <w:r w:rsidRPr="00A71F9F">
        <w:rPr>
          <w:sz w:val="24"/>
          <w:szCs w:val="24"/>
        </w:rPr>
        <w:t>Для реализации подпрограммы необходимы средства бюджета</w:t>
      </w:r>
      <w:r w:rsidRPr="00A71F9F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Соловцовского</w:t>
      </w:r>
      <w:r w:rsidRPr="00A71F9F">
        <w:rPr>
          <w:sz w:val="24"/>
          <w:szCs w:val="24"/>
          <w:lang w:eastAsia="en-US"/>
        </w:rPr>
        <w:t xml:space="preserve"> </w:t>
      </w:r>
      <w:r w:rsidRPr="00A71F9F">
        <w:rPr>
          <w:sz w:val="24"/>
          <w:szCs w:val="24"/>
        </w:rPr>
        <w:t xml:space="preserve">сельсовета Иссинского района Пензенской области в сумме </w:t>
      </w:r>
      <w:r>
        <w:rPr>
          <w:sz w:val="24"/>
          <w:szCs w:val="24"/>
        </w:rPr>
        <w:t>-</w:t>
      </w:r>
      <w:r w:rsidRPr="00A71F9F">
        <w:rPr>
          <w:sz w:val="24"/>
          <w:szCs w:val="24"/>
        </w:rPr>
        <w:t xml:space="preserve">  </w:t>
      </w:r>
      <w:r>
        <w:rPr>
          <w:sz w:val="24"/>
          <w:szCs w:val="24"/>
        </w:rPr>
        <w:t>1456,6</w:t>
      </w:r>
      <w:r w:rsidRPr="00A71F9F">
        <w:rPr>
          <w:sz w:val="24"/>
          <w:szCs w:val="24"/>
        </w:rPr>
        <w:t xml:space="preserve">  тыс. руб., в т.ч. по годам:</w:t>
      </w:r>
    </w:p>
    <w:p w:rsidR="00D42290" w:rsidRPr="001105CE" w:rsidRDefault="00D42290" w:rsidP="00D42290">
      <w:pPr>
        <w:rPr>
          <w:sz w:val="24"/>
          <w:szCs w:val="24"/>
        </w:rPr>
      </w:pPr>
      <w:r w:rsidRPr="00A71F9F">
        <w:rPr>
          <w:sz w:val="24"/>
          <w:szCs w:val="24"/>
        </w:rPr>
        <w:t>201</w:t>
      </w:r>
      <w:r>
        <w:rPr>
          <w:sz w:val="24"/>
          <w:szCs w:val="24"/>
        </w:rPr>
        <w:t>4</w:t>
      </w:r>
      <w:r w:rsidRPr="00A71F9F">
        <w:rPr>
          <w:sz w:val="24"/>
          <w:szCs w:val="24"/>
        </w:rPr>
        <w:t xml:space="preserve"> год  – </w:t>
      </w:r>
      <w:r>
        <w:rPr>
          <w:sz w:val="24"/>
          <w:szCs w:val="24"/>
        </w:rPr>
        <w:t>338,6</w:t>
      </w:r>
      <w:r w:rsidRPr="00A71F9F">
        <w:rPr>
          <w:sz w:val="24"/>
          <w:szCs w:val="24"/>
        </w:rPr>
        <w:t xml:space="preserve">  тыс. руб.</w:t>
      </w:r>
    </w:p>
    <w:p w:rsidR="00D42290" w:rsidRPr="00A71F9F" w:rsidRDefault="00D42290" w:rsidP="00D42290">
      <w:pPr>
        <w:rPr>
          <w:sz w:val="24"/>
          <w:szCs w:val="24"/>
        </w:rPr>
      </w:pPr>
      <w:r w:rsidRPr="00A71F9F">
        <w:rPr>
          <w:sz w:val="24"/>
          <w:szCs w:val="24"/>
        </w:rPr>
        <w:t xml:space="preserve">2015 год  –  </w:t>
      </w:r>
      <w:r>
        <w:rPr>
          <w:sz w:val="24"/>
          <w:szCs w:val="24"/>
        </w:rPr>
        <w:t>135,0</w:t>
      </w:r>
      <w:r w:rsidRPr="00A71F9F">
        <w:rPr>
          <w:sz w:val="24"/>
          <w:szCs w:val="24"/>
        </w:rPr>
        <w:t xml:space="preserve">  тыс. руб.</w:t>
      </w:r>
    </w:p>
    <w:p w:rsidR="00D42290" w:rsidRPr="00A71F9F" w:rsidRDefault="00D42290" w:rsidP="00D42290">
      <w:pPr>
        <w:jc w:val="both"/>
        <w:rPr>
          <w:sz w:val="24"/>
          <w:szCs w:val="24"/>
        </w:rPr>
      </w:pPr>
      <w:r w:rsidRPr="00A71F9F">
        <w:rPr>
          <w:sz w:val="24"/>
          <w:szCs w:val="24"/>
        </w:rPr>
        <w:t xml:space="preserve">2016 год – </w:t>
      </w:r>
      <w:r>
        <w:rPr>
          <w:sz w:val="24"/>
          <w:szCs w:val="24"/>
        </w:rPr>
        <w:t xml:space="preserve">   0</w:t>
      </w:r>
      <w:r w:rsidRPr="00A71F9F">
        <w:rPr>
          <w:sz w:val="24"/>
          <w:szCs w:val="24"/>
        </w:rPr>
        <w:t xml:space="preserve">  тыс. руб.</w:t>
      </w:r>
    </w:p>
    <w:p w:rsidR="00D42290" w:rsidRPr="00A71F9F" w:rsidRDefault="00D42290" w:rsidP="00D42290">
      <w:pPr>
        <w:jc w:val="both"/>
        <w:rPr>
          <w:sz w:val="24"/>
          <w:szCs w:val="24"/>
        </w:rPr>
      </w:pPr>
      <w:r w:rsidRPr="00A71F9F">
        <w:rPr>
          <w:sz w:val="24"/>
          <w:szCs w:val="24"/>
        </w:rPr>
        <w:t xml:space="preserve">2017 год –   </w:t>
      </w:r>
      <w:r>
        <w:rPr>
          <w:sz w:val="24"/>
          <w:szCs w:val="24"/>
        </w:rPr>
        <w:t>154,5</w:t>
      </w:r>
      <w:r w:rsidRPr="00A71F9F">
        <w:rPr>
          <w:sz w:val="24"/>
          <w:szCs w:val="24"/>
        </w:rPr>
        <w:t xml:space="preserve"> тыс. руб.</w:t>
      </w:r>
    </w:p>
    <w:p w:rsidR="00D42290" w:rsidRPr="00A71F9F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2018 год – </w:t>
      </w:r>
      <w:r w:rsidRPr="00A71F9F">
        <w:rPr>
          <w:sz w:val="24"/>
          <w:szCs w:val="24"/>
        </w:rPr>
        <w:t xml:space="preserve"> </w:t>
      </w:r>
      <w:r>
        <w:rPr>
          <w:sz w:val="24"/>
          <w:szCs w:val="24"/>
        </w:rPr>
        <w:t>174,1</w:t>
      </w:r>
      <w:r w:rsidRPr="00A71F9F">
        <w:rPr>
          <w:sz w:val="24"/>
          <w:szCs w:val="24"/>
        </w:rPr>
        <w:t xml:space="preserve"> тыс. руб.</w:t>
      </w:r>
    </w:p>
    <w:p w:rsidR="00D42290" w:rsidRPr="00A71F9F" w:rsidRDefault="00D42290" w:rsidP="00D42290">
      <w:pPr>
        <w:jc w:val="both"/>
        <w:rPr>
          <w:sz w:val="24"/>
          <w:szCs w:val="24"/>
        </w:rPr>
      </w:pPr>
      <w:r w:rsidRPr="00A71F9F">
        <w:rPr>
          <w:sz w:val="24"/>
          <w:szCs w:val="24"/>
        </w:rPr>
        <w:t xml:space="preserve">2019 год -   </w:t>
      </w:r>
      <w:r>
        <w:rPr>
          <w:sz w:val="24"/>
          <w:szCs w:val="24"/>
        </w:rPr>
        <w:t>285,2</w:t>
      </w:r>
      <w:r w:rsidRPr="00A71F9F">
        <w:rPr>
          <w:sz w:val="24"/>
          <w:szCs w:val="24"/>
        </w:rPr>
        <w:t xml:space="preserve"> тыс. руб.</w:t>
      </w:r>
    </w:p>
    <w:p w:rsidR="00D42290" w:rsidRDefault="00D42290" w:rsidP="00D42290">
      <w:pPr>
        <w:jc w:val="both"/>
      </w:pPr>
      <w:r w:rsidRPr="00A71F9F">
        <w:rPr>
          <w:sz w:val="24"/>
          <w:szCs w:val="24"/>
        </w:rPr>
        <w:lastRenderedPageBreak/>
        <w:t xml:space="preserve">2020 год –   </w:t>
      </w:r>
      <w:r>
        <w:rPr>
          <w:sz w:val="24"/>
          <w:szCs w:val="24"/>
        </w:rPr>
        <w:t xml:space="preserve">200,0 </w:t>
      </w:r>
      <w:r w:rsidRPr="00A71F9F">
        <w:rPr>
          <w:sz w:val="24"/>
          <w:szCs w:val="24"/>
        </w:rPr>
        <w:t>тыс. руб.</w:t>
      </w:r>
      <w:r w:rsidRPr="00354678">
        <w:t xml:space="preserve"> 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2021 год-    0</w:t>
      </w:r>
      <w:r w:rsidRPr="001D3D45">
        <w:rPr>
          <w:sz w:val="24"/>
          <w:szCs w:val="24"/>
        </w:rPr>
        <w:t xml:space="preserve"> тыс. руб.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2022 год-   93,3 тыс.руб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2023 год-    15,9 тыс.руб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2024 год-    30,0 тыс.руб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2025 год-    10,0 тыс.руб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2026 год-    10,0 тыс.руб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2027 год-    10,0 тыс.руб</w:t>
      </w:r>
    </w:p>
    <w:p w:rsidR="00D42290" w:rsidRDefault="00D42290" w:rsidP="00D42290">
      <w:pPr>
        <w:ind w:left="-142" w:firstLine="284"/>
        <w:jc w:val="right"/>
        <w:outlineLvl w:val="0"/>
        <w:rPr>
          <w:sz w:val="24"/>
          <w:szCs w:val="24"/>
        </w:rPr>
      </w:pPr>
    </w:p>
    <w:p w:rsidR="00D42290" w:rsidRDefault="00D42290" w:rsidP="00D42290">
      <w:pPr>
        <w:ind w:left="-142" w:firstLine="284"/>
        <w:jc w:val="right"/>
        <w:outlineLvl w:val="0"/>
        <w:rPr>
          <w:sz w:val="24"/>
          <w:szCs w:val="24"/>
        </w:rPr>
      </w:pPr>
    </w:p>
    <w:p w:rsidR="00D42290" w:rsidRPr="0071584D" w:rsidRDefault="00D42290" w:rsidP="00D42290"/>
    <w:p w:rsidR="00D42290" w:rsidRDefault="00D42290" w:rsidP="00D42290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8.8</w:t>
      </w:r>
      <w:r w:rsidRPr="002B4CC9">
        <w:rPr>
          <w:b/>
          <w:bCs/>
          <w:sz w:val="24"/>
          <w:szCs w:val="24"/>
        </w:rPr>
        <w:t>. П</w:t>
      </w:r>
      <w:r>
        <w:rPr>
          <w:b/>
          <w:bCs/>
          <w:sz w:val="24"/>
          <w:szCs w:val="24"/>
        </w:rPr>
        <w:t>ОДПРОГРАММА</w:t>
      </w:r>
    </w:p>
    <w:p w:rsidR="00D42290" w:rsidRPr="00C07683" w:rsidRDefault="00D42290" w:rsidP="00D42290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C07683">
        <w:rPr>
          <w:b/>
          <w:bCs/>
          <w:sz w:val="24"/>
          <w:szCs w:val="24"/>
        </w:rPr>
        <w:t xml:space="preserve">«Профилактика правонарушений на территории </w:t>
      </w:r>
      <w:r>
        <w:rPr>
          <w:b/>
          <w:bCs/>
          <w:sz w:val="24"/>
          <w:szCs w:val="24"/>
        </w:rPr>
        <w:t>Соловцовского</w:t>
      </w:r>
      <w:r w:rsidRPr="00C07683">
        <w:rPr>
          <w:b/>
          <w:bCs/>
          <w:sz w:val="24"/>
          <w:szCs w:val="24"/>
        </w:rPr>
        <w:t xml:space="preserve"> сельсовета Иссинского района Пензенской области» </w:t>
      </w:r>
      <w:r w:rsidRPr="00941A8B">
        <w:rPr>
          <w:b/>
          <w:bCs/>
          <w:sz w:val="24"/>
          <w:szCs w:val="24"/>
        </w:rPr>
        <w:t xml:space="preserve">муниципальной программы  «Устойчивое развитие территории </w:t>
      </w:r>
      <w:r>
        <w:rPr>
          <w:b/>
          <w:bCs/>
          <w:spacing w:val="-2"/>
          <w:sz w:val="24"/>
          <w:szCs w:val="24"/>
        </w:rPr>
        <w:t>Соловцовского</w:t>
      </w:r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</w:rPr>
        <w:t>сельсовета  Иссинского ра</w:t>
      </w:r>
      <w:r>
        <w:rPr>
          <w:b/>
          <w:bCs/>
          <w:sz w:val="24"/>
          <w:szCs w:val="24"/>
        </w:rPr>
        <w:t>йона  Пензенской области</w:t>
      </w:r>
      <w:r w:rsidRPr="00941A8B">
        <w:rPr>
          <w:b/>
          <w:bCs/>
          <w:sz w:val="24"/>
          <w:szCs w:val="24"/>
        </w:rPr>
        <w:t>»</w:t>
      </w:r>
      <w:r w:rsidRPr="00BA201E">
        <w:rPr>
          <w:b/>
          <w:bCs/>
          <w:sz w:val="24"/>
          <w:szCs w:val="24"/>
        </w:rPr>
        <w:t xml:space="preserve">  </w:t>
      </w:r>
      <w:r w:rsidRPr="00D75F19">
        <w:rPr>
          <w:b/>
          <w:bCs/>
          <w:sz w:val="24"/>
          <w:szCs w:val="24"/>
        </w:rPr>
        <w:t xml:space="preserve"> </w:t>
      </w:r>
    </w:p>
    <w:p w:rsidR="00D42290" w:rsidRPr="00337954" w:rsidRDefault="00D42290" w:rsidP="00D42290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337954">
        <w:rPr>
          <w:b/>
          <w:bCs/>
          <w:sz w:val="24"/>
          <w:szCs w:val="24"/>
        </w:rPr>
        <w:t>ПАСПОРТ</w:t>
      </w:r>
    </w:p>
    <w:p w:rsidR="00D42290" w:rsidRPr="00C07683" w:rsidRDefault="00D42290" w:rsidP="00D42290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337954">
        <w:rPr>
          <w:b/>
          <w:bCs/>
          <w:sz w:val="24"/>
          <w:szCs w:val="24"/>
        </w:rPr>
        <w:t xml:space="preserve">подпрограммы </w:t>
      </w:r>
      <w:r w:rsidRPr="00C07683">
        <w:rPr>
          <w:b/>
          <w:bCs/>
          <w:sz w:val="24"/>
          <w:szCs w:val="24"/>
        </w:rPr>
        <w:t xml:space="preserve">«Профилактика правонарушений на территории </w:t>
      </w:r>
      <w:r>
        <w:rPr>
          <w:b/>
          <w:bCs/>
          <w:sz w:val="24"/>
          <w:szCs w:val="24"/>
        </w:rPr>
        <w:t>Соловцовского</w:t>
      </w:r>
      <w:r w:rsidRPr="00C07683">
        <w:rPr>
          <w:b/>
          <w:bCs/>
          <w:sz w:val="24"/>
          <w:szCs w:val="24"/>
        </w:rPr>
        <w:t xml:space="preserve"> сельсовета Иссинского района Пензенской области»</w:t>
      </w:r>
    </w:p>
    <w:tbl>
      <w:tblPr>
        <w:tblpPr w:leftFromText="180" w:rightFromText="180" w:vertAnchor="text" w:tblpX="108" w:tblpY="1"/>
        <w:tblOverlap w:val="never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28"/>
        <w:gridCol w:w="6520"/>
      </w:tblGrid>
      <w:tr w:rsidR="00D42290" w:rsidRPr="009975D9" w:rsidTr="006C1130">
        <w:trPr>
          <w:trHeight w:val="150"/>
        </w:trPr>
        <w:tc>
          <w:tcPr>
            <w:tcW w:w="3828" w:type="dxa"/>
          </w:tcPr>
          <w:p w:rsidR="00D42290" w:rsidRPr="009975D9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520" w:type="dxa"/>
          </w:tcPr>
          <w:p w:rsidR="00D42290" w:rsidRPr="00074E9C" w:rsidRDefault="00D42290" w:rsidP="006C1130">
            <w:pPr>
              <w:jc w:val="both"/>
              <w:rPr>
                <w:sz w:val="22"/>
                <w:szCs w:val="22"/>
              </w:rPr>
            </w:pPr>
            <w:r w:rsidRPr="00074E9C">
              <w:rPr>
                <w:sz w:val="22"/>
                <w:szCs w:val="22"/>
              </w:rPr>
              <w:t>«Профилактика правонарушений на территории Соловцовского сельсовета Иссинского района Пензенской области»</w:t>
            </w:r>
          </w:p>
        </w:tc>
      </w:tr>
      <w:tr w:rsidR="00D42290" w:rsidRPr="009975D9" w:rsidTr="006C1130">
        <w:trPr>
          <w:trHeight w:val="162"/>
        </w:trPr>
        <w:tc>
          <w:tcPr>
            <w:tcW w:w="3828" w:type="dxa"/>
          </w:tcPr>
          <w:p w:rsidR="00D42290" w:rsidRPr="00C51220" w:rsidRDefault="00D42290" w:rsidP="006C1130">
            <w:pPr>
              <w:pStyle w:val="110"/>
              <w:tabs>
                <w:tab w:val="clear" w:pos="1315"/>
                <w:tab w:val="num" w:pos="0"/>
              </w:tabs>
              <w:ind w:left="72" w:firstLine="0"/>
              <w:jc w:val="left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51220">
              <w:rPr>
                <w:b w:val="0"/>
                <w:bCs w:val="0"/>
                <w:i w:val="0"/>
                <w:iCs w:val="0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520" w:type="dxa"/>
          </w:tcPr>
          <w:p w:rsidR="00D42290" w:rsidRPr="00074E9C" w:rsidRDefault="00D42290" w:rsidP="006C1130">
            <w:pPr>
              <w:pStyle w:val="ConsPlusCell"/>
              <w:ind w:right="-156"/>
              <w:rPr>
                <w:rFonts w:ascii="Times New Roman" w:hAnsi="Times New Roman" w:cs="Times New Roman"/>
                <w:sz w:val="22"/>
                <w:szCs w:val="22"/>
              </w:rPr>
            </w:pPr>
            <w:r w:rsidRPr="00074E9C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Соловцовского  сельсовета     Иссинского района Пензенской области  </w:t>
            </w:r>
          </w:p>
        </w:tc>
      </w:tr>
      <w:tr w:rsidR="00D42290" w:rsidRPr="009975D9" w:rsidTr="006C1130">
        <w:trPr>
          <w:trHeight w:val="200"/>
        </w:trPr>
        <w:tc>
          <w:tcPr>
            <w:tcW w:w="3828" w:type="dxa"/>
          </w:tcPr>
          <w:p w:rsidR="00D42290" w:rsidRPr="00C51220" w:rsidRDefault="00D42290" w:rsidP="006C1130">
            <w:pPr>
              <w:pStyle w:val="110"/>
              <w:tabs>
                <w:tab w:val="clear" w:pos="1315"/>
                <w:tab w:val="num" w:pos="0"/>
              </w:tabs>
              <w:ind w:left="72" w:firstLine="0"/>
              <w:jc w:val="left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51220">
              <w:rPr>
                <w:b w:val="0"/>
                <w:bCs w:val="0"/>
                <w:i w:val="0"/>
                <w:iCs w:val="0"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6520" w:type="dxa"/>
          </w:tcPr>
          <w:p w:rsidR="00D42290" w:rsidRPr="00074E9C" w:rsidRDefault="00D42290" w:rsidP="006C1130">
            <w:pPr>
              <w:pStyle w:val="ConsPlusCell"/>
              <w:ind w:right="-156"/>
              <w:rPr>
                <w:rFonts w:ascii="Times New Roman" w:hAnsi="Times New Roman" w:cs="Times New Roman"/>
                <w:sz w:val="22"/>
                <w:szCs w:val="22"/>
              </w:rPr>
            </w:pPr>
            <w:r w:rsidRPr="00074E9C">
              <w:rPr>
                <w:rFonts w:ascii="Times New Roman" w:hAnsi="Times New Roman" w:cs="Times New Roman"/>
                <w:sz w:val="22"/>
                <w:szCs w:val="22"/>
              </w:rPr>
              <w:t>Соисполнители подпрограммы отсутствуют</w:t>
            </w:r>
          </w:p>
        </w:tc>
      </w:tr>
      <w:tr w:rsidR="00D42290" w:rsidRPr="009975D9" w:rsidTr="006C1130">
        <w:trPr>
          <w:trHeight w:val="338"/>
        </w:trPr>
        <w:tc>
          <w:tcPr>
            <w:tcW w:w="3828" w:type="dxa"/>
          </w:tcPr>
          <w:p w:rsidR="00D42290" w:rsidRPr="009975D9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6520" w:type="dxa"/>
          </w:tcPr>
          <w:p w:rsidR="00D42290" w:rsidRPr="00074E9C" w:rsidRDefault="00D42290" w:rsidP="006C1130">
            <w:pPr>
              <w:jc w:val="both"/>
              <w:rPr>
                <w:sz w:val="22"/>
                <w:szCs w:val="22"/>
              </w:rPr>
            </w:pPr>
            <w:r w:rsidRPr="00074E9C">
              <w:rPr>
                <w:sz w:val="22"/>
                <w:szCs w:val="22"/>
              </w:rPr>
              <w:t xml:space="preserve">Снижение уровня преступности в Соловцовском сельсовете Иссинского района Пензенской области </w:t>
            </w:r>
          </w:p>
        </w:tc>
      </w:tr>
      <w:tr w:rsidR="00D42290" w:rsidRPr="009975D9" w:rsidTr="006C1130">
        <w:trPr>
          <w:trHeight w:val="338"/>
        </w:trPr>
        <w:tc>
          <w:tcPr>
            <w:tcW w:w="3828" w:type="dxa"/>
          </w:tcPr>
          <w:p w:rsidR="00D42290" w:rsidRPr="009975D9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520" w:type="dxa"/>
          </w:tcPr>
          <w:p w:rsidR="00D42290" w:rsidRPr="00074E9C" w:rsidRDefault="00D42290" w:rsidP="006C1130">
            <w:pPr>
              <w:jc w:val="both"/>
              <w:rPr>
                <w:sz w:val="22"/>
                <w:szCs w:val="22"/>
              </w:rPr>
            </w:pPr>
            <w:r w:rsidRPr="00074E9C">
              <w:rPr>
                <w:sz w:val="22"/>
                <w:szCs w:val="22"/>
              </w:rPr>
              <w:t>Профилактика правонарушений.</w:t>
            </w:r>
          </w:p>
          <w:p w:rsidR="00D42290" w:rsidRDefault="00D42290" w:rsidP="006C1130">
            <w:pPr>
              <w:jc w:val="both"/>
              <w:rPr>
                <w:sz w:val="22"/>
                <w:szCs w:val="22"/>
              </w:rPr>
            </w:pPr>
            <w:r w:rsidRPr="00074E9C">
              <w:rPr>
                <w:sz w:val="22"/>
                <w:szCs w:val="22"/>
              </w:rPr>
              <w:t xml:space="preserve">Социальная реабилитация лиц, отбывших наказание в виде лишения свободы, и лиц, осужденных без изоляции от общества. </w:t>
            </w:r>
          </w:p>
          <w:p w:rsidR="00D42290" w:rsidRPr="00074E9C" w:rsidRDefault="00D42290" w:rsidP="006C113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деятельности народной дружины.</w:t>
            </w:r>
          </w:p>
        </w:tc>
      </w:tr>
      <w:tr w:rsidR="00D42290" w:rsidRPr="009975D9" w:rsidTr="006C1130">
        <w:trPr>
          <w:trHeight w:val="338"/>
        </w:trPr>
        <w:tc>
          <w:tcPr>
            <w:tcW w:w="3828" w:type="dxa"/>
          </w:tcPr>
          <w:p w:rsidR="00D42290" w:rsidRPr="009975D9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520" w:type="dxa"/>
          </w:tcPr>
          <w:p w:rsidR="00D42290" w:rsidRPr="00074E9C" w:rsidRDefault="00D42290" w:rsidP="006C113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E9C">
              <w:rPr>
                <w:rFonts w:ascii="Times New Roman" w:hAnsi="Times New Roman" w:cs="Times New Roman"/>
                <w:sz w:val="22"/>
                <w:szCs w:val="22"/>
              </w:rPr>
              <w:t>Снижение количества совершенных преступлений на 1 тыс. населения в Соловцовском  сельсовете Иссинского района Пензенской области;</w:t>
            </w:r>
          </w:p>
          <w:p w:rsidR="00D42290" w:rsidRPr="00074E9C" w:rsidRDefault="00D42290" w:rsidP="006C113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E9C">
              <w:rPr>
                <w:rFonts w:ascii="Times New Roman" w:hAnsi="Times New Roman" w:cs="Times New Roman"/>
                <w:sz w:val="22"/>
                <w:szCs w:val="22"/>
              </w:rPr>
              <w:t>Удельный вес трудоустроенных ранее судимых лиц от числа освободившихся из мест лишения свободы в текущем году.</w:t>
            </w:r>
          </w:p>
        </w:tc>
      </w:tr>
      <w:tr w:rsidR="00D42290" w:rsidRPr="009975D9" w:rsidTr="006C1130">
        <w:trPr>
          <w:trHeight w:val="338"/>
        </w:trPr>
        <w:tc>
          <w:tcPr>
            <w:tcW w:w="3828" w:type="dxa"/>
          </w:tcPr>
          <w:p w:rsidR="00D42290" w:rsidRPr="009975D9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подпрограммы</w:t>
            </w:r>
          </w:p>
        </w:tc>
        <w:tc>
          <w:tcPr>
            <w:tcW w:w="6520" w:type="dxa"/>
          </w:tcPr>
          <w:p w:rsidR="00D42290" w:rsidRPr="004315E4" w:rsidRDefault="00D42290" w:rsidP="006C1130">
            <w:pPr>
              <w:pStyle w:val="a0"/>
              <w:jc w:val="left"/>
              <w:rPr>
                <w:b w:val="0"/>
                <w:sz w:val="24"/>
                <w:szCs w:val="24"/>
              </w:rPr>
            </w:pPr>
            <w:r w:rsidRPr="004315E4">
              <w:rPr>
                <w:b w:val="0"/>
                <w:sz w:val="24"/>
                <w:szCs w:val="24"/>
              </w:rPr>
              <w:t>Сроки р</w:t>
            </w:r>
            <w:r>
              <w:rPr>
                <w:b w:val="0"/>
                <w:sz w:val="24"/>
                <w:szCs w:val="24"/>
              </w:rPr>
              <w:t>еализации подпрограммы в два этапа: 2015-2024</w:t>
            </w:r>
            <w:r w:rsidRPr="004315E4">
              <w:rPr>
                <w:b w:val="0"/>
                <w:sz w:val="24"/>
                <w:szCs w:val="24"/>
              </w:rPr>
              <w:t xml:space="preserve"> годы.</w:t>
            </w:r>
            <w:r>
              <w:rPr>
                <w:b w:val="0"/>
                <w:sz w:val="24"/>
                <w:szCs w:val="24"/>
              </w:rPr>
              <w:t>,2 этап 2025-2027 годы.</w:t>
            </w:r>
          </w:p>
          <w:p w:rsidR="00D42290" w:rsidRPr="00074E9C" w:rsidRDefault="00D42290" w:rsidP="006C1130">
            <w:pPr>
              <w:jc w:val="both"/>
              <w:rPr>
                <w:sz w:val="22"/>
                <w:szCs w:val="22"/>
              </w:rPr>
            </w:pPr>
          </w:p>
        </w:tc>
      </w:tr>
      <w:tr w:rsidR="00D42290" w:rsidRPr="009975D9" w:rsidTr="006C1130">
        <w:trPr>
          <w:trHeight w:val="1321"/>
        </w:trPr>
        <w:tc>
          <w:tcPr>
            <w:tcW w:w="3828" w:type="dxa"/>
          </w:tcPr>
          <w:p w:rsidR="00D42290" w:rsidRPr="00C23832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подпрограммы</w:t>
            </w:r>
          </w:p>
        </w:tc>
        <w:tc>
          <w:tcPr>
            <w:tcW w:w="6520" w:type="dxa"/>
          </w:tcPr>
          <w:p w:rsidR="00D42290" w:rsidRPr="00074E9C" w:rsidRDefault="00D42290" w:rsidP="006C1130">
            <w:pPr>
              <w:autoSpaceDE w:val="0"/>
              <w:jc w:val="both"/>
              <w:rPr>
                <w:sz w:val="22"/>
                <w:szCs w:val="22"/>
              </w:rPr>
            </w:pPr>
            <w:r w:rsidRPr="00074E9C">
              <w:rPr>
                <w:sz w:val="22"/>
                <w:szCs w:val="22"/>
              </w:rPr>
              <w:t xml:space="preserve">Общий объем финансирования подпрограммы за счет средств бюджета Соловцовского  сельсовета Иссинского района Пензенской области составит  </w:t>
            </w:r>
            <w:r>
              <w:rPr>
                <w:sz w:val="22"/>
                <w:szCs w:val="22"/>
              </w:rPr>
              <w:t>17</w:t>
            </w:r>
            <w:r w:rsidRPr="00074E9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  <w:r w:rsidRPr="00074E9C">
              <w:rPr>
                <w:sz w:val="22"/>
                <w:szCs w:val="22"/>
              </w:rPr>
              <w:t xml:space="preserve">  тыс. руб., в том числе: </w:t>
            </w:r>
          </w:p>
          <w:p w:rsidR="00D42290" w:rsidRPr="00074E9C" w:rsidRDefault="00D42290" w:rsidP="006C1130">
            <w:pPr>
              <w:autoSpaceDE w:val="0"/>
              <w:rPr>
                <w:sz w:val="22"/>
                <w:szCs w:val="22"/>
              </w:rPr>
            </w:pPr>
            <w:r w:rsidRPr="00074E9C">
              <w:rPr>
                <w:sz w:val="22"/>
                <w:szCs w:val="22"/>
              </w:rPr>
              <w:t>2015 год –   0   тыс. руб.;</w:t>
            </w:r>
          </w:p>
          <w:p w:rsidR="00D42290" w:rsidRPr="00074E9C" w:rsidRDefault="00D42290" w:rsidP="006C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2016 год –  </w:t>
            </w:r>
            <w:r w:rsidRPr="00074E9C">
              <w:rPr>
                <w:sz w:val="22"/>
                <w:szCs w:val="22"/>
              </w:rPr>
              <w:t>1,0  тыс. руб.;</w:t>
            </w:r>
          </w:p>
          <w:p w:rsidR="00D42290" w:rsidRPr="00074E9C" w:rsidRDefault="00D42290" w:rsidP="006C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 –   3</w:t>
            </w:r>
            <w:r w:rsidRPr="00074E9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  <w:r w:rsidRPr="00074E9C">
              <w:rPr>
                <w:sz w:val="22"/>
                <w:szCs w:val="22"/>
              </w:rPr>
              <w:t xml:space="preserve"> тыс. руб.;</w:t>
            </w:r>
          </w:p>
          <w:p w:rsidR="00D42290" w:rsidRPr="00074E9C" w:rsidRDefault="00D42290" w:rsidP="006C1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2018 год –   </w:t>
            </w:r>
            <w:r w:rsidRPr="00074E9C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4</w:t>
            </w:r>
            <w:r w:rsidRPr="00074E9C">
              <w:rPr>
                <w:sz w:val="22"/>
                <w:szCs w:val="22"/>
              </w:rPr>
              <w:t xml:space="preserve"> тыс. руб.;</w:t>
            </w:r>
          </w:p>
          <w:p w:rsidR="00D42290" w:rsidRPr="00074E9C" w:rsidRDefault="00D42290" w:rsidP="006C1130">
            <w:pPr>
              <w:rPr>
                <w:sz w:val="22"/>
                <w:szCs w:val="22"/>
              </w:rPr>
            </w:pPr>
            <w:r w:rsidRPr="00074E9C">
              <w:rPr>
                <w:sz w:val="22"/>
                <w:szCs w:val="22"/>
              </w:rPr>
              <w:t xml:space="preserve">2019 год –   </w:t>
            </w:r>
            <w:r>
              <w:rPr>
                <w:sz w:val="22"/>
                <w:szCs w:val="22"/>
              </w:rPr>
              <w:t>2,4</w:t>
            </w:r>
            <w:r w:rsidRPr="00074E9C">
              <w:rPr>
                <w:sz w:val="22"/>
                <w:szCs w:val="22"/>
              </w:rPr>
              <w:t xml:space="preserve">    тыс. руб.;</w:t>
            </w:r>
          </w:p>
          <w:p w:rsidR="00D42290" w:rsidRDefault="00D42290" w:rsidP="006C1130">
            <w:pPr>
              <w:rPr>
                <w:sz w:val="22"/>
                <w:szCs w:val="22"/>
              </w:rPr>
            </w:pPr>
            <w:r w:rsidRPr="00074E9C">
              <w:rPr>
                <w:sz w:val="22"/>
                <w:szCs w:val="22"/>
              </w:rPr>
              <w:t xml:space="preserve">2020 год –   </w:t>
            </w:r>
            <w:r>
              <w:rPr>
                <w:sz w:val="22"/>
                <w:szCs w:val="22"/>
              </w:rPr>
              <w:t>3</w:t>
            </w:r>
            <w:r w:rsidRPr="00074E9C">
              <w:rPr>
                <w:sz w:val="22"/>
                <w:szCs w:val="22"/>
              </w:rPr>
              <w:t>,0    тыс. руб.</w:t>
            </w:r>
          </w:p>
          <w:p w:rsidR="00D42290" w:rsidRDefault="00D42290" w:rsidP="006C1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0,0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42290" w:rsidRDefault="00D42290" w:rsidP="006C1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   0,0 тыс.руб</w:t>
            </w:r>
          </w:p>
          <w:p w:rsidR="00D42290" w:rsidRDefault="00D42290" w:rsidP="006C1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3,0 тыс.руб</w:t>
            </w:r>
          </w:p>
          <w:p w:rsidR="00D42290" w:rsidRDefault="00D42290" w:rsidP="006C1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1,0 тыс.руб</w:t>
            </w:r>
          </w:p>
          <w:p w:rsidR="00D42290" w:rsidRDefault="00D42290" w:rsidP="006C1130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2025 год-   1,0</w:t>
            </w:r>
            <w:r>
              <w:rPr>
                <w:sz w:val="24"/>
                <w:szCs w:val="24"/>
              </w:rPr>
              <w:t xml:space="preserve"> тыс.руб</w:t>
            </w:r>
          </w:p>
          <w:p w:rsidR="00D42290" w:rsidRDefault="00D42290" w:rsidP="006C1130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2026 год-   1,0</w:t>
            </w:r>
            <w:r>
              <w:rPr>
                <w:sz w:val="24"/>
                <w:szCs w:val="24"/>
              </w:rPr>
              <w:t xml:space="preserve"> тыс.руб</w:t>
            </w:r>
          </w:p>
          <w:p w:rsidR="00D42290" w:rsidRDefault="00D42290" w:rsidP="006C1130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2027 год-   1,0</w:t>
            </w:r>
            <w:r>
              <w:rPr>
                <w:sz w:val="24"/>
                <w:szCs w:val="24"/>
              </w:rPr>
              <w:t xml:space="preserve"> тыс.руб</w:t>
            </w:r>
          </w:p>
          <w:p w:rsidR="00D42290" w:rsidRPr="00074E9C" w:rsidRDefault="00D42290" w:rsidP="006C1130">
            <w:pPr>
              <w:jc w:val="both"/>
              <w:rPr>
                <w:sz w:val="22"/>
                <w:szCs w:val="22"/>
              </w:rPr>
            </w:pPr>
          </w:p>
        </w:tc>
      </w:tr>
    </w:tbl>
    <w:p w:rsidR="00D42290" w:rsidRDefault="00D42290" w:rsidP="00D42290">
      <w:pPr>
        <w:autoSpaceDE w:val="0"/>
        <w:autoSpaceDN w:val="0"/>
        <w:adjustRightInd w:val="0"/>
        <w:ind w:right="-1" w:firstLine="540"/>
        <w:rPr>
          <w:color w:val="FF6600"/>
          <w:sz w:val="24"/>
          <w:szCs w:val="24"/>
        </w:rPr>
      </w:pPr>
    </w:p>
    <w:p w:rsidR="00D42290" w:rsidRPr="00773C38" w:rsidRDefault="00D42290" w:rsidP="00D42290">
      <w:pPr>
        <w:rPr>
          <w:sz w:val="24"/>
          <w:szCs w:val="24"/>
        </w:rPr>
      </w:pPr>
    </w:p>
    <w:p w:rsidR="00D42290" w:rsidRPr="00773C38" w:rsidRDefault="00D42290" w:rsidP="00D42290">
      <w:pPr>
        <w:rPr>
          <w:sz w:val="24"/>
          <w:szCs w:val="24"/>
        </w:rPr>
      </w:pPr>
    </w:p>
    <w:p w:rsidR="00D42290" w:rsidRDefault="00D42290" w:rsidP="00D4229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Пункт 8.8.3</w:t>
      </w:r>
      <w:r w:rsidRPr="009975D9">
        <w:rPr>
          <w:b/>
          <w:bCs/>
          <w:sz w:val="24"/>
          <w:szCs w:val="24"/>
        </w:rPr>
        <w:t>. Сроки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D42290" w:rsidRPr="004315E4" w:rsidRDefault="00D42290" w:rsidP="00D42290">
      <w:pPr>
        <w:pStyle w:val="a0"/>
        <w:jc w:val="left"/>
        <w:rPr>
          <w:b w:val="0"/>
          <w:sz w:val="24"/>
          <w:szCs w:val="24"/>
        </w:rPr>
      </w:pPr>
      <w:r w:rsidRPr="009975D9">
        <w:rPr>
          <w:sz w:val="24"/>
          <w:szCs w:val="24"/>
        </w:rPr>
        <w:tab/>
      </w:r>
      <w:r w:rsidRPr="004315E4">
        <w:rPr>
          <w:b w:val="0"/>
          <w:sz w:val="24"/>
          <w:szCs w:val="24"/>
        </w:rPr>
        <w:t>Сроки р</w:t>
      </w:r>
      <w:r>
        <w:rPr>
          <w:b w:val="0"/>
          <w:sz w:val="24"/>
          <w:szCs w:val="24"/>
        </w:rPr>
        <w:t>еализации подпрограммы в два этапа: 2015-2024</w:t>
      </w:r>
      <w:r w:rsidRPr="004315E4">
        <w:rPr>
          <w:b w:val="0"/>
          <w:sz w:val="24"/>
          <w:szCs w:val="24"/>
        </w:rPr>
        <w:t xml:space="preserve"> годы.</w:t>
      </w:r>
      <w:r>
        <w:rPr>
          <w:b w:val="0"/>
          <w:sz w:val="24"/>
          <w:szCs w:val="24"/>
        </w:rPr>
        <w:t>,2 этап 2025-2027 годы.</w:t>
      </w:r>
    </w:p>
    <w:p w:rsidR="00D42290" w:rsidRPr="004315E4" w:rsidRDefault="00D42290" w:rsidP="00D42290">
      <w:pPr>
        <w:pStyle w:val="a0"/>
        <w:jc w:val="left"/>
        <w:rPr>
          <w:b w:val="0"/>
          <w:sz w:val="24"/>
          <w:szCs w:val="24"/>
        </w:rPr>
      </w:pPr>
    </w:p>
    <w:p w:rsidR="00D42290" w:rsidRPr="009975D9" w:rsidRDefault="00D42290" w:rsidP="00D42290">
      <w:pPr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en-US"/>
        </w:rPr>
        <w:t>Пункт 8.</w:t>
      </w:r>
      <w:r w:rsidRPr="008B1792">
        <w:rPr>
          <w:b/>
          <w:bCs/>
          <w:sz w:val="24"/>
          <w:szCs w:val="24"/>
          <w:lang w:eastAsia="en-US"/>
        </w:rPr>
        <w:t xml:space="preserve">8.5. </w:t>
      </w:r>
      <w:r w:rsidRPr="009975D9">
        <w:rPr>
          <w:b/>
          <w:bCs/>
          <w:sz w:val="24"/>
          <w:szCs w:val="24"/>
        </w:rPr>
        <w:t>Объем финансовых ресурсов, необходимых для реализации подпрограммы</w:t>
      </w:r>
      <w:r>
        <w:rPr>
          <w:b/>
          <w:bCs/>
          <w:sz w:val="24"/>
          <w:szCs w:val="24"/>
        </w:rPr>
        <w:t xml:space="preserve"> изложить в следущей редакции:</w:t>
      </w:r>
    </w:p>
    <w:p w:rsidR="00D42290" w:rsidRDefault="00D42290" w:rsidP="00D42290">
      <w:pPr>
        <w:autoSpaceDE w:val="0"/>
        <w:jc w:val="both"/>
        <w:rPr>
          <w:sz w:val="24"/>
          <w:szCs w:val="24"/>
        </w:rPr>
      </w:pPr>
      <w:r w:rsidRPr="00A71F9F">
        <w:rPr>
          <w:sz w:val="24"/>
          <w:szCs w:val="24"/>
        </w:rPr>
        <w:t xml:space="preserve">Для реализации подпрограммы необходимы средства бюджета  </w:t>
      </w:r>
      <w:r>
        <w:rPr>
          <w:sz w:val="24"/>
          <w:szCs w:val="24"/>
        </w:rPr>
        <w:t>Соловцовского</w:t>
      </w:r>
      <w:r w:rsidRPr="00A71F9F">
        <w:rPr>
          <w:sz w:val="24"/>
          <w:szCs w:val="24"/>
        </w:rPr>
        <w:t xml:space="preserve">  сельсовета Иссинского района Пензенской области в сумме  </w:t>
      </w:r>
      <w:r>
        <w:rPr>
          <w:sz w:val="24"/>
          <w:szCs w:val="24"/>
        </w:rPr>
        <w:t>-17,2</w:t>
      </w:r>
      <w:r w:rsidRPr="00A71F9F">
        <w:rPr>
          <w:sz w:val="24"/>
          <w:szCs w:val="24"/>
        </w:rPr>
        <w:t xml:space="preserve"> тыс. руб., в том числе: </w:t>
      </w:r>
    </w:p>
    <w:p w:rsidR="00D42290" w:rsidRPr="00074E9C" w:rsidRDefault="00D42290" w:rsidP="00D42290">
      <w:pPr>
        <w:autoSpaceDE w:val="0"/>
        <w:rPr>
          <w:sz w:val="22"/>
          <w:szCs w:val="22"/>
        </w:rPr>
      </w:pPr>
      <w:r w:rsidRPr="00074E9C">
        <w:rPr>
          <w:sz w:val="22"/>
          <w:szCs w:val="22"/>
        </w:rPr>
        <w:t>2015 год –   0   тыс. руб.;</w:t>
      </w:r>
    </w:p>
    <w:p w:rsidR="00D42290" w:rsidRPr="00074E9C" w:rsidRDefault="00D42290" w:rsidP="00D42290">
      <w:pPr>
        <w:rPr>
          <w:sz w:val="22"/>
          <w:szCs w:val="22"/>
        </w:rPr>
      </w:pPr>
      <w:r>
        <w:rPr>
          <w:sz w:val="22"/>
          <w:szCs w:val="22"/>
        </w:rPr>
        <w:t xml:space="preserve">2016 год –  </w:t>
      </w:r>
      <w:r w:rsidRPr="00074E9C">
        <w:rPr>
          <w:sz w:val="22"/>
          <w:szCs w:val="22"/>
        </w:rPr>
        <w:t>1,0  тыс. руб.;</w:t>
      </w:r>
    </w:p>
    <w:p w:rsidR="00D42290" w:rsidRPr="00074E9C" w:rsidRDefault="00D42290" w:rsidP="00D42290">
      <w:pPr>
        <w:rPr>
          <w:sz w:val="22"/>
          <w:szCs w:val="22"/>
        </w:rPr>
      </w:pPr>
      <w:r>
        <w:rPr>
          <w:sz w:val="22"/>
          <w:szCs w:val="22"/>
        </w:rPr>
        <w:t>2017 год –   3</w:t>
      </w:r>
      <w:r w:rsidRPr="00074E9C">
        <w:rPr>
          <w:sz w:val="22"/>
          <w:szCs w:val="22"/>
        </w:rPr>
        <w:t>,</w:t>
      </w:r>
      <w:r>
        <w:rPr>
          <w:sz w:val="22"/>
          <w:szCs w:val="22"/>
        </w:rPr>
        <w:t>8</w:t>
      </w:r>
      <w:r w:rsidRPr="00074E9C">
        <w:rPr>
          <w:sz w:val="22"/>
          <w:szCs w:val="22"/>
        </w:rPr>
        <w:t xml:space="preserve"> тыс. руб.;</w:t>
      </w:r>
    </w:p>
    <w:p w:rsidR="00D42290" w:rsidRPr="00074E9C" w:rsidRDefault="00D42290" w:rsidP="00D42290">
      <w:pPr>
        <w:rPr>
          <w:sz w:val="22"/>
          <w:szCs w:val="22"/>
        </w:rPr>
      </w:pPr>
      <w:r>
        <w:rPr>
          <w:sz w:val="22"/>
          <w:szCs w:val="22"/>
        </w:rPr>
        <w:t xml:space="preserve">2018 год –   </w:t>
      </w:r>
      <w:r w:rsidRPr="00074E9C">
        <w:rPr>
          <w:sz w:val="22"/>
          <w:szCs w:val="22"/>
        </w:rPr>
        <w:t>1,</w:t>
      </w:r>
      <w:r>
        <w:rPr>
          <w:sz w:val="22"/>
          <w:szCs w:val="22"/>
        </w:rPr>
        <w:t>4</w:t>
      </w:r>
      <w:r w:rsidRPr="00074E9C">
        <w:rPr>
          <w:sz w:val="22"/>
          <w:szCs w:val="22"/>
        </w:rPr>
        <w:t xml:space="preserve"> тыс. руб.;</w:t>
      </w:r>
    </w:p>
    <w:p w:rsidR="00D42290" w:rsidRPr="00074E9C" w:rsidRDefault="00D42290" w:rsidP="00D42290">
      <w:pPr>
        <w:rPr>
          <w:sz w:val="22"/>
          <w:szCs w:val="22"/>
        </w:rPr>
      </w:pPr>
      <w:r w:rsidRPr="00074E9C">
        <w:rPr>
          <w:sz w:val="22"/>
          <w:szCs w:val="22"/>
        </w:rPr>
        <w:t xml:space="preserve">2019 год –   </w:t>
      </w:r>
      <w:r>
        <w:rPr>
          <w:sz w:val="22"/>
          <w:szCs w:val="22"/>
        </w:rPr>
        <w:t>2,4</w:t>
      </w:r>
      <w:r w:rsidRPr="00074E9C">
        <w:rPr>
          <w:sz w:val="22"/>
          <w:szCs w:val="22"/>
        </w:rPr>
        <w:t xml:space="preserve">    тыс. руб.;</w:t>
      </w:r>
    </w:p>
    <w:p w:rsidR="00D42290" w:rsidRDefault="00D42290" w:rsidP="00D42290">
      <w:pPr>
        <w:rPr>
          <w:sz w:val="22"/>
          <w:szCs w:val="22"/>
        </w:rPr>
      </w:pPr>
      <w:r w:rsidRPr="00074E9C">
        <w:rPr>
          <w:sz w:val="22"/>
          <w:szCs w:val="22"/>
        </w:rPr>
        <w:t xml:space="preserve">2020 год –   </w:t>
      </w:r>
      <w:r>
        <w:rPr>
          <w:sz w:val="22"/>
          <w:szCs w:val="22"/>
        </w:rPr>
        <w:t>3</w:t>
      </w:r>
      <w:r w:rsidRPr="00074E9C">
        <w:rPr>
          <w:sz w:val="22"/>
          <w:szCs w:val="22"/>
        </w:rPr>
        <w:t>,0    тыс. руб.</w:t>
      </w:r>
    </w:p>
    <w:p w:rsidR="00D42290" w:rsidRDefault="00D42290" w:rsidP="00D42290">
      <w:pPr>
        <w:rPr>
          <w:sz w:val="24"/>
          <w:szCs w:val="24"/>
        </w:rPr>
      </w:pPr>
      <w:r>
        <w:rPr>
          <w:sz w:val="24"/>
          <w:szCs w:val="24"/>
        </w:rPr>
        <w:t>2021 год-   0,0</w:t>
      </w:r>
      <w:r w:rsidRPr="001D3D45">
        <w:rPr>
          <w:sz w:val="24"/>
          <w:szCs w:val="24"/>
        </w:rPr>
        <w:t xml:space="preserve"> тыс. руб.</w:t>
      </w:r>
    </w:p>
    <w:p w:rsidR="00D42290" w:rsidRDefault="00D42290" w:rsidP="00D42290">
      <w:pPr>
        <w:rPr>
          <w:sz w:val="24"/>
          <w:szCs w:val="24"/>
        </w:rPr>
      </w:pPr>
      <w:r>
        <w:rPr>
          <w:sz w:val="24"/>
          <w:szCs w:val="24"/>
        </w:rPr>
        <w:t>2022 год-   0,0 тыс.руб</w:t>
      </w:r>
    </w:p>
    <w:p w:rsidR="00D42290" w:rsidRDefault="00D42290" w:rsidP="00D42290">
      <w:pPr>
        <w:rPr>
          <w:sz w:val="24"/>
          <w:szCs w:val="24"/>
        </w:rPr>
      </w:pPr>
      <w:r>
        <w:rPr>
          <w:sz w:val="24"/>
          <w:szCs w:val="24"/>
        </w:rPr>
        <w:t>2023 год-   3,0 тыс.руб</w:t>
      </w:r>
    </w:p>
    <w:p w:rsidR="00D42290" w:rsidRDefault="00D42290" w:rsidP="00D42290">
      <w:pPr>
        <w:rPr>
          <w:sz w:val="24"/>
          <w:szCs w:val="24"/>
        </w:rPr>
      </w:pPr>
      <w:r>
        <w:rPr>
          <w:sz w:val="24"/>
          <w:szCs w:val="24"/>
        </w:rPr>
        <w:t>2024 год-   1,0 тыс.руб</w:t>
      </w:r>
    </w:p>
    <w:p w:rsidR="00D42290" w:rsidRDefault="00D42290" w:rsidP="00D42290">
      <w:pPr>
        <w:rPr>
          <w:sz w:val="24"/>
          <w:szCs w:val="24"/>
        </w:rPr>
      </w:pPr>
      <w:r>
        <w:rPr>
          <w:sz w:val="22"/>
          <w:szCs w:val="22"/>
        </w:rPr>
        <w:t>2025 год-   1,0</w:t>
      </w:r>
      <w:r>
        <w:rPr>
          <w:sz w:val="24"/>
          <w:szCs w:val="24"/>
        </w:rPr>
        <w:t xml:space="preserve"> тыс.руб</w:t>
      </w:r>
    </w:p>
    <w:p w:rsidR="00D42290" w:rsidRDefault="00D42290" w:rsidP="00D42290">
      <w:pPr>
        <w:rPr>
          <w:sz w:val="24"/>
          <w:szCs w:val="24"/>
        </w:rPr>
      </w:pPr>
      <w:r>
        <w:rPr>
          <w:sz w:val="22"/>
          <w:szCs w:val="22"/>
        </w:rPr>
        <w:t>2026 год-   1,0</w:t>
      </w:r>
      <w:r>
        <w:rPr>
          <w:sz w:val="24"/>
          <w:szCs w:val="24"/>
        </w:rPr>
        <w:t xml:space="preserve"> тыс.руб</w:t>
      </w:r>
    </w:p>
    <w:p w:rsidR="00D42290" w:rsidRDefault="00D42290" w:rsidP="00D42290">
      <w:pPr>
        <w:rPr>
          <w:sz w:val="24"/>
          <w:szCs w:val="24"/>
        </w:rPr>
      </w:pPr>
      <w:r>
        <w:rPr>
          <w:sz w:val="22"/>
          <w:szCs w:val="22"/>
        </w:rPr>
        <w:t>2027 год-   1,0</w:t>
      </w:r>
      <w:r>
        <w:rPr>
          <w:sz w:val="24"/>
          <w:szCs w:val="24"/>
        </w:rPr>
        <w:t xml:space="preserve"> тыс.руб</w:t>
      </w:r>
    </w:p>
    <w:p w:rsidR="00D42290" w:rsidRPr="00C3397B" w:rsidRDefault="00D42290" w:rsidP="00D42290">
      <w:pPr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>8.9. ПОДПРОГРАММА</w:t>
      </w:r>
    </w:p>
    <w:p w:rsidR="00D42290" w:rsidRPr="00C3397B" w:rsidRDefault="00D42290" w:rsidP="00D42290">
      <w:pPr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 xml:space="preserve">«Меры противодействия злоупотреблению наркотиками и их незаконному обороту на территории  Соловцовского сельсовета Иссинского района Пензенской области» муниципальной  программы  «Устойчивое развитие территории  </w:t>
      </w:r>
      <w:r w:rsidRPr="00C3397B">
        <w:rPr>
          <w:b/>
          <w:spacing w:val="-2"/>
          <w:sz w:val="24"/>
          <w:szCs w:val="24"/>
        </w:rPr>
        <w:t xml:space="preserve">Соловцовского </w:t>
      </w:r>
      <w:r w:rsidRPr="00C3397B">
        <w:rPr>
          <w:b/>
          <w:sz w:val="24"/>
          <w:szCs w:val="24"/>
        </w:rPr>
        <w:t>сельсовета  Иссинского района  Пензенской области»</w:t>
      </w:r>
    </w:p>
    <w:p w:rsidR="00D42290" w:rsidRPr="00C3397B" w:rsidRDefault="00D42290" w:rsidP="00D4229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C3397B">
        <w:rPr>
          <w:sz w:val="24"/>
          <w:szCs w:val="24"/>
        </w:rPr>
        <w:t>ПАСПОРТ</w:t>
      </w:r>
    </w:p>
    <w:p w:rsidR="00D42290" w:rsidRPr="00C3397B" w:rsidRDefault="00D42290" w:rsidP="00D4229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C3397B">
        <w:rPr>
          <w:sz w:val="24"/>
          <w:szCs w:val="24"/>
        </w:rPr>
        <w:t xml:space="preserve">подпрограммы </w:t>
      </w:r>
      <w:r w:rsidRPr="00C3397B">
        <w:rPr>
          <w:b/>
          <w:sz w:val="24"/>
          <w:szCs w:val="24"/>
        </w:rPr>
        <w:t>«</w:t>
      </w:r>
      <w:r w:rsidRPr="00C3397B">
        <w:rPr>
          <w:sz w:val="24"/>
          <w:szCs w:val="24"/>
        </w:rPr>
        <w:t>Меры противодействия злоупотреблению наркотиками и их незаконному обороту на территории  Соловцовского сельсовета Иссинского района Пензенской области»</w:t>
      </w:r>
    </w:p>
    <w:p w:rsidR="00D42290" w:rsidRPr="00BF4103" w:rsidRDefault="00D42290" w:rsidP="00D42290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/>
      </w:tblPr>
      <w:tblGrid>
        <w:gridCol w:w="3403"/>
        <w:gridCol w:w="7087"/>
      </w:tblGrid>
      <w:tr w:rsidR="00D42290" w:rsidRPr="009975D9" w:rsidTr="00D42290">
        <w:trPr>
          <w:trHeight w:val="619"/>
        </w:trPr>
        <w:tc>
          <w:tcPr>
            <w:tcW w:w="3403" w:type="dxa"/>
          </w:tcPr>
          <w:p w:rsidR="00D42290" w:rsidRPr="009975D9" w:rsidRDefault="00D42290" w:rsidP="006C1130">
            <w:pPr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087" w:type="dxa"/>
          </w:tcPr>
          <w:p w:rsidR="00D42290" w:rsidRPr="00BF4103" w:rsidRDefault="00D42290" w:rsidP="006C1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3397B">
              <w:rPr>
                <w:sz w:val="24"/>
                <w:szCs w:val="24"/>
              </w:rPr>
              <w:t>Меры противодействия злоупотреблению наркотиками и их незаконному обороту на территории  Соловцовского сельсовета Иссинского района Пензенской области»</w:t>
            </w:r>
          </w:p>
        </w:tc>
      </w:tr>
      <w:tr w:rsidR="00D42290" w:rsidRPr="009975D9" w:rsidTr="00D42290">
        <w:trPr>
          <w:trHeight w:val="452"/>
        </w:trPr>
        <w:tc>
          <w:tcPr>
            <w:tcW w:w="3403" w:type="dxa"/>
          </w:tcPr>
          <w:p w:rsidR="00D42290" w:rsidRPr="009975D9" w:rsidRDefault="00D42290" w:rsidP="006C1130">
            <w:pPr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7087" w:type="dxa"/>
          </w:tcPr>
          <w:p w:rsidR="00D42290" w:rsidRPr="00C51220" w:rsidRDefault="00D42290" w:rsidP="006C1130">
            <w:pPr>
              <w:pStyle w:val="ConsPlusCell"/>
              <w:ind w:right="-156"/>
              <w:rPr>
                <w:rFonts w:ascii="Times New Roman" w:hAnsi="Times New Roman" w:cs="Times New Roman"/>
                <w:sz w:val="24"/>
                <w:szCs w:val="24"/>
              </w:rPr>
            </w:pP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Соловцовского </w:t>
            </w: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               Иссинского района Пензенской области  </w:t>
            </w:r>
          </w:p>
        </w:tc>
      </w:tr>
      <w:tr w:rsidR="00D42290" w:rsidRPr="009975D9" w:rsidTr="00D42290">
        <w:trPr>
          <w:trHeight w:val="349"/>
        </w:trPr>
        <w:tc>
          <w:tcPr>
            <w:tcW w:w="3403" w:type="dxa"/>
          </w:tcPr>
          <w:p w:rsidR="00D42290" w:rsidRPr="009975D9" w:rsidRDefault="00D42290" w:rsidP="006C1130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7087" w:type="dxa"/>
          </w:tcPr>
          <w:p w:rsidR="00D42290" w:rsidRPr="00C51220" w:rsidRDefault="00D42290" w:rsidP="006C1130">
            <w:pPr>
              <w:pStyle w:val="ConsPlusCell"/>
              <w:tabs>
                <w:tab w:val="left" w:pos="4935"/>
              </w:tabs>
              <w:ind w:right="-156"/>
              <w:rPr>
                <w:rFonts w:ascii="Times New Roman" w:hAnsi="Times New Roman" w:cs="Times New Roman"/>
                <w:sz w:val="24"/>
                <w:szCs w:val="24"/>
              </w:rPr>
            </w:pP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D42290" w:rsidRPr="009975D9" w:rsidTr="00D42290">
        <w:trPr>
          <w:trHeight w:val="529"/>
        </w:trPr>
        <w:tc>
          <w:tcPr>
            <w:tcW w:w="3403" w:type="dxa"/>
          </w:tcPr>
          <w:p w:rsidR="00D42290" w:rsidRPr="009975D9" w:rsidRDefault="00D42290" w:rsidP="006C1130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7087" w:type="dxa"/>
          </w:tcPr>
          <w:p w:rsidR="00D42290" w:rsidRPr="009975D9" w:rsidRDefault="00D42290" w:rsidP="006C1130">
            <w:pPr>
              <w:spacing w:line="220" w:lineRule="auto"/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 xml:space="preserve">противодействие распространению и немедицинского потребления наркотиков </w:t>
            </w:r>
            <w:r>
              <w:rPr>
                <w:sz w:val="24"/>
                <w:szCs w:val="24"/>
              </w:rPr>
              <w:t>в Соловцовском  сельсовете Иссинского района Пензенской области</w:t>
            </w:r>
            <w:r w:rsidRPr="009975D9">
              <w:rPr>
                <w:sz w:val="24"/>
                <w:szCs w:val="24"/>
              </w:rPr>
              <w:t>.</w:t>
            </w:r>
          </w:p>
        </w:tc>
      </w:tr>
      <w:tr w:rsidR="00D42290" w:rsidRPr="009975D9" w:rsidTr="00D42290">
        <w:trPr>
          <w:trHeight w:val="388"/>
        </w:trPr>
        <w:tc>
          <w:tcPr>
            <w:tcW w:w="3403" w:type="dxa"/>
          </w:tcPr>
          <w:p w:rsidR="00D42290" w:rsidRPr="009975D9" w:rsidRDefault="00D42290" w:rsidP="006C1130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7087" w:type="dxa"/>
          </w:tcPr>
          <w:p w:rsidR="00D42290" w:rsidRPr="009975D9" w:rsidRDefault="00D42290" w:rsidP="006C1130">
            <w:pPr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 Обеспечение  контроля за легальным оборотом наркотиков и их прекурсоров.</w:t>
            </w:r>
          </w:p>
          <w:p w:rsidR="00D42290" w:rsidRPr="009975D9" w:rsidRDefault="00D42290" w:rsidP="006C1130">
            <w:pPr>
              <w:snapToGrid w:val="0"/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 xml:space="preserve">Создание и реализация комплекса мер по пресечению незаконного распространения наркотиков и их прекурсоров </w:t>
            </w:r>
            <w:r>
              <w:rPr>
                <w:sz w:val="24"/>
                <w:szCs w:val="24"/>
              </w:rPr>
              <w:t>в Соловцовском  сельсовете Иссинского района Пензенской области</w:t>
            </w:r>
            <w:r w:rsidRPr="009975D9">
              <w:rPr>
                <w:sz w:val="24"/>
                <w:szCs w:val="24"/>
              </w:rPr>
              <w:t>.</w:t>
            </w:r>
          </w:p>
          <w:p w:rsidR="00D42290" w:rsidRPr="009975D9" w:rsidRDefault="00D42290" w:rsidP="006C1130">
            <w:pPr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 xml:space="preserve"> мониторинг наркоситуации </w:t>
            </w:r>
            <w:r>
              <w:rPr>
                <w:sz w:val="24"/>
                <w:szCs w:val="24"/>
              </w:rPr>
              <w:t>в Соловцовском  сельсовете Иссинского района Пензенской области</w:t>
            </w:r>
            <w:r w:rsidRPr="009975D9">
              <w:rPr>
                <w:sz w:val="24"/>
                <w:szCs w:val="24"/>
              </w:rPr>
              <w:t>.</w:t>
            </w:r>
          </w:p>
          <w:p w:rsidR="00D42290" w:rsidRPr="009975D9" w:rsidRDefault="00D42290" w:rsidP="006C1130">
            <w:pPr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Совершенствование системы оказания наркологической медицинской помощи больным наркоманией и их реабилитации.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Создание  системы профилактики немедицинского потребления наркотиков с приоритетом  мероприятий первичной профилактики».</w:t>
            </w:r>
          </w:p>
          <w:p w:rsidR="00D42290" w:rsidRPr="009975D9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Уничтожение в установленном порядке очагов дикорастущей конопли, произрастающей на территории Соловцовского сельсовета, механическим, либо способом химической обработки.</w:t>
            </w:r>
          </w:p>
        </w:tc>
      </w:tr>
      <w:tr w:rsidR="00D42290" w:rsidRPr="009975D9" w:rsidTr="00D42290">
        <w:trPr>
          <w:trHeight w:val="321"/>
        </w:trPr>
        <w:tc>
          <w:tcPr>
            <w:tcW w:w="3403" w:type="dxa"/>
          </w:tcPr>
          <w:p w:rsidR="00D42290" w:rsidRPr="009975D9" w:rsidRDefault="00D42290" w:rsidP="006C1130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lastRenderedPageBreak/>
              <w:t>Целевые показатели подпрограммы</w:t>
            </w:r>
          </w:p>
        </w:tc>
        <w:tc>
          <w:tcPr>
            <w:tcW w:w="7087" w:type="dxa"/>
          </w:tcPr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 w:rsidRPr="009975D9">
              <w:rPr>
                <w:sz w:val="24"/>
                <w:szCs w:val="24"/>
              </w:rPr>
              <w:t xml:space="preserve">  наркозависимых в лечебных и реабилитационных программах;</w:t>
            </w:r>
          </w:p>
          <w:p w:rsidR="00D42290" w:rsidRPr="009975D9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</w:t>
            </w:r>
            <w:r w:rsidRPr="009975D9">
              <w:rPr>
                <w:sz w:val="24"/>
                <w:szCs w:val="24"/>
              </w:rPr>
              <w:t xml:space="preserve"> подростков и молод</w:t>
            </w:r>
            <w:r>
              <w:rPr>
                <w:sz w:val="24"/>
                <w:szCs w:val="24"/>
              </w:rPr>
              <w:t xml:space="preserve">ежи в возрасте от 11 до 30 лет </w:t>
            </w:r>
            <w:r w:rsidRPr="009975D9">
              <w:rPr>
                <w:sz w:val="24"/>
                <w:szCs w:val="24"/>
              </w:rPr>
              <w:t xml:space="preserve">в программные профилактические </w:t>
            </w:r>
            <w:r>
              <w:rPr>
                <w:sz w:val="24"/>
                <w:szCs w:val="24"/>
              </w:rPr>
              <w:t>мероприятия;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Увеличение доли больных с установленным диагнозом «наркомания», находящихся в ремиссии свыше двух лет, от числа больных наркоманией, состоящих под диспансерным наблюдением</w:t>
            </w:r>
            <w:r>
              <w:rPr>
                <w:sz w:val="24"/>
                <w:szCs w:val="24"/>
              </w:rPr>
              <w:t>.</w:t>
            </w:r>
          </w:p>
          <w:p w:rsidR="00D42290" w:rsidRPr="009975D9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Сокращение площади произрастания очагов дикорастущей конопли на территории Соловцовского сельсовета.</w:t>
            </w:r>
          </w:p>
        </w:tc>
      </w:tr>
      <w:tr w:rsidR="00D42290" w:rsidRPr="009975D9" w:rsidTr="00D42290">
        <w:trPr>
          <w:trHeight w:val="102"/>
        </w:trPr>
        <w:tc>
          <w:tcPr>
            <w:tcW w:w="3403" w:type="dxa"/>
          </w:tcPr>
          <w:p w:rsidR="00D42290" w:rsidRPr="009975D9" w:rsidRDefault="00D42290" w:rsidP="006C1130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7087" w:type="dxa"/>
          </w:tcPr>
          <w:p w:rsidR="00D42290" w:rsidRPr="004315E4" w:rsidRDefault="00D42290" w:rsidP="006C1130">
            <w:pPr>
              <w:pStyle w:val="a0"/>
              <w:jc w:val="left"/>
              <w:rPr>
                <w:b w:val="0"/>
                <w:sz w:val="24"/>
                <w:szCs w:val="24"/>
              </w:rPr>
            </w:pPr>
            <w:r w:rsidRPr="004315E4">
              <w:rPr>
                <w:b w:val="0"/>
                <w:sz w:val="24"/>
                <w:szCs w:val="24"/>
              </w:rPr>
              <w:t>Сроки р</w:t>
            </w:r>
            <w:r>
              <w:rPr>
                <w:b w:val="0"/>
                <w:sz w:val="24"/>
                <w:szCs w:val="24"/>
              </w:rPr>
              <w:t>еализации подпрограммы в два этапа:1этап 2015-2024</w:t>
            </w:r>
            <w:r w:rsidRPr="004315E4">
              <w:rPr>
                <w:b w:val="0"/>
                <w:sz w:val="24"/>
                <w:szCs w:val="24"/>
              </w:rPr>
              <w:t xml:space="preserve"> годы</w:t>
            </w:r>
            <w:r>
              <w:rPr>
                <w:b w:val="0"/>
                <w:sz w:val="24"/>
                <w:szCs w:val="24"/>
              </w:rPr>
              <w:t>,2 этап 2025-2027 годы.</w:t>
            </w:r>
          </w:p>
          <w:p w:rsidR="00D42290" w:rsidRPr="00BF4103" w:rsidRDefault="00D42290" w:rsidP="006C1130">
            <w:pPr>
              <w:pStyle w:val="af0"/>
              <w:spacing w:line="220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42290" w:rsidRPr="009975D9" w:rsidTr="00D42290">
        <w:trPr>
          <w:trHeight w:val="102"/>
        </w:trPr>
        <w:tc>
          <w:tcPr>
            <w:tcW w:w="3403" w:type="dxa"/>
          </w:tcPr>
          <w:p w:rsidR="00D42290" w:rsidRPr="00C23832" w:rsidRDefault="00D42290" w:rsidP="006C113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подпрограммы</w:t>
            </w:r>
          </w:p>
        </w:tc>
        <w:tc>
          <w:tcPr>
            <w:tcW w:w="7087" w:type="dxa"/>
          </w:tcPr>
          <w:p w:rsidR="00D42290" w:rsidRPr="005B2DA9" w:rsidRDefault="00D42290" w:rsidP="006C1130">
            <w:pPr>
              <w:autoSpaceDE w:val="0"/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 xml:space="preserve">Общий объем финансирования подпрограммы за счет средств бюджета </w:t>
            </w:r>
            <w:r>
              <w:rPr>
                <w:sz w:val="24"/>
                <w:szCs w:val="24"/>
              </w:rPr>
              <w:t xml:space="preserve">Соловцовского  сельсовета </w:t>
            </w:r>
            <w:r w:rsidRPr="009975D9">
              <w:rPr>
                <w:sz w:val="24"/>
                <w:szCs w:val="24"/>
              </w:rPr>
              <w:t>Иссинского района</w:t>
            </w:r>
            <w:r>
              <w:rPr>
                <w:sz w:val="24"/>
                <w:szCs w:val="24"/>
              </w:rPr>
              <w:t xml:space="preserve"> Пензенской области</w:t>
            </w:r>
            <w:r w:rsidRPr="009975D9">
              <w:rPr>
                <w:sz w:val="24"/>
                <w:szCs w:val="24"/>
              </w:rPr>
              <w:t xml:space="preserve"> составит </w:t>
            </w:r>
            <w:r>
              <w:rPr>
                <w:sz w:val="24"/>
                <w:szCs w:val="24"/>
              </w:rPr>
              <w:t>14,0</w:t>
            </w:r>
            <w:r w:rsidRPr="009975D9">
              <w:rPr>
                <w:sz w:val="24"/>
                <w:szCs w:val="24"/>
              </w:rPr>
              <w:t xml:space="preserve">  </w:t>
            </w:r>
            <w:r w:rsidRPr="005B2DA9">
              <w:rPr>
                <w:sz w:val="24"/>
                <w:szCs w:val="24"/>
              </w:rPr>
              <w:t>тыс. руб</w:t>
            </w:r>
            <w:r>
              <w:rPr>
                <w:sz w:val="24"/>
                <w:szCs w:val="24"/>
              </w:rPr>
              <w:t>.</w:t>
            </w:r>
            <w:r w:rsidRPr="005B2DA9">
              <w:rPr>
                <w:sz w:val="24"/>
                <w:szCs w:val="24"/>
              </w:rPr>
              <w:t xml:space="preserve">, в том числе: </w:t>
            </w:r>
          </w:p>
          <w:p w:rsidR="00D42290" w:rsidRPr="005B2DA9" w:rsidRDefault="00D42290" w:rsidP="006C1130">
            <w:pPr>
              <w:autoSpaceDE w:val="0"/>
              <w:jc w:val="both"/>
              <w:rPr>
                <w:sz w:val="24"/>
                <w:szCs w:val="24"/>
              </w:rPr>
            </w:pPr>
            <w:r w:rsidRPr="005B2DA9">
              <w:rPr>
                <w:sz w:val="24"/>
                <w:szCs w:val="24"/>
              </w:rPr>
              <w:t>2015</w:t>
            </w:r>
            <w:r>
              <w:rPr>
                <w:sz w:val="24"/>
                <w:szCs w:val="24"/>
              </w:rPr>
              <w:t xml:space="preserve"> год –  0 </w:t>
            </w:r>
            <w:r w:rsidRPr="005B2DA9">
              <w:rPr>
                <w:sz w:val="24"/>
                <w:szCs w:val="24"/>
              </w:rPr>
              <w:t xml:space="preserve">    тыс. руб</w:t>
            </w:r>
            <w:r>
              <w:rPr>
                <w:sz w:val="24"/>
                <w:szCs w:val="24"/>
              </w:rPr>
              <w:t>.</w:t>
            </w:r>
            <w:r w:rsidRPr="005B2DA9">
              <w:rPr>
                <w:sz w:val="24"/>
                <w:szCs w:val="24"/>
              </w:rPr>
              <w:t>;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 w:rsidRPr="005B2DA9">
              <w:rPr>
                <w:sz w:val="24"/>
                <w:szCs w:val="24"/>
              </w:rPr>
              <w:t xml:space="preserve">2016 год –  </w:t>
            </w:r>
            <w:r>
              <w:rPr>
                <w:sz w:val="24"/>
                <w:szCs w:val="24"/>
              </w:rPr>
              <w:t>2,0</w:t>
            </w:r>
            <w:r w:rsidRPr="005B2DA9">
              <w:rPr>
                <w:sz w:val="24"/>
                <w:szCs w:val="24"/>
              </w:rPr>
              <w:t xml:space="preserve">   тыс. руб</w:t>
            </w:r>
            <w:r>
              <w:rPr>
                <w:sz w:val="24"/>
                <w:szCs w:val="24"/>
              </w:rPr>
              <w:t>.</w:t>
            </w:r>
            <w:r w:rsidRPr="005B2DA9">
              <w:rPr>
                <w:sz w:val="24"/>
                <w:szCs w:val="24"/>
              </w:rPr>
              <w:t>;</w:t>
            </w:r>
          </w:p>
          <w:p w:rsidR="00D42290" w:rsidRPr="005B2DA9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  0,0</w:t>
            </w:r>
            <w:r w:rsidRPr="005B2DA9">
              <w:rPr>
                <w:sz w:val="24"/>
                <w:szCs w:val="24"/>
              </w:rPr>
              <w:t xml:space="preserve">  тыс. руб</w:t>
            </w:r>
            <w:r>
              <w:rPr>
                <w:sz w:val="24"/>
                <w:szCs w:val="24"/>
              </w:rPr>
              <w:t>.</w:t>
            </w:r>
            <w:r w:rsidRPr="005B2DA9">
              <w:rPr>
                <w:sz w:val="24"/>
                <w:szCs w:val="24"/>
              </w:rPr>
              <w:t>;</w:t>
            </w:r>
          </w:p>
          <w:p w:rsidR="00D42290" w:rsidRPr="005B2DA9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 год –   0,0 </w:t>
            </w:r>
            <w:r w:rsidRPr="005B2DA9">
              <w:rPr>
                <w:sz w:val="24"/>
                <w:szCs w:val="24"/>
              </w:rPr>
              <w:t>тыс. руб</w:t>
            </w:r>
            <w:r>
              <w:rPr>
                <w:sz w:val="24"/>
                <w:szCs w:val="24"/>
              </w:rPr>
              <w:t>.</w:t>
            </w:r>
            <w:r w:rsidRPr="005B2DA9">
              <w:rPr>
                <w:sz w:val="24"/>
                <w:szCs w:val="24"/>
              </w:rPr>
              <w:t>;</w:t>
            </w:r>
          </w:p>
          <w:p w:rsidR="00D42290" w:rsidRPr="005B2DA9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  1,0</w:t>
            </w:r>
            <w:r w:rsidRPr="005B2DA9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</w:t>
            </w:r>
            <w:r w:rsidRPr="005B2DA9">
              <w:rPr>
                <w:sz w:val="24"/>
                <w:szCs w:val="24"/>
              </w:rPr>
              <w:t>;</w:t>
            </w:r>
          </w:p>
          <w:p w:rsidR="00D42290" w:rsidRDefault="00D42290" w:rsidP="006C1130">
            <w:pPr>
              <w:spacing w:line="22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2020 год –   </w:t>
            </w:r>
            <w:r w:rsidRPr="005B2DA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1,0</w:t>
            </w:r>
            <w:r w:rsidRPr="005B2DA9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 0,0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42290" w:rsidRDefault="00D42290" w:rsidP="006C1130">
            <w:pPr>
              <w:spacing w:line="22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    0,0 тыс. руб</w:t>
            </w:r>
          </w:p>
          <w:p w:rsidR="00D42290" w:rsidRDefault="00D42290" w:rsidP="006C1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 10,0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D42290" w:rsidRDefault="00D42290" w:rsidP="006C1130">
            <w:pPr>
              <w:spacing w:line="22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 0,0 тыс. руб</w:t>
            </w:r>
          </w:p>
          <w:p w:rsidR="00D42290" w:rsidRDefault="00D42290" w:rsidP="006C1130">
            <w:pPr>
              <w:spacing w:line="22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год-    0,0 тыс. руб</w:t>
            </w:r>
          </w:p>
          <w:p w:rsidR="00D42290" w:rsidRDefault="00D42290" w:rsidP="006C1130">
            <w:pPr>
              <w:spacing w:line="22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   0,0 ты.руб.</w:t>
            </w:r>
          </w:p>
          <w:p w:rsidR="00D42290" w:rsidRDefault="00D42290" w:rsidP="006C1130">
            <w:pPr>
              <w:spacing w:line="22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год-   0,0 ты.руб.</w:t>
            </w:r>
          </w:p>
          <w:p w:rsidR="00D42290" w:rsidRPr="009975D9" w:rsidRDefault="00D42290" w:rsidP="006C1130">
            <w:pPr>
              <w:spacing w:line="220" w:lineRule="auto"/>
              <w:jc w:val="both"/>
              <w:rPr>
                <w:sz w:val="24"/>
                <w:szCs w:val="24"/>
              </w:rPr>
            </w:pPr>
          </w:p>
        </w:tc>
      </w:tr>
    </w:tbl>
    <w:p w:rsidR="00D42290" w:rsidRPr="009975D9" w:rsidRDefault="00D42290" w:rsidP="00D42290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Пункт 8.9.3.</w:t>
      </w:r>
      <w:r w:rsidRPr="009975D9">
        <w:rPr>
          <w:b/>
          <w:bCs/>
          <w:sz w:val="24"/>
          <w:szCs w:val="24"/>
        </w:rPr>
        <w:t xml:space="preserve"> Сроки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D42290" w:rsidRDefault="00D42290" w:rsidP="00D42290">
      <w:pPr>
        <w:pStyle w:val="a0"/>
        <w:jc w:val="left"/>
        <w:rPr>
          <w:b w:val="0"/>
          <w:sz w:val="24"/>
          <w:szCs w:val="24"/>
        </w:rPr>
      </w:pPr>
      <w:r w:rsidRPr="009975D9">
        <w:rPr>
          <w:sz w:val="24"/>
          <w:szCs w:val="24"/>
        </w:rPr>
        <w:tab/>
      </w:r>
      <w:r w:rsidRPr="004315E4">
        <w:rPr>
          <w:b w:val="0"/>
          <w:sz w:val="24"/>
          <w:szCs w:val="24"/>
        </w:rPr>
        <w:t>Сроки р</w:t>
      </w:r>
      <w:r>
        <w:rPr>
          <w:b w:val="0"/>
          <w:sz w:val="24"/>
          <w:szCs w:val="24"/>
        </w:rPr>
        <w:t>еализации подпрограммы в два этапа:1этап 2015-2024</w:t>
      </w:r>
      <w:r w:rsidRPr="004315E4">
        <w:rPr>
          <w:b w:val="0"/>
          <w:sz w:val="24"/>
          <w:szCs w:val="24"/>
        </w:rPr>
        <w:t xml:space="preserve"> годы</w:t>
      </w:r>
      <w:r>
        <w:rPr>
          <w:b w:val="0"/>
          <w:sz w:val="24"/>
          <w:szCs w:val="24"/>
        </w:rPr>
        <w:t>,2 этап 2025-2027 годы</w:t>
      </w:r>
    </w:p>
    <w:p w:rsidR="00D42290" w:rsidRDefault="00D42290" w:rsidP="00D42290">
      <w:pPr>
        <w:pStyle w:val="a0"/>
        <w:jc w:val="left"/>
        <w:rPr>
          <w:b w:val="0"/>
          <w:sz w:val="24"/>
          <w:szCs w:val="24"/>
        </w:rPr>
      </w:pPr>
    </w:p>
    <w:p w:rsidR="00D42290" w:rsidRPr="009975D9" w:rsidRDefault="00D42290" w:rsidP="00D42290">
      <w:pPr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en-US"/>
        </w:rPr>
        <w:t>Пункт 8.9</w:t>
      </w:r>
      <w:r w:rsidRPr="008B1792">
        <w:rPr>
          <w:b/>
          <w:bCs/>
          <w:sz w:val="24"/>
          <w:szCs w:val="24"/>
          <w:lang w:eastAsia="en-US"/>
        </w:rPr>
        <w:t xml:space="preserve">.5. </w:t>
      </w:r>
      <w:r w:rsidRPr="009975D9">
        <w:rPr>
          <w:b/>
          <w:bCs/>
          <w:sz w:val="24"/>
          <w:szCs w:val="24"/>
        </w:rPr>
        <w:t>Объем финансовых ресурсов, необходимых для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D42290" w:rsidRPr="005B2DA9" w:rsidRDefault="00D42290" w:rsidP="00D42290">
      <w:pPr>
        <w:autoSpaceDE w:val="0"/>
        <w:jc w:val="both"/>
        <w:rPr>
          <w:sz w:val="24"/>
          <w:szCs w:val="24"/>
        </w:rPr>
      </w:pPr>
      <w:r w:rsidRPr="00A71F9F">
        <w:rPr>
          <w:sz w:val="24"/>
          <w:szCs w:val="24"/>
        </w:rPr>
        <w:t xml:space="preserve">Для реализации подпрограммы необходимы средства бюджета  </w:t>
      </w:r>
      <w:r>
        <w:rPr>
          <w:sz w:val="24"/>
          <w:szCs w:val="24"/>
        </w:rPr>
        <w:t>Соловцовского</w:t>
      </w:r>
      <w:r w:rsidRPr="00A71F9F">
        <w:rPr>
          <w:sz w:val="24"/>
          <w:szCs w:val="24"/>
        </w:rPr>
        <w:t xml:space="preserve">  сельсовета Иссинского района Пензенской области в сумме </w:t>
      </w:r>
      <w:r>
        <w:rPr>
          <w:sz w:val="24"/>
          <w:szCs w:val="24"/>
        </w:rPr>
        <w:t>14,0</w:t>
      </w:r>
      <w:r w:rsidRPr="00A71F9F">
        <w:rPr>
          <w:sz w:val="24"/>
          <w:szCs w:val="24"/>
        </w:rPr>
        <w:t xml:space="preserve">  тыс. руб., в том числе: </w:t>
      </w:r>
      <w:r w:rsidRPr="005B2DA9">
        <w:rPr>
          <w:sz w:val="24"/>
          <w:szCs w:val="24"/>
        </w:rPr>
        <w:t>2015</w:t>
      </w:r>
      <w:r>
        <w:rPr>
          <w:sz w:val="24"/>
          <w:szCs w:val="24"/>
        </w:rPr>
        <w:t xml:space="preserve"> год –  0 </w:t>
      </w:r>
      <w:r w:rsidRPr="005B2DA9">
        <w:rPr>
          <w:sz w:val="24"/>
          <w:szCs w:val="24"/>
        </w:rPr>
        <w:t xml:space="preserve">    тыс. руб</w:t>
      </w:r>
      <w:r>
        <w:rPr>
          <w:sz w:val="24"/>
          <w:szCs w:val="24"/>
        </w:rPr>
        <w:t>.</w:t>
      </w:r>
      <w:r w:rsidRPr="005B2DA9">
        <w:rPr>
          <w:sz w:val="24"/>
          <w:szCs w:val="24"/>
        </w:rPr>
        <w:t>;</w:t>
      </w:r>
    </w:p>
    <w:p w:rsidR="00D42290" w:rsidRDefault="00D42290" w:rsidP="00D42290">
      <w:pPr>
        <w:jc w:val="both"/>
        <w:rPr>
          <w:sz w:val="24"/>
          <w:szCs w:val="24"/>
        </w:rPr>
      </w:pPr>
      <w:r w:rsidRPr="005B2DA9">
        <w:rPr>
          <w:sz w:val="24"/>
          <w:szCs w:val="24"/>
        </w:rPr>
        <w:t xml:space="preserve">2016 год –  </w:t>
      </w:r>
      <w:r>
        <w:rPr>
          <w:sz w:val="24"/>
          <w:szCs w:val="24"/>
        </w:rPr>
        <w:t>2,0</w:t>
      </w:r>
      <w:r w:rsidRPr="005B2DA9">
        <w:rPr>
          <w:sz w:val="24"/>
          <w:szCs w:val="24"/>
        </w:rPr>
        <w:t xml:space="preserve">   тыс. руб</w:t>
      </w:r>
      <w:r>
        <w:rPr>
          <w:sz w:val="24"/>
          <w:szCs w:val="24"/>
        </w:rPr>
        <w:t>.</w:t>
      </w:r>
      <w:r w:rsidRPr="005B2DA9">
        <w:rPr>
          <w:sz w:val="24"/>
          <w:szCs w:val="24"/>
        </w:rPr>
        <w:t>;</w:t>
      </w:r>
    </w:p>
    <w:p w:rsidR="00D42290" w:rsidRPr="005B2DA9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2017 год –   0,0</w:t>
      </w:r>
      <w:r w:rsidRPr="005B2DA9">
        <w:rPr>
          <w:sz w:val="24"/>
          <w:szCs w:val="24"/>
        </w:rPr>
        <w:t xml:space="preserve">  тыс. руб</w:t>
      </w:r>
      <w:r>
        <w:rPr>
          <w:sz w:val="24"/>
          <w:szCs w:val="24"/>
        </w:rPr>
        <w:t>.</w:t>
      </w:r>
      <w:r w:rsidRPr="005B2DA9">
        <w:rPr>
          <w:sz w:val="24"/>
          <w:szCs w:val="24"/>
        </w:rPr>
        <w:t>;</w:t>
      </w:r>
    </w:p>
    <w:p w:rsidR="00D42290" w:rsidRPr="005B2DA9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2018 год –   0,0 </w:t>
      </w:r>
      <w:r w:rsidRPr="005B2DA9">
        <w:rPr>
          <w:sz w:val="24"/>
          <w:szCs w:val="24"/>
        </w:rPr>
        <w:t>тыс. руб</w:t>
      </w:r>
      <w:r>
        <w:rPr>
          <w:sz w:val="24"/>
          <w:szCs w:val="24"/>
        </w:rPr>
        <w:t>.</w:t>
      </w:r>
      <w:r w:rsidRPr="005B2DA9">
        <w:rPr>
          <w:sz w:val="24"/>
          <w:szCs w:val="24"/>
        </w:rPr>
        <w:t>;</w:t>
      </w:r>
    </w:p>
    <w:p w:rsidR="00D42290" w:rsidRPr="005B2DA9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2019 год –   1,0</w:t>
      </w:r>
      <w:r w:rsidRPr="005B2DA9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.</w:t>
      </w:r>
      <w:r w:rsidRPr="005B2DA9">
        <w:rPr>
          <w:sz w:val="24"/>
          <w:szCs w:val="24"/>
        </w:rPr>
        <w:t>;</w:t>
      </w:r>
    </w:p>
    <w:p w:rsidR="00D42290" w:rsidRDefault="00D42290" w:rsidP="00D42290">
      <w:pPr>
        <w:spacing w:line="22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2020 год –   </w:t>
      </w:r>
      <w:r w:rsidRPr="005B2DA9">
        <w:rPr>
          <w:sz w:val="24"/>
          <w:szCs w:val="24"/>
        </w:rPr>
        <w:t xml:space="preserve"> </w:t>
      </w:r>
      <w:r>
        <w:rPr>
          <w:sz w:val="24"/>
          <w:szCs w:val="24"/>
        </w:rPr>
        <w:t>1,0</w:t>
      </w:r>
      <w:r w:rsidRPr="005B2DA9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.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2021 год-    0,0</w:t>
      </w:r>
      <w:r w:rsidRPr="001D3D45">
        <w:rPr>
          <w:sz w:val="24"/>
          <w:szCs w:val="24"/>
        </w:rPr>
        <w:t xml:space="preserve"> тыс. руб.</w:t>
      </w:r>
    </w:p>
    <w:p w:rsidR="00D42290" w:rsidRDefault="00D42290" w:rsidP="00D42290">
      <w:pPr>
        <w:spacing w:line="220" w:lineRule="auto"/>
        <w:jc w:val="both"/>
        <w:rPr>
          <w:sz w:val="24"/>
          <w:szCs w:val="24"/>
        </w:rPr>
      </w:pPr>
      <w:r>
        <w:rPr>
          <w:sz w:val="24"/>
          <w:szCs w:val="24"/>
        </w:rPr>
        <w:t>2022 год-    0,0 тыс. руб</w:t>
      </w:r>
    </w:p>
    <w:p w:rsidR="00D42290" w:rsidRDefault="00D42290" w:rsidP="00D42290">
      <w:pPr>
        <w:jc w:val="both"/>
        <w:rPr>
          <w:sz w:val="24"/>
          <w:szCs w:val="24"/>
        </w:rPr>
      </w:pPr>
      <w:r>
        <w:rPr>
          <w:sz w:val="24"/>
          <w:szCs w:val="24"/>
        </w:rPr>
        <w:t>2023 год-    10,0</w:t>
      </w:r>
      <w:r w:rsidRPr="001D3D45">
        <w:rPr>
          <w:sz w:val="24"/>
          <w:szCs w:val="24"/>
        </w:rPr>
        <w:t xml:space="preserve"> тыс. руб.</w:t>
      </w:r>
    </w:p>
    <w:p w:rsidR="00D42290" w:rsidRDefault="00D42290" w:rsidP="00D42290">
      <w:pPr>
        <w:spacing w:line="220" w:lineRule="auto"/>
        <w:jc w:val="both"/>
        <w:rPr>
          <w:sz w:val="24"/>
          <w:szCs w:val="24"/>
        </w:rPr>
      </w:pPr>
      <w:r>
        <w:rPr>
          <w:sz w:val="24"/>
          <w:szCs w:val="24"/>
        </w:rPr>
        <w:t>2024 год-    0,0 тыс. руб</w:t>
      </w:r>
    </w:p>
    <w:p w:rsidR="00D42290" w:rsidRDefault="00D42290" w:rsidP="00D42290">
      <w:pPr>
        <w:spacing w:line="220" w:lineRule="auto"/>
        <w:jc w:val="both"/>
        <w:rPr>
          <w:sz w:val="24"/>
          <w:szCs w:val="24"/>
        </w:rPr>
      </w:pPr>
      <w:r>
        <w:rPr>
          <w:sz w:val="24"/>
          <w:szCs w:val="24"/>
        </w:rPr>
        <w:t>2025 год-    0,0 тыс. руб</w:t>
      </w:r>
    </w:p>
    <w:p w:rsidR="00D42290" w:rsidRDefault="00D42290" w:rsidP="00D42290">
      <w:pPr>
        <w:spacing w:line="220" w:lineRule="auto"/>
        <w:jc w:val="both"/>
        <w:rPr>
          <w:sz w:val="24"/>
          <w:szCs w:val="24"/>
        </w:rPr>
      </w:pPr>
      <w:r>
        <w:rPr>
          <w:sz w:val="24"/>
          <w:szCs w:val="24"/>
        </w:rPr>
        <w:t>2026 год-   0,0 ты.руб.</w:t>
      </w:r>
    </w:p>
    <w:p w:rsidR="00D42290" w:rsidRDefault="00D42290" w:rsidP="00D42290">
      <w:pPr>
        <w:spacing w:line="220" w:lineRule="auto"/>
        <w:jc w:val="both"/>
        <w:rPr>
          <w:sz w:val="24"/>
          <w:szCs w:val="24"/>
        </w:rPr>
      </w:pPr>
      <w:r>
        <w:rPr>
          <w:sz w:val="24"/>
          <w:szCs w:val="24"/>
        </w:rPr>
        <w:t>2027 год-   0,0 ты.руб.</w:t>
      </w:r>
    </w:p>
    <w:p w:rsidR="00D42290" w:rsidRPr="00A93A93" w:rsidRDefault="00D42290" w:rsidP="00D4229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Pr="00A93A93">
        <w:rPr>
          <w:sz w:val="24"/>
          <w:szCs w:val="24"/>
        </w:rPr>
        <w:t xml:space="preserve">  </w:t>
      </w:r>
      <w:r w:rsidRPr="00A93A93">
        <w:rPr>
          <w:b/>
          <w:sz w:val="24"/>
          <w:szCs w:val="24"/>
        </w:rPr>
        <w:t xml:space="preserve">8.Б. ПОДПРОГРАММА  </w:t>
      </w:r>
    </w:p>
    <w:p w:rsidR="00D42290" w:rsidRPr="00A93A93" w:rsidRDefault="00D42290" w:rsidP="00D42290">
      <w:pPr>
        <w:jc w:val="center"/>
        <w:rPr>
          <w:b/>
          <w:sz w:val="24"/>
          <w:szCs w:val="24"/>
        </w:rPr>
      </w:pPr>
      <w:r w:rsidRPr="00A93A93">
        <w:rPr>
          <w:b/>
          <w:sz w:val="24"/>
          <w:szCs w:val="24"/>
        </w:rPr>
        <w:t xml:space="preserve">«Использование и охрана земель на территории Соловцовского сельсовета Иссинского района Пензенской области» муниципальной  программы  «Устойчивое развитие территории  </w:t>
      </w:r>
      <w:r w:rsidRPr="00A93A93">
        <w:rPr>
          <w:b/>
          <w:spacing w:val="-2"/>
          <w:sz w:val="24"/>
          <w:szCs w:val="24"/>
        </w:rPr>
        <w:t xml:space="preserve">Соловцовского </w:t>
      </w:r>
      <w:r w:rsidRPr="00A93A93">
        <w:rPr>
          <w:b/>
          <w:sz w:val="24"/>
          <w:szCs w:val="24"/>
        </w:rPr>
        <w:t>сельсовета  Иссинского района  Пензенской области»</w:t>
      </w:r>
    </w:p>
    <w:p w:rsidR="00D42290" w:rsidRPr="00A93A93" w:rsidRDefault="00D42290" w:rsidP="00D42290">
      <w:pPr>
        <w:autoSpaceDE w:val="0"/>
        <w:autoSpaceDN w:val="0"/>
        <w:jc w:val="center"/>
        <w:rPr>
          <w:b/>
          <w:sz w:val="24"/>
          <w:szCs w:val="24"/>
        </w:rPr>
      </w:pPr>
    </w:p>
    <w:p w:rsidR="00D42290" w:rsidRPr="00A93A93" w:rsidRDefault="00D42290" w:rsidP="00D42290">
      <w:pPr>
        <w:autoSpaceDE w:val="0"/>
        <w:autoSpaceDN w:val="0"/>
        <w:jc w:val="center"/>
        <w:rPr>
          <w:b/>
          <w:sz w:val="24"/>
          <w:szCs w:val="24"/>
        </w:rPr>
      </w:pPr>
    </w:p>
    <w:p w:rsidR="00D42290" w:rsidRPr="00A93A93" w:rsidRDefault="00D42290" w:rsidP="00D4229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93A93">
        <w:rPr>
          <w:sz w:val="24"/>
          <w:szCs w:val="24"/>
        </w:rPr>
        <w:lastRenderedPageBreak/>
        <w:t>ПАСПОРТ</w:t>
      </w:r>
    </w:p>
    <w:p w:rsidR="00D42290" w:rsidRPr="00A93A93" w:rsidRDefault="00D42290" w:rsidP="00D4229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93A93">
        <w:rPr>
          <w:sz w:val="24"/>
          <w:szCs w:val="24"/>
        </w:rPr>
        <w:t>подпрограммы «Использование и охрана земель на территории Соловцовского сельсовета Иссинского района Пензенской области»</w:t>
      </w:r>
    </w:p>
    <w:p w:rsidR="00D42290" w:rsidRPr="00A93A93" w:rsidRDefault="00D42290" w:rsidP="00D42290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D42290" w:rsidRPr="00A93A93" w:rsidRDefault="00D42290" w:rsidP="00D42290">
      <w:pPr>
        <w:autoSpaceDE w:val="0"/>
        <w:autoSpaceDN w:val="0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379"/>
      </w:tblGrid>
      <w:tr w:rsidR="00D42290" w:rsidRPr="00A93A93" w:rsidTr="00D42290">
        <w:tc>
          <w:tcPr>
            <w:tcW w:w="3794" w:type="dxa"/>
            <w:shd w:val="clear" w:color="auto" w:fill="auto"/>
          </w:tcPr>
          <w:p w:rsidR="00D42290" w:rsidRPr="00A93A93" w:rsidRDefault="00D42290" w:rsidP="006C1130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379" w:type="dxa"/>
            <w:shd w:val="clear" w:color="auto" w:fill="auto"/>
          </w:tcPr>
          <w:p w:rsidR="00D42290" w:rsidRPr="00A93A93" w:rsidRDefault="00D42290" w:rsidP="006C1130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«Использование и охрана земель на территории Соловцовского сельсовета Иссинского района Пензенской области»</w:t>
            </w:r>
          </w:p>
        </w:tc>
      </w:tr>
      <w:tr w:rsidR="00D42290" w:rsidRPr="00A93A93" w:rsidTr="00D42290">
        <w:tc>
          <w:tcPr>
            <w:tcW w:w="3794" w:type="dxa"/>
            <w:shd w:val="clear" w:color="auto" w:fill="auto"/>
          </w:tcPr>
          <w:p w:rsidR="00D42290" w:rsidRPr="00A93A93" w:rsidRDefault="00D42290" w:rsidP="006C1130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379" w:type="dxa"/>
            <w:shd w:val="clear" w:color="auto" w:fill="auto"/>
          </w:tcPr>
          <w:p w:rsidR="00D42290" w:rsidRPr="00A93A93" w:rsidRDefault="00D42290" w:rsidP="006C1130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Администрация Соловцовского сельсовета Иссинского района Пензенской области (далее – администрация Соловцовского сельсовета)</w:t>
            </w:r>
          </w:p>
        </w:tc>
      </w:tr>
      <w:tr w:rsidR="00D42290" w:rsidRPr="00A93A93" w:rsidTr="00D42290">
        <w:tc>
          <w:tcPr>
            <w:tcW w:w="3794" w:type="dxa"/>
            <w:shd w:val="clear" w:color="auto" w:fill="auto"/>
          </w:tcPr>
          <w:p w:rsidR="00D42290" w:rsidRPr="00A93A93" w:rsidRDefault="00D42290" w:rsidP="006C1130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6379" w:type="dxa"/>
            <w:shd w:val="clear" w:color="auto" w:fill="auto"/>
          </w:tcPr>
          <w:p w:rsidR="00D42290" w:rsidRPr="00A93A93" w:rsidRDefault="00D42290" w:rsidP="006C1130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D42290" w:rsidRPr="00A93A93" w:rsidTr="00D42290">
        <w:tc>
          <w:tcPr>
            <w:tcW w:w="3794" w:type="dxa"/>
            <w:shd w:val="clear" w:color="auto" w:fill="auto"/>
          </w:tcPr>
          <w:p w:rsidR="00D42290" w:rsidRPr="00A93A93" w:rsidRDefault="00D42290" w:rsidP="006C1130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Цели подпрограммы</w:t>
            </w:r>
          </w:p>
        </w:tc>
        <w:tc>
          <w:tcPr>
            <w:tcW w:w="6379" w:type="dxa"/>
            <w:shd w:val="clear" w:color="auto" w:fill="auto"/>
          </w:tcPr>
          <w:p w:rsidR="00D42290" w:rsidRPr="00A93A93" w:rsidRDefault="00D42290" w:rsidP="006C1130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-предотвращение и ликвидация загрязнения, истощения, деградации, порчи, уничтожения земель и почв и иного негативного воздействия на земли и почвы, а также обеспечения рационального использования земель, в том числе для восстановления плодородия почв на землях сельскохозяйственного использования и улучшения земель поселения</w:t>
            </w:r>
          </w:p>
        </w:tc>
      </w:tr>
      <w:tr w:rsidR="00D42290" w:rsidRPr="00A93A93" w:rsidTr="00D42290">
        <w:tc>
          <w:tcPr>
            <w:tcW w:w="3794" w:type="dxa"/>
            <w:shd w:val="clear" w:color="auto" w:fill="auto"/>
          </w:tcPr>
          <w:p w:rsidR="00D42290" w:rsidRPr="00A93A93" w:rsidRDefault="00D42290" w:rsidP="006C1130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6379" w:type="dxa"/>
            <w:shd w:val="clear" w:color="auto" w:fill="auto"/>
          </w:tcPr>
          <w:p w:rsidR="00D42290" w:rsidRPr="00A93A93" w:rsidRDefault="00D42290" w:rsidP="006C1130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- оптимизация деятельности в сфере обращения с отходами производства и потребления;</w:t>
            </w:r>
          </w:p>
          <w:p w:rsidR="00D42290" w:rsidRPr="00A93A93" w:rsidRDefault="00D42290" w:rsidP="006C1130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- повышение эффективности и охраны земель;</w:t>
            </w:r>
          </w:p>
          <w:p w:rsidR="00D42290" w:rsidRPr="00A93A93" w:rsidRDefault="00D42290" w:rsidP="006C1130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- обеспечение организации рационального использования и охраны земель;</w:t>
            </w:r>
          </w:p>
          <w:p w:rsidR="00D42290" w:rsidRPr="00A93A93" w:rsidRDefault="00D42290" w:rsidP="006C1130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- сохранение и восстановление зеленых насаждений.</w:t>
            </w:r>
          </w:p>
        </w:tc>
      </w:tr>
      <w:tr w:rsidR="00D42290" w:rsidRPr="00A93A93" w:rsidTr="00D42290">
        <w:tc>
          <w:tcPr>
            <w:tcW w:w="3794" w:type="dxa"/>
            <w:shd w:val="clear" w:color="auto" w:fill="auto"/>
          </w:tcPr>
          <w:p w:rsidR="00D42290" w:rsidRPr="00A93A93" w:rsidRDefault="00D42290" w:rsidP="006C1130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379" w:type="dxa"/>
            <w:shd w:val="clear" w:color="auto" w:fill="auto"/>
          </w:tcPr>
          <w:p w:rsidR="00D42290" w:rsidRPr="00A93A93" w:rsidRDefault="00D42290" w:rsidP="006C1130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Содействие повышению экологической безопасности населения Соловцовского сельсовета Иссинского района и качество его жизни, а также повышению инвестиционной привлекательности Соловцовского сельсовета. Рациональное и эффективное использование, охрана земель.</w:t>
            </w:r>
          </w:p>
        </w:tc>
      </w:tr>
      <w:tr w:rsidR="00D42290" w:rsidRPr="00A93A93" w:rsidTr="00D42290">
        <w:tc>
          <w:tcPr>
            <w:tcW w:w="3794" w:type="dxa"/>
            <w:shd w:val="clear" w:color="auto" w:fill="auto"/>
          </w:tcPr>
          <w:p w:rsidR="00D42290" w:rsidRPr="00A93A93" w:rsidRDefault="00D42290" w:rsidP="006C1130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6379" w:type="dxa"/>
            <w:shd w:val="clear" w:color="auto" w:fill="auto"/>
          </w:tcPr>
          <w:p w:rsidR="00D42290" w:rsidRPr="00A93A93" w:rsidRDefault="00D42290" w:rsidP="006C1130">
            <w:pPr>
              <w:pStyle w:val="a0"/>
              <w:jc w:val="left"/>
              <w:rPr>
                <w:b w:val="0"/>
                <w:sz w:val="24"/>
                <w:szCs w:val="24"/>
              </w:rPr>
            </w:pPr>
            <w:r w:rsidRPr="00A93A93">
              <w:rPr>
                <w:b w:val="0"/>
                <w:sz w:val="24"/>
                <w:szCs w:val="24"/>
              </w:rPr>
              <w:t xml:space="preserve">Сроки реализации подпрограммы </w:t>
            </w:r>
            <w:r>
              <w:rPr>
                <w:b w:val="0"/>
                <w:sz w:val="24"/>
                <w:szCs w:val="24"/>
              </w:rPr>
              <w:t xml:space="preserve">в два этапа:1этап </w:t>
            </w:r>
            <w:r w:rsidRPr="00A93A93">
              <w:rPr>
                <w:b w:val="0"/>
                <w:sz w:val="24"/>
                <w:szCs w:val="24"/>
              </w:rPr>
              <w:t>2021-2024 годы</w:t>
            </w:r>
            <w:r>
              <w:rPr>
                <w:b w:val="0"/>
                <w:sz w:val="24"/>
                <w:szCs w:val="24"/>
              </w:rPr>
              <w:t>,2 этап 2025-2027 годы.</w:t>
            </w:r>
          </w:p>
          <w:p w:rsidR="00D42290" w:rsidRPr="00A93A93" w:rsidRDefault="00D42290" w:rsidP="006C1130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42290" w:rsidRPr="00A93A93" w:rsidTr="00D42290">
        <w:tc>
          <w:tcPr>
            <w:tcW w:w="3794" w:type="dxa"/>
            <w:shd w:val="clear" w:color="auto" w:fill="auto"/>
          </w:tcPr>
          <w:p w:rsidR="00D42290" w:rsidRPr="00A93A93" w:rsidRDefault="00D42290" w:rsidP="006C1130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Объемы бюджетных ассигнований муниципальной подпрограммы</w:t>
            </w:r>
          </w:p>
        </w:tc>
        <w:tc>
          <w:tcPr>
            <w:tcW w:w="6379" w:type="dxa"/>
            <w:shd w:val="clear" w:color="auto" w:fill="auto"/>
          </w:tcPr>
          <w:p w:rsidR="00D42290" w:rsidRPr="00A93A93" w:rsidRDefault="00D42290" w:rsidP="006C1130">
            <w:pPr>
              <w:autoSpaceDE w:val="0"/>
              <w:jc w:val="both"/>
              <w:rPr>
                <w:sz w:val="22"/>
                <w:szCs w:val="22"/>
              </w:rPr>
            </w:pPr>
            <w:r w:rsidRPr="00A93A93">
              <w:rPr>
                <w:sz w:val="22"/>
                <w:szCs w:val="22"/>
              </w:rPr>
              <w:t xml:space="preserve">Общий объем финансирования подпрограммы за счет средств бюджета Соловцовского  сельсовета Иссинского района Пензенской области составит  </w:t>
            </w:r>
            <w:r>
              <w:rPr>
                <w:sz w:val="22"/>
                <w:szCs w:val="22"/>
              </w:rPr>
              <w:t>0</w:t>
            </w:r>
            <w:r w:rsidRPr="00A93A93">
              <w:rPr>
                <w:sz w:val="22"/>
                <w:szCs w:val="22"/>
              </w:rPr>
              <w:t xml:space="preserve">,0  тыс. руб., в том числе: </w:t>
            </w:r>
          </w:p>
          <w:p w:rsidR="00D42290" w:rsidRPr="00A93A93" w:rsidRDefault="00D42290" w:rsidP="006C1130">
            <w:pPr>
              <w:autoSpaceDE w:val="0"/>
              <w:jc w:val="both"/>
              <w:rPr>
                <w:sz w:val="22"/>
                <w:szCs w:val="22"/>
              </w:rPr>
            </w:pPr>
          </w:p>
          <w:p w:rsidR="00D42290" w:rsidRPr="00A93A93" w:rsidRDefault="00D42290" w:rsidP="006C1130">
            <w:pPr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 xml:space="preserve">в 2021 году –  </w:t>
            </w:r>
            <w:r>
              <w:rPr>
                <w:sz w:val="24"/>
                <w:szCs w:val="24"/>
              </w:rPr>
              <w:t>0</w:t>
            </w:r>
            <w:r w:rsidRPr="00A93A93">
              <w:rPr>
                <w:sz w:val="24"/>
                <w:szCs w:val="24"/>
              </w:rPr>
              <w:t>,0 тыс. рублей,</w:t>
            </w:r>
          </w:p>
          <w:p w:rsidR="00D42290" w:rsidRPr="00A93A93" w:rsidRDefault="00D42290" w:rsidP="006C1130">
            <w:pPr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 xml:space="preserve">в 2022 году –  </w:t>
            </w:r>
            <w:r>
              <w:rPr>
                <w:sz w:val="24"/>
                <w:szCs w:val="24"/>
              </w:rPr>
              <w:t>0</w:t>
            </w:r>
            <w:r w:rsidRPr="00A93A93">
              <w:rPr>
                <w:sz w:val="24"/>
                <w:szCs w:val="24"/>
              </w:rPr>
              <w:t>,0 тыс. рублей,</w:t>
            </w:r>
          </w:p>
          <w:p w:rsidR="00D42290" w:rsidRPr="00A93A93" w:rsidRDefault="00D42290" w:rsidP="006C1130">
            <w:pPr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 xml:space="preserve">в 2023 году –  </w:t>
            </w:r>
            <w:r>
              <w:rPr>
                <w:sz w:val="24"/>
                <w:szCs w:val="24"/>
              </w:rPr>
              <w:t>0</w:t>
            </w:r>
            <w:r w:rsidRPr="00A93A93">
              <w:rPr>
                <w:sz w:val="24"/>
                <w:szCs w:val="24"/>
              </w:rPr>
              <w:t>,0 тыс. рублей;</w:t>
            </w:r>
          </w:p>
          <w:p w:rsidR="00D42290" w:rsidRDefault="00D42290" w:rsidP="006C1130">
            <w:pPr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 xml:space="preserve">в 2024 году –  </w:t>
            </w:r>
            <w:r>
              <w:rPr>
                <w:sz w:val="24"/>
                <w:szCs w:val="24"/>
              </w:rPr>
              <w:t>0</w:t>
            </w:r>
            <w:r w:rsidRPr="00A93A93">
              <w:rPr>
                <w:sz w:val="24"/>
                <w:szCs w:val="24"/>
              </w:rPr>
              <w:t>,0 тыс. рублей.</w:t>
            </w:r>
          </w:p>
          <w:p w:rsidR="00D42290" w:rsidRDefault="00D42290" w:rsidP="006C1130">
            <w:pPr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в 202</w:t>
            </w:r>
            <w:r>
              <w:rPr>
                <w:sz w:val="24"/>
                <w:szCs w:val="24"/>
              </w:rPr>
              <w:t>5</w:t>
            </w:r>
            <w:r w:rsidRPr="00A93A93">
              <w:rPr>
                <w:sz w:val="24"/>
                <w:szCs w:val="24"/>
              </w:rPr>
              <w:t xml:space="preserve"> году –  </w:t>
            </w:r>
            <w:r>
              <w:rPr>
                <w:sz w:val="24"/>
                <w:szCs w:val="24"/>
              </w:rPr>
              <w:t>0</w:t>
            </w:r>
            <w:r w:rsidRPr="00A93A93">
              <w:rPr>
                <w:sz w:val="24"/>
                <w:szCs w:val="24"/>
              </w:rPr>
              <w:t>,0 тыс. рублей.</w:t>
            </w:r>
          </w:p>
          <w:p w:rsidR="00D42290" w:rsidRDefault="00D42290" w:rsidP="006C1130">
            <w:pPr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в 202</w:t>
            </w:r>
            <w:r>
              <w:rPr>
                <w:sz w:val="24"/>
                <w:szCs w:val="24"/>
              </w:rPr>
              <w:t>6</w:t>
            </w:r>
            <w:r w:rsidRPr="00A93A93">
              <w:rPr>
                <w:sz w:val="24"/>
                <w:szCs w:val="24"/>
              </w:rPr>
              <w:t xml:space="preserve"> году –  </w:t>
            </w:r>
            <w:r>
              <w:rPr>
                <w:sz w:val="24"/>
                <w:szCs w:val="24"/>
              </w:rPr>
              <w:t>0</w:t>
            </w:r>
            <w:r w:rsidRPr="00A93A93">
              <w:rPr>
                <w:sz w:val="24"/>
                <w:szCs w:val="24"/>
              </w:rPr>
              <w:t>,0 тыс. рублей.</w:t>
            </w:r>
          </w:p>
          <w:p w:rsidR="00D42290" w:rsidRDefault="00D42290" w:rsidP="006C1130">
            <w:pPr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в 202</w:t>
            </w:r>
            <w:r>
              <w:rPr>
                <w:sz w:val="24"/>
                <w:szCs w:val="24"/>
              </w:rPr>
              <w:t>7</w:t>
            </w:r>
            <w:r w:rsidRPr="00A93A93">
              <w:rPr>
                <w:sz w:val="24"/>
                <w:szCs w:val="24"/>
              </w:rPr>
              <w:t xml:space="preserve"> году –  </w:t>
            </w:r>
            <w:r>
              <w:rPr>
                <w:sz w:val="24"/>
                <w:szCs w:val="24"/>
              </w:rPr>
              <w:t>0</w:t>
            </w:r>
            <w:r w:rsidRPr="00A93A93">
              <w:rPr>
                <w:sz w:val="24"/>
                <w:szCs w:val="24"/>
              </w:rPr>
              <w:t>,0 тыс. рублей.</w:t>
            </w:r>
          </w:p>
          <w:p w:rsidR="00D42290" w:rsidRPr="00A93A93" w:rsidRDefault="00D42290" w:rsidP="006C1130">
            <w:pPr>
              <w:rPr>
                <w:sz w:val="24"/>
                <w:szCs w:val="24"/>
              </w:rPr>
            </w:pPr>
          </w:p>
        </w:tc>
      </w:tr>
    </w:tbl>
    <w:p w:rsidR="00D42290" w:rsidRPr="00773C38" w:rsidRDefault="00D42290" w:rsidP="00D42290">
      <w:pPr>
        <w:pStyle w:val="a0"/>
        <w:jc w:val="left"/>
        <w:rPr>
          <w:sz w:val="24"/>
          <w:szCs w:val="24"/>
        </w:rPr>
        <w:sectPr w:rsidR="00D42290" w:rsidRPr="00773C38" w:rsidSect="00ED64BA">
          <w:headerReference w:type="default" r:id="rId8"/>
          <w:endnotePr>
            <w:numFmt w:val="decimal"/>
          </w:endnotePr>
          <w:pgSz w:w="11907" w:h="16840"/>
          <w:pgMar w:top="567" w:right="425" w:bottom="567" w:left="993" w:header="720" w:footer="720" w:gutter="0"/>
          <w:cols w:space="720"/>
          <w:titlePg/>
          <w:docGrid w:linePitch="272"/>
        </w:sectPr>
      </w:pPr>
    </w:p>
    <w:p w:rsidR="00D42290" w:rsidRDefault="00D42290" w:rsidP="00D4229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42290" w:rsidRDefault="00D42290" w:rsidP="00D42290">
      <w:pPr>
        <w:tabs>
          <w:tab w:val="left" w:pos="14505"/>
        </w:tabs>
        <w:jc w:val="right"/>
        <w:rPr>
          <w:sz w:val="18"/>
          <w:szCs w:val="18"/>
        </w:rPr>
      </w:pPr>
      <w:r w:rsidRPr="00D74645">
        <w:rPr>
          <w:sz w:val="18"/>
          <w:szCs w:val="18"/>
        </w:rPr>
        <w:t>Приложение № 3</w:t>
      </w:r>
    </w:p>
    <w:p w:rsidR="00D42290" w:rsidRPr="00D74645" w:rsidRDefault="00D42290" w:rsidP="00D42290">
      <w:pPr>
        <w:tabs>
          <w:tab w:val="left" w:pos="14505"/>
        </w:tabs>
        <w:jc w:val="right"/>
        <w:rPr>
          <w:sz w:val="18"/>
          <w:szCs w:val="18"/>
        </w:rPr>
      </w:pPr>
      <w:r w:rsidRPr="00D74645">
        <w:rPr>
          <w:sz w:val="18"/>
          <w:szCs w:val="18"/>
        </w:rPr>
        <w:t xml:space="preserve">муниципальной Программы </w:t>
      </w:r>
    </w:p>
    <w:p w:rsidR="00D42290" w:rsidRPr="00D74645" w:rsidRDefault="00D42290" w:rsidP="00D42290">
      <w:pPr>
        <w:jc w:val="right"/>
        <w:rPr>
          <w:spacing w:val="-2"/>
          <w:sz w:val="18"/>
          <w:szCs w:val="18"/>
        </w:rPr>
      </w:pPr>
      <w:r w:rsidRPr="00D74645">
        <w:rPr>
          <w:sz w:val="18"/>
          <w:szCs w:val="18"/>
        </w:rPr>
        <w:t>«</w:t>
      </w:r>
      <w:r w:rsidRPr="00D74645">
        <w:rPr>
          <w:spacing w:val="-2"/>
          <w:sz w:val="18"/>
          <w:szCs w:val="18"/>
        </w:rPr>
        <w:t>Устойчивое развитие территории</w:t>
      </w:r>
    </w:p>
    <w:p w:rsidR="00D42290" w:rsidRPr="00D74645" w:rsidRDefault="00D42290" w:rsidP="00D42290">
      <w:pPr>
        <w:jc w:val="right"/>
        <w:rPr>
          <w:spacing w:val="-2"/>
          <w:sz w:val="18"/>
          <w:szCs w:val="18"/>
        </w:rPr>
      </w:pPr>
      <w:r w:rsidRPr="00D74645">
        <w:rPr>
          <w:sz w:val="18"/>
          <w:szCs w:val="18"/>
          <w:lang w:eastAsia="en-US"/>
        </w:rPr>
        <w:t xml:space="preserve">Соловцовского </w:t>
      </w:r>
      <w:r w:rsidRPr="00D74645">
        <w:rPr>
          <w:spacing w:val="-2"/>
          <w:sz w:val="18"/>
          <w:szCs w:val="18"/>
        </w:rPr>
        <w:t>сельсовета Иссинского района</w:t>
      </w:r>
    </w:p>
    <w:p w:rsidR="00D42290" w:rsidRPr="00D74645" w:rsidRDefault="00D42290" w:rsidP="00D42290">
      <w:pPr>
        <w:jc w:val="right"/>
        <w:rPr>
          <w:spacing w:val="-2"/>
          <w:sz w:val="18"/>
          <w:szCs w:val="18"/>
        </w:rPr>
      </w:pPr>
      <w:r w:rsidRPr="00D74645">
        <w:rPr>
          <w:spacing w:val="-2"/>
          <w:sz w:val="18"/>
          <w:szCs w:val="18"/>
        </w:rPr>
        <w:t xml:space="preserve"> Пензенской области»</w:t>
      </w:r>
    </w:p>
    <w:p w:rsidR="00D42290" w:rsidRPr="00D74645" w:rsidRDefault="00D42290" w:rsidP="00D42290">
      <w:pPr>
        <w:jc w:val="center"/>
        <w:rPr>
          <w:b/>
          <w:bCs/>
          <w:sz w:val="18"/>
          <w:szCs w:val="18"/>
          <w:lang w:eastAsia="en-US"/>
        </w:rPr>
      </w:pPr>
      <w:r w:rsidRPr="00D74645">
        <w:rPr>
          <w:b/>
          <w:bCs/>
          <w:sz w:val="18"/>
          <w:szCs w:val="18"/>
          <w:lang w:eastAsia="en-US"/>
        </w:rPr>
        <w:t>РЕСУРСНОЕ ОБЕСПЕЧЕНИЕ</w:t>
      </w:r>
    </w:p>
    <w:p w:rsidR="00D42290" w:rsidRPr="00D74645" w:rsidRDefault="00D42290" w:rsidP="00D42290">
      <w:pPr>
        <w:jc w:val="center"/>
        <w:rPr>
          <w:b/>
          <w:bCs/>
          <w:sz w:val="18"/>
          <w:szCs w:val="18"/>
          <w:lang w:eastAsia="en-US"/>
        </w:rPr>
      </w:pPr>
      <w:r w:rsidRPr="00D74645">
        <w:rPr>
          <w:b/>
          <w:bCs/>
          <w:sz w:val="18"/>
          <w:szCs w:val="18"/>
          <w:lang w:eastAsia="en-US"/>
        </w:rPr>
        <w:t>реализации муниципальной Программы за счет всех источников финансирования</w:t>
      </w:r>
    </w:p>
    <w:p w:rsidR="00D42290" w:rsidRPr="00D74645" w:rsidRDefault="00D42290" w:rsidP="00D42290">
      <w:pPr>
        <w:jc w:val="center"/>
        <w:rPr>
          <w:b/>
          <w:bCs/>
          <w:color w:val="000080"/>
          <w:sz w:val="18"/>
          <w:szCs w:val="18"/>
        </w:rPr>
      </w:pPr>
      <w:r w:rsidRPr="00D74645">
        <w:rPr>
          <w:b/>
          <w:bCs/>
          <w:sz w:val="18"/>
          <w:szCs w:val="18"/>
        </w:rPr>
        <w:t xml:space="preserve">«Устойчивое развитие территории </w:t>
      </w:r>
      <w:r w:rsidRPr="00D74645">
        <w:rPr>
          <w:b/>
          <w:bCs/>
          <w:sz w:val="18"/>
          <w:szCs w:val="18"/>
          <w:lang w:eastAsia="en-US"/>
        </w:rPr>
        <w:t xml:space="preserve">Соловцовского </w:t>
      </w:r>
      <w:r w:rsidRPr="00D74645">
        <w:rPr>
          <w:b/>
          <w:bCs/>
          <w:sz w:val="18"/>
          <w:szCs w:val="18"/>
        </w:rPr>
        <w:t>сельсовета</w:t>
      </w:r>
      <w:r w:rsidRPr="00D74645">
        <w:rPr>
          <w:b/>
          <w:bCs/>
          <w:spacing w:val="-2"/>
          <w:sz w:val="18"/>
          <w:szCs w:val="18"/>
        </w:rPr>
        <w:t xml:space="preserve"> Иссинского района Пензенской области»</w:t>
      </w:r>
    </w:p>
    <w:p w:rsidR="00D42290" w:rsidRPr="00D74645" w:rsidRDefault="00D42290" w:rsidP="00D42290">
      <w:pPr>
        <w:pStyle w:val="af6"/>
        <w:jc w:val="right"/>
        <w:rPr>
          <w:b/>
          <w:bCs/>
          <w:color w:val="000080"/>
          <w:sz w:val="18"/>
          <w:szCs w:val="18"/>
          <w:lang w:eastAsia="en-US"/>
        </w:rPr>
      </w:pPr>
    </w:p>
    <w:tbl>
      <w:tblPr>
        <w:tblW w:w="1616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44"/>
        <w:gridCol w:w="1341"/>
        <w:gridCol w:w="2268"/>
        <w:gridCol w:w="3260"/>
        <w:gridCol w:w="1276"/>
        <w:gridCol w:w="992"/>
        <w:gridCol w:w="992"/>
        <w:gridCol w:w="993"/>
        <w:gridCol w:w="1134"/>
        <w:gridCol w:w="992"/>
        <w:gridCol w:w="850"/>
        <w:gridCol w:w="709"/>
        <w:gridCol w:w="709"/>
      </w:tblGrid>
      <w:tr w:rsidR="00D42290" w:rsidRPr="00D74645" w:rsidTr="006C1130"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19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Администрация Соловцовского сельсовета  Иссинского района Пензенской области</w:t>
            </w:r>
          </w:p>
        </w:tc>
      </w:tr>
      <w:tr w:rsidR="00D42290" w:rsidRPr="00D74645" w:rsidTr="006C1130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рублей</w:t>
            </w:r>
          </w:p>
        </w:tc>
      </w:tr>
      <w:tr w:rsidR="00D42290" w:rsidRPr="00D74645" w:rsidTr="006C1130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D74645">
                <w:rPr>
                  <w:rFonts w:ascii="Times New Roman" w:hAnsi="Times New Roman" w:cs="Times New Roman"/>
                  <w:sz w:val="18"/>
                  <w:szCs w:val="18"/>
                </w:rPr>
                <w:t>2016 г</w:t>
              </w:r>
            </w:smartTag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D74645">
                <w:rPr>
                  <w:rFonts w:ascii="Times New Roman" w:hAnsi="Times New Roman" w:cs="Times New Roman"/>
                  <w:sz w:val="18"/>
                  <w:szCs w:val="18"/>
                </w:rPr>
                <w:t>2017 г</w:t>
              </w:r>
            </w:smartTag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D74645">
                <w:rPr>
                  <w:rFonts w:ascii="Times New Roman" w:hAnsi="Times New Roman" w:cs="Times New Roman"/>
                  <w:sz w:val="18"/>
                  <w:szCs w:val="18"/>
                </w:rPr>
                <w:t>2018 г</w:t>
              </w:r>
            </w:smartTag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D74645">
                <w:rPr>
                  <w:rFonts w:ascii="Times New Roman" w:hAnsi="Times New Roman" w:cs="Times New Roman"/>
                  <w:sz w:val="18"/>
                  <w:szCs w:val="18"/>
                </w:rPr>
                <w:t>2019 г</w:t>
              </w:r>
            </w:smartTag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D74645">
                <w:rPr>
                  <w:rFonts w:ascii="Times New Roman" w:hAnsi="Times New Roman" w:cs="Times New Roman"/>
                  <w:sz w:val="18"/>
                  <w:szCs w:val="18"/>
                </w:rPr>
                <w:t>2020 г</w:t>
              </w:r>
            </w:smartTag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2021г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2022г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</w:tr>
      <w:tr w:rsidR="00D42290" w:rsidRPr="00D74645" w:rsidTr="006C113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D42290" w:rsidRPr="00D74645" w:rsidTr="006C1130">
        <w:trPr>
          <w:trHeight w:val="16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6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6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«Устойчивое развитие территории  Соловцовского сельсовета Иссинского района Пензенской области 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6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3766,2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3935,6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10043,2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7378,1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5935,64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4318,1</w:t>
            </w:r>
          </w:p>
        </w:tc>
      </w:tr>
      <w:tr w:rsidR="00D42290" w:rsidRPr="00D74645" w:rsidTr="006C1130">
        <w:trPr>
          <w:trHeight w:val="165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6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3684,3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3738,4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4847,1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4765,2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4889,2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tabs>
                <w:tab w:val="left" w:pos="3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4199,3</w:t>
            </w:r>
          </w:p>
        </w:tc>
      </w:tr>
      <w:tr w:rsidR="00D42290" w:rsidRPr="00D74645" w:rsidTr="006C1130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118,8</w:t>
            </w:r>
          </w:p>
        </w:tc>
      </w:tr>
      <w:tr w:rsidR="00D42290" w:rsidRPr="00D74645" w:rsidTr="006C1130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5122,9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856,34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42290" w:rsidRPr="00D74645" w:rsidTr="006C1130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74645" w:rsidTr="006C1130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74645" w:rsidTr="006C1130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9F440D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9F440D">
              <w:rPr>
                <w:b/>
                <w:sz w:val="18"/>
                <w:szCs w:val="18"/>
              </w:rPr>
              <w:t>2025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9F440D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9F440D">
              <w:rPr>
                <w:b/>
                <w:sz w:val="18"/>
                <w:szCs w:val="18"/>
              </w:rPr>
              <w:t>2026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9F440D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9F440D">
              <w:rPr>
                <w:b/>
                <w:sz w:val="18"/>
                <w:szCs w:val="18"/>
              </w:rPr>
              <w:t>2027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672AC7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AC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672AC7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AC7">
              <w:rPr>
                <w:rFonts w:ascii="Times New Roman" w:hAnsi="Times New Roman" w:cs="Times New Roman"/>
                <w:sz w:val="18"/>
                <w:szCs w:val="18"/>
              </w:rPr>
              <w:t xml:space="preserve">бюджет Соловцовского сельсовета </w:t>
            </w:r>
            <w:r w:rsidRPr="00672AC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4072,2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«Обеспечение деятельности администрации Соловцовского сельсовета Иссинского района Пензенской области»</w:t>
            </w:r>
          </w:p>
          <w:p w:rsidR="00D42290" w:rsidRPr="00D74645" w:rsidRDefault="00D42290" w:rsidP="006C113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2373,9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2463,2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2712,4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2551,6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2931,1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2556,8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2889,1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2866,6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2864,9</w:t>
            </w: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2383,0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2201,0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2639,2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2471,3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2842,4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2824,6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2789,6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2753,0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2746,1</w:t>
            </w: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118,8</w:t>
            </w: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8E5AD3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8E5AD3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8E5AD3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8E5AD3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8E5AD3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8E5AD3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46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1.1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Осуществление полномочий, возложенных на главу, аппарат управления администрации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contextualSpacing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2383,0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contextualSpacing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2201,0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contextualSpacing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2639,2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contextualSpacing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2471,3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contextualSpacing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2931,1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contextualSpacing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2824,6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contextualSpacing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2789,6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contextualSpacing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2753,0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contextualSpacing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2746,1</w:t>
            </w: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2383,0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2201,0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2639,2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2471,3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2842,4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2556,8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2789,6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2753,0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2746,1</w:t>
            </w: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8624A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D8624A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8624A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D8624A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8624A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D8624A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0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1.2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Основное </w:t>
            </w:r>
            <w:r w:rsidRPr="00D74645">
              <w:rPr>
                <w:sz w:val="18"/>
                <w:szCs w:val="18"/>
              </w:rPr>
              <w:lastRenderedPageBreak/>
              <w:t>мероприятие 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«Создание условий для </w:t>
            </w:r>
            <w:r w:rsidRPr="00D74645">
              <w:rPr>
                <w:sz w:val="18"/>
                <w:szCs w:val="18"/>
              </w:rPr>
              <w:lastRenderedPageBreak/>
              <w:t>эффективного выполнения полномочий на осуществление первичного воинского учета»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118,8</w:t>
            </w:r>
          </w:p>
        </w:tc>
      </w:tr>
      <w:tr w:rsidR="00D42290" w:rsidRPr="00D74645" w:rsidTr="006C1130">
        <w:trPr>
          <w:trHeight w:val="28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118,8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E55ED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4E55ED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E55ED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4E55ED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E55ED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4E55ED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315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1.3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Основное </w:t>
            </w: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«Разработка программы </w:t>
            </w: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комплексного развития социальной инфраструктуры поселения»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33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28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 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«Предоставление межбюджетных трансфертов из бюджета Соловцовского сельсовета Иссинского района Пензенской области»</w:t>
            </w: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413,1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413,1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347E84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347E84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347E84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347E84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347E84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347E84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F30EEF">
              <w:rPr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F30EEF">
              <w:rPr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F30EEF">
              <w:rPr>
                <w:sz w:val="18"/>
                <w:szCs w:val="18"/>
              </w:rPr>
              <w:t>35,7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ED3FEC">
              <w:rPr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ED3FEC">
              <w:rPr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ED3FEC">
              <w:rPr>
                <w:sz w:val="18"/>
                <w:szCs w:val="18"/>
              </w:rPr>
              <w:t>35,7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36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2.1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«Создание условий для эффективного выполнения переданных полномочий </w:t>
            </w:r>
            <w:r w:rsidRPr="00D74645">
              <w:rPr>
                <w:sz w:val="18"/>
                <w:szCs w:val="18"/>
              </w:rPr>
              <w:lastRenderedPageBreak/>
              <w:t>Соловцовского сельсовета Иссинского района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413,1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70,8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r w:rsidRPr="006B0F2A">
              <w:rPr>
                <w:sz w:val="18"/>
                <w:szCs w:val="18"/>
              </w:rPr>
              <w:t>35,7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r w:rsidRPr="006B0F2A">
              <w:rPr>
                <w:sz w:val="18"/>
                <w:szCs w:val="18"/>
              </w:rPr>
              <w:t>35,7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413,1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70,8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r w:rsidRPr="00C13775">
              <w:rPr>
                <w:sz w:val="18"/>
                <w:szCs w:val="18"/>
              </w:rPr>
              <w:t>35,7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r w:rsidRPr="00C13775">
              <w:rPr>
                <w:sz w:val="18"/>
                <w:szCs w:val="18"/>
              </w:rPr>
              <w:t>35,7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5B26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D75B26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5B26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D75B26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5B26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D75B26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56538C">
              <w:rPr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56538C">
              <w:rPr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56538C">
              <w:rPr>
                <w:sz w:val="18"/>
                <w:szCs w:val="18"/>
              </w:rPr>
              <w:t>35,7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C87499">
              <w:rPr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C87499">
              <w:rPr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C87499">
              <w:rPr>
                <w:sz w:val="18"/>
                <w:szCs w:val="18"/>
              </w:rPr>
              <w:t>35,7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 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color w:val="000000"/>
                <w:sz w:val="18"/>
                <w:szCs w:val="18"/>
              </w:rPr>
              <w:t>«</w:t>
            </w:r>
            <w:r w:rsidRPr="00D74645">
              <w:rPr>
                <w:color w:val="000000"/>
                <w:spacing w:val="-2"/>
                <w:sz w:val="18"/>
                <w:szCs w:val="18"/>
              </w:rPr>
              <w:t>Профилактика террористической и экстремистской деятельности</w:t>
            </w:r>
            <w:r w:rsidRPr="00D74645">
              <w:rPr>
                <w:sz w:val="18"/>
                <w:szCs w:val="18"/>
                <w:lang w:eastAsia="en-US"/>
              </w:rPr>
              <w:t xml:space="preserve"> на территории </w:t>
            </w:r>
            <w:r w:rsidRPr="00D74645">
              <w:rPr>
                <w:sz w:val="18"/>
                <w:szCs w:val="18"/>
              </w:rPr>
              <w:t>Соловцовского сельсовета Иссинского района Пензенской области»;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205597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205597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205597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205597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205597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205597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39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3.1.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«</w:t>
            </w:r>
            <w:r w:rsidRPr="00D74645">
              <w:rPr>
                <w:spacing w:val="-2"/>
                <w:sz w:val="18"/>
                <w:szCs w:val="18"/>
              </w:rPr>
              <w:t>П</w:t>
            </w:r>
            <w:r w:rsidRPr="00D74645">
              <w:rPr>
                <w:sz w:val="18"/>
                <w:szCs w:val="18"/>
              </w:rPr>
              <w:t>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</w:tr>
      <w:tr w:rsidR="00D42290" w:rsidRPr="00D64766" w:rsidTr="006C1130">
        <w:trPr>
          <w:trHeight w:val="28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31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</w:tr>
      <w:tr w:rsidR="00D42290" w:rsidRPr="00D64766" w:rsidTr="006C1130">
        <w:trPr>
          <w:trHeight w:val="30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19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946CCF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946CCF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946CCF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946CCF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946CCF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946CCF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892C14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892C14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892C14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DE6D70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DE6D70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DE6D70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4</w:t>
            </w: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«Благоустройство населенных пунктов Соловцовского сельсовета Иссинского района Пензенской области»</w:t>
            </w: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ind w:firstLine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641,7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798,2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760,9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1097,3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1213,04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914,4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641,7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678,2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760,9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1097,3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891,9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914,4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219,74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561EDB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561EDB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561EDB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561EDB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561EDB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561EDB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ind w:firstLine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бюджет Соловцовского сельсовета </w:t>
            </w:r>
            <w:r w:rsidRPr="00D74645">
              <w:rPr>
                <w:sz w:val="18"/>
                <w:szCs w:val="18"/>
              </w:rPr>
              <w:lastRenderedPageBreak/>
              <w:t>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943,8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42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4.1.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«Создание условий для проведения работ по благоустройству населенных пунктов   Соловцовского сельсовета Иссинского района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641,7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798,2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760,9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1097,3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914,4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641,7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678,2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760,9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1097,3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914,4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FB06D3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FB06D3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FB06D3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FB06D3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FB06D3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FB06D3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4.2.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«Разработка программы комплексного  развития транспортной инфраструктуры поселения»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ind w:firstLine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34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ind w:firstLine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315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4.3.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3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Благоустройство сельских территорий</w:t>
            </w: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(Обустройство площадки накопления твердых коммунальных отходов)</w:t>
            </w: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19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25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2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261,2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24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30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30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249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5.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Подпрограмма </w:t>
            </w:r>
            <w:r w:rsidRPr="00D74645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«Обеспечение первичных </w:t>
            </w:r>
            <w:r w:rsidRPr="00D74645">
              <w:rPr>
                <w:sz w:val="18"/>
                <w:szCs w:val="18"/>
              </w:rPr>
              <w:lastRenderedPageBreak/>
              <w:t>мер пожарной безопасности на территории</w:t>
            </w:r>
            <w:r w:rsidRPr="00D74645">
              <w:rPr>
                <w:sz w:val="18"/>
                <w:szCs w:val="18"/>
              </w:rPr>
              <w:br/>
              <w:t>Соловцовского сельсовета Иссинского района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Title"/>
              <w:rPr>
                <w:b w:val="0"/>
                <w:sz w:val="18"/>
                <w:szCs w:val="18"/>
              </w:rPr>
            </w:pPr>
            <w:r w:rsidRPr="00D74645">
              <w:rPr>
                <w:b w:val="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1</w:t>
            </w:r>
            <w:r w:rsidRPr="00D74645">
              <w:rPr>
                <w:b/>
                <w:bCs/>
                <w:spacing w:val="-4"/>
                <w:sz w:val="18"/>
                <w:szCs w:val="18"/>
              </w:rPr>
              <w:t>,0</w:t>
            </w:r>
          </w:p>
        </w:tc>
      </w:tr>
      <w:tr w:rsidR="00D42290" w:rsidRPr="00D64766" w:rsidTr="006C1130">
        <w:trPr>
          <w:trHeight w:val="249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249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1</w:t>
            </w:r>
            <w:r w:rsidRPr="00D74645">
              <w:rPr>
                <w:b/>
                <w:bCs/>
                <w:spacing w:val="-4"/>
                <w:sz w:val="18"/>
                <w:szCs w:val="18"/>
              </w:rPr>
              <w:t>,0</w:t>
            </w:r>
          </w:p>
        </w:tc>
      </w:tr>
      <w:tr w:rsidR="00D42290" w:rsidRPr="00D64766" w:rsidTr="006C1130">
        <w:trPr>
          <w:trHeight w:val="249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369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349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5022FA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5022FA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5022FA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5022FA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5022FA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5022FA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Title"/>
              <w:rPr>
                <w:b w:val="0"/>
                <w:sz w:val="18"/>
                <w:szCs w:val="18"/>
              </w:rPr>
            </w:pPr>
            <w:r w:rsidRPr="00D74645">
              <w:rPr>
                <w:b w:val="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3F1705">
              <w:rPr>
                <w:b/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3F1705">
              <w:rPr>
                <w:b/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3F1705">
              <w:rPr>
                <w:b/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216876">
              <w:rPr>
                <w:b/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216876">
              <w:rPr>
                <w:b/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216876">
              <w:rPr>
                <w:b/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39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5.1.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«Обеспечение первичных мер пожарной безопасности на территории</w:t>
            </w:r>
            <w:r w:rsidRPr="00D74645">
              <w:rPr>
                <w:sz w:val="18"/>
                <w:szCs w:val="18"/>
              </w:rPr>
              <w:br/>
              <w:t>Соловцовского сельсовета Иссинского района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Title"/>
              <w:rPr>
                <w:b w:val="0"/>
                <w:sz w:val="18"/>
                <w:szCs w:val="18"/>
              </w:rPr>
            </w:pPr>
            <w:r w:rsidRPr="00D74645">
              <w:rPr>
                <w:b w:val="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/>
                <w:bCs/>
                <w:spacing w:val="-4"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1</w:t>
            </w:r>
            <w:r w:rsidRPr="00D74645">
              <w:rPr>
                <w:b/>
                <w:bCs/>
                <w:spacing w:val="-4"/>
                <w:sz w:val="18"/>
                <w:szCs w:val="18"/>
              </w:rPr>
              <w:t>,0</w:t>
            </w:r>
          </w:p>
        </w:tc>
      </w:tr>
      <w:tr w:rsidR="00D42290" w:rsidRPr="00D64766" w:rsidTr="006C1130">
        <w:trPr>
          <w:trHeight w:val="20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37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Соловцовского сельсовета Иссинского района Пензенской области (за исключением целевых 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1</w:t>
            </w:r>
            <w:r w:rsidRPr="00D74645">
              <w:rPr>
                <w:b/>
                <w:bCs/>
                <w:spacing w:val="-4"/>
                <w:sz w:val="18"/>
                <w:szCs w:val="18"/>
              </w:rPr>
              <w:t>,0</w:t>
            </w:r>
          </w:p>
        </w:tc>
      </w:tr>
      <w:tr w:rsidR="00D42290" w:rsidRPr="00D64766" w:rsidTr="006C1130">
        <w:trPr>
          <w:trHeight w:val="43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31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5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D42290">
        <w:trPr>
          <w:trHeight w:val="239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1B39F8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1B39F8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1B39F8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1B39F8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1B39F8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1B39F8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5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Title"/>
              <w:rPr>
                <w:b w:val="0"/>
                <w:sz w:val="18"/>
                <w:szCs w:val="18"/>
              </w:rPr>
            </w:pPr>
            <w:r w:rsidRPr="00D74645">
              <w:rPr>
                <w:b w:val="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3B3C2A">
              <w:rPr>
                <w:b/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3B3C2A">
              <w:rPr>
                <w:b/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3B3C2A">
              <w:rPr>
                <w:b/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5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5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67168C">
              <w:rPr>
                <w:b/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67168C">
              <w:rPr>
                <w:b/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67168C">
              <w:rPr>
                <w:b/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5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5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5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570"/>
        </w:trPr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lastRenderedPageBreak/>
              <w:t>6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5776,1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538,1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358,1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850,5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538,1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1221EF" w:rsidRDefault="00D42290" w:rsidP="006C1130">
            <w:pPr>
              <w:jc w:val="center"/>
            </w:pPr>
            <w:r w:rsidRPr="001221EF">
              <w:t>434,2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1221EF" w:rsidRDefault="00D42290" w:rsidP="006C1130">
            <w:pPr>
              <w:jc w:val="center"/>
            </w:pPr>
            <w:r>
              <w:t>273,5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358,1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4925,6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E4454C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E4454C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E4454C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E4454C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E4454C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E4454C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42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6.1.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«</w:t>
            </w:r>
            <w:r w:rsidRPr="00D74645">
              <w:rPr>
                <w:sz w:val="18"/>
                <w:szCs w:val="18"/>
              </w:rPr>
              <w:t>Обеспечение устойчивого функционирования учреждений культуры Соловцовского сельсовета Иссинского района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5776,1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538,1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8E5D59" w:rsidRDefault="00D42290" w:rsidP="006C1130">
            <w:pPr>
              <w:jc w:val="center"/>
            </w:pPr>
            <w:r w:rsidRPr="008E5D59">
              <w:t>434,2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8E5D59" w:rsidRDefault="00D42290" w:rsidP="006C1130">
            <w:pPr>
              <w:jc w:val="center"/>
            </w:pPr>
            <w:r>
              <w:t>273,5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8E5D59" w:rsidRDefault="00D42290" w:rsidP="006C1130">
            <w:pPr>
              <w:jc w:val="center"/>
            </w:pPr>
            <w:r>
              <w:t>270,9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>
              <w:t>358,1</w:t>
            </w:r>
          </w:p>
        </w:tc>
      </w:tr>
      <w:tr w:rsidR="00D42290" w:rsidRPr="00D64766" w:rsidTr="006C1130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19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бюджет Соловцовского сельсовета Иссинского района Пензенской области 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269,4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850,5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538,1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813472" w:rsidRDefault="00D42290" w:rsidP="006C1130">
            <w:pPr>
              <w:jc w:val="center"/>
            </w:pPr>
            <w:r w:rsidRPr="00813472">
              <w:t>434,2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813472" w:rsidRDefault="00D42290" w:rsidP="006C1130">
            <w:pPr>
              <w:jc w:val="center"/>
            </w:pPr>
            <w:r>
              <w:t>273,5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8E5D59" w:rsidRDefault="00D42290" w:rsidP="006C1130">
            <w:pPr>
              <w:jc w:val="center"/>
            </w:pPr>
            <w:r>
              <w:t>270,9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>
              <w:t>358,1</w:t>
            </w:r>
          </w:p>
        </w:tc>
      </w:tr>
      <w:tr w:rsidR="00D42290" w:rsidRPr="00D64766" w:rsidTr="006C1130">
        <w:trPr>
          <w:trHeight w:val="19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25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6B0513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6B0513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6B0513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6B0513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6B0513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6B0513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 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«Чистая вода»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251,0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746,0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489,6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836,6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224,5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285,2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521,3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636,6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B94D43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B94D43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B94D43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B94D43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B94D43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B94D43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7.1.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«Мероприятия по модернизации систем водоснабжения Соловцовского сельсовета Иссинского района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251,0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746,0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489,6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836,6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D74645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224,5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285,2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521,3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636,6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5C1AAD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5C1AAD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5C1AAD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5C1AAD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5C1AAD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5C1AAD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 8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1C2A39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1C2A39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1C2A39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1C2A39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1C2A39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1C2A39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BC1E59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BC1E59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BC1E59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бюджет Соловцовского сельсовета Иссинского района Пензенской области </w:t>
            </w:r>
            <w:r w:rsidRPr="00D74645">
              <w:rPr>
                <w:sz w:val="18"/>
                <w:szCs w:val="18"/>
              </w:rPr>
              <w:lastRenderedPageBreak/>
              <w:t>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C12D65">
              <w:rPr>
                <w:bCs/>
                <w:spacing w:val="-4"/>
                <w:sz w:val="18"/>
                <w:szCs w:val="18"/>
              </w:rPr>
              <w:lastRenderedPageBreak/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C12D65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C12D65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315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8.1.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«Снижение уровня преступности </w:t>
            </w:r>
            <w:r w:rsidRPr="00D74645">
              <w:rPr>
                <w:iCs/>
                <w:sz w:val="18"/>
                <w:szCs w:val="18"/>
              </w:rPr>
              <w:t xml:space="preserve">на территории </w:t>
            </w:r>
            <w:r w:rsidRPr="00D74645">
              <w:rPr>
                <w:sz w:val="18"/>
                <w:szCs w:val="18"/>
              </w:rPr>
              <w:t>Соловцовского</w:t>
            </w:r>
            <w:r w:rsidRPr="00D74645">
              <w:rPr>
                <w:iCs/>
                <w:sz w:val="18"/>
                <w:szCs w:val="18"/>
              </w:rPr>
              <w:t xml:space="preserve"> сельсовета Иссинского района 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3,0</w:t>
            </w:r>
          </w:p>
        </w:tc>
      </w:tr>
      <w:tr w:rsidR="00D42290" w:rsidRPr="00D64766" w:rsidTr="006C1130">
        <w:trPr>
          <w:trHeight w:val="28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37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3,0</w:t>
            </w:r>
          </w:p>
        </w:tc>
      </w:tr>
      <w:tr w:rsidR="00D42290" w:rsidRPr="00D64766" w:rsidTr="006C1130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39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28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99379C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99379C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99379C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99379C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99379C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99379C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46287A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46287A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46287A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бюджет Соловцовского сельсовета Иссинского района Пензенской области (за исключением целевых </w:t>
            </w:r>
            <w:r w:rsidRPr="00D74645">
              <w:rPr>
                <w:sz w:val="18"/>
                <w:szCs w:val="18"/>
              </w:rPr>
              <w:lastRenderedPageBreak/>
              <w:t>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E34180">
              <w:rPr>
                <w:bCs/>
                <w:spacing w:val="-4"/>
                <w:sz w:val="18"/>
                <w:szCs w:val="18"/>
              </w:rPr>
              <w:lastRenderedPageBreak/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E34180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E34180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Подпрограмма  9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«</w:t>
            </w:r>
            <w:r w:rsidRPr="00D74645">
              <w:rPr>
                <w:sz w:val="18"/>
                <w:szCs w:val="18"/>
              </w:rPr>
              <w:t>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582B43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582B43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582B43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582B43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582B43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582B43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61189A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61189A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61189A"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237EEA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237EEA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237EEA"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45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9.1.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«</w:t>
            </w:r>
            <w:r w:rsidRPr="00D74645">
              <w:rPr>
                <w:sz w:val="18"/>
                <w:szCs w:val="18"/>
              </w:rPr>
              <w:t>Противодействие распространению и немедицинского потребления наркотиков на территории Соловцовского</w:t>
            </w:r>
            <w:r w:rsidRPr="00D74645">
              <w:rPr>
                <w:iCs/>
                <w:sz w:val="18"/>
                <w:szCs w:val="18"/>
              </w:rPr>
              <w:t xml:space="preserve"> сельсовета Иссинского района 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</w:tr>
      <w:tr w:rsidR="00D42290" w:rsidRPr="00D64766" w:rsidTr="006C1130">
        <w:trPr>
          <w:trHeight w:val="24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15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</w:tr>
      <w:tr w:rsidR="00D42290" w:rsidRPr="00D64766" w:rsidTr="006C1130">
        <w:trPr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28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37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D42290" w:rsidRPr="00D64766" w:rsidTr="006C1130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8B6FEC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8B6FEC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8B6FEC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8B6FEC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8B6FEC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8B6FEC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DE6664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DE6664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DE6664"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26718A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26718A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26718A"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64766" w:rsidTr="006C1130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C56DFD" w:rsidTr="006C1130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D42290" w:rsidRPr="00C56DFD" w:rsidRDefault="00D42290" w:rsidP="006C1130">
            <w:pPr>
              <w:rPr>
                <w:sz w:val="16"/>
                <w:szCs w:val="16"/>
                <w:lang w:eastAsia="en-US"/>
              </w:rPr>
            </w:pPr>
            <w:r w:rsidRPr="00C56DFD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Подпрограмма  Б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56DFD">
              <w:rPr>
                <w:b/>
                <w:sz w:val="16"/>
                <w:szCs w:val="16"/>
              </w:rPr>
              <w:t>«</w:t>
            </w:r>
            <w:r w:rsidRPr="00C56DFD">
              <w:rPr>
                <w:sz w:val="16"/>
                <w:szCs w:val="16"/>
              </w:rPr>
              <w:t>Использование и охрана земель на территории Соловцовского сельсовета Иссинского района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 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  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42290" w:rsidRPr="00C56DFD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2290" w:rsidRPr="00C56DFD" w:rsidTr="006C1130">
        <w:trPr>
          <w:trHeight w:val="778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 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  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42290" w:rsidRPr="00C56DFD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D42290" w:rsidRPr="00C56DFD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D42290" w:rsidRPr="00C56DFD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D42290" w:rsidRPr="00C56DFD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D42290" w:rsidRPr="00C56DFD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045D4" w:rsidRDefault="00D42290" w:rsidP="006C1130">
            <w:pPr>
              <w:jc w:val="center"/>
              <w:rPr>
                <w:b/>
                <w:sz w:val="16"/>
                <w:szCs w:val="16"/>
              </w:rPr>
            </w:pPr>
            <w:r w:rsidRPr="00D045D4">
              <w:rPr>
                <w:b/>
                <w:sz w:val="16"/>
                <w:szCs w:val="16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045D4" w:rsidRDefault="00D42290" w:rsidP="006C1130">
            <w:pPr>
              <w:jc w:val="center"/>
              <w:rPr>
                <w:b/>
                <w:sz w:val="16"/>
                <w:szCs w:val="16"/>
              </w:rPr>
            </w:pPr>
            <w:r w:rsidRPr="00D045D4">
              <w:rPr>
                <w:b/>
                <w:sz w:val="16"/>
                <w:szCs w:val="16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045D4" w:rsidRDefault="00D42290" w:rsidP="006C1130">
            <w:pPr>
              <w:jc w:val="center"/>
              <w:rPr>
                <w:b/>
                <w:sz w:val="16"/>
                <w:szCs w:val="16"/>
              </w:rPr>
            </w:pPr>
            <w:r w:rsidRPr="00D045D4">
              <w:rPr>
                <w:b/>
                <w:sz w:val="16"/>
                <w:szCs w:val="16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</w:p>
        </w:tc>
      </w:tr>
      <w:tr w:rsidR="00D42290" w:rsidRPr="00C56DFD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D42290" w:rsidRPr="00C56DFD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D42290" w:rsidRPr="00C56DFD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D42290" w:rsidRPr="00C56DFD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D42290" w:rsidRPr="00C56DFD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D42290" w:rsidRPr="00C56DFD" w:rsidTr="006C1130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D42290" w:rsidRPr="00C56DFD" w:rsidTr="006C1130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D42290" w:rsidRPr="00C56DFD" w:rsidTr="006C1130">
        <w:trPr>
          <w:trHeight w:val="45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lastRenderedPageBreak/>
              <w:t>10.1.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  <w:r w:rsidRPr="00C56DFD">
              <w:rPr>
                <w:b/>
                <w:sz w:val="16"/>
                <w:szCs w:val="16"/>
              </w:rPr>
              <w:t>«</w:t>
            </w:r>
            <w:r w:rsidRPr="00C56DFD">
              <w:rPr>
                <w:sz w:val="16"/>
                <w:szCs w:val="16"/>
              </w:rPr>
              <w:t>Повышение эффективности использования и охраны земель, обеспечение организации рационального использования и охраны земель</w:t>
            </w:r>
            <w:r w:rsidRPr="00C56DFD">
              <w:rPr>
                <w:iCs/>
                <w:sz w:val="16"/>
                <w:szCs w:val="16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 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  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42290" w:rsidRPr="00C56DFD" w:rsidTr="006C1130">
        <w:trPr>
          <w:trHeight w:val="24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2290" w:rsidRPr="00C56DFD" w:rsidTr="006C1130">
        <w:trPr>
          <w:trHeight w:val="15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 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  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42290" w:rsidRPr="00C56DFD" w:rsidTr="006C1130">
        <w:trPr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D42290" w:rsidRPr="00C56DFD" w:rsidTr="006C1130">
        <w:trPr>
          <w:trHeight w:val="28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D42290" w:rsidRPr="00C56DFD" w:rsidTr="006C1130">
        <w:trPr>
          <w:trHeight w:val="37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D42290" w:rsidRPr="00C56DFD" w:rsidTr="006C1130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D42290" w:rsidRPr="00C56DFD" w:rsidTr="006C1130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045D4" w:rsidRDefault="00D42290" w:rsidP="006C1130">
            <w:pPr>
              <w:jc w:val="center"/>
              <w:rPr>
                <w:b/>
                <w:sz w:val="16"/>
                <w:szCs w:val="16"/>
              </w:rPr>
            </w:pPr>
            <w:r w:rsidRPr="00D045D4">
              <w:rPr>
                <w:b/>
                <w:sz w:val="16"/>
                <w:szCs w:val="16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045D4" w:rsidRDefault="00D42290" w:rsidP="006C1130">
            <w:pPr>
              <w:jc w:val="center"/>
              <w:rPr>
                <w:b/>
                <w:sz w:val="16"/>
                <w:szCs w:val="16"/>
              </w:rPr>
            </w:pPr>
            <w:r w:rsidRPr="00D045D4">
              <w:rPr>
                <w:b/>
                <w:sz w:val="16"/>
                <w:szCs w:val="16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045D4" w:rsidRDefault="00D42290" w:rsidP="006C1130">
            <w:pPr>
              <w:jc w:val="center"/>
              <w:rPr>
                <w:b/>
                <w:sz w:val="16"/>
                <w:szCs w:val="16"/>
              </w:rPr>
            </w:pPr>
            <w:r w:rsidRPr="00D045D4">
              <w:rPr>
                <w:b/>
                <w:sz w:val="16"/>
                <w:szCs w:val="16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</w:p>
        </w:tc>
      </w:tr>
      <w:tr w:rsidR="00D42290" w:rsidRPr="00C56DFD" w:rsidTr="006C1130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D42290" w:rsidRPr="00C56DFD" w:rsidTr="006C1130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D42290" w:rsidRPr="00C56DFD" w:rsidTr="006C1130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D42290" w:rsidRPr="00C56DFD" w:rsidTr="006C1130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D42290" w:rsidRPr="00C56DFD" w:rsidTr="006C1130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D42290" w:rsidRPr="00C56DFD" w:rsidTr="006C1130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D42290" w:rsidRPr="00C56DFD" w:rsidTr="006C1130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C56DFD" w:rsidRDefault="00D42290" w:rsidP="006C1130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</w:tbl>
    <w:p w:rsidR="00D42290" w:rsidRDefault="00D42290" w:rsidP="00D42290">
      <w:pPr>
        <w:pStyle w:val="af6"/>
        <w:jc w:val="right"/>
        <w:rPr>
          <w:b/>
          <w:bCs/>
          <w:sz w:val="28"/>
          <w:szCs w:val="28"/>
          <w:lang w:eastAsia="en-US"/>
        </w:rPr>
      </w:pPr>
    </w:p>
    <w:p w:rsidR="00D42290" w:rsidRPr="00FB2944" w:rsidRDefault="00D42290" w:rsidP="00D42290">
      <w:pPr>
        <w:pStyle w:val="af6"/>
        <w:rPr>
          <w:b/>
          <w:bCs/>
          <w:color w:val="000080"/>
          <w:sz w:val="24"/>
          <w:szCs w:val="24"/>
          <w:lang w:eastAsia="en-US"/>
        </w:rPr>
      </w:pPr>
    </w:p>
    <w:p w:rsidR="00D42290" w:rsidRDefault="00D42290" w:rsidP="00D42290">
      <w:pPr>
        <w:pStyle w:val="af6"/>
        <w:jc w:val="right"/>
        <w:rPr>
          <w:b/>
          <w:bCs/>
          <w:sz w:val="28"/>
          <w:szCs w:val="28"/>
          <w:lang w:eastAsia="en-US"/>
        </w:rPr>
      </w:pPr>
    </w:p>
    <w:p w:rsidR="00D42290" w:rsidRDefault="00D42290" w:rsidP="00D42290">
      <w:pPr>
        <w:pStyle w:val="af6"/>
        <w:jc w:val="right"/>
        <w:rPr>
          <w:b/>
          <w:bCs/>
          <w:sz w:val="28"/>
          <w:szCs w:val="28"/>
          <w:lang w:eastAsia="en-US"/>
        </w:rPr>
      </w:pPr>
    </w:p>
    <w:p w:rsidR="00D42290" w:rsidRDefault="00D42290" w:rsidP="00D42290">
      <w:pPr>
        <w:pStyle w:val="af6"/>
        <w:jc w:val="right"/>
        <w:rPr>
          <w:b/>
          <w:bCs/>
          <w:sz w:val="28"/>
          <w:szCs w:val="28"/>
          <w:lang w:eastAsia="en-US"/>
        </w:rPr>
      </w:pPr>
    </w:p>
    <w:p w:rsidR="00D42290" w:rsidRDefault="00D42290" w:rsidP="00D42290">
      <w:pPr>
        <w:pStyle w:val="af6"/>
        <w:jc w:val="right"/>
        <w:rPr>
          <w:b/>
          <w:bCs/>
          <w:sz w:val="28"/>
          <w:szCs w:val="28"/>
          <w:lang w:eastAsia="en-US"/>
        </w:rPr>
      </w:pPr>
    </w:p>
    <w:p w:rsidR="00D42290" w:rsidRDefault="00D42290" w:rsidP="00D42290">
      <w:pPr>
        <w:pStyle w:val="af6"/>
        <w:jc w:val="right"/>
        <w:rPr>
          <w:b/>
          <w:bCs/>
          <w:sz w:val="28"/>
          <w:szCs w:val="28"/>
          <w:lang w:eastAsia="en-US"/>
        </w:rPr>
      </w:pPr>
    </w:p>
    <w:p w:rsidR="00D42290" w:rsidRDefault="00D42290" w:rsidP="00D42290">
      <w:pPr>
        <w:pStyle w:val="af6"/>
        <w:jc w:val="right"/>
        <w:rPr>
          <w:b/>
          <w:bCs/>
          <w:sz w:val="28"/>
          <w:szCs w:val="28"/>
          <w:lang w:eastAsia="en-US"/>
        </w:rPr>
      </w:pPr>
    </w:p>
    <w:p w:rsidR="00D42290" w:rsidRDefault="00D42290" w:rsidP="00D42290">
      <w:pPr>
        <w:pStyle w:val="af6"/>
        <w:jc w:val="right"/>
        <w:rPr>
          <w:b/>
          <w:bCs/>
          <w:sz w:val="28"/>
          <w:szCs w:val="28"/>
          <w:lang w:eastAsia="en-US"/>
        </w:rPr>
      </w:pPr>
    </w:p>
    <w:p w:rsidR="00D42290" w:rsidRDefault="00D42290" w:rsidP="00D42290">
      <w:pPr>
        <w:pStyle w:val="af6"/>
        <w:jc w:val="right"/>
        <w:rPr>
          <w:b/>
          <w:bCs/>
          <w:sz w:val="28"/>
          <w:szCs w:val="28"/>
          <w:lang w:eastAsia="en-US"/>
        </w:rPr>
      </w:pPr>
    </w:p>
    <w:p w:rsidR="00D42290" w:rsidRDefault="00D42290" w:rsidP="00D42290">
      <w:pPr>
        <w:pStyle w:val="af6"/>
        <w:jc w:val="right"/>
        <w:rPr>
          <w:b/>
          <w:bCs/>
          <w:sz w:val="28"/>
          <w:szCs w:val="28"/>
          <w:lang w:eastAsia="en-US"/>
        </w:rPr>
      </w:pPr>
    </w:p>
    <w:p w:rsidR="00D42290" w:rsidRDefault="00D42290" w:rsidP="00D42290">
      <w:pPr>
        <w:pStyle w:val="af6"/>
        <w:jc w:val="right"/>
        <w:rPr>
          <w:b/>
          <w:bCs/>
          <w:sz w:val="18"/>
          <w:szCs w:val="18"/>
          <w:lang w:eastAsia="en-US"/>
        </w:rPr>
      </w:pPr>
    </w:p>
    <w:p w:rsidR="00D42290" w:rsidRPr="00D74645" w:rsidRDefault="00D42290" w:rsidP="00D42290">
      <w:pPr>
        <w:pStyle w:val="af6"/>
        <w:jc w:val="right"/>
        <w:rPr>
          <w:sz w:val="18"/>
          <w:szCs w:val="18"/>
        </w:rPr>
      </w:pPr>
      <w:r w:rsidRPr="00D74645">
        <w:rPr>
          <w:b/>
          <w:bCs/>
          <w:sz w:val="18"/>
          <w:szCs w:val="18"/>
          <w:lang w:eastAsia="en-US"/>
        </w:rPr>
        <w:t xml:space="preserve"> </w:t>
      </w:r>
      <w:r w:rsidRPr="00D74645">
        <w:rPr>
          <w:sz w:val="18"/>
          <w:szCs w:val="18"/>
        </w:rPr>
        <w:t>Приложение № 4</w:t>
      </w:r>
    </w:p>
    <w:p w:rsidR="00D42290" w:rsidRPr="00D74645" w:rsidRDefault="00D42290" w:rsidP="00D42290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 xml:space="preserve"> муниципальной Программы </w:t>
      </w:r>
    </w:p>
    <w:p w:rsidR="00D42290" w:rsidRPr="00D74645" w:rsidRDefault="00D42290" w:rsidP="00D42290">
      <w:pPr>
        <w:jc w:val="right"/>
        <w:rPr>
          <w:spacing w:val="-2"/>
          <w:sz w:val="18"/>
          <w:szCs w:val="18"/>
        </w:rPr>
      </w:pPr>
      <w:r w:rsidRPr="00D74645">
        <w:rPr>
          <w:sz w:val="18"/>
          <w:szCs w:val="18"/>
        </w:rPr>
        <w:t>«</w:t>
      </w:r>
      <w:r w:rsidRPr="00D74645">
        <w:rPr>
          <w:spacing w:val="-2"/>
          <w:sz w:val="18"/>
          <w:szCs w:val="18"/>
        </w:rPr>
        <w:t xml:space="preserve">Устойчивое развитие территории </w:t>
      </w:r>
    </w:p>
    <w:p w:rsidR="00D42290" w:rsidRPr="00D74645" w:rsidRDefault="00D42290" w:rsidP="00D42290">
      <w:pPr>
        <w:jc w:val="right"/>
        <w:rPr>
          <w:spacing w:val="-2"/>
          <w:sz w:val="18"/>
          <w:szCs w:val="18"/>
        </w:rPr>
      </w:pPr>
      <w:r w:rsidRPr="00D74645">
        <w:rPr>
          <w:sz w:val="18"/>
          <w:szCs w:val="18"/>
          <w:lang w:eastAsia="en-US"/>
        </w:rPr>
        <w:t xml:space="preserve">Соловцовского </w:t>
      </w:r>
      <w:r w:rsidRPr="00D74645">
        <w:rPr>
          <w:spacing w:val="-2"/>
          <w:sz w:val="18"/>
          <w:szCs w:val="18"/>
        </w:rPr>
        <w:t>сельсовета Иссинского района</w:t>
      </w:r>
    </w:p>
    <w:p w:rsidR="00D42290" w:rsidRPr="00D74645" w:rsidRDefault="00D42290" w:rsidP="00D42290">
      <w:pPr>
        <w:jc w:val="right"/>
        <w:rPr>
          <w:spacing w:val="-2"/>
          <w:sz w:val="18"/>
          <w:szCs w:val="18"/>
        </w:rPr>
      </w:pPr>
      <w:r w:rsidRPr="00D74645">
        <w:rPr>
          <w:spacing w:val="-2"/>
          <w:sz w:val="18"/>
          <w:szCs w:val="18"/>
        </w:rPr>
        <w:t xml:space="preserve"> Пензенской области»</w:t>
      </w:r>
    </w:p>
    <w:p w:rsidR="00D42290" w:rsidRPr="00D74645" w:rsidRDefault="00D42290" w:rsidP="00D42290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РЕСУРСНОЕ ОБЕСПЕЧЕНИЕ</w:t>
      </w:r>
      <w:r w:rsidRPr="00D74645">
        <w:rPr>
          <w:b/>
          <w:bCs/>
          <w:sz w:val="18"/>
          <w:szCs w:val="18"/>
          <w:lang w:eastAsia="en-US"/>
        </w:rPr>
        <w:t xml:space="preserve"> </w:t>
      </w:r>
    </w:p>
    <w:p w:rsidR="00D42290" w:rsidRPr="00D74645" w:rsidRDefault="00D42290" w:rsidP="00D42290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реализации муниципальной программы «</w:t>
      </w:r>
      <w:r w:rsidRPr="00D74645">
        <w:rPr>
          <w:b/>
          <w:bCs/>
          <w:spacing w:val="-2"/>
          <w:sz w:val="18"/>
          <w:szCs w:val="18"/>
        </w:rPr>
        <w:t xml:space="preserve">Устойчивое развитие территории  </w:t>
      </w:r>
      <w:r w:rsidRPr="00D74645">
        <w:rPr>
          <w:b/>
          <w:bCs/>
          <w:sz w:val="18"/>
          <w:szCs w:val="18"/>
          <w:lang w:eastAsia="en-US"/>
        </w:rPr>
        <w:t xml:space="preserve">Соловцовского </w:t>
      </w:r>
      <w:r w:rsidRPr="00D74645">
        <w:rPr>
          <w:b/>
          <w:bCs/>
          <w:spacing w:val="-2"/>
          <w:sz w:val="18"/>
          <w:szCs w:val="18"/>
        </w:rPr>
        <w:t>сельсовета Иссинского района Пензенской области</w:t>
      </w:r>
      <w:r w:rsidRPr="00D74645">
        <w:rPr>
          <w:b/>
          <w:bCs/>
          <w:sz w:val="18"/>
          <w:szCs w:val="18"/>
        </w:rPr>
        <w:t xml:space="preserve">» за счет средств бюджета </w:t>
      </w:r>
      <w:r w:rsidRPr="00D74645">
        <w:rPr>
          <w:b/>
          <w:bCs/>
          <w:sz w:val="18"/>
          <w:szCs w:val="18"/>
          <w:lang w:eastAsia="en-US"/>
        </w:rPr>
        <w:t xml:space="preserve">Соловцовского </w:t>
      </w:r>
      <w:r w:rsidRPr="00D74645">
        <w:rPr>
          <w:b/>
          <w:bCs/>
          <w:sz w:val="18"/>
          <w:szCs w:val="18"/>
        </w:rPr>
        <w:t>сельсовета Иссинского района Пензенской области</w:t>
      </w:r>
    </w:p>
    <w:tbl>
      <w:tblPr>
        <w:tblW w:w="16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06"/>
        <w:gridCol w:w="1441"/>
        <w:gridCol w:w="1984"/>
        <w:gridCol w:w="1276"/>
        <w:gridCol w:w="709"/>
        <w:gridCol w:w="425"/>
        <w:gridCol w:w="425"/>
        <w:gridCol w:w="851"/>
        <w:gridCol w:w="709"/>
        <w:gridCol w:w="992"/>
        <w:gridCol w:w="850"/>
        <w:gridCol w:w="851"/>
        <w:gridCol w:w="850"/>
        <w:gridCol w:w="993"/>
        <w:gridCol w:w="850"/>
        <w:gridCol w:w="851"/>
        <w:gridCol w:w="708"/>
        <w:gridCol w:w="709"/>
      </w:tblGrid>
      <w:tr w:rsidR="00D42290" w:rsidRPr="00D74645" w:rsidTr="006C1130">
        <w:tc>
          <w:tcPr>
            <w:tcW w:w="4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20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Администрация   Соловцовского сельсовета Иссинского района Пензенской области</w:t>
            </w:r>
          </w:p>
        </w:tc>
      </w:tr>
      <w:tr w:rsidR="00D42290" w:rsidRPr="00D74645" w:rsidTr="006C1130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08223E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7"/>
                <w:szCs w:val="17"/>
              </w:rPr>
            </w:pPr>
            <w:r w:rsidRPr="0008223E">
              <w:rPr>
                <w:rFonts w:ascii="Times New Roman" w:hAnsi="Times New Roman" w:cs="Times New Roman"/>
                <w:sz w:val="17"/>
                <w:szCs w:val="17"/>
              </w:rPr>
              <w:t>Ответственный исполнитель, соисполнитель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Код бюджетной классификации </w:t>
            </w:r>
            <w:hyperlink w:anchor="P1377" w:history="1">
              <w:r w:rsidRPr="00D74645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76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Расходы бюджета Соловцовского сельсовета Иссинского района Пензенской области,</w:t>
            </w:r>
          </w:p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</w:tr>
      <w:tr w:rsidR="00D42290" w:rsidRPr="00D74645" w:rsidTr="006C1130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08223E" w:rsidRDefault="00D42290" w:rsidP="006C1130">
            <w:pPr>
              <w:spacing w:line="216" w:lineRule="auto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222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ЦСР </w:t>
            </w:r>
            <w:hyperlink w:anchor="P1377" w:history="1">
              <w:r w:rsidRPr="00D74645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D74645">
                <w:rPr>
                  <w:rFonts w:ascii="Times New Roman" w:hAnsi="Times New Roman" w:cs="Times New Roman"/>
                  <w:sz w:val="18"/>
                  <w:szCs w:val="18"/>
                </w:rPr>
                <w:t>2016 г</w:t>
              </w:r>
            </w:smartTag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2017г 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D74645">
                <w:rPr>
                  <w:rFonts w:ascii="Times New Roman" w:hAnsi="Times New Roman" w:cs="Times New Roman"/>
                  <w:sz w:val="18"/>
                  <w:szCs w:val="18"/>
                </w:rPr>
                <w:t>2018 г</w:t>
              </w:r>
            </w:smartTag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D74645">
                <w:rPr>
                  <w:rFonts w:ascii="Times New Roman" w:hAnsi="Times New Roman" w:cs="Times New Roman"/>
                  <w:sz w:val="18"/>
                  <w:szCs w:val="18"/>
                </w:rPr>
                <w:t>2019 г</w:t>
              </w:r>
            </w:smartTag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D74645">
                <w:rPr>
                  <w:rFonts w:ascii="Times New Roman" w:hAnsi="Times New Roman" w:cs="Times New Roman"/>
                  <w:sz w:val="18"/>
                  <w:szCs w:val="18"/>
                </w:rPr>
                <w:t>2020 г</w:t>
              </w:r>
            </w:smartTag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2021г</w:t>
            </w:r>
          </w:p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2022г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2023г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2024г</w:t>
            </w:r>
          </w:p>
        </w:tc>
      </w:tr>
      <w:tr w:rsidR="00D42290" w:rsidRPr="00D74645" w:rsidTr="006C1130">
        <w:trPr>
          <w:trHeight w:val="450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  <w:lang w:val="en-US"/>
              </w:rPr>
            </w:pPr>
          </w:p>
          <w:p w:rsidR="00D42290" w:rsidRPr="00D74645" w:rsidRDefault="00D42290" w:rsidP="006C1130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Муниципальная программа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 xml:space="preserve">«Устойчивое развитие территории Соловцовского сельсовета </w:t>
            </w:r>
            <w:r w:rsidRPr="004B1A05">
              <w:rPr>
                <w:sz w:val="16"/>
                <w:szCs w:val="16"/>
              </w:rPr>
              <w:lastRenderedPageBreak/>
              <w:t xml:space="preserve">Иссинского района Пензенской области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08223E" w:rsidRDefault="00D42290" w:rsidP="006C1130">
            <w:pPr>
              <w:pStyle w:val="aff"/>
              <w:spacing w:line="216" w:lineRule="auto"/>
              <w:rPr>
                <w:sz w:val="17"/>
                <w:szCs w:val="17"/>
              </w:rPr>
            </w:pPr>
            <w:r w:rsidRPr="0008223E">
              <w:rPr>
                <w:sz w:val="17"/>
                <w:szCs w:val="17"/>
              </w:rPr>
              <w:lastRenderedPageBreak/>
              <w:t>Всего</w:t>
            </w:r>
          </w:p>
          <w:p w:rsidR="00D42290" w:rsidRPr="0008223E" w:rsidRDefault="00D42290" w:rsidP="006C1130">
            <w:pPr>
              <w:pStyle w:val="aff"/>
              <w:spacing w:line="216" w:lineRule="auto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3766,2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3935,6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10043,2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4895,7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5935,64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4515,8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4199,3</w:t>
            </w:r>
          </w:p>
        </w:tc>
      </w:tr>
      <w:tr w:rsidR="00D42290" w:rsidRPr="00D74645" w:rsidTr="006C1130">
        <w:trPr>
          <w:trHeight w:val="142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3684,3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4847,1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4765,2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4889,2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7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4513,6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4515,8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4199,3</w:t>
            </w:r>
          </w:p>
        </w:tc>
      </w:tr>
      <w:tr w:rsidR="00D42290" w:rsidRPr="00D74645" w:rsidTr="006C1130">
        <w:trPr>
          <w:trHeight w:val="403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165280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165280">
              <w:rPr>
                <w:b/>
                <w:sz w:val="18"/>
                <w:szCs w:val="18"/>
              </w:rPr>
              <w:t>2025 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D42290" w:rsidRPr="00165280" w:rsidRDefault="00D42290" w:rsidP="006C1130">
            <w:pPr>
              <w:rPr>
                <w:b/>
                <w:sz w:val="18"/>
                <w:szCs w:val="18"/>
              </w:rPr>
            </w:pPr>
            <w:r w:rsidRPr="00165280">
              <w:rPr>
                <w:b/>
                <w:sz w:val="18"/>
                <w:szCs w:val="18"/>
              </w:rPr>
              <w:t>2026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D42290" w:rsidRPr="00165280" w:rsidRDefault="00D42290" w:rsidP="006C1130">
            <w:pPr>
              <w:rPr>
                <w:b/>
                <w:sz w:val="18"/>
                <w:szCs w:val="18"/>
              </w:rPr>
            </w:pPr>
            <w:r w:rsidRPr="00165280">
              <w:rPr>
                <w:b/>
                <w:sz w:val="18"/>
                <w:szCs w:val="18"/>
              </w:rPr>
              <w:t>2027 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pStyle w:val="ConsPlusNormal"/>
              <w:ind w:firstLine="7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pStyle w:val="ConsPlusNormal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497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08223E" w:rsidRDefault="00D42290" w:rsidP="006C1130">
            <w:pPr>
              <w:pStyle w:val="aff"/>
              <w:spacing w:line="216" w:lineRule="auto"/>
              <w:rPr>
                <w:sz w:val="17"/>
                <w:szCs w:val="17"/>
              </w:rPr>
            </w:pPr>
            <w:r w:rsidRPr="0008223E">
              <w:rPr>
                <w:sz w:val="17"/>
                <w:szCs w:val="17"/>
              </w:rPr>
              <w:t>Всего</w:t>
            </w:r>
          </w:p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D42290" w:rsidRDefault="00D42290" w:rsidP="006C1130">
            <w:r w:rsidRPr="00773FBC">
              <w:rPr>
                <w:sz w:val="18"/>
                <w:szCs w:val="18"/>
              </w:rPr>
              <w:t>4072,2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D42290" w:rsidRDefault="00D42290" w:rsidP="006C1130">
            <w:r w:rsidRPr="00773FBC">
              <w:rPr>
                <w:sz w:val="18"/>
                <w:szCs w:val="18"/>
              </w:rPr>
              <w:t>4072,2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pStyle w:val="ConsPlusNormal"/>
              <w:ind w:firstLine="7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pStyle w:val="ConsPlusNormal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217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D42290" w:rsidRDefault="00D42290" w:rsidP="006C1130">
            <w:r w:rsidRPr="00773FBC">
              <w:rPr>
                <w:sz w:val="18"/>
                <w:szCs w:val="18"/>
              </w:rPr>
              <w:t>4072,2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D42290" w:rsidRDefault="00D42290" w:rsidP="006C1130">
            <w:r w:rsidRPr="00773FBC">
              <w:rPr>
                <w:sz w:val="18"/>
                <w:szCs w:val="18"/>
              </w:rPr>
              <w:t>4072,2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pStyle w:val="ConsPlusNormal"/>
              <w:ind w:firstLine="7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pStyle w:val="ConsPlusNormal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85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</w:t>
            </w: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 xml:space="preserve">«Обеспечение деятельности администрации </w:t>
            </w:r>
            <w:r w:rsidRPr="004B1A05">
              <w:rPr>
                <w:color w:val="000000"/>
                <w:sz w:val="16"/>
                <w:szCs w:val="16"/>
                <w:lang w:eastAsia="en-US"/>
              </w:rPr>
              <w:t>Соловцовского</w:t>
            </w:r>
            <w:r w:rsidRPr="004B1A05">
              <w:rPr>
                <w:sz w:val="16"/>
                <w:szCs w:val="16"/>
              </w:rPr>
              <w:t xml:space="preserve"> сельсовета Иссинского района Пензенской области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2352,2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2201,0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2712,4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2551,6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2842,4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2789,6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2746,1</w:t>
            </w:r>
          </w:p>
        </w:tc>
      </w:tr>
      <w:tr w:rsidR="00D42290" w:rsidRPr="00D74645" w:rsidTr="006C1130">
        <w:trPr>
          <w:trHeight w:val="13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2352,2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2201,0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2712,4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2551,6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2842,4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EB5AD3" w:rsidRDefault="00D42290" w:rsidP="006C1130">
            <w:pPr>
              <w:jc w:val="center"/>
            </w:pPr>
            <w:r w:rsidRPr="00EB5AD3">
              <w:t>2556,8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EB5AD3" w:rsidRDefault="00D42290" w:rsidP="006C1130">
            <w:pPr>
              <w:jc w:val="center"/>
            </w:pPr>
            <w:r>
              <w:t>2789,6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r w:rsidRPr="00EC1473">
              <w:rPr>
                <w:sz w:val="18"/>
                <w:szCs w:val="18"/>
              </w:rPr>
              <w:t>2753,0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>
              <w:t>2746,1</w:t>
            </w:r>
          </w:p>
        </w:tc>
      </w:tr>
      <w:tr w:rsidR="00D42290" w:rsidRPr="00D74645" w:rsidTr="006C1130">
        <w:trPr>
          <w:trHeight w:val="13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pacing w:val="-2"/>
                <w:sz w:val="16"/>
                <w:szCs w:val="16"/>
              </w:rPr>
              <w:t>«Осуществление полномочий, возложенных на главу, аппарат управления администрации»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2352,2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2201,0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2712,4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2551,6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2842,4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FC3340" w:rsidRDefault="00D42290" w:rsidP="006C1130">
            <w:pPr>
              <w:jc w:val="center"/>
            </w:pPr>
            <w:r w:rsidRPr="00FC3340">
              <w:t>2556,8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EB5AD3" w:rsidRDefault="00D42290" w:rsidP="006C1130">
            <w:pPr>
              <w:jc w:val="center"/>
            </w:pPr>
            <w:r>
              <w:t>2789,6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r w:rsidRPr="00EC1473">
              <w:rPr>
                <w:sz w:val="18"/>
                <w:szCs w:val="18"/>
              </w:rPr>
              <w:t>2753,0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>
              <w:t>2746,1</w:t>
            </w:r>
          </w:p>
        </w:tc>
      </w:tr>
      <w:tr w:rsidR="00D42290" w:rsidRPr="00D74645" w:rsidTr="006C1130">
        <w:trPr>
          <w:trHeight w:val="13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«Разработка программы комплексного развития социальной инфраструктуры поселения»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221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42290" w:rsidRPr="00D74645" w:rsidTr="006C1130">
        <w:trPr>
          <w:trHeight w:val="13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EA2D38" w:rsidRDefault="00D42290" w:rsidP="006C1130">
            <w:pPr>
              <w:pStyle w:val="ConsPlusNormal"/>
              <w:spacing w:line="216" w:lineRule="auto"/>
              <w:ind w:firstLine="22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2D38">
              <w:rPr>
                <w:rFonts w:ascii="Times New Roman" w:hAnsi="Times New Roman" w:cs="Times New Roman"/>
                <w:i/>
                <w:sz w:val="18"/>
                <w:szCs w:val="18"/>
              </w:rPr>
              <w:t>2025г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EA2D38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2D38">
              <w:rPr>
                <w:rFonts w:ascii="Times New Roman" w:hAnsi="Times New Roman" w:cs="Times New Roman"/>
                <w:i/>
                <w:sz w:val="18"/>
                <w:szCs w:val="18"/>
              </w:rPr>
              <w:t>2026г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EA2D38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2D38">
              <w:rPr>
                <w:rFonts w:ascii="Times New Roman" w:hAnsi="Times New Roman" w:cs="Times New Roman"/>
                <w:i/>
                <w:sz w:val="18"/>
                <w:szCs w:val="18"/>
              </w:rPr>
              <w:t>2027г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1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 xml:space="preserve">«Обеспечение деятельности администрации </w:t>
            </w:r>
            <w:r w:rsidRPr="004B1A05">
              <w:rPr>
                <w:color w:val="000000"/>
                <w:sz w:val="16"/>
                <w:szCs w:val="16"/>
                <w:lang w:eastAsia="en-US"/>
              </w:rPr>
              <w:t>Соловцовского</w:t>
            </w:r>
            <w:r w:rsidRPr="004B1A05">
              <w:rPr>
                <w:sz w:val="16"/>
                <w:szCs w:val="16"/>
              </w:rPr>
              <w:t xml:space="preserve"> сельсовета Иссинского района Пензенской области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2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2705,7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86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2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2705,7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2705,7</w:t>
            </w:r>
          </w:p>
        </w:tc>
        <w:tc>
          <w:tcPr>
            <w:tcW w:w="850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0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2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8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2705,7</w:t>
            </w:r>
          </w:p>
        </w:tc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49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2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8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506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pacing w:val="-2"/>
                <w:sz w:val="16"/>
                <w:szCs w:val="16"/>
              </w:rPr>
              <w:t>«Осуществление полномочий, возложенных на главу, аппарат управления администрации»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2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90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</w:t>
            </w: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«Предоставление межбюджетных трансфертов из бюджета Соловцовского сельсовета Иссинского района Пензенской области»</w:t>
            </w:r>
          </w:p>
          <w:p w:rsidR="00D42290" w:rsidRPr="004B1A05" w:rsidRDefault="00D42290" w:rsidP="006C113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413,1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413,8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428,1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</w:tr>
      <w:tr w:rsidR="00D42290" w:rsidRPr="00D74645" w:rsidTr="006C1130">
        <w:trPr>
          <w:trHeight w:val="3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413,1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413,8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428,1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151F5C" w:rsidRDefault="00D42290" w:rsidP="006C1130">
            <w:r w:rsidRPr="00151F5C">
              <w:t>370,8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151F5C" w:rsidRDefault="00D42290" w:rsidP="006C1130">
            <w:r w:rsidRPr="00151F5C">
              <w:t>376,0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</w:tr>
      <w:tr w:rsidR="00D42290" w:rsidRPr="00D74645" w:rsidTr="006C1130">
        <w:trPr>
          <w:trHeight w:val="3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b/>
                <w:bCs/>
                <w:sz w:val="16"/>
                <w:szCs w:val="16"/>
              </w:rPr>
              <w:t>«</w:t>
            </w:r>
            <w:r w:rsidRPr="004B1A05">
              <w:rPr>
                <w:sz w:val="16"/>
                <w:szCs w:val="16"/>
              </w:rPr>
              <w:t>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413,1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384,9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428,1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32001D" w:rsidRDefault="00D42290" w:rsidP="006C1130">
            <w:r w:rsidRPr="0032001D">
              <w:t>370,8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32001D" w:rsidRDefault="00D42290" w:rsidP="006C1130">
            <w:r w:rsidRPr="0032001D">
              <w:t>376,0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</w:tr>
      <w:tr w:rsidR="00D42290" w:rsidRPr="00D74645" w:rsidTr="006C1130">
        <w:trPr>
          <w:trHeight w:val="56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2290" w:rsidRPr="004B1A05" w:rsidRDefault="00D42290" w:rsidP="006C1130">
            <w:pPr>
              <w:pStyle w:val="aff"/>
              <w:spacing w:line="21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38558E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38558E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38558E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38558E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38558E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38558E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32001D" w:rsidRDefault="00D42290" w:rsidP="006C113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32001D" w:rsidRDefault="00D42290" w:rsidP="006C1130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7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2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 xml:space="preserve">«Предоставление межбюджетных трансфертов из бюджета 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Соловцовского сельсовета Иссинского района Пензенской области»</w:t>
            </w:r>
          </w:p>
          <w:p w:rsidR="00D42290" w:rsidRPr="004B1A05" w:rsidRDefault="00D42290" w:rsidP="006C1130">
            <w:pPr>
              <w:pStyle w:val="aff"/>
              <w:spacing w:line="21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lastRenderedPageBreak/>
              <w:t>Всего</w:t>
            </w:r>
          </w:p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A73155">
              <w:rPr>
                <w:sz w:val="18"/>
                <w:szCs w:val="18"/>
              </w:rPr>
              <w:t>35,7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Default="00D42290" w:rsidP="006C1130">
            <w:pPr>
              <w:jc w:val="center"/>
            </w:pPr>
            <w:r w:rsidRPr="00A73155">
              <w:rPr>
                <w:sz w:val="18"/>
                <w:szCs w:val="18"/>
              </w:rPr>
              <w:t>35,7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A73155">
              <w:rPr>
                <w:sz w:val="18"/>
                <w:szCs w:val="18"/>
              </w:rPr>
              <w:t>35,7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32001D" w:rsidRDefault="00D42290" w:rsidP="006C113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32001D" w:rsidRDefault="00D42290" w:rsidP="006C1130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05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A73155">
              <w:rPr>
                <w:sz w:val="18"/>
                <w:szCs w:val="18"/>
              </w:rPr>
              <w:t>35,7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Default="00D42290" w:rsidP="006C1130">
            <w:pPr>
              <w:jc w:val="center"/>
            </w:pPr>
            <w:r w:rsidRPr="00A73155">
              <w:rPr>
                <w:sz w:val="18"/>
                <w:szCs w:val="18"/>
              </w:rPr>
              <w:t>35,7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A73155">
              <w:rPr>
                <w:sz w:val="18"/>
                <w:szCs w:val="18"/>
              </w:rPr>
              <w:t>35,7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32001D" w:rsidRDefault="00D42290" w:rsidP="006C113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32001D" w:rsidRDefault="00D42290" w:rsidP="006C1130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0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b/>
                <w:bCs/>
                <w:sz w:val="16"/>
                <w:szCs w:val="16"/>
              </w:rPr>
            </w:pPr>
            <w:r w:rsidRPr="004B1A05">
              <w:rPr>
                <w:b/>
                <w:bCs/>
                <w:sz w:val="16"/>
                <w:szCs w:val="16"/>
              </w:rPr>
              <w:t>«</w:t>
            </w:r>
            <w:r w:rsidRPr="004B1A05">
              <w:rPr>
                <w:sz w:val="16"/>
                <w:szCs w:val="16"/>
              </w:rPr>
              <w:t>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A73155">
              <w:rPr>
                <w:sz w:val="18"/>
                <w:szCs w:val="18"/>
              </w:rPr>
              <w:t>35,7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Default="00D42290" w:rsidP="006C1130">
            <w:pPr>
              <w:jc w:val="center"/>
            </w:pPr>
            <w:r w:rsidRPr="00A73155">
              <w:rPr>
                <w:sz w:val="18"/>
                <w:szCs w:val="18"/>
              </w:rPr>
              <w:t>35,7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A73155">
              <w:rPr>
                <w:sz w:val="18"/>
                <w:szCs w:val="18"/>
              </w:rPr>
              <w:t>35,7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32001D" w:rsidRDefault="00D42290" w:rsidP="006C113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32001D" w:rsidRDefault="00D42290" w:rsidP="006C1130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00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B1A05">
              <w:rPr>
                <w:color w:val="000000"/>
                <w:sz w:val="16"/>
                <w:szCs w:val="16"/>
              </w:rPr>
              <w:t>«</w:t>
            </w:r>
            <w:r w:rsidRPr="004B1A05">
              <w:rPr>
                <w:color w:val="000000"/>
                <w:spacing w:val="-2"/>
                <w:sz w:val="16"/>
                <w:szCs w:val="16"/>
              </w:rPr>
              <w:t>Профилактика террористической и экстремистской деятельности</w:t>
            </w:r>
            <w:r w:rsidRPr="004B1A05">
              <w:rPr>
                <w:sz w:val="16"/>
                <w:szCs w:val="16"/>
                <w:lang w:eastAsia="en-US"/>
              </w:rPr>
              <w:t xml:space="preserve"> на территории </w:t>
            </w:r>
            <w:r w:rsidRPr="004B1A05">
              <w:rPr>
                <w:sz w:val="16"/>
                <w:szCs w:val="16"/>
              </w:rPr>
              <w:t>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</w:tr>
      <w:tr w:rsidR="00D42290" w:rsidRPr="00D74645" w:rsidTr="006C1130">
        <w:trPr>
          <w:trHeight w:val="12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pacing w:val="-20"/>
                <w:sz w:val="18"/>
                <w:szCs w:val="18"/>
              </w:rPr>
            </w:pPr>
            <w:r w:rsidRPr="00D74645">
              <w:rPr>
                <w:rFonts w:eastAsia="Calibri"/>
                <w:bCs/>
                <w:spacing w:val="-20"/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pacing w:val="-20"/>
                <w:sz w:val="18"/>
                <w:szCs w:val="18"/>
              </w:rPr>
            </w:pPr>
            <w:r w:rsidRPr="00D74645">
              <w:rPr>
                <w:rFonts w:eastAsia="Calibri"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</w:tr>
      <w:tr w:rsidR="00D42290" w:rsidRPr="00D74645" w:rsidTr="006C1130">
        <w:trPr>
          <w:trHeight w:val="12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pacing w:val="-2"/>
                <w:sz w:val="16"/>
                <w:szCs w:val="16"/>
              </w:rPr>
              <w:t>П</w:t>
            </w:r>
            <w:r w:rsidRPr="004B1A05">
              <w:rPr>
                <w:sz w:val="16"/>
                <w:szCs w:val="16"/>
              </w:rPr>
              <w:t>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</w:tr>
      <w:tr w:rsidR="00D42290" w:rsidRPr="00D74645" w:rsidTr="006C1130">
        <w:trPr>
          <w:trHeight w:val="12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135794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135794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135794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135794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135794" w:rsidRDefault="00D42290" w:rsidP="006C1130">
            <w:pPr>
              <w:jc w:val="center"/>
              <w:rPr>
                <w:b/>
                <w:bCs/>
                <w:sz w:val="18"/>
                <w:szCs w:val="18"/>
              </w:rPr>
            </w:pPr>
            <w:r w:rsidRPr="00135794">
              <w:rPr>
                <w:b/>
                <w:bCs/>
                <w:sz w:val="18"/>
                <w:szCs w:val="18"/>
              </w:rPr>
              <w:t>2027г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82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B1A05">
              <w:rPr>
                <w:color w:val="000000"/>
                <w:sz w:val="16"/>
                <w:szCs w:val="16"/>
              </w:rPr>
              <w:t>«</w:t>
            </w:r>
            <w:r w:rsidRPr="004B1A05">
              <w:rPr>
                <w:color w:val="000000"/>
                <w:spacing w:val="-2"/>
                <w:sz w:val="16"/>
                <w:szCs w:val="16"/>
              </w:rPr>
              <w:t>Профилактика террористической и экстремистской деятельности</w:t>
            </w:r>
            <w:r w:rsidRPr="004B1A05">
              <w:rPr>
                <w:sz w:val="16"/>
                <w:szCs w:val="16"/>
                <w:lang w:eastAsia="en-US"/>
              </w:rPr>
              <w:t xml:space="preserve"> на территории </w:t>
            </w:r>
            <w:r w:rsidRPr="004B1A05">
              <w:rPr>
                <w:sz w:val="16"/>
                <w:szCs w:val="16"/>
              </w:rPr>
              <w:t>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366D8A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Default="00D42290" w:rsidP="006C1130">
            <w:pPr>
              <w:jc w:val="center"/>
            </w:pPr>
            <w:r w:rsidRPr="00366D8A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366D8A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86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172480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D42290" w:rsidRDefault="00D42290" w:rsidP="006C1130">
            <w:pPr>
              <w:jc w:val="center"/>
            </w:pPr>
            <w:r w:rsidRPr="00172480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172480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84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20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pacing w:val="-2"/>
                <w:sz w:val="16"/>
                <w:szCs w:val="16"/>
              </w:rPr>
              <w:t>П</w:t>
            </w:r>
            <w:r w:rsidRPr="004B1A05">
              <w:rPr>
                <w:sz w:val="16"/>
                <w:szCs w:val="16"/>
              </w:rPr>
              <w:t xml:space="preserve">овышение защищенности населения </w:t>
            </w:r>
            <w:r w:rsidRPr="004B1A05">
              <w:rPr>
                <w:sz w:val="16"/>
                <w:szCs w:val="16"/>
              </w:rPr>
              <w:lastRenderedPageBreak/>
              <w:t>и территорий Соловцовского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197DA7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Default="00D42290" w:rsidP="006C1130">
            <w:pPr>
              <w:jc w:val="center"/>
            </w:pPr>
            <w:r w:rsidRPr="00197DA7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197DA7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60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44</w:t>
            </w:r>
          </w:p>
          <w:p w:rsidR="00D42290" w:rsidRPr="00D74645" w:rsidRDefault="00D42290" w:rsidP="006C1130">
            <w:pPr>
              <w:pStyle w:val="ConsPlusNormal"/>
              <w:widowControl/>
              <w:spacing w:before="100" w:beforeAutospacing="1" w:after="100" w:afterAutospacing="1"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Подпрограмма 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widowControl/>
              <w:autoSpaceDE/>
              <w:spacing w:before="100" w:beforeAutospacing="1" w:after="100" w:afterAutospacing="1" w:line="216" w:lineRule="auto"/>
              <w:ind w:firstLine="0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641,7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798,2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760,9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1097,3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1213,04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979,1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914,4</w:t>
            </w:r>
          </w:p>
        </w:tc>
      </w:tr>
      <w:tr w:rsidR="00D42290" w:rsidRPr="00D74645" w:rsidTr="006C1130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641,7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798,2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760,9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652,7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876,9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325956" w:rsidRDefault="00D42290" w:rsidP="006C1130">
            <w:pPr>
              <w:jc w:val="center"/>
            </w:pPr>
            <w:r w:rsidRPr="00325956">
              <w:t>761,1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325956" w:rsidRDefault="00D42290" w:rsidP="006C1130">
            <w:pPr>
              <w:jc w:val="center"/>
            </w:pPr>
            <w:r>
              <w:t>979,1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r w:rsidRPr="00196F40">
              <w:rPr>
                <w:sz w:val="18"/>
                <w:szCs w:val="18"/>
              </w:rPr>
              <w:t>922,0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r>
              <w:t>914,4</w:t>
            </w:r>
          </w:p>
        </w:tc>
      </w:tr>
      <w:tr w:rsidR="00D42290" w:rsidRPr="00D74645" w:rsidTr="006C1130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«Создание условий для проведения работ по благоустройству населенных пунктов  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623,7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798,2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760,9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652,7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876,9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6417A" w:rsidRDefault="00D42290" w:rsidP="006C1130">
            <w:pPr>
              <w:jc w:val="center"/>
            </w:pPr>
            <w:r w:rsidRPr="0046417A">
              <w:t>761,1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6417A" w:rsidRDefault="00D42290" w:rsidP="006C1130">
            <w:pPr>
              <w:jc w:val="center"/>
            </w:pPr>
            <w:r>
              <w:t>926,1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r w:rsidRPr="00196F40">
              <w:rPr>
                <w:sz w:val="18"/>
                <w:szCs w:val="18"/>
              </w:rPr>
              <w:t>922,0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r>
              <w:t>914,4</w:t>
            </w:r>
          </w:p>
        </w:tc>
      </w:tr>
      <w:tr w:rsidR="00D42290" w:rsidRPr="00D74645" w:rsidTr="006C1130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2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tabs>
                <w:tab w:val="num" w:pos="0"/>
              </w:tabs>
              <w:jc w:val="both"/>
              <w:rPr>
                <w:i/>
                <w:spacing w:val="-2"/>
                <w:sz w:val="16"/>
                <w:szCs w:val="16"/>
              </w:rPr>
            </w:pPr>
            <w:r w:rsidRPr="004B1A05">
              <w:rPr>
                <w:spacing w:val="-2"/>
                <w:sz w:val="16"/>
                <w:szCs w:val="16"/>
              </w:rPr>
              <w:t>«Разработка программы комплексного  развития транспортной инфраструктуры</w:t>
            </w:r>
            <w:r w:rsidRPr="004B1A05">
              <w:rPr>
                <w:b/>
                <w:sz w:val="16"/>
                <w:szCs w:val="16"/>
              </w:rPr>
              <w:t xml:space="preserve"> </w:t>
            </w:r>
            <w:r w:rsidRPr="004B1A05">
              <w:rPr>
                <w:sz w:val="16"/>
                <w:szCs w:val="16"/>
              </w:rPr>
              <w:t>поселения»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</w:p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</w:p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</w:p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</w:tr>
      <w:tr w:rsidR="00D42290" w:rsidRPr="00D74645" w:rsidTr="006C1130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Основное мероприятие3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rPr>
                <w:bCs/>
                <w:sz w:val="16"/>
                <w:szCs w:val="16"/>
              </w:rPr>
            </w:pPr>
            <w:r w:rsidRPr="004B1A05">
              <w:rPr>
                <w:bCs/>
                <w:sz w:val="16"/>
                <w:szCs w:val="16"/>
              </w:rPr>
              <w:t>Благоустройство сельских территорий</w:t>
            </w:r>
          </w:p>
          <w:p w:rsidR="00D42290" w:rsidRPr="004B1A05" w:rsidRDefault="00D42290" w:rsidP="006C1130">
            <w:pPr>
              <w:rPr>
                <w:bCs/>
                <w:sz w:val="16"/>
                <w:szCs w:val="16"/>
              </w:rPr>
            </w:pPr>
            <w:r w:rsidRPr="004B1A05">
              <w:rPr>
                <w:bCs/>
                <w:sz w:val="16"/>
                <w:szCs w:val="16"/>
              </w:rPr>
              <w:t>(Обустройство площадки накопления твердых коммунальных отходов)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405,6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53,0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</w:tr>
      <w:tr w:rsidR="00D42290" w:rsidRPr="00D74645" w:rsidTr="006C1130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widowControl/>
              <w:autoSpaceDE/>
              <w:spacing w:before="100" w:beforeAutospacing="1" w:after="100" w:afterAutospacing="1" w:line="216" w:lineRule="auto"/>
              <w:ind w:firstLine="0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181720" w:rsidRDefault="00D42290" w:rsidP="006C1130">
            <w:pPr>
              <w:rPr>
                <w:b/>
                <w:bCs/>
                <w:spacing w:val="-4"/>
                <w:sz w:val="18"/>
                <w:szCs w:val="18"/>
              </w:rPr>
            </w:pPr>
            <w:r w:rsidRPr="00181720">
              <w:rPr>
                <w:b/>
                <w:bCs/>
                <w:spacing w:val="-4"/>
                <w:sz w:val="18"/>
                <w:szCs w:val="18"/>
              </w:rPr>
              <w:t>2025г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42290" w:rsidRPr="00181720" w:rsidRDefault="00D42290" w:rsidP="006C1130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 w:rsidRPr="00181720">
              <w:rPr>
                <w:b/>
                <w:bCs/>
                <w:spacing w:val="-4"/>
                <w:sz w:val="18"/>
                <w:szCs w:val="18"/>
              </w:rPr>
              <w:t>2026г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181720" w:rsidRDefault="00D42290" w:rsidP="006C1130">
            <w:pPr>
              <w:rPr>
                <w:b/>
                <w:bCs/>
                <w:spacing w:val="-4"/>
                <w:sz w:val="18"/>
                <w:szCs w:val="18"/>
              </w:rPr>
            </w:pPr>
            <w:r w:rsidRPr="00181720">
              <w:rPr>
                <w:b/>
                <w:bCs/>
                <w:spacing w:val="-4"/>
                <w:sz w:val="18"/>
                <w:szCs w:val="18"/>
              </w:rPr>
              <w:t>2027г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55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Подпрограмма 4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widowControl/>
              <w:autoSpaceDE/>
              <w:spacing w:before="100" w:beforeAutospacing="1" w:after="100" w:afterAutospacing="1" w:line="216" w:lineRule="auto"/>
              <w:ind w:firstLine="0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181720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 w:rsidRPr="00181720">
              <w:rPr>
                <w:bCs/>
                <w:spacing w:val="-4"/>
                <w:sz w:val="18"/>
                <w:szCs w:val="18"/>
              </w:rPr>
              <w:t>943,8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181720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 w:rsidRPr="00181720">
              <w:rPr>
                <w:bCs/>
                <w:spacing w:val="-4"/>
                <w:sz w:val="18"/>
                <w:szCs w:val="18"/>
              </w:rPr>
              <w:t>943,8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181720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 w:rsidRPr="00181720">
              <w:rPr>
                <w:bCs/>
                <w:spacing w:val="-4"/>
                <w:sz w:val="18"/>
                <w:szCs w:val="18"/>
              </w:rPr>
              <w:t>943,8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46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widowControl/>
              <w:autoSpaceDE/>
              <w:spacing w:before="100" w:beforeAutospacing="1" w:after="100" w:afterAutospacing="1" w:line="216" w:lineRule="auto"/>
              <w:ind w:firstLine="0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181720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 w:rsidRPr="00181720">
              <w:rPr>
                <w:bCs/>
                <w:spacing w:val="-4"/>
                <w:sz w:val="18"/>
                <w:szCs w:val="18"/>
              </w:rPr>
              <w:t>943,8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181720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 w:rsidRPr="00181720">
              <w:rPr>
                <w:bCs/>
                <w:spacing w:val="-4"/>
                <w:sz w:val="18"/>
                <w:szCs w:val="18"/>
              </w:rPr>
              <w:t>943,8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181720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 w:rsidRPr="00181720">
              <w:rPr>
                <w:bCs/>
                <w:spacing w:val="-4"/>
                <w:sz w:val="18"/>
                <w:szCs w:val="18"/>
              </w:rPr>
              <w:t>943,8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«Создание условий для проведения работ по благоустройству населенных пунктов  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943,8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943,8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943,8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589"/>
        </w:trPr>
        <w:tc>
          <w:tcPr>
            <w:tcW w:w="6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D74645">
              <w:rPr>
                <w:sz w:val="18"/>
                <w:szCs w:val="18"/>
              </w:rPr>
              <w:t>.</w:t>
            </w: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5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«Обеспечение первичных мер пожарной безопасности на территории</w:t>
            </w:r>
            <w:r w:rsidRPr="004B1A05">
              <w:rPr>
                <w:sz w:val="16"/>
                <w:szCs w:val="16"/>
              </w:rPr>
              <w:br/>
              <w:t>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1b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1b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1b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1b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1b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4,3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</w:t>
            </w:r>
            <w:r w:rsidRPr="00D74645">
              <w:rPr>
                <w:bCs/>
                <w:spacing w:val="-4"/>
                <w:sz w:val="18"/>
                <w:szCs w:val="18"/>
              </w:rPr>
              <w:t>,0</w:t>
            </w:r>
          </w:p>
        </w:tc>
      </w:tr>
      <w:tr w:rsidR="00D42290" w:rsidRPr="00D74645" w:rsidTr="006C1130">
        <w:trPr>
          <w:trHeight w:val="643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tabs>
                <w:tab w:val="num" w:pos="0"/>
              </w:tabs>
              <w:jc w:val="both"/>
              <w:rPr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jc w:val="center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4,3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r w:rsidRPr="0045509B">
              <w:rPr>
                <w:sz w:val="18"/>
                <w:szCs w:val="18"/>
              </w:rPr>
              <w:t>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</w:t>
            </w:r>
            <w:r w:rsidRPr="00D74645">
              <w:rPr>
                <w:bCs/>
                <w:spacing w:val="-4"/>
                <w:sz w:val="18"/>
                <w:szCs w:val="18"/>
              </w:rPr>
              <w:t>,0</w:t>
            </w:r>
          </w:p>
        </w:tc>
      </w:tr>
      <w:tr w:rsidR="00D42290" w:rsidRPr="00D74645" w:rsidTr="006C1130">
        <w:trPr>
          <w:trHeight w:val="28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«Обеспечение первичных мер пожарной безопасности на территории</w:t>
            </w:r>
            <w:r w:rsidRPr="004B1A05">
              <w:rPr>
                <w:sz w:val="16"/>
                <w:szCs w:val="16"/>
              </w:rPr>
              <w:br/>
              <w:t>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1b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1b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1b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1b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1b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4,3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r w:rsidRPr="0045509B">
              <w:rPr>
                <w:sz w:val="18"/>
                <w:szCs w:val="18"/>
              </w:rPr>
              <w:t>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</w:t>
            </w:r>
            <w:r w:rsidRPr="00D74645">
              <w:rPr>
                <w:bCs/>
                <w:spacing w:val="-4"/>
                <w:sz w:val="18"/>
                <w:szCs w:val="18"/>
              </w:rPr>
              <w:t>,0</w:t>
            </w:r>
          </w:p>
        </w:tc>
      </w:tr>
      <w:tr w:rsidR="00D42290" w:rsidRPr="00D74645" w:rsidTr="006C1130">
        <w:trPr>
          <w:trHeight w:val="55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tabs>
                <w:tab w:val="num" w:pos="0"/>
              </w:tabs>
              <w:jc w:val="both"/>
              <w:rPr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jc w:val="center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4,3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r w:rsidRPr="0045509B">
              <w:rPr>
                <w:sz w:val="18"/>
                <w:szCs w:val="18"/>
              </w:rPr>
              <w:t>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</w:t>
            </w:r>
            <w:r w:rsidRPr="00D74645">
              <w:rPr>
                <w:bCs/>
                <w:spacing w:val="-4"/>
                <w:sz w:val="18"/>
                <w:szCs w:val="18"/>
              </w:rPr>
              <w:t>,0</w:t>
            </w:r>
          </w:p>
        </w:tc>
      </w:tr>
      <w:tr w:rsidR="00D42290" w:rsidRPr="00D74645" w:rsidTr="006C1130">
        <w:trPr>
          <w:trHeight w:val="55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tabs>
                <w:tab w:val="num" w:pos="0"/>
              </w:tabs>
              <w:jc w:val="both"/>
              <w:rPr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181720" w:rsidRDefault="00D42290" w:rsidP="006C1130">
            <w:pPr>
              <w:rPr>
                <w:b/>
                <w:bCs/>
                <w:spacing w:val="-4"/>
                <w:sz w:val="18"/>
                <w:szCs w:val="18"/>
              </w:rPr>
            </w:pPr>
            <w:r w:rsidRPr="00181720">
              <w:rPr>
                <w:b/>
                <w:bCs/>
                <w:spacing w:val="-4"/>
                <w:sz w:val="18"/>
                <w:szCs w:val="18"/>
              </w:rPr>
              <w:t>2025г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181720" w:rsidRDefault="00D42290" w:rsidP="006C1130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 w:rsidRPr="00181720">
              <w:rPr>
                <w:b/>
                <w:bCs/>
                <w:spacing w:val="-4"/>
                <w:sz w:val="18"/>
                <w:szCs w:val="18"/>
              </w:rPr>
              <w:t>2026г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181720" w:rsidRDefault="00D42290" w:rsidP="006C1130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 w:rsidRPr="00181720">
              <w:rPr>
                <w:b/>
                <w:bCs/>
                <w:spacing w:val="-4"/>
                <w:sz w:val="18"/>
                <w:szCs w:val="18"/>
              </w:rPr>
              <w:t>2027г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70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5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«Обеспечение первичных мер пожарной безопасности на территории</w:t>
            </w:r>
            <w:r w:rsidRPr="004B1A05">
              <w:rPr>
                <w:sz w:val="16"/>
                <w:szCs w:val="16"/>
              </w:rPr>
              <w:br/>
              <w:t>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1b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1b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1b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1b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1b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Default="00D42290" w:rsidP="006C1130">
            <w:r w:rsidRPr="00E11197">
              <w:rPr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r w:rsidRPr="00E11197">
              <w:rPr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76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jc w:val="center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963E60">
              <w:rPr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Default="00D42290" w:rsidP="006C1130">
            <w:pPr>
              <w:jc w:val="center"/>
            </w:pPr>
            <w:r w:rsidRPr="00963E60">
              <w:rPr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963E60">
              <w:rPr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555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«Обеспечение первичных мер пожарной безопасности на территории</w:t>
            </w:r>
            <w:r w:rsidRPr="004B1A05">
              <w:rPr>
                <w:sz w:val="16"/>
                <w:szCs w:val="16"/>
              </w:rPr>
              <w:br/>
              <w:t>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jc w:val="center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4A284B">
              <w:rPr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Default="00D42290" w:rsidP="006C1130">
            <w:pPr>
              <w:jc w:val="center"/>
            </w:pPr>
            <w:r w:rsidRPr="004A284B">
              <w:rPr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4A284B">
              <w:rPr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60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6</w:t>
            </w:r>
          </w:p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5776,1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538,1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358,1</w:t>
            </w:r>
          </w:p>
        </w:tc>
      </w:tr>
      <w:tr w:rsidR="00D42290" w:rsidRPr="00D74645" w:rsidTr="006C1130">
        <w:trPr>
          <w:trHeight w:val="4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5776,1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538,1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685835" w:rsidRDefault="00D42290" w:rsidP="006C1130">
            <w:r w:rsidRPr="00685835">
              <w:t>434,2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685835" w:rsidRDefault="00D42290" w:rsidP="006C1130">
            <w:r>
              <w:t>273,5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FB5D69">
              <w:rPr>
                <w:sz w:val="18"/>
                <w:szCs w:val="18"/>
              </w:rPr>
              <w:t>270,9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358,1</w:t>
            </w:r>
          </w:p>
        </w:tc>
      </w:tr>
      <w:tr w:rsidR="00D42290" w:rsidRPr="00D74645" w:rsidTr="006C1130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5776,1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489,6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836,6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E04" w:rsidRDefault="00D42290" w:rsidP="006C1130">
            <w:pPr>
              <w:jc w:val="center"/>
            </w:pPr>
            <w:r w:rsidRPr="00A93E04">
              <w:t>434,2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E04" w:rsidRDefault="00D42290" w:rsidP="006C1130">
            <w:pPr>
              <w:jc w:val="center"/>
            </w:pPr>
            <w:r>
              <w:t>273,5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FB5D69">
              <w:rPr>
                <w:sz w:val="18"/>
                <w:szCs w:val="18"/>
              </w:rPr>
              <w:t>270,9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358,1</w:t>
            </w:r>
          </w:p>
        </w:tc>
      </w:tr>
      <w:tr w:rsidR="00D42290" w:rsidRPr="00D74645" w:rsidTr="006C1130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F2443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F24435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F2443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F24435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F2443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F24435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E04" w:rsidRDefault="00D42290" w:rsidP="006C113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9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Default="00D42290" w:rsidP="006C1130">
            <w:r w:rsidRPr="00252D7E">
              <w:rPr>
                <w:sz w:val="18"/>
                <w:szCs w:val="18"/>
              </w:rPr>
              <w:t>354,9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r w:rsidRPr="00252D7E">
              <w:rPr>
                <w:sz w:val="18"/>
                <w:szCs w:val="18"/>
              </w:rPr>
              <w:t>354,9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E04" w:rsidRDefault="00D42290" w:rsidP="006C113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99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r w:rsidRPr="009C344C">
              <w:rPr>
                <w:sz w:val="18"/>
                <w:szCs w:val="18"/>
              </w:rPr>
              <w:t>354,9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Default="00D42290" w:rsidP="006C1130">
            <w:r w:rsidRPr="009C344C">
              <w:rPr>
                <w:sz w:val="18"/>
                <w:szCs w:val="18"/>
              </w:rPr>
              <w:t>354,9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r w:rsidRPr="009C344C">
              <w:rPr>
                <w:sz w:val="18"/>
                <w:szCs w:val="18"/>
              </w:rPr>
              <w:t>354,9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E04" w:rsidRDefault="00D42290" w:rsidP="006C113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r w:rsidRPr="00452804">
              <w:rPr>
                <w:sz w:val="18"/>
                <w:szCs w:val="18"/>
              </w:rPr>
              <w:t>354,9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Default="00D42290" w:rsidP="006C1130">
            <w:r w:rsidRPr="00452804">
              <w:rPr>
                <w:sz w:val="18"/>
                <w:szCs w:val="18"/>
              </w:rPr>
              <w:t>354,9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r w:rsidRPr="00452804">
              <w:rPr>
                <w:sz w:val="18"/>
                <w:szCs w:val="18"/>
              </w:rPr>
              <w:t>354,9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E04" w:rsidRDefault="00D42290" w:rsidP="006C113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15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</w:t>
            </w: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7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ind w:firstLine="35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«Чистая вода»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156,0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224,5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489,6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836,6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</w:tr>
      <w:tr w:rsidR="00D42290" w:rsidRPr="00D74645" w:rsidTr="006C1130">
        <w:trPr>
          <w:trHeight w:val="10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156,0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224,5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285,2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</w:tr>
      <w:tr w:rsidR="00D42290" w:rsidRPr="00D74645" w:rsidTr="006C1130">
        <w:trPr>
          <w:trHeight w:val="19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161200" w:rsidRDefault="00D42290" w:rsidP="006C1130">
            <w:pPr>
              <w:jc w:val="center"/>
              <w:rPr>
                <w:b/>
                <w:bCs/>
                <w:sz w:val="18"/>
                <w:szCs w:val="18"/>
              </w:rPr>
            </w:pPr>
            <w:r w:rsidRPr="00161200">
              <w:rPr>
                <w:b/>
                <w:bCs/>
                <w:sz w:val="18"/>
                <w:szCs w:val="18"/>
              </w:rPr>
              <w:t>2025г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161200" w:rsidRDefault="00D42290" w:rsidP="006C1130">
            <w:pPr>
              <w:jc w:val="center"/>
              <w:rPr>
                <w:b/>
                <w:bCs/>
                <w:sz w:val="18"/>
                <w:szCs w:val="18"/>
              </w:rPr>
            </w:pPr>
            <w:r w:rsidRPr="00161200">
              <w:rPr>
                <w:b/>
                <w:bCs/>
                <w:sz w:val="18"/>
                <w:szCs w:val="18"/>
              </w:rPr>
              <w:t>2026г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161200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161200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9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95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15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8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ind w:firstLine="35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>
              <w:rPr>
                <w:bCs/>
                <w:spacing w:val="-4"/>
                <w:sz w:val="18"/>
                <w:szCs w:val="18"/>
              </w:rPr>
              <w:t>3</w:t>
            </w:r>
            <w:r w:rsidRPr="0064744C">
              <w:rPr>
                <w:bCs/>
                <w:spacing w:val="-4"/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>
              <w:rPr>
                <w:bCs/>
                <w:spacing w:val="-4"/>
                <w:sz w:val="18"/>
                <w:szCs w:val="18"/>
              </w:rPr>
              <w:t>3</w:t>
            </w:r>
            <w:r w:rsidRPr="0064744C">
              <w:rPr>
                <w:bCs/>
                <w:spacing w:val="-4"/>
                <w:sz w:val="18"/>
                <w:szCs w:val="18"/>
              </w:rPr>
              <w:t>,0</w:t>
            </w:r>
          </w:p>
        </w:tc>
      </w:tr>
      <w:tr w:rsidR="00D42290" w:rsidRPr="00D74645" w:rsidTr="006C1130">
        <w:trPr>
          <w:trHeight w:val="10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>
              <w:rPr>
                <w:bCs/>
                <w:spacing w:val="-4"/>
                <w:sz w:val="18"/>
                <w:szCs w:val="18"/>
              </w:rPr>
              <w:t>3</w:t>
            </w:r>
            <w:r w:rsidRPr="0064744C">
              <w:rPr>
                <w:bCs/>
                <w:spacing w:val="-4"/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>
              <w:rPr>
                <w:bCs/>
                <w:spacing w:val="-4"/>
                <w:sz w:val="18"/>
                <w:szCs w:val="18"/>
              </w:rPr>
              <w:t>3</w:t>
            </w:r>
            <w:r w:rsidRPr="0064744C">
              <w:rPr>
                <w:bCs/>
                <w:spacing w:val="-4"/>
                <w:sz w:val="18"/>
                <w:szCs w:val="18"/>
              </w:rPr>
              <w:t>,0</w:t>
            </w:r>
          </w:p>
        </w:tc>
      </w:tr>
      <w:tr w:rsidR="00D42290" w:rsidRPr="00D74645" w:rsidTr="006C1130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«Снижение уровня преступности на территории Соловцовского 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>
              <w:rPr>
                <w:bCs/>
                <w:spacing w:val="-4"/>
                <w:sz w:val="18"/>
                <w:szCs w:val="18"/>
              </w:rPr>
              <w:t>3</w:t>
            </w:r>
            <w:r w:rsidRPr="0064744C">
              <w:rPr>
                <w:bCs/>
                <w:spacing w:val="-4"/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>
              <w:rPr>
                <w:bCs/>
                <w:spacing w:val="-4"/>
                <w:sz w:val="18"/>
                <w:szCs w:val="18"/>
              </w:rPr>
              <w:t>3</w:t>
            </w:r>
            <w:r w:rsidRPr="0064744C">
              <w:rPr>
                <w:bCs/>
                <w:spacing w:val="-4"/>
                <w:sz w:val="18"/>
                <w:szCs w:val="18"/>
              </w:rPr>
              <w:t>,0</w:t>
            </w:r>
          </w:p>
        </w:tc>
      </w:tr>
      <w:tr w:rsidR="00D42290" w:rsidRPr="00D74645" w:rsidTr="006C1130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C70B04" w:rsidRDefault="00D42290" w:rsidP="006C1130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 w:rsidRPr="00C70B04">
              <w:rPr>
                <w:b/>
                <w:bCs/>
                <w:spacing w:val="-4"/>
                <w:sz w:val="18"/>
                <w:szCs w:val="18"/>
              </w:rPr>
              <w:t>2025г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42290" w:rsidRPr="00C70B04" w:rsidRDefault="00D42290" w:rsidP="006C1130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 w:rsidRPr="00C70B04">
              <w:rPr>
                <w:b/>
                <w:bCs/>
                <w:spacing w:val="-4"/>
                <w:sz w:val="18"/>
                <w:szCs w:val="18"/>
              </w:rPr>
              <w:t>2026г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C70B04" w:rsidRDefault="00D42290" w:rsidP="006C1130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 w:rsidRPr="00C70B04">
              <w:rPr>
                <w:b/>
                <w:bCs/>
                <w:spacing w:val="-4"/>
                <w:sz w:val="18"/>
                <w:szCs w:val="18"/>
              </w:rPr>
              <w:t>2027г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55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8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ind w:firstLine="35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6B6E34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Default="00D42290" w:rsidP="006C1130">
            <w:pPr>
              <w:jc w:val="center"/>
            </w:pPr>
            <w:r w:rsidRPr="006B6E34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6B6E34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1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ind w:firstLine="35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C61D9F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Default="00D42290" w:rsidP="006C1130">
            <w:pPr>
              <w:jc w:val="center"/>
            </w:pPr>
            <w:r w:rsidRPr="00C61D9F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C61D9F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«Снижение уровня преступности на территории Соловцовского 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E8125B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Default="00D42290" w:rsidP="006C1130">
            <w:pPr>
              <w:jc w:val="center"/>
            </w:pPr>
            <w:r w:rsidRPr="00E8125B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E8125B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85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Подпрограмма 9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2290" w:rsidRPr="004B1A05" w:rsidRDefault="00D42290" w:rsidP="006C1130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«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D74645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</w:tr>
      <w:tr w:rsidR="00D42290" w:rsidRPr="00D74645" w:rsidTr="006C1130">
        <w:trPr>
          <w:trHeight w:val="12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D74645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r w:rsidRPr="00806923">
              <w:rPr>
                <w:sz w:val="18"/>
                <w:szCs w:val="18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</w:tr>
      <w:tr w:rsidR="00D42290" w:rsidRPr="00D74645" w:rsidTr="006C1130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«Противодействие распространению и немедицинского потребления наркотиков на территории Соловцовского 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D74645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r w:rsidRPr="00806923">
              <w:rPr>
                <w:sz w:val="18"/>
                <w:szCs w:val="18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</w:tr>
      <w:tr w:rsidR="00D42290" w:rsidRPr="00D74645" w:rsidTr="006C1130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1D6BCA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BCA">
              <w:rPr>
                <w:rFonts w:ascii="Times New Roman" w:hAnsi="Times New Roman" w:cs="Times New Roman"/>
                <w:b/>
                <w:sz w:val="18"/>
                <w:szCs w:val="18"/>
              </w:rPr>
              <w:t>2025г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1D6BCA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BCA">
              <w:rPr>
                <w:rFonts w:ascii="Times New Roman" w:hAnsi="Times New Roman" w:cs="Times New Roman"/>
                <w:b/>
                <w:sz w:val="18"/>
                <w:szCs w:val="18"/>
              </w:rPr>
              <w:t>2026г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1D6BCA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BCA">
              <w:rPr>
                <w:rFonts w:ascii="Times New Roman" w:hAnsi="Times New Roman" w:cs="Times New Roman"/>
                <w:b/>
                <w:sz w:val="18"/>
                <w:szCs w:val="18"/>
              </w:rPr>
              <w:t>2027г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72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Подпрограмма 9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2290" w:rsidRPr="004B1A05" w:rsidRDefault="00D42290" w:rsidP="006C1130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Default="00D42290" w:rsidP="006C1130">
            <w:r w:rsidRPr="008B22AD">
              <w:rPr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r w:rsidRPr="008B22AD">
              <w:rPr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9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E02A1B">
              <w:rPr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Default="00D42290" w:rsidP="006C1130">
            <w:pPr>
              <w:jc w:val="center"/>
            </w:pPr>
            <w:r w:rsidRPr="00E02A1B">
              <w:rPr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E02A1B">
              <w:rPr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4B1A05" w:rsidRDefault="00D42290" w:rsidP="006C1130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«Противодействие распространению и немедицинского потребления наркотиков на территории Соловцовского 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E02A1B">
              <w:rPr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Default="00D42290" w:rsidP="006C1130">
            <w:pPr>
              <w:jc w:val="center"/>
            </w:pPr>
            <w:r w:rsidRPr="00E02A1B">
              <w:rPr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E02A1B">
              <w:rPr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</w:tr>
    </w:tbl>
    <w:p w:rsidR="00D42290" w:rsidRDefault="00D42290" w:rsidP="00D4229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6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06"/>
        <w:gridCol w:w="1441"/>
        <w:gridCol w:w="1984"/>
        <w:gridCol w:w="1276"/>
        <w:gridCol w:w="709"/>
        <w:gridCol w:w="425"/>
        <w:gridCol w:w="425"/>
        <w:gridCol w:w="851"/>
        <w:gridCol w:w="709"/>
        <w:gridCol w:w="992"/>
        <w:gridCol w:w="850"/>
        <w:gridCol w:w="851"/>
        <w:gridCol w:w="850"/>
        <w:gridCol w:w="993"/>
        <w:gridCol w:w="850"/>
        <w:gridCol w:w="851"/>
        <w:gridCol w:w="708"/>
        <w:gridCol w:w="709"/>
      </w:tblGrid>
      <w:tr w:rsidR="00D42290" w:rsidRPr="00A93A93" w:rsidTr="006C1130">
        <w:trPr>
          <w:trHeight w:val="285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  <w:p w:rsidR="00D42290" w:rsidRPr="00A93A93" w:rsidRDefault="00D42290" w:rsidP="006C1130">
            <w:pPr>
              <w:rPr>
                <w:sz w:val="18"/>
                <w:szCs w:val="18"/>
              </w:rPr>
            </w:pPr>
            <w:r w:rsidRPr="00A93A93">
              <w:rPr>
                <w:sz w:val="18"/>
                <w:szCs w:val="18"/>
              </w:rPr>
              <w:t>10</w:t>
            </w:r>
          </w:p>
          <w:p w:rsidR="00D42290" w:rsidRPr="00A93A93" w:rsidRDefault="00D42290" w:rsidP="006C1130">
            <w:pPr>
              <w:pStyle w:val="ConsPlusNormal"/>
              <w:spacing w:line="216" w:lineRule="auto"/>
              <w:jc w:val="center"/>
              <w:rPr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3A93">
              <w:rPr>
                <w:rFonts w:ascii="Times New Roman" w:hAnsi="Times New Roman" w:cs="Times New Roman"/>
                <w:sz w:val="16"/>
                <w:szCs w:val="16"/>
              </w:rPr>
              <w:t>Подпрограмма  Б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93A93">
              <w:rPr>
                <w:b/>
                <w:sz w:val="16"/>
                <w:szCs w:val="16"/>
              </w:rPr>
              <w:t>«</w:t>
            </w:r>
            <w:r w:rsidRPr="00A93A93">
              <w:rPr>
                <w:sz w:val="16"/>
                <w:szCs w:val="16"/>
              </w:rPr>
              <w:t>Использование и охрана земель на территории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3A93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A93A93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 xml:space="preserve">   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42290" w:rsidRPr="00A93A93" w:rsidTr="006C1130">
        <w:trPr>
          <w:trHeight w:val="12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3A93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Соловцовского сельсовета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A93A93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rPr>
                <w:sz w:val="18"/>
                <w:szCs w:val="18"/>
              </w:rPr>
            </w:pPr>
            <w:r w:rsidRPr="00A93A93">
              <w:rPr>
                <w:sz w:val="18"/>
                <w:szCs w:val="18"/>
              </w:rPr>
              <w:t xml:space="preserve">     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42290" w:rsidRPr="00A93A93" w:rsidTr="006C1130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93A93">
              <w:rPr>
                <w:b/>
                <w:sz w:val="16"/>
                <w:szCs w:val="16"/>
              </w:rPr>
              <w:t>«</w:t>
            </w:r>
            <w:r w:rsidRPr="00A93A93">
              <w:rPr>
                <w:sz w:val="16"/>
                <w:szCs w:val="16"/>
              </w:rPr>
              <w:t xml:space="preserve">Повышение эффективности </w:t>
            </w:r>
            <w:r w:rsidRPr="00A93A93">
              <w:rPr>
                <w:sz w:val="16"/>
                <w:szCs w:val="16"/>
              </w:rPr>
              <w:lastRenderedPageBreak/>
              <w:t xml:space="preserve">использования и охраны земель, обеспечение организации рационального использования и охраны </w:t>
            </w:r>
          </w:p>
          <w:p w:rsidR="00D42290" w:rsidRPr="00A93A93" w:rsidRDefault="00D42290" w:rsidP="006C113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93A93">
              <w:rPr>
                <w:sz w:val="16"/>
                <w:szCs w:val="16"/>
              </w:rPr>
              <w:t>земель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A93A93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rPr>
                <w:sz w:val="18"/>
                <w:szCs w:val="18"/>
              </w:rPr>
            </w:pPr>
            <w:r w:rsidRPr="00A93A93">
              <w:rPr>
                <w:sz w:val="18"/>
                <w:szCs w:val="18"/>
              </w:rPr>
              <w:t xml:space="preserve">   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42290" w:rsidRPr="00A93A93" w:rsidTr="006C1130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F9764F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64F">
              <w:rPr>
                <w:rFonts w:ascii="Times New Roman" w:hAnsi="Times New Roman" w:cs="Times New Roman"/>
                <w:b/>
                <w:sz w:val="18"/>
                <w:szCs w:val="18"/>
              </w:rPr>
              <w:t>2025г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F9764F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64F">
              <w:rPr>
                <w:rFonts w:ascii="Times New Roman" w:hAnsi="Times New Roman" w:cs="Times New Roman"/>
                <w:b/>
                <w:sz w:val="18"/>
                <w:szCs w:val="18"/>
              </w:rPr>
              <w:t>2026г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F9764F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64F">
              <w:rPr>
                <w:rFonts w:ascii="Times New Roman" w:hAnsi="Times New Roman" w:cs="Times New Roman"/>
                <w:b/>
                <w:sz w:val="18"/>
                <w:szCs w:val="18"/>
              </w:rPr>
              <w:t>2027г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rPr>
                <w:sz w:val="18"/>
                <w:szCs w:val="18"/>
              </w:rPr>
            </w:pPr>
          </w:p>
        </w:tc>
      </w:tr>
      <w:tr w:rsidR="00D42290" w:rsidRPr="00A93A93" w:rsidTr="006C1130">
        <w:trPr>
          <w:trHeight w:val="27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3A93">
              <w:rPr>
                <w:rFonts w:ascii="Times New Roman" w:hAnsi="Times New Roman" w:cs="Times New Roman"/>
                <w:sz w:val="16"/>
                <w:szCs w:val="16"/>
              </w:rPr>
              <w:t>Подпрограмма  Б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93A93">
              <w:rPr>
                <w:b/>
                <w:sz w:val="16"/>
                <w:szCs w:val="16"/>
              </w:rPr>
              <w:t>«</w:t>
            </w:r>
            <w:r w:rsidRPr="00A93A93">
              <w:rPr>
                <w:sz w:val="16"/>
                <w:szCs w:val="16"/>
              </w:rPr>
              <w:t>Использование и охрана земель на территории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93A93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A93A93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rPr>
                <w:sz w:val="18"/>
                <w:szCs w:val="18"/>
              </w:rPr>
            </w:pPr>
            <w:r w:rsidRPr="00A93A93">
              <w:rPr>
                <w:sz w:val="18"/>
                <w:szCs w:val="18"/>
              </w:rPr>
              <w:t xml:space="preserve">   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42290" w:rsidRPr="00A93A93" w:rsidTr="006C1130">
        <w:trPr>
          <w:trHeight w:val="84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93A93">
              <w:rPr>
                <w:rFonts w:ascii="Times New Roman" w:hAnsi="Times New Roman" w:cs="Times New Roman"/>
                <w:sz w:val="16"/>
                <w:szCs w:val="16"/>
              </w:rPr>
              <w:t>администрация Соловцовского сельсовета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A93A93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rPr>
                <w:sz w:val="18"/>
                <w:szCs w:val="18"/>
              </w:rPr>
            </w:pPr>
            <w:r w:rsidRPr="00A93A93">
              <w:rPr>
                <w:sz w:val="18"/>
                <w:szCs w:val="18"/>
              </w:rPr>
              <w:t xml:space="preserve">   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42290" w:rsidRPr="00A93A93" w:rsidTr="006C1130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42290" w:rsidRDefault="00D42290" w:rsidP="006C113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93A93">
              <w:rPr>
                <w:b/>
                <w:sz w:val="16"/>
                <w:szCs w:val="16"/>
              </w:rPr>
              <w:t>«</w:t>
            </w:r>
            <w:r w:rsidRPr="00A93A93">
              <w:rPr>
                <w:sz w:val="16"/>
                <w:szCs w:val="16"/>
              </w:rPr>
              <w:t xml:space="preserve">Повышение эффективности использования и охраны земель, обеспечение организации рационального использования и охраны </w:t>
            </w:r>
          </w:p>
          <w:p w:rsidR="00D42290" w:rsidRPr="00A93A93" w:rsidRDefault="00D42290" w:rsidP="006C113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93A93">
              <w:rPr>
                <w:sz w:val="16"/>
                <w:szCs w:val="16"/>
              </w:rPr>
              <w:t>земель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2290" w:rsidRPr="00A93A93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rPr>
                <w:sz w:val="18"/>
                <w:szCs w:val="18"/>
              </w:rPr>
            </w:pPr>
            <w:r w:rsidRPr="00A93A93">
              <w:rPr>
                <w:sz w:val="18"/>
                <w:szCs w:val="18"/>
              </w:rPr>
              <w:t xml:space="preserve">   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A93A93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D42290" w:rsidRPr="00D74645" w:rsidRDefault="00D42290" w:rsidP="00D4229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D42290" w:rsidRPr="00D74645" w:rsidRDefault="00D42290" w:rsidP="00D4229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D42290" w:rsidRPr="00D74645" w:rsidRDefault="00D42290" w:rsidP="00D4229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D74645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D42290" w:rsidRPr="00D74645" w:rsidRDefault="00D42290" w:rsidP="00D4229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D74645">
        <w:rPr>
          <w:rFonts w:ascii="Times New Roman" w:hAnsi="Times New Roman" w:cs="Times New Roman"/>
          <w:sz w:val="18"/>
          <w:szCs w:val="18"/>
        </w:rPr>
        <w:t>&lt;1&gt;  Включаются все средства (в т.ч. федеральные средства и средства бюджета Пензенской области), кроме внебюджетных средств</w:t>
      </w:r>
    </w:p>
    <w:p w:rsidR="00D42290" w:rsidRPr="00D74645" w:rsidRDefault="00D42290" w:rsidP="00D4229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D74645">
        <w:rPr>
          <w:rFonts w:ascii="Times New Roman" w:hAnsi="Times New Roman" w:cs="Times New Roman"/>
          <w:sz w:val="18"/>
          <w:szCs w:val="18"/>
        </w:rPr>
        <w:t>&lt;2&gt; До присвоения кода бюджетной классификации указываются реквизиты нормативного правового акта (постановление, распоряжение администрации Соловцовского сельсовета Иссинского района Пензенской области) о выделении средств бюджета Соловцовского сельсовета Иссинского района Пензенской области  на реализацию мероприятий муниципальной программы.</w:t>
      </w:r>
    </w:p>
    <w:p w:rsidR="00D42290" w:rsidRDefault="00D42290" w:rsidP="00D42290">
      <w:pPr>
        <w:pStyle w:val="af6"/>
        <w:jc w:val="right"/>
        <w:rPr>
          <w:b/>
          <w:bCs/>
          <w:color w:val="000080"/>
          <w:sz w:val="18"/>
          <w:szCs w:val="18"/>
          <w:lang w:eastAsia="en-US"/>
        </w:rPr>
      </w:pPr>
    </w:p>
    <w:p w:rsidR="00D42290" w:rsidRPr="00D74645" w:rsidRDefault="00D42290" w:rsidP="00D42290">
      <w:pPr>
        <w:pStyle w:val="af6"/>
        <w:jc w:val="right"/>
        <w:rPr>
          <w:sz w:val="18"/>
          <w:szCs w:val="18"/>
        </w:rPr>
      </w:pPr>
      <w:r w:rsidRPr="00D74645">
        <w:rPr>
          <w:b/>
          <w:bCs/>
          <w:color w:val="000080"/>
          <w:sz w:val="18"/>
          <w:szCs w:val="18"/>
          <w:lang w:eastAsia="en-US"/>
        </w:rPr>
        <w:t xml:space="preserve"> </w:t>
      </w:r>
      <w:r w:rsidRPr="00D74645">
        <w:rPr>
          <w:sz w:val="18"/>
          <w:szCs w:val="18"/>
        </w:rPr>
        <w:t>Приложение № 5</w:t>
      </w:r>
    </w:p>
    <w:p w:rsidR="00D42290" w:rsidRPr="00D74645" w:rsidRDefault="00D42290" w:rsidP="00D42290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 xml:space="preserve"> муниципальной Программы </w:t>
      </w:r>
    </w:p>
    <w:p w:rsidR="00D42290" w:rsidRPr="00D74645" w:rsidRDefault="00D42290" w:rsidP="00D42290">
      <w:pPr>
        <w:jc w:val="right"/>
        <w:rPr>
          <w:spacing w:val="-2"/>
          <w:sz w:val="18"/>
          <w:szCs w:val="18"/>
        </w:rPr>
      </w:pPr>
      <w:r w:rsidRPr="00D74645">
        <w:rPr>
          <w:sz w:val="18"/>
          <w:szCs w:val="18"/>
        </w:rPr>
        <w:t>«</w:t>
      </w:r>
      <w:r w:rsidRPr="00D74645">
        <w:rPr>
          <w:spacing w:val="-2"/>
          <w:sz w:val="18"/>
          <w:szCs w:val="18"/>
        </w:rPr>
        <w:t xml:space="preserve">Устойчивое развитие территории </w:t>
      </w:r>
    </w:p>
    <w:p w:rsidR="00D42290" w:rsidRPr="00D74645" w:rsidRDefault="00D42290" w:rsidP="00D42290">
      <w:pPr>
        <w:jc w:val="right"/>
        <w:rPr>
          <w:spacing w:val="-2"/>
          <w:sz w:val="18"/>
          <w:szCs w:val="18"/>
        </w:rPr>
      </w:pPr>
      <w:r w:rsidRPr="00D74645">
        <w:rPr>
          <w:sz w:val="18"/>
          <w:szCs w:val="18"/>
          <w:lang w:eastAsia="en-US"/>
        </w:rPr>
        <w:t xml:space="preserve">Соловцовского </w:t>
      </w:r>
      <w:r w:rsidRPr="00D74645">
        <w:rPr>
          <w:spacing w:val="-2"/>
          <w:sz w:val="18"/>
          <w:szCs w:val="18"/>
        </w:rPr>
        <w:t>сельсовета Иссинского района</w:t>
      </w:r>
    </w:p>
    <w:p w:rsidR="00D42290" w:rsidRPr="00D74645" w:rsidRDefault="00D42290" w:rsidP="00D42290">
      <w:pPr>
        <w:jc w:val="right"/>
        <w:rPr>
          <w:spacing w:val="-2"/>
          <w:sz w:val="18"/>
          <w:szCs w:val="18"/>
        </w:rPr>
      </w:pPr>
      <w:r w:rsidRPr="00D74645">
        <w:rPr>
          <w:spacing w:val="-2"/>
          <w:sz w:val="18"/>
          <w:szCs w:val="18"/>
        </w:rPr>
        <w:t xml:space="preserve"> Пензенской области»</w:t>
      </w:r>
    </w:p>
    <w:p w:rsidR="00D42290" w:rsidRPr="00D74645" w:rsidRDefault="00D42290" w:rsidP="00D42290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D42290" w:rsidRPr="00D74645" w:rsidRDefault="00D42290" w:rsidP="00D42290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МЕРОПРИЯТИЯ</w:t>
      </w:r>
    </w:p>
    <w:p w:rsidR="00D42290" w:rsidRPr="00D74645" w:rsidRDefault="00D42290" w:rsidP="00D42290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муниципальной программы</w:t>
      </w:r>
    </w:p>
    <w:p w:rsidR="00D42290" w:rsidRPr="00D74645" w:rsidRDefault="00D42290" w:rsidP="00D42290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D74645">
        <w:rPr>
          <w:b/>
          <w:bCs/>
          <w:spacing w:val="-2"/>
          <w:sz w:val="18"/>
          <w:szCs w:val="18"/>
        </w:rPr>
        <w:t>«Устойчивое развитие территории Соловцовского сельсовета Иссинского района Пензенской области»</w:t>
      </w:r>
    </w:p>
    <w:p w:rsidR="00D42290" w:rsidRPr="00D74645" w:rsidRDefault="00D42290" w:rsidP="00D42290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tbl>
      <w:tblPr>
        <w:tblpPr w:leftFromText="181" w:rightFromText="181" w:vertAnchor="text" w:horzAnchor="margin" w:tblpY="16"/>
        <w:tblOverlap w:val="never"/>
        <w:tblW w:w="15432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99"/>
        <w:gridCol w:w="41"/>
        <w:gridCol w:w="2270"/>
        <w:gridCol w:w="1560"/>
        <w:gridCol w:w="51"/>
        <w:gridCol w:w="1213"/>
        <w:gridCol w:w="11"/>
        <w:gridCol w:w="50"/>
        <w:gridCol w:w="943"/>
        <w:gridCol w:w="1134"/>
        <w:gridCol w:w="65"/>
        <w:gridCol w:w="842"/>
        <w:gridCol w:w="85"/>
        <w:gridCol w:w="992"/>
        <w:gridCol w:w="1276"/>
        <w:gridCol w:w="142"/>
        <w:gridCol w:w="1134"/>
        <w:gridCol w:w="1695"/>
        <w:gridCol w:w="45"/>
        <w:gridCol w:w="102"/>
        <w:gridCol w:w="198"/>
        <w:gridCol w:w="15"/>
        <w:gridCol w:w="921"/>
        <w:gridCol w:w="48"/>
      </w:tblGrid>
      <w:tr w:rsidR="00D42290" w:rsidRPr="00D74645" w:rsidTr="006C1130">
        <w:trPr>
          <w:trHeight w:val="139"/>
          <w:tblHeader/>
          <w:tblCellSpacing w:w="5" w:type="nil"/>
        </w:trPr>
        <w:tc>
          <w:tcPr>
            <w:tcW w:w="599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№</w:t>
            </w: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lastRenderedPageBreak/>
              <w:t>п/п</w:t>
            </w:r>
          </w:p>
        </w:tc>
        <w:tc>
          <w:tcPr>
            <w:tcW w:w="2311" w:type="dxa"/>
            <w:gridSpan w:val="2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lastRenderedPageBreak/>
              <w:t>Наименование  мероприятия</w:t>
            </w:r>
          </w:p>
        </w:tc>
        <w:tc>
          <w:tcPr>
            <w:tcW w:w="1611" w:type="dxa"/>
            <w:gridSpan w:val="2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Исполнители</w:t>
            </w:r>
          </w:p>
        </w:tc>
        <w:tc>
          <w:tcPr>
            <w:tcW w:w="1274" w:type="dxa"/>
            <w:gridSpan w:val="3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Срок исполнения </w:t>
            </w:r>
            <w:r w:rsidRPr="00D74645">
              <w:rPr>
                <w:spacing w:val="-20"/>
                <w:sz w:val="18"/>
                <w:szCs w:val="18"/>
              </w:rPr>
              <w:lastRenderedPageBreak/>
              <w:t>(год)</w:t>
            </w:r>
          </w:p>
        </w:tc>
        <w:tc>
          <w:tcPr>
            <w:tcW w:w="6613" w:type="dxa"/>
            <w:gridSpan w:val="9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lastRenderedPageBreak/>
              <w:t>Объем финансирования, млн. рублей</w:t>
            </w:r>
          </w:p>
        </w:tc>
        <w:tc>
          <w:tcPr>
            <w:tcW w:w="1695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Показатели   результата  </w:t>
            </w:r>
            <w:r w:rsidRPr="00D74645">
              <w:rPr>
                <w:spacing w:val="-20"/>
                <w:sz w:val="18"/>
                <w:szCs w:val="18"/>
              </w:rPr>
              <w:lastRenderedPageBreak/>
              <w:t>мероприятия  по годам</w:t>
            </w:r>
          </w:p>
        </w:tc>
        <w:tc>
          <w:tcPr>
            <w:tcW w:w="1329" w:type="dxa"/>
            <w:gridSpan w:val="6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Header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всего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бюджет Иссинского района Пензенской области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Федеральные средства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Бюджет Соловцовского сельсовета</w:t>
            </w: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Иссинского района</w:t>
            </w:r>
          </w:p>
        </w:tc>
        <w:tc>
          <w:tcPr>
            <w:tcW w:w="127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внебюджетные и иные средства (расшифровать)</w:t>
            </w:r>
          </w:p>
        </w:tc>
        <w:tc>
          <w:tcPr>
            <w:tcW w:w="1695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Header/>
          <w:tblCellSpacing w:w="5" w:type="nil"/>
        </w:trPr>
        <w:tc>
          <w:tcPr>
            <w:tcW w:w="59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lastRenderedPageBreak/>
              <w:t>1</w:t>
            </w:r>
          </w:p>
        </w:tc>
        <w:tc>
          <w:tcPr>
            <w:tcW w:w="2311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</w:t>
            </w:r>
          </w:p>
        </w:tc>
        <w:tc>
          <w:tcPr>
            <w:tcW w:w="1611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</w:t>
            </w: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</w:t>
            </w:r>
          </w:p>
        </w:tc>
        <w:tc>
          <w:tcPr>
            <w:tcW w:w="127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9</w:t>
            </w:r>
          </w:p>
        </w:tc>
        <w:tc>
          <w:tcPr>
            <w:tcW w:w="1695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10</w:t>
            </w:r>
          </w:p>
        </w:tc>
        <w:tc>
          <w:tcPr>
            <w:tcW w:w="1329" w:type="dxa"/>
            <w:gridSpan w:val="6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15432" w:type="dxa"/>
            <w:gridSpan w:val="24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1  «Обеспечение деятельности администрации</w:t>
            </w: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D74645">
              <w:rPr>
                <w:b/>
                <w:bCs/>
                <w:spacing w:val="-2"/>
                <w:sz w:val="18"/>
                <w:szCs w:val="18"/>
              </w:rPr>
              <w:t>Соловцовского сельсовета Иссинского района Пензенской области</w:t>
            </w: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15432" w:type="dxa"/>
            <w:gridSpan w:val="24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Цель подпрограммы</w:t>
            </w:r>
            <w:r w:rsidRPr="00D74645">
              <w:rPr>
                <w:sz w:val="18"/>
                <w:szCs w:val="18"/>
              </w:rPr>
              <w:t xml:space="preserve"> - Повышение эффективности исполнения  полномочий главы администрации (далее – глава администрации), аппарата управления администрации  (далее – аппарат управления), а также специалистов </w:t>
            </w:r>
            <w:r w:rsidRPr="00D74645">
              <w:rPr>
                <w:spacing w:val="-2"/>
                <w:sz w:val="18"/>
                <w:szCs w:val="18"/>
              </w:rPr>
              <w:t>администрации Соловцовского сельсовета</w:t>
            </w:r>
            <w:r w:rsidRPr="00D74645">
              <w:rPr>
                <w:sz w:val="18"/>
                <w:szCs w:val="18"/>
              </w:rPr>
              <w:t xml:space="preserve">   Иссинского района Пензенской области, наделенных отдельными государственными полномочиями</w:t>
            </w:r>
          </w:p>
        </w:tc>
      </w:tr>
      <w:tr w:rsidR="00D42290" w:rsidRPr="00D74645" w:rsidTr="006C1130">
        <w:trPr>
          <w:trHeight w:val="662"/>
          <w:tblCellSpacing w:w="5" w:type="nil"/>
        </w:trPr>
        <w:tc>
          <w:tcPr>
            <w:tcW w:w="599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1.1.</w:t>
            </w:r>
          </w:p>
        </w:tc>
        <w:tc>
          <w:tcPr>
            <w:tcW w:w="2311" w:type="dxa"/>
            <w:gridSpan w:val="2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Исполнение полномочий возложенных на Администрацию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>сельсовета  Иссинского района Пензенской области в соответствии с Федеральным законом  от 06.8.2003 г.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shd w:val="clear" w:color="auto" w:fill="FFFFFF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18043,8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hd w:val="clear" w:color="auto" w:fill="FFFFFF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18043,8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з/п +213+ 212. Процент исполнения плана поступления налоговых и неналоговых доходов в бюджет Соловцовского сельсовета Иссинского района Пензенской области</w:t>
            </w:r>
          </w:p>
        </w:tc>
        <w:tc>
          <w:tcPr>
            <w:tcW w:w="1329" w:type="dxa"/>
            <w:gridSpan w:val="6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</w:t>
            </w:r>
          </w:p>
        </w:tc>
      </w:tr>
      <w:tr w:rsidR="00D42290" w:rsidRPr="00D74645" w:rsidTr="006C1130">
        <w:trPr>
          <w:trHeight w:val="662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831,3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831,3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62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969,4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969,4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62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927,2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927,2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62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920,3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920,3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62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1034,7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1034,7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63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1184,2</w:t>
            </w: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1184,2</w:t>
            </w: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58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bottom w:val="single" w:sz="4" w:space="0" w:color="auto"/>
            </w:tcBorders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1155,5</w:t>
            </w: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1155,5</w:t>
            </w: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63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2013,1</w:t>
            </w: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2013,1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63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1909,7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1909,7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445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1774,6</w:t>
            </w: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1774,6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445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1774,6</w:t>
            </w: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1774,6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445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1774,6</w:t>
            </w: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1774,6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445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1774,6</w:t>
            </w: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1774,6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555"/>
          <w:tblCellSpacing w:w="5" w:type="nil"/>
        </w:trPr>
        <w:tc>
          <w:tcPr>
            <w:tcW w:w="599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1.2.</w:t>
            </w:r>
          </w:p>
        </w:tc>
        <w:tc>
          <w:tcPr>
            <w:tcW w:w="2311" w:type="dxa"/>
            <w:gridSpan w:val="2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Исполнение полномочий, возложенных на главу Администрации </w:t>
            </w:r>
            <w:r w:rsidRPr="00D74645">
              <w:rPr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</w:rPr>
              <w:t xml:space="preserve"> сельсовета Иссинского района Пензенской области в соответствии с Уставом 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>сельсовета Иссинского района Пензенской области</w:t>
            </w: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 w:val="restart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9708,6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shd w:val="clear" w:color="auto" w:fill="FFFFFF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9708,6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гл</w:t>
            </w:r>
            <w:r w:rsidRPr="00D74645">
              <w:rPr>
                <w:sz w:val="18"/>
                <w:szCs w:val="18"/>
              </w:rPr>
              <w:t xml:space="preserve"> з/п +213+ 212</w:t>
            </w:r>
          </w:p>
        </w:tc>
        <w:tc>
          <w:tcPr>
            <w:tcW w:w="1284" w:type="dxa"/>
            <w:gridSpan w:val="5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</w:t>
            </w:r>
          </w:p>
        </w:tc>
      </w:tr>
      <w:tr w:rsidR="00D42290" w:rsidRPr="00D74645" w:rsidTr="006C1130">
        <w:trPr>
          <w:trHeight w:val="555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444,2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444,2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555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510,5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510,5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555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597,5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597,5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555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671,5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671,5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555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601,9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601,9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555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739,7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739,7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437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835,0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437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776,5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776,5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437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843,3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843,3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555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895,2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895,2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555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D42290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931,1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931,1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555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D42290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931,1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931,1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555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D42290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931,1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931,1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77"/>
          <w:tblCellSpacing w:w="5" w:type="nil"/>
        </w:trPr>
        <w:tc>
          <w:tcPr>
            <w:tcW w:w="599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lastRenderedPageBreak/>
              <w:t>1.3.</w:t>
            </w:r>
          </w:p>
        </w:tc>
        <w:tc>
          <w:tcPr>
            <w:tcW w:w="2311" w:type="dxa"/>
            <w:gridSpan w:val="2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отдельных переданных государственных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1224,3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1224,3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</w:t>
            </w:r>
          </w:p>
        </w:tc>
      </w:tr>
      <w:tr w:rsidR="00D42290" w:rsidRPr="00D74645" w:rsidTr="006C1130">
        <w:trPr>
          <w:trHeight w:val="377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65,7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65,7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77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61,9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61,9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77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62,2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62,2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77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73,2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73,2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77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80,3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80,3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77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88,7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88,7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77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91,1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91,1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77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99,5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99,5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77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113,6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113,6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78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118,8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118,8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78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  <w:vAlign w:val="center"/>
          </w:tcPr>
          <w:p w:rsidR="00D42290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123,1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123,1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78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  <w:vAlign w:val="center"/>
          </w:tcPr>
          <w:p w:rsidR="00D42290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123,1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123,1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78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  <w:vAlign w:val="center"/>
          </w:tcPr>
          <w:p w:rsidR="00D42290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123,1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123,1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60"/>
          <w:tblCellSpacing w:w="5" w:type="nil"/>
        </w:trPr>
        <w:tc>
          <w:tcPr>
            <w:tcW w:w="599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1.4.</w:t>
            </w:r>
          </w:p>
        </w:tc>
        <w:tc>
          <w:tcPr>
            <w:tcW w:w="2311" w:type="dxa"/>
            <w:gridSpan w:val="2"/>
            <w:vMerge w:val="restart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Обеспечение условий для исполнения полномочий, возложенных на главу Администрации 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сельсовета Иссинского района Пензенской области, 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9708,6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shd w:val="clear" w:color="auto" w:fill="FFFFFF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9708,6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84" w:type="dxa"/>
            <w:gridSpan w:val="5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</w:t>
            </w:r>
          </w:p>
          <w:p w:rsidR="00D42290" w:rsidRPr="00D74645" w:rsidRDefault="00D42290" w:rsidP="006C1130">
            <w:pPr>
              <w:rPr>
                <w:b/>
                <w:i/>
                <w:sz w:val="18"/>
                <w:szCs w:val="18"/>
                <w:lang w:val="en-GB" w:eastAsia="en-US"/>
              </w:rPr>
            </w:pPr>
          </w:p>
          <w:p w:rsidR="00D42290" w:rsidRPr="00D74645" w:rsidRDefault="00D42290" w:rsidP="006C1130">
            <w:pPr>
              <w:rPr>
                <w:b/>
                <w:i/>
                <w:sz w:val="18"/>
                <w:szCs w:val="18"/>
                <w:lang w:val="en-GB" w:eastAsia="en-US"/>
              </w:rPr>
            </w:pPr>
          </w:p>
          <w:p w:rsidR="00D42290" w:rsidRPr="00D74645" w:rsidRDefault="00D42290" w:rsidP="006C1130">
            <w:pPr>
              <w:rPr>
                <w:b/>
                <w:i/>
                <w:sz w:val="18"/>
                <w:szCs w:val="18"/>
                <w:lang w:val="en-GB" w:eastAsia="en-US"/>
              </w:rPr>
            </w:pPr>
          </w:p>
          <w:p w:rsidR="00D42290" w:rsidRPr="00D74645" w:rsidRDefault="00D42290" w:rsidP="006C1130">
            <w:pPr>
              <w:rPr>
                <w:b/>
                <w:i/>
                <w:sz w:val="18"/>
                <w:szCs w:val="18"/>
                <w:lang w:val="en-GB" w:eastAsia="en-US"/>
              </w:rPr>
            </w:pPr>
          </w:p>
          <w:p w:rsidR="00D42290" w:rsidRPr="00D74645" w:rsidRDefault="00D42290" w:rsidP="006C1130">
            <w:pPr>
              <w:rPr>
                <w:b/>
                <w:i/>
                <w:sz w:val="18"/>
                <w:szCs w:val="18"/>
                <w:lang w:val="en-GB" w:eastAsia="en-US"/>
              </w:rPr>
            </w:pPr>
          </w:p>
          <w:p w:rsidR="00D42290" w:rsidRPr="00D74645" w:rsidRDefault="00D42290" w:rsidP="006C1130">
            <w:pPr>
              <w:rPr>
                <w:b/>
                <w:i/>
                <w:sz w:val="18"/>
                <w:szCs w:val="18"/>
                <w:lang w:val="en-GB" w:eastAsia="en-US"/>
              </w:rPr>
            </w:pPr>
          </w:p>
          <w:p w:rsidR="00D42290" w:rsidRPr="00D74645" w:rsidRDefault="00D42290" w:rsidP="006C1130">
            <w:pPr>
              <w:rPr>
                <w:b/>
                <w:i/>
                <w:sz w:val="18"/>
                <w:szCs w:val="18"/>
                <w:lang w:val="en-GB" w:eastAsia="en-US"/>
              </w:rPr>
            </w:pPr>
          </w:p>
          <w:p w:rsidR="00D42290" w:rsidRPr="00D74645" w:rsidRDefault="00D42290" w:rsidP="006C1130">
            <w:pPr>
              <w:jc w:val="center"/>
              <w:rPr>
                <w:b/>
                <w:i/>
                <w:sz w:val="18"/>
                <w:szCs w:val="18"/>
                <w:lang w:val="en-GB" w:eastAsia="en-US"/>
              </w:rPr>
            </w:pPr>
          </w:p>
        </w:tc>
      </w:tr>
      <w:tr w:rsidR="00D42290" w:rsidRPr="00D74645" w:rsidTr="006C1130">
        <w:trPr>
          <w:trHeight w:val="66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444,2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444,2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6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510,5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510,5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6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597,5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597,5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6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671,5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671,5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6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601,9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601,9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6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739,7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739,7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507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835,0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507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776,5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776,5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507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843,3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843,3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543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895,2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895,2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543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D42290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931,1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931,1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543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D42290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931,1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931,1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543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D42290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931,1</w:t>
            </w:r>
          </w:p>
        </w:tc>
        <w:tc>
          <w:tcPr>
            <w:tcW w:w="1134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Default="00D42290" w:rsidP="006C1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931,1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60"/>
          <w:tblCellSpacing w:w="5" w:type="nil"/>
        </w:trPr>
        <w:tc>
          <w:tcPr>
            <w:tcW w:w="599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1.5</w:t>
            </w:r>
          </w:p>
        </w:tc>
        <w:tc>
          <w:tcPr>
            <w:tcW w:w="2311" w:type="dxa"/>
            <w:gridSpan w:val="2"/>
            <w:vMerge w:val="restart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Разработка программы комплексного развития социальной инфраструктуры поселения</w:t>
            </w:r>
          </w:p>
        </w:tc>
        <w:tc>
          <w:tcPr>
            <w:tcW w:w="1611" w:type="dxa"/>
            <w:gridSpan w:val="2"/>
            <w:vMerge w:val="restart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11,0</w:t>
            </w:r>
          </w:p>
        </w:tc>
        <w:tc>
          <w:tcPr>
            <w:tcW w:w="1276" w:type="dxa"/>
            <w:gridSpan w:val="2"/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</w:t>
            </w:r>
          </w:p>
        </w:tc>
      </w:tr>
      <w:tr w:rsidR="00D42290" w:rsidRPr="00D74645" w:rsidTr="006C1130">
        <w:trPr>
          <w:trHeight w:val="66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6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11,0</w:t>
            </w:r>
          </w:p>
        </w:tc>
        <w:tc>
          <w:tcPr>
            <w:tcW w:w="127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6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6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2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6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41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41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41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60"/>
          <w:tblCellSpacing w:w="5" w:type="nil"/>
        </w:trPr>
        <w:tc>
          <w:tcPr>
            <w:tcW w:w="599" w:type="dxa"/>
            <w:tcBorders>
              <w:top w:val="nil"/>
            </w:tcBorders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tcBorders>
              <w:top w:val="nil"/>
            </w:tcBorders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tcBorders>
              <w:top w:val="nil"/>
            </w:tcBorders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425"/>
          <w:tblCellSpacing w:w="5" w:type="nil"/>
        </w:trPr>
        <w:tc>
          <w:tcPr>
            <w:tcW w:w="15432" w:type="dxa"/>
            <w:gridSpan w:val="24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2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«</w:t>
            </w:r>
            <w:r w:rsidRPr="00D74645">
              <w:rPr>
                <w:b/>
                <w:bCs/>
                <w:sz w:val="18"/>
                <w:szCs w:val="18"/>
              </w:rPr>
              <w:t xml:space="preserve">Предоставление межбюджетных трансфертов из бюджета  </w:t>
            </w:r>
            <w:r w:rsidRPr="00D74645">
              <w:rPr>
                <w:b/>
                <w:bCs/>
                <w:spacing w:val="-2"/>
                <w:sz w:val="18"/>
                <w:szCs w:val="18"/>
              </w:rPr>
              <w:t xml:space="preserve">Соловцовского </w:t>
            </w:r>
            <w:r w:rsidRPr="00D74645">
              <w:rPr>
                <w:b/>
                <w:bCs/>
                <w:sz w:val="18"/>
                <w:szCs w:val="18"/>
              </w:rPr>
              <w:t>сельсовета  Иссинского района Пензенской области»</w:t>
            </w:r>
          </w:p>
        </w:tc>
      </w:tr>
      <w:tr w:rsidR="00D42290" w:rsidRPr="00D74645" w:rsidTr="006C1130">
        <w:trPr>
          <w:trHeight w:val="489"/>
          <w:tblCellSpacing w:w="5" w:type="nil"/>
        </w:trPr>
        <w:tc>
          <w:tcPr>
            <w:tcW w:w="15432" w:type="dxa"/>
            <w:gridSpan w:val="24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Цель подпрограммы – создание условий для эффективного выполнения полномочий органов местного самоуправления Соловцовского сельсовета  Иссинского района Пензенской области</w:t>
            </w:r>
          </w:p>
        </w:tc>
      </w:tr>
      <w:tr w:rsidR="00D42290" w:rsidRPr="00D74645" w:rsidTr="006C1130">
        <w:trPr>
          <w:trHeight w:val="280"/>
          <w:tblCellSpacing w:w="5" w:type="nil"/>
        </w:trPr>
        <w:tc>
          <w:tcPr>
            <w:tcW w:w="599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2.1.</w:t>
            </w:r>
          </w:p>
        </w:tc>
        <w:tc>
          <w:tcPr>
            <w:tcW w:w="2311" w:type="dxa"/>
            <w:gridSpan w:val="2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Обеспечение </w:t>
            </w: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части своих полномочий  по  принятию мер по локализации  пожара и спасению людей и имущества до прибытия подразделений  Гос. противопожарной  службы  в границах населенных пунктов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1556,9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1556,9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D42290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Обеспечение мер пожарной </w:t>
            </w: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безопасности</w:t>
            </w:r>
          </w:p>
          <w:p w:rsidR="00D42290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</w:t>
            </w: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162,1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162,1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146,2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146,2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168,5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168,5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203,9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203,9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197,0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197,0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167,0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167,0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206,5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167,0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211,7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211,7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8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8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8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8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40"/>
          <w:tblCellSpacing w:w="5" w:type="nil"/>
        </w:trPr>
        <w:tc>
          <w:tcPr>
            <w:tcW w:w="599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2.2.</w:t>
            </w:r>
          </w:p>
        </w:tc>
        <w:tc>
          <w:tcPr>
            <w:tcW w:w="2311" w:type="dxa"/>
            <w:gridSpan w:val="2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Исполнение полномочий поселений  по осуществлению функций по определению поставщика (подрядчика, исполнителя)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12,6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12,6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Осуществление закупок, проведение торгов</w:t>
            </w:r>
          </w:p>
        </w:tc>
        <w:tc>
          <w:tcPr>
            <w:tcW w:w="1182" w:type="dxa"/>
            <w:gridSpan w:val="4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</w:t>
            </w: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1,1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1,1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1,1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1,1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1,6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1,6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1,6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1,6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2.3.</w:t>
            </w:r>
          </w:p>
        </w:tc>
        <w:tc>
          <w:tcPr>
            <w:tcW w:w="2311" w:type="dxa"/>
            <w:gridSpan w:val="2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Обеспечение полномочий по  ликвидации последствий  </w:t>
            </w:r>
            <w:r w:rsidRPr="00D74645">
              <w:rPr>
                <w:spacing w:val="-20"/>
                <w:sz w:val="18"/>
                <w:szCs w:val="18"/>
              </w:rPr>
              <w:lastRenderedPageBreak/>
              <w:t>чрезвычайных ситуаций  в  границах поселении я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12,</w:t>
            </w:r>
            <w:r>
              <w:rPr>
                <w:b/>
                <w:bCs/>
                <w:spacing w:val="-20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12,</w:t>
            </w:r>
            <w:r>
              <w:rPr>
                <w:b/>
                <w:bCs/>
                <w:spacing w:val="-2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spacing w:val="-20"/>
                <w:sz w:val="18"/>
                <w:szCs w:val="18"/>
              </w:rPr>
              <w:t>Реализация  полномочий ФЗ-131 от 20.8.2003г</w:t>
            </w:r>
          </w:p>
        </w:tc>
        <w:tc>
          <w:tcPr>
            <w:tcW w:w="1182" w:type="dxa"/>
            <w:gridSpan w:val="4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</w:t>
            </w: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1,1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1,1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1,5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1,5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1,5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1,5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1,5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1,5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2.4.</w:t>
            </w:r>
          </w:p>
        </w:tc>
        <w:tc>
          <w:tcPr>
            <w:tcW w:w="2311" w:type="dxa"/>
            <w:gridSpan w:val="2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Обеспечение полномочий по минимизации  и  (или) ликвидации  последствий проявлений терроризма и экстремизма в границах  поселения 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21,</w:t>
            </w:r>
            <w:r>
              <w:rPr>
                <w:b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21,</w:t>
            </w:r>
            <w:r>
              <w:rPr>
                <w:b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Проведение антикоррупционных мероприятий </w:t>
            </w:r>
          </w:p>
        </w:tc>
        <w:tc>
          <w:tcPr>
            <w:tcW w:w="1182" w:type="dxa"/>
            <w:gridSpan w:val="4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</w:t>
            </w: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0,4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0,4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0,4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0,4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tabs>
                <w:tab w:val="left" w:pos="421"/>
                <w:tab w:val="center" w:pos="632"/>
              </w:tabs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2,2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tabs>
                <w:tab w:val="left" w:pos="421"/>
                <w:tab w:val="center" w:pos="632"/>
              </w:tabs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2,2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2,2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2,2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2,5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2,5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2,5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2,5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2,9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2,9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2,9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2,9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6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6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6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6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2.5.</w:t>
            </w:r>
          </w:p>
        </w:tc>
        <w:tc>
          <w:tcPr>
            <w:tcW w:w="2311" w:type="dxa"/>
            <w:gridSpan w:val="2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Обеспечение полномочий  по кассовому обслуживанию  исполнения  бюджета поселения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8,1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8,1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Исполнение бюджета 100% по расходам</w:t>
            </w:r>
          </w:p>
        </w:tc>
        <w:tc>
          <w:tcPr>
            <w:tcW w:w="1182" w:type="dxa"/>
            <w:gridSpan w:val="4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</w:t>
            </w: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0,4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0,4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</w:t>
            </w:r>
            <w:r>
              <w:rPr>
                <w:spacing w:val="-20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</w:t>
            </w:r>
            <w:r>
              <w:rPr>
                <w:spacing w:val="-20"/>
                <w:sz w:val="18"/>
                <w:szCs w:val="18"/>
              </w:rPr>
              <w:t>5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13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</w:t>
            </w:r>
            <w:r>
              <w:rPr>
                <w:spacing w:val="-20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</w:t>
            </w:r>
            <w:r>
              <w:rPr>
                <w:spacing w:val="-20"/>
                <w:sz w:val="18"/>
                <w:szCs w:val="18"/>
              </w:rPr>
              <w:t>5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13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</w:t>
            </w:r>
            <w:r>
              <w:rPr>
                <w:spacing w:val="-20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</w:t>
            </w:r>
            <w:r>
              <w:rPr>
                <w:spacing w:val="-20"/>
                <w:sz w:val="18"/>
                <w:szCs w:val="18"/>
              </w:rPr>
              <w:t>5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13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</w:t>
            </w:r>
            <w:r>
              <w:rPr>
                <w:spacing w:val="-20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</w:t>
            </w:r>
            <w:r>
              <w:rPr>
                <w:spacing w:val="-20"/>
                <w:sz w:val="18"/>
                <w:szCs w:val="18"/>
              </w:rPr>
              <w:t>5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13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</w:t>
            </w:r>
            <w:r>
              <w:rPr>
                <w:spacing w:val="-20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</w:t>
            </w:r>
            <w:r>
              <w:rPr>
                <w:spacing w:val="-20"/>
                <w:sz w:val="18"/>
                <w:szCs w:val="18"/>
              </w:rPr>
              <w:t>5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86"/>
          <w:tblCellSpacing w:w="5" w:type="nil"/>
        </w:trPr>
        <w:tc>
          <w:tcPr>
            <w:tcW w:w="599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2.6.</w:t>
            </w:r>
          </w:p>
        </w:tc>
        <w:tc>
          <w:tcPr>
            <w:tcW w:w="2311" w:type="dxa"/>
            <w:gridSpan w:val="2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Обеспечение  полномочий по обеспечению жителей услугами </w:t>
            </w:r>
            <w:r w:rsidRPr="00D74645">
              <w:rPr>
                <w:spacing w:val="-20"/>
                <w:sz w:val="18"/>
                <w:szCs w:val="18"/>
              </w:rPr>
              <w:lastRenderedPageBreak/>
              <w:t>организации культуры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D42290" w:rsidRPr="00D74645" w:rsidRDefault="00D42290" w:rsidP="006C1130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2045,0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2045,0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D42290" w:rsidRPr="004B1A05" w:rsidRDefault="00D42290" w:rsidP="006C1130">
            <w:pPr>
              <w:rPr>
                <w:sz w:val="16"/>
                <w:szCs w:val="16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4B1A05">
              <w:rPr>
                <w:sz w:val="16"/>
                <w:szCs w:val="16"/>
              </w:rPr>
              <w:t xml:space="preserve">Формирование единого культурного </w:t>
            </w:r>
            <w:r w:rsidRPr="004B1A05">
              <w:rPr>
                <w:sz w:val="16"/>
                <w:szCs w:val="16"/>
              </w:rPr>
              <w:lastRenderedPageBreak/>
              <w:t>пространства, создание условий для выравнивания доступа населения к культурным ценностям, информационным ресурсам и пользованию услугами учреждений культуры</w:t>
            </w:r>
          </w:p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 w:val="restart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lastRenderedPageBreak/>
              <w:t>1</w:t>
            </w: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304,668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304,668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304,668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304,668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204,518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204,518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204,518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204,518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204,518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204,518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204,518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204,518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154,4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Default="00D42290" w:rsidP="006C1130">
            <w:pPr>
              <w:jc w:val="center"/>
            </w:pPr>
            <w:r w:rsidRPr="005B4626">
              <w:rPr>
                <w:sz w:val="18"/>
                <w:szCs w:val="18"/>
              </w:rPr>
              <w:t>154,4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D42290" w:rsidRDefault="00D42290" w:rsidP="006C1130">
            <w:pPr>
              <w:jc w:val="center"/>
            </w:pPr>
            <w:r w:rsidRPr="00D17FBC">
              <w:rPr>
                <w:sz w:val="18"/>
                <w:szCs w:val="18"/>
              </w:rPr>
              <w:t>154,4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Default="00D42290" w:rsidP="006C1130">
            <w:pPr>
              <w:jc w:val="center"/>
            </w:pPr>
            <w:r w:rsidRPr="005B4626">
              <w:rPr>
                <w:sz w:val="18"/>
                <w:szCs w:val="18"/>
              </w:rPr>
              <w:t>154,4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42290" w:rsidRDefault="00D42290" w:rsidP="006C1130">
            <w:pPr>
              <w:jc w:val="center"/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Default="00D42290" w:rsidP="006C1130">
            <w:pPr>
              <w:jc w:val="center"/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1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D42290" w:rsidRDefault="00D42290" w:rsidP="006C1130">
            <w:pPr>
              <w:jc w:val="center"/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Default="00D42290" w:rsidP="006C1130">
            <w:pPr>
              <w:jc w:val="center"/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1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D42290" w:rsidRDefault="00D42290" w:rsidP="006C1130">
            <w:pPr>
              <w:jc w:val="center"/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Default="00D42290" w:rsidP="006C1130">
            <w:pPr>
              <w:jc w:val="center"/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1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D42290" w:rsidRDefault="00D42290" w:rsidP="006C1130">
            <w:pPr>
              <w:jc w:val="center"/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Default="00D42290" w:rsidP="006C1130">
            <w:pPr>
              <w:jc w:val="center"/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1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D42290" w:rsidRDefault="00D42290" w:rsidP="006C1130">
            <w:pPr>
              <w:jc w:val="center"/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Default="00D42290" w:rsidP="006C1130">
            <w:pPr>
              <w:jc w:val="center"/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276" w:type="dxa"/>
            <w:gridSpan w:val="2"/>
            <w:vAlign w:val="center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15432" w:type="dxa"/>
            <w:gridSpan w:val="24"/>
          </w:tcPr>
          <w:p w:rsidR="00D42290" w:rsidRPr="00D74645" w:rsidRDefault="00D42290" w:rsidP="006C113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3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«</w:t>
            </w:r>
            <w:r w:rsidRPr="00D74645">
              <w:rPr>
                <w:b/>
                <w:bCs/>
                <w:color w:val="000000"/>
                <w:spacing w:val="-2"/>
                <w:sz w:val="18"/>
                <w:szCs w:val="18"/>
              </w:rPr>
              <w:t>Профилактика террористической и экстремистской деятельности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 xml:space="preserve"> на территории </w:t>
            </w:r>
            <w:r w:rsidRPr="00D74645">
              <w:rPr>
                <w:b/>
                <w:bCs/>
                <w:sz w:val="18"/>
                <w:szCs w:val="18"/>
              </w:rPr>
              <w:t>Соловцовского сельсовета Иссинского района Пензенской области»</w:t>
            </w: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15432" w:type="dxa"/>
            <w:gridSpan w:val="24"/>
          </w:tcPr>
          <w:p w:rsidR="00D42290" w:rsidRPr="00D74645" w:rsidRDefault="00D42290" w:rsidP="006C1130">
            <w:pPr>
              <w:pStyle w:val="ConsPlusCell"/>
              <w:ind w:right="89"/>
              <w:jc w:val="both"/>
              <w:rPr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 подпрограммы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– информирование населения на территории Соловцовского сельсовета Иссинского района  Пензенской области о идеях толерантности, гражданской солидарности, уважения к другим культурам, опубликованных через информационный  бюллетень «Сельские ведомости», размещение на сайте Администрации Соловцовского сельсовета Иссинского района Пензенской области. Выявление и ликвидация на территории поселения последствий экстремистской деятельности.</w:t>
            </w: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3.1.</w:t>
            </w:r>
          </w:p>
        </w:tc>
        <w:tc>
          <w:tcPr>
            <w:tcW w:w="2311" w:type="dxa"/>
            <w:gridSpan w:val="2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Пропагандистские  мероприятия в сфере террористической  и экстремистской  деятельности</w:t>
            </w:r>
          </w:p>
        </w:tc>
        <w:tc>
          <w:tcPr>
            <w:tcW w:w="1611" w:type="dxa"/>
            <w:gridSpan w:val="2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1</w:t>
            </w:r>
            <w:r>
              <w:rPr>
                <w:b/>
                <w:bCs/>
                <w:spacing w:val="-20"/>
                <w:sz w:val="18"/>
                <w:szCs w:val="18"/>
              </w:rPr>
              <w:t>2,4</w:t>
            </w:r>
          </w:p>
        </w:tc>
        <w:tc>
          <w:tcPr>
            <w:tcW w:w="1199" w:type="dxa"/>
            <w:gridSpan w:val="2"/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1</w:t>
            </w:r>
            <w:r>
              <w:rPr>
                <w:b/>
                <w:bCs/>
                <w:spacing w:val="-20"/>
                <w:sz w:val="18"/>
                <w:szCs w:val="18"/>
              </w:rPr>
              <w:t>2,4</w:t>
            </w:r>
          </w:p>
        </w:tc>
        <w:tc>
          <w:tcPr>
            <w:tcW w:w="127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Профилактика мероприятий  по террористической и экстремистской деятельности</w:t>
            </w:r>
          </w:p>
        </w:tc>
        <w:tc>
          <w:tcPr>
            <w:tcW w:w="984" w:type="dxa"/>
            <w:gridSpan w:val="3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1, 2</w:t>
            </w: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3,4</w:t>
            </w:r>
          </w:p>
        </w:tc>
        <w:tc>
          <w:tcPr>
            <w:tcW w:w="1199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3,4</w:t>
            </w:r>
          </w:p>
        </w:tc>
        <w:tc>
          <w:tcPr>
            <w:tcW w:w="127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4,0</w:t>
            </w:r>
          </w:p>
        </w:tc>
        <w:tc>
          <w:tcPr>
            <w:tcW w:w="1199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4,0</w:t>
            </w:r>
          </w:p>
        </w:tc>
        <w:tc>
          <w:tcPr>
            <w:tcW w:w="127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99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99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99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99" w:type="dxa"/>
            <w:gridSpan w:val="2"/>
          </w:tcPr>
          <w:p w:rsidR="00D42290" w:rsidRDefault="00D42290" w:rsidP="006C1130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D42290" w:rsidRDefault="00D42290" w:rsidP="006C1130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Default="00D42290" w:rsidP="006C1130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99" w:type="dxa"/>
            <w:gridSpan w:val="2"/>
          </w:tcPr>
          <w:p w:rsidR="00D42290" w:rsidRDefault="00D42290" w:rsidP="006C1130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D42290" w:rsidRDefault="00D42290" w:rsidP="006C1130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Default="00D42290" w:rsidP="006C1130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99" w:type="dxa"/>
            <w:gridSpan w:val="2"/>
          </w:tcPr>
          <w:p w:rsidR="00D42290" w:rsidRDefault="00D42290" w:rsidP="006C1130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D42290" w:rsidRDefault="00D42290" w:rsidP="006C1130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Default="00D42290" w:rsidP="006C1130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99" w:type="dxa"/>
            <w:gridSpan w:val="2"/>
          </w:tcPr>
          <w:p w:rsidR="00D42290" w:rsidRDefault="00D42290" w:rsidP="006C1130">
            <w:r w:rsidRPr="00211B4A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D42290" w:rsidRDefault="00D42290" w:rsidP="006C1130">
            <w:r w:rsidRPr="00211B4A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Default="00D42290" w:rsidP="006C1130">
            <w:r w:rsidRPr="00211B4A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58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99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58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99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58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99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58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99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15432" w:type="dxa"/>
            <w:gridSpan w:val="24"/>
          </w:tcPr>
          <w:p w:rsidR="00D42290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:rsidR="00D42290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4 «Благоустройство  населенных пунктов Соловцовского сельсовета Иссинского района Пензенской области»</w:t>
            </w: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15432" w:type="dxa"/>
            <w:gridSpan w:val="24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Цель подпрограммы</w:t>
            </w:r>
            <w:r w:rsidRPr="00D74645">
              <w:rPr>
                <w:sz w:val="18"/>
                <w:szCs w:val="18"/>
              </w:rPr>
              <w:t xml:space="preserve"> – Организация благоустройства и озеленения  территории населенных пунктов Соловцовского сельсовета Иссинского района Пензенской области      обеспечение безопасного проживания граждан, создание гражданам комфортных условий для  проживания на территории Соловцовского сельсовета  Иссинского района Пензенской области</w:t>
            </w: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4.1.</w:t>
            </w:r>
          </w:p>
        </w:tc>
        <w:tc>
          <w:tcPr>
            <w:tcW w:w="2311" w:type="dxa"/>
            <w:gridSpan w:val="2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Содержание</w:t>
            </w: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 дорог и инженерных сооружений на них в границах сельских поселений</w:t>
            </w:r>
          </w:p>
        </w:tc>
        <w:tc>
          <w:tcPr>
            <w:tcW w:w="1611" w:type="dxa"/>
            <w:gridSpan w:val="2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7770,3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7770,3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 w:val="restart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 xml:space="preserve">Улучшение качества жизни и обеспечение комфортных условий для проживания населения  на территории 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сельсовета  Иссинского </w:t>
            </w:r>
            <w:r w:rsidRPr="00D74645">
              <w:rPr>
                <w:sz w:val="18"/>
                <w:szCs w:val="18"/>
              </w:rPr>
              <w:lastRenderedPageBreak/>
              <w:t>района Пензенской области</w:t>
            </w:r>
          </w:p>
        </w:tc>
        <w:tc>
          <w:tcPr>
            <w:tcW w:w="969" w:type="dxa"/>
            <w:gridSpan w:val="2"/>
            <w:vMerge w:val="restart"/>
          </w:tcPr>
          <w:p w:rsidR="00D42290" w:rsidRPr="00D74645" w:rsidRDefault="00D42290" w:rsidP="006C1130">
            <w:pPr>
              <w:jc w:val="center"/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color w:val="000080"/>
                <w:sz w:val="18"/>
                <w:szCs w:val="18"/>
                <w:u w:val="single"/>
              </w:rPr>
              <w:lastRenderedPageBreak/>
              <w:t>1</w:t>
            </w: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293,3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293,3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608,7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608,7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421,0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421,0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556,1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556,1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38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464,0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464,0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38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602,4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602,4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38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506,0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506,0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38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757,8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757,8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38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660,7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660,7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703,1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703,1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D42290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732,4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732,4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D42290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732,4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732,4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D42290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732,4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732,4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00"/>
          <w:tblCellSpacing w:w="5" w:type="nil"/>
        </w:trPr>
        <w:tc>
          <w:tcPr>
            <w:tcW w:w="599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4.2</w:t>
            </w: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1431,0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1431,0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969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0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Улучшение уличного освещения в населенных пунктах Соловцовского сельсовета Иссинского района</w:t>
            </w:r>
          </w:p>
        </w:tc>
        <w:tc>
          <w:tcPr>
            <w:tcW w:w="969" w:type="dxa"/>
            <w:gridSpan w:val="2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0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6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1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3,4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3,4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85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23,1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23,1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53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97,4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B12435" w:rsidRDefault="00D42290" w:rsidP="006C1130">
            <w:pPr>
              <w:jc w:val="center"/>
            </w:pPr>
            <w:r w:rsidRPr="00B12435">
              <w:t>97,4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68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162,3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B12435" w:rsidRDefault="00D42290" w:rsidP="006C1130">
            <w:pPr>
              <w:jc w:val="center"/>
            </w:pPr>
            <w:r>
              <w:t>162,3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65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247,2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B12435" w:rsidRDefault="00D42290" w:rsidP="006C1130">
            <w:pPr>
              <w:jc w:val="center"/>
            </w:pPr>
            <w:r>
              <w:t>247,2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76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211,4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D42290" w:rsidRDefault="00D42290" w:rsidP="006C1130">
            <w:pPr>
              <w:jc w:val="center"/>
            </w:pPr>
            <w:r>
              <w:t>211,4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76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211,4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D42290" w:rsidRDefault="00D42290" w:rsidP="006C1130">
            <w:pPr>
              <w:jc w:val="center"/>
            </w:pPr>
            <w:r>
              <w:t>211,4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76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211,4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D42290" w:rsidRDefault="00D42290" w:rsidP="006C1130">
            <w:pPr>
              <w:jc w:val="center"/>
            </w:pPr>
            <w:r>
              <w:t>211,4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76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211,4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D42290" w:rsidRDefault="00D42290" w:rsidP="006C1130">
            <w:pPr>
              <w:jc w:val="center"/>
            </w:pPr>
            <w:r>
              <w:t>211,4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70"/>
          <w:tblCellSpacing w:w="5" w:type="nil"/>
        </w:trPr>
        <w:tc>
          <w:tcPr>
            <w:tcW w:w="599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4.3.</w:t>
            </w:r>
          </w:p>
        </w:tc>
        <w:tc>
          <w:tcPr>
            <w:tcW w:w="2311" w:type="dxa"/>
            <w:gridSpan w:val="2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Создание и обустройство  детской игровой площадки в с. Дмитриевка,Соловцово</w:t>
            </w: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Иссинского района           Пензенской области</w:t>
            </w:r>
          </w:p>
        </w:tc>
        <w:tc>
          <w:tcPr>
            <w:tcW w:w="1611" w:type="dxa"/>
            <w:gridSpan w:val="2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164,8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80,0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44,8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40,0</w:t>
            </w:r>
          </w:p>
        </w:tc>
        <w:tc>
          <w:tcPr>
            <w:tcW w:w="2055" w:type="dxa"/>
            <w:gridSpan w:val="5"/>
            <w:vMerge w:val="restart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создание и обустройство зон отдыха, спортивных и детских игровых площадок в рамках грантовой поддержки инициатив граждан</w:t>
            </w:r>
          </w:p>
        </w:tc>
        <w:tc>
          <w:tcPr>
            <w:tcW w:w="969" w:type="dxa"/>
            <w:gridSpan w:val="2"/>
            <w:vMerge w:val="restart"/>
          </w:tcPr>
          <w:p w:rsidR="00D42290" w:rsidRPr="00D74645" w:rsidRDefault="00D42290" w:rsidP="006C1130">
            <w:pPr>
              <w:jc w:val="center"/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color w:val="000080"/>
                <w:sz w:val="18"/>
                <w:szCs w:val="18"/>
                <w:u w:val="single"/>
              </w:rPr>
              <w:t>1</w:t>
            </w:r>
          </w:p>
        </w:tc>
      </w:tr>
      <w:tr w:rsidR="00D42290" w:rsidRPr="00D74645" w:rsidTr="006C1130">
        <w:trPr>
          <w:trHeight w:val="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80,0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40,0</w:t>
            </w: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24,8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24,8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  <w:r>
              <w:rPr>
                <w:bCs/>
                <w:spacing w:val="-20"/>
                <w:sz w:val="18"/>
                <w:szCs w:val="18"/>
              </w:rPr>
              <w:t>277,7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192,4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1,9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  <w:r>
              <w:rPr>
                <w:bCs/>
                <w:spacing w:val="-20"/>
                <w:sz w:val="18"/>
                <w:szCs w:val="18"/>
              </w:rPr>
              <w:t>13,9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69,5</w:t>
            </w: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70"/>
          <w:tblCellSpacing w:w="5" w:type="nil"/>
        </w:trPr>
        <w:tc>
          <w:tcPr>
            <w:tcW w:w="599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4.4.</w:t>
            </w:r>
          </w:p>
        </w:tc>
        <w:tc>
          <w:tcPr>
            <w:tcW w:w="2311" w:type="dxa"/>
            <w:gridSpan w:val="2"/>
            <w:vMerge w:val="restart"/>
          </w:tcPr>
          <w:p w:rsidR="00D42290" w:rsidRPr="00D74645" w:rsidRDefault="00D42290" w:rsidP="006C1130">
            <w:pPr>
              <w:tabs>
                <w:tab w:val="num" w:pos="0"/>
              </w:tabs>
              <w:jc w:val="both"/>
              <w:rPr>
                <w:i/>
                <w:spacing w:val="-2"/>
                <w:sz w:val="18"/>
                <w:szCs w:val="18"/>
              </w:rPr>
            </w:pPr>
            <w:r w:rsidRPr="00D74645">
              <w:rPr>
                <w:spacing w:val="-2"/>
                <w:sz w:val="18"/>
                <w:szCs w:val="18"/>
              </w:rPr>
              <w:t>Разработка программы комплексног</w:t>
            </w:r>
            <w:r>
              <w:rPr>
                <w:spacing w:val="-2"/>
                <w:sz w:val="18"/>
                <w:szCs w:val="18"/>
              </w:rPr>
              <w:t xml:space="preserve">о </w:t>
            </w:r>
            <w:r w:rsidRPr="00D74645">
              <w:rPr>
                <w:spacing w:val="-2"/>
                <w:sz w:val="18"/>
                <w:szCs w:val="18"/>
              </w:rPr>
              <w:t>развития транспортной инфраструктуры</w:t>
            </w:r>
            <w:r w:rsidRPr="00D74645">
              <w:rPr>
                <w:b/>
                <w:sz w:val="18"/>
                <w:szCs w:val="18"/>
              </w:rPr>
              <w:t xml:space="preserve"> </w:t>
            </w:r>
            <w:r w:rsidRPr="00D74645">
              <w:rPr>
                <w:sz w:val="18"/>
                <w:szCs w:val="18"/>
              </w:rPr>
              <w:t>поселения</w:t>
            </w:r>
          </w:p>
        </w:tc>
        <w:tc>
          <w:tcPr>
            <w:tcW w:w="1611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24,0</w:t>
            </w: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24,0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"/>
                <w:sz w:val="18"/>
                <w:szCs w:val="18"/>
              </w:rPr>
              <w:t>Разработка программы комплексного  развития транспортной инфраструктуры</w:t>
            </w:r>
            <w:r w:rsidRPr="00D74645">
              <w:rPr>
                <w:b/>
                <w:sz w:val="18"/>
                <w:szCs w:val="18"/>
              </w:rPr>
              <w:t xml:space="preserve"> </w:t>
            </w:r>
            <w:r w:rsidRPr="00D74645">
              <w:rPr>
                <w:sz w:val="18"/>
                <w:szCs w:val="18"/>
              </w:rPr>
              <w:t>поселения</w:t>
            </w:r>
          </w:p>
        </w:tc>
        <w:tc>
          <w:tcPr>
            <w:tcW w:w="969" w:type="dxa"/>
            <w:gridSpan w:val="2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18,0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18,0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6,0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6,0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70"/>
          <w:tblCellSpacing w:w="5" w:type="nil"/>
        </w:trPr>
        <w:tc>
          <w:tcPr>
            <w:tcW w:w="599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4.</w:t>
            </w:r>
            <w:r>
              <w:rPr>
                <w:spacing w:val="-20"/>
                <w:sz w:val="18"/>
                <w:szCs w:val="18"/>
              </w:rPr>
              <w:t>.5.</w:t>
            </w:r>
          </w:p>
        </w:tc>
        <w:tc>
          <w:tcPr>
            <w:tcW w:w="2311" w:type="dxa"/>
            <w:gridSpan w:val="2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z w:val="18"/>
                <w:szCs w:val="18"/>
              </w:rPr>
              <w:t>Благоустройство сельских территорий (Обустройство площадок накопления твердых коммунальных отходов)</w:t>
            </w:r>
          </w:p>
        </w:tc>
        <w:tc>
          <w:tcPr>
            <w:tcW w:w="1611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522,7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22,7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311,2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87,4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101,4</w:t>
            </w: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507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405,6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22,7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261,2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20,3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101,4</w:t>
            </w: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50,0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14,1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14,1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70"/>
          <w:tblCellSpacing w:w="5" w:type="nil"/>
        </w:trPr>
        <w:tc>
          <w:tcPr>
            <w:tcW w:w="59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70"/>
          <w:tblCellSpacing w:w="5" w:type="nil"/>
        </w:trPr>
        <w:tc>
          <w:tcPr>
            <w:tcW w:w="599" w:type="dxa"/>
            <w:vMerge/>
            <w:tcBorders>
              <w:bottom w:val="nil"/>
            </w:tcBorders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15432" w:type="dxa"/>
            <w:gridSpan w:val="24"/>
            <w:tcBorders>
              <w:top w:val="nil"/>
            </w:tcBorders>
          </w:tcPr>
          <w:p w:rsidR="00D42290" w:rsidRPr="00D74645" w:rsidRDefault="00D42290" w:rsidP="006C113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15432" w:type="dxa"/>
            <w:gridSpan w:val="24"/>
            <w:tcBorders>
              <w:left w:val="nil"/>
              <w:right w:val="nil"/>
            </w:tcBorders>
          </w:tcPr>
          <w:p w:rsidR="00D42290" w:rsidRPr="00D74645" w:rsidRDefault="00D42290" w:rsidP="006C1130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 xml:space="preserve">Подпрограмма 5 </w:t>
            </w:r>
            <w:r w:rsidRPr="00D74645">
              <w:rPr>
                <w:b/>
                <w:sz w:val="18"/>
                <w:szCs w:val="18"/>
              </w:rPr>
              <w:t>«Обеспечение первичных мер пожарной безопасности на территории Соловцовского сельсовета Иссинского района Пензенской области»</w:t>
            </w: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15432" w:type="dxa"/>
            <w:gridSpan w:val="24"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Цель подпрограммы - </w:t>
            </w:r>
            <w:r w:rsidRPr="00D74645">
              <w:rPr>
                <w:rStyle w:val="212pt"/>
                <w:rFonts w:eastAsia="Arial Unicode MS"/>
                <w:sz w:val="18"/>
                <w:szCs w:val="18"/>
              </w:rPr>
              <w:t xml:space="preserve"> Оптимизация системы защиты жизни и здоровья населения от пожаров и их по</w:t>
            </w:r>
            <w:r w:rsidRPr="00D74645">
              <w:rPr>
                <w:rStyle w:val="212pt"/>
                <w:rFonts w:eastAsia="Arial Unicode MS"/>
                <w:sz w:val="18"/>
                <w:szCs w:val="18"/>
              </w:rPr>
              <w:softHyphen/>
              <w:t>следствий путем качественного материаль</w:t>
            </w:r>
            <w:r w:rsidRPr="00D74645">
              <w:rPr>
                <w:rStyle w:val="212pt"/>
                <w:rFonts w:eastAsia="Arial Unicode MS"/>
                <w:sz w:val="18"/>
                <w:szCs w:val="18"/>
              </w:rPr>
              <w:softHyphen/>
              <w:t>ного обеспечения полномочия по обеспече</w:t>
            </w:r>
            <w:r w:rsidRPr="00D74645">
              <w:rPr>
                <w:rStyle w:val="212pt"/>
                <w:rFonts w:eastAsia="Arial Unicode MS"/>
                <w:sz w:val="18"/>
                <w:szCs w:val="18"/>
              </w:rPr>
              <w:softHyphen/>
              <w:t>нию первичных мер пожарной безопасно</w:t>
            </w:r>
            <w:r w:rsidRPr="00D74645">
              <w:rPr>
                <w:rStyle w:val="212pt"/>
                <w:rFonts w:eastAsia="Arial Unicode MS"/>
                <w:sz w:val="18"/>
                <w:szCs w:val="18"/>
              </w:rPr>
              <w:softHyphen/>
              <w:t>сти;</w:t>
            </w:r>
          </w:p>
          <w:p w:rsidR="00D42290" w:rsidRPr="00D74645" w:rsidRDefault="00D42290" w:rsidP="006C1130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74645">
              <w:rPr>
                <w:rStyle w:val="212pt"/>
                <w:rFonts w:eastAsia="Arial Unicode MS"/>
                <w:sz w:val="18"/>
                <w:szCs w:val="18"/>
              </w:rPr>
              <w:t>Повышение эффективности проводимой противопожарной пропаганды с населением муниципального образования.</w:t>
            </w:r>
          </w:p>
        </w:tc>
      </w:tr>
      <w:tr w:rsidR="00D42290" w:rsidRPr="00D74645" w:rsidTr="006C1130">
        <w:trPr>
          <w:gridAfter w:val="1"/>
          <w:wAfter w:w="48" w:type="dxa"/>
          <w:trHeight w:val="366"/>
          <w:tblCellSpacing w:w="5" w:type="nil"/>
        </w:trPr>
        <w:tc>
          <w:tcPr>
            <w:tcW w:w="640" w:type="dxa"/>
            <w:gridSpan w:val="2"/>
            <w:vMerge w:val="restart"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5.1.</w:t>
            </w:r>
          </w:p>
        </w:tc>
        <w:tc>
          <w:tcPr>
            <w:tcW w:w="2270" w:type="dxa"/>
            <w:vMerge w:val="restart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</w:t>
            </w:r>
          </w:p>
          <w:p w:rsidR="00D42290" w:rsidRPr="00D74645" w:rsidRDefault="00D42290" w:rsidP="006C1130">
            <w:pPr>
              <w:tabs>
                <w:tab w:val="left" w:pos="245"/>
              </w:tabs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«Обеспечение первичных мер пожарной безопасности на территории Соловцовского сельсовета Иссинского района Пензенской области»</w:t>
            </w:r>
          </w:p>
        </w:tc>
        <w:tc>
          <w:tcPr>
            <w:tcW w:w="1560" w:type="dxa"/>
            <w:vMerge w:val="restart"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64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1004" w:type="dxa"/>
            <w:gridSpan w:val="3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29,3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29,3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 w:val="restart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gridAfter w:val="1"/>
          <w:wAfter w:w="48" w:type="dxa"/>
          <w:trHeight w:val="210"/>
          <w:tblCellSpacing w:w="5" w:type="nil"/>
        </w:trPr>
        <w:tc>
          <w:tcPr>
            <w:tcW w:w="640" w:type="dxa"/>
            <w:gridSpan w:val="2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64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2014</w:t>
            </w:r>
          </w:p>
        </w:tc>
        <w:tc>
          <w:tcPr>
            <w:tcW w:w="1004" w:type="dxa"/>
            <w:gridSpan w:val="3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gridAfter w:val="1"/>
          <w:wAfter w:w="48" w:type="dxa"/>
          <w:trHeight w:val="255"/>
          <w:tblCellSpacing w:w="5" w:type="nil"/>
        </w:trPr>
        <w:tc>
          <w:tcPr>
            <w:tcW w:w="640" w:type="dxa"/>
            <w:gridSpan w:val="2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64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100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gridAfter w:val="1"/>
          <w:wAfter w:w="48" w:type="dxa"/>
          <w:trHeight w:val="270"/>
          <w:tblCellSpacing w:w="5" w:type="nil"/>
        </w:trPr>
        <w:tc>
          <w:tcPr>
            <w:tcW w:w="640" w:type="dxa"/>
            <w:gridSpan w:val="2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64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100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gridAfter w:val="1"/>
          <w:wAfter w:w="48" w:type="dxa"/>
          <w:trHeight w:val="225"/>
          <w:tblCellSpacing w:w="5" w:type="nil"/>
        </w:trPr>
        <w:tc>
          <w:tcPr>
            <w:tcW w:w="640" w:type="dxa"/>
            <w:gridSpan w:val="2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64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1004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gridAfter w:val="1"/>
          <w:wAfter w:w="48" w:type="dxa"/>
          <w:trHeight w:val="285"/>
          <w:tblCellSpacing w:w="5" w:type="nil"/>
        </w:trPr>
        <w:tc>
          <w:tcPr>
            <w:tcW w:w="640" w:type="dxa"/>
            <w:gridSpan w:val="2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bottom w:val="nil"/>
            </w:tcBorders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64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1004" w:type="dxa"/>
            <w:gridSpan w:val="3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gridAfter w:val="1"/>
          <w:wAfter w:w="48" w:type="dxa"/>
          <w:trHeight w:val="421"/>
          <w:tblCellSpacing w:w="5" w:type="nil"/>
        </w:trPr>
        <w:tc>
          <w:tcPr>
            <w:tcW w:w="640" w:type="dxa"/>
            <w:gridSpan w:val="2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  <w:tcBorders>
              <w:top w:val="nil"/>
            </w:tcBorders>
          </w:tcPr>
          <w:p w:rsidR="00D42290" w:rsidRPr="00D74645" w:rsidRDefault="00D42290" w:rsidP="006C113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nil"/>
            </w:tcBorders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93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gridAfter w:val="1"/>
          <w:wAfter w:w="48" w:type="dxa"/>
          <w:trHeight w:val="139"/>
          <w:tblCellSpacing w:w="5" w:type="nil"/>
        </w:trPr>
        <w:tc>
          <w:tcPr>
            <w:tcW w:w="6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gridAfter w:val="1"/>
          <w:wAfter w:w="48" w:type="dxa"/>
          <w:trHeight w:val="139"/>
          <w:tblCellSpacing w:w="5" w:type="nil"/>
        </w:trPr>
        <w:tc>
          <w:tcPr>
            <w:tcW w:w="6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gridAfter w:val="1"/>
          <w:wAfter w:w="48" w:type="dxa"/>
          <w:trHeight w:val="139"/>
          <w:tblCellSpacing w:w="5" w:type="nil"/>
        </w:trPr>
        <w:tc>
          <w:tcPr>
            <w:tcW w:w="6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4,3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4,3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gridAfter w:val="1"/>
          <w:wAfter w:w="48" w:type="dxa"/>
          <w:trHeight w:val="139"/>
          <w:tblCellSpacing w:w="5" w:type="nil"/>
        </w:trPr>
        <w:tc>
          <w:tcPr>
            <w:tcW w:w="6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  <w:r w:rsidRPr="00D74645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  <w:r w:rsidRPr="00D74645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gridAfter w:val="1"/>
          <w:wAfter w:w="48" w:type="dxa"/>
          <w:trHeight w:val="139"/>
          <w:tblCellSpacing w:w="5" w:type="nil"/>
        </w:trPr>
        <w:tc>
          <w:tcPr>
            <w:tcW w:w="6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  <w:r w:rsidRPr="00D74645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  <w:r w:rsidRPr="00D74645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gridAfter w:val="1"/>
          <w:wAfter w:w="48" w:type="dxa"/>
          <w:trHeight w:val="139"/>
          <w:tblCellSpacing w:w="5" w:type="nil"/>
        </w:trPr>
        <w:tc>
          <w:tcPr>
            <w:tcW w:w="6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93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  <w:r w:rsidRPr="00D74645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  <w:r w:rsidRPr="00D74645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gridAfter w:val="1"/>
          <w:wAfter w:w="48" w:type="dxa"/>
          <w:trHeight w:val="139"/>
          <w:tblCellSpacing w:w="5" w:type="nil"/>
        </w:trPr>
        <w:tc>
          <w:tcPr>
            <w:tcW w:w="6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93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  <w:r w:rsidRPr="00D74645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  <w:r w:rsidRPr="00D74645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gridAfter w:val="1"/>
          <w:wAfter w:w="48" w:type="dxa"/>
          <w:trHeight w:val="139"/>
          <w:tblCellSpacing w:w="5" w:type="nil"/>
        </w:trPr>
        <w:tc>
          <w:tcPr>
            <w:tcW w:w="640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  <w:r w:rsidRPr="00D74645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  <w:r w:rsidRPr="00D74645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gridAfter w:val="1"/>
          <w:wAfter w:w="48" w:type="dxa"/>
          <w:trHeight w:val="438"/>
          <w:tblCellSpacing w:w="5" w:type="nil"/>
        </w:trPr>
        <w:tc>
          <w:tcPr>
            <w:tcW w:w="640" w:type="dxa"/>
            <w:gridSpan w:val="2"/>
            <w:tcBorders>
              <w:bottom w:val="nil"/>
            </w:tcBorders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5.2.</w:t>
            </w:r>
          </w:p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Расходы на приобретение техники и оборудования»</w:t>
            </w:r>
          </w:p>
        </w:tc>
        <w:tc>
          <w:tcPr>
            <w:tcW w:w="1560" w:type="dxa"/>
            <w:tcBorders>
              <w:bottom w:val="nil"/>
            </w:tcBorders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93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14,2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14,2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gridAfter w:val="1"/>
          <w:wAfter w:w="48" w:type="dxa"/>
          <w:trHeight w:val="562"/>
          <w:tblCellSpacing w:w="5" w:type="nil"/>
        </w:trPr>
        <w:tc>
          <w:tcPr>
            <w:tcW w:w="640" w:type="dxa"/>
            <w:gridSpan w:val="2"/>
            <w:tcBorders>
              <w:top w:val="nil"/>
              <w:bottom w:val="nil"/>
            </w:tcBorders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2014</w:t>
            </w:r>
          </w:p>
        </w:tc>
        <w:tc>
          <w:tcPr>
            <w:tcW w:w="993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 w:val="restart"/>
            <w:tcBorders>
              <w:top w:val="nil"/>
            </w:tcBorders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  <w:tcBorders>
              <w:top w:val="nil"/>
            </w:tcBorders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nil"/>
            </w:tcBorders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93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93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93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93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93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4,2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4,2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976" w:type="dxa"/>
            <w:gridSpan w:val="6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42290" w:rsidRPr="00D74645" w:rsidRDefault="00D42290" w:rsidP="006C1130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</w:tbl>
    <w:tbl>
      <w:tblPr>
        <w:tblW w:w="15432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603"/>
        <w:gridCol w:w="2328"/>
        <w:gridCol w:w="1600"/>
        <w:gridCol w:w="1274"/>
        <w:gridCol w:w="933"/>
        <w:gridCol w:w="1134"/>
        <w:gridCol w:w="6"/>
        <w:gridCol w:w="899"/>
        <w:gridCol w:w="1079"/>
        <w:gridCol w:w="337"/>
        <w:gridCol w:w="1081"/>
        <w:gridCol w:w="1134"/>
        <w:gridCol w:w="2039"/>
        <w:gridCol w:w="87"/>
        <w:gridCol w:w="33"/>
        <w:gridCol w:w="865"/>
      </w:tblGrid>
      <w:tr w:rsidR="00D42290" w:rsidRPr="00D74645" w:rsidTr="006C1130">
        <w:trPr>
          <w:trHeight w:val="1166"/>
          <w:tblCellSpacing w:w="5" w:type="nil"/>
        </w:trPr>
        <w:tc>
          <w:tcPr>
            <w:tcW w:w="15432" w:type="dxa"/>
            <w:gridSpan w:val="16"/>
            <w:tcBorders>
              <w:left w:val="nil"/>
              <w:right w:val="nil"/>
            </w:tcBorders>
          </w:tcPr>
          <w:tbl>
            <w:tblPr>
              <w:tblpPr w:leftFromText="181" w:rightFromText="181" w:vertAnchor="text" w:horzAnchor="margin" w:tblpY="16"/>
              <w:tblOverlap w:val="never"/>
              <w:tblW w:w="15432" w:type="dxa"/>
              <w:tblCellSpacing w:w="5" w:type="nil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5" w:type="dxa"/>
                <w:right w:w="75" w:type="dxa"/>
              </w:tblCellMar>
              <w:tblLook w:val="0000"/>
            </w:tblPr>
            <w:tblGrid>
              <w:gridCol w:w="602"/>
              <w:gridCol w:w="2327"/>
              <w:gridCol w:w="1599"/>
              <w:gridCol w:w="1274"/>
              <w:gridCol w:w="936"/>
              <w:gridCol w:w="1134"/>
              <w:gridCol w:w="907"/>
              <w:gridCol w:w="1077"/>
              <w:gridCol w:w="1418"/>
              <w:gridCol w:w="1134"/>
              <w:gridCol w:w="2130"/>
              <w:gridCol w:w="894"/>
            </w:tblGrid>
            <w:tr w:rsidR="00D42290" w:rsidRPr="00D74645" w:rsidTr="006C1130">
              <w:trPr>
                <w:trHeight w:val="139"/>
                <w:tblCellSpacing w:w="5" w:type="nil"/>
              </w:trPr>
              <w:tc>
                <w:tcPr>
                  <w:tcW w:w="15432" w:type="dxa"/>
                  <w:gridSpan w:val="12"/>
                </w:tcPr>
                <w:p w:rsidR="00D42290" w:rsidRPr="00D74645" w:rsidRDefault="00D42290" w:rsidP="006C1130">
                  <w:pPr>
                    <w:jc w:val="center"/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 w:rsidRPr="00D74645">
                    <w:rPr>
                      <w:b/>
                      <w:bCs/>
                      <w:sz w:val="18"/>
                      <w:szCs w:val="18"/>
                    </w:rPr>
                    <w:t>Подпрограмма 6</w:t>
                  </w:r>
                  <w:r w:rsidRPr="00D74645"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 «</w:t>
                  </w:r>
                  <w:r w:rsidRPr="00D74645">
                    <w:rPr>
                      <w:b/>
                      <w:bCs/>
                      <w:sz w:val="18"/>
                      <w:szCs w:val="18"/>
                    </w:rPr>
                    <w:t xml:space="preserve">Организация библиотечного обслуживания населения и создание условий для организации досуга населения </w:t>
                  </w:r>
                  <w:r w:rsidRPr="00D74645">
                    <w:rPr>
                      <w:b/>
                      <w:bCs/>
                      <w:sz w:val="18"/>
                      <w:szCs w:val="18"/>
                      <w:lang w:eastAsia="en-US"/>
                    </w:rPr>
                    <w:t xml:space="preserve">Соловцовского </w:t>
                  </w:r>
                  <w:r w:rsidRPr="00D74645">
                    <w:rPr>
                      <w:b/>
                      <w:bCs/>
                      <w:sz w:val="18"/>
                      <w:szCs w:val="18"/>
                    </w:rPr>
                    <w:t>сельсовета Иссинского района Пензенской области»</w:t>
                  </w:r>
                </w:p>
              </w:tc>
            </w:tr>
            <w:tr w:rsidR="00D42290" w:rsidRPr="00D74645" w:rsidTr="006C1130">
              <w:trPr>
                <w:trHeight w:val="139"/>
                <w:tblCellSpacing w:w="5" w:type="nil"/>
              </w:trPr>
              <w:tc>
                <w:tcPr>
                  <w:tcW w:w="15432" w:type="dxa"/>
                  <w:gridSpan w:val="12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b/>
                      <w:bCs/>
                      <w:sz w:val="18"/>
                      <w:szCs w:val="18"/>
                    </w:rPr>
                    <w:t>Цель подпрограммы</w:t>
                  </w:r>
                  <w:r w:rsidRPr="00D74645">
                    <w:rPr>
                      <w:sz w:val="18"/>
                      <w:szCs w:val="18"/>
                    </w:rPr>
                    <w:t xml:space="preserve"> - укрепление единого культурного пространства, создание условий для равной доступности   культурных благ, информационных ресурсов и услуг учреждений культуры. Создание условий для сохранения и развития          культурного потенциала сельского поселения.</w:t>
                  </w:r>
                </w:p>
              </w:tc>
            </w:tr>
            <w:tr w:rsidR="00D42290" w:rsidRPr="00D74645" w:rsidTr="006C1130">
              <w:trPr>
                <w:trHeight w:val="421"/>
                <w:tblCellSpacing w:w="5" w:type="nil"/>
              </w:trPr>
              <w:tc>
                <w:tcPr>
                  <w:tcW w:w="602" w:type="dxa"/>
                  <w:vMerge w:val="restart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6.</w:t>
                  </w:r>
                  <w:r>
                    <w:rPr>
                      <w:spacing w:val="-20"/>
                      <w:sz w:val="18"/>
                      <w:szCs w:val="18"/>
                    </w:rPr>
                    <w:t>.</w:t>
                  </w:r>
                  <w:r w:rsidRPr="00D74645">
                    <w:rPr>
                      <w:spacing w:val="-20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2327" w:type="dxa"/>
                  <w:vMerge w:val="restart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Финансовое  обеспечение  переданных полномочий по обеспечению жителей услугами организации  культуры</w:t>
                  </w:r>
                </w:p>
              </w:tc>
              <w:tc>
                <w:tcPr>
                  <w:tcW w:w="1599" w:type="dxa"/>
                  <w:vMerge w:val="restart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 xml:space="preserve">Итого 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shd w:val="clear" w:color="auto" w:fill="FFFFFF"/>
                    <w:spacing w:line="216" w:lineRule="auto"/>
                    <w:jc w:val="center"/>
                    <w:rPr>
                      <w:b/>
                      <w:bCs/>
                      <w:spacing w:val="-20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pacing w:val="-20"/>
                      <w:sz w:val="18"/>
                      <w:szCs w:val="18"/>
                    </w:rPr>
                    <w:t>9775,7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pacing w:val="-20"/>
                      <w:sz w:val="18"/>
                      <w:szCs w:val="18"/>
                    </w:rPr>
                    <w:t>4925,6</w:t>
                  </w:r>
                </w:p>
              </w:tc>
              <w:tc>
                <w:tcPr>
                  <w:tcW w:w="1418" w:type="dxa"/>
                </w:tcPr>
                <w:p w:rsidR="00D42290" w:rsidRPr="00D74645" w:rsidRDefault="00D42290" w:rsidP="006C1130">
                  <w:pPr>
                    <w:shd w:val="clear" w:color="auto" w:fill="FFFFFF"/>
                    <w:spacing w:line="216" w:lineRule="auto"/>
                    <w:jc w:val="center"/>
                    <w:rPr>
                      <w:b/>
                      <w:bCs/>
                      <w:spacing w:val="-20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pacing w:val="-20"/>
                      <w:sz w:val="18"/>
                      <w:szCs w:val="18"/>
                    </w:rPr>
                    <w:t>4850,1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 w:val="restart"/>
                </w:tcPr>
                <w:p w:rsidR="00D42290" w:rsidRPr="00D74645" w:rsidRDefault="00D42290" w:rsidP="006C1130">
                  <w:pPr>
                    <w:jc w:val="both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Создание условий для сохранения и развития культурного потенциала.</w:t>
                  </w:r>
                </w:p>
              </w:tc>
              <w:tc>
                <w:tcPr>
                  <w:tcW w:w="894" w:type="dxa"/>
                  <w:vMerge w:val="restart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1, 2</w:t>
                  </w:r>
                </w:p>
              </w:tc>
            </w:tr>
            <w:tr w:rsidR="00D42290" w:rsidRPr="00D74645" w:rsidTr="006C1130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2015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109,7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109,7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42290" w:rsidRPr="00D74645" w:rsidTr="006C1130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2016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269,4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269,4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42290" w:rsidRPr="00D74645" w:rsidTr="006C1130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2017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305,0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305,0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42290" w:rsidRPr="00D74645" w:rsidTr="006C1130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2018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850,5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4925,6</w:t>
                  </w:r>
                </w:p>
              </w:tc>
              <w:tc>
                <w:tcPr>
                  <w:tcW w:w="1418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850,5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42290" w:rsidRPr="00D74645" w:rsidTr="006C1130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2019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376,0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376,0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42290" w:rsidRPr="00D74645" w:rsidTr="006C1130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2020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538,1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42290" w:rsidRPr="00D74645" w:rsidRDefault="00D42290" w:rsidP="006C1130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538,1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42290" w:rsidRPr="00D74645" w:rsidTr="006C1130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2021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434,2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42290" w:rsidRPr="00D74645" w:rsidRDefault="00D42290" w:rsidP="006C1130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434,2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42290" w:rsidRPr="00D74645" w:rsidTr="006C1130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2022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273,5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42290" w:rsidRPr="008B6461" w:rsidRDefault="00D42290" w:rsidP="006C1130">
                  <w:pPr>
                    <w:jc w:val="center"/>
                  </w:pPr>
                  <w:r>
                    <w:t>273,5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42290" w:rsidRPr="00D74645" w:rsidTr="006C1130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2023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270,9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42290" w:rsidRPr="008B6461" w:rsidRDefault="00D42290" w:rsidP="006C1130">
                  <w:pPr>
                    <w:jc w:val="center"/>
                  </w:pPr>
                  <w:r>
                    <w:t>270,9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42290" w:rsidRPr="00D74645" w:rsidTr="006C1130">
              <w:trPr>
                <w:trHeight w:val="267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2024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358,1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42290" w:rsidRDefault="00D42290" w:rsidP="006C1130">
                  <w:pPr>
                    <w:jc w:val="center"/>
                  </w:pPr>
                  <w:r>
                    <w:t>358,1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42290" w:rsidRPr="00D74645" w:rsidTr="006C1130">
              <w:trPr>
                <w:trHeight w:val="267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2025</w:t>
                  </w:r>
                </w:p>
              </w:tc>
              <w:tc>
                <w:tcPr>
                  <w:tcW w:w="936" w:type="dxa"/>
                </w:tcPr>
                <w:p w:rsidR="00D42290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354,9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42290" w:rsidRPr="008B6461" w:rsidRDefault="00D42290" w:rsidP="006C1130">
                  <w:pPr>
                    <w:jc w:val="center"/>
                  </w:pPr>
                  <w:r>
                    <w:t>354,9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42290" w:rsidRPr="00D74645" w:rsidTr="006C1130">
              <w:trPr>
                <w:trHeight w:val="267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2026</w:t>
                  </w:r>
                </w:p>
              </w:tc>
              <w:tc>
                <w:tcPr>
                  <w:tcW w:w="936" w:type="dxa"/>
                </w:tcPr>
                <w:p w:rsidR="00D42290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354,9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42290" w:rsidRPr="008B6461" w:rsidRDefault="00D42290" w:rsidP="006C1130">
                  <w:pPr>
                    <w:jc w:val="center"/>
                  </w:pPr>
                  <w:r>
                    <w:t>354,9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42290" w:rsidRPr="00D74645" w:rsidTr="006C1130">
              <w:trPr>
                <w:trHeight w:val="267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2027</w:t>
                  </w:r>
                </w:p>
              </w:tc>
              <w:tc>
                <w:tcPr>
                  <w:tcW w:w="936" w:type="dxa"/>
                </w:tcPr>
                <w:p w:rsidR="00D42290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354,9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42290" w:rsidRPr="008B6461" w:rsidRDefault="00D42290" w:rsidP="006C1130">
                  <w:pPr>
                    <w:jc w:val="center"/>
                  </w:pPr>
                  <w:r>
                    <w:t>354,9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42290" w:rsidRPr="00D74645" w:rsidTr="006C1130">
              <w:trPr>
                <w:trHeight w:val="257"/>
                <w:tblCellSpacing w:w="5" w:type="nil"/>
              </w:trPr>
              <w:tc>
                <w:tcPr>
                  <w:tcW w:w="602" w:type="dxa"/>
                  <w:vMerge w:val="restart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6.</w:t>
                  </w:r>
                  <w:r>
                    <w:rPr>
                      <w:spacing w:val="-20"/>
                      <w:sz w:val="18"/>
                      <w:szCs w:val="18"/>
                    </w:rPr>
                    <w:t>.</w:t>
                  </w:r>
                  <w:r w:rsidRPr="00D74645">
                    <w:rPr>
                      <w:spacing w:val="-20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2327" w:type="dxa"/>
                  <w:vMerge w:val="restart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 xml:space="preserve">Капитальный ремонт сельского дома культуры с.Соловцово структурного подразделения МБУК            « районный библиотечно - культурный центр» Иссинского района                </w:t>
                  </w:r>
                  <w:r w:rsidRPr="00D74645">
                    <w:rPr>
                      <w:sz w:val="18"/>
                      <w:szCs w:val="18"/>
                    </w:rPr>
                    <w:lastRenderedPageBreak/>
                    <w:t>с. Соловцово ул.Центральная, 16</w:t>
                  </w:r>
                </w:p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 w:val="restart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 xml:space="preserve">Итого 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shd w:val="clear" w:color="auto" w:fill="FFFFFF"/>
                    <w:spacing w:line="216" w:lineRule="auto"/>
                    <w:jc w:val="center"/>
                    <w:rPr>
                      <w:b/>
                      <w:bCs/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b/>
                      <w:bCs/>
                      <w:spacing w:val="-20"/>
                      <w:sz w:val="18"/>
                      <w:szCs w:val="18"/>
                    </w:rPr>
                    <w:t>350,0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42290" w:rsidRPr="00D74645" w:rsidRDefault="00D42290" w:rsidP="006C1130">
                  <w:pPr>
                    <w:shd w:val="clear" w:color="auto" w:fill="FFFFFF"/>
                    <w:spacing w:line="216" w:lineRule="auto"/>
                    <w:jc w:val="center"/>
                    <w:rPr>
                      <w:b/>
                      <w:bCs/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b/>
                      <w:bCs/>
                      <w:spacing w:val="-20"/>
                      <w:sz w:val="18"/>
                      <w:szCs w:val="18"/>
                    </w:rPr>
                    <w:t>350,0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b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 w:val="restart"/>
                </w:tcPr>
                <w:p w:rsidR="00D42290" w:rsidRPr="00D74645" w:rsidRDefault="00D42290" w:rsidP="006C1130">
                  <w:pPr>
                    <w:jc w:val="both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Создание условий для сохранения и развития культурного потенциала.</w:t>
                  </w:r>
                </w:p>
              </w:tc>
              <w:tc>
                <w:tcPr>
                  <w:tcW w:w="894" w:type="dxa"/>
                  <w:vMerge w:val="restart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1, 2</w:t>
                  </w:r>
                </w:p>
              </w:tc>
            </w:tr>
            <w:tr w:rsidR="00D42290" w:rsidRPr="00D74645" w:rsidTr="006C1130">
              <w:trPr>
                <w:trHeight w:val="330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2015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42290" w:rsidRPr="00D74645" w:rsidTr="006C1130">
              <w:trPr>
                <w:trHeight w:val="315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2016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42290" w:rsidRPr="00D74645" w:rsidTr="006C1130">
              <w:trPr>
                <w:trHeight w:val="330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2017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42290" w:rsidRPr="00D74645" w:rsidTr="006C1130">
              <w:trPr>
                <w:trHeight w:val="225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2018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350,0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350,0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42290" w:rsidRPr="00D74645" w:rsidTr="006C1130">
              <w:trPr>
                <w:trHeight w:val="300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2019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42290" w:rsidRPr="00D74645" w:rsidTr="006C1130">
              <w:trPr>
                <w:trHeight w:val="300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2020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42290" w:rsidRPr="00D74645" w:rsidTr="006C1130">
              <w:trPr>
                <w:trHeight w:val="240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2021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42290" w:rsidRPr="00D74645" w:rsidTr="006C1130">
              <w:trPr>
                <w:trHeight w:val="240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2022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42290" w:rsidRPr="00D74645" w:rsidTr="006C1130">
              <w:trPr>
                <w:trHeight w:val="240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2023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42290" w:rsidRPr="00D74645" w:rsidTr="006C1130">
              <w:trPr>
                <w:trHeight w:val="105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2024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42290" w:rsidRPr="00D74645" w:rsidTr="006C1130">
              <w:trPr>
                <w:trHeight w:val="285"/>
                <w:tblCellSpacing w:w="5" w:type="nil"/>
              </w:trPr>
              <w:tc>
                <w:tcPr>
                  <w:tcW w:w="602" w:type="dxa"/>
                  <w:vMerge w:val="restart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6</w:t>
                  </w:r>
                  <w:r>
                    <w:rPr>
                      <w:spacing w:val="-20"/>
                      <w:sz w:val="18"/>
                      <w:szCs w:val="18"/>
                    </w:rPr>
                    <w:t>.</w:t>
                  </w:r>
                  <w:r w:rsidRPr="00D74645">
                    <w:rPr>
                      <w:spacing w:val="-20"/>
                      <w:sz w:val="18"/>
                      <w:szCs w:val="18"/>
                    </w:rPr>
                    <w:t>.3</w:t>
                  </w:r>
                  <w:r>
                    <w:rPr>
                      <w:spacing w:val="-20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327" w:type="dxa"/>
                  <w:vMerge w:val="restart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bCs/>
                      <w:sz w:val="18"/>
                      <w:szCs w:val="18"/>
                    </w:rPr>
                    <w:t>Обеспечение развития и укрепления материально-технической базы домов культуры (и их филиалов), расположенных в населенных пунктах  с числом жителей до 50 тысяч человек</w:t>
                  </w:r>
                </w:p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 w:val="restart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 xml:space="preserve">Итого 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shd w:val="clear" w:color="auto" w:fill="FFFFFF"/>
                    <w:spacing w:line="216" w:lineRule="auto"/>
                    <w:jc w:val="center"/>
                    <w:rPr>
                      <w:b/>
                      <w:bCs/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b/>
                      <w:bCs/>
                      <w:spacing w:val="-20"/>
                      <w:sz w:val="18"/>
                      <w:szCs w:val="18"/>
                    </w:rPr>
                    <w:t>30,0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42290" w:rsidRPr="00D74645" w:rsidRDefault="00D42290" w:rsidP="006C1130">
                  <w:pPr>
                    <w:shd w:val="clear" w:color="auto" w:fill="FFFFFF"/>
                    <w:spacing w:line="216" w:lineRule="auto"/>
                    <w:jc w:val="center"/>
                    <w:rPr>
                      <w:b/>
                      <w:bCs/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b/>
                      <w:bCs/>
                      <w:spacing w:val="-20"/>
                      <w:sz w:val="18"/>
                      <w:szCs w:val="18"/>
                    </w:rPr>
                    <w:t>30,0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 w:val="restart"/>
                </w:tcPr>
                <w:p w:rsidR="00D42290" w:rsidRPr="00D74645" w:rsidRDefault="00D42290" w:rsidP="006C1130">
                  <w:pPr>
                    <w:jc w:val="both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Создание условий для сохранения и развития культурного потенциала.</w:t>
                  </w:r>
                </w:p>
              </w:tc>
              <w:tc>
                <w:tcPr>
                  <w:tcW w:w="894" w:type="dxa"/>
                  <w:vMerge w:val="restart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1, 2</w:t>
                  </w:r>
                </w:p>
              </w:tc>
            </w:tr>
            <w:tr w:rsidR="00D42290" w:rsidRPr="00D74645" w:rsidTr="006C1130">
              <w:trPr>
                <w:trHeight w:val="315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2015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42290" w:rsidRPr="00D74645" w:rsidTr="006C1130">
              <w:trPr>
                <w:trHeight w:val="285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2016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42290" w:rsidRPr="00D74645" w:rsidTr="006C1130">
              <w:trPr>
                <w:trHeight w:val="285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2017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42290" w:rsidRPr="00D74645" w:rsidTr="006C1130">
              <w:trPr>
                <w:trHeight w:val="315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2018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42290" w:rsidRPr="00D74645" w:rsidTr="006C1130">
              <w:trPr>
                <w:trHeight w:val="245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2019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30,0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30,0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42290" w:rsidRPr="00D74645" w:rsidTr="006C1130">
              <w:trPr>
                <w:trHeight w:val="330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2020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42290" w:rsidRPr="00D74645" w:rsidTr="006C1130">
              <w:trPr>
                <w:trHeight w:val="330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2021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42290" w:rsidRPr="00D74645" w:rsidTr="006C1130">
              <w:trPr>
                <w:trHeight w:val="330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2022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42290" w:rsidRPr="00D74645" w:rsidTr="006C1130">
              <w:trPr>
                <w:trHeight w:val="330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2023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D42290" w:rsidRPr="00D74645" w:rsidTr="006C1130">
              <w:trPr>
                <w:trHeight w:val="213"/>
                <w:tblCellSpacing w:w="5" w:type="nil"/>
              </w:trPr>
              <w:tc>
                <w:tcPr>
                  <w:tcW w:w="602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  <w:tcBorders>
                    <w:bottom w:val="single" w:sz="4" w:space="0" w:color="auto"/>
                  </w:tcBorders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2024</w:t>
                  </w:r>
                </w:p>
              </w:tc>
              <w:tc>
                <w:tcPr>
                  <w:tcW w:w="936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D42290" w:rsidRPr="00D74645" w:rsidRDefault="00D42290" w:rsidP="006C1130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D42290" w:rsidRPr="00D74645" w:rsidRDefault="00D42290" w:rsidP="006C1130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D42290" w:rsidRPr="00D74645" w:rsidRDefault="00D42290" w:rsidP="006C1130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D42290" w:rsidRPr="00D74645" w:rsidRDefault="00D42290" w:rsidP="006C1130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D42290" w:rsidRPr="00D74645" w:rsidRDefault="00D42290" w:rsidP="006C1130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</w:tbl>
          <w:p w:rsidR="00D42290" w:rsidRPr="00D74645" w:rsidRDefault="00D42290" w:rsidP="006C113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15432" w:type="dxa"/>
            <w:gridSpan w:val="16"/>
          </w:tcPr>
          <w:p w:rsidR="00D42290" w:rsidRPr="00D74645" w:rsidRDefault="00D42290" w:rsidP="006C113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lastRenderedPageBreak/>
              <w:t>Подпрограмма 7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«</w:t>
            </w:r>
            <w:r w:rsidRPr="00D74645">
              <w:rPr>
                <w:b/>
                <w:bCs/>
                <w:sz w:val="18"/>
                <w:szCs w:val="18"/>
              </w:rPr>
              <w:t>Чистая вода»</w:t>
            </w: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15432" w:type="dxa"/>
            <w:gridSpan w:val="16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Цель подпрограммы</w:t>
            </w:r>
            <w:r w:rsidRPr="00D74645">
              <w:rPr>
                <w:sz w:val="18"/>
                <w:szCs w:val="18"/>
              </w:rPr>
              <w:t xml:space="preserve"> - Обеспечение населения питьевой водой, соответствующей требованиям безопасности и безвредности, установленным санитарно-эпидемиологическими правилами </w:t>
            </w:r>
          </w:p>
        </w:tc>
      </w:tr>
      <w:tr w:rsidR="00D42290" w:rsidRPr="00D74645" w:rsidTr="006C1130">
        <w:trPr>
          <w:trHeight w:val="263"/>
          <w:tblCellSpacing w:w="5" w:type="nil"/>
        </w:trPr>
        <w:tc>
          <w:tcPr>
            <w:tcW w:w="603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7.1.</w:t>
            </w: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D42290" w:rsidRPr="00D74645" w:rsidRDefault="00D42290" w:rsidP="006C1130">
            <w:pPr>
              <w:rPr>
                <w:b/>
                <w:i/>
                <w:sz w:val="18"/>
                <w:szCs w:val="18"/>
                <w:lang w:val="en-GB" w:eastAsia="en-US"/>
              </w:rPr>
            </w:pPr>
          </w:p>
        </w:tc>
        <w:tc>
          <w:tcPr>
            <w:tcW w:w="2328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Реконструкция  и капитальный  ремонт системы  водоснабжения</w:t>
            </w:r>
          </w:p>
        </w:tc>
        <w:tc>
          <w:tcPr>
            <w:tcW w:w="1600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1616,7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1243,9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>
              <w:rPr>
                <w:b/>
                <w:spacing w:val="-20"/>
                <w:sz w:val="18"/>
                <w:szCs w:val="18"/>
              </w:rPr>
              <w:t>372,8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Улучшение водоснабжения на территории Соловцовского сельсовета</w:t>
            </w:r>
          </w:p>
        </w:tc>
        <w:tc>
          <w:tcPr>
            <w:tcW w:w="865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1, 2, 3</w:t>
            </w: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D42290" w:rsidRDefault="00D42290" w:rsidP="006C1130"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Default="00D42290" w:rsidP="006C1130"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42290" w:rsidRDefault="00D42290" w:rsidP="006C1130"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42290" w:rsidRDefault="00D42290" w:rsidP="006C1130"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Default="00D42290" w:rsidP="006C1130"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96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D42290" w:rsidRDefault="00D42290" w:rsidP="006C1130"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Default="00D42290" w:rsidP="006C1130"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42290" w:rsidRDefault="00D42290" w:rsidP="006C1130"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42290" w:rsidRDefault="00D42290" w:rsidP="006C1130"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Default="00D42290" w:rsidP="006C1130"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95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D42290" w:rsidRDefault="00D42290" w:rsidP="006C1130"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Default="00D42290" w:rsidP="006C1130"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42290" w:rsidRDefault="00D42290" w:rsidP="006C1130"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42290" w:rsidRDefault="00D42290" w:rsidP="006C1130"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Default="00D42290" w:rsidP="006C1130"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371,4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197,3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174,1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222,6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204,4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18,2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631,0</w:t>
            </w:r>
          </w:p>
        </w:tc>
        <w:tc>
          <w:tcPr>
            <w:tcW w:w="1134" w:type="dxa"/>
          </w:tcPr>
          <w:p w:rsidR="00D42290" w:rsidRDefault="00D42290" w:rsidP="006C1130">
            <w:pPr>
              <w:jc w:val="center"/>
            </w:pPr>
            <w:r w:rsidRPr="008C586D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42290" w:rsidRDefault="00D42290" w:rsidP="006C1130">
            <w:pPr>
              <w:jc w:val="center"/>
            </w:pPr>
            <w:r w:rsidRPr="009B041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431,0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200,0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Default="00D42290" w:rsidP="006C1130">
            <w:pPr>
              <w:jc w:val="center"/>
            </w:pPr>
            <w:r w:rsidRPr="008C586D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42290" w:rsidRDefault="00D42290" w:rsidP="006C1130">
            <w:pPr>
              <w:jc w:val="center"/>
            </w:pPr>
            <w:r w:rsidRPr="009B041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286,5</w:t>
            </w:r>
          </w:p>
        </w:tc>
        <w:tc>
          <w:tcPr>
            <w:tcW w:w="1134" w:type="dxa"/>
          </w:tcPr>
          <w:p w:rsidR="00D42290" w:rsidRDefault="00D42290" w:rsidP="006C1130">
            <w:pPr>
              <w:jc w:val="center"/>
            </w:pPr>
            <w:r w:rsidRPr="008C586D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42290" w:rsidRDefault="00D42290" w:rsidP="006C1130">
            <w:pPr>
              <w:jc w:val="center"/>
            </w:pPr>
            <w:r w:rsidRPr="009B041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193,2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93,3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D42290" w:rsidRDefault="00D42290" w:rsidP="006C1130">
            <w:pPr>
              <w:jc w:val="center"/>
            </w:pPr>
            <w:r w:rsidRPr="008C586D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42290" w:rsidRDefault="00D42290" w:rsidP="006C1130">
            <w:pPr>
              <w:jc w:val="center"/>
            </w:pPr>
            <w:r w:rsidRPr="009B041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38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D42290" w:rsidRDefault="00D42290" w:rsidP="006C1130">
            <w:pPr>
              <w:jc w:val="center"/>
            </w:pPr>
            <w:r w:rsidRPr="008C586D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42290" w:rsidRDefault="00D42290" w:rsidP="006C1130">
            <w:pPr>
              <w:jc w:val="center"/>
            </w:pPr>
            <w:r w:rsidRPr="009B041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38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D42290" w:rsidRDefault="00D42290" w:rsidP="006C1130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Default="00D42290" w:rsidP="006C1130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42290" w:rsidRDefault="00D42290" w:rsidP="006C1130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42290" w:rsidRDefault="00D42290" w:rsidP="006C1130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Default="00D42290" w:rsidP="006C1130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38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D42290" w:rsidRDefault="00D42290" w:rsidP="006C1130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Default="00D42290" w:rsidP="006C1130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42290" w:rsidRDefault="00D42290" w:rsidP="006C1130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42290" w:rsidRDefault="00D42290" w:rsidP="006C1130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Default="00D42290" w:rsidP="006C1130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38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D42290" w:rsidRDefault="00D42290" w:rsidP="006C1130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Default="00D42290" w:rsidP="006C1130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42290" w:rsidRDefault="00D42290" w:rsidP="006C1130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42290" w:rsidRDefault="00D42290" w:rsidP="006C1130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Default="00D42290" w:rsidP="006C1130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84"/>
          <w:tblCellSpacing w:w="5" w:type="nil"/>
        </w:trPr>
        <w:tc>
          <w:tcPr>
            <w:tcW w:w="603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7</w:t>
            </w:r>
            <w:r>
              <w:rPr>
                <w:spacing w:val="-20"/>
                <w:sz w:val="18"/>
                <w:szCs w:val="18"/>
              </w:rPr>
              <w:t>.</w:t>
            </w:r>
            <w:r w:rsidRPr="00D74645">
              <w:rPr>
                <w:spacing w:val="-20"/>
                <w:sz w:val="18"/>
                <w:szCs w:val="18"/>
              </w:rPr>
              <w:t>.2.</w:t>
            </w:r>
          </w:p>
        </w:tc>
        <w:tc>
          <w:tcPr>
            <w:tcW w:w="2328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Закупка резервных насосов на артезианские скважины</w:t>
            </w: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95,0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95,0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Улучшение водоснабжения на территории          </w:t>
            </w:r>
            <w:r w:rsidRPr="00D74645">
              <w:rPr>
                <w:sz w:val="18"/>
                <w:szCs w:val="18"/>
              </w:rPr>
              <w:lastRenderedPageBreak/>
              <w:t>Соловцовского сельсовета</w:t>
            </w:r>
          </w:p>
        </w:tc>
        <w:tc>
          <w:tcPr>
            <w:tcW w:w="898" w:type="dxa"/>
            <w:gridSpan w:val="2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lastRenderedPageBreak/>
              <w:t>1, 2, 3</w:t>
            </w:r>
          </w:p>
        </w:tc>
      </w:tr>
      <w:tr w:rsidR="00D42290" w:rsidRPr="00D74645" w:rsidTr="006C1130">
        <w:trPr>
          <w:trHeight w:val="351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46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079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40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95,0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95,0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33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76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76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76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76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76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86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Default="00D42290" w:rsidP="006C1130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86"/>
          <w:tblCellSpacing w:w="5" w:type="nil"/>
        </w:trPr>
        <w:tc>
          <w:tcPr>
            <w:tcW w:w="603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7</w:t>
            </w:r>
            <w:r>
              <w:rPr>
                <w:spacing w:val="-20"/>
                <w:sz w:val="18"/>
                <w:szCs w:val="18"/>
              </w:rPr>
              <w:t>.</w:t>
            </w:r>
            <w:r w:rsidRPr="00D74645">
              <w:rPr>
                <w:spacing w:val="-20"/>
                <w:sz w:val="18"/>
                <w:szCs w:val="18"/>
              </w:rPr>
              <w:t>.3.</w:t>
            </w:r>
          </w:p>
        </w:tc>
        <w:tc>
          <w:tcPr>
            <w:tcW w:w="2328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Проведение ежегодного обследования и поддержания в рабочем состоянии сетей и сооружений водоснабжения (водопроводных сетей, артезианских скважин, водонапорных башен и т.д.)</w:t>
            </w:r>
          </w:p>
        </w:tc>
        <w:tc>
          <w:tcPr>
            <w:tcW w:w="1600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1024,0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401,7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622,3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Улучшение водоснабжения </w:t>
            </w:r>
            <w:r>
              <w:rPr>
                <w:sz w:val="18"/>
                <w:szCs w:val="18"/>
              </w:rPr>
              <w:t xml:space="preserve">                      </w:t>
            </w:r>
            <w:r w:rsidRPr="00D74645">
              <w:rPr>
                <w:sz w:val="18"/>
                <w:szCs w:val="18"/>
              </w:rPr>
              <w:t>на территории          Соловцовского сельсовета</w:t>
            </w:r>
          </w:p>
        </w:tc>
        <w:tc>
          <w:tcPr>
            <w:tcW w:w="898" w:type="dxa"/>
            <w:gridSpan w:val="2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1, 2, 3</w:t>
            </w:r>
          </w:p>
        </w:tc>
      </w:tr>
      <w:tr w:rsidR="00D42290" w:rsidRPr="00D74645" w:rsidTr="006C1130">
        <w:trPr>
          <w:trHeight w:val="242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135,0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135,0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10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70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156,0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156,0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25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371,4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197,3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174,1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40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489,6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204,4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285,2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25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80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86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86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5,9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5,9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5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30,0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30,0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5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5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5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15432" w:type="dxa"/>
            <w:gridSpan w:val="16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8  «Профилактика правонарушений на территории Соловцовского сельсовета Иссинского района Пензенской</w:t>
            </w:r>
            <w:r>
              <w:rPr>
                <w:b/>
                <w:bCs/>
                <w:sz w:val="18"/>
                <w:szCs w:val="18"/>
              </w:rPr>
              <w:t xml:space="preserve">  </w:t>
            </w:r>
            <w:r w:rsidRPr="00D74645">
              <w:rPr>
                <w:b/>
                <w:bCs/>
                <w:sz w:val="18"/>
                <w:szCs w:val="18"/>
              </w:rPr>
              <w:t xml:space="preserve"> области»</w:t>
            </w: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15432" w:type="dxa"/>
            <w:gridSpan w:val="16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Цель подпрограммы - </w:t>
            </w:r>
            <w:r w:rsidRPr="00D74645">
              <w:rPr>
                <w:sz w:val="18"/>
                <w:szCs w:val="18"/>
              </w:rPr>
              <w:t>Снижение уровня преступности в Соловцовском  сельсовете Иссинского района Пензенской области</w:t>
            </w:r>
          </w:p>
        </w:tc>
      </w:tr>
      <w:tr w:rsidR="00D42290" w:rsidRPr="00D74645" w:rsidTr="006C1130">
        <w:trPr>
          <w:trHeight w:val="288"/>
          <w:tblCellSpacing w:w="5" w:type="nil"/>
        </w:trPr>
        <w:tc>
          <w:tcPr>
            <w:tcW w:w="603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8.1.</w:t>
            </w:r>
          </w:p>
        </w:tc>
        <w:tc>
          <w:tcPr>
            <w:tcW w:w="2328" w:type="dxa"/>
            <w:vMerge w:val="restart"/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color w:val="000080"/>
                <w:sz w:val="18"/>
                <w:szCs w:val="18"/>
                <w:u w:val="single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Снижение количества совершенных преступлений на 1 тыс. населения в Соловцовском  сельсовете Иссинского района Пензенской области </w:t>
            </w:r>
          </w:p>
        </w:tc>
        <w:tc>
          <w:tcPr>
            <w:tcW w:w="1600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4,4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4,4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Проведение </w:t>
            </w:r>
            <w:r w:rsidRPr="00AF23CF">
              <w:rPr>
                <w:sz w:val="16"/>
                <w:szCs w:val="16"/>
              </w:rPr>
              <w:t>ежеквартальных заседаний советов общественности по профилактике правонарушений администрации Соловцовского  сельсовета, выработка комплекса мероприятий, направленных на повышение эффективности взаимодействия полиции и общественности</w:t>
            </w:r>
          </w:p>
        </w:tc>
        <w:tc>
          <w:tcPr>
            <w:tcW w:w="898" w:type="dxa"/>
            <w:gridSpan w:val="2"/>
            <w:vMerge w:val="restart"/>
            <w:vAlign w:val="center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</w:t>
            </w: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3,4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3,4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12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62"/>
          <w:tblCellSpacing w:w="5" w:type="nil"/>
        </w:trPr>
        <w:tc>
          <w:tcPr>
            <w:tcW w:w="603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8.2.</w:t>
            </w:r>
          </w:p>
        </w:tc>
        <w:tc>
          <w:tcPr>
            <w:tcW w:w="2328" w:type="dxa"/>
            <w:vMerge w:val="restart"/>
          </w:tcPr>
          <w:p w:rsidR="00D42290" w:rsidRPr="00D74645" w:rsidRDefault="00D42290" w:rsidP="006C1130">
            <w:pPr>
              <w:pStyle w:val="ConsPlusCell"/>
              <w:rPr>
                <w:rFonts w:ascii="Times New Roman" w:hAnsi="Times New Roman" w:cs="Times New Roman"/>
                <w:color w:val="000080"/>
                <w:sz w:val="18"/>
                <w:szCs w:val="18"/>
                <w:u w:val="single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Удельный вес трудоустроенных ранее 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судимых лиц от числа освободившихся из мест лишения свободы в текущем году</w:t>
            </w:r>
          </w:p>
        </w:tc>
        <w:tc>
          <w:tcPr>
            <w:tcW w:w="1600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40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89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</w:t>
            </w: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2015  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3"/>
          <w:tblCellSpacing w:w="5" w:type="nil"/>
        </w:trPr>
        <w:tc>
          <w:tcPr>
            <w:tcW w:w="603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8.3.</w:t>
            </w:r>
          </w:p>
        </w:tc>
        <w:tc>
          <w:tcPr>
            <w:tcW w:w="2328" w:type="dxa"/>
            <w:vMerge w:val="restart"/>
          </w:tcPr>
          <w:p w:rsidR="00D42290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Обеспечение деятельности народной дружины</w:t>
            </w:r>
          </w:p>
          <w:p w:rsidR="00D42290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D42290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D42290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D42290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D42290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D42290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D42290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D42290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D42290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D42290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25,8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25,8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20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2015  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Страхование от несчастных случаев членов народной дружины</w:t>
            </w: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05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95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70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1,4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1,4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65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1,4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1,4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10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25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80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D42290" w:rsidRDefault="00D42290" w:rsidP="006C1130">
            <w:pPr>
              <w:jc w:val="center"/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10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D42290" w:rsidRDefault="00D42290" w:rsidP="006C1130">
            <w:pPr>
              <w:jc w:val="center"/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Default="00D42290" w:rsidP="006C1130">
            <w:pPr>
              <w:jc w:val="center"/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5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D42290" w:rsidRDefault="00D42290" w:rsidP="006C1130">
            <w:pPr>
              <w:jc w:val="center"/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Default="00D42290" w:rsidP="006C1130">
            <w:pPr>
              <w:jc w:val="center"/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5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D42290" w:rsidRDefault="00D42290" w:rsidP="006C1130">
            <w:pPr>
              <w:jc w:val="center"/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Default="00D42290" w:rsidP="006C1130">
            <w:pPr>
              <w:jc w:val="center"/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5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D42290" w:rsidRDefault="00D42290" w:rsidP="006C1130">
            <w:pPr>
              <w:jc w:val="center"/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Default="00D42290" w:rsidP="006C1130">
            <w:pPr>
              <w:jc w:val="center"/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5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D42290" w:rsidRDefault="00D42290" w:rsidP="006C1130">
            <w:pPr>
              <w:jc w:val="center"/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D42290" w:rsidRDefault="00D42290" w:rsidP="006C1130">
            <w:pPr>
              <w:jc w:val="center"/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14"/>
          <w:tblCellSpacing w:w="5" w:type="nil"/>
        </w:trPr>
        <w:tc>
          <w:tcPr>
            <w:tcW w:w="15432" w:type="dxa"/>
            <w:gridSpan w:val="16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9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>«Меры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области»</w:t>
            </w:r>
          </w:p>
        </w:tc>
      </w:tr>
      <w:tr w:rsidR="00D42290" w:rsidRPr="00D74645" w:rsidTr="006C1130">
        <w:trPr>
          <w:trHeight w:val="678"/>
          <w:tblCellSpacing w:w="5" w:type="nil"/>
        </w:trPr>
        <w:tc>
          <w:tcPr>
            <w:tcW w:w="15432" w:type="dxa"/>
            <w:gridSpan w:val="16"/>
          </w:tcPr>
          <w:p w:rsidR="00D42290" w:rsidRPr="00D74645" w:rsidRDefault="00D42290" w:rsidP="006C1130">
            <w:pPr>
              <w:spacing w:line="220" w:lineRule="auto"/>
              <w:jc w:val="both"/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Цель подпрограммы - Противодействие распространению и немедицинского потребления наркотиков в Соловцовском  сельсовете Иссинского района Пензенской области</w:t>
            </w:r>
          </w:p>
        </w:tc>
      </w:tr>
      <w:tr w:rsidR="00D42290" w:rsidRPr="00D74645" w:rsidTr="006C1130">
        <w:trPr>
          <w:trHeight w:val="70"/>
          <w:tblCellSpacing w:w="5" w:type="nil"/>
        </w:trPr>
        <w:tc>
          <w:tcPr>
            <w:tcW w:w="603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9.1.</w:t>
            </w:r>
          </w:p>
        </w:tc>
        <w:tc>
          <w:tcPr>
            <w:tcW w:w="2328" w:type="dxa"/>
            <w:vMerge w:val="restart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Участие  наркозависимых в лечебных и реабилитационных программах</w:t>
            </w: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 </w:t>
            </w:r>
          </w:p>
          <w:p w:rsidR="00D42290" w:rsidRPr="00D74645" w:rsidRDefault="00D42290" w:rsidP="006C1130">
            <w:pPr>
              <w:jc w:val="both"/>
              <w:rPr>
                <w:color w:val="000080"/>
                <w:sz w:val="18"/>
                <w:szCs w:val="18"/>
                <w:u w:val="single"/>
              </w:rPr>
            </w:pPr>
          </w:p>
        </w:tc>
        <w:tc>
          <w:tcPr>
            <w:tcW w:w="1600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Выработка комплекса мероприятий по организации работы по противодействию злоупотреблению наркотиками, их незаконному обороту</w:t>
            </w:r>
          </w:p>
        </w:tc>
        <w:tc>
          <w:tcPr>
            <w:tcW w:w="985" w:type="dxa"/>
            <w:gridSpan w:val="3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</w:t>
            </w: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4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62"/>
          <w:tblCellSpacing w:w="5" w:type="nil"/>
        </w:trPr>
        <w:tc>
          <w:tcPr>
            <w:tcW w:w="603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9.2.</w:t>
            </w:r>
          </w:p>
        </w:tc>
        <w:tc>
          <w:tcPr>
            <w:tcW w:w="2328" w:type="dxa"/>
            <w:vMerge w:val="restart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Вовлечение подростков и молодежи в возрасте от 11 до 30 лет в программные профилактические мероприятия  </w:t>
            </w:r>
          </w:p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>
              <w:rPr>
                <w:b/>
                <w:spacing w:val="-20"/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>
              <w:rPr>
                <w:b/>
                <w:spacing w:val="-20"/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Пропаганда здорового образа жизни в детской и молодежной среде</w:t>
            </w:r>
          </w:p>
        </w:tc>
        <w:tc>
          <w:tcPr>
            <w:tcW w:w="985" w:type="dxa"/>
            <w:gridSpan w:val="3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</w:t>
            </w: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42290" w:rsidRPr="00D74645" w:rsidRDefault="00D42290" w:rsidP="006C1130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75"/>
          <w:tblCellSpacing w:w="5" w:type="nil"/>
        </w:trPr>
        <w:tc>
          <w:tcPr>
            <w:tcW w:w="603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9.3.</w:t>
            </w:r>
          </w:p>
        </w:tc>
        <w:tc>
          <w:tcPr>
            <w:tcW w:w="2328" w:type="dxa"/>
            <w:vMerge w:val="restart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Увеличение доли больных с </w:t>
            </w:r>
          </w:p>
          <w:p w:rsidR="00D42290" w:rsidRPr="00D74645" w:rsidRDefault="00D42290" w:rsidP="006C1130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установленным диагнозом «наркомания», находящихся в ремиссии свыше двух лет, от числа больных наркоманией, состоящих под диспансерным наблюдением</w:t>
            </w:r>
          </w:p>
        </w:tc>
        <w:tc>
          <w:tcPr>
            <w:tcW w:w="1600" w:type="dxa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42290" w:rsidRPr="00D74645" w:rsidRDefault="00D42290" w:rsidP="006C1130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 w:val="restart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Совершенствование системы оказания наркологической медицинской помощи больным наркоманией и их реабилитации.</w:t>
            </w:r>
          </w:p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 w:val="restart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</w:t>
            </w: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13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529"/>
          <w:tblCellSpacing w:w="5" w:type="nil"/>
        </w:trPr>
        <w:tc>
          <w:tcPr>
            <w:tcW w:w="603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D42290" w:rsidRPr="00D74645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</w:tbl>
    <w:p w:rsidR="00D42290" w:rsidRPr="00D74645" w:rsidRDefault="00D42290" w:rsidP="00D4229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D74645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bookmarkStart w:id="4" w:name="Par813"/>
      <w:bookmarkEnd w:id="4"/>
      <w:r w:rsidRPr="00D74645">
        <w:rPr>
          <w:sz w:val="18"/>
          <w:szCs w:val="18"/>
        </w:rPr>
        <w:t xml:space="preserve">                                          </w:t>
      </w:r>
    </w:p>
    <w:p w:rsidR="00D42290" w:rsidRPr="00D74645" w:rsidRDefault="00D42290" w:rsidP="00D4229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5432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603"/>
        <w:gridCol w:w="2328"/>
        <w:gridCol w:w="1600"/>
        <w:gridCol w:w="1274"/>
        <w:gridCol w:w="933"/>
        <w:gridCol w:w="1134"/>
        <w:gridCol w:w="905"/>
        <w:gridCol w:w="1416"/>
        <w:gridCol w:w="1081"/>
        <w:gridCol w:w="1134"/>
        <w:gridCol w:w="2039"/>
        <w:gridCol w:w="985"/>
      </w:tblGrid>
      <w:tr w:rsidR="00D42290" w:rsidRPr="00E93791" w:rsidTr="006C1130">
        <w:trPr>
          <w:trHeight w:val="214"/>
          <w:tblCellSpacing w:w="5" w:type="nil"/>
        </w:trPr>
        <w:tc>
          <w:tcPr>
            <w:tcW w:w="15432" w:type="dxa"/>
            <w:gridSpan w:val="12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A93A93">
              <w:rPr>
                <w:b/>
                <w:bCs/>
                <w:sz w:val="18"/>
                <w:szCs w:val="18"/>
              </w:rPr>
              <w:t xml:space="preserve">Подпрограмма Б  </w:t>
            </w:r>
            <w:r w:rsidRPr="00A93A93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A93A93">
              <w:rPr>
                <w:b/>
                <w:sz w:val="18"/>
                <w:szCs w:val="18"/>
              </w:rPr>
              <w:t>«Использование и охрана земель на территории Соловцовского сельсовета Иссинского района Пензенской области»</w:t>
            </w:r>
          </w:p>
        </w:tc>
      </w:tr>
      <w:tr w:rsidR="00D42290" w:rsidRPr="00E93791" w:rsidTr="006C1130">
        <w:trPr>
          <w:trHeight w:val="678"/>
          <w:tblCellSpacing w:w="5" w:type="nil"/>
        </w:trPr>
        <w:tc>
          <w:tcPr>
            <w:tcW w:w="15432" w:type="dxa"/>
            <w:gridSpan w:val="12"/>
          </w:tcPr>
          <w:p w:rsidR="00D42290" w:rsidRPr="00A93A93" w:rsidRDefault="00D42290" w:rsidP="006C1130">
            <w:pPr>
              <w:spacing w:line="220" w:lineRule="auto"/>
              <w:jc w:val="both"/>
              <w:rPr>
                <w:b/>
                <w:bCs/>
                <w:sz w:val="18"/>
                <w:szCs w:val="18"/>
              </w:rPr>
            </w:pPr>
            <w:r w:rsidRPr="00A93A93">
              <w:rPr>
                <w:sz w:val="18"/>
                <w:szCs w:val="18"/>
              </w:rPr>
              <w:t xml:space="preserve"> </w:t>
            </w:r>
            <w:r w:rsidRPr="00A93A93">
              <w:rPr>
                <w:b/>
                <w:bCs/>
                <w:sz w:val="18"/>
                <w:szCs w:val="18"/>
              </w:rPr>
              <w:t xml:space="preserve">Цель подпрограммы - </w:t>
            </w:r>
            <w:r w:rsidRPr="00A93A93">
              <w:rPr>
                <w:sz w:val="18"/>
                <w:szCs w:val="18"/>
              </w:rPr>
              <w:t>Предотвращение и ликвидация загрязнения, истощения, деградации, порчи, уничтожения земель и почв и иного негативного воздействия на земли и почвы, а также обеспечения рационального использования земель, в том числе для восстановления плодородия почв на землях сельскохозяйственного использования и улучшения земель муниципального поселения</w:t>
            </w:r>
          </w:p>
        </w:tc>
      </w:tr>
      <w:tr w:rsidR="00D42290" w:rsidRPr="00E93791" w:rsidTr="006C1130">
        <w:trPr>
          <w:trHeight w:val="588"/>
          <w:tblCellSpacing w:w="5" w:type="nil"/>
        </w:trPr>
        <w:tc>
          <w:tcPr>
            <w:tcW w:w="603" w:type="dxa"/>
            <w:vMerge w:val="restart"/>
          </w:tcPr>
          <w:p w:rsidR="00D42290" w:rsidRPr="00A93A93" w:rsidRDefault="00D42290" w:rsidP="006C11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</w:t>
            </w:r>
            <w:r w:rsidRPr="00A93A93">
              <w:rPr>
                <w:sz w:val="16"/>
                <w:szCs w:val="16"/>
              </w:rPr>
              <w:t>.1.</w:t>
            </w:r>
          </w:p>
        </w:tc>
        <w:tc>
          <w:tcPr>
            <w:tcW w:w="2328" w:type="dxa"/>
            <w:vMerge w:val="restart"/>
          </w:tcPr>
          <w:p w:rsidR="00D42290" w:rsidRDefault="00D42290" w:rsidP="006C11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Основное мероприятия</w:t>
            </w:r>
          </w:p>
          <w:p w:rsidR="00D42290" w:rsidRPr="00A93A93" w:rsidRDefault="00D42290" w:rsidP="006C1130">
            <w:pPr>
              <w:rPr>
                <w:sz w:val="16"/>
                <w:szCs w:val="16"/>
              </w:rPr>
            </w:pPr>
            <w:r w:rsidRPr="00A93A93">
              <w:rPr>
                <w:sz w:val="16"/>
                <w:szCs w:val="16"/>
              </w:rPr>
              <w:t>Повышение эффективности использования и охраны земель, обеспечение организации</w:t>
            </w:r>
            <w:r>
              <w:rPr>
                <w:sz w:val="16"/>
                <w:szCs w:val="16"/>
              </w:rPr>
              <w:t xml:space="preserve"> </w:t>
            </w:r>
            <w:r w:rsidRPr="00A93A93">
              <w:rPr>
                <w:sz w:val="16"/>
                <w:szCs w:val="16"/>
              </w:rPr>
              <w:t xml:space="preserve"> рационального использования и охраны земель</w:t>
            </w:r>
          </w:p>
        </w:tc>
        <w:tc>
          <w:tcPr>
            <w:tcW w:w="1600" w:type="dxa"/>
            <w:vMerge w:val="restart"/>
          </w:tcPr>
          <w:p w:rsidR="00D42290" w:rsidRPr="00A93A93" w:rsidRDefault="00D42290" w:rsidP="006C1130">
            <w:pPr>
              <w:jc w:val="center"/>
              <w:rPr>
                <w:sz w:val="16"/>
                <w:szCs w:val="16"/>
              </w:rPr>
            </w:pPr>
            <w:r w:rsidRPr="00A93A93">
              <w:rPr>
                <w:sz w:val="16"/>
                <w:szCs w:val="16"/>
              </w:rPr>
              <w:t>Администрация Соловцовского сельсовета</w:t>
            </w:r>
          </w:p>
        </w:tc>
        <w:tc>
          <w:tcPr>
            <w:tcW w:w="127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D42290" w:rsidRPr="00A93A93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A93A93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D42290" w:rsidRPr="00A93A93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D42290" w:rsidRPr="00A93A93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D42290" w:rsidRPr="00A93A93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 w:val="restart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6"/>
                <w:szCs w:val="16"/>
              </w:rPr>
            </w:pPr>
            <w:r w:rsidRPr="00271CDC">
              <w:rPr>
                <w:sz w:val="16"/>
                <w:szCs w:val="16"/>
              </w:rPr>
              <w:t>Инвентаризация земель, осуществление контроля  за использованием земельных участков и соблюдением земельного законодательства, осуществление контроля за своевременной уплатой земельного налога и арендной платы за использование земельных участков, разъяснение норм земельного законодательства населению, организация регулярных мероприятий по очистке территории</w:t>
            </w:r>
            <w:r w:rsidRPr="0012446B">
              <w:t xml:space="preserve"> поселения от мусора</w:t>
            </w:r>
          </w:p>
        </w:tc>
        <w:tc>
          <w:tcPr>
            <w:tcW w:w="985" w:type="dxa"/>
            <w:vMerge w:val="restart"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E93791">
              <w:rPr>
                <w:color w:val="FF0000"/>
                <w:spacing w:val="-20"/>
                <w:sz w:val="18"/>
                <w:szCs w:val="18"/>
              </w:rPr>
              <w:t>1</w:t>
            </w:r>
          </w:p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D42290" w:rsidRPr="00E93791" w:rsidTr="006C1130">
        <w:trPr>
          <w:trHeight w:val="588"/>
          <w:tblCellSpacing w:w="5" w:type="nil"/>
        </w:trPr>
        <w:tc>
          <w:tcPr>
            <w:tcW w:w="603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D42290" w:rsidRDefault="00D42290" w:rsidP="006C1130">
            <w:pPr>
              <w:jc w:val="center"/>
            </w:pPr>
            <w:r w:rsidRPr="00960CD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D42290" w:rsidRPr="00E93791" w:rsidTr="006C1130">
        <w:trPr>
          <w:trHeight w:val="588"/>
          <w:tblCellSpacing w:w="5" w:type="nil"/>
        </w:trPr>
        <w:tc>
          <w:tcPr>
            <w:tcW w:w="603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D42290" w:rsidRDefault="00D42290" w:rsidP="006C1130">
            <w:pPr>
              <w:jc w:val="center"/>
            </w:pPr>
            <w:r w:rsidRPr="00960CD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D42290" w:rsidRPr="00E93791" w:rsidTr="006C1130">
        <w:trPr>
          <w:trHeight w:val="588"/>
          <w:tblCellSpacing w:w="5" w:type="nil"/>
        </w:trPr>
        <w:tc>
          <w:tcPr>
            <w:tcW w:w="603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D42290" w:rsidRDefault="00D42290" w:rsidP="006C1130">
            <w:pPr>
              <w:jc w:val="center"/>
            </w:pPr>
            <w:r w:rsidRPr="00960CD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D42290" w:rsidRPr="00E93791" w:rsidTr="006C1130">
        <w:trPr>
          <w:trHeight w:val="207"/>
          <w:tblCellSpacing w:w="5" w:type="nil"/>
        </w:trPr>
        <w:tc>
          <w:tcPr>
            <w:tcW w:w="603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D42290" w:rsidRDefault="00D42290" w:rsidP="006C1130">
            <w:pPr>
              <w:jc w:val="center"/>
            </w:pPr>
            <w:r w:rsidRPr="00960CD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D42290" w:rsidRPr="00E93791" w:rsidTr="006C1130">
        <w:trPr>
          <w:trHeight w:val="126"/>
          <w:tblCellSpacing w:w="5" w:type="nil"/>
        </w:trPr>
        <w:tc>
          <w:tcPr>
            <w:tcW w:w="603" w:type="dxa"/>
            <w:vMerge w:val="restart"/>
          </w:tcPr>
          <w:p w:rsidR="00D42290" w:rsidRPr="00A93A93" w:rsidRDefault="00D42290" w:rsidP="006C11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</w:t>
            </w:r>
            <w:r w:rsidRPr="00A93A93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.1.</w:t>
            </w:r>
          </w:p>
        </w:tc>
        <w:tc>
          <w:tcPr>
            <w:tcW w:w="2328" w:type="dxa"/>
            <w:vMerge w:val="restart"/>
          </w:tcPr>
          <w:p w:rsidR="00D42290" w:rsidRPr="00271CDC" w:rsidRDefault="00D42290" w:rsidP="006C11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271CDC">
              <w:t xml:space="preserve">Изготовление информационных стендов по разъяснению земельного законодательства и об </w:t>
            </w:r>
            <w:r w:rsidRPr="00271CDC">
              <w:lastRenderedPageBreak/>
              <w:t>ответственности за его нарушения</w:t>
            </w:r>
          </w:p>
        </w:tc>
        <w:tc>
          <w:tcPr>
            <w:tcW w:w="1600" w:type="dxa"/>
            <w:vMerge w:val="restart"/>
          </w:tcPr>
          <w:p w:rsidR="00D42290" w:rsidRPr="00A93A93" w:rsidRDefault="00D42290" w:rsidP="006C1130">
            <w:pPr>
              <w:jc w:val="center"/>
              <w:rPr>
                <w:sz w:val="16"/>
                <w:szCs w:val="16"/>
              </w:rPr>
            </w:pPr>
            <w:r w:rsidRPr="00A93A93">
              <w:rPr>
                <w:sz w:val="16"/>
                <w:szCs w:val="16"/>
              </w:rPr>
              <w:lastRenderedPageBreak/>
              <w:t>Администрация Соловцовского сельсовета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7143E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2290" w:rsidRPr="00A93A93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:rsidR="00D42290" w:rsidRPr="00A93A93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D42290" w:rsidRPr="00A93A93" w:rsidRDefault="00D42290" w:rsidP="006C1130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:rsidR="00D42290" w:rsidRDefault="00D42290" w:rsidP="006C1130">
            <w:pPr>
              <w:jc w:val="center"/>
            </w:pPr>
            <w:r w:rsidRPr="00BF1C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D42290" w:rsidRPr="00E93791" w:rsidTr="006C1130">
        <w:trPr>
          <w:trHeight w:val="213"/>
          <w:tblCellSpacing w:w="5" w:type="nil"/>
        </w:trPr>
        <w:tc>
          <w:tcPr>
            <w:tcW w:w="603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D42290" w:rsidRDefault="00D42290" w:rsidP="006C1130">
            <w:pPr>
              <w:jc w:val="center"/>
            </w:pPr>
            <w:r w:rsidRPr="007143E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D42290" w:rsidRDefault="00D42290" w:rsidP="006C1130">
            <w:pPr>
              <w:jc w:val="center"/>
            </w:pPr>
            <w:r w:rsidRPr="00BF1C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D42290" w:rsidRPr="00E93791" w:rsidTr="006C1130">
        <w:trPr>
          <w:trHeight w:val="273"/>
          <w:tblCellSpacing w:w="5" w:type="nil"/>
        </w:trPr>
        <w:tc>
          <w:tcPr>
            <w:tcW w:w="603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D42290" w:rsidRDefault="00D42290" w:rsidP="006C1130">
            <w:pPr>
              <w:jc w:val="center"/>
            </w:pPr>
            <w:r w:rsidRPr="007143E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D42290" w:rsidRDefault="00D42290" w:rsidP="006C1130">
            <w:pPr>
              <w:jc w:val="center"/>
            </w:pPr>
            <w:r w:rsidRPr="00BF1C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D42290" w:rsidRPr="00E93791" w:rsidTr="006C1130">
        <w:trPr>
          <w:trHeight w:val="588"/>
          <w:tblCellSpacing w:w="5" w:type="nil"/>
        </w:trPr>
        <w:tc>
          <w:tcPr>
            <w:tcW w:w="603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D42290" w:rsidRDefault="00D42290" w:rsidP="006C1130">
            <w:pPr>
              <w:jc w:val="center"/>
            </w:pPr>
            <w:r w:rsidRPr="007143E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D42290" w:rsidRDefault="00D42290" w:rsidP="006C1130">
            <w:pPr>
              <w:jc w:val="center"/>
            </w:pPr>
            <w:r w:rsidRPr="00BF1C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D42290" w:rsidRPr="00E93791" w:rsidTr="006C1130">
        <w:trPr>
          <w:trHeight w:val="589"/>
          <w:tblCellSpacing w:w="5" w:type="nil"/>
        </w:trPr>
        <w:tc>
          <w:tcPr>
            <w:tcW w:w="603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D42290" w:rsidRDefault="00D42290" w:rsidP="006C1130">
            <w:pPr>
              <w:jc w:val="center"/>
            </w:pPr>
            <w:r w:rsidRPr="007143E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D42290" w:rsidRDefault="00D42290" w:rsidP="006C1130">
            <w:pPr>
              <w:jc w:val="center"/>
            </w:pPr>
            <w:r w:rsidRPr="00BF1C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D42290" w:rsidRPr="00E93791" w:rsidTr="006C1130">
        <w:trPr>
          <w:trHeight w:val="589"/>
          <w:tblCellSpacing w:w="5" w:type="nil"/>
        </w:trPr>
        <w:tc>
          <w:tcPr>
            <w:tcW w:w="603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D42290" w:rsidRDefault="00D42290" w:rsidP="006C1130">
            <w:pPr>
              <w:jc w:val="center"/>
            </w:pPr>
            <w:r w:rsidRPr="007143E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D42290" w:rsidRDefault="00D42290" w:rsidP="006C1130">
            <w:pPr>
              <w:jc w:val="center"/>
            </w:pPr>
            <w:r w:rsidRPr="00BF1C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D42290" w:rsidRPr="00E93791" w:rsidTr="006C1130">
        <w:trPr>
          <w:trHeight w:val="589"/>
          <w:tblCellSpacing w:w="5" w:type="nil"/>
        </w:trPr>
        <w:tc>
          <w:tcPr>
            <w:tcW w:w="603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D42290" w:rsidRDefault="00D42290" w:rsidP="006C1130">
            <w:pPr>
              <w:jc w:val="center"/>
            </w:pPr>
            <w:r w:rsidRPr="007143E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D42290" w:rsidRDefault="00D42290" w:rsidP="006C1130">
            <w:pPr>
              <w:jc w:val="center"/>
            </w:pPr>
            <w:r w:rsidRPr="00BF1C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D42290" w:rsidRPr="00E93791" w:rsidTr="006C1130">
        <w:trPr>
          <w:trHeight w:val="589"/>
          <w:tblCellSpacing w:w="5" w:type="nil"/>
        </w:trPr>
        <w:tc>
          <w:tcPr>
            <w:tcW w:w="603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D42290" w:rsidRDefault="00D42290" w:rsidP="006C1130">
            <w:pPr>
              <w:jc w:val="center"/>
            </w:pPr>
            <w:r w:rsidRPr="007143E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D42290" w:rsidRDefault="00D42290" w:rsidP="006C1130">
            <w:pPr>
              <w:jc w:val="center"/>
            </w:pPr>
            <w:r w:rsidRPr="00BF1C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2290" w:rsidRPr="00A93A93" w:rsidRDefault="00D42290" w:rsidP="006C113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D42290" w:rsidRPr="00E93791" w:rsidRDefault="00D42290" w:rsidP="006C1130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</w:tr>
    </w:tbl>
    <w:p w:rsidR="00D42290" w:rsidRPr="00E93791" w:rsidRDefault="00D42290" w:rsidP="00D42290">
      <w:pPr>
        <w:autoSpaceDE w:val="0"/>
        <w:autoSpaceDN w:val="0"/>
        <w:adjustRightInd w:val="0"/>
        <w:jc w:val="both"/>
        <w:rPr>
          <w:color w:val="FF0000"/>
          <w:sz w:val="18"/>
          <w:szCs w:val="18"/>
        </w:rPr>
      </w:pPr>
    </w:p>
    <w:p w:rsidR="00D42290" w:rsidRPr="00D74645" w:rsidRDefault="00D42290" w:rsidP="00D4229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D42290" w:rsidRDefault="00D42290" w:rsidP="00D4229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D42290" w:rsidRDefault="00D42290" w:rsidP="00D4229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74645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42290" w:rsidRDefault="00D42290" w:rsidP="00D42290">
      <w:pPr>
        <w:jc w:val="right"/>
        <w:rPr>
          <w:sz w:val="24"/>
          <w:szCs w:val="24"/>
        </w:rPr>
      </w:pPr>
    </w:p>
    <w:p w:rsidR="00D42290" w:rsidRDefault="00D42290" w:rsidP="00D42290">
      <w:pPr>
        <w:jc w:val="right"/>
        <w:rPr>
          <w:sz w:val="24"/>
          <w:szCs w:val="24"/>
        </w:rPr>
      </w:pPr>
    </w:p>
    <w:p w:rsidR="00D42290" w:rsidRDefault="00D42290" w:rsidP="00D42290">
      <w:pPr>
        <w:jc w:val="right"/>
        <w:rPr>
          <w:sz w:val="24"/>
          <w:szCs w:val="24"/>
        </w:rPr>
      </w:pPr>
    </w:p>
    <w:p w:rsidR="00D42290" w:rsidRDefault="00D42290" w:rsidP="00D42290">
      <w:pPr>
        <w:jc w:val="right"/>
        <w:rPr>
          <w:sz w:val="24"/>
          <w:szCs w:val="24"/>
        </w:rPr>
      </w:pPr>
    </w:p>
    <w:p w:rsidR="00D42290" w:rsidRDefault="00D42290" w:rsidP="00D42290">
      <w:pPr>
        <w:jc w:val="right"/>
        <w:rPr>
          <w:sz w:val="24"/>
          <w:szCs w:val="24"/>
        </w:rPr>
      </w:pPr>
    </w:p>
    <w:p w:rsidR="00D42290" w:rsidRDefault="00D42290" w:rsidP="00D42290">
      <w:pPr>
        <w:jc w:val="right"/>
        <w:rPr>
          <w:sz w:val="24"/>
          <w:szCs w:val="24"/>
        </w:rPr>
      </w:pPr>
    </w:p>
    <w:p w:rsidR="00D42290" w:rsidRDefault="00D42290" w:rsidP="00D42290">
      <w:pPr>
        <w:jc w:val="right"/>
        <w:rPr>
          <w:sz w:val="24"/>
          <w:szCs w:val="24"/>
        </w:rPr>
      </w:pPr>
    </w:p>
    <w:p w:rsidR="00D42290" w:rsidRDefault="00D42290" w:rsidP="00D4229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42290" w:rsidRDefault="00D42290" w:rsidP="00D4229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42290" w:rsidRDefault="00D42290" w:rsidP="00D4229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42290" w:rsidRDefault="00D42290" w:rsidP="00D4229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42290" w:rsidRDefault="00D42290" w:rsidP="00D4229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42290" w:rsidRDefault="00D42290" w:rsidP="00D4229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42290" w:rsidRDefault="00D42290" w:rsidP="00D4229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42290" w:rsidRDefault="00D42290" w:rsidP="00D4229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42290" w:rsidRDefault="00D42290" w:rsidP="00D4229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42290" w:rsidRDefault="00D42290" w:rsidP="00D4229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42290" w:rsidRDefault="00D42290" w:rsidP="00D4229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42290" w:rsidRDefault="00D42290" w:rsidP="00D4229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42290" w:rsidRDefault="00D42290" w:rsidP="00D4229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42290" w:rsidRDefault="00D42290" w:rsidP="00D4229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42290" w:rsidRDefault="00D42290" w:rsidP="00D4229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42290" w:rsidRPr="00D74645" w:rsidRDefault="00D42290" w:rsidP="00D4229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42290" w:rsidRDefault="00D42290" w:rsidP="00D42290">
      <w:pPr>
        <w:pStyle w:val="af6"/>
        <w:jc w:val="right"/>
        <w:rPr>
          <w:sz w:val="18"/>
          <w:szCs w:val="18"/>
        </w:rPr>
      </w:pPr>
    </w:p>
    <w:p w:rsidR="00D42290" w:rsidRPr="00D74645" w:rsidRDefault="00D42290" w:rsidP="00D42290">
      <w:pPr>
        <w:pStyle w:val="af6"/>
        <w:jc w:val="right"/>
        <w:rPr>
          <w:color w:val="000080"/>
          <w:sz w:val="18"/>
          <w:szCs w:val="18"/>
        </w:rPr>
      </w:pPr>
    </w:p>
    <w:p w:rsidR="00D42290" w:rsidRDefault="00D42290" w:rsidP="00D42290">
      <w:pPr>
        <w:tabs>
          <w:tab w:val="left" w:pos="14505"/>
        </w:tabs>
        <w:jc w:val="right"/>
        <w:rPr>
          <w:sz w:val="18"/>
          <w:szCs w:val="18"/>
        </w:rPr>
      </w:pPr>
    </w:p>
    <w:p w:rsidR="00D42290" w:rsidRDefault="00D42290" w:rsidP="00D42290">
      <w:pPr>
        <w:tabs>
          <w:tab w:val="left" w:pos="14505"/>
        </w:tabs>
        <w:jc w:val="right"/>
        <w:rPr>
          <w:sz w:val="18"/>
          <w:szCs w:val="18"/>
        </w:rPr>
      </w:pPr>
    </w:p>
    <w:p w:rsidR="00D42290" w:rsidRDefault="00D42290" w:rsidP="00D42290">
      <w:pPr>
        <w:tabs>
          <w:tab w:val="left" w:pos="14505"/>
        </w:tabs>
        <w:jc w:val="right"/>
        <w:rPr>
          <w:sz w:val="18"/>
          <w:szCs w:val="18"/>
        </w:rPr>
      </w:pPr>
    </w:p>
    <w:p w:rsidR="00D42290" w:rsidRDefault="00D42290" w:rsidP="00D42290">
      <w:pPr>
        <w:tabs>
          <w:tab w:val="left" w:pos="14505"/>
        </w:tabs>
        <w:jc w:val="right"/>
        <w:rPr>
          <w:sz w:val="18"/>
          <w:szCs w:val="18"/>
        </w:rPr>
      </w:pPr>
    </w:p>
    <w:p w:rsidR="00D42290" w:rsidRDefault="00D42290" w:rsidP="00D42290">
      <w:pPr>
        <w:tabs>
          <w:tab w:val="left" w:pos="14505"/>
        </w:tabs>
        <w:jc w:val="right"/>
        <w:rPr>
          <w:sz w:val="18"/>
          <w:szCs w:val="18"/>
        </w:rPr>
      </w:pPr>
    </w:p>
    <w:p w:rsidR="00D42290" w:rsidRDefault="00D42290" w:rsidP="00D42290">
      <w:pPr>
        <w:tabs>
          <w:tab w:val="left" w:pos="14505"/>
        </w:tabs>
        <w:jc w:val="right"/>
        <w:rPr>
          <w:sz w:val="18"/>
          <w:szCs w:val="18"/>
        </w:rPr>
      </w:pPr>
    </w:p>
    <w:p w:rsidR="00D42290" w:rsidRDefault="00D42290" w:rsidP="00D42290">
      <w:pPr>
        <w:tabs>
          <w:tab w:val="left" w:pos="14505"/>
        </w:tabs>
        <w:jc w:val="right"/>
        <w:rPr>
          <w:sz w:val="18"/>
          <w:szCs w:val="18"/>
        </w:rPr>
      </w:pPr>
    </w:p>
    <w:p w:rsidR="00D42290" w:rsidRDefault="00D42290" w:rsidP="00D42290">
      <w:pPr>
        <w:tabs>
          <w:tab w:val="left" w:pos="14505"/>
        </w:tabs>
        <w:jc w:val="right"/>
        <w:rPr>
          <w:sz w:val="18"/>
          <w:szCs w:val="18"/>
        </w:rPr>
      </w:pPr>
    </w:p>
    <w:p w:rsidR="00D42290" w:rsidRDefault="00D42290" w:rsidP="00D42290">
      <w:pPr>
        <w:tabs>
          <w:tab w:val="left" w:pos="14505"/>
        </w:tabs>
        <w:jc w:val="right"/>
        <w:rPr>
          <w:sz w:val="18"/>
          <w:szCs w:val="18"/>
        </w:rPr>
      </w:pPr>
    </w:p>
    <w:p w:rsidR="00D42290" w:rsidRPr="00D74645" w:rsidRDefault="00D42290" w:rsidP="00D42290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D74645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Приложение № 6</w:t>
      </w:r>
    </w:p>
    <w:p w:rsidR="00D42290" w:rsidRPr="00D74645" w:rsidRDefault="00D42290" w:rsidP="00D42290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 xml:space="preserve"> муниципальной Программы</w:t>
      </w:r>
    </w:p>
    <w:p w:rsidR="00D42290" w:rsidRPr="00D74645" w:rsidRDefault="00D42290" w:rsidP="00D42290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 xml:space="preserve"> «Устойчивое развитие </w:t>
      </w:r>
    </w:p>
    <w:p w:rsidR="00D42290" w:rsidRPr="00D74645" w:rsidRDefault="00D42290" w:rsidP="00D42290">
      <w:pPr>
        <w:jc w:val="right"/>
        <w:rPr>
          <w:spacing w:val="-2"/>
          <w:sz w:val="18"/>
          <w:szCs w:val="18"/>
        </w:rPr>
      </w:pPr>
      <w:r w:rsidRPr="00D74645">
        <w:rPr>
          <w:sz w:val="18"/>
          <w:szCs w:val="18"/>
        </w:rPr>
        <w:t xml:space="preserve"> территории </w:t>
      </w:r>
      <w:r w:rsidRPr="00D74645">
        <w:rPr>
          <w:spacing w:val="-2"/>
          <w:sz w:val="18"/>
          <w:szCs w:val="18"/>
        </w:rPr>
        <w:t xml:space="preserve">Соловцовского сельсовета </w:t>
      </w:r>
    </w:p>
    <w:p w:rsidR="00D42290" w:rsidRPr="00D74645" w:rsidRDefault="00D42290" w:rsidP="00D42290">
      <w:pPr>
        <w:jc w:val="right"/>
        <w:rPr>
          <w:sz w:val="18"/>
          <w:szCs w:val="18"/>
        </w:rPr>
      </w:pPr>
      <w:r w:rsidRPr="00D74645">
        <w:rPr>
          <w:spacing w:val="-2"/>
          <w:sz w:val="18"/>
          <w:szCs w:val="18"/>
        </w:rPr>
        <w:t>Иссинского района</w:t>
      </w:r>
    </w:p>
    <w:p w:rsidR="00D42290" w:rsidRPr="00D74645" w:rsidRDefault="00D42290" w:rsidP="00D42290">
      <w:pPr>
        <w:jc w:val="right"/>
        <w:rPr>
          <w:spacing w:val="-2"/>
          <w:sz w:val="18"/>
          <w:szCs w:val="18"/>
        </w:rPr>
      </w:pPr>
      <w:r w:rsidRPr="00D74645">
        <w:rPr>
          <w:spacing w:val="-2"/>
          <w:sz w:val="18"/>
          <w:szCs w:val="18"/>
        </w:rPr>
        <w:t xml:space="preserve"> Пензенской области»</w:t>
      </w:r>
    </w:p>
    <w:p w:rsidR="00D42290" w:rsidRDefault="00D42290" w:rsidP="00D42290">
      <w:pPr>
        <w:jc w:val="center"/>
        <w:rPr>
          <w:b/>
          <w:bCs/>
          <w:sz w:val="18"/>
          <w:szCs w:val="18"/>
        </w:rPr>
      </w:pPr>
    </w:p>
    <w:p w:rsidR="00D42290" w:rsidRDefault="00D42290" w:rsidP="00D42290">
      <w:pPr>
        <w:jc w:val="center"/>
        <w:rPr>
          <w:b/>
          <w:bCs/>
          <w:sz w:val="18"/>
          <w:szCs w:val="18"/>
        </w:rPr>
      </w:pPr>
    </w:p>
    <w:p w:rsidR="00D42290" w:rsidRDefault="00D42290" w:rsidP="00D42290">
      <w:pPr>
        <w:jc w:val="center"/>
        <w:rPr>
          <w:b/>
          <w:bCs/>
          <w:sz w:val="18"/>
          <w:szCs w:val="18"/>
        </w:rPr>
      </w:pPr>
    </w:p>
    <w:p w:rsidR="00D42290" w:rsidRDefault="00D42290" w:rsidP="00D42290">
      <w:pPr>
        <w:jc w:val="center"/>
        <w:rPr>
          <w:b/>
          <w:bCs/>
          <w:sz w:val="18"/>
          <w:szCs w:val="18"/>
        </w:rPr>
      </w:pPr>
    </w:p>
    <w:p w:rsidR="00D42290" w:rsidRDefault="00D42290" w:rsidP="00D42290">
      <w:pPr>
        <w:jc w:val="center"/>
        <w:rPr>
          <w:b/>
          <w:bCs/>
          <w:sz w:val="18"/>
          <w:szCs w:val="18"/>
        </w:rPr>
      </w:pPr>
    </w:p>
    <w:p w:rsidR="00D42290" w:rsidRPr="00D74645" w:rsidRDefault="00D42290" w:rsidP="00D4229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РАСЧЕТ</w:t>
      </w:r>
    </w:p>
    <w:p w:rsidR="00D42290" w:rsidRPr="00D74645" w:rsidRDefault="00D42290" w:rsidP="00D4229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 xml:space="preserve">планируемой оценки эффективности муниципальной программы </w:t>
      </w:r>
    </w:p>
    <w:p w:rsidR="00D42290" w:rsidRPr="00D74645" w:rsidRDefault="00D42290" w:rsidP="00D42290">
      <w:pPr>
        <w:jc w:val="center"/>
        <w:rPr>
          <w:b/>
          <w:bCs/>
          <w:color w:val="000080"/>
          <w:sz w:val="18"/>
          <w:szCs w:val="18"/>
        </w:rPr>
      </w:pPr>
      <w:r w:rsidRPr="00D74645">
        <w:rPr>
          <w:b/>
          <w:bCs/>
          <w:sz w:val="18"/>
          <w:szCs w:val="18"/>
        </w:rPr>
        <w:t>«</w:t>
      </w:r>
      <w:r w:rsidRPr="00D74645">
        <w:rPr>
          <w:b/>
          <w:bCs/>
          <w:spacing w:val="-2"/>
          <w:sz w:val="18"/>
          <w:szCs w:val="18"/>
        </w:rPr>
        <w:t>Устойчивое развитие территории Соловцовского сельсовета Иссинского района Пензенской областиы»</w:t>
      </w:r>
    </w:p>
    <w:p w:rsidR="00D42290" w:rsidRPr="00D74645" w:rsidRDefault="00D42290" w:rsidP="00D42290">
      <w:pPr>
        <w:rPr>
          <w:color w:val="000080"/>
          <w:sz w:val="18"/>
          <w:szCs w:val="18"/>
        </w:rPr>
      </w:pPr>
    </w:p>
    <w:tbl>
      <w:tblPr>
        <w:tblW w:w="1616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28"/>
        <w:gridCol w:w="567"/>
        <w:gridCol w:w="851"/>
        <w:gridCol w:w="850"/>
        <w:gridCol w:w="1559"/>
        <w:gridCol w:w="1275"/>
        <w:gridCol w:w="1276"/>
        <w:gridCol w:w="1701"/>
        <w:gridCol w:w="1559"/>
        <w:gridCol w:w="1418"/>
        <w:gridCol w:w="1276"/>
      </w:tblGrid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Наименование целевого показателя</w:t>
            </w:r>
          </w:p>
        </w:tc>
        <w:tc>
          <w:tcPr>
            <w:tcW w:w="567" w:type="dxa"/>
          </w:tcPr>
          <w:p w:rsidR="00D42290" w:rsidRPr="00A269EB" w:rsidRDefault="00D42290" w:rsidP="006C1130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 xml:space="preserve">Ед. </w:t>
            </w:r>
          </w:p>
          <w:p w:rsidR="00D42290" w:rsidRPr="00A269EB" w:rsidRDefault="00D42290" w:rsidP="006C1130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изме</w:t>
            </w:r>
          </w:p>
          <w:p w:rsidR="00D42290" w:rsidRPr="00A269EB" w:rsidRDefault="00D42290" w:rsidP="006C1130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рения</w:t>
            </w:r>
          </w:p>
        </w:tc>
        <w:tc>
          <w:tcPr>
            <w:tcW w:w="851" w:type="dxa"/>
          </w:tcPr>
          <w:p w:rsidR="00D42290" w:rsidRPr="00A269EB" w:rsidRDefault="00D42290" w:rsidP="006C1130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Показа</w:t>
            </w:r>
          </w:p>
          <w:p w:rsidR="00D42290" w:rsidRPr="00A269EB" w:rsidRDefault="00D42290" w:rsidP="006C1130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 xml:space="preserve">тель </w:t>
            </w:r>
            <w:r w:rsidRPr="00A269EB">
              <w:rPr>
                <w:spacing w:val="-8"/>
                <w:sz w:val="17"/>
                <w:szCs w:val="17"/>
              </w:rPr>
              <w:t>базового</w:t>
            </w:r>
            <w:r w:rsidRPr="00A269EB">
              <w:rPr>
                <w:sz w:val="17"/>
                <w:szCs w:val="17"/>
              </w:rPr>
              <w:t xml:space="preserve"> года  </w:t>
            </w:r>
          </w:p>
        </w:tc>
        <w:tc>
          <w:tcPr>
            <w:tcW w:w="850" w:type="dxa"/>
          </w:tcPr>
          <w:p w:rsidR="00D42290" w:rsidRPr="00A269EB" w:rsidRDefault="00D42290" w:rsidP="006C1130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Плани</w:t>
            </w:r>
            <w:r w:rsidRPr="00A269EB">
              <w:rPr>
                <w:spacing w:val="-8"/>
                <w:sz w:val="17"/>
                <w:szCs w:val="17"/>
              </w:rPr>
              <w:t>руемый</w:t>
            </w:r>
          </w:p>
          <w:p w:rsidR="00D42290" w:rsidRPr="00A269EB" w:rsidRDefault="00D42290" w:rsidP="006C1130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пока</w:t>
            </w:r>
          </w:p>
          <w:p w:rsidR="00D42290" w:rsidRPr="00A269EB" w:rsidRDefault="00D42290" w:rsidP="006C1130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затель</w:t>
            </w:r>
          </w:p>
          <w:p w:rsidR="00D42290" w:rsidRPr="00A269EB" w:rsidRDefault="00D42290" w:rsidP="006C1130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 xml:space="preserve"> </w:t>
            </w:r>
          </w:p>
        </w:tc>
        <w:tc>
          <w:tcPr>
            <w:tcW w:w="1559" w:type="dxa"/>
          </w:tcPr>
          <w:p w:rsidR="00D42290" w:rsidRPr="00A269EB" w:rsidRDefault="00D42290" w:rsidP="006C1130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pacing w:val="-8"/>
                <w:sz w:val="17"/>
                <w:szCs w:val="17"/>
              </w:rPr>
              <w:t>Планируемы</w:t>
            </w:r>
            <w:r w:rsidRPr="00A269EB">
              <w:rPr>
                <w:sz w:val="17"/>
                <w:szCs w:val="17"/>
              </w:rPr>
              <w:t>й результат</w:t>
            </w:r>
          </w:p>
          <w:p w:rsidR="00D42290" w:rsidRPr="00A269EB" w:rsidRDefault="00D42290" w:rsidP="006C1130">
            <w:pPr>
              <w:spacing w:line="216" w:lineRule="auto"/>
              <w:ind w:left="-107" w:firstLine="107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 xml:space="preserve">достижения </w:t>
            </w:r>
          </w:p>
          <w:p w:rsidR="00D42290" w:rsidRPr="00A269EB" w:rsidRDefault="00D42290" w:rsidP="006C1130">
            <w:pPr>
              <w:spacing w:line="216" w:lineRule="auto"/>
              <w:ind w:left="-107" w:firstLine="107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t-ого целевого показателя</w:t>
            </w:r>
          </w:p>
          <w:p w:rsidR="00D42290" w:rsidRPr="00A269EB" w:rsidRDefault="00D42290" w:rsidP="006C1130">
            <w:pPr>
              <w:spacing w:line="216" w:lineRule="auto"/>
              <w:ind w:left="-107" w:firstLine="107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j-ой под-программы</w:t>
            </w:r>
          </w:p>
          <w:p w:rsidR="00D42290" w:rsidRPr="00A269EB" w:rsidRDefault="00D42290" w:rsidP="006C1130">
            <w:pPr>
              <w:spacing w:line="216" w:lineRule="auto"/>
              <w:ind w:left="-107" w:firstLine="107"/>
              <w:jc w:val="center"/>
              <w:rPr>
                <w:sz w:val="17"/>
                <w:szCs w:val="17"/>
              </w:rPr>
            </w:pPr>
            <w:r>
              <w:rPr>
                <w:rFonts w:eastAsia="Batang"/>
                <w:noProof/>
                <w:position w:val="-32"/>
                <w:sz w:val="17"/>
                <w:szCs w:val="17"/>
                <w:lang w:eastAsia="ru-RU"/>
              </w:rPr>
              <w:drawing>
                <wp:inline distT="0" distB="0" distL="0" distR="0">
                  <wp:extent cx="733425" cy="323850"/>
                  <wp:effectExtent l="19050" t="0" r="9525" b="0"/>
                  <wp:docPr id="4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2290" w:rsidRPr="00A269EB" w:rsidRDefault="00D42290" w:rsidP="006C1130">
            <w:pPr>
              <w:spacing w:line="216" w:lineRule="auto"/>
              <w:ind w:left="-74"/>
              <w:rPr>
                <w:sz w:val="17"/>
                <w:szCs w:val="17"/>
              </w:rPr>
            </w:pPr>
            <w:r>
              <w:rPr>
                <w:rFonts w:eastAsia="Batang"/>
                <w:noProof/>
                <w:position w:val="-30"/>
                <w:sz w:val="17"/>
                <w:szCs w:val="17"/>
                <w:lang w:eastAsia="ru-RU"/>
              </w:rPr>
              <w:drawing>
                <wp:inline distT="0" distB="0" distL="0" distR="0">
                  <wp:extent cx="876300" cy="323850"/>
                  <wp:effectExtent l="19050" t="0" r="0" b="0"/>
                  <wp:docPr id="5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D42290" w:rsidRPr="00A269EB" w:rsidRDefault="00D42290" w:rsidP="006C1130">
            <w:pPr>
              <w:spacing w:line="216" w:lineRule="auto"/>
              <w:ind w:left="-141" w:right="-38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Планируемый показатель результатив</w:t>
            </w:r>
          </w:p>
          <w:p w:rsidR="00D42290" w:rsidRPr="00A269EB" w:rsidRDefault="00D42290" w:rsidP="006C1130">
            <w:pPr>
              <w:spacing w:line="216" w:lineRule="auto"/>
              <w:ind w:left="-141" w:right="-38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ности подпрограммы</w:t>
            </w:r>
          </w:p>
          <w:p w:rsidR="00D42290" w:rsidRPr="00A269EB" w:rsidRDefault="00D42290" w:rsidP="006C1130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  <w:p w:rsidR="00D42290" w:rsidRPr="00A269EB" w:rsidRDefault="00D42290" w:rsidP="006C1130">
            <w:pPr>
              <w:spacing w:line="216" w:lineRule="auto"/>
              <w:jc w:val="center"/>
              <w:rPr>
                <w:sz w:val="17"/>
                <w:szCs w:val="17"/>
              </w:rPr>
            </w:pPr>
            <w:r>
              <w:rPr>
                <w:rFonts w:eastAsia="Batang"/>
                <w:noProof/>
                <w:position w:val="-26"/>
                <w:sz w:val="17"/>
                <w:szCs w:val="17"/>
                <w:lang w:eastAsia="ru-RU"/>
              </w:rPr>
              <w:drawing>
                <wp:inline distT="0" distB="0" distL="0" distR="0">
                  <wp:extent cx="685800" cy="419100"/>
                  <wp:effectExtent l="19050" t="0" r="0" b="0"/>
                  <wp:docPr id="6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D42290" w:rsidRPr="00A269EB" w:rsidRDefault="00D42290" w:rsidP="006C1130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Планируемый объем средств на реализацию МП</w:t>
            </w:r>
          </w:p>
          <w:p w:rsidR="00D42290" w:rsidRPr="00A269EB" w:rsidRDefault="00D42290" w:rsidP="006C1130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  <w:p w:rsidR="00D42290" w:rsidRPr="00A269EB" w:rsidRDefault="00D42290" w:rsidP="006C1130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  <w:p w:rsidR="00D42290" w:rsidRPr="00A269EB" w:rsidRDefault="00D42290" w:rsidP="006C1130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  <w:p w:rsidR="00D42290" w:rsidRPr="00A269EB" w:rsidRDefault="00D42290" w:rsidP="006C1130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</w:tcPr>
          <w:p w:rsidR="00D42290" w:rsidRPr="00A269EB" w:rsidRDefault="00D42290" w:rsidP="006C1130">
            <w:pPr>
              <w:spacing w:line="216" w:lineRule="auto"/>
              <w:jc w:val="center"/>
              <w:rPr>
                <w:rFonts w:eastAsia="Batang"/>
                <w:sz w:val="17"/>
                <w:szCs w:val="17"/>
                <w:lang w:eastAsia="ko-KR"/>
              </w:rPr>
            </w:pPr>
            <w:r w:rsidRPr="00A269EB">
              <w:rPr>
                <w:rFonts w:eastAsia="Batang"/>
                <w:sz w:val="17"/>
                <w:szCs w:val="17"/>
                <w:lang w:eastAsia="ko-KR"/>
              </w:rPr>
              <w:t>Коэффициент влияния</w:t>
            </w:r>
          </w:p>
          <w:p w:rsidR="00D42290" w:rsidRPr="00A269EB" w:rsidRDefault="00D42290" w:rsidP="006C1130">
            <w:pPr>
              <w:spacing w:line="216" w:lineRule="auto"/>
              <w:jc w:val="center"/>
              <w:rPr>
                <w:rFonts w:eastAsia="Batang"/>
                <w:sz w:val="17"/>
                <w:szCs w:val="17"/>
                <w:lang w:eastAsia="ko-KR"/>
              </w:rPr>
            </w:pPr>
            <w:r w:rsidRPr="00A269EB">
              <w:rPr>
                <w:rFonts w:eastAsia="Batang"/>
                <w:sz w:val="17"/>
                <w:szCs w:val="17"/>
                <w:lang w:eastAsia="ko-KR"/>
              </w:rPr>
              <w:t>подпрограммы на эффективность МП</w:t>
            </w:r>
          </w:p>
          <w:p w:rsidR="00D42290" w:rsidRPr="00A269EB" w:rsidRDefault="00D42290" w:rsidP="006C1130">
            <w:pPr>
              <w:spacing w:line="216" w:lineRule="auto"/>
              <w:jc w:val="center"/>
              <w:rPr>
                <w:rFonts w:eastAsia="Batang"/>
                <w:sz w:val="17"/>
                <w:szCs w:val="17"/>
                <w:lang w:eastAsia="ko-KR"/>
              </w:rPr>
            </w:pPr>
          </w:p>
          <w:p w:rsidR="00D42290" w:rsidRPr="00A269EB" w:rsidRDefault="00D42290" w:rsidP="006C1130">
            <w:pPr>
              <w:spacing w:line="216" w:lineRule="auto"/>
              <w:jc w:val="center"/>
              <w:rPr>
                <w:sz w:val="17"/>
                <w:szCs w:val="17"/>
              </w:rPr>
            </w:pPr>
            <w:r>
              <w:rPr>
                <w:noProof/>
                <w:position w:val="-14"/>
                <w:sz w:val="17"/>
                <w:szCs w:val="17"/>
                <w:lang w:eastAsia="ru-RU"/>
              </w:rPr>
              <w:drawing>
                <wp:inline distT="0" distB="0" distL="0" distR="0">
                  <wp:extent cx="180975" cy="238125"/>
                  <wp:effectExtent l="19050" t="0" r="9525" b="0"/>
                  <wp:docPr id="7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Batang"/>
                <w:noProof/>
                <w:position w:val="-24"/>
                <w:sz w:val="17"/>
                <w:szCs w:val="17"/>
                <w:lang w:eastAsia="ru-RU"/>
              </w:rPr>
              <w:drawing>
                <wp:inline distT="0" distB="0" distL="0" distR="0">
                  <wp:extent cx="266700" cy="390525"/>
                  <wp:effectExtent l="19050" t="0" r="0" b="0"/>
                  <wp:docPr id="8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D42290" w:rsidRPr="00A269EB" w:rsidRDefault="00D42290" w:rsidP="006C1130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Суммарная планируемая результативность МП</w:t>
            </w:r>
          </w:p>
          <w:p w:rsidR="00D42290" w:rsidRPr="00A269EB" w:rsidRDefault="00D42290" w:rsidP="006C1130">
            <w:pPr>
              <w:spacing w:line="216" w:lineRule="auto"/>
              <w:jc w:val="center"/>
              <w:rPr>
                <w:rFonts w:eastAsia="Batang"/>
                <w:sz w:val="17"/>
                <w:szCs w:val="17"/>
                <w:lang w:eastAsia="ko-KR"/>
              </w:rPr>
            </w:pPr>
          </w:p>
          <w:p w:rsidR="00D42290" w:rsidRPr="00A269EB" w:rsidRDefault="00D42290" w:rsidP="006C1130">
            <w:pPr>
              <w:spacing w:line="216" w:lineRule="auto"/>
              <w:jc w:val="center"/>
              <w:rPr>
                <w:sz w:val="17"/>
                <w:szCs w:val="17"/>
              </w:rPr>
            </w:pPr>
            <w:r>
              <w:rPr>
                <w:rFonts w:eastAsia="Batang"/>
                <w:noProof/>
                <w:position w:val="-30"/>
                <w:sz w:val="17"/>
                <w:szCs w:val="17"/>
                <w:lang w:eastAsia="ru-RU"/>
              </w:rPr>
              <w:drawing>
                <wp:inline distT="0" distB="0" distL="0" distR="0">
                  <wp:extent cx="847725" cy="285750"/>
                  <wp:effectExtent l="0" t="0" r="0" b="0"/>
                  <wp:docPr id="9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2290" w:rsidRPr="00A269EB" w:rsidRDefault="00D42290" w:rsidP="006C1130">
            <w:pPr>
              <w:spacing w:line="216" w:lineRule="auto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D42290" w:rsidRPr="00A269EB" w:rsidRDefault="00D42290" w:rsidP="006C1130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Показатель результативности достижения  i-ого целевого показателя МП</w:t>
            </w:r>
          </w:p>
          <w:p w:rsidR="00D42290" w:rsidRPr="00A269EB" w:rsidRDefault="00D42290" w:rsidP="006C1130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  <w:p w:rsidR="00D42290" w:rsidRPr="00A269EB" w:rsidRDefault="00D42290" w:rsidP="006C1130">
            <w:pPr>
              <w:spacing w:line="216" w:lineRule="auto"/>
              <w:jc w:val="center"/>
              <w:rPr>
                <w:sz w:val="17"/>
                <w:szCs w:val="17"/>
              </w:rPr>
            </w:pPr>
            <w:r>
              <w:rPr>
                <w:rFonts w:eastAsia="Batang"/>
                <w:noProof/>
                <w:position w:val="-30"/>
                <w:sz w:val="17"/>
                <w:szCs w:val="17"/>
                <w:lang w:eastAsia="ru-RU"/>
              </w:rPr>
              <w:drawing>
                <wp:inline distT="0" distB="0" distL="0" distR="0">
                  <wp:extent cx="847725" cy="276225"/>
                  <wp:effectExtent l="0" t="0" r="9525" b="0"/>
                  <wp:docPr id="10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2290" w:rsidRPr="00A269EB" w:rsidRDefault="00D42290" w:rsidP="006C1130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  <w:p w:rsidR="00D42290" w:rsidRPr="00A269EB" w:rsidRDefault="00D42290" w:rsidP="006C1130">
            <w:pPr>
              <w:spacing w:line="216" w:lineRule="auto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D42290" w:rsidRPr="00A269EB" w:rsidRDefault="00D42290" w:rsidP="006C1130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pacing w:val="-10"/>
                <w:sz w:val="17"/>
                <w:szCs w:val="17"/>
              </w:rPr>
              <w:t>Планируемый</w:t>
            </w:r>
            <w:r w:rsidRPr="00A269EB">
              <w:rPr>
                <w:sz w:val="17"/>
                <w:szCs w:val="17"/>
              </w:rPr>
              <w:t xml:space="preserve"> показатель результативности МП</w:t>
            </w:r>
          </w:p>
          <w:p w:rsidR="00D42290" w:rsidRPr="00A269EB" w:rsidRDefault="00D42290" w:rsidP="006C1130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  <w:p w:rsidR="00D42290" w:rsidRPr="00A269EB" w:rsidRDefault="00D42290" w:rsidP="006C1130">
            <w:pPr>
              <w:spacing w:line="216" w:lineRule="auto"/>
              <w:ind w:left="-13"/>
              <w:jc w:val="center"/>
              <w:rPr>
                <w:sz w:val="17"/>
                <w:szCs w:val="17"/>
              </w:rPr>
            </w:pPr>
            <w:r>
              <w:rPr>
                <w:rFonts w:eastAsia="Batang"/>
                <w:noProof/>
                <w:position w:val="-24"/>
                <w:sz w:val="17"/>
                <w:szCs w:val="17"/>
                <w:lang w:eastAsia="ru-RU"/>
              </w:rPr>
              <w:drawing>
                <wp:inline distT="0" distB="0" distL="0" distR="0">
                  <wp:extent cx="781050" cy="323850"/>
                  <wp:effectExtent l="0" t="0" r="0" b="0"/>
                  <wp:docPr id="11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290" w:rsidRPr="00D74645" w:rsidTr="006C1130">
        <w:trPr>
          <w:tblHeader/>
        </w:trPr>
        <w:tc>
          <w:tcPr>
            <w:tcW w:w="3828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</w:t>
            </w:r>
          </w:p>
        </w:tc>
      </w:tr>
    </w:tbl>
    <w:p w:rsidR="00D42290" w:rsidRDefault="00D42290" w:rsidP="00D42290">
      <w:pPr>
        <w:jc w:val="center"/>
        <w:rPr>
          <w:b/>
          <w:bCs/>
          <w:sz w:val="18"/>
          <w:szCs w:val="18"/>
        </w:rPr>
      </w:pPr>
    </w:p>
    <w:p w:rsidR="00D42290" w:rsidRPr="00D74645" w:rsidRDefault="00D42290" w:rsidP="00D4229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Программа  «Устойчивое развитие территории Соловцовского сельсовета Иссинского района Пензенской области» на 2021 год</w:t>
      </w:r>
    </w:p>
    <w:tbl>
      <w:tblPr>
        <w:tblW w:w="161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28"/>
        <w:gridCol w:w="567"/>
        <w:gridCol w:w="851"/>
        <w:gridCol w:w="850"/>
        <w:gridCol w:w="1560"/>
        <w:gridCol w:w="1275"/>
        <w:gridCol w:w="1276"/>
        <w:gridCol w:w="1701"/>
        <w:gridCol w:w="1701"/>
        <w:gridCol w:w="1276"/>
        <w:gridCol w:w="1276"/>
      </w:tblGrid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Процент жалоб и обращений граждан в органы местного самоуправления по вопросам жизнеобеспечения населения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111,1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Процент исполнения плана поступления налоговых и неналоговых доходов в бюджет Соловцовского сельсовета Иссинского района Пензенской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4911,3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88,0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  <w:r w:rsidRPr="00D74645">
              <w:rPr>
                <w:color w:val="993300"/>
                <w:sz w:val="18"/>
                <w:szCs w:val="18"/>
              </w:rPr>
              <w:t>105,6</w:t>
            </w:r>
          </w:p>
        </w:tc>
      </w:tr>
      <w:tr w:rsidR="00D42290" w:rsidRPr="00D74645" w:rsidTr="006C1130">
        <w:trPr>
          <w:trHeight w:val="65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1 «Обеспечение деятельности администрации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сельсовета Иссинского района Пензенской области» на 2021 год 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Исполнение полномочий возложенных на главу Администрации 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  сельсовета  Иссинского района Пензенской области в соответствии с 131-ФЗ от 06.8.2003 г. «Об общих принципах организации местного самоуправления в Российской Федерации»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rPr>
          <w:trHeight w:val="1335"/>
        </w:trPr>
        <w:tc>
          <w:tcPr>
            <w:tcW w:w="3828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полномочий, возложенных на главу   Администрации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 xml:space="preserve">  сельсовета  Иссинского района Пензенской области в соответствии с Уставом 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  сельсовета Иссинского района Пензенской области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отдельных переданных государственных полномочий по  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Обеспечение условий для исполнения полномочий, возложенных на главу Администрации   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 xml:space="preserve">  сельсовета Иссинского района Пензенской области 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2556,8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0,6340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63,40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5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2 « Предоставление межбюджетных трансфертов из бюджета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на 2021 год</w:t>
            </w:r>
          </w:p>
        </w:tc>
      </w:tr>
      <w:tr w:rsidR="00D42290" w:rsidRPr="00D74645" w:rsidTr="006C1130">
        <w:trPr>
          <w:trHeight w:val="888"/>
        </w:trPr>
        <w:tc>
          <w:tcPr>
            <w:tcW w:w="3828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Обеспечение условий для исполнения переданных полномочий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Соловцовским </w:t>
            </w:r>
            <w:r w:rsidRPr="00D74645">
              <w:rPr>
                <w:sz w:val="18"/>
                <w:szCs w:val="18"/>
              </w:rPr>
              <w:t>сельсоветом Иссинского района Пензенской области.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100 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370,8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0,0897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8,97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5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3 «Профилактика террористической и экстремистской деятельности на территории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сельсовета Иссинского района Пензенской области» на 2021 год  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 xml:space="preserve">Число информационных материалов для пропаганды и распространения на территории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сельсовета Иссинского района Пензенской области идей толерантности, гражданской солидарности, уважения к другим культурам, опубликованных через информационный  бюллетень «Сельский вестник», размещенных на сайте </w:t>
            </w:r>
            <w:r w:rsidRPr="00D74645">
              <w:rPr>
                <w:sz w:val="18"/>
                <w:szCs w:val="18"/>
              </w:rPr>
              <w:lastRenderedPageBreak/>
              <w:t xml:space="preserve">администрации 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>сельсовета Иссинского района Пензенской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Количество выявленных и ликвидированных на территории поселения последствий экстремистской деятельности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0,0002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0,02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456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4 «Благоустройство населенных пунктов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  на 2021 год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Улучшение качества жизни и обеспечение комфортных условий для проживания населения  на территории  Соловцовского сельсовета  Иссинского района Пензенской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1024,9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0,209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19,38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16"/>
        </w:trPr>
        <w:tc>
          <w:tcPr>
            <w:tcW w:w="16161" w:type="dxa"/>
            <w:gridSpan w:val="11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>Подпрограмма 5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>«Обеспечение первичных мер пожарной безопасности на территории Соловцовского сельсовета Иссинского района Пензенской области» на 2021 год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пожаров</w:t>
            </w:r>
          </w:p>
        </w:tc>
        <w:tc>
          <w:tcPr>
            <w:tcW w:w="567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показателей гибели и травматизма людей на пожарах</w:t>
            </w:r>
          </w:p>
        </w:tc>
        <w:tc>
          <w:tcPr>
            <w:tcW w:w="567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Относительное сокращение материального ущерба от пожаров</w:t>
            </w:r>
          </w:p>
        </w:tc>
        <w:tc>
          <w:tcPr>
            <w:tcW w:w="567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rPr>
          <w:trHeight w:val="65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 6 «Организация библиотечного обслуживания населения и создание условий для организации досуга населения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 xml:space="preserve"> 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на 2021 год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1. Формирование единого культурного пространства, создание условий для выравнивания доступа населения к культурным ценностям, информационным ресурсам и пользованию услугами учреждений культуры.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2.Создание условий для сохранения и развития культурного потенциала.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434,2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884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5,055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66"/>
        </w:trPr>
        <w:tc>
          <w:tcPr>
            <w:tcW w:w="16161" w:type="dxa"/>
            <w:gridSpan w:val="11"/>
            <w:vAlign w:val="center"/>
          </w:tcPr>
          <w:p w:rsidR="00D42290" w:rsidRPr="00D74645" w:rsidRDefault="00D42290" w:rsidP="006C1130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7 « Чистая вода» на 2021 год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Доля уличной водопроводной сети, нуждающейся в замене.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112,5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имеющего доступ к централизованному водоснабжению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потребляющего питьевую воду надлежащего качества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100,0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105,9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5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lastRenderedPageBreak/>
              <w:t>Подпрограмма 8 «Профилактика правонарушений на территории Соловцовского сельсовета Иссинского района Пензенской области» в 2021 году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совершенных преступлений на 1 тыс. населения в Соловцовском сельсовете Иссинского района Пензенской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Удельный вес трудоустроенных ранее судимых лиц от числа освободившихся из мест лишения свободы в текущем году 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,0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0,0001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0,01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rPr>
          <w:trHeight w:val="65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Подпрограмма 9 </w:t>
            </w:r>
            <w:r w:rsidRPr="00D74645">
              <w:rPr>
                <w:b/>
                <w:sz w:val="18"/>
                <w:szCs w:val="18"/>
              </w:rPr>
              <w:t xml:space="preserve">«Меры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 </w:t>
            </w:r>
            <w:r w:rsidRPr="00D74645">
              <w:rPr>
                <w:b/>
                <w:bCs/>
                <w:sz w:val="18"/>
                <w:szCs w:val="18"/>
              </w:rPr>
              <w:t>на 2021 год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количества  наркозависимых, участвующих в лечебных и реабилитационных программах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Увеличение количества подростков и молодежи в возрасте от 11 до 30 лет, вовлеченных в программные профилактические мероприятия 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Увеличение доли больных с установленным диагнозом «наркомания», находящихся в ремиссии свыше двух лет, от числа больных наркоманией, состоящих под диспансерным наблюдением 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0,0002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0,02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16161" w:type="dxa"/>
            <w:gridSpan w:val="11"/>
          </w:tcPr>
          <w:p w:rsidR="00D42290" w:rsidRPr="00036570" w:rsidRDefault="00D42290" w:rsidP="006C1130">
            <w:r w:rsidRPr="00036570">
              <w:t>Подпрограмма Б   «Использование и охрана земель на территории Соловцовского сельсовета Иссинского района Пензенской области» в 2021 году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036570" w:rsidRDefault="00D42290" w:rsidP="006C1130">
            <w:r w:rsidRPr="00036570">
              <w:t>Количество  принятых муниципальных нормативных правовых актов, направленных на охрану земель</w:t>
            </w:r>
          </w:p>
        </w:tc>
        <w:tc>
          <w:tcPr>
            <w:tcW w:w="567" w:type="dxa"/>
          </w:tcPr>
          <w:p w:rsidR="00D42290" w:rsidRPr="00036570" w:rsidRDefault="00D42290" w:rsidP="006C1130">
            <w:r w:rsidRPr="00036570">
              <w:t xml:space="preserve">% </w:t>
            </w:r>
          </w:p>
        </w:tc>
        <w:tc>
          <w:tcPr>
            <w:tcW w:w="851" w:type="dxa"/>
          </w:tcPr>
          <w:p w:rsidR="00D42290" w:rsidRPr="00036570" w:rsidRDefault="00D42290" w:rsidP="006C1130"/>
        </w:tc>
        <w:tc>
          <w:tcPr>
            <w:tcW w:w="850" w:type="dxa"/>
          </w:tcPr>
          <w:p w:rsidR="00D42290" w:rsidRPr="00036570" w:rsidRDefault="00D42290" w:rsidP="006C1130"/>
        </w:tc>
        <w:tc>
          <w:tcPr>
            <w:tcW w:w="1560" w:type="dxa"/>
          </w:tcPr>
          <w:p w:rsidR="00D42290" w:rsidRPr="00036570" w:rsidRDefault="00D42290" w:rsidP="006C1130">
            <w:r w:rsidRPr="00036570">
              <w:t>Х</w:t>
            </w:r>
          </w:p>
        </w:tc>
        <w:tc>
          <w:tcPr>
            <w:tcW w:w="1275" w:type="dxa"/>
          </w:tcPr>
          <w:p w:rsidR="00D42290" w:rsidRPr="00036570" w:rsidRDefault="00D42290" w:rsidP="006C1130">
            <w:r w:rsidRPr="00036570">
              <w:t>Х</w:t>
            </w:r>
          </w:p>
        </w:tc>
        <w:tc>
          <w:tcPr>
            <w:tcW w:w="1276" w:type="dxa"/>
          </w:tcPr>
          <w:p w:rsidR="00D42290" w:rsidRPr="00036570" w:rsidRDefault="00D42290" w:rsidP="006C1130"/>
        </w:tc>
        <w:tc>
          <w:tcPr>
            <w:tcW w:w="1701" w:type="dxa"/>
          </w:tcPr>
          <w:p w:rsidR="00D42290" w:rsidRPr="00036570" w:rsidRDefault="00D42290" w:rsidP="006C1130">
            <w:r w:rsidRPr="00036570">
              <w:t>Х</w:t>
            </w:r>
          </w:p>
        </w:tc>
        <w:tc>
          <w:tcPr>
            <w:tcW w:w="1701" w:type="dxa"/>
          </w:tcPr>
          <w:p w:rsidR="00D42290" w:rsidRPr="00036570" w:rsidRDefault="00D42290" w:rsidP="006C1130">
            <w:r w:rsidRPr="00036570">
              <w:t>Х</w:t>
            </w:r>
          </w:p>
        </w:tc>
        <w:tc>
          <w:tcPr>
            <w:tcW w:w="1276" w:type="dxa"/>
          </w:tcPr>
          <w:p w:rsidR="00D42290" w:rsidRPr="00036570" w:rsidRDefault="00D42290" w:rsidP="006C1130"/>
        </w:tc>
        <w:tc>
          <w:tcPr>
            <w:tcW w:w="1276" w:type="dxa"/>
          </w:tcPr>
          <w:p w:rsidR="00D42290" w:rsidRPr="00036570" w:rsidRDefault="00D42290" w:rsidP="006C1130">
            <w:r w:rsidRPr="00036570"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036570" w:rsidRDefault="00D42290" w:rsidP="006C1130">
            <w:r w:rsidRPr="00036570">
              <w:t>Количество проведенных мероприятий по вопросам охраны земель</w:t>
            </w:r>
          </w:p>
        </w:tc>
        <w:tc>
          <w:tcPr>
            <w:tcW w:w="567" w:type="dxa"/>
          </w:tcPr>
          <w:p w:rsidR="00D42290" w:rsidRPr="00036570" w:rsidRDefault="00D42290" w:rsidP="006C1130">
            <w:r w:rsidRPr="00036570">
              <w:t xml:space="preserve">% </w:t>
            </w:r>
          </w:p>
        </w:tc>
        <w:tc>
          <w:tcPr>
            <w:tcW w:w="851" w:type="dxa"/>
          </w:tcPr>
          <w:p w:rsidR="00D42290" w:rsidRPr="00036570" w:rsidRDefault="00D42290" w:rsidP="006C1130">
            <w:r w:rsidRPr="00036570">
              <w:t>100</w:t>
            </w:r>
          </w:p>
        </w:tc>
        <w:tc>
          <w:tcPr>
            <w:tcW w:w="850" w:type="dxa"/>
          </w:tcPr>
          <w:p w:rsidR="00D42290" w:rsidRPr="00036570" w:rsidRDefault="00D42290" w:rsidP="006C1130">
            <w:r w:rsidRPr="00036570">
              <w:t>100</w:t>
            </w:r>
          </w:p>
        </w:tc>
        <w:tc>
          <w:tcPr>
            <w:tcW w:w="1560" w:type="dxa"/>
          </w:tcPr>
          <w:p w:rsidR="00D42290" w:rsidRPr="00036570" w:rsidRDefault="00D42290" w:rsidP="006C1130">
            <w:r w:rsidRPr="00036570">
              <w:t>100</w:t>
            </w:r>
          </w:p>
        </w:tc>
        <w:tc>
          <w:tcPr>
            <w:tcW w:w="1275" w:type="dxa"/>
          </w:tcPr>
          <w:p w:rsidR="00D42290" w:rsidRPr="00036570" w:rsidRDefault="00D42290" w:rsidP="006C1130">
            <w:r w:rsidRPr="00036570">
              <w:t>Х</w:t>
            </w:r>
          </w:p>
        </w:tc>
        <w:tc>
          <w:tcPr>
            <w:tcW w:w="1276" w:type="dxa"/>
          </w:tcPr>
          <w:p w:rsidR="00D42290" w:rsidRPr="00036570" w:rsidRDefault="00D42290" w:rsidP="006C1130">
            <w:r w:rsidRPr="00036570">
              <w:t>-</w:t>
            </w:r>
          </w:p>
        </w:tc>
        <w:tc>
          <w:tcPr>
            <w:tcW w:w="1701" w:type="dxa"/>
          </w:tcPr>
          <w:p w:rsidR="00D42290" w:rsidRPr="00036570" w:rsidRDefault="00D42290" w:rsidP="006C1130">
            <w:r w:rsidRPr="00036570">
              <w:t>Х</w:t>
            </w:r>
          </w:p>
        </w:tc>
        <w:tc>
          <w:tcPr>
            <w:tcW w:w="1701" w:type="dxa"/>
          </w:tcPr>
          <w:p w:rsidR="00D42290" w:rsidRPr="00036570" w:rsidRDefault="00D42290" w:rsidP="006C1130">
            <w:r w:rsidRPr="00036570">
              <w:t>Х</w:t>
            </w:r>
          </w:p>
        </w:tc>
        <w:tc>
          <w:tcPr>
            <w:tcW w:w="1276" w:type="dxa"/>
          </w:tcPr>
          <w:p w:rsidR="00D42290" w:rsidRPr="00036570" w:rsidRDefault="00D42290" w:rsidP="006C1130">
            <w:r w:rsidRPr="00036570">
              <w:t>Х</w:t>
            </w:r>
          </w:p>
        </w:tc>
        <w:tc>
          <w:tcPr>
            <w:tcW w:w="1276" w:type="dxa"/>
          </w:tcPr>
          <w:p w:rsidR="00D42290" w:rsidRPr="00036570" w:rsidRDefault="00D42290" w:rsidP="006C1130">
            <w:r w:rsidRPr="00036570"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036570" w:rsidRDefault="00D42290" w:rsidP="006C1130">
            <w:r w:rsidRPr="00036570">
              <w:t>Эффективное использование земель</w:t>
            </w:r>
          </w:p>
        </w:tc>
        <w:tc>
          <w:tcPr>
            <w:tcW w:w="567" w:type="dxa"/>
          </w:tcPr>
          <w:p w:rsidR="00D42290" w:rsidRPr="00036570" w:rsidRDefault="00D42290" w:rsidP="006C1130">
            <w:r w:rsidRPr="00036570">
              <w:t>%</w:t>
            </w:r>
          </w:p>
        </w:tc>
        <w:tc>
          <w:tcPr>
            <w:tcW w:w="851" w:type="dxa"/>
          </w:tcPr>
          <w:p w:rsidR="00D42290" w:rsidRPr="00036570" w:rsidRDefault="00D42290" w:rsidP="006C1130">
            <w:r w:rsidRPr="00036570">
              <w:t>100</w:t>
            </w:r>
          </w:p>
        </w:tc>
        <w:tc>
          <w:tcPr>
            <w:tcW w:w="850" w:type="dxa"/>
          </w:tcPr>
          <w:p w:rsidR="00D42290" w:rsidRPr="00036570" w:rsidRDefault="00D42290" w:rsidP="006C1130">
            <w:r w:rsidRPr="00036570">
              <w:t>100</w:t>
            </w:r>
          </w:p>
        </w:tc>
        <w:tc>
          <w:tcPr>
            <w:tcW w:w="1560" w:type="dxa"/>
          </w:tcPr>
          <w:p w:rsidR="00D42290" w:rsidRPr="00036570" w:rsidRDefault="00D42290" w:rsidP="006C1130">
            <w:r w:rsidRPr="00036570">
              <w:t>100</w:t>
            </w:r>
          </w:p>
        </w:tc>
        <w:tc>
          <w:tcPr>
            <w:tcW w:w="1275" w:type="dxa"/>
          </w:tcPr>
          <w:p w:rsidR="00D42290" w:rsidRPr="00036570" w:rsidRDefault="00D42290" w:rsidP="006C1130">
            <w:r w:rsidRPr="00036570">
              <w:t>Х</w:t>
            </w:r>
          </w:p>
        </w:tc>
        <w:tc>
          <w:tcPr>
            <w:tcW w:w="1276" w:type="dxa"/>
          </w:tcPr>
          <w:p w:rsidR="00D42290" w:rsidRPr="00036570" w:rsidRDefault="00D42290" w:rsidP="006C1130">
            <w:r w:rsidRPr="00036570">
              <w:t>-</w:t>
            </w:r>
          </w:p>
        </w:tc>
        <w:tc>
          <w:tcPr>
            <w:tcW w:w="1701" w:type="dxa"/>
          </w:tcPr>
          <w:p w:rsidR="00D42290" w:rsidRPr="00036570" w:rsidRDefault="00D42290" w:rsidP="006C1130">
            <w:r w:rsidRPr="00036570">
              <w:t>Х</w:t>
            </w:r>
          </w:p>
        </w:tc>
        <w:tc>
          <w:tcPr>
            <w:tcW w:w="1701" w:type="dxa"/>
          </w:tcPr>
          <w:p w:rsidR="00D42290" w:rsidRPr="00036570" w:rsidRDefault="00D42290" w:rsidP="006C1130">
            <w:r w:rsidRPr="00036570">
              <w:t>Х</w:t>
            </w:r>
          </w:p>
        </w:tc>
        <w:tc>
          <w:tcPr>
            <w:tcW w:w="1276" w:type="dxa"/>
          </w:tcPr>
          <w:p w:rsidR="00D42290" w:rsidRPr="00036570" w:rsidRDefault="00D42290" w:rsidP="006C1130">
            <w:r w:rsidRPr="00036570">
              <w:t>Х</w:t>
            </w:r>
          </w:p>
        </w:tc>
        <w:tc>
          <w:tcPr>
            <w:tcW w:w="1276" w:type="dxa"/>
          </w:tcPr>
          <w:p w:rsidR="00D42290" w:rsidRPr="00036570" w:rsidRDefault="00D42290" w:rsidP="006C1130">
            <w:r w:rsidRPr="00036570"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036570" w:rsidRDefault="00D42290" w:rsidP="006C1130">
            <w:r w:rsidRPr="00036570">
              <w:t>Количество размещенных на официальном сайте администрации и на информационных стендах информационных материалов по благоустройству территории, охраны земельных участков и разъяснений земельного законодательства</w:t>
            </w:r>
          </w:p>
        </w:tc>
        <w:tc>
          <w:tcPr>
            <w:tcW w:w="567" w:type="dxa"/>
          </w:tcPr>
          <w:p w:rsidR="00D42290" w:rsidRPr="00036570" w:rsidRDefault="00D42290" w:rsidP="006C1130">
            <w:r w:rsidRPr="00036570">
              <w:t>%</w:t>
            </w:r>
          </w:p>
        </w:tc>
        <w:tc>
          <w:tcPr>
            <w:tcW w:w="851" w:type="dxa"/>
          </w:tcPr>
          <w:p w:rsidR="00D42290" w:rsidRPr="00036570" w:rsidRDefault="00D42290" w:rsidP="006C1130">
            <w:r w:rsidRPr="00036570">
              <w:t>100</w:t>
            </w:r>
          </w:p>
        </w:tc>
        <w:tc>
          <w:tcPr>
            <w:tcW w:w="850" w:type="dxa"/>
          </w:tcPr>
          <w:p w:rsidR="00D42290" w:rsidRPr="00036570" w:rsidRDefault="00D42290" w:rsidP="006C1130">
            <w:r w:rsidRPr="00036570">
              <w:t>100</w:t>
            </w:r>
          </w:p>
        </w:tc>
        <w:tc>
          <w:tcPr>
            <w:tcW w:w="1560" w:type="dxa"/>
          </w:tcPr>
          <w:p w:rsidR="00D42290" w:rsidRPr="00036570" w:rsidRDefault="00D42290" w:rsidP="006C1130">
            <w:r w:rsidRPr="00036570">
              <w:t>100</w:t>
            </w:r>
          </w:p>
        </w:tc>
        <w:tc>
          <w:tcPr>
            <w:tcW w:w="1275" w:type="dxa"/>
          </w:tcPr>
          <w:p w:rsidR="00D42290" w:rsidRPr="00036570" w:rsidRDefault="00D42290" w:rsidP="006C1130">
            <w:r w:rsidRPr="00036570">
              <w:t>Х</w:t>
            </w:r>
          </w:p>
        </w:tc>
        <w:tc>
          <w:tcPr>
            <w:tcW w:w="1276" w:type="dxa"/>
          </w:tcPr>
          <w:p w:rsidR="00D42290" w:rsidRPr="00036570" w:rsidRDefault="00D42290" w:rsidP="006C1130">
            <w:r w:rsidRPr="00036570">
              <w:t>-</w:t>
            </w:r>
          </w:p>
        </w:tc>
        <w:tc>
          <w:tcPr>
            <w:tcW w:w="1701" w:type="dxa"/>
          </w:tcPr>
          <w:p w:rsidR="00D42290" w:rsidRPr="00036570" w:rsidRDefault="00D42290" w:rsidP="006C1130">
            <w:r w:rsidRPr="00036570">
              <w:t>Х</w:t>
            </w:r>
          </w:p>
        </w:tc>
        <w:tc>
          <w:tcPr>
            <w:tcW w:w="1701" w:type="dxa"/>
          </w:tcPr>
          <w:p w:rsidR="00D42290" w:rsidRPr="00036570" w:rsidRDefault="00D42290" w:rsidP="006C1130">
            <w:r w:rsidRPr="00036570">
              <w:t>Х</w:t>
            </w:r>
          </w:p>
        </w:tc>
        <w:tc>
          <w:tcPr>
            <w:tcW w:w="1276" w:type="dxa"/>
          </w:tcPr>
          <w:p w:rsidR="00D42290" w:rsidRPr="00036570" w:rsidRDefault="00D42290" w:rsidP="006C1130">
            <w:r w:rsidRPr="00036570">
              <w:t>Х</w:t>
            </w:r>
          </w:p>
        </w:tc>
        <w:tc>
          <w:tcPr>
            <w:tcW w:w="1276" w:type="dxa"/>
          </w:tcPr>
          <w:p w:rsidR="00D42290" w:rsidRPr="00036570" w:rsidRDefault="00D42290" w:rsidP="006C1130">
            <w:r w:rsidRPr="00036570"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036570" w:rsidRDefault="00D42290" w:rsidP="006C1130">
            <w:r w:rsidRPr="00036570">
              <w:lastRenderedPageBreak/>
              <w:t>Итоговое значение</w:t>
            </w:r>
          </w:p>
        </w:tc>
        <w:tc>
          <w:tcPr>
            <w:tcW w:w="567" w:type="dxa"/>
          </w:tcPr>
          <w:p w:rsidR="00D42290" w:rsidRPr="00036570" w:rsidRDefault="00D42290" w:rsidP="006C1130"/>
        </w:tc>
        <w:tc>
          <w:tcPr>
            <w:tcW w:w="851" w:type="dxa"/>
          </w:tcPr>
          <w:p w:rsidR="00D42290" w:rsidRPr="00036570" w:rsidRDefault="00D42290" w:rsidP="006C1130">
            <w:r w:rsidRPr="00036570">
              <w:t>Х</w:t>
            </w:r>
          </w:p>
        </w:tc>
        <w:tc>
          <w:tcPr>
            <w:tcW w:w="850" w:type="dxa"/>
          </w:tcPr>
          <w:p w:rsidR="00D42290" w:rsidRPr="00036570" w:rsidRDefault="00D42290" w:rsidP="006C1130">
            <w:r w:rsidRPr="00036570">
              <w:t>Х</w:t>
            </w:r>
          </w:p>
        </w:tc>
        <w:tc>
          <w:tcPr>
            <w:tcW w:w="1560" w:type="dxa"/>
          </w:tcPr>
          <w:p w:rsidR="00D42290" w:rsidRPr="00036570" w:rsidRDefault="00D42290" w:rsidP="006C1130">
            <w:r w:rsidRPr="00036570">
              <w:t>Х</w:t>
            </w:r>
          </w:p>
        </w:tc>
        <w:tc>
          <w:tcPr>
            <w:tcW w:w="1275" w:type="dxa"/>
          </w:tcPr>
          <w:p w:rsidR="00D42290" w:rsidRPr="00036570" w:rsidRDefault="00D42290" w:rsidP="006C1130">
            <w:r w:rsidRPr="00036570">
              <w:t>100</w:t>
            </w:r>
          </w:p>
        </w:tc>
        <w:tc>
          <w:tcPr>
            <w:tcW w:w="1276" w:type="dxa"/>
          </w:tcPr>
          <w:p w:rsidR="00D42290" w:rsidRPr="00036570" w:rsidRDefault="00D42290" w:rsidP="006C1130">
            <w:r>
              <w:t>0</w:t>
            </w:r>
          </w:p>
        </w:tc>
        <w:tc>
          <w:tcPr>
            <w:tcW w:w="1701" w:type="dxa"/>
          </w:tcPr>
          <w:p w:rsidR="00D42290" w:rsidRPr="00036570" w:rsidRDefault="00D42290" w:rsidP="006C1130"/>
        </w:tc>
        <w:tc>
          <w:tcPr>
            <w:tcW w:w="1701" w:type="dxa"/>
          </w:tcPr>
          <w:p w:rsidR="00D42290" w:rsidRPr="00036570" w:rsidRDefault="00D42290" w:rsidP="006C1130"/>
        </w:tc>
        <w:tc>
          <w:tcPr>
            <w:tcW w:w="1276" w:type="dxa"/>
          </w:tcPr>
          <w:p w:rsidR="00D42290" w:rsidRPr="00036570" w:rsidRDefault="00D42290" w:rsidP="006C1130"/>
        </w:tc>
        <w:tc>
          <w:tcPr>
            <w:tcW w:w="1276" w:type="dxa"/>
          </w:tcPr>
          <w:p w:rsidR="00D42290" w:rsidRPr="00036570" w:rsidRDefault="00D42290" w:rsidP="006C1130"/>
        </w:tc>
      </w:tr>
    </w:tbl>
    <w:p w:rsidR="00D42290" w:rsidRPr="00D74645" w:rsidRDefault="00D42290" w:rsidP="00D4229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Программа  «Устойчивое развитие территории Соловцовского сельсовета Иссинского района Пензенской области» на 2022 год</w:t>
      </w:r>
    </w:p>
    <w:tbl>
      <w:tblPr>
        <w:tblW w:w="161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28"/>
        <w:gridCol w:w="567"/>
        <w:gridCol w:w="851"/>
        <w:gridCol w:w="850"/>
        <w:gridCol w:w="1560"/>
        <w:gridCol w:w="1275"/>
        <w:gridCol w:w="1276"/>
        <w:gridCol w:w="1701"/>
        <w:gridCol w:w="1701"/>
        <w:gridCol w:w="1276"/>
        <w:gridCol w:w="1276"/>
      </w:tblGrid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Процент жалоб и обращений граждан в органы местного самоуправления по вопросам жизнеобеспечения населения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111,1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Процент исполнения плана поступления налоговых и неналоговых доходов в бюджет Соловцовского сельсовета Иссинского района Пензенской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4515,8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87,95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  <w:r w:rsidRPr="00D74645">
              <w:rPr>
                <w:color w:val="993300"/>
                <w:sz w:val="18"/>
                <w:szCs w:val="18"/>
              </w:rPr>
              <w:t>105,6</w:t>
            </w:r>
          </w:p>
        </w:tc>
      </w:tr>
      <w:tr w:rsidR="00D42290" w:rsidRPr="00D74645" w:rsidTr="006C1130">
        <w:trPr>
          <w:trHeight w:val="65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1 «Обеспечение деятельности администрации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сельсовета Иссинского района Пензенской области» на 2022 год 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Исполнение полномочий возложенных на главу Администрации 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  сельсовета  Иссинского района Пензенской области в соответствии с 131-ФЗ от 06.8.2003 г. «Об общих принципах организации местного самоуправления в Российской Федерации»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rPr>
          <w:trHeight w:val="1304"/>
        </w:trPr>
        <w:tc>
          <w:tcPr>
            <w:tcW w:w="3828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полномочий, возложенных на главу   Администрации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 xml:space="preserve">  сельсовета  Иссинского района Пензенской области в соответствии с Уставом 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  сельсовета Иссинского района Пензенской области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отдельных переданных государственных полномочий по  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Обеспечение условий для исполнения полномочий, возложенных на главу Администрации   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 xml:space="preserve">  сельсовета Иссинского района Пензенской области 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2789,6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0,617742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61,8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6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2 « Предоставление межбюджетных трансфертов из бюджета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на 2022 год</w:t>
            </w:r>
          </w:p>
        </w:tc>
      </w:tr>
      <w:tr w:rsidR="00D42290" w:rsidRPr="00D74645" w:rsidTr="006C1130">
        <w:trPr>
          <w:trHeight w:val="948"/>
        </w:trPr>
        <w:tc>
          <w:tcPr>
            <w:tcW w:w="3828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Обеспечение условий для исполнения переданных полномочий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Соловцовским </w:t>
            </w:r>
            <w:r w:rsidRPr="00D74645">
              <w:rPr>
                <w:sz w:val="18"/>
                <w:szCs w:val="18"/>
              </w:rPr>
              <w:t>сельсоветом Иссинского района Пензенской области.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100 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376,0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8326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8,36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43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3 «Профилактика террористической и экстремистской деятельности на территории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сельсовета Иссинского района Пензенской области» на 2022 год  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 xml:space="preserve">Число информационных материалов для </w:t>
            </w:r>
            <w:r w:rsidRPr="00D74645">
              <w:rPr>
                <w:sz w:val="18"/>
                <w:szCs w:val="18"/>
              </w:rPr>
              <w:lastRenderedPageBreak/>
              <w:t xml:space="preserve">пропаганды и распространения на территории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сельсовета Иссинского района Пензенской области идей толерантности, гражданской солидарности, уважения к другим культурам, опубликованных через информационный  бюллетень «Сельский вестник», размещенных на сайте администрации 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>сельсовета Иссинского района Пензенской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Количество выявленных и ликвидированных на территории поселения последствий экстремистской деятельности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456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4 «Благоустройство населенных пунктов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  на 2022 год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Улучшение качества жизни и обеспечение комфортных условий для проживания населения  на территории  Соловцовского сельсовета  Иссинского района Пензенской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979,1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21681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21,7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571"/>
        </w:trPr>
        <w:tc>
          <w:tcPr>
            <w:tcW w:w="16161" w:type="dxa"/>
            <w:gridSpan w:val="11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>Подпрограмма 5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>«Обеспечение первичных мер пожарной безопасности на территории Соловцовского сельсовета Иссинского района Пензенской области» на 2022 год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пожаров</w:t>
            </w:r>
          </w:p>
        </w:tc>
        <w:tc>
          <w:tcPr>
            <w:tcW w:w="567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показателей гибели и травматизма людей на пожарах</w:t>
            </w:r>
          </w:p>
        </w:tc>
        <w:tc>
          <w:tcPr>
            <w:tcW w:w="567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Относительное сокращение материального ущерба от пожаров</w:t>
            </w:r>
          </w:p>
        </w:tc>
        <w:tc>
          <w:tcPr>
            <w:tcW w:w="567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4,3</w:t>
            </w: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0,00095</w:t>
            </w: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rPr>
          <w:trHeight w:val="65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 6 «Организация библиотечного обслуживания населения и создание условий для организации досуга населения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 xml:space="preserve"> 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на 2022 год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1. Формирование единого культурного пространства, создание условий для выравнивания доступа населения к культурным ценностям, информационным ресурсам и пользованию услугами учреждений культуры.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2.Создание условий для сохранения и развития культурного потенциала.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273,6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60587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6,</w:t>
            </w:r>
            <w:r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66"/>
        </w:trPr>
        <w:tc>
          <w:tcPr>
            <w:tcW w:w="16161" w:type="dxa"/>
            <w:gridSpan w:val="11"/>
            <w:vAlign w:val="center"/>
          </w:tcPr>
          <w:p w:rsidR="00D42290" w:rsidRPr="00D74645" w:rsidRDefault="00D42290" w:rsidP="006C1130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7 « Чистая вода» на 2022 год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lastRenderedPageBreak/>
              <w:t>Доля уличной водопроводной сети, нуждающейся в замене.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112,5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имеющего доступ к централизованному водоснабжению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потребляющего питьевую воду надлежащего качества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100,0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105,9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286,5</w:t>
            </w:r>
          </w:p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0,0634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5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8 «Профилактика правонарушений на территории Соловцовского сельсовета Иссинского района Пензенской области» в 2022 году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совершенных преступлений на 1 тыс. населения в Соловцовском сельсовете Иссинского района Пензенской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Удельный вес трудоустроенных ранее судимых лиц от числа освободившихся из мест лишения свободы в текущем году 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rPr>
          <w:trHeight w:val="65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Подпрограмма 9 </w:t>
            </w:r>
            <w:r w:rsidRPr="00D74645">
              <w:rPr>
                <w:b/>
                <w:sz w:val="18"/>
                <w:szCs w:val="18"/>
              </w:rPr>
              <w:t xml:space="preserve">«Меры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 </w:t>
            </w:r>
            <w:r w:rsidRPr="00D74645">
              <w:rPr>
                <w:b/>
                <w:bCs/>
                <w:sz w:val="18"/>
                <w:szCs w:val="18"/>
              </w:rPr>
              <w:t>на 2022 год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количества  наркозависимых, участвующих в лечебных и реабилитационных программах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Увеличение количества подростков и молодежи в возрасте от 11 до 30 лет, вовлеченных в программные профилактические мероприятия 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Увеличение доли больных с установленным диагнозом «наркомания», находящихся в ремиссии свыше двух лет, от числа больных наркоманией, состоящих под диспансерным наблюдением 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16161" w:type="dxa"/>
            <w:gridSpan w:val="11"/>
          </w:tcPr>
          <w:p w:rsidR="00D42290" w:rsidRPr="00BC7644" w:rsidRDefault="00D42290" w:rsidP="006C1130">
            <w:r w:rsidRPr="00BC7644">
              <w:t>Подпрограмма Б   «Использование и охрана земель на территории Соловцовского сельсовета Иссинского района Пензенской области» в 2022 году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BC7644" w:rsidRDefault="00D42290" w:rsidP="006C1130">
            <w:r w:rsidRPr="00BC7644">
              <w:t>Количество  принятых муниципальных нормативных правовых актов, направленных на охрану земель</w:t>
            </w:r>
          </w:p>
        </w:tc>
        <w:tc>
          <w:tcPr>
            <w:tcW w:w="567" w:type="dxa"/>
          </w:tcPr>
          <w:p w:rsidR="00D42290" w:rsidRPr="00BC7644" w:rsidRDefault="00D42290" w:rsidP="006C1130">
            <w:r w:rsidRPr="00BC7644">
              <w:t xml:space="preserve">% </w:t>
            </w:r>
          </w:p>
        </w:tc>
        <w:tc>
          <w:tcPr>
            <w:tcW w:w="851" w:type="dxa"/>
          </w:tcPr>
          <w:p w:rsidR="00D42290" w:rsidRPr="00BC7644" w:rsidRDefault="00D42290" w:rsidP="006C1130"/>
        </w:tc>
        <w:tc>
          <w:tcPr>
            <w:tcW w:w="850" w:type="dxa"/>
          </w:tcPr>
          <w:p w:rsidR="00D42290" w:rsidRPr="00BC7644" w:rsidRDefault="00D42290" w:rsidP="006C1130"/>
        </w:tc>
        <w:tc>
          <w:tcPr>
            <w:tcW w:w="1560" w:type="dxa"/>
          </w:tcPr>
          <w:p w:rsidR="00D42290" w:rsidRPr="00BC7644" w:rsidRDefault="00D42290" w:rsidP="006C1130">
            <w:r w:rsidRPr="00BC7644">
              <w:t>Х</w:t>
            </w:r>
          </w:p>
        </w:tc>
        <w:tc>
          <w:tcPr>
            <w:tcW w:w="1275" w:type="dxa"/>
          </w:tcPr>
          <w:p w:rsidR="00D42290" w:rsidRPr="00BC7644" w:rsidRDefault="00D42290" w:rsidP="006C1130">
            <w:r w:rsidRPr="00BC7644">
              <w:t>Х</w:t>
            </w:r>
          </w:p>
        </w:tc>
        <w:tc>
          <w:tcPr>
            <w:tcW w:w="1276" w:type="dxa"/>
          </w:tcPr>
          <w:p w:rsidR="00D42290" w:rsidRPr="00BC7644" w:rsidRDefault="00D42290" w:rsidP="006C1130"/>
        </w:tc>
        <w:tc>
          <w:tcPr>
            <w:tcW w:w="1701" w:type="dxa"/>
          </w:tcPr>
          <w:p w:rsidR="00D42290" w:rsidRPr="00BC7644" w:rsidRDefault="00D42290" w:rsidP="006C1130">
            <w:r w:rsidRPr="00BC7644">
              <w:t>Х</w:t>
            </w:r>
          </w:p>
        </w:tc>
        <w:tc>
          <w:tcPr>
            <w:tcW w:w="1701" w:type="dxa"/>
          </w:tcPr>
          <w:p w:rsidR="00D42290" w:rsidRPr="00BC7644" w:rsidRDefault="00D42290" w:rsidP="006C1130">
            <w:r w:rsidRPr="00BC7644">
              <w:t>Х</w:t>
            </w:r>
          </w:p>
        </w:tc>
        <w:tc>
          <w:tcPr>
            <w:tcW w:w="1276" w:type="dxa"/>
          </w:tcPr>
          <w:p w:rsidR="00D42290" w:rsidRPr="00BC7644" w:rsidRDefault="00D42290" w:rsidP="006C1130"/>
        </w:tc>
        <w:tc>
          <w:tcPr>
            <w:tcW w:w="1276" w:type="dxa"/>
          </w:tcPr>
          <w:p w:rsidR="00D42290" w:rsidRPr="00BC7644" w:rsidRDefault="00D42290" w:rsidP="006C1130">
            <w:r w:rsidRPr="00BC7644"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BC7644" w:rsidRDefault="00D42290" w:rsidP="006C1130">
            <w:r w:rsidRPr="00BC7644">
              <w:t>Количество проведенных мероприятий по вопросам охраны земель</w:t>
            </w:r>
          </w:p>
        </w:tc>
        <w:tc>
          <w:tcPr>
            <w:tcW w:w="567" w:type="dxa"/>
          </w:tcPr>
          <w:p w:rsidR="00D42290" w:rsidRPr="00BC7644" w:rsidRDefault="00D42290" w:rsidP="006C1130">
            <w:r w:rsidRPr="00BC7644">
              <w:t xml:space="preserve">% </w:t>
            </w:r>
          </w:p>
        </w:tc>
        <w:tc>
          <w:tcPr>
            <w:tcW w:w="851" w:type="dxa"/>
          </w:tcPr>
          <w:p w:rsidR="00D42290" w:rsidRPr="00BC7644" w:rsidRDefault="00D42290" w:rsidP="006C1130">
            <w:r w:rsidRPr="00BC7644">
              <w:t>100</w:t>
            </w:r>
          </w:p>
        </w:tc>
        <w:tc>
          <w:tcPr>
            <w:tcW w:w="850" w:type="dxa"/>
          </w:tcPr>
          <w:p w:rsidR="00D42290" w:rsidRPr="00BC7644" w:rsidRDefault="00D42290" w:rsidP="006C1130">
            <w:r w:rsidRPr="00BC7644">
              <w:t>100</w:t>
            </w:r>
          </w:p>
        </w:tc>
        <w:tc>
          <w:tcPr>
            <w:tcW w:w="1560" w:type="dxa"/>
          </w:tcPr>
          <w:p w:rsidR="00D42290" w:rsidRPr="00BC7644" w:rsidRDefault="00D42290" w:rsidP="006C1130">
            <w:r w:rsidRPr="00BC7644">
              <w:t>100</w:t>
            </w:r>
          </w:p>
        </w:tc>
        <w:tc>
          <w:tcPr>
            <w:tcW w:w="1275" w:type="dxa"/>
          </w:tcPr>
          <w:p w:rsidR="00D42290" w:rsidRPr="00BC7644" w:rsidRDefault="00D42290" w:rsidP="006C1130">
            <w:r w:rsidRPr="00BC7644">
              <w:t>Х</w:t>
            </w:r>
          </w:p>
        </w:tc>
        <w:tc>
          <w:tcPr>
            <w:tcW w:w="1276" w:type="dxa"/>
          </w:tcPr>
          <w:p w:rsidR="00D42290" w:rsidRPr="00BC7644" w:rsidRDefault="00D42290" w:rsidP="006C1130">
            <w:r w:rsidRPr="00BC7644">
              <w:t>-</w:t>
            </w:r>
          </w:p>
        </w:tc>
        <w:tc>
          <w:tcPr>
            <w:tcW w:w="1701" w:type="dxa"/>
          </w:tcPr>
          <w:p w:rsidR="00D42290" w:rsidRPr="00BC7644" w:rsidRDefault="00D42290" w:rsidP="006C1130">
            <w:r w:rsidRPr="00BC7644">
              <w:t>Х</w:t>
            </w:r>
          </w:p>
        </w:tc>
        <w:tc>
          <w:tcPr>
            <w:tcW w:w="1701" w:type="dxa"/>
          </w:tcPr>
          <w:p w:rsidR="00D42290" w:rsidRPr="00BC7644" w:rsidRDefault="00D42290" w:rsidP="006C1130">
            <w:r w:rsidRPr="00BC7644">
              <w:t>Х</w:t>
            </w:r>
          </w:p>
        </w:tc>
        <w:tc>
          <w:tcPr>
            <w:tcW w:w="1276" w:type="dxa"/>
          </w:tcPr>
          <w:p w:rsidR="00D42290" w:rsidRPr="00BC7644" w:rsidRDefault="00D42290" w:rsidP="006C1130">
            <w:r w:rsidRPr="00BC7644">
              <w:t>Х</w:t>
            </w:r>
          </w:p>
        </w:tc>
        <w:tc>
          <w:tcPr>
            <w:tcW w:w="1276" w:type="dxa"/>
          </w:tcPr>
          <w:p w:rsidR="00D42290" w:rsidRPr="00BC7644" w:rsidRDefault="00D42290" w:rsidP="006C1130">
            <w:r w:rsidRPr="00BC7644"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BC7644" w:rsidRDefault="00D42290" w:rsidP="006C1130">
            <w:r w:rsidRPr="00BC7644">
              <w:t>Эффективное использование земель</w:t>
            </w:r>
          </w:p>
        </w:tc>
        <w:tc>
          <w:tcPr>
            <w:tcW w:w="567" w:type="dxa"/>
          </w:tcPr>
          <w:p w:rsidR="00D42290" w:rsidRPr="00BC7644" w:rsidRDefault="00D42290" w:rsidP="006C1130">
            <w:r w:rsidRPr="00BC7644">
              <w:t>%</w:t>
            </w:r>
          </w:p>
        </w:tc>
        <w:tc>
          <w:tcPr>
            <w:tcW w:w="851" w:type="dxa"/>
          </w:tcPr>
          <w:p w:rsidR="00D42290" w:rsidRPr="00BC7644" w:rsidRDefault="00D42290" w:rsidP="006C1130">
            <w:r w:rsidRPr="00BC7644">
              <w:t>100</w:t>
            </w:r>
          </w:p>
        </w:tc>
        <w:tc>
          <w:tcPr>
            <w:tcW w:w="850" w:type="dxa"/>
          </w:tcPr>
          <w:p w:rsidR="00D42290" w:rsidRPr="00BC7644" w:rsidRDefault="00D42290" w:rsidP="006C1130">
            <w:r w:rsidRPr="00BC7644">
              <w:t>100</w:t>
            </w:r>
          </w:p>
        </w:tc>
        <w:tc>
          <w:tcPr>
            <w:tcW w:w="1560" w:type="dxa"/>
          </w:tcPr>
          <w:p w:rsidR="00D42290" w:rsidRPr="00BC7644" w:rsidRDefault="00D42290" w:rsidP="006C1130">
            <w:r w:rsidRPr="00BC7644">
              <w:t>100</w:t>
            </w:r>
          </w:p>
        </w:tc>
        <w:tc>
          <w:tcPr>
            <w:tcW w:w="1275" w:type="dxa"/>
          </w:tcPr>
          <w:p w:rsidR="00D42290" w:rsidRPr="00BC7644" w:rsidRDefault="00D42290" w:rsidP="006C1130">
            <w:r w:rsidRPr="00BC7644">
              <w:t>Х</w:t>
            </w:r>
          </w:p>
        </w:tc>
        <w:tc>
          <w:tcPr>
            <w:tcW w:w="1276" w:type="dxa"/>
          </w:tcPr>
          <w:p w:rsidR="00D42290" w:rsidRPr="00BC7644" w:rsidRDefault="00D42290" w:rsidP="006C1130">
            <w:r w:rsidRPr="00BC7644">
              <w:t>-</w:t>
            </w:r>
          </w:p>
        </w:tc>
        <w:tc>
          <w:tcPr>
            <w:tcW w:w="1701" w:type="dxa"/>
          </w:tcPr>
          <w:p w:rsidR="00D42290" w:rsidRPr="00BC7644" w:rsidRDefault="00D42290" w:rsidP="006C1130">
            <w:r w:rsidRPr="00BC7644">
              <w:t>Х</w:t>
            </w:r>
          </w:p>
        </w:tc>
        <w:tc>
          <w:tcPr>
            <w:tcW w:w="1701" w:type="dxa"/>
          </w:tcPr>
          <w:p w:rsidR="00D42290" w:rsidRPr="00BC7644" w:rsidRDefault="00D42290" w:rsidP="006C1130">
            <w:r w:rsidRPr="00BC7644">
              <w:t>Х</w:t>
            </w:r>
          </w:p>
        </w:tc>
        <w:tc>
          <w:tcPr>
            <w:tcW w:w="1276" w:type="dxa"/>
          </w:tcPr>
          <w:p w:rsidR="00D42290" w:rsidRPr="00BC7644" w:rsidRDefault="00D42290" w:rsidP="006C1130">
            <w:r w:rsidRPr="00BC7644">
              <w:t>Х</w:t>
            </w:r>
          </w:p>
        </w:tc>
        <w:tc>
          <w:tcPr>
            <w:tcW w:w="1276" w:type="dxa"/>
          </w:tcPr>
          <w:p w:rsidR="00D42290" w:rsidRPr="00BC7644" w:rsidRDefault="00D42290" w:rsidP="006C1130">
            <w:r w:rsidRPr="00BC7644"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BC7644" w:rsidRDefault="00D42290" w:rsidP="006C1130">
            <w:r w:rsidRPr="00BC7644">
              <w:t xml:space="preserve">Количество размещенных на </w:t>
            </w:r>
            <w:r w:rsidRPr="00BC7644">
              <w:lastRenderedPageBreak/>
              <w:t>официальном сайте администрации и на информационных стендах информационных материалов по благоустройству территории, охраны земельных участков и разъяснений земельного законодательства</w:t>
            </w:r>
          </w:p>
        </w:tc>
        <w:tc>
          <w:tcPr>
            <w:tcW w:w="567" w:type="dxa"/>
          </w:tcPr>
          <w:p w:rsidR="00D42290" w:rsidRPr="00BC7644" w:rsidRDefault="00D42290" w:rsidP="006C1130">
            <w:r w:rsidRPr="00BC7644">
              <w:lastRenderedPageBreak/>
              <w:t>%</w:t>
            </w:r>
          </w:p>
        </w:tc>
        <w:tc>
          <w:tcPr>
            <w:tcW w:w="851" w:type="dxa"/>
          </w:tcPr>
          <w:p w:rsidR="00D42290" w:rsidRPr="00BC7644" w:rsidRDefault="00D42290" w:rsidP="006C1130">
            <w:r w:rsidRPr="00BC7644">
              <w:t>100</w:t>
            </w:r>
          </w:p>
        </w:tc>
        <w:tc>
          <w:tcPr>
            <w:tcW w:w="850" w:type="dxa"/>
          </w:tcPr>
          <w:p w:rsidR="00D42290" w:rsidRPr="00BC7644" w:rsidRDefault="00D42290" w:rsidP="006C1130">
            <w:r w:rsidRPr="00BC7644">
              <w:t>100</w:t>
            </w:r>
          </w:p>
        </w:tc>
        <w:tc>
          <w:tcPr>
            <w:tcW w:w="1560" w:type="dxa"/>
          </w:tcPr>
          <w:p w:rsidR="00D42290" w:rsidRPr="00BC7644" w:rsidRDefault="00D42290" w:rsidP="006C1130">
            <w:r w:rsidRPr="00BC7644">
              <w:t>100</w:t>
            </w:r>
          </w:p>
        </w:tc>
        <w:tc>
          <w:tcPr>
            <w:tcW w:w="1275" w:type="dxa"/>
          </w:tcPr>
          <w:p w:rsidR="00D42290" w:rsidRPr="00BC7644" w:rsidRDefault="00D42290" w:rsidP="006C1130">
            <w:r w:rsidRPr="00BC7644">
              <w:t>Х</w:t>
            </w:r>
          </w:p>
        </w:tc>
        <w:tc>
          <w:tcPr>
            <w:tcW w:w="1276" w:type="dxa"/>
          </w:tcPr>
          <w:p w:rsidR="00D42290" w:rsidRPr="00BC7644" w:rsidRDefault="00D42290" w:rsidP="006C1130">
            <w:r w:rsidRPr="00BC7644">
              <w:t>-</w:t>
            </w:r>
          </w:p>
        </w:tc>
        <w:tc>
          <w:tcPr>
            <w:tcW w:w="1701" w:type="dxa"/>
          </w:tcPr>
          <w:p w:rsidR="00D42290" w:rsidRPr="00BC7644" w:rsidRDefault="00D42290" w:rsidP="006C1130">
            <w:r w:rsidRPr="00BC7644">
              <w:t>Х</w:t>
            </w:r>
          </w:p>
        </w:tc>
        <w:tc>
          <w:tcPr>
            <w:tcW w:w="1701" w:type="dxa"/>
          </w:tcPr>
          <w:p w:rsidR="00D42290" w:rsidRPr="00BC7644" w:rsidRDefault="00D42290" w:rsidP="006C1130">
            <w:r w:rsidRPr="00BC7644">
              <w:t>Х</w:t>
            </w:r>
          </w:p>
        </w:tc>
        <w:tc>
          <w:tcPr>
            <w:tcW w:w="1276" w:type="dxa"/>
          </w:tcPr>
          <w:p w:rsidR="00D42290" w:rsidRPr="00BC7644" w:rsidRDefault="00D42290" w:rsidP="006C1130">
            <w:r w:rsidRPr="00BC7644">
              <w:t>Х</w:t>
            </w:r>
          </w:p>
        </w:tc>
        <w:tc>
          <w:tcPr>
            <w:tcW w:w="1276" w:type="dxa"/>
          </w:tcPr>
          <w:p w:rsidR="00D42290" w:rsidRPr="00BC7644" w:rsidRDefault="00D42290" w:rsidP="006C1130">
            <w:r w:rsidRPr="00BC7644">
              <w:t>Х</w:t>
            </w:r>
          </w:p>
        </w:tc>
      </w:tr>
    </w:tbl>
    <w:p w:rsidR="00D42290" w:rsidRPr="00D74645" w:rsidRDefault="00D42290" w:rsidP="00D4229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lastRenderedPageBreak/>
        <w:t>Программа  «Устойчивое развитие территории Соловцовского сельсовета Иссинского района Пензенской области» на 2023 год</w:t>
      </w:r>
    </w:p>
    <w:tbl>
      <w:tblPr>
        <w:tblW w:w="161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28"/>
        <w:gridCol w:w="567"/>
        <w:gridCol w:w="851"/>
        <w:gridCol w:w="850"/>
        <w:gridCol w:w="1560"/>
        <w:gridCol w:w="1275"/>
        <w:gridCol w:w="1276"/>
        <w:gridCol w:w="1701"/>
        <w:gridCol w:w="1701"/>
        <w:gridCol w:w="1276"/>
        <w:gridCol w:w="1276"/>
      </w:tblGrid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Процент жалоб и обращений граждан в органы местного самоуправления по вопросам жизнеобеспечения населения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111,1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Процент исполнения плана поступления налоговых и неналоговых доходов в бюджет Соловцовского сельсовета Иссинского района Пензенской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4130,2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  <w:r w:rsidRPr="00D74645">
              <w:rPr>
                <w:color w:val="993300"/>
                <w:sz w:val="18"/>
                <w:szCs w:val="18"/>
              </w:rPr>
              <w:t>105,6</w:t>
            </w:r>
          </w:p>
        </w:tc>
      </w:tr>
      <w:tr w:rsidR="00D42290" w:rsidRPr="00D74645" w:rsidTr="006C1130">
        <w:trPr>
          <w:trHeight w:val="65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1 «Обеспечение деятельности администрации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сельсовета Иссинского района Пензенской области» на 2023 год 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Исполнение полномочий возложенных на главу Администрации 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  сельсовета  Иссинского района Пензенской области в соответствии с 131-ФЗ от 06.8.2003 г. «Об общих принципах организации местного самоуправления в Российской Федерации»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rPr>
          <w:trHeight w:val="1365"/>
        </w:trPr>
        <w:tc>
          <w:tcPr>
            <w:tcW w:w="3828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полномочий, возложенных на главу   Администрации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 xml:space="preserve">  сельсовета  Иссинского района Пензенской области в соответствии с Уставом 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  сельсовета Иссинского района Пензенской области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отдельных переданных государственных полномочий по  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rPr>
          <w:trHeight w:val="954"/>
        </w:trPr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Обеспечение условий для исполнения полномочий, возложенных на главу Администрации   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 xml:space="preserve">  сельсовета Иссинского района Пензенской области 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2866,6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0,6</w:t>
            </w:r>
            <w:r>
              <w:rPr>
                <w:sz w:val="18"/>
                <w:szCs w:val="18"/>
              </w:rPr>
              <w:t>0279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69,4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07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2 « Предоставление межбюджетных трансфертов из бюджета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на 2023 год</w:t>
            </w:r>
          </w:p>
        </w:tc>
      </w:tr>
      <w:tr w:rsidR="00D42290" w:rsidRPr="00D74645" w:rsidTr="006C1130">
        <w:trPr>
          <w:trHeight w:val="933"/>
        </w:trPr>
        <w:tc>
          <w:tcPr>
            <w:tcW w:w="3828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Обеспечение условий для исполнения переданных полномочий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Соловцовским </w:t>
            </w:r>
            <w:r w:rsidRPr="00D74645">
              <w:rPr>
                <w:sz w:val="18"/>
                <w:szCs w:val="18"/>
              </w:rPr>
              <w:t>сельсоветом Иссинского района Пензенской области.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100 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0864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0,79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4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3 «Профилактика террористической и экстремистской деятельности на территории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сельсовета Иссинского района Пензенской области» на 2023 год  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 xml:space="preserve">Число информационных материалов для пропаганды и распространения на территории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сельсовета Иссинского района Пензенской области идей толерантности, гражданской солидарности, уважения к другим культурам, опубликованных через информационный  бюллетень «Сельский вестник», размещенных на сайте администрации 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>сельсовета Иссинского района Пензенской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Количество выявленных и ликвидированных на территории поселения последствий экстремистской деятельности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0,0002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0,02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456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4 «Благоустройство населенных пунктов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  на 2023 год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Улучшение качества жизни и обеспечение комфортных условий для проживания населения  на территории  Соловцовского сельсовета  Иссинского района Пензенской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922,2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22328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20,2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571"/>
        </w:trPr>
        <w:tc>
          <w:tcPr>
            <w:tcW w:w="16161" w:type="dxa"/>
            <w:gridSpan w:val="11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>Подпрограмма 5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>«Обеспечение первичных мер пожарной безопасности на территории Соловцовского сельсовета Иссинского района Пензенской области» на 2023 год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пожаров</w:t>
            </w:r>
          </w:p>
        </w:tc>
        <w:tc>
          <w:tcPr>
            <w:tcW w:w="567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показателей гибели и травматизма людей на пожарах</w:t>
            </w:r>
          </w:p>
        </w:tc>
        <w:tc>
          <w:tcPr>
            <w:tcW w:w="567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Относительное сокращение материального ущерба от пожаров</w:t>
            </w:r>
          </w:p>
        </w:tc>
        <w:tc>
          <w:tcPr>
            <w:tcW w:w="567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0,00125</w:t>
            </w: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rPr>
          <w:trHeight w:val="65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 6 «Организация библиотечного обслуживания населения и создание условий для организации досуга населения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 xml:space="preserve"> 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на 2023 год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 xml:space="preserve">1. Формирование единого культурного пространства, создание условий для выравнивания доступа населения к </w:t>
            </w:r>
            <w:r w:rsidRPr="00D74645">
              <w:rPr>
                <w:sz w:val="18"/>
                <w:szCs w:val="18"/>
              </w:rPr>
              <w:lastRenderedPageBreak/>
              <w:t>культурным ценностям, информационным ресурсам и пользованию услугами учреждений культуры.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 2.Создание условий для сохранения и развития культурного потенциала.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270,9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06559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11,78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66"/>
        </w:trPr>
        <w:tc>
          <w:tcPr>
            <w:tcW w:w="16161" w:type="dxa"/>
            <w:gridSpan w:val="11"/>
            <w:vAlign w:val="center"/>
          </w:tcPr>
          <w:p w:rsidR="00D42290" w:rsidRPr="00D74645" w:rsidRDefault="00D42290" w:rsidP="006C1130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7 « Чистая вода» на 2023 год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Доля уличной водопроводной сети, нуждающейся в замене.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112,5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имеющего доступ к централизованному водоснабжению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потребляющего питьевую воду надлежащего качества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100,0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15,9</w:t>
            </w:r>
          </w:p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0,00384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0,67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57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8 «Профилактика правонарушений на территории Соловцовского сельсовета Иссинского района Пензенской области» в 2023 году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совершенных преступлений на 1 тыс. населения в Соловцовском сельсовете Иссинского района Пензенской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Удельный вес трудоустроенных ранее судимых лиц от числа освободившихся из мест лишения свободы в текущем году 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3,0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0,0006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0,06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rPr>
          <w:trHeight w:val="65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Подпрограмма 9 </w:t>
            </w:r>
            <w:r w:rsidRPr="00D74645">
              <w:rPr>
                <w:b/>
                <w:sz w:val="18"/>
                <w:szCs w:val="18"/>
              </w:rPr>
              <w:t xml:space="preserve">«Меры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 </w:t>
            </w:r>
            <w:r w:rsidRPr="00D74645">
              <w:rPr>
                <w:b/>
                <w:bCs/>
                <w:sz w:val="18"/>
                <w:szCs w:val="18"/>
              </w:rPr>
              <w:t>на 2023 год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количества  наркозависимых, участвующих в лечебных и реабилитационных программах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Увеличение количества подростков и молодежи в возрасте от 11 до 30 лет, вовлеченных в программные профилактические мероприятия 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Увеличение доли больных с установленным диагнозом «наркомания», находящихся в ремиссии свыше двух лет, от числа больных наркоманией, состоящих под диспансерным наблюдением 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0,00242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0,013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16161" w:type="dxa"/>
            <w:gridSpan w:val="11"/>
          </w:tcPr>
          <w:p w:rsidR="00D42290" w:rsidRPr="00E7404D" w:rsidRDefault="00D42290" w:rsidP="006C1130">
            <w:r w:rsidRPr="00E7404D">
              <w:t>Подпрограмма Б   «Использование и охрана земель на территории Соловцовского сельсовета Иссинского района Пензенской области» в 202</w:t>
            </w:r>
            <w:r>
              <w:t>3</w:t>
            </w:r>
            <w:r w:rsidRPr="00E7404D">
              <w:t xml:space="preserve"> году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E7404D" w:rsidRDefault="00D42290" w:rsidP="006C1130">
            <w:r w:rsidRPr="00E7404D">
              <w:t xml:space="preserve">Количество  принятых муниципальных нормативных правовых актов, </w:t>
            </w:r>
            <w:r w:rsidRPr="00E7404D">
              <w:lastRenderedPageBreak/>
              <w:t>направленных на охрану земель</w:t>
            </w:r>
          </w:p>
        </w:tc>
        <w:tc>
          <w:tcPr>
            <w:tcW w:w="567" w:type="dxa"/>
          </w:tcPr>
          <w:p w:rsidR="00D42290" w:rsidRPr="00E7404D" w:rsidRDefault="00D42290" w:rsidP="006C1130">
            <w:r w:rsidRPr="00E7404D">
              <w:lastRenderedPageBreak/>
              <w:t xml:space="preserve">% </w:t>
            </w:r>
          </w:p>
        </w:tc>
        <w:tc>
          <w:tcPr>
            <w:tcW w:w="851" w:type="dxa"/>
          </w:tcPr>
          <w:p w:rsidR="00D42290" w:rsidRPr="00E7404D" w:rsidRDefault="00D42290" w:rsidP="006C1130"/>
        </w:tc>
        <w:tc>
          <w:tcPr>
            <w:tcW w:w="850" w:type="dxa"/>
          </w:tcPr>
          <w:p w:rsidR="00D42290" w:rsidRPr="00E7404D" w:rsidRDefault="00D42290" w:rsidP="006C1130"/>
        </w:tc>
        <w:tc>
          <w:tcPr>
            <w:tcW w:w="1560" w:type="dxa"/>
          </w:tcPr>
          <w:p w:rsidR="00D42290" w:rsidRPr="00E7404D" w:rsidRDefault="00D42290" w:rsidP="006C1130">
            <w:r w:rsidRPr="00E7404D">
              <w:t>Х</w:t>
            </w:r>
          </w:p>
        </w:tc>
        <w:tc>
          <w:tcPr>
            <w:tcW w:w="1275" w:type="dxa"/>
          </w:tcPr>
          <w:p w:rsidR="00D42290" w:rsidRPr="00E7404D" w:rsidRDefault="00D42290" w:rsidP="006C1130">
            <w:r w:rsidRPr="00E7404D">
              <w:t>Х</w:t>
            </w:r>
          </w:p>
        </w:tc>
        <w:tc>
          <w:tcPr>
            <w:tcW w:w="1276" w:type="dxa"/>
          </w:tcPr>
          <w:p w:rsidR="00D42290" w:rsidRPr="00E7404D" w:rsidRDefault="00D42290" w:rsidP="006C1130"/>
        </w:tc>
        <w:tc>
          <w:tcPr>
            <w:tcW w:w="1701" w:type="dxa"/>
          </w:tcPr>
          <w:p w:rsidR="00D42290" w:rsidRPr="00E7404D" w:rsidRDefault="00D42290" w:rsidP="006C1130">
            <w:r w:rsidRPr="00E7404D">
              <w:t>Х</w:t>
            </w:r>
          </w:p>
        </w:tc>
        <w:tc>
          <w:tcPr>
            <w:tcW w:w="1701" w:type="dxa"/>
          </w:tcPr>
          <w:p w:rsidR="00D42290" w:rsidRPr="00E7404D" w:rsidRDefault="00D42290" w:rsidP="006C1130">
            <w:r w:rsidRPr="00E7404D">
              <w:t>Х</w:t>
            </w:r>
          </w:p>
        </w:tc>
        <w:tc>
          <w:tcPr>
            <w:tcW w:w="1276" w:type="dxa"/>
          </w:tcPr>
          <w:p w:rsidR="00D42290" w:rsidRPr="00E7404D" w:rsidRDefault="00D42290" w:rsidP="006C1130"/>
        </w:tc>
        <w:tc>
          <w:tcPr>
            <w:tcW w:w="1276" w:type="dxa"/>
          </w:tcPr>
          <w:p w:rsidR="00D42290" w:rsidRPr="00E7404D" w:rsidRDefault="00D42290" w:rsidP="006C1130">
            <w:r w:rsidRPr="00E7404D"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E7404D" w:rsidRDefault="00D42290" w:rsidP="006C1130">
            <w:r w:rsidRPr="00E7404D">
              <w:lastRenderedPageBreak/>
              <w:t>Количество проведенных мероприятий по вопросам охраны земель</w:t>
            </w:r>
          </w:p>
        </w:tc>
        <w:tc>
          <w:tcPr>
            <w:tcW w:w="567" w:type="dxa"/>
          </w:tcPr>
          <w:p w:rsidR="00D42290" w:rsidRPr="00E7404D" w:rsidRDefault="00D42290" w:rsidP="006C1130">
            <w:r w:rsidRPr="00E7404D">
              <w:t xml:space="preserve">% </w:t>
            </w:r>
          </w:p>
        </w:tc>
        <w:tc>
          <w:tcPr>
            <w:tcW w:w="851" w:type="dxa"/>
          </w:tcPr>
          <w:p w:rsidR="00D42290" w:rsidRPr="00E7404D" w:rsidRDefault="00D42290" w:rsidP="006C1130">
            <w:r w:rsidRPr="00E7404D">
              <w:t>100</w:t>
            </w:r>
          </w:p>
        </w:tc>
        <w:tc>
          <w:tcPr>
            <w:tcW w:w="850" w:type="dxa"/>
          </w:tcPr>
          <w:p w:rsidR="00D42290" w:rsidRPr="00E7404D" w:rsidRDefault="00D42290" w:rsidP="006C1130">
            <w:r w:rsidRPr="00E7404D">
              <w:t>100</w:t>
            </w:r>
          </w:p>
        </w:tc>
        <w:tc>
          <w:tcPr>
            <w:tcW w:w="1560" w:type="dxa"/>
          </w:tcPr>
          <w:p w:rsidR="00D42290" w:rsidRPr="00E7404D" w:rsidRDefault="00D42290" w:rsidP="006C1130">
            <w:r w:rsidRPr="00E7404D">
              <w:t>100</w:t>
            </w:r>
          </w:p>
        </w:tc>
        <w:tc>
          <w:tcPr>
            <w:tcW w:w="1275" w:type="dxa"/>
          </w:tcPr>
          <w:p w:rsidR="00D42290" w:rsidRPr="00E7404D" w:rsidRDefault="00D42290" w:rsidP="006C1130">
            <w:r w:rsidRPr="00E7404D">
              <w:t>Х</w:t>
            </w:r>
          </w:p>
        </w:tc>
        <w:tc>
          <w:tcPr>
            <w:tcW w:w="1276" w:type="dxa"/>
          </w:tcPr>
          <w:p w:rsidR="00D42290" w:rsidRPr="00E7404D" w:rsidRDefault="00D42290" w:rsidP="006C1130">
            <w:r w:rsidRPr="00E7404D">
              <w:t>-</w:t>
            </w:r>
          </w:p>
        </w:tc>
        <w:tc>
          <w:tcPr>
            <w:tcW w:w="1701" w:type="dxa"/>
          </w:tcPr>
          <w:p w:rsidR="00D42290" w:rsidRPr="00E7404D" w:rsidRDefault="00D42290" w:rsidP="006C1130">
            <w:r w:rsidRPr="00E7404D">
              <w:t>Х</w:t>
            </w:r>
          </w:p>
        </w:tc>
        <w:tc>
          <w:tcPr>
            <w:tcW w:w="1701" w:type="dxa"/>
          </w:tcPr>
          <w:p w:rsidR="00D42290" w:rsidRPr="00E7404D" w:rsidRDefault="00D42290" w:rsidP="006C1130">
            <w:r w:rsidRPr="00E7404D">
              <w:t>Х</w:t>
            </w:r>
          </w:p>
        </w:tc>
        <w:tc>
          <w:tcPr>
            <w:tcW w:w="1276" w:type="dxa"/>
          </w:tcPr>
          <w:p w:rsidR="00D42290" w:rsidRPr="00E7404D" w:rsidRDefault="00D42290" w:rsidP="006C1130">
            <w:r w:rsidRPr="00E7404D">
              <w:t>Х</w:t>
            </w:r>
          </w:p>
        </w:tc>
        <w:tc>
          <w:tcPr>
            <w:tcW w:w="1276" w:type="dxa"/>
          </w:tcPr>
          <w:p w:rsidR="00D42290" w:rsidRPr="00E7404D" w:rsidRDefault="00D42290" w:rsidP="006C1130">
            <w:r w:rsidRPr="00E7404D"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E7404D" w:rsidRDefault="00D42290" w:rsidP="006C1130">
            <w:r w:rsidRPr="00E7404D">
              <w:t>Эффективное использование земель</w:t>
            </w:r>
          </w:p>
        </w:tc>
        <w:tc>
          <w:tcPr>
            <w:tcW w:w="567" w:type="dxa"/>
          </w:tcPr>
          <w:p w:rsidR="00D42290" w:rsidRPr="00E7404D" w:rsidRDefault="00D42290" w:rsidP="006C1130">
            <w:r w:rsidRPr="00E7404D">
              <w:t>%</w:t>
            </w:r>
          </w:p>
        </w:tc>
        <w:tc>
          <w:tcPr>
            <w:tcW w:w="851" w:type="dxa"/>
          </w:tcPr>
          <w:p w:rsidR="00D42290" w:rsidRPr="00E7404D" w:rsidRDefault="00D42290" w:rsidP="006C1130">
            <w:r w:rsidRPr="00E7404D">
              <w:t>100</w:t>
            </w:r>
          </w:p>
        </w:tc>
        <w:tc>
          <w:tcPr>
            <w:tcW w:w="850" w:type="dxa"/>
          </w:tcPr>
          <w:p w:rsidR="00D42290" w:rsidRPr="00E7404D" w:rsidRDefault="00D42290" w:rsidP="006C1130">
            <w:r w:rsidRPr="00E7404D">
              <w:t>100</w:t>
            </w:r>
          </w:p>
        </w:tc>
        <w:tc>
          <w:tcPr>
            <w:tcW w:w="1560" w:type="dxa"/>
          </w:tcPr>
          <w:p w:rsidR="00D42290" w:rsidRPr="00E7404D" w:rsidRDefault="00D42290" w:rsidP="006C1130">
            <w:r w:rsidRPr="00E7404D">
              <w:t>100</w:t>
            </w:r>
          </w:p>
        </w:tc>
        <w:tc>
          <w:tcPr>
            <w:tcW w:w="1275" w:type="dxa"/>
          </w:tcPr>
          <w:p w:rsidR="00D42290" w:rsidRPr="00E7404D" w:rsidRDefault="00D42290" w:rsidP="006C1130">
            <w:r w:rsidRPr="00E7404D">
              <w:t>Х</w:t>
            </w:r>
          </w:p>
        </w:tc>
        <w:tc>
          <w:tcPr>
            <w:tcW w:w="1276" w:type="dxa"/>
          </w:tcPr>
          <w:p w:rsidR="00D42290" w:rsidRPr="00E7404D" w:rsidRDefault="00D42290" w:rsidP="006C1130">
            <w:r w:rsidRPr="00E7404D">
              <w:t>-</w:t>
            </w:r>
          </w:p>
        </w:tc>
        <w:tc>
          <w:tcPr>
            <w:tcW w:w="1701" w:type="dxa"/>
          </w:tcPr>
          <w:p w:rsidR="00D42290" w:rsidRPr="00E7404D" w:rsidRDefault="00D42290" w:rsidP="006C1130">
            <w:r w:rsidRPr="00E7404D">
              <w:t>Х</w:t>
            </w:r>
          </w:p>
        </w:tc>
        <w:tc>
          <w:tcPr>
            <w:tcW w:w="1701" w:type="dxa"/>
          </w:tcPr>
          <w:p w:rsidR="00D42290" w:rsidRPr="00E7404D" w:rsidRDefault="00D42290" w:rsidP="006C1130">
            <w:r w:rsidRPr="00E7404D">
              <w:t>Х</w:t>
            </w:r>
          </w:p>
        </w:tc>
        <w:tc>
          <w:tcPr>
            <w:tcW w:w="1276" w:type="dxa"/>
          </w:tcPr>
          <w:p w:rsidR="00D42290" w:rsidRPr="00E7404D" w:rsidRDefault="00D42290" w:rsidP="006C1130">
            <w:r w:rsidRPr="00E7404D">
              <w:t>Х</w:t>
            </w:r>
          </w:p>
        </w:tc>
        <w:tc>
          <w:tcPr>
            <w:tcW w:w="1276" w:type="dxa"/>
          </w:tcPr>
          <w:p w:rsidR="00D42290" w:rsidRPr="00E7404D" w:rsidRDefault="00D42290" w:rsidP="006C1130">
            <w:r w:rsidRPr="00E7404D"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E7404D" w:rsidRDefault="00D42290" w:rsidP="006C1130">
            <w:r w:rsidRPr="00E7404D">
              <w:t>Количество размещенных на официальном сайте администрации и на информационных стендах информационных материалов по благоустройству территории, охраны земельных участков и разъяснений земельного законодательства</w:t>
            </w:r>
          </w:p>
        </w:tc>
        <w:tc>
          <w:tcPr>
            <w:tcW w:w="567" w:type="dxa"/>
          </w:tcPr>
          <w:p w:rsidR="00D42290" w:rsidRPr="00E7404D" w:rsidRDefault="00D42290" w:rsidP="006C1130">
            <w:r w:rsidRPr="00E7404D">
              <w:t>%</w:t>
            </w:r>
          </w:p>
        </w:tc>
        <w:tc>
          <w:tcPr>
            <w:tcW w:w="851" w:type="dxa"/>
          </w:tcPr>
          <w:p w:rsidR="00D42290" w:rsidRPr="00E7404D" w:rsidRDefault="00D42290" w:rsidP="006C1130">
            <w:r w:rsidRPr="00E7404D">
              <w:t>100</w:t>
            </w:r>
          </w:p>
        </w:tc>
        <w:tc>
          <w:tcPr>
            <w:tcW w:w="850" w:type="dxa"/>
          </w:tcPr>
          <w:p w:rsidR="00D42290" w:rsidRPr="00E7404D" w:rsidRDefault="00D42290" w:rsidP="006C1130">
            <w:r w:rsidRPr="00E7404D">
              <w:t>100</w:t>
            </w:r>
          </w:p>
        </w:tc>
        <w:tc>
          <w:tcPr>
            <w:tcW w:w="1560" w:type="dxa"/>
          </w:tcPr>
          <w:p w:rsidR="00D42290" w:rsidRPr="00E7404D" w:rsidRDefault="00D42290" w:rsidP="006C1130">
            <w:r w:rsidRPr="00E7404D">
              <w:t>100</w:t>
            </w:r>
          </w:p>
        </w:tc>
        <w:tc>
          <w:tcPr>
            <w:tcW w:w="1275" w:type="dxa"/>
          </w:tcPr>
          <w:p w:rsidR="00D42290" w:rsidRPr="00E7404D" w:rsidRDefault="00D42290" w:rsidP="006C1130">
            <w:r w:rsidRPr="00E7404D">
              <w:t>Х</w:t>
            </w:r>
          </w:p>
        </w:tc>
        <w:tc>
          <w:tcPr>
            <w:tcW w:w="1276" w:type="dxa"/>
          </w:tcPr>
          <w:p w:rsidR="00D42290" w:rsidRPr="00E7404D" w:rsidRDefault="00D42290" w:rsidP="006C1130">
            <w:r w:rsidRPr="00E7404D">
              <w:t>-</w:t>
            </w:r>
          </w:p>
        </w:tc>
        <w:tc>
          <w:tcPr>
            <w:tcW w:w="1701" w:type="dxa"/>
          </w:tcPr>
          <w:p w:rsidR="00D42290" w:rsidRPr="00E7404D" w:rsidRDefault="00D42290" w:rsidP="006C1130">
            <w:r w:rsidRPr="00E7404D">
              <w:t>Х</w:t>
            </w:r>
          </w:p>
        </w:tc>
        <w:tc>
          <w:tcPr>
            <w:tcW w:w="1701" w:type="dxa"/>
          </w:tcPr>
          <w:p w:rsidR="00D42290" w:rsidRPr="00E7404D" w:rsidRDefault="00D42290" w:rsidP="006C1130">
            <w:r w:rsidRPr="00E7404D">
              <w:t>Х</w:t>
            </w:r>
          </w:p>
        </w:tc>
        <w:tc>
          <w:tcPr>
            <w:tcW w:w="1276" w:type="dxa"/>
          </w:tcPr>
          <w:p w:rsidR="00D42290" w:rsidRPr="00E7404D" w:rsidRDefault="00D42290" w:rsidP="006C1130">
            <w:r w:rsidRPr="00E7404D">
              <w:t>Х</w:t>
            </w:r>
          </w:p>
        </w:tc>
        <w:tc>
          <w:tcPr>
            <w:tcW w:w="1276" w:type="dxa"/>
          </w:tcPr>
          <w:p w:rsidR="00D42290" w:rsidRPr="00E7404D" w:rsidRDefault="00D42290" w:rsidP="006C1130">
            <w:r w:rsidRPr="00E7404D">
              <w:t>Х</w:t>
            </w:r>
          </w:p>
        </w:tc>
      </w:tr>
    </w:tbl>
    <w:p w:rsidR="00D42290" w:rsidRPr="00D74645" w:rsidRDefault="00D42290" w:rsidP="00D4229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Программа  «Устойчивое развитие территории Соловцовского сельсовета Иссинского района Пензенской области» на 2024 год</w:t>
      </w:r>
    </w:p>
    <w:tbl>
      <w:tblPr>
        <w:tblW w:w="161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28"/>
        <w:gridCol w:w="567"/>
        <w:gridCol w:w="851"/>
        <w:gridCol w:w="850"/>
        <w:gridCol w:w="1560"/>
        <w:gridCol w:w="1559"/>
        <w:gridCol w:w="992"/>
        <w:gridCol w:w="1701"/>
        <w:gridCol w:w="1701"/>
        <w:gridCol w:w="1276"/>
        <w:gridCol w:w="1276"/>
      </w:tblGrid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Процент жалоб и обращений граждан в органы местного самоуправления по вопросам жизнеобеспечения населения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111,1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Процент исполнения плана поступления налоговых и неналоговых доходов в бюджет Соловцовского сельсовета Иссинского района Пензенской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4479,6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99,6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  <w:r w:rsidRPr="00D74645">
              <w:rPr>
                <w:color w:val="993300"/>
                <w:sz w:val="18"/>
                <w:szCs w:val="18"/>
              </w:rPr>
              <w:t>105,6</w:t>
            </w:r>
          </w:p>
        </w:tc>
      </w:tr>
      <w:tr w:rsidR="00D42290" w:rsidRPr="00D74645" w:rsidTr="006C1130">
        <w:trPr>
          <w:trHeight w:val="23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1 «Обеспечение деятельности администрации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сельсовета Иссинского района Пензенской области» на 2024 год 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Исполнение полномочий возложенных на главу Администрации 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  сельсовета  Иссинского района Пензенской области в соответствии с 131-ФЗ от 06.8.2003 г. «Об общих принципах организации местного самоуправления в Российской Федерации»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rPr>
          <w:trHeight w:val="2864"/>
        </w:trPr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полномочий, возложенных на главу   Администрации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 xml:space="preserve">  сельсовета  Иссинского района Пензенской области в соответствии с Уставом 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  сельсовета Иссинского района Пензенской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Исполнение отдельных переданных государственных полномочий по   первичному </w:t>
            </w:r>
            <w:r w:rsidRPr="00D74645">
              <w:rPr>
                <w:sz w:val="18"/>
                <w:szCs w:val="18"/>
              </w:rPr>
              <w:lastRenderedPageBreak/>
              <w:t>воинскому учету на территориях, где отсутствуют военные комиссариаты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Обеспечение условий для исполнения полномочий, возложенных на главу Администрации   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 xml:space="preserve">  сельсовета Иссинского района Пензенской области 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2864,9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,6395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63,9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5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2 « Предоставление межбюджетных трансфертов из бюджета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на 2024 год</w:t>
            </w:r>
          </w:p>
        </w:tc>
      </w:tr>
      <w:tr w:rsidR="00D42290" w:rsidRPr="00D74645" w:rsidTr="006C1130">
        <w:trPr>
          <w:trHeight w:val="768"/>
        </w:trPr>
        <w:tc>
          <w:tcPr>
            <w:tcW w:w="3828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Обеспечение условий для исполнения переданных полномочий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Соловцовским </w:t>
            </w:r>
            <w:r w:rsidRPr="00D74645">
              <w:rPr>
                <w:sz w:val="18"/>
                <w:szCs w:val="18"/>
              </w:rPr>
              <w:t>сельсоветом Иссинского района Пензенской области.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100 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0,00796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0,79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5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3 «Профилактика террористической и экстремистской деятельности на территории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сельсовета Иссинского района Пензенской области» на 2024 год  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 xml:space="preserve">Число информационных материалов для пропаганды и распространения на территории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сельсовета Иссинского района Пензенской области идей толерантности, гражданской солидарности, уважения к другим культурам, опубликованных через информационный  бюллетень «Сельский вестник», размещенных на сайте администрации 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>сельсовета Иссинского района Пензенской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Количество выявленных и ликвидированных на территории поселения последствий экстремистской деятельности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0,0002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0,02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456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4 «Благоустройство населенных пунктов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  на 2024 год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Улучшение качества жизни и обеспечение комфортных условий для проживания населения  на территории  Соловцовского сельсовета  Иссинского района Пензенской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914,4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2041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20,4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571"/>
        </w:trPr>
        <w:tc>
          <w:tcPr>
            <w:tcW w:w="16161" w:type="dxa"/>
            <w:gridSpan w:val="11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>Подпрограмма 5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>«Обеспечение первичных мер пожарной безопасности на территории Соловцовского сельсовета Иссинского района Пензенской области» на 2024 год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пожаров</w:t>
            </w:r>
          </w:p>
        </w:tc>
        <w:tc>
          <w:tcPr>
            <w:tcW w:w="567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Снижение показателей гибели и травматизма людей на пожарах</w:t>
            </w:r>
          </w:p>
        </w:tc>
        <w:tc>
          <w:tcPr>
            <w:tcW w:w="567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Относительное сокращение материального ущерба от пожаров</w:t>
            </w:r>
          </w:p>
        </w:tc>
        <w:tc>
          <w:tcPr>
            <w:tcW w:w="567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0,0002</w:t>
            </w: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0,022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rPr>
          <w:trHeight w:val="65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 6 «Организация библиотечного обслуживания населения и создание условий для организации досуга населения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 xml:space="preserve"> 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на 2024 год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1. Формирование единого культурного пространства, создание условий для выравнивания доступа населения к культурным ценностям, информационным ресурсам и пользованию услугами учреждений культуры.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2.Создание условий для сохранения и развития культурного потенциала.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358,1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0799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7,99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66"/>
        </w:trPr>
        <w:tc>
          <w:tcPr>
            <w:tcW w:w="16161" w:type="dxa"/>
            <w:gridSpan w:val="11"/>
            <w:vAlign w:val="center"/>
          </w:tcPr>
          <w:p w:rsidR="00D42290" w:rsidRPr="00D74645" w:rsidRDefault="00D42290" w:rsidP="006C1130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7 « Чистая вода» на 2024 год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Доля уличной водопроводной сети, нуждающейся в замене.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112,5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имеющего доступ к централизованному водоснабжению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потребляющего питьевую воду надлежащего качества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100,0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105,9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0,00669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0,669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52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8 «Профилактика правонарушений на территории Соловцовского сельсовета Иссинского района Пензенской области» в 2024 году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совершенных преступлений на 1 тыс. населения в Соловцовском сельсовете Иссинского района Пензенской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Удельный вес трудоустроенных ранее судимых лиц от числа освободившихся из мест лишения свободы в текущем году 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3,0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0,0006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0,06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rPr>
          <w:trHeight w:val="65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Подпрограмма 9 </w:t>
            </w:r>
            <w:r w:rsidRPr="00D74645">
              <w:rPr>
                <w:b/>
                <w:sz w:val="18"/>
                <w:szCs w:val="18"/>
              </w:rPr>
              <w:t xml:space="preserve">«Меры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 </w:t>
            </w:r>
            <w:r w:rsidRPr="00D74645">
              <w:rPr>
                <w:b/>
                <w:bCs/>
                <w:sz w:val="18"/>
                <w:szCs w:val="18"/>
              </w:rPr>
              <w:t>на 2024 год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количества  наркозависимых, участвующих в лечебных и реабилитационных программах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Увеличение количества подростков и молодежи в возрасте от 11 до 30 лет, вовлеченных в программные </w:t>
            </w:r>
            <w:r w:rsidRPr="00D74645">
              <w:rPr>
                <w:sz w:val="18"/>
                <w:szCs w:val="18"/>
              </w:rPr>
              <w:lastRenderedPageBreak/>
              <w:t xml:space="preserve">профилактические мероприятия 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Увеличение доли больных с установленным диагнозом «наркомания», находящихся в ремиссии свыше двух лет, от числа больных наркоманией, состоящих под диспансерным наблюдением 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0,0001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0,013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16161" w:type="dxa"/>
            <w:gridSpan w:val="11"/>
          </w:tcPr>
          <w:p w:rsidR="00D42290" w:rsidRPr="00097E4B" w:rsidRDefault="00D42290" w:rsidP="006C1130">
            <w:pPr>
              <w:rPr>
                <w:b/>
                <w:bCs/>
              </w:rPr>
            </w:pPr>
            <w:r w:rsidRPr="00097E4B">
              <w:rPr>
                <w:b/>
                <w:bCs/>
              </w:rPr>
              <w:t>Подпрограмма Б   «Использование и охрана земель на территории Соловцовского сельсовета Иссинского района Пензенской области» в 2024 году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AC0DD0" w:rsidRDefault="00D42290" w:rsidP="006C1130">
            <w:r w:rsidRPr="00AC0DD0">
              <w:t>Количество  принятых муниципальных нормативных правовых актов, направленных на охрану земель</w:t>
            </w:r>
          </w:p>
        </w:tc>
        <w:tc>
          <w:tcPr>
            <w:tcW w:w="567" w:type="dxa"/>
          </w:tcPr>
          <w:p w:rsidR="00D42290" w:rsidRPr="00AC0DD0" w:rsidRDefault="00D42290" w:rsidP="006C1130">
            <w:r w:rsidRPr="00AC0DD0">
              <w:t xml:space="preserve">% </w:t>
            </w:r>
          </w:p>
        </w:tc>
        <w:tc>
          <w:tcPr>
            <w:tcW w:w="851" w:type="dxa"/>
          </w:tcPr>
          <w:p w:rsidR="00D42290" w:rsidRPr="00AC0DD0" w:rsidRDefault="00D42290" w:rsidP="006C1130"/>
        </w:tc>
        <w:tc>
          <w:tcPr>
            <w:tcW w:w="850" w:type="dxa"/>
          </w:tcPr>
          <w:p w:rsidR="00D42290" w:rsidRPr="00AC0DD0" w:rsidRDefault="00D42290" w:rsidP="006C1130"/>
        </w:tc>
        <w:tc>
          <w:tcPr>
            <w:tcW w:w="1560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559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992" w:type="dxa"/>
          </w:tcPr>
          <w:p w:rsidR="00D42290" w:rsidRPr="00AC0DD0" w:rsidRDefault="00D42290" w:rsidP="006C1130"/>
        </w:tc>
        <w:tc>
          <w:tcPr>
            <w:tcW w:w="1701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701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276" w:type="dxa"/>
          </w:tcPr>
          <w:p w:rsidR="00D42290" w:rsidRPr="00AC0DD0" w:rsidRDefault="00D42290" w:rsidP="006C1130"/>
        </w:tc>
        <w:tc>
          <w:tcPr>
            <w:tcW w:w="1276" w:type="dxa"/>
          </w:tcPr>
          <w:p w:rsidR="00D42290" w:rsidRPr="00AC0DD0" w:rsidRDefault="00D42290" w:rsidP="006C1130">
            <w:r w:rsidRPr="00AC0DD0"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AC0DD0" w:rsidRDefault="00D42290" w:rsidP="006C1130">
            <w:r w:rsidRPr="00AC0DD0">
              <w:t>Количество проведенных мероприятий по вопросам охраны земель</w:t>
            </w:r>
          </w:p>
        </w:tc>
        <w:tc>
          <w:tcPr>
            <w:tcW w:w="567" w:type="dxa"/>
          </w:tcPr>
          <w:p w:rsidR="00D42290" w:rsidRPr="00AC0DD0" w:rsidRDefault="00D42290" w:rsidP="006C1130">
            <w:r w:rsidRPr="00AC0DD0">
              <w:t xml:space="preserve">% </w:t>
            </w:r>
          </w:p>
        </w:tc>
        <w:tc>
          <w:tcPr>
            <w:tcW w:w="851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850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1560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1559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992" w:type="dxa"/>
          </w:tcPr>
          <w:p w:rsidR="00D42290" w:rsidRPr="00AC0DD0" w:rsidRDefault="00D42290" w:rsidP="006C1130">
            <w:r w:rsidRPr="00AC0DD0">
              <w:t>-</w:t>
            </w:r>
          </w:p>
        </w:tc>
        <w:tc>
          <w:tcPr>
            <w:tcW w:w="1701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701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276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276" w:type="dxa"/>
          </w:tcPr>
          <w:p w:rsidR="00D42290" w:rsidRPr="00AC0DD0" w:rsidRDefault="00D42290" w:rsidP="006C1130">
            <w:r w:rsidRPr="00AC0DD0"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AC0DD0" w:rsidRDefault="00D42290" w:rsidP="006C1130">
            <w:r w:rsidRPr="00AC0DD0">
              <w:t>Эффективное использование земель</w:t>
            </w:r>
          </w:p>
        </w:tc>
        <w:tc>
          <w:tcPr>
            <w:tcW w:w="567" w:type="dxa"/>
          </w:tcPr>
          <w:p w:rsidR="00D42290" w:rsidRPr="00AC0DD0" w:rsidRDefault="00D42290" w:rsidP="006C1130">
            <w:r w:rsidRPr="00AC0DD0">
              <w:t>%</w:t>
            </w:r>
          </w:p>
        </w:tc>
        <w:tc>
          <w:tcPr>
            <w:tcW w:w="851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850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1560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1559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992" w:type="dxa"/>
          </w:tcPr>
          <w:p w:rsidR="00D42290" w:rsidRPr="00AC0DD0" w:rsidRDefault="00D42290" w:rsidP="006C1130">
            <w:r w:rsidRPr="00AC0DD0">
              <w:t>-</w:t>
            </w:r>
          </w:p>
        </w:tc>
        <w:tc>
          <w:tcPr>
            <w:tcW w:w="1701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701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276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276" w:type="dxa"/>
          </w:tcPr>
          <w:p w:rsidR="00D42290" w:rsidRPr="00AC0DD0" w:rsidRDefault="00D42290" w:rsidP="006C1130">
            <w:r w:rsidRPr="00AC0DD0"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AC0DD0" w:rsidRDefault="00D42290" w:rsidP="006C1130">
            <w:r w:rsidRPr="00AC0DD0">
              <w:t>Количество размещенных на официальном сайте администрации и на информационных стендах информационных материалов по благоустройству территории, охраны земельных участков и разъяснений земельного законодательства</w:t>
            </w:r>
          </w:p>
        </w:tc>
        <w:tc>
          <w:tcPr>
            <w:tcW w:w="567" w:type="dxa"/>
          </w:tcPr>
          <w:p w:rsidR="00D42290" w:rsidRPr="00AC0DD0" w:rsidRDefault="00D42290" w:rsidP="006C1130">
            <w:r w:rsidRPr="00AC0DD0">
              <w:t>%</w:t>
            </w:r>
          </w:p>
        </w:tc>
        <w:tc>
          <w:tcPr>
            <w:tcW w:w="851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850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1560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1559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992" w:type="dxa"/>
          </w:tcPr>
          <w:p w:rsidR="00D42290" w:rsidRPr="00AC0DD0" w:rsidRDefault="00D42290" w:rsidP="006C1130">
            <w:r w:rsidRPr="00AC0DD0">
              <w:t>-</w:t>
            </w:r>
          </w:p>
        </w:tc>
        <w:tc>
          <w:tcPr>
            <w:tcW w:w="1701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701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276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276" w:type="dxa"/>
          </w:tcPr>
          <w:p w:rsidR="00D42290" w:rsidRPr="00AC0DD0" w:rsidRDefault="00D42290" w:rsidP="006C1130">
            <w:r w:rsidRPr="00AC0DD0">
              <w:t>Х</w:t>
            </w:r>
          </w:p>
        </w:tc>
      </w:tr>
    </w:tbl>
    <w:p w:rsidR="00D42290" w:rsidRDefault="00D42290" w:rsidP="00D42290">
      <w:pPr>
        <w:jc w:val="center"/>
        <w:rPr>
          <w:sz w:val="18"/>
          <w:szCs w:val="18"/>
        </w:rPr>
      </w:pPr>
    </w:p>
    <w:p w:rsidR="00D42290" w:rsidRPr="00D74645" w:rsidRDefault="00D42290" w:rsidP="00D4229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 xml:space="preserve">Программа  «Устойчивое развитие территории Соловцовского сельсовета Иссинского района Пензенской области» </w:t>
      </w:r>
      <w:r>
        <w:rPr>
          <w:b/>
          <w:bCs/>
          <w:sz w:val="18"/>
          <w:szCs w:val="18"/>
        </w:rPr>
        <w:t>на 2025</w:t>
      </w:r>
      <w:r w:rsidRPr="00D74645">
        <w:rPr>
          <w:b/>
          <w:bCs/>
          <w:sz w:val="18"/>
          <w:szCs w:val="18"/>
        </w:rPr>
        <w:t xml:space="preserve"> год</w:t>
      </w:r>
    </w:p>
    <w:tbl>
      <w:tblPr>
        <w:tblW w:w="161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28"/>
        <w:gridCol w:w="567"/>
        <w:gridCol w:w="851"/>
        <w:gridCol w:w="850"/>
        <w:gridCol w:w="1560"/>
        <w:gridCol w:w="1559"/>
        <w:gridCol w:w="992"/>
        <w:gridCol w:w="1701"/>
        <w:gridCol w:w="1701"/>
        <w:gridCol w:w="1276"/>
        <w:gridCol w:w="1276"/>
      </w:tblGrid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Процент жалоб и обращений граждан в органы местного самоуправления по вопросам жизнеобеспечения населения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111,1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Процент исполнения плана поступления налоговых и неналоговых доходов в бюджет Соловцовского сельсовета Иссинского района Пензенской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4362,8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97,3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  <w:r w:rsidRPr="00D74645">
              <w:rPr>
                <w:color w:val="993300"/>
                <w:sz w:val="18"/>
                <w:szCs w:val="18"/>
              </w:rPr>
              <w:t>105,6</w:t>
            </w:r>
          </w:p>
        </w:tc>
      </w:tr>
      <w:tr w:rsidR="00D42290" w:rsidRPr="00D74645" w:rsidTr="006C1130">
        <w:trPr>
          <w:trHeight w:val="23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1 «Обеспечение деятельности администрации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</w:t>
            </w:r>
            <w:r>
              <w:rPr>
                <w:b/>
                <w:bCs/>
                <w:sz w:val="18"/>
                <w:szCs w:val="18"/>
              </w:rPr>
              <w:t>йона Пензенской области» на 2025</w:t>
            </w:r>
            <w:r w:rsidRPr="00D74645">
              <w:rPr>
                <w:b/>
                <w:bCs/>
                <w:sz w:val="18"/>
                <w:szCs w:val="18"/>
              </w:rPr>
              <w:t xml:space="preserve"> год 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Исполнение полномочий возложенных на главу Администрации 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  сельсовета  Иссинского района Пензенской области в соответствии с 131-ФЗ от 06.8.2003 г. «Об общих принципах организации местного самоуправления в Российской Федерации»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rPr>
          <w:trHeight w:val="2864"/>
        </w:trPr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Исполнение полномочий, возложенных на главу   Администрации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 xml:space="preserve">  сельсовета  Иссинского района Пензенской области в соответствии с Уставом 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  сельсовета Иссинского района Пензенской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отдельных переданных государственных полномочий по  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Обеспечение условий для исполнения полномочий, возложенных на главу Администрации   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 xml:space="preserve">  сельсовета Иссинского района Пензенской области 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2828,8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0,648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64,8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5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2 « Предоставление межбюджетных трансфертов из бюджета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на 202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42290" w:rsidRPr="00D74645" w:rsidTr="006C1130">
        <w:trPr>
          <w:trHeight w:val="768"/>
        </w:trPr>
        <w:tc>
          <w:tcPr>
            <w:tcW w:w="3828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Обеспечение условий для исполнения переданных полномочий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Соловцовским </w:t>
            </w:r>
            <w:r w:rsidRPr="00D74645">
              <w:rPr>
                <w:sz w:val="18"/>
                <w:szCs w:val="18"/>
              </w:rPr>
              <w:t>сельсоветом Иссинского района Пензенской области.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100 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0,00818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0,82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5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3 «Профилактика террористической и экстремистской деятельности на территории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</w:t>
            </w:r>
            <w:r>
              <w:rPr>
                <w:b/>
                <w:bCs/>
                <w:sz w:val="18"/>
                <w:szCs w:val="18"/>
              </w:rPr>
              <w:t>йона Пензенской области» на 2025</w:t>
            </w:r>
            <w:r w:rsidRPr="00D74645">
              <w:rPr>
                <w:b/>
                <w:bCs/>
                <w:sz w:val="18"/>
                <w:szCs w:val="18"/>
              </w:rPr>
              <w:t xml:space="preserve"> год  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 xml:space="preserve">Число информационных материалов для пропаганды и распространения на территории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сельсовета Иссинского района Пензенской области идей толерантности, гражданской солидарности, уважения к другим культурам, опубликованных через информационный  бюллетень «Сельский вестник», размещенных на сайте администрации 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>сельсовета Иссинского района Пензенской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Количество выявленных и ликвидированных </w:t>
            </w:r>
            <w:r w:rsidRPr="00D74645">
              <w:rPr>
                <w:sz w:val="18"/>
                <w:szCs w:val="18"/>
              </w:rPr>
              <w:lastRenderedPageBreak/>
              <w:t>на территории поселения последствий экстремистской деятельности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0,0002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0,02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456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4 «Благоустройство населенных пунктов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</w:t>
            </w:r>
            <w:r>
              <w:rPr>
                <w:b/>
                <w:bCs/>
                <w:sz w:val="18"/>
                <w:szCs w:val="18"/>
              </w:rPr>
              <w:t>на Пензенской области»   на 2025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Улучшение качества жизни и обеспечение комфортных условий для проживания населения  на территории  Соловцовского сельсовета  Иссинского района Пензенской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943,8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0,2163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21,6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571"/>
        </w:trPr>
        <w:tc>
          <w:tcPr>
            <w:tcW w:w="16161" w:type="dxa"/>
            <w:gridSpan w:val="11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>Подпрограмма 5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>«Обеспечение первичных мер пожарной безопасности на территории Соловцовского сельсовета Иссинского района Пензенской области» на 202</w:t>
            </w:r>
            <w:r>
              <w:rPr>
                <w:b/>
                <w:sz w:val="18"/>
                <w:szCs w:val="18"/>
              </w:rPr>
              <w:t>5</w:t>
            </w:r>
            <w:r w:rsidRPr="00D74645">
              <w:rPr>
                <w:b/>
                <w:sz w:val="18"/>
                <w:szCs w:val="18"/>
              </w:rPr>
              <w:t xml:space="preserve"> год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пожаров</w:t>
            </w:r>
          </w:p>
        </w:tc>
        <w:tc>
          <w:tcPr>
            <w:tcW w:w="567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показателей гибели и травматизма людей на пожарах</w:t>
            </w:r>
          </w:p>
        </w:tc>
        <w:tc>
          <w:tcPr>
            <w:tcW w:w="567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Относительное сокращение материального ущерба от пожаров</w:t>
            </w:r>
          </w:p>
        </w:tc>
        <w:tc>
          <w:tcPr>
            <w:tcW w:w="567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0,0002</w:t>
            </w: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0,022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rPr>
          <w:trHeight w:val="65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 6 «Организация библиотечного обслуживания населения и создание условий для организации досуга населения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 xml:space="preserve"> 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на 202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1. Формирование единого культурного пространства, создание условий для выравнивания доступа населения к культурным ценностям, информационным ресурсам и пользованию услугами учреждений культуры.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2.Создание условий для сохранения и развития культурного потенциала.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358,1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0,0813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8,13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66"/>
        </w:trPr>
        <w:tc>
          <w:tcPr>
            <w:tcW w:w="16161" w:type="dxa"/>
            <w:gridSpan w:val="11"/>
            <w:vAlign w:val="center"/>
          </w:tcPr>
          <w:p w:rsidR="00D42290" w:rsidRPr="00D74645" w:rsidRDefault="00D42290" w:rsidP="006C1130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7 « Чистая вода» на 202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Доля уличной водопроводной сети, нуждающейся в замене.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112,5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имеющего доступ к централизованному водоснабжению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rPr>
          <w:trHeight w:val="495"/>
        </w:trPr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потребляющего питьевую воду надлежащего качества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100,0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105,9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0,00229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0,229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52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8 «Профилактика правонарушений на территории Соловцовского сельсовета Иссинского района Пензенской области» в 202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D74645">
              <w:rPr>
                <w:b/>
                <w:bCs/>
                <w:sz w:val="18"/>
                <w:szCs w:val="18"/>
              </w:rPr>
              <w:t xml:space="preserve"> году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Снижение количества совершенных преступлений на 1 тыс. населения в Соловцовском сельсовете Иссинского района Пензенской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Удельный вес трудоустроенных ранее судимых лиц от числа освободившихся из мест лишения свободы в текущем году 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3,0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0,0006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0,06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rPr>
          <w:trHeight w:val="65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Подпрограмма 9 </w:t>
            </w:r>
            <w:r w:rsidRPr="00D74645">
              <w:rPr>
                <w:b/>
                <w:sz w:val="18"/>
                <w:szCs w:val="18"/>
              </w:rPr>
              <w:t xml:space="preserve">«Меры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 </w:t>
            </w:r>
            <w:r>
              <w:rPr>
                <w:b/>
                <w:bCs/>
                <w:sz w:val="18"/>
                <w:szCs w:val="18"/>
              </w:rPr>
              <w:t>на 2025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количества  наркозависимых, участвующих в лечебных и реабилитационных программах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Увеличение количества подростков и молодежи в возрасте от 11 до 30 лет, вовлеченных в программные профилактические мероприятия 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Увеличение доли больных с установленным диагнозом «наркомания», находящихся в ремиссии свыше двух лет, от числа больных наркоманией, состоящих под диспансерным наблюдением 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0,0001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0,013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16161" w:type="dxa"/>
            <w:gridSpan w:val="11"/>
          </w:tcPr>
          <w:p w:rsidR="00D42290" w:rsidRPr="00097E4B" w:rsidRDefault="00D42290" w:rsidP="006C1130">
            <w:pPr>
              <w:rPr>
                <w:b/>
                <w:bCs/>
              </w:rPr>
            </w:pPr>
            <w:r w:rsidRPr="00097E4B">
              <w:rPr>
                <w:b/>
                <w:bCs/>
              </w:rPr>
              <w:t>Подпрограмма Б   «Использование и охрана земель на территории Соловцовского сельсовета Иссинского р</w:t>
            </w:r>
            <w:r>
              <w:rPr>
                <w:b/>
                <w:bCs/>
              </w:rPr>
              <w:t>айона Пензенской области» в 2025</w:t>
            </w:r>
            <w:r w:rsidRPr="00097E4B">
              <w:rPr>
                <w:b/>
                <w:bCs/>
              </w:rPr>
              <w:t xml:space="preserve"> году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AC0DD0" w:rsidRDefault="00D42290" w:rsidP="006C1130">
            <w:r w:rsidRPr="00AC0DD0">
              <w:t>Количество  принятых муниципальных нормативных правовых актов, направленных на охрану земель</w:t>
            </w:r>
          </w:p>
        </w:tc>
        <w:tc>
          <w:tcPr>
            <w:tcW w:w="567" w:type="dxa"/>
          </w:tcPr>
          <w:p w:rsidR="00D42290" w:rsidRPr="00AC0DD0" w:rsidRDefault="00D42290" w:rsidP="006C1130">
            <w:r w:rsidRPr="00AC0DD0">
              <w:t xml:space="preserve">% </w:t>
            </w:r>
          </w:p>
        </w:tc>
        <w:tc>
          <w:tcPr>
            <w:tcW w:w="851" w:type="dxa"/>
          </w:tcPr>
          <w:p w:rsidR="00D42290" w:rsidRPr="00AC0DD0" w:rsidRDefault="00D42290" w:rsidP="006C1130"/>
        </w:tc>
        <w:tc>
          <w:tcPr>
            <w:tcW w:w="850" w:type="dxa"/>
          </w:tcPr>
          <w:p w:rsidR="00D42290" w:rsidRPr="00AC0DD0" w:rsidRDefault="00D42290" w:rsidP="006C1130"/>
        </w:tc>
        <w:tc>
          <w:tcPr>
            <w:tcW w:w="1560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559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992" w:type="dxa"/>
          </w:tcPr>
          <w:p w:rsidR="00D42290" w:rsidRPr="00AC0DD0" w:rsidRDefault="00D42290" w:rsidP="006C1130"/>
        </w:tc>
        <w:tc>
          <w:tcPr>
            <w:tcW w:w="1701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701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276" w:type="dxa"/>
          </w:tcPr>
          <w:p w:rsidR="00D42290" w:rsidRPr="00AC0DD0" w:rsidRDefault="00D42290" w:rsidP="006C1130"/>
        </w:tc>
        <w:tc>
          <w:tcPr>
            <w:tcW w:w="1276" w:type="dxa"/>
          </w:tcPr>
          <w:p w:rsidR="00D42290" w:rsidRPr="00AC0DD0" w:rsidRDefault="00D42290" w:rsidP="006C1130">
            <w:r w:rsidRPr="00AC0DD0"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AC0DD0" w:rsidRDefault="00D42290" w:rsidP="006C1130">
            <w:r w:rsidRPr="00AC0DD0">
              <w:t>Количество проведенных мероприятий по вопросам охраны земель</w:t>
            </w:r>
          </w:p>
        </w:tc>
        <w:tc>
          <w:tcPr>
            <w:tcW w:w="567" w:type="dxa"/>
          </w:tcPr>
          <w:p w:rsidR="00D42290" w:rsidRPr="00AC0DD0" w:rsidRDefault="00D42290" w:rsidP="006C1130">
            <w:r w:rsidRPr="00AC0DD0">
              <w:t xml:space="preserve">% </w:t>
            </w:r>
          </w:p>
        </w:tc>
        <w:tc>
          <w:tcPr>
            <w:tcW w:w="851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850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1560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1559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992" w:type="dxa"/>
          </w:tcPr>
          <w:p w:rsidR="00D42290" w:rsidRPr="00AC0DD0" w:rsidRDefault="00D42290" w:rsidP="006C1130">
            <w:r w:rsidRPr="00AC0DD0">
              <w:t>-</w:t>
            </w:r>
          </w:p>
        </w:tc>
        <w:tc>
          <w:tcPr>
            <w:tcW w:w="1701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701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276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276" w:type="dxa"/>
          </w:tcPr>
          <w:p w:rsidR="00D42290" w:rsidRPr="00AC0DD0" w:rsidRDefault="00D42290" w:rsidP="006C1130">
            <w:r w:rsidRPr="00AC0DD0"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AC0DD0" w:rsidRDefault="00D42290" w:rsidP="006C1130">
            <w:r w:rsidRPr="00AC0DD0">
              <w:t>Эффективное использование земель</w:t>
            </w:r>
          </w:p>
        </w:tc>
        <w:tc>
          <w:tcPr>
            <w:tcW w:w="567" w:type="dxa"/>
          </w:tcPr>
          <w:p w:rsidR="00D42290" w:rsidRPr="00AC0DD0" w:rsidRDefault="00D42290" w:rsidP="006C1130">
            <w:r w:rsidRPr="00AC0DD0">
              <w:t>%</w:t>
            </w:r>
          </w:p>
        </w:tc>
        <w:tc>
          <w:tcPr>
            <w:tcW w:w="851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850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1560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1559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992" w:type="dxa"/>
          </w:tcPr>
          <w:p w:rsidR="00D42290" w:rsidRPr="00AC0DD0" w:rsidRDefault="00D42290" w:rsidP="006C1130">
            <w:r w:rsidRPr="00AC0DD0">
              <w:t>-</w:t>
            </w:r>
          </w:p>
        </w:tc>
        <w:tc>
          <w:tcPr>
            <w:tcW w:w="1701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701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276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276" w:type="dxa"/>
          </w:tcPr>
          <w:p w:rsidR="00D42290" w:rsidRPr="00AC0DD0" w:rsidRDefault="00D42290" w:rsidP="006C1130">
            <w:r w:rsidRPr="00AC0DD0"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AC0DD0" w:rsidRDefault="00D42290" w:rsidP="006C1130">
            <w:r w:rsidRPr="00AC0DD0">
              <w:t>Количество размещенных на официальном сайте администрации и на информационных стендах информационных материалов по благоустройству территории, охраны земельных участков и разъяснений земельного законодательства</w:t>
            </w:r>
          </w:p>
        </w:tc>
        <w:tc>
          <w:tcPr>
            <w:tcW w:w="567" w:type="dxa"/>
          </w:tcPr>
          <w:p w:rsidR="00D42290" w:rsidRPr="00AC0DD0" w:rsidRDefault="00D42290" w:rsidP="006C1130">
            <w:r w:rsidRPr="00AC0DD0">
              <w:t>%</w:t>
            </w:r>
          </w:p>
        </w:tc>
        <w:tc>
          <w:tcPr>
            <w:tcW w:w="851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850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1560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1559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992" w:type="dxa"/>
          </w:tcPr>
          <w:p w:rsidR="00D42290" w:rsidRPr="00AC0DD0" w:rsidRDefault="00D42290" w:rsidP="006C1130">
            <w:r w:rsidRPr="00AC0DD0">
              <w:t>-</w:t>
            </w:r>
          </w:p>
        </w:tc>
        <w:tc>
          <w:tcPr>
            <w:tcW w:w="1701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701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276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276" w:type="dxa"/>
          </w:tcPr>
          <w:p w:rsidR="00D42290" w:rsidRPr="00AC0DD0" w:rsidRDefault="00D42290" w:rsidP="006C1130">
            <w:r w:rsidRPr="00AC0DD0">
              <w:t>Х</w:t>
            </w:r>
          </w:p>
        </w:tc>
      </w:tr>
    </w:tbl>
    <w:p w:rsidR="00D42290" w:rsidRPr="00D74645" w:rsidRDefault="00D42290" w:rsidP="00D4229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 xml:space="preserve">Программа  «Устойчивое развитие территории Соловцовского сельсовета Иссинского района Пензенской области» </w:t>
      </w:r>
      <w:r>
        <w:rPr>
          <w:b/>
          <w:bCs/>
          <w:sz w:val="18"/>
          <w:szCs w:val="18"/>
        </w:rPr>
        <w:t>на 2026</w:t>
      </w:r>
      <w:r w:rsidRPr="00D74645">
        <w:rPr>
          <w:b/>
          <w:bCs/>
          <w:sz w:val="18"/>
          <w:szCs w:val="18"/>
        </w:rPr>
        <w:t xml:space="preserve"> год</w:t>
      </w:r>
    </w:p>
    <w:tbl>
      <w:tblPr>
        <w:tblW w:w="161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28"/>
        <w:gridCol w:w="567"/>
        <w:gridCol w:w="851"/>
        <w:gridCol w:w="850"/>
        <w:gridCol w:w="1560"/>
        <w:gridCol w:w="1559"/>
        <w:gridCol w:w="992"/>
        <w:gridCol w:w="1701"/>
        <w:gridCol w:w="1701"/>
        <w:gridCol w:w="1276"/>
        <w:gridCol w:w="1276"/>
      </w:tblGrid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Процент жалоб и обращений граждан в органы местного самоуправления по вопросам жизнеобеспечения населения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111,1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Процент исполнения плана поступления налоговых и неналоговых доходов в бюджет Соловцовского сельсовета Иссинского района Пензенской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4362,8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97,3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  <w:r w:rsidRPr="00D74645">
              <w:rPr>
                <w:color w:val="993300"/>
                <w:sz w:val="18"/>
                <w:szCs w:val="18"/>
              </w:rPr>
              <w:t>105,6</w:t>
            </w:r>
          </w:p>
        </w:tc>
      </w:tr>
      <w:tr w:rsidR="00D42290" w:rsidRPr="00D74645" w:rsidTr="006C1130">
        <w:trPr>
          <w:trHeight w:val="23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1 «Обеспечение деятельности администрации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</w:t>
            </w:r>
            <w:r>
              <w:rPr>
                <w:b/>
                <w:bCs/>
                <w:sz w:val="18"/>
                <w:szCs w:val="18"/>
              </w:rPr>
              <w:t>йона Пензенской области» на 2026</w:t>
            </w:r>
            <w:r w:rsidRPr="00D74645">
              <w:rPr>
                <w:b/>
                <w:bCs/>
                <w:sz w:val="18"/>
                <w:szCs w:val="18"/>
              </w:rPr>
              <w:t xml:space="preserve"> год 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Исполнение полномочий возложенных на главу Администрации 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  сельсовета  Иссинского района Пензенской области в соответствии с 131-ФЗ от 06.8.2003 г. «Об общих принципах организации местного самоуправления в Российской Федерации»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D42290">
        <w:trPr>
          <w:trHeight w:val="1401"/>
        </w:trPr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полномочий, возложенных на главу   Администрации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 xml:space="preserve">  сельсовета  Иссинского района Пензенской области в соответствии с Уставом 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  сельсовета Иссинского района Пензенской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отдельных переданных государственных полномочий по  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Обеспечение условий для исполнения полномочий, возложенных на главу Администрации   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 xml:space="preserve">  сельсовета Иссинского района Пензенской области 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2828,8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0,648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64,8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5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2 « Предоставление межбюджетных трансфертов из бюджета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на 202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42290" w:rsidRPr="00D74645" w:rsidTr="006C1130">
        <w:trPr>
          <w:trHeight w:val="768"/>
        </w:trPr>
        <w:tc>
          <w:tcPr>
            <w:tcW w:w="3828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Обеспечение условий для исполнения переданных полномочий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Соловцовским </w:t>
            </w:r>
            <w:r w:rsidRPr="00D74645">
              <w:rPr>
                <w:sz w:val="18"/>
                <w:szCs w:val="18"/>
              </w:rPr>
              <w:t>сельсоветом Иссинского района Пензенской области.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100 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0,00818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0,82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5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3 «Профилактика террористической и экстремистской деятельности на территории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</w:t>
            </w:r>
            <w:r>
              <w:rPr>
                <w:b/>
                <w:bCs/>
                <w:sz w:val="18"/>
                <w:szCs w:val="18"/>
              </w:rPr>
              <w:t>йона Пензенской области» на 2026</w:t>
            </w:r>
            <w:r w:rsidRPr="00D74645">
              <w:rPr>
                <w:b/>
                <w:bCs/>
                <w:sz w:val="18"/>
                <w:szCs w:val="18"/>
              </w:rPr>
              <w:t xml:space="preserve">год  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 xml:space="preserve">Число информационных материалов для пропаганды и распространения на территории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сельсовета Иссинского района Пензенской области идей толерантности, гражданской солидарности, уважения к </w:t>
            </w:r>
            <w:r w:rsidRPr="00D74645">
              <w:rPr>
                <w:sz w:val="18"/>
                <w:szCs w:val="18"/>
              </w:rPr>
              <w:lastRenderedPageBreak/>
              <w:t xml:space="preserve">другим культурам, опубликованных через информационный  бюллетень «Сельский вестник», размещенных на сайте администрации 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>сельсовета Иссинского района Пензенской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Количество выявленных и ликвидированных на территории поселения последствий экстремистской деятельности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0,0002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0,02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456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4 «Благоустройство населенных пунктов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</w:t>
            </w:r>
            <w:r>
              <w:rPr>
                <w:b/>
                <w:bCs/>
                <w:sz w:val="18"/>
                <w:szCs w:val="18"/>
              </w:rPr>
              <w:t>на Пензенской области»   на 2026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Улучшение качества жизни и обеспечение комфортных условий для проживания населения  на территории  Соловцовского сельсовета  Иссинского района Пензенской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943,8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0,2163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21,6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571"/>
        </w:trPr>
        <w:tc>
          <w:tcPr>
            <w:tcW w:w="16161" w:type="dxa"/>
            <w:gridSpan w:val="11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>Подпрограмма 5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>«Обеспечение первичных мер пожарной безопасности на территории Соловцовского сельсовета Иссинского района Пензенской области» на 202</w:t>
            </w:r>
            <w:r>
              <w:rPr>
                <w:b/>
                <w:sz w:val="18"/>
                <w:szCs w:val="18"/>
              </w:rPr>
              <w:t>5</w:t>
            </w:r>
            <w:r w:rsidRPr="00D74645">
              <w:rPr>
                <w:b/>
                <w:sz w:val="18"/>
                <w:szCs w:val="18"/>
              </w:rPr>
              <w:t xml:space="preserve"> год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пожаров</w:t>
            </w:r>
          </w:p>
        </w:tc>
        <w:tc>
          <w:tcPr>
            <w:tcW w:w="567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показателей гибели и травматизма людей на пожарах</w:t>
            </w:r>
          </w:p>
        </w:tc>
        <w:tc>
          <w:tcPr>
            <w:tcW w:w="567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Относительное сокращение материального ущерба от пожаров</w:t>
            </w:r>
          </w:p>
        </w:tc>
        <w:tc>
          <w:tcPr>
            <w:tcW w:w="567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0,0002</w:t>
            </w: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0,022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rPr>
          <w:trHeight w:val="65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 6 «Организация библиотечного обслуживания населения и создание условий для организации досуга населения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 xml:space="preserve"> 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сельсовета Иссинского района Пензенской области» на </w:t>
            </w:r>
            <w:r>
              <w:rPr>
                <w:b/>
                <w:bCs/>
                <w:sz w:val="18"/>
                <w:szCs w:val="18"/>
              </w:rPr>
              <w:t>2026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1. Формирование единого культурного пространства, создание условий для выравнивания доступа населения к культурным ценностям, информационным ресурсам и пользованию услугами учреждений культуры.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2.Создание условий для сохранения и развития культурного потенциала.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358,1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0,0813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8,13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66"/>
        </w:trPr>
        <w:tc>
          <w:tcPr>
            <w:tcW w:w="16161" w:type="dxa"/>
            <w:gridSpan w:val="11"/>
            <w:vAlign w:val="center"/>
          </w:tcPr>
          <w:p w:rsidR="00D42290" w:rsidRPr="00D74645" w:rsidRDefault="00D42290" w:rsidP="006C1130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7 « Чистая вода» на 202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Доля уличной водопроводной сети, нуждающейся в замене.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112,5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имеющего доступ к централизованному водоснабжению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rPr>
          <w:trHeight w:val="495"/>
        </w:trPr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Доля населения, потребляющего питьевую воду надлежащего качества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100,0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105,9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0,00229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0,229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52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8 «Профилактика правонарушений на территории Соловцовского сельсовета Иссинского района Пензенской области» в 202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D74645">
              <w:rPr>
                <w:b/>
                <w:bCs/>
                <w:sz w:val="18"/>
                <w:szCs w:val="18"/>
              </w:rPr>
              <w:t>году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совершенных преступлений на 1 тыс. населения в Соловцовском сельсовете Иссинского района Пензенской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Удельный вес трудоустроенных ранее судимых лиц от числа освободившихся из мест лишения свободы в текущем году 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3,0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0,0006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0,06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rPr>
          <w:trHeight w:val="65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Подпрограмма 9 </w:t>
            </w:r>
            <w:r w:rsidRPr="00D74645">
              <w:rPr>
                <w:b/>
                <w:sz w:val="18"/>
                <w:szCs w:val="18"/>
              </w:rPr>
              <w:t xml:space="preserve">«Меры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 </w:t>
            </w:r>
            <w:r>
              <w:rPr>
                <w:b/>
                <w:bCs/>
                <w:sz w:val="18"/>
                <w:szCs w:val="18"/>
              </w:rPr>
              <w:t>на 2025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количества  наркозависимых, участвующих в лечебных и реабилитационных программах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Увеличение количества подростков и молодежи в возрасте от 11 до 30 лет, вовлеченных в программные профилактические мероприятия 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Увеличение доли больных с установленным диагнозом «наркомания», находящихся в ремиссии свыше двух лет, от числа больных наркоманией, состоящих под диспансерным наблюдением 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0,0001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0,013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16161" w:type="dxa"/>
            <w:gridSpan w:val="11"/>
          </w:tcPr>
          <w:p w:rsidR="00D42290" w:rsidRPr="00097E4B" w:rsidRDefault="00D42290" w:rsidP="006C1130">
            <w:pPr>
              <w:rPr>
                <w:b/>
                <w:bCs/>
              </w:rPr>
            </w:pPr>
            <w:r w:rsidRPr="00097E4B">
              <w:rPr>
                <w:b/>
                <w:bCs/>
              </w:rPr>
              <w:t>Подпрограмма Б   «Использование и охрана земель на территории Соловцовского сельсовета Иссинского р</w:t>
            </w:r>
            <w:r>
              <w:rPr>
                <w:b/>
                <w:bCs/>
              </w:rPr>
              <w:t>айона Пензенской области» в 2026</w:t>
            </w:r>
            <w:r w:rsidRPr="00097E4B">
              <w:rPr>
                <w:b/>
                <w:bCs/>
              </w:rPr>
              <w:t xml:space="preserve"> году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AC0DD0" w:rsidRDefault="00D42290" w:rsidP="006C1130">
            <w:r w:rsidRPr="00AC0DD0">
              <w:t>Количество  принятых муниципальных нормативных правовых актов, направленных на охрану земель</w:t>
            </w:r>
          </w:p>
        </w:tc>
        <w:tc>
          <w:tcPr>
            <w:tcW w:w="567" w:type="dxa"/>
          </w:tcPr>
          <w:p w:rsidR="00D42290" w:rsidRPr="00AC0DD0" w:rsidRDefault="00D42290" w:rsidP="006C1130">
            <w:r w:rsidRPr="00AC0DD0">
              <w:t xml:space="preserve">% </w:t>
            </w:r>
          </w:p>
        </w:tc>
        <w:tc>
          <w:tcPr>
            <w:tcW w:w="851" w:type="dxa"/>
          </w:tcPr>
          <w:p w:rsidR="00D42290" w:rsidRPr="00AC0DD0" w:rsidRDefault="00D42290" w:rsidP="006C1130"/>
        </w:tc>
        <w:tc>
          <w:tcPr>
            <w:tcW w:w="850" w:type="dxa"/>
          </w:tcPr>
          <w:p w:rsidR="00D42290" w:rsidRPr="00AC0DD0" w:rsidRDefault="00D42290" w:rsidP="006C1130"/>
        </w:tc>
        <w:tc>
          <w:tcPr>
            <w:tcW w:w="1560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559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992" w:type="dxa"/>
          </w:tcPr>
          <w:p w:rsidR="00D42290" w:rsidRPr="00AC0DD0" w:rsidRDefault="00D42290" w:rsidP="006C1130"/>
        </w:tc>
        <w:tc>
          <w:tcPr>
            <w:tcW w:w="1701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701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276" w:type="dxa"/>
          </w:tcPr>
          <w:p w:rsidR="00D42290" w:rsidRPr="00AC0DD0" w:rsidRDefault="00D42290" w:rsidP="006C1130"/>
        </w:tc>
        <w:tc>
          <w:tcPr>
            <w:tcW w:w="1276" w:type="dxa"/>
          </w:tcPr>
          <w:p w:rsidR="00D42290" w:rsidRPr="00AC0DD0" w:rsidRDefault="00D42290" w:rsidP="006C1130">
            <w:r w:rsidRPr="00AC0DD0"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AC0DD0" w:rsidRDefault="00D42290" w:rsidP="006C1130">
            <w:r w:rsidRPr="00AC0DD0">
              <w:t>Количество проведенных мероприятий по вопросам охраны земель</w:t>
            </w:r>
          </w:p>
        </w:tc>
        <w:tc>
          <w:tcPr>
            <w:tcW w:w="567" w:type="dxa"/>
          </w:tcPr>
          <w:p w:rsidR="00D42290" w:rsidRPr="00AC0DD0" w:rsidRDefault="00D42290" w:rsidP="006C1130">
            <w:r w:rsidRPr="00AC0DD0">
              <w:t xml:space="preserve">% </w:t>
            </w:r>
          </w:p>
        </w:tc>
        <w:tc>
          <w:tcPr>
            <w:tcW w:w="851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850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1560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1559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992" w:type="dxa"/>
          </w:tcPr>
          <w:p w:rsidR="00D42290" w:rsidRPr="00AC0DD0" w:rsidRDefault="00D42290" w:rsidP="006C1130">
            <w:r w:rsidRPr="00AC0DD0">
              <w:t>-</w:t>
            </w:r>
          </w:p>
        </w:tc>
        <w:tc>
          <w:tcPr>
            <w:tcW w:w="1701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701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276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276" w:type="dxa"/>
          </w:tcPr>
          <w:p w:rsidR="00D42290" w:rsidRPr="00AC0DD0" w:rsidRDefault="00D42290" w:rsidP="006C1130">
            <w:r w:rsidRPr="00AC0DD0"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AC0DD0" w:rsidRDefault="00D42290" w:rsidP="006C1130">
            <w:r w:rsidRPr="00AC0DD0">
              <w:t>Эффективное использование земель</w:t>
            </w:r>
          </w:p>
        </w:tc>
        <w:tc>
          <w:tcPr>
            <w:tcW w:w="567" w:type="dxa"/>
          </w:tcPr>
          <w:p w:rsidR="00D42290" w:rsidRPr="00AC0DD0" w:rsidRDefault="00D42290" w:rsidP="006C1130">
            <w:r w:rsidRPr="00AC0DD0">
              <w:t>%</w:t>
            </w:r>
          </w:p>
        </w:tc>
        <w:tc>
          <w:tcPr>
            <w:tcW w:w="851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850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1560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1559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992" w:type="dxa"/>
          </w:tcPr>
          <w:p w:rsidR="00D42290" w:rsidRPr="00AC0DD0" w:rsidRDefault="00D42290" w:rsidP="006C1130">
            <w:r w:rsidRPr="00AC0DD0">
              <w:t>-</w:t>
            </w:r>
          </w:p>
        </w:tc>
        <w:tc>
          <w:tcPr>
            <w:tcW w:w="1701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701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276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276" w:type="dxa"/>
          </w:tcPr>
          <w:p w:rsidR="00D42290" w:rsidRPr="00AC0DD0" w:rsidRDefault="00D42290" w:rsidP="006C1130">
            <w:r w:rsidRPr="00AC0DD0"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AC0DD0" w:rsidRDefault="00D42290" w:rsidP="006C1130">
            <w:r w:rsidRPr="00AC0DD0">
              <w:t xml:space="preserve">Количество размещенных на официальном сайте администрации и на информационных стендах информационных материалов по благоустройству территории, охраны земельных участков и разъяснений </w:t>
            </w:r>
            <w:r w:rsidRPr="00AC0DD0">
              <w:lastRenderedPageBreak/>
              <w:t>земельного законодательства</w:t>
            </w:r>
          </w:p>
        </w:tc>
        <w:tc>
          <w:tcPr>
            <w:tcW w:w="567" w:type="dxa"/>
          </w:tcPr>
          <w:p w:rsidR="00D42290" w:rsidRPr="00AC0DD0" w:rsidRDefault="00D42290" w:rsidP="006C1130">
            <w:r w:rsidRPr="00AC0DD0">
              <w:lastRenderedPageBreak/>
              <w:t>%</w:t>
            </w:r>
          </w:p>
        </w:tc>
        <w:tc>
          <w:tcPr>
            <w:tcW w:w="851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850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1560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1559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992" w:type="dxa"/>
          </w:tcPr>
          <w:p w:rsidR="00D42290" w:rsidRPr="00AC0DD0" w:rsidRDefault="00D42290" w:rsidP="006C1130">
            <w:r w:rsidRPr="00AC0DD0">
              <w:t>-</w:t>
            </w:r>
          </w:p>
        </w:tc>
        <w:tc>
          <w:tcPr>
            <w:tcW w:w="1701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701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276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276" w:type="dxa"/>
          </w:tcPr>
          <w:p w:rsidR="00D42290" w:rsidRPr="00AC0DD0" w:rsidRDefault="00D42290" w:rsidP="006C1130">
            <w:r w:rsidRPr="00AC0DD0">
              <w:t>Х</w:t>
            </w:r>
          </w:p>
        </w:tc>
      </w:tr>
    </w:tbl>
    <w:p w:rsidR="00D42290" w:rsidRDefault="00D42290" w:rsidP="00D42290">
      <w:pPr>
        <w:jc w:val="center"/>
        <w:rPr>
          <w:sz w:val="18"/>
          <w:szCs w:val="18"/>
        </w:rPr>
      </w:pPr>
    </w:p>
    <w:p w:rsidR="00D42290" w:rsidRPr="00D74645" w:rsidRDefault="00D42290" w:rsidP="00D4229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 xml:space="preserve">Программа  «Устойчивое развитие территории Соловцовского сельсовета Иссинского района Пензенской области» </w:t>
      </w:r>
      <w:r>
        <w:rPr>
          <w:b/>
          <w:bCs/>
          <w:sz w:val="18"/>
          <w:szCs w:val="18"/>
        </w:rPr>
        <w:t>на 2027</w:t>
      </w:r>
      <w:r w:rsidRPr="00D74645">
        <w:rPr>
          <w:b/>
          <w:bCs/>
          <w:sz w:val="18"/>
          <w:szCs w:val="18"/>
        </w:rPr>
        <w:t xml:space="preserve"> год</w:t>
      </w:r>
    </w:p>
    <w:tbl>
      <w:tblPr>
        <w:tblW w:w="161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28"/>
        <w:gridCol w:w="567"/>
        <w:gridCol w:w="851"/>
        <w:gridCol w:w="850"/>
        <w:gridCol w:w="1560"/>
        <w:gridCol w:w="1559"/>
        <w:gridCol w:w="992"/>
        <w:gridCol w:w="1701"/>
        <w:gridCol w:w="1701"/>
        <w:gridCol w:w="1276"/>
        <w:gridCol w:w="1276"/>
      </w:tblGrid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Процент жалоб и обращений граждан в органы местного самоуправления по вопросам жизнеобеспечения населения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111,1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Процент исполнения плана поступления налоговых и неналоговых доходов в бюджет Соловцовского сельсовета Иссинского района Пензенской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4362,8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97,3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  <w:r w:rsidRPr="00D74645">
              <w:rPr>
                <w:color w:val="993300"/>
                <w:sz w:val="18"/>
                <w:szCs w:val="18"/>
              </w:rPr>
              <w:t>105,6</w:t>
            </w:r>
          </w:p>
        </w:tc>
      </w:tr>
      <w:tr w:rsidR="00D42290" w:rsidRPr="00D74645" w:rsidTr="006C1130">
        <w:trPr>
          <w:trHeight w:val="23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1 «Обеспечение деятельности администрации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</w:t>
            </w:r>
            <w:r>
              <w:rPr>
                <w:b/>
                <w:bCs/>
                <w:sz w:val="18"/>
                <w:szCs w:val="18"/>
              </w:rPr>
              <w:t>йона Пензенской области» на 2027</w:t>
            </w:r>
            <w:r w:rsidRPr="00D74645">
              <w:rPr>
                <w:b/>
                <w:bCs/>
                <w:sz w:val="18"/>
                <w:szCs w:val="18"/>
              </w:rPr>
              <w:t xml:space="preserve"> год 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Исполнение полномочий возложенных на главу Администрации 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  сельсовета  Иссинского района Пензенской области в соответствии с 131-ФЗ от 06.8.2003 г. «Об общих принципах организации местного самоуправления в Российской Федерации»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D42290">
        <w:trPr>
          <w:trHeight w:val="1539"/>
        </w:trPr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полномочий, возложенных на главу   Администрации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 xml:space="preserve">  сельсовета  Иссинского района Пензенской области в соответствии с Уставом 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  сельсовета Иссинского района Пензенской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отдельных переданных государственных полномочий по  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Обеспечение условий для исполнения полномочий, возложенных на главу Администрации   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 xml:space="preserve">  сельсовета Иссинского района Пензенской области 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2828,8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0,648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64,8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5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2 « Предоставление межбюджетных трансфертов из бюджета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на 202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42290" w:rsidRPr="00D74645" w:rsidTr="006C1130">
        <w:trPr>
          <w:trHeight w:val="768"/>
        </w:trPr>
        <w:tc>
          <w:tcPr>
            <w:tcW w:w="3828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Обеспечение условий для исполнения переданных полномочий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Соловцовским </w:t>
            </w:r>
            <w:r w:rsidRPr="00D74645">
              <w:rPr>
                <w:sz w:val="18"/>
                <w:szCs w:val="18"/>
              </w:rPr>
              <w:t>сельсоветом Иссинского района Пензенской области.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100 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0,00818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0,82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65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3 «Профилактика террористической и экстремистской деятельности на территории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</w:t>
            </w:r>
            <w:r>
              <w:rPr>
                <w:b/>
                <w:bCs/>
                <w:sz w:val="18"/>
                <w:szCs w:val="18"/>
              </w:rPr>
              <w:t>йона Пензенской области» на 2027</w:t>
            </w:r>
            <w:r w:rsidRPr="00D74645">
              <w:rPr>
                <w:b/>
                <w:bCs/>
                <w:sz w:val="18"/>
                <w:szCs w:val="18"/>
              </w:rPr>
              <w:t xml:space="preserve"> год  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 xml:space="preserve">Число информационных материалов для пропаганды и распространения на территории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сельсовета Иссинского района Пензенской области идей толерантности, гражданской солидарности, уважения к другим культурам, опубликованных через информационный  бюллетень «Сельский вестник», размещенных на сайте администрации 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>сельсовета Иссинского района Пензенской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Количество выявленных и ликвидированных на территории поселения последствий экстремистской деятельности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0,0002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0,02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456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4 «Благоустройство населенных пунктов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</w:t>
            </w:r>
            <w:r>
              <w:rPr>
                <w:b/>
                <w:bCs/>
                <w:sz w:val="18"/>
                <w:szCs w:val="18"/>
              </w:rPr>
              <w:t>на Пензенской области»   на 2027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Улучшение качества жизни и обеспечение комфортных условий для проживания населения  на территории  Соловцовского сельсовета  Иссинского района Пензенской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943,8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0,2163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21,6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571"/>
        </w:trPr>
        <w:tc>
          <w:tcPr>
            <w:tcW w:w="16161" w:type="dxa"/>
            <w:gridSpan w:val="11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>Подпрограмма 5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>«Обеспечение первичных мер пожарной безопасности на территории Соловцовского сельсовета Иссинского района Пензенской области» на 202</w:t>
            </w:r>
            <w:r>
              <w:rPr>
                <w:b/>
                <w:sz w:val="18"/>
                <w:szCs w:val="18"/>
              </w:rPr>
              <w:t>7</w:t>
            </w:r>
            <w:r w:rsidRPr="00D74645">
              <w:rPr>
                <w:b/>
                <w:sz w:val="18"/>
                <w:szCs w:val="18"/>
              </w:rPr>
              <w:t xml:space="preserve"> год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пожаров</w:t>
            </w:r>
          </w:p>
        </w:tc>
        <w:tc>
          <w:tcPr>
            <w:tcW w:w="567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показателей гибели и травматизма людей на пожарах</w:t>
            </w:r>
          </w:p>
        </w:tc>
        <w:tc>
          <w:tcPr>
            <w:tcW w:w="567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Относительное сокращение материального ущерба от пожаров</w:t>
            </w:r>
          </w:p>
        </w:tc>
        <w:tc>
          <w:tcPr>
            <w:tcW w:w="567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0,0002</w:t>
            </w:r>
          </w:p>
        </w:tc>
        <w:tc>
          <w:tcPr>
            <w:tcW w:w="1701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0,022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vAlign w:val="center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rPr>
          <w:trHeight w:val="65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 6 «Организация библиотечного обслуживания населения и создание условий для организации досуга населения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 xml:space="preserve"> 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</w:t>
            </w:r>
            <w:r>
              <w:rPr>
                <w:b/>
                <w:bCs/>
                <w:sz w:val="18"/>
                <w:szCs w:val="18"/>
              </w:rPr>
              <w:t>айона Пензенской области» на 2027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1. Формирование единого культурного пространства, создание условий для выравнивания доступа населения к культурным ценностям, информационным ресурсам и пользованию услугами учреждений культуры.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2.Создание условий для сохранения и </w:t>
            </w:r>
            <w:r w:rsidRPr="00D74645">
              <w:rPr>
                <w:sz w:val="18"/>
                <w:szCs w:val="18"/>
              </w:rPr>
              <w:lastRenderedPageBreak/>
              <w:t>развития культурного потенциала.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358,1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0,0813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8,13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366"/>
        </w:trPr>
        <w:tc>
          <w:tcPr>
            <w:tcW w:w="16161" w:type="dxa"/>
            <w:gridSpan w:val="11"/>
            <w:vAlign w:val="center"/>
          </w:tcPr>
          <w:p w:rsidR="00D42290" w:rsidRPr="00D74645" w:rsidRDefault="00D42290" w:rsidP="006C1130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7 « Чистая вода» на 202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Доля уличной водопроводной сети, нуждающейся в замене.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112,5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имеющего доступ к централизованному водоснабжению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rPr>
          <w:trHeight w:val="495"/>
        </w:trPr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потребляющего питьевую воду надлежащего качества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100,0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105,9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0,00229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0,229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D42290" w:rsidRPr="00D74645" w:rsidTr="006C1130">
        <w:trPr>
          <w:trHeight w:val="252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8 «Профилактика правонарушений на территории Соловцовского сельсовета Иссинского района Пензенской области» в 202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D74645">
              <w:rPr>
                <w:b/>
                <w:bCs/>
                <w:sz w:val="18"/>
                <w:szCs w:val="18"/>
              </w:rPr>
              <w:t xml:space="preserve"> году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совершенных преступлений на 1 тыс. населения в Соловцовском сельсовете Иссинского района Пензенской области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Удельный вес трудоустроенных ранее судимых лиц от числа освободившихся из мест лишения свободы в текущем году 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3,0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0,0006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0,06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rPr>
          <w:trHeight w:val="654"/>
        </w:trPr>
        <w:tc>
          <w:tcPr>
            <w:tcW w:w="16161" w:type="dxa"/>
            <w:gridSpan w:val="11"/>
          </w:tcPr>
          <w:p w:rsidR="00D42290" w:rsidRPr="00D74645" w:rsidRDefault="00D42290" w:rsidP="006C1130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Подпрограмма 9 </w:t>
            </w:r>
            <w:r w:rsidRPr="00D74645">
              <w:rPr>
                <w:b/>
                <w:sz w:val="18"/>
                <w:szCs w:val="18"/>
              </w:rPr>
              <w:t xml:space="preserve">«Меры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 </w:t>
            </w:r>
            <w:r>
              <w:rPr>
                <w:b/>
                <w:bCs/>
                <w:sz w:val="18"/>
                <w:szCs w:val="18"/>
              </w:rPr>
              <w:t>на 2025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количества  наркозависимых, участвующих в лечебных и реабилитационных программах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Увеличение количества подростков и молодежи в возрасте от 11 до 30 лет, вовлеченных в программные профилактические мероприятия 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Увеличение доли больных с установленным диагнозом «наркомания», находящихся в ремиссии свыше двух лет, от числа больных наркоманией, состоящих под диспансерным наблюдением 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3828" w:type="dxa"/>
            <w:vAlign w:val="center"/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0,0001</w:t>
            </w:r>
          </w:p>
        </w:tc>
        <w:tc>
          <w:tcPr>
            <w:tcW w:w="1701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0,013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D42290" w:rsidRPr="00D74645" w:rsidTr="006C1130">
        <w:tc>
          <w:tcPr>
            <w:tcW w:w="16161" w:type="dxa"/>
            <w:gridSpan w:val="11"/>
          </w:tcPr>
          <w:p w:rsidR="00D42290" w:rsidRPr="00097E4B" w:rsidRDefault="00D42290" w:rsidP="006C1130">
            <w:pPr>
              <w:rPr>
                <w:b/>
                <w:bCs/>
              </w:rPr>
            </w:pPr>
            <w:r w:rsidRPr="00097E4B">
              <w:rPr>
                <w:b/>
                <w:bCs/>
              </w:rPr>
              <w:t>Подпрограмма Б   «Использование и охрана земель на территории Соловцовского сельсовета Иссинского р</w:t>
            </w:r>
            <w:r>
              <w:rPr>
                <w:b/>
                <w:bCs/>
              </w:rPr>
              <w:t>айона Пензенской области» в 2027</w:t>
            </w:r>
            <w:r w:rsidRPr="00097E4B">
              <w:rPr>
                <w:b/>
                <w:bCs/>
              </w:rPr>
              <w:t xml:space="preserve"> году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AC0DD0" w:rsidRDefault="00D42290" w:rsidP="006C1130">
            <w:r w:rsidRPr="00AC0DD0">
              <w:t>Количество  принятых муниципальных нормативных правовых актов, направленных на охрану земель</w:t>
            </w:r>
          </w:p>
        </w:tc>
        <w:tc>
          <w:tcPr>
            <w:tcW w:w="567" w:type="dxa"/>
          </w:tcPr>
          <w:p w:rsidR="00D42290" w:rsidRPr="00AC0DD0" w:rsidRDefault="00D42290" w:rsidP="006C1130">
            <w:r w:rsidRPr="00AC0DD0">
              <w:t xml:space="preserve">% </w:t>
            </w:r>
          </w:p>
        </w:tc>
        <w:tc>
          <w:tcPr>
            <w:tcW w:w="851" w:type="dxa"/>
          </w:tcPr>
          <w:p w:rsidR="00D42290" w:rsidRPr="00AC0DD0" w:rsidRDefault="00D42290" w:rsidP="006C1130"/>
        </w:tc>
        <w:tc>
          <w:tcPr>
            <w:tcW w:w="850" w:type="dxa"/>
          </w:tcPr>
          <w:p w:rsidR="00D42290" w:rsidRPr="00AC0DD0" w:rsidRDefault="00D42290" w:rsidP="006C1130"/>
        </w:tc>
        <w:tc>
          <w:tcPr>
            <w:tcW w:w="1560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559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992" w:type="dxa"/>
          </w:tcPr>
          <w:p w:rsidR="00D42290" w:rsidRPr="00AC0DD0" w:rsidRDefault="00D42290" w:rsidP="006C1130"/>
        </w:tc>
        <w:tc>
          <w:tcPr>
            <w:tcW w:w="1701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701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276" w:type="dxa"/>
          </w:tcPr>
          <w:p w:rsidR="00D42290" w:rsidRPr="00AC0DD0" w:rsidRDefault="00D42290" w:rsidP="006C1130"/>
        </w:tc>
        <w:tc>
          <w:tcPr>
            <w:tcW w:w="1276" w:type="dxa"/>
          </w:tcPr>
          <w:p w:rsidR="00D42290" w:rsidRPr="00AC0DD0" w:rsidRDefault="00D42290" w:rsidP="006C1130">
            <w:r w:rsidRPr="00AC0DD0"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AC0DD0" w:rsidRDefault="00D42290" w:rsidP="006C1130">
            <w:r w:rsidRPr="00AC0DD0">
              <w:t>Количество проведенных мероприятий по вопросам охраны земель</w:t>
            </w:r>
          </w:p>
        </w:tc>
        <w:tc>
          <w:tcPr>
            <w:tcW w:w="567" w:type="dxa"/>
          </w:tcPr>
          <w:p w:rsidR="00D42290" w:rsidRPr="00AC0DD0" w:rsidRDefault="00D42290" w:rsidP="006C1130">
            <w:r w:rsidRPr="00AC0DD0">
              <w:t xml:space="preserve">% </w:t>
            </w:r>
          </w:p>
        </w:tc>
        <w:tc>
          <w:tcPr>
            <w:tcW w:w="851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850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1560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1559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992" w:type="dxa"/>
          </w:tcPr>
          <w:p w:rsidR="00D42290" w:rsidRPr="00AC0DD0" w:rsidRDefault="00D42290" w:rsidP="006C1130">
            <w:r w:rsidRPr="00AC0DD0">
              <w:t>-</w:t>
            </w:r>
          </w:p>
        </w:tc>
        <w:tc>
          <w:tcPr>
            <w:tcW w:w="1701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701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276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276" w:type="dxa"/>
          </w:tcPr>
          <w:p w:rsidR="00D42290" w:rsidRPr="00AC0DD0" w:rsidRDefault="00D42290" w:rsidP="006C1130">
            <w:r w:rsidRPr="00AC0DD0"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AC0DD0" w:rsidRDefault="00D42290" w:rsidP="006C1130">
            <w:r w:rsidRPr="00AC0DD0">
              <w:lastRenderedPageBreak/>
              <w:t>Эффективное использование земель</w:t>
            </w:r>
          </w:p>
        </w:tc>
        <w:tc>
          <w:tcPr>
            <w:tcW w:w="567" w:type="dxa"/>
          </w:tcPr>
          <w:p w:rsidR="00D42290" w:rsidRPr="00AC0DD0" w:rsidRDefault="00D42290" w:rsidP="006C1130">
            <w:r w:rsidRPr="00AC0DD0">
              <w:t>%</w:t>
            </w:r>
          </w:p>
        </w:tc>
        <w:tc>
          <w:tcPr>
            <w:tcW w:w="851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850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1560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1559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992" w:type="dxa"/>
          </w:tcPr>
          <w:p w:rsidR="00D42290" w:rsidRPr="00AC0DD0" w:rsidRDefault="00D42290" w:rsidP="006C1130">
            <w:r w:rsidRPr="00AC0DD0">
              <w:t>-</w:t>
            </w:r>
          </w:p>
        </w:tc>
        <w:tc>
          <w:tcPr>
            <w:tcW w:w="1701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701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276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276" w:type="dxa"/>
          </w:tcPr>
          <w:p w:rsidR="00D42290" w:rsidRPr="00AC0DD0" w:rsidRDefault="00D42290" w:rsidP="006C1130">
            <w:r w:rsidRPr="00AC0DD0">
              <w:t>Х</w:t>
            </w:r>
          </w:p>
        </w:tc>
      </w:tr>
      <w:tr w:rsidR="00D42290" w:rsidRPr="00D74645" w:rsidTr="006C1130">
        <w:tc>
          <w:tcPr>
            <w:tcW w:w="3828" w:type="dxa"/>
          </w:tcPr>
          <w:p w:rsidR="00D42290" w:rsidRPr="00AC0DD0" w:rsidRDefault="00D42290" w:rsidP="006C1130">
            <w:r w:rsidRPr="00AC0DD0">
              <w:t>Количество размещенных на официальном сайте администрации и на информационных стендах информационных материалов по благоустройству территории, охраны земельных участков и разъяснений земельного законодательства</w:t>
            </w:r>
          </w:p>
        </w:tc>
        <w:tc>
          <w:tcPr>
            <w:tcW w:w="567" w:type="dxa"/>
          </w:tcPr>
          <w:p w:rsidR="00D42290" w:rsidRPr="00AC0DD0" w:rsidRDefault="00D42290" w:rsidP="006C1130">
            <w:r w:rsidRPr="00AC0DD0">
              <w:t>%</w:t>
            </w:r>
          </w:p>
        </w:tc>
        <w:tc>
          <w:tcPr>
            <w:tcW w:w="851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850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1560" w:type="dxa"/>
          </w:tcPr>
          <w:p w:rsidR="00D42290" w:rsidRPr="00AC0DD0" w:rsidRDefault="00D42290" w:rsidP="006C1130">
            <w:r w:rsidRPr="00AC0DD0">
              <w:t>100</w:t>
            </w:r>
          </w:p>
        </w:tc>
        <w:tc>
          <w:tcPr>
            <w:tcW w:w="1559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992" w:type="dxa"/>
          </w:tcPr>
          <w:p w:rsidR="00D42290" w:rsidRPr="00AC0DD0" w:rsidRDefault="00D42290" w:rsidP="006C1130">
            <w:r w:rsidRPr="00AC0DD0">
              <w:t>-</w:t>
            </w:r>
          </w:p>
        </w:tc>
        <w:tc>
          <w:tcPr>
            <w:tcW w:w="1701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701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276" w:type="dxa"/>
          </w:tcPr>
          <w:p w:rsidR="00D42290" w:rsidRPr="00AC0DD0" w:rsidRDefault="00D42290" w:rsidP="006C1130">
            <w:r w:rsidRPr="00AC0DD0">
              <w:t>Х</w:t>
            </w:r>
          </w:p>
        </w:tc>
        <w:tc>
          <w:tcPr>
            <w:tcW w:w="1276" w:type="dxa"/>
          </w:tcPr>
          <w:p w:rsidR="00D42290" w:rsidRPr="00AC0DD0" w:rsidRDefault="00D42290" w:rsidP="006C1130">
            <w:r w:rsidRPr="00AC0DD0">
              <w:t>Х</w:t>
            </w:r>
          </w:p>
        </w:tc>
      </w:tr>
    </w:tbl>
    <w:p w:rsidR="00D42290" w:rsidRDefault="00D42290" w:rsidP="00D42290">
      <w:pPr>
        <w:jc w:val="center"/>
        <w:rPr>
          <w:sz w:val="18"/>
          <w:szCs w:val="18"/>
        </w:rPr>
      </w:pPr>
    </w:p>
    <w:p w:rsidR="00D42290" w:rsidRPr="00D74645" w:rsidRDefault="00D42290" w:rsidP="00D42290">
      <w:pPr>
        <w:rPr>
          <w:sz w:val="18"/>
          <w:szCs w:val="18"/>
        </w:rPr>
      </w:pPr>
      <w:r w:rsidRPr="00D74645">
        <w:rPr>
          <w:sz w:val="18"/>
          <w:szCs w:val="18"/>
        </w:rPr>
        <w:t>где:</w:t>
      </w:r>
    </w:p>
    <w:p w:rsidR="00D42290" w:rsidRPr="00D74645" w:rsidRDefault="00D42290" w:rsidP="00D42290">
      <w:pPr>
        <w:jc w:val="both"/>
        <w:rPr>
          <w:sz w:val="18"/>
          <w:szCs w:val="18"/>
        </w:rPr>
      </w:pPr>
      <w:r w:rsidRPr="00D74645">
        <w:rPr>
          <w:sz w:val="18"/>
          <w:szCs w:val="18"/>
        </w:rPr>
        <w:t xml:space="preserve">Э </w:t>
      </w:r>
      <w:r w:rsidRPr="00D74645">
        <w:rPr>
          <w:sz w:val="18"/>
          <w:szCs w:val="18"/>
          <w:vertAlign w:val="subscript"/>
        </w:rPr>
        <w:t xml:space="preserve">МП </w:t>
      </w:r>
      <w:r w:rsidRPr="00D74645">
        <w:rPr>
          <w:sz w:val="18"/>
          <w:szCs w:val="18"/>
        </w:rPr>
        <w:t xml:space="preserve"> - планируемая результативность МП;</w:t>
      </w:r>
    </w:p>
    <w:p w:rsidR="00D42290" w:rsidRPr="00D74645" w:rsidRDefault="00D42290" w:rsidP="00D42290">
      <w:pPr>
        <w:jc w:val="both"/>
        <w:rPr>
          <w:sz w:val="18"/>
          <w:szCs w:val="18"/>
        </w:rPr>
      </w:pPr>
      <w:r w:rsidRPr="00D74645">
        <w:rPr>
          <w:sz w:val="18"/>
          <w:szCs w:val="18"/>
        </w:rPr>
        <w:t xml:space="preserve">Э </w:t>
      </w:r>
      <w:r w:rsidRPr="00D74645">
        <w:rPr>
          <w:sz w:val="18"/>
          <w:szCs w:val="18"/>
          <w:vertAlign w:val="subscript"/>
        </w:rPr>
        <w:t xml:space="preserve">ПП  </w:t>
      </w:r>
      <w:r w:rsidRPr="00D74645">
        <w:rPr>
          <w:sz w:val="18"/>
          <w:szCs w:val="18"/>
        </w:rPr>
        <w:t xml:space="preserve"> - суммарная планируемая результативность входящих в МП подпрограмм;</w:t>
      </w:r>
    </w:p>
    <w:p w:rsidR="00D42290" w:rsidRPr="00D74645" w:rsidRDefault="00D42290" w:rsidP="00D42290">
      <w:pPr>
        <w:jc w:val="both"/>
        <w:rPr>
          <w:sz w:val="18"/>
          <w:szCs w:val="18"/>
        </w:rPr>
      </w:pPr>
      <w:r w:rsidRPr="00D74645">
        <w:rPr>
          <w:sz w:val="18"/>
          <w:szCs w:val="18"/>
        </w:rPr>
        <w:t xml:space="preserve">Э </w:t>
      </w:r>
      <w:r w:rsidRPr="00D74645">
        <w:rPr>
          <w:sz w:val="18"/>
          <w:szCs w:val="18"/>
          <w:vertAlign w:val="subscript"/>
        </w:rPr>
        <w:t>ГП</w:t>
      </w:r>
      <w:r w:rsidRPr="00D74645">
        <w:rPr>
          <w:sz w:val="18"/>
          <w:szCs w:val="18"/>
          <w:vertAlign w:val="subscript"/>
          <w:lang w:val="en-US"/>
        </w:rPr>
        <w:t>i</w:t>
      </w:r>
      <w:r w:rsidRPr="00D74645">
        <w:rPr>
          <w:sz w:val="18"/>
          <w:szCs w:val="18"/>
          <w:vertAlign w:val="subscript"/>
        </w:rPr>
        <w:t xml:space="preserve"> </w:t>
      </w:r>
      <w:r w:rsidRPr="00D74645">
        <w:rPr>
          <w:sz w:val="18"/>
          <w:szCs w:val="18"/>
        </w:rPr>
        <w:t xml:space="preserve"> - показатель результативности достижения i-ого целевого показателя МП;</w:t>
      </w:r>
    </w:p>
    <w:p w:rsidR="00D42290" w:rsidRPr="00D74645" w:rsidRDefault="00D42290" w:rsidP="00D42290">
      <w:pPr>
        <w:jc w:val="both"/>
        <w:rPr>
          <w:sz w:val="18"/>
          <w:szCs w:val="18"/>
        </w:rPr>
      </w:pPr>
      <w:r w:rsidRPr="00D74645">
        <w:rPr>
          <w:sz w:val="18"/>
          <w:szCs w:val="18"/>
          <w:lang w:val="en-US"/>
        </w:rPr>
        <w:t>n</w:t>
      </w:r>
      <w:r w:rsidRPr="00D74645">
        <w:rPr>
          <w:sz w:val="18"/>
          <w:szCs w:val="18"/>
        </w:rPr>
        <w:t xml:space="preserve">  - количество показателей МП;</w:t>
      </w:r>
    </w:p>
    <w:p w:rsidR="00D42290" w:rsidRPr="00D74645" w:rsidRDefault="00D42290" w:rsidP="00D42290">
      <w:pPr>
        <w:jc w:val="both"/>
        <w:rPr>
          <w:sz w:val="18"/>
          <w:szCs w:val="18"/>
        </w:rPr>
      </w:pPr>
      <w:r w:rsidRPr="00D74645">
        <w:rPr>
          <w:sz w:val="18"/>
          <w:szCs w:val="18"/>
        </w:rPr>
        <w:t xml:space="preserve">Ц </w:t>
      </w:r>
      <w:r w:rsidRPr="00D74645">
        <w:rPr>
          <w:sz w:val="18"/>
          <w:szCs w:val="18"/>
          <w:vertAlign w:val="superscript"/>
        </w:rPr>
        <w:t>п</w:t>
      </w:r>
      <w:r w:rsidRPr="00D74645">
        <w:rPr>
          <w:sz w:val="18"/>
          <w:szCs w:val="18"/>
          <w:vertAlign w:val="subscript"/>
        </w:rPr>
        <w:t>ГП</w:t>
      </w:r>
      <w:r w:rsidRPr="00D74645">
        <w:rPr>
          <w:sz w:val="18"/>
          <w:szCs w:val="18"/>
          <w:vertAlign w:val="subscript"/>
          <w:lang w:val="en-US"/>
        </w:rPr>
        <w:t>i</w:t>
      </w:r>
      <w:r w:rsidRPr="00D74645">
        <w:rPr>
          <w:sz w:val="18"/>
          <w:szCs w:val="18"/>
          <w:vertAlign w:val="subscript"/>
        </w:rPr>
        <w:t xml:space="preserve"> </w:t>
      </w:r>
      <w:r w:rsidRPr="00D74645">
        <w:rPr>
          <w:sz w:val="18"/>
          <w:szCs w:val="18"/>
        </w:rPr>
        <w:t>–планируемое значение целевого показателя МП;</w:t>
      </w:r>
    </w:p>
    <w:p w:rsidR="00D42290" w:rsidRPr="00D74645" w:rsidRDefault="00D42290" w:rsidP="00D42290">
      <w:pPr>
        <w:jc w:val="both"/>
        <w:rPr>
          <w:sz w:val="18"/>
          <w:szCs w:val="18"/>
        </w:rPr>
      </w:pPr>
      <w:r w:rsidRPr="00D74645">
        <w:rPr>
          <w:sz w:val="18"/>
          <w:szCs w:val="18"/>
        </w:rPr>
        <w:t xml:space="preserve">Ц </w:t>
      </w:r>
      <w:r w:rsidRPr="00D74645">
        <w:rPr>
          <w:sz w:val="18"/>
          <w:szCs w:val="18"/>
          <w:vertAlign w:val="superscript"/>
        </w:rPr>
        <w:t>б</w:t>
      </w:r>
      <w:r w:rsidRPr="00D74645">
        <w:rPr>
          <w:sz w:val="18"/>
          <w:szCs w:val="18"/>
          <w:vertAlign w:val="subscript"/>
        </w:rPr>
        <w:t>ГП</w:t>
      </w:r>
      <w:r w:rsidRPr="00D74645">
        <w:rPr>
          <w:sz w:val="18"/>
          <w:szCs w:val="18"/>
          <w:vertAlign w:val="subscript"/>
          <w:lang w:val="en-US"/>
        </w:rPr>
        <w:t>i</w:t>
      </w:r>
      <w:r w:rsidRPr="00D74645">
        <w:rPr>
          <w:sz w:val="18"/>
          <w:szCs w:val="18"/>
          <w:vertAlign w:val="subscript"/>
        </w:rPr>
        <w:t xml:space="preserve"> </w:t>
      </w:r>
      <w:r w:rsidRPr="00D74645">
        <w:rPr>
          <w:sz w:val="18"/>
          <w:szCs w:val="18"/>
        </w:rPr>
        <w:t>–значение i-ого целевого показателя МП в году, в году, предшествующему плановому;</w:t>
      </w:r>
    </w:p>
    <w:p w:rsidR="00D42290" w:rsidRPr="00D74645" w:rsidRDefault="00D42290" w:rsidP="00D42290">
      <w:pPr>
        <w:jc w:val="both"/>
        <w:rPr>
          <w:sz w:val="18"/>
          <w:szCs w:val="18"/>
        </w:rPr>
      </w:pPr>
      <w:r w:rsidRPr="00D74645">
        <w:rPr>
          <w:sz w:val="18"/>
          <w:szCs w:val="18"/>
        </w:rPr>
        <w:t>Э</w:t>
      </w:r>
      <w:r w:rsidRPr="00D74645">
        <w:rPr>
          <w:sz w:val="18"/>
          <w:szCs w:val="18"/>
          <w:vertAlign w:val="subscript"/>
        </w:rPr>
        <w:t>ппj</w:t>
      </w:r>
      <w:r w:rsidRPr="00D74645">
        <w:rPr>
          <w:sz w:val="18"/>
          <w:szCs w:val="18"/>
        </w:rPr>
        <w:t xml:space="preserve"> – планируемый показатель результативности j-ой подпрограммы МП;</w:t>
      </w:r>
    </w:p>
    <w:p w:rsidR="00D42290" w:rsidRPr="00D74645" w:rsidRDefault="00D42290" w:rsidP="00D42290">
      <w:pPr>
        <w:jc w:val="both"/>
        <w:rPr>
          <w:sz w:val="18"/>
          <w:szCs w:val="18"/>
        </w:rPr>
      </w:pPr>
      <w:r w:rsidRPr="00D74645">
        <w:rPr>
          <w:sz w:val="18"/>
          <w:szCs w:val="18"/>
          <w:lang w:val="en-US"/>
        </w:rPr>
        <w:t>g</w:t>
      </w:r>
      <w:r w:rsidRPr="00D74645">
        <w:rPr>
          <w:sz w:val="18"/>
          <w:szCs w:val="18"/>
          <w:vertAlign w:val="subscript"/>
          <w:lang w:val="en-US"/>
        </w:rPr>
        <w:t>j</w:t>
      </w:r>
      <w:r w:rsidRPr="00D74645">
        <w:rPr>
          <w:sz w:val="18"/>
          <w:szCs w:val="18"/>
          <w:vertAlign w:val="subscript"/>
        </w:rPr>
        <w:t xml:space="preserve"> </w:t>
      </w:r>
      <w:r w:rsidRPr="00D74645">
        <w:rPr>
          <w:sz w:val="18"/>
          <w:szCs w:val="18"/>
        </w:rPr>
        <w:t xml:space="preserve"> - весовой коэффициент влияния j-ой подпрограммы на результативность МП;</w:t>
      </w:r>
    </w:p>
    <w:p w:rsidR="00D42290" w:rsidRPr="00D74645" w:rsidRDefault="00D42290" w:rsidP="00D42290">
      <w:pPr>
        <w:jc w:val="both"/>
        <w:rPr>
          <w:sz w:val="18"/>
          <w:szCs w:val="18"/>
        </w:rPr>
      </w:pPr>
      <w:r w:rsidRPr="00D74645">
        <w:rPr>
          <w:sz w:val="18"/>
          <w:szCs w:val="18"/>
          <w:lang w:val="en-US"/>
        </w:rPr>
        <w:t>m</w:t>
      </w:r>
      <w:r w:rsidRPr="00D74645">
        <w:rPr>
          <w:sz w:val="18"/>
          <w:szCs w:val="18"/>
        </w:rPr>
        <w:t xml:space="preserve"> – количество подпрограмм в МП;</w:t>
      </w:r>
    </w:p>
    <w:p w:rsidR="00D42290" w:rsidRPr="00D74645" w:rsidRDefault="00D42290" w:rsidP="00D42290">
      <w:pPr>
        <w:jc w:val="both"/>
        <w:rPr>
          <w:sz w:val="18"/>
          <w:szCs w:val="18"/>
        </w:rPr>
      </w:pPr>
      <w:r w:rsidRPr="00D74645">
        <w:rPr>
          <w:sz w:val="18"/>
          <w:szCs w:val="18"/>
        </w:rPr>
        <w:t>Э</w:t>
      </w:r>
      <w:r w:rsidRPr="00D74645">
        <w:rPr>
          <w:sz w:val="18"/>
          <w:szCs w:val="18"/>
          <w:vertAlign w:val="subscript"/>
          <w:lang w:val="en-US"/>
        </w:rPr>
        <w:t>tj</w:t>
      </w:r>
      <w:r w:rsidRPr="00D74645">
        <w:rPr>
          <w:sz w:val="18"/>
          <w:szCs w:val="18"/>
          <w:vertAlign w:val="subscript"/>
        </w:rPr>
        <w:t xml:space="preserve"> </w:t>
      </w:r>
      <w:r w:rsidRPr="00D74645">
        <w:rPr>
          <w:sz w:val="18"/>
          <w:szCs w:val="18"/>
        </w:rPr>
        <w:t xml:space="preserve"> - планируемый результат достижения  </w:t>
      </w:r>
      <w:r w:rsidRPr="00D74645">
        <w:rPr>
          <w:sz w:val="18"/>
          <w:szCs w:val="18"/>
          <w:lang w:val="en-US"/>
        </w:rPr>
        <w:t>t</w:t>
      </w:r>
      <w:r w:rsidRPr="00D74645">
        <w:rPr>
          <w:sz w:val="18"/>
          <w:szCs w:val="18"/>
        </w:rPr>
        <w:t>-ого целевого показателя j-ой подпрограммы МП;</w:t>
      </w:r>
    </w:p>
    <w:p w:rsidR="00D42290" w:rsidRPr="00D74645" w:rsidRDefault="00D42290" w:rsidP="00D42290">
      <w:pPr>
        <w:jc w:val="both"/>
        <w:rPr>
          <w:sz w:val="18"/>
          <w:szCs w:val="18"/>
        </w:rPr>
      </w:pPr>
      <w:r w:rsidRPr="00D74645">
        <w:rPr>
          <w:sz w:val="18"/>
          <w:szCs w:val="18"/>
          <w:lang w:val="en-US"/>
        </w:rPr>
        <w:t>t</w:t>
      </w:r>
      <w:r w:rsidRPr="00D74645">
        <w:rPr>
          <w:sz w:val="18"/>
          <w:szCs w:val="18"/>
        </w:rPr>
        <w:t xml:space="preserve"> -  количество целевых показателей в j-ой подпрограмме;</w:t>
      </w:r>
    </w:p>
    <w:p w:rsidR="00D42290" w:rsidRPr="00D74645" w:rsidRDefault="00D42290" w:rsidP="00D42290">
      <w:pPr>
        <w:jc w:val="both"/>
        <w:rPr>
          <w:sz w:val="18"/>
          <w:szCs w:val="18"/>
        </w:rPr>
      </w:pPr>
      <w:r w:rsidRPr="00D74645">
        <w:rPr>
          <w:sz w:val="18"/>
          <w:szCs w:val="18"/>
        </w:rPr>
        <w:t>Ц</w:t>
      </w:r>
      <w:r w:rsidRPr="00D74645">
        <w:rPr>
          <w:sz w:val="18"/>
          <w:szCs w:val="18"/>
          <w:vertAlign w:val="superscript"/>
        </w:rPr>
        <w:t>п</w:t>
      </w:r>
      <w:r w:rsidRPr="00D74645">
        <w:rPr>
          <w:sz w:val="18"/>
          <w:szCs w:val="18"/>
          <w:vertAlign w:val="subscript"/>
        </w:rPr>
        <w:t>пп</w:t>
      </w:r>
      <w:r w:rsidRPr="00D74645">
        <w:rPr>
          <w:sz w:val="18"/>
          <w:szCs w:val="18"/>
          <w:vertAlign w:val="subscript"/>
          <w:lang w:val="en-US"/>
        </w:rPr>
        <w:t>t</w:t>
      </w:r>
      <w:r w:rsidRPr="00D74645">
        <w:rPr>
          <w:sz w:val="18"/>
          <w:szCs w:val="18"/>
        </w:rPr>
        <w:t xml:space="preserve"> – планируемое значение  </w:t>
      </w:r>
      <w:r w:rsidRPr="00D74645">
        <w:rPr>
          <w:sz w:val="18"/>
          <w:szCs w:val="18"/>
          <w:lang w:val="en-US"/>
        </w:rPr>
        <w:t>t</w:t>
      </w:r>
      <w:r w:rsidRPr="00D74645">
        <w:rPr>
          <w:sz w:val="18"/>
          <w:szCs w:val="18"/>
        </w:rPr>
        <w:t>-ого целевого показателя j-ой подпрограммы МП;</w:t>
      </w:r>
    </w:p>
    <w:p w:rsidR="00D42290" w:rsidRPr="00D74645" w:rsidRDefault="00D42290" w:rsidP="00D42290">
      <w:pPr>
        <w:jc w:val="both"/>
        <w:rPr>
          <w:sz w:val="18"/>
          <w:szCs w:val="18"/>
        </w:rPr>
      </w:pPr>
      <w:r w:rsidRPr="00D74645">
        <w:rPr>
          <w:sz w:val="18"/>
          <w:szCs w:val="18"/>
        </w:rPr>
        <w:t>Ц</w:t>
      </w:r>
      <w:r w:rsidRPr="00D74645">
        <w:rPr>
          <w:sz w:val="18"/>
          <w:szCs w:val="18"/>
          <w:vertAlign w:val="superscript"/>
        </w:rPr>
        <w:t>б</w:t>
      </w:r>
      <w:r w:rsidRPr="00D74645">
        <w:rPr>
          <w:sz w:val="18"/>
          <w:szCs w:val="18"/>
          <w:vertAlign w:val="subscript"/>
        </w:rPr>
        <w:t>пп</w:t>
      </w:r>
      <w:r w:rsidRPr="00D74645">
        <w:rPr>
          <w:sz w:val="18"/>
          <w:szCs w:val="18"/>
          <w:vertAlign w:val="subscript"/>
          <w:lang w:val="en-US"/>
        </w:rPr>
        <w:t>t</w:t>
      </w:r>
      <w:r w:rsidRPr="00D74645">
        <w:rPr>
          <w:sz w:val="18"/>
          <w:szCs w:val="18"/>
        </w:rPr>
        <w:t xml:space="preserve"> – значение целевого  </w:t>
      </w:r>
      <w:r w:rsidRPr="00D74645">
        <w:rPr>
          <w:sz w:val="18"/>
          <w:szCs w:val="18"/>
          <w:lang w:val="en-US"/>
        </w:rPr>
        <w:t>t</w:t>
      </w:r>
      <w:r w:rsidRPr="00D74645">
        <w:rPr>
          <w:sz w:val="18"/>
          <w:szCs w:val="18"/>
        </w:rPr>
        <w:t>-ого  показателя j-ой подпрограммы в году, предшествующему плановому;</w:t>
      </w:r>
    </w:p>
    <w:p w:rsidR="00D42290" w:rsidRPr="00D74645" w:rsidRDefault="00D42290" w:rsidP="00D42290">
      <w:pPr>
        <w:jc w:val="both"/>
        <w:rPr>
          <w:sz w:val="18"/>
          <w:szCs w:val="18"/>
        </w:rPr>
      </w:pPr>
      <w:r w:rsidRPr="00D74645">
        <w:rPr>
          <w:sz w:val="18"/>
          <w:szCs w:val="18"/>
        </w:rPr>
        <w:t>Ф – общий объем финансирования МП;</w:t>
      </w:r>
    </w:p>
    <w:p w:rsidR="00D42290" w:rsidRPr="00D74645" w:rsidRDefault="00D42290" w:rsidP="00D42290">
      <w:pPr>
        <w:jc w:val="both"/>
        <w:rPr>
          <w:sz w:val="18"/>
          <w:szCs w:val="18"/>
        </w:rPr>
      </w:pPr>
      <w:r w:rsidRPr="00D74645">
        <w:rPr>
          <w:sz w:val="18"/>
          <w:szCs w:val="18"/>
        </w:rPr>
        <w:t>Х  - объем финансирования подпрограммы.</w:t>
      </w:r>
    </w:p>
    <w:p w:rsidR="00D42290" w:rsidRPr="00D74645" w:rsidRDefault="00D42290" w:rsidP="00D42290">
      <w:pPr>
        <w:rPr>
          <w:color w:val="000080"/>
          <w:sz w:val="18"/>
          <w:szCs w:val="18"/>
        </w:rPr>
      </w:pPr>
    </w:p>
    <w:p w:rsidR="00D42290" w:rsidRDefault="00D42290" w:rsidP="00D42290">
      <w:pPr>
        <w:jc w:val="right"/>
        <w:rPr>
          <w:sz w:val="24"/>
          <w:szCs w:val="24"/>
        </w:rPr>
      </w:pPr>
    </w:p>
    <w:p w:rsidR="00D42290" w:rsidRPr="00D74645" w:rsidRDefault="00D42290" w:rsidP="00D42290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>Приложение № 7</w:t>
      </w:r>
    </w:p>
    <w:p w:rsidR="00D42290" w:rsidRPr="00D74645" w:rsidRDefault="00D42290" w:rsidP="00D42290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>муниципальной Программы</w:t>
      </w:r>
      <w:r>
        <w:rPr>
          <w:sz w:val="18"/>
          <w:szCs w:val="18"/>
        </w:rPr>
        <w:t xml:space="preserve"> </w:t>
      </w:r>
      <w:r w:rsidRPr="00D74645">
        <w:rPr>
          <w:sz w:val="18"/>
          <w:szCs w:val="18"/>
        </w:rPr>
        <w:t xml:space="preserve"> «Устойчивое развитие </w:t>
      </w:r>
    </w:p>
    <w:p w:rsidR="00D42290" w:rsidRPr="00D74645" w:rsidRDefault="00D42290" w:rsidP="00D42290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 xml:space="preserve"> территории </w:t>
      </w:r>
      <w:r w:rsidRPr="00D74645">
        <w:rPr>
          <w:spacing w:val="-2"/>
          <w:sz w:val="18"/>
          <w:szCs w:val="18"/>
        </w:rPr>
        <w:t>Соловцовского сельсовета Иссинского района</w:t>
      </w:r>
    </w:p>
    <w:p w:rsidR="00D42290" w:rsidRPr="00D74645" w:rsidRDefault="00D42290" w:rsidP="00D42290">
      <w:pPr>
        <w:jc w:val="right"/>
        <w:rPr>
          <w:spacing w:val="-2"/>
          <w:sz w:val="18"/>
          <w:szCs w:val="18"/>
        </w:rPr>
      </w:pPr>
      <w:r w:rsidRPr="00D74645">
        <w:rPr>
          <w:spacing w:val="-2"/>
          <w:sz w:val="18"/>
          <w:szCs w:val="18"/>
        </w:rPr>
        <w:t xml:space="preserve"> Пензенской области»</w:t>
      </w:r>
    </w:p>
    <w:p w:rsidR="00D42290" w:rsidRPr="00D74645" w:rsidRDefault="00D42290" w:rsidP="00D42290">
      <w:pPr>
        <w:jc w:val="right"/>
        <w:rPr>
          <w:b/>
          <w:bCs/>
          <w:sz w:val="18"/>
          <w:szCs w:val="18"/>
        </w:rPr>
      </w:pPr>
    </w:p>
    <w:p w:rsidR="00D42290" w:rsidRPr="00D74645" w:rsidRDefault="00D42290" w:rsidP="00D4229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Планируемая эффективность муниципальной программы</w:t>
      </w:r>
    </w:p>
    <w:p w:rsidR="00D42290" w:rsidRPr="00D74645" w:rsidRDefault="00D42290" w:rsidP="00D4229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«</w:t>
      </w:r>
      <w:r w:rsidRPr="00D74645">
        <w:rPr>
          <w:b/>
          <w:bCs/>
          <w:spacing w:val="-2"/>
          <w:sz w:val="18"/>
          <w:szCs w:val="18"/>
        </w:rPr>
        <w:t>Устойчивое развитие территории Соловцовского сельсовета Иссинского района Пензенской области</w:t>
      </w:r>
      <w:r w:rsidRPr="00D74645">
        <w:rPr>
          <w:b/>
          <w:bCs/>
          <w:sz w:val="18"/>
          <w:szCs w:val="18"/>
        </w:rPr>
        <w:t>»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070"/>
        <w:gridCol w:w="1275"/>
        <w:gridCol w:w="993"/>
        <w:gridCol w:w="992"/>
        <w:gridCol w:w="709"/>
        <w:gridCol w:w="380"/>
        <w:gridCol w:w="470"/>
        <w:gridCol w:w="142"/>
        <w:gridCol w:w="142"/>
        <w:gridCol w:w="666"/>
        <w:gridCol w:w="142"/>
        <w:gridCol w:w="42"/>
        <w:gridCol w:w="77"/>
        <w:gridCol w:w="65"/>
        <w:gridCol w:w="950"/>
        <w:gridCol w:w="855"/>
        <w:gridCol w:w="1313"/>
        <w:gridCol w:w="142"/>
        <w:gridCol w:w="850"/>
        <w:gridCol w:w="851"/>
      </w:tblGrid>
      <w:tr w:rsidR="00D42290" w:rsidRPr="00D74645" w:rsidTr="006C1130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0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Планируемый показатель эффективности ГП по годам реализации</w:t>
            </w:r>
          </w:p>
        </w:tc>
      </w:tr>
      <w:tr w:rsidR="00D42290" w:rsidRPr="00D74645" w:rsidTr="006C1130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4 год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5 год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6 год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7 год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 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ind w:right="140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11год</w:t>
            </w:r>
          </w:p>
        </w:tc>
      </w:tr>
      <w:tr w:rsidR="00D42290" w:rsidRPr="00D74645" w:rsidTr="006C1130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D42290" w:rsidRPr="00D74645" w:rsidTr="006C1130">
        <w:tc>
          <w:tcPr>
            <w:tcW w:w="161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74645">
              <w:rPr>
                <w:rFonts w:ascii="Times New Roman" w:hAnsi="Times New Roman"/>
                <w:b/>
                <w:sz w:val="18"/>
                <w:szCs w:val="18"/>
              </w:rPr>
              <w:t xml:space="preserve">Муниципальная  программа «Устойчивое развитие территории Соловцовского сельсовета Иссинского района Пензенской области» </w:t>
            </w:r>
          </w:p>
        </w:tc>
      </w:tr>
      <w:tr w:rsidR="00D42290" w:rsidRPr="00D74645" w:rsidTr="006C1130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Планируемый показатель результативности МП  (Эгп)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106,25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103,3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107,69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104,15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114,2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114,2</w:t>
            </w:r>
          </w:p>
        </w:tc>
      </w:tr>
      <w:tr w:rsidR="00D42290" w:rsidRPr="00D74645" w:rsidTr="006C1130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Суммарная планируемая результативность  (Эпп)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101,74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101,13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101,19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103,14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101,11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102,28</w:t>
            </w:r>
          </w:p>
        </w:tc>
        <w:tc>
          <w:tcPr>
            <w:tcW w:w="1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101,74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102,3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102,3</w:t>
            </w:r>
          </w:p>
        </w:tc>
      </w:tr>
      <w:tr w:rsidR="00D42290" w:rsidRPr="00D74645" w:rsidTr="006C1130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Отклонение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3,26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3,87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5,06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0,16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6,58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1,87</w:t>
            </w:r>
          </w:p>
        </w:tc>
        <w:tc>
          <w:tcPr>
            <w:tcW w:w="1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8,26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11,9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11,9</w:t>
            </w: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268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 xml:space="preserve">Подпрограмма 1 </w:t>
            </w:r>
            <w:r w:rsidRPr="00D74645">
              <w:rPr>
                <w:b/>
                <w:bCs/>
                <w:iCs/>
                <w:sz w:val="18"/>
                <w:szCs w:val="18"/>
              </w:rPr>
              <w:t>«Обеспечение деятельности  администрации Соловцовского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Планируемый показатель результативности  (Эпп1)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283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 xml:space="preserve">Подпрограмма 2 </w:t>
            </w:r>
            <w:r w:rsidRPr="00D74645">
              <w:rPr>
                <w:b/>
                <w:bCs/>
                <w:iCs/>
                <w:sz w:val="18"/>
                <w:szCs w:val="18"/>
              </w:rPr>
              <w:t>«Предоставление межбюджетных трансфертов из бюджета Соловцовского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(Эпп2)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Подпрограмма 3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(Эпп3)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268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 xml:space="preserve">Подпрограмма 4 </w:t>
            </w:r>
            <w:r w:rsidRPr="00D74645">
              <w:rPr>
                <w:b/>
                <w:bCs/>
                <w:iCs/>
                <w:sz w:val="18"/>
                <w:szCs w:val="18"/>
              </w:rPr>
              <w:t xml:space="preserve">«Благоустройство населенных пунктов Соловцовского сельсовета  Иссинского района Пензенской области» </w:t>
            </w:r>
            <w:r w:rsidRPr="00D74645">
              <w:rPr>
                <w:b/>
                <w:sz w:val="18"/>
                <w:szCs w:val="18"/>
              </w:rPr>
              <w:t xml:space="preserve">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(Эпп1)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106,25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103,3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107,69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104,15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114,2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114,2</w:t>
            </w: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>Подпрограмма 5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 xml:space="preserve">«Обеспечение первичных мер пожарной безопасности на территории Соловцовского сельсовета Иссинского района Пензенской области» </w:t>
            </w: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(Эпп3)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Подпрограмма 6 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(Эпп3)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Подпрограмма 7 «Чистая вода»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(Эпп3)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108,09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109,33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108,37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109,29</w:t>
            </w:r>
          </w:p>
        </w:tc>
        <w:tc>
          <w:tcPr>
            <w:tcW w:w="1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112,33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111,33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114,2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114,2</w:t>
            </w: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Подпрограмма 8 «Профилактика правонарушений на территории Соловцовского сельсовета Иссинского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МП (Эпп8)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 xml:space="preserve">Подпрограмма 9 </w:t>
            </w:r>
            <w:r w:rsidRPr="00D74645">
              <w:rPr>
                <w:sz w:val="18"/>
                <w:szCs w:val="18"/>
              </w:rPr>
              <w:t>«</w:t>
            </w:r>
            <w:r w:rsidRPr="00D74645">
              <w:rPr>
                <w:b/>
                <w:sz w:val="18"/>
                <w:szCs w:val="18"/>
              </w:rPr>
              <w:t>Антинаркотическая программа на территории Соловцовского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(Эпп9)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161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D492A" w:rsidRDefault="00D42290" w:rsidP="006C1130">
            <w:pPr>
              <w:rPr>
                <w:b/>
                <w:bCs/>
              </w:rPr>
            </w:pPr>
            <w:r w:rsidRPr="00DD492A">
              <w:rPr>
                <w:b/>
                <w:bCs/>
              </w:rPr>
              <w:t>Подпрограмма Б    «Использование и охрана земель на территории Соловцовского сельсовета Иссинского района Пензенской области»</w:t>
            </w: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10756" w:rsidRDefault="00D42290" w:rsidP="006C1130">
            <w:r w:rsidRPr="00D10756">
              <w:t xml:space="preserve">Планируемый показатель результативности  (Эпп9)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10756" w:rsidRDefault="00D42290" w:rsidP="006C1130">
            <w:r w:rsidRPr="00D10756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10756" w:rsidRDefault="00D42290" w:rsidP="006C1130">
            <w:r w:rsidRPr="00D10756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10756" w:rsidRDefault="00D42290" w:rsidP="006C1130">
            <w:r w:rsidRPr="00D10756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10756" w:rsidRDefault="00D42290" w:rsidP="006C1130">
            <w:r w:rsidRPr="00D10756"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10756" w:rsidRDefault="00D42290" w:rsidP="006C1130">
            <w:r w:rsidRPr="00D10756">
              <w:t>0</w:t>
            </w:r>
          </w:p>
        </w:tc>
        <w:tc>
          <w:tcPr>
            <w:tcW w:w="1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10756" w:rsidRDefault="00D42290" w:rsidP="006C1130">
            <w:r w:rsidRPr="00D10756">
              <w:t>0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10756" w:rsidRDefault="00D42290" w:rsidP="006C1130">
            <w:r w:rsidRPr="00D10756"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10756" w:rsidRDefault="00D42290" w:rsidP="006C1130">
            <w:r>
              <w:t>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10756" w:rsidRDefault="00D42290" w:rsidP="006C1130"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10756" w:rsidRDefault="00D42290" w:rsidP="006C1130">
            <w:r w:rsidRPr="00D10756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>
            <w:r w:rsidRPr="00D10756">
              <w:t>100</w:t>
            </w:r>
          </w:p>
        </w:tc>
      </w:tr>
    </w:tbl>
    <w:p w:rsidR="00D42290" w:rsidRPr="00D74645" w:rsidRDefault="00D42290" w:rsidP="00D42290">
      <w:pPr>
        <w:autoSpaceDE w:val="0"/>
        <w:autoSpaceDN w:val="0"/>
        <w:adjustRightInd w:val="0"/>
        <w:rPr>
          <w:sz w:val="18"/>
          <w:szCs w:val="18"/>
        </w:rPr>
      </w:pPr>
    </w:p>
    <w:p w:rsidR="00D42290" w:rsidRDefault="00D42290" w:rsidP="00D42290">
      <w:pPr>
        <w:jc w:val="both"/>
        <w:rPr>
          <w:b/>
          <w:bCs/>
          <w:sz w:val="18"/>
          <w:szCs w:val="18"/>
        </w:rPr>
      </w:pPr>
    </w:p>
    <w:p w:rsidR="00D42290" w:rsidRPr="00D74645" w:rsidRDefault="00D42290" w:rsidP="00D4229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Планируемая эффективность муниципальной программы</w:t>
      </w:r>
    </w:p>
    <w:p w:rsidR="00D42290" w:rsidRPr="00D74645" w:rsidRDefault="00D42290" w:rsidP="00D4229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«</w:t>
      </w:r>
      <w:r w:rsidRPr="00D74645">
        <w:rPr>
          <w:b/>
          <w:bCs/>
          <w:spacing w:val="-2"/>
          <w:sz w:val="18"/>
          <w:szCs w:val="18"/>
        </w:rPr>
        <w:t>Устойчивое развитие территории Соловцовского сельсовета Иссинского района Пензенской области</w:t>
      </w:r>
      <w:r w:rsidRPr="00D74645">
        <w:rPr>
          <w:b/>
          <w:bCs/>
          <w:sz w:val="18"/>
          <w:szCs w:val="18"/>
        </w:rPr>
        <w:t>»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070"/>
        <w:gridCol w:w="1275"/>
        <w:gridCol w:w="993"/>
        <w:gridCol w:w="992"/>
        <w:gridCol w:w="709"/>
        <w:gridCol w:w="380"/>
        <w:gridCol w:w="470"/>
        <w:gridCol w:w="142"/>
        <w:gridCol w:w="142"/>
        <w:gridCol w:w="666"/>
        <w:gridCol w:w="142"/>
        <w:gridCol w:w="42"/>
        <w:gridCol w:w="77"/>
        <w:gridCol w:w="65"/>
        <w:gridCol w:w="950"/>
        <w:gridCol w:w="855"/>
        <w:gridCol w:w="1313"/>
        <w:gridCol w:w="142"/>
        <w:gridCol w:w="850"/>
        <w:gridCol w:w="851"/>
      </w:tblGrid>
      <w:tr w:rsidR="00D42290" w:rsidRPr="00D74645" w:rsidTr="006C1130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0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Планируемый показатель эффективности ГП по годам реализации</w:t>
            </w:r>
          </w:p>
        </w:tc>
      </w:tr>
      <w:tr w:rsidR="00D42290" w:rsidRPr="00D74645" w:rsidTr="006C1130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D74645"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  <w:r w:rsidRPr="00D74645"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14</w:t>
            </w:r>
            <w:r w:rsidRPr="00D74645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ind w:right="1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161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74645">
              <w:rPr>
                <w:rFonts w:ascii="Times New Roman" w:hAnsi="Times New Roman"/>
                <w:b/>
                <w:sz w:val="18"/>
                <w:szCs w:val="18"/>
              </w:rPr>
              <w:t xml:space="preserve">Муниципальная  программа «Устойчивое развитие территории Соловцовского сельсовета Иссинского района Пензенской области» </w:t>
            </w:r>
          </w:p>
        </w:tc>
      </w:tr>
      <w:tr w:rsidR="00D42290" w:rsidRPr="00D74645" w:rsidTr="006C1130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Планируемый показатель результативности МП  (Эгп)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106,25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lastRenderedPageBreak/>
              <w:t>Суммарная планируемая результативность  (Эпп)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101,74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101,13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101,19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2290" w:rsidRPr="00D74645" w:rsidTr="006C1130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Отклонение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3,26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3,87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5,06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pStyle w:val="2f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268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 xml:space="preserve">Подпрограмма 1 </w:t>
            </w:r>
            <w:r w:rsidRPr="00D74645">
              <w:rPr>
                <w:b/>
                <w:bCs/>
                <w:iCs/>
                <w:sz w:val="18"/>
                <w:szCs w:val="18"/>
              </w:rPr>
              <w:t>«Обеспечение деятельности  администрации Соловцовского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(Эпп1)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283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 xml:space="preserve">Подпрограмма 2 </w:t>
            </w:r>
            <w:r w:rsidRPr="00D74645">
              <w:rPr>
                <w:b/>
                <w:bCs/>
                <w:iCs/>
                <w:sz w:val="18"/>
                <w:szCs w:val="18"/>
              </w:rPr>
              <w:t>«Предоставление межбюджетных трансфертов из бюджета Соловцовского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(Эпп2)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Подпрограмма 3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(Эпп3)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268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 xml:space="preserve">Подпрограмма 4 </w:t>
            </w:r>
            <w:r w:rsidRPr="00D74645">
              <w:rPr>
                <w:b/>
                <w:bCs/>
                <w:iCs/>
                <w:sz w:val="18"/>
                <w:szCs w:val="18"/>
              </w:rPr>
              <w:t xml:space="preserve">«Благоустройство населенных пунктов Соловцовского сельсовета  Иссинского района Пензенской области» </w:t>
            </w:r>
            <w:r w:rsidRPr="00D74645">
              <w:rPr>
                <w:b/>
                <w:sz w:val="18"/>
                <w:szCs w:val="18"/>
              </w:rPr>
              <w:t xml:space="preserve">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(Эпп1)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106,25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>Подпрограмма 5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 xml:space="preserve">«Обеспечение первичных мер пожарной безопасности на территории Соловцовского сельсовета Иссинского района Пензенской области» </w:t>
            </w: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spacing w:line="216" w:lineRule="auto"/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(Эпп3)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Подпрограмма 6 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(Эпп3)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Подпрограмма 7 «Чистая вода»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(Эпп3)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108,09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109,33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Подпрограмма 8 «Профилактика правонарушений на территории Соловцовского сельсовета Иссинского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МП (Эпп8)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 xml:space="preserve">Подпрограмма 9 </w:t>
            </w:r>
            <w:r w:rsidRPr="00D74645">
              <w:rPr>
                <w:sz w:val="18"/>
                <w:szCs w:val="18"/>
              </w:rPr>
              <w:t>«</w:t>
            </w:r>
            <w:r w:rsidRPr="00D74645">
              <w:rPr>
                <w:b/>
                <w:sz w:val="18"/>
                <w:szCs w:val="18"/>
              </w:rPr>
              <w:t>Антинаркотическая программа на территории Соловцовского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(Эпп9)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74645" w:rsidRDefault="00D42290" w:rsidP="006C1130">
            <w:pPr>
              <w:rPr>
                <w:sz w:val="18"/>
                <w:szCs w:val="18"/>
              </w:rPr>
            </w:pP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161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D492A" w:rsidRDefault="00D42290" w:rsidP="006C1130">
            <w:pPr>
              <w:rPr>
                <w:b/>
                <w:bCs/>
              </w:rPr>
            </w:pPr>
            <w:r w:rsidRPr="00DD492A">
              <w:rPr>
                <w:b/>
                <w:bCs/>
              </w:rPr>
              <w:t>Подпрограмма Б    «Использование и охрана земель на территории Соловцовского сельсовета Иссинского района Пензенской области»</w:t>
            </w:r>
          </w:p>
        </w:tc>
      </w:tr>
      <w:tr w:rsidR="00D42290" w:rsidRPr="00D74645" w:rsidTr="006C1130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10756" w:rsidRDefault="00D42290" w:rsidP="006C1130">
            <w:r w:rsidRPr="00D10756">
              <w:t xml:space="preserve">Планируемый показатель результативности  (Эпп9)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10756" w:rsidRDefault="00D42290" w:rsidP="006C1130">
            <w:pPr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10756" w:rsidRDefault="00D42290" w:rsidP="006C1130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10756" w:rsidRDefault="00D42290" w:rsidP="006C1130">
            <w:pPr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10756" w:rsidRDefault="00D42290" w:rsidP="006C1130"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10756" w:rsidRDefault="00D42290" w:rsidP="006C1130"/>
        </w:tc>
        <w:tc>
          <w:tcPr>
            <w:tcW w:w="1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10756" w:rsidRDefault="00D42290" w:rsidP="006C1130"/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10756" w:rsidRDefault="00D42290" w:rsidP="006C113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10756" w:rsidRDefault="00D42290" w:rsidP="006C1130"/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10756" w:rsidRDefault="00D42290" w:rsidP="006C113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D10756" w:rsidRDefault="00D42290" w:rsidP="006C113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Default="00D42290" w:rsidP="006C1130"/>
        </w:tc>
      </w:tr>
    </w:tbl>
    <w:p w:rsidR="00D42290" w:rsidRDefault="00D42290" w:rsidP="00D42290">
      <w:pPr>
        <w:jc w:val="both"/>
        <w:rPr>
          <w:b/>
          <w:bCs/>
          <w:sz w:val="18"/>
          <w:szCs w:val="18"/>
        </w:rPr>
      </w:pPr>
    </w:p>
    <w:p w:rsidR="00D42290" w:rsidRDefault="00D42290" w:rsidP="00D42290">
      <w:pPr>
        <w:jc w:val="both"/>
        <w:rPr>
          <w:b/>
          <w:bCs/>
          <w:sz w:val="18"/>
          <w:szCs w:val="18"/>
        </w:rPr>
      </w:pPr>
    </w:p>
    <w:p w:rsidR="00D42290" w:rsidRDefault="00D42290" w:rsidP="00D42290">
      <w:pPr>
        <w:jc w:val="both"/>
        <w:rPr>
          <w:b/>
          <w:bCs/>
          <w:sz w:val="18"/>
          <w:szCs w:val="18"/>
        </w:rPr>
      </w:pPr>
    </w:p>
    <w:p w:rsidR="00D42290" w:rsidRDefault="00D42290" w:rsidP="00D42290">
      <w:pPr>
        <w:jc w:val="both"/>
        <w:rPr>
          <w:b/>
          <w:bCs/>
          <w:sz w:val="18"/>
          <w:szCs w:val="18"/>
        </w:rPr>
      </w:pPr>
    </w:p>
    <w:p w:rsidR="00D42290" w:rsidRDefault="00D42290" w:rsidP="00D42290">
      <w:pPr>
        <w:jc w:val="both"/>
        <w:rPr>
          <w:b/>
          <w:bCs/>
          <w:sz w:val="18"/>
          <w:szCs w:val="18"/>
        </w:rPr>
      </w:pPr>
    </w:p>
    <w:p w:rsidR="00D42290" w:rsidRDefault="00D42290" w:rsidP="00D42290">
      <w:pPr>
        <w:jc w:val="both"/>
        <w:rPr>
          <w:b/>
          <w:bCs/>
          <w:sz w:val="18"/>
          <w:szCs w:val="18"/>
        </w:rPr>
      </w:pPr>
    </w:p>
    <w:p w:rsidR="00D42290" w:rsidRPr="00D74645" w:rsidRDefault="00D42290" w:rsidP="00D42290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</w:t>
      </w:r>
      <w:r w:rsidRPr="00D74645">
        <w:rPr>
          <w:sz w:val="18"/>
          <w:szCs w:val="18"/>
        </w:rPr>
        <w:t>риложение № 8</w:t>
      </w:r>
    </w:p>
    <w:p w:rsidR="00D42290" w:rsidRPr="00D74645" w:rsidRDefault="00D42290" w:rsidP="00D42290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 xml:space="preserve"> муниципальной Программы </w:t>
      </w:r>
    </w:p>
    <w:p w:rsidR="00D42290" w:rsidRPr="00D74645" w:rsidRDefault="00D42290" w:rsidP="00D42290">
      <w:pPr>
        <w:jc w:val="right"/>
        <w:rPr>
          <w:spacing w:val="-2"/>
          <w:sz w:val="18"/>
          <w:szCs w:val="18"/>
        </w:rPr>
      </w:pPr>
      <w:r w:rsidRPr="00D74645">
        <w:rPr>
          <w:sz w:val="18"/>
          <w:szCs w:val="18"/>
        </w:rPr>
        <w:t>«</w:t>
      </w:r>
      <w:r w:rsidRPr="00D74645">
        <w:rPr>
          <w:spacing w:val="-2"/>
          <w:sz w:val="18"/>
          <w:szCs w:val="18"/>
        </w:rPr>
        <w:t xml:space="preserve">Устойчивое развитие территории </w:t>
      </w:r>
    </w:p>
    <w:p w:rsidR="00D42290" w:rsidRPr="00D74645" w:rsidRDefault="00D42290" w:rsidP="00D42290">
      <w:pPr>
        <w:jc w:val="right"/>
        <w:rPr>
          <w:spacing w:val="-2"/>
          <w:sz w:val="18"/>
          <w:szCs w:val="18"/>
        </w:rPr>
      </w:pPr>
      <w:r w:rsidRPr="00D74645">
        <w:rPr>
          <w:spacing w:val="-2"/>
          <w:sz w:val="18"/>
          <w:szCs w:val="18"/>
        </w:rPr>
        <w:t xml:space="preserve">Соловцовского сельсовета </w:t>
      </w:r>
    </w:p>
    <w:p w:rsidR="00D42290" w:rsidRPr="00D74645" w:rsidRDefault="00D42290" w:rsidP="00D42290">
      <w:pPr>
        <w:jc w:val="right"/>
        <w:rPr>
          <w:spacing w:val="-2"/>
          <w:sz w:val="18"/>
          <w:szCs w:val="18"/>
        </w:rPr>
      </w:pPr>
      <w:r w:rsidRPr="00D74645">
        <w:rPr>
          <w:spacing w:val="-2"/>
          <w:sz w:val="18"/>
          <w:szCs w:val="18"/>
        </w:rPr>
        <w:t>Иссинского района</w:t>
      </w:r>
    </w:p>
    <w:p w:rsidR="00D42290" w:rsidRPr="00D74645" w:rsidRDefault="00D42290" w:rsidP="00D42290">
      <w:pPr>
        <w:jc w:val="right"/>
        <w:rPr>
          <w:spacing w:val="-2"/>
          <w:sz w:val="18"/>
          <w:szCs w:val="18"/>
        </w:rPr>
      </w:pPr>
      <w:r w:rsidRPr="00D74645">
        <w:rPr>
          <w:spacing w:val="-2"/>
          <w:sz w:val="18"/>
          <w:szCs w:val="18"/>
        </w:rPr>
        <w:t xml:space="preserve"> Пензенской области»</w:t>
      </w:r>
    </w:p>
    <w:p w:rsidR="00D42290" w:rsidRPr="00D74645" w:rsidRDefault="00D42290" w:rsidP="00D4229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РАСЧЕТ</w:t>
      </w:r>
    </w:p>
    <w:p w:rsidR="00D42290" w:rsidRPr="00D74645" w:rsidRDefault="00D42290" w:rsidP="00D4229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 xml:space="preserve">оценки эффективности муниципальной программы </w:t>
      </w:r>
    </w:p>
    <w:p w:rsidR="00D42290" w:rsidRPr="00D74645" w:rsidRDefault="00D42290" w:rsidP="00D42290">
      <w:pPr>
        <w:jc w:val="center"/>
        <w:rPr>
          <w:b/>
          <w:bCs/>
          <w:color w:val="000080"/>
          <w:sz w:val="18"/>
          <w:szCs w:val="18"/>
        </w:rPr>
      </w:pPr>
      <w:r w:rsidRPr="00D74645">
        <w:rPr>
          <w:b/>
          <w:bCs/>
          <w:sz w:val="18"/>
          <w:szCs w:val="18"/>
        </w:rPr>
        <w:t>«Устойчивое развитие территории Соловцовского сельсовета</w:t>
      </w:r>
      <w:r w:rsidRPr="00D74645">
        <w:rPr>
          <w:b/>
          <w:bCs/>
          <w:spacing w:val="-2"/>
          <w:sz w:val="18"/>
          <w:szCs w:val="18"/>
        </w:rPr>
        <w:t xml:space="preserve"> Иссинского района Пензенской области»</w:t>
      </w:r>
      <w:r w:rsidRPr="00D74645">
        <w:rPr>
          <w:b/>
          <w:bCs/>
          <w:caps/>
          <w:color w:val="000080"/>
          <w:sz w:val="18"/>
          <w:szCs w:val="18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6"/>
        <w:gridCol w:w="992"/>
        <w:gridCol w:w="1359"/>
        <w:gridCol w:w="1192"/>
        <w:gridCol w:w="1724"/>
        <w:gridCol w:w="1395"/>
        <w:gridCol w:w="1641"/>
        <w:gridCol w:w="1749"/>
        <w:gridCol w:w="1363"/>
        <w:gridCol w:w="2051"/>
      </w:tblGrid>
      <w:tr w:rsidR="00D42290" w:rsidRPr="00D74645" w:rsidTr="006C1130"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Наименование целевого показателя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Ед.</w:t>
            </w: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изме-</w:t>
            </w: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рения</w:t>
            </w:r>
          </w:p>
        </w:tc>
        <w:tc>
          <w:tcPr>
            <w:tcW w:w="1359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Плановое значение</w:t>
            </w: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Ц</w:t>
            </w:r>
            <w:r w:rsidRPr="00D74645">
              <w:rPr>
                <w:sz w:val="18"/>
                <w:szCs w:val="18"/>
                <w:vertAlign w:val="superscript"/>
              </w:rPr>
              <w:t>п</w:t>
            </w:r>
            <w:r w:rsidRPr="00D74645">
              <w:rPr>
                <w:sz w:val="18"/>
                <w:szCs w:val="18"/>
                <w:vertAlign w:val="subscript"/>
              </w:rPr>
              <w:t>МП</w:t>
            </w:r>
            <w:r w:rsidRPr="00D74645">
              <w:rPr>
                <w:sz w:val="18"/>
                <w:szCs w:val="18"/>
                <w:vertAlign w:val="subscript"/>
                <w:lang w:val="en-US"/>
              </w:rPr>
              <w:t>i</w:t>
            </w:r>
          </w:p>
        </w:tc>
        <w:tc>
          <w:tcPr>
            <w:tcW w:w="1192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Фактическое значение</w:t>
            </w: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Ц</w:t>
            </w:r>
            <w:r w:rsidRPr="00D74645">
              <w:rPr>
                <w:sz w:val="18"/>
                <w:szCs w:val="18"/>
                <w:vertAlign w:val="superscript"/>
              </w:rPr>
              <w:t>ф</w:t>
            </w:r>
            <w:r w:rsidRPr="00D74645">
              <w:rPr>
                <w:sz w:val="18"/>
                <w:szCs w:val="18"/>
                <w:vertAlign w:val="subscript"/>
              </w:rPr>
              <w:t>ПП</w:t>
            </w:r>
            <w:r w:rsidRPr="00D74645">
              <w:rPr>
                <w:sz w:val="18"/>
                <w:szCs w:val="18"/>
                <w:vertAlign w:val="subscript"/>
                <w:lang w:val="en-US"/>
              </w:rPr>
              <w:t>i</w:t>
            </w:r>
          </w:p>
        </w:tc>
        <w:tc>
          <w:tcPr>
            <w:tcW w:w="172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Степень дос-тижения i-по-казателя, %</w:t>
            </w:r>
          </w:p>
          <w:p w:rsidR="00D42290" w:rsidRPr="00D74645" w:rsidRDefault="00D42290" w:rsidP="006C1130">
            <w:pPr>
              <w:jc w:val="center"/>
              <w:rPr>
                <w:rFonts w:eastAsia="Batang"/>
                <w:sz w:val="18"/>
                <w:szCs w:val="18"/>
                <w:lang w:eastAsia="ko-KR"/>
              </w:rPr>
            </w:pPr>
            <w:r>
              <w:rPr>
                <w:rFonts w:eastAsia="Batang"/>
                <w:noProof/>
                <w:position w:val="-34"/>
                <w:sz w:val="18"/>
                <w:szCs w:val="18"/>
                <w:lang w:eastAsia="ru-RU"/>
              </w:rPr>
              <w:drawing>
                <wp:inline distT="0" distB="0" distL="0" distR="0">
                  <wp:extent cx="695325" cy="323850"/>
                  <wp:effectExtent l="19050" t="0" r="9525" b="0"/>
                  <wp:docPr id="23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Batang"/>
                <w:noProof/>
                <w:position w:val="-34"/>
                <w:sz w:val="18"/>
                <w:szCs w:val="18"/>
                <w:lang w:eastAsia="ru-RU"/>
              </w:rPr>
              <w:drawing>
                <wp:inline distT="0" distB="0" distL="0" distR="0">
                  <wp:extent cx="819150" cy="323850"/>
                  <wp:effectExtent l="19050" t="0" r="0" b="0"/>
                  <wp:docPr id="24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5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Степень достижения целевых показателей</w:t>
            </w:r>
          </w:p>
          <w:p w:rsidR="00D42290" w:rsidRPr="00D74645" w:rsidRDefault="0081372D" w:rsidP="006C11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pict>
                <v:group id="_x0000_s1026" editas="canvas" style="width:73.5pt;height:29.45pt;mso-position-horizontal-relative:char;mso-position-vertical-relative:line" coordsize="1470,589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1470;height:589" o:preferrelative="f">
                    <v:fill o:detectmouseclick="t"/>
                    <v:path o:extrusionok="t" o:connecttype="none"/>
                    <o:lock v:ext="edit" text="t"/>
                  </v:shape>
                  <v:line id="_x0000_s1028" style="position:absolute" from="714,382" to="1087,383" strokeweight="17e-5mm"/>
                  <v:rect id="_x0000_s1029" style="position:absolute;left:1219;top:292;width:211;height:161;mso-wrap-style:none" filled="f" stroked="f">
                    <v:textbox style="mso-fit-shape-to-text:t" inset="0,0,0,0">
                      <w:txbxContent>
                        <w:p w:rsidR="00D42290" w:rsidRDefault="00D42290" w:rsidP="00D42290">
                          <w:r>
                            <w:rPr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100</w:t>
                          </w:r>
                        </w:p>
                      </w:txbxContent>
                    </v:textbox>
                  </v:rect>
                  <v:rect id="_x0000_s1030" style="position:absolute;left:825;top:287;width:41;height:92;mso-wrap-style:none" filled="f" stroked="f">
                    <v:textbox style="mso-fit-shape-to-text:t" inset="0,0,0,0">
                      <w:txbxContent>
                        <w:p w:rsidR="00D42290" w:rsidRDefault="00D42290" w:rsidP="00D42290">
                          <w:r>
                            <w:rPr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_x0000_s1031" style="position:absolute;left:1121;top:277;width:77;height:172;mso-wrap-style:none" filled="f" stroked="f">
                    <v:textbox style="mso-fit-shape-to-text:t" inset="0,0,0,0">
                      <w:txbxContent>
                        <w:p w:rsidR="00D42290" w:rsidRDefault="00D42290" w:rsidP="00D42290">
                          <w:r>
                            <w:rPr>
                              <w:rFonts w:ascii="Symbol" w:hAnsi="Symbol" w:cs="Symbo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</w:t>
                          </w:r>
                        </w:p>
                      </w:txbxContent>
                    </v:textbox>
                  </v:rect>
                  <v:rect id="_x0000_s1032" style="position:absolute;left:592;top:277;width:77;height:172;mso-wrap-style:none" filled="f" stroked="f">
                    <v:textbox style="mso-fit-shape-to-text:t" inset="0,0,0,0">
                      <w:txbxContent>
                        <w:p w:rsidR="00D42290" w:rsidRDefault="00D42290" w:rsidP="00D42290">
                          <w:r>
                            <w:rPr>
                              <w:rFonts w:ascii="Symbol" w:hAnsi="Symbol" w:cs="Symbo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</w:t>
                          </w:r>
                        </w:p>
                      </w:txbxContent>
                    </v:textbox>
                  </v:rect>
                  <v:rect id="_x0000_s1033" style="position:absolute;left:723;top:50;width:143;height:245;mso-wrap-style:none" filled="f" stroked="f">
                    <v:textbox style="mso-fit-shape-to-text:t" inset="0,0,0,0">
                      <w:txbxContent>
                        <w:p w:rsidR="00D42290" w:rsidRDefault="00D42290" w:rsidP="00D42290">
                          <w:r>
                            <w:rPr>
                              <w:rFonts w:ascii="Symbol" w:hAnsi="Symbol" w:cs="Symbol"/>
                              <w:color w:val="000000"/>
                              <w:lang w:val="en-US"/>
                            </w:rPr>
                            <w:t></w:t>
                          </w:r>
                        </w:p>
                      </w:txbxContent>
                    </v:textbox>
                  </v:rect>
                  <v:rect id="_x0000_s1034" style="position:absolute;left:777;top:279;width:44;height:98;mso-wrap-style:none" filled="f" stroked="f">
                    <v:textbox style="mso-fit-shape-to-text:t" inset="0,0,0,0">
                      <w:txbxContent>
                        <w:p w:rsidR="00D42290" w:rsidRDefault="00D42290" w:rsidP="00D42290">
                          <w:r>
                            <w:rPr>
                              <w:rFonts w:ascii="Symbol" w:hAnsi="Symbol" w:cs="Symbol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</w:t>
                          </w:r>
                        </w:p>
                      </w:txbxContent>
                    </v:textbox>
                  </v:rect>
                  <v:rect id="_x0000_s1035" style="position:absolute;left:865;top:404;width:71;height:161;mso-wrap-style:none" filled="f" stroked="f">
                    <v:textbox style="mso-fit-shape-to-text:t" inset="0,0,0,0">
                      <w:txbxContent>
                        <w:p w:rsidR="00D42290" w:rsidRDefault="00D42290" w:rsidP="00D42290">
                          <w:r>
                            <w:rPr>
                              <w:i/>
                              <w:iCs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n</w:t>
                          </w:r>
                        </w:p>
                      </w:txbxContent>
                    </v:textbox>
                  </v:rect>
                  <v:rect id="_x0000_s1036" style="position:absolute;left:275;top:363;width:230;height:161;mso-wrap-style:none" filled="f" stroked="f">
                    <v:textbox style="mso-fit-shape-to-text:t" inset="0,0,0,0">
                      <w:txbxContent>
                        <w:p w:rsidR="00D42290" w:rsidRDefault="00D42290" w:rsidP="00D42290">
                          <w:r>
                            <w:rPr>
                              <w:i/>
                              <w:iCs/>
                              <w:color w:val="000000"/>
                              <w:sz w:val="14"/>
                              <w:szCs w:val="14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37" style="position:absolute;left:780;top:14;width:41;height:92;mso-wrap-style:none" filled="f" stroked="f">
                    <v:textbox style="mso-fit-shape-to-text:t" inset="0,0,0,0">
                      <w:txbxContent>
                        <w:p w:rsidR="00D42290" w:rsidRDefault="00D42290" w:rsidP="00D42290"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n</w:t>
                          </w:r>
                        </w:p>
                      </w:txbxContent>
                    </v:textbox>
                  </v:rect>
                  <v:rect id="_x0000_s1038" style="position:absolute;left:740;top:288;width:23;height:92;mso-wrap-style:none" filled="f" stroked="f">
                    <v:textbox style="mso-fit-shape-to-text:t" inset="0,0,0,0">
                      <w:txbxContent>
                        <w:p w:rsidR="00D42290" w:rsidRDefault="00D42290" w:rsidP="00D42290"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i</w:t>
                          </w:r>
                        </w:p>
                      </w:txbxContent>
                    </v:textbox>
                  </v:rect>
                  <v:rect id="_x0000_s1039" style="position:absolute;left:1052;top:207;width:23;height:92;mso-wrap-style:none" filled="f" stroked="f">
                    <v:textbox style="mso-fit-shape-to-text:t" inset="0,0,0,0">
                      <w:txbxContent>
                        <w:p w:rsidR="00D42290" w:rsidRDefault="00D42290" w:rsidP="00D42290"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i</w:t>
                          </w:r>
                        </w:p>
                      </w:txbxContent>
                    </v:textbox>
                  </v:rect>
                  <v:rect id="_x0000_s1040" style="position:absolute;left:909;top:87;width:124;height:230;mso-wrap-style:none" filled="f" stroked="f">
                    <v:textbox style="mso-fit-shape-to-text:t" inset="0,0,0,0">
                      <w:txbxContent>
                        <w:p w:rsidR="00D42290" w:rsidRDefault="00D42290" w:rsidP="00D42290"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rect>
                  <v:rect id="_x0000_s1041" style="position:absolute;left:28;top:276;width:124;height:230;mso-wrap-style:none" filled="f" stroked="f">
                    <v:textbox style="mso-fit-shape-to-text:t" inset="0,0,0,0">
                      <w:txbxContent>
                        <w:p w:rsidR="00D42290" w:rsidRDefault="00D42290" w:rsidP="00D42290"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641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Плановые расходы</w:t>
            </w: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  <w:vertAlign w:val="superscript"/>
                <w:lang w:eastAsia="en-US"/>
              </w:rPr>
            </w:pPr>
            <w:r w:rsidRPr="00D74645">
              <w:rPr>
                <w:sz w:val="18"/>
                <w:szCs w:val="18"/>
              </w:rPr>
              <w:t>Д</w:t>
            </w:r>
            <w:r w:rsidRPr="00D74645">
              <w:rPr>
                <w:sz w:val="18"/>
                <w:szCs w:val="18"/>
                <w:vertAlign w:val="superscript"/>
              </w:rPr>
              <w:t>п</w:t>
            </w:r>
            <w:r w:rsidRPr="00D74645">
              <w:rPr>
                <w:sz w:val="18"/>
                <w:szCs w:val="18"/>
                <w:vertAlign w:val="subscript"/>
              </w:rPr>
              <w:t>мп</w:t>
            </w:r>
          </w:p>
        </w:tc>
        <w:tc>
          <w:tcPr>
            <w:tcW w:w="1749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Фактические расходы</w:t>
            </w: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Д</w:t>
            </w:r>
            <w:r w:rsidRPr="00D74645">
              <w:rPr>
                <w:sz w:val="18"/>
                <w:szCs w:val="18"/>
                <w:vertAlign w:val="superscript"/>
              </w:rPr>
              <w:t>ф</w:t>
            </w:r>
            <w:r w:rsidRPr="00D74645">
              <w:rPr>
                <w:sz w:val="18"/>
                <w:szCs w:val="18"/>
                <w:vertAlign w:val="subscript"/>
              </w:rPr>
              <w:t>мп</w:t>
            </w:r>
          </w:p>
        </w:tc>
        <w:tc>
          <w:tcPr>
            <w:tcW w:w="136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Полнота использования средств</w:t>
            </w: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81372D" w:rsidP="006C11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pict>
                <v:group id="_x0000_s1042" editas="canvas" style="width:86.25pt;height:29.35pt;mso-position-horizontal-relative:char;mso-position-vertical-relative:line" coordsize="1725,587">
                  <o:lock v:ext="edit" aspectratio="t"/>
                  <v:shape id="_x0000_s1043" type="#_x0000_t75" style="position:absolute;width:1725;height:587" o:preferrelative="f">
                    <v:fill o:detectmouseclick="t"/>
                    <v:path o:extrusionok="t" o:connecttype="none"/>
                    <o:lock v:ext="edit" text="t"/>
                  </v:shape>
                  <v:line id="_x0000_s1044" style="position:absolute" from="824,240" to="1158,241" strokeweight="19e-5mm"/>
                  <v:rect id="_x0000_s1045" style="position:absolute;left:1551;top:143;width:134;height:184;mso-wrap-style:none" filled="f" stroked="f">
                    <v:textbox style="mso-fit-shape-to-text:t" inset="0,0,0,0">
                      <w:txbxContent>
                        <w:p w:rsidR="00D42290" w:rsidRDefault="00D42290" w:rsidP="00D42290">
                          <w:r>
                            <w:rPr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%</w:t>
                          </w:r>
                        </w:p>
                      </w:txbxContent>
                    </v:textbox>
                  </v:rect>
                  <v:rect id="_x0000_s1046" style="position:absolute;left:1298;top:143;width:241;height:184;mso-wrap-style:none" filled="f" stroked="f">
                    <v:textbox style="mso-fit-shape-to-text:t" inset="0,0,0,0">
                      <w:txbxContent>
                        <w:p w:rsidR="00D42290" w:rsidRDefault="00D42290" w:rsidP="00D42290">
                          <w:r>
                            <w:rPr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100</w:t>
                          </w:r>
                        </w:p>
                      </w:txbxContent>
                    </v:textbox>
                  </v:rect>
                  <v:rect id="_x0000_s1047" style="position:absolute;left:1191;top:126;width:88;height:196;mso-wrap-style:none" filled="f" stroked="f">
                    <v:textbox style="mso-fit-shape-to-text:t" inset="0,0,0,0">
                      <w:txbxContent>
                        <w:p w:rsidR="00D42290" w:rsidRDefault="00D42290" w:rsidP="00D42290">
                          <w:r>
                            <w:rPr>
                              <w:rFonts w:ascii="Symbol" w:hAnsi="Symbol" w:cs="Symbo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</w:t>
                          </w:r>
                        </w:p>
                      </w:txbxContent>
                    </v:textbox>
                  </v:rect>
                  <v:rect id="_x0000_s1048" style="position:absolute;left:691;top:126;width:88;height:196;mso-wrap-style:none" filled="f" stroked="f">
                    <v:textbox style="mso-fit-shape-to-text:t" inset="0,0,0,0">
                      <w:txbxContent>
                        <w:p w:rsidR="00D42290" w:rsidRDefault="00D42290" w:rsidP="00D42290">
                          <w:r>
                            <w:rPr>
                              <w:rFonts w:ascii="Symbol" w:hAnsi="Symbol" w:cs="Symbo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</w:t>
                          </w:r>
                        </w:p>
                      </w:txbxContent>
                    </v:textbox>
                  </v:rect>
                  <v:rect id="_x0000_s1049" style="position:absolute;left:1003;top:260;width:58;height:92;mso-wrap-style:none" filled="f" stroked="f">
                    <v:textbox style="mso-fit-shape-to-text:t" inset="0,0,0,0">
                      <w:txbxContent>
                        <w:p w:rsidR="00D42290" w:rsidRDefault="00D42290" w:rsidP="00D42290"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50" style="position:absolute;left:990;top:366;width:125;height:92;mso-wrap-style:none" filled="f" stroked="f">
                    <v:textbox style="mso-fit-shape-to-text:t" inset="0,0,0,0">
                      <w:txbxContent>
                        <w:p w:rsidR="00D42290" w:rsidRDefault="00D42290" w:rsidP="00D42290"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51" style="position:absolute;left:993;top:24;width:65;height:92;mso-wrap-style:none" filled="f" stroked="f">
                    <v:textbox style="mso-fit-shape-to-text:t" inset="0,0,0,0">
                      <w:txbxContent>
                        <w:p w:rsidR="00D42290" w:rsidRDefault="00D42290" w:rsidP="00D42290"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Ф</w:t>
                          </w:r>
                        </w:p>
                      </w:txbxContent>
                    </v:textbox>
                  </v:rect>
                  <v:rect id="_x0000_s1052" style="position:absolute;left:990;top:130;width:125;height:92;mso-wrap-style:none" filled="f" stroked="f">
                    <v:textbox style="mso-fit-shape-to-text:t" inset="0,0,0,0">
                      <w:txbxContent>
                        <w:p w:rsidR="00D42290" w:rsidRDefault="00D42290" w:rsidP="00D42290"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53" style="position:absolute;left:856;top:272;width:116;height:184;mso-wrap-style:none" filled="f" stroked="f">
                    <v:textbox style="mso-fit-shape-to-text:t" inset="0,0,0,0">
                      <w:txbxContent>
                        <w:p w:rsidR="00D42290" w:rsidRDefault="00D42290" w:rsidP="00D42290">
                          <w:r>
                            <w:rPr>
                              <w:i/>
                              <w:i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Д</w:t>
                          </w:r>
                        </w:p>
                      </w:txbxContent>
                    </v:textbox>
                  </v:rect>
                  <v:rect id="_x0000_s1054" style="position:absolute;left:856;top:36;width:116;height:184;mso-wrap-style:none" filled="f" stroked="f">
                    <v:textbox style="mso-fit-shape-to-text:t" inset="0,0,0,0">
                      <w:txbxContent>
                        <w:p w:rsidR="00D42290" w:rsidRDefault="00D42290" w:rsidP="00D42290">
                          <w:r>
                            <w:rPr>
                              <w:i/>
                              <w:i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Д</w:t>
                          </w:r>
                        </w:p>
                      </w:txbxContent>
                    </v:textbox>
                  </v:rect>
                  <v:rect id="_x0000_s1055" style="position:absolute;left:304;top:219;width:294;height:184;mso-wrap-style:none" filled="f" stroked="f">
                    <v:textbox style="mso-fit-shape-to-text:t" inset="0,0,0,0">
                      <w:txbxContent>
                        <w:p w:rsidR="00D42290" w:rsidRDefault="00D42290" w:rsidP="00D42290">
                          <w:r>
                            <w:rPr>
                              <w:i/>
                              <w:iCs/>
                              <w:color w:val="000000"/>
                              <w:sz w:val="16"/>
                              <w:szCs w:val="16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Пi</w:t>
                          </w:r>
                        </w:p>
                      </w:txbxContent>
                    </v:textbox>
                  </v:rect>
                  <v:rect id="_x0000_s1056" style="position:absolute;left:24;top:122;width:109;height:230;mso-wrap-style:none" filled="f" stroked="f">
                    <v:textbox style="mso-fit-shape-to-text:t" inset="0,0,0,0">
                      <w:txbxContent>
                        <w:p w:rsidR="00D42290" w:rsidRDefault="00D42290" w:rsidP="00D42290"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2051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Оценка эффективности реализации ГП</w:t>
            </w: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</w:rPr>
            </w:pPr>
          </w:p>
          <w:p w:rsidR="00D42290" w:rsidRPr="00D74645" w:rsidRDefault="0081372D" w:rsidP="006C1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pict>
                <v:group id="_x0000_s1057" editas="canvas" style="width:46.15pt;height:30.75pt;mso-position-horizontal-relative:char;mso-position-vertical-relative:line" coordsize="923,615">
                  <o:lock v:ext="edit" aspectratio="t"/>
                  <v:shape id="_x0000_s1058" type="#_x0000_t75" style="position:absolute;width:923;height:615" o:preferrelative="f">
                    <v:fill o:detectmouseclick="t"/>
                    <v:path o:extrusionok="t" o:connecttype="none"/>
                    <o:lock v:ext="edit" text="t"/>
                  </v:shape>
                  <v:line id="_x0000_s1059" style="position:absolute" from="577,289" to="879,290" strokeweight="22e-5mm"/>
                  <v:rect id="_x0000_s1060" style="position:absolute;left:702;top:457;width:197;height:138;mso-wrap-style:none" filled="f" stroked="f">
                    <v:textbox style="mso-fit-shape-to-text:t" inset="0,0,0,0">
                      <w:txbxContent>
                        <w:p w:rsidR="00D42290" w:rsidRDefault="00D42290" w:rsidP="00D42290"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61" style="position:absolute;left:708;top:146;width:197;height:138;mso-wrap-style:none" filled="f" stroked="f">
                    <v:textbox style="mso-fit-shape-to-text:t" inset="0,0,0,0">
                      <w:txbxContent>
                        <w:p w:rsidR="00D42290" w:rsidRDefault="00D42290" w:rsidP="00D42290"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62" style="position:absolute;left:226;top:352;width:197;height:138;mso-wrap-style:none" filled="f" stroked="f">
                    <v:textbox style="mso-fit-shape-to-text:t" inset="0,0,0,0">
                      <w:txbxContent>
                        <w:p w:rsidR="00D42290" w:rsidRDefault="00D42290" w:rsidP="00D42290"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63" style="position:absolute;left:596;top:323;width:109;height:230;mso-wrap-style:none" filled="f" stroked="f">
                    <v:textbox style="mso-fit-shape-to-text:t" inset="0,0,0,0">
                      <w:txbxContent>
                        <w:p w:rsidR="00D42290" w:rsidRDefault="00D42290" w:rsidP="00D42290"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rect>
                  <v:rect id="_x0000_s1064" style="position:absolute;left:595;top:12;width:124;height:230;mso-wrap-style:none" filled="f" stroked="f">
                    <v:textbox style="mso-fit-shape-to-text:t" inset="0,0,0,0">
                      <w:txbxContent>
                        <w:p w:rsidR="00D42290" w:rsidRDefault="00D42290" w:rsidP="00D42290"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rect>
                  <v:rect id="_x0000_s1065" style="position:absolute;left:63;top:262;width:123;height:230;mso-wrap-style:none" filled="f" stroked="f">
                    <v:textbox style="mso-fit-shape-to-text:t" inset="0,0,0,0">
                      <w:txbxContent>
                        <w:p w:rsidR="00D42290" w:rsidRDefault="00D42290" w:rsidP="00D42290"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Е</w:t>
                          </w:r>
                        </w:p>
                      </w:txbxContent>
                    </v:textbox>
                  </v:rect>
                  <v:rect id="_x0000_s1066" style="position:absolute;left:424;top:126;width:110;height:245;mso-wrap-style:none" filled="f" stroked="f">
                    <v:textbox style="mso-fit-shape-to-text:t" inset="0,0,0,0">
                      <w:txbxContent>
                        <w:p w:rsidR="00D42290" w:rsidRDefault="00D42290" w:rsidP="00D42290">
                          <w:r>
                            <w:rPr>
                              <w:rFonts w:ascii="Symbol" w:hAnsi="Symbol" w:cs="Symbol"/>
                              <w:color w:val="000000"/>
                              <w:lang w:val="en-US"/>
                            </w:rPr>
                            <w:t>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42290" w:rsidRPr="00D74645" w:rsidTr="006C1130">
        <w:tc>
          <w:tcPr>
            <w:tcW w:w="1276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59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92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724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395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41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749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363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2051" w:type="dxa"/>
          </w:tcPr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10</w:t>
            </w:r>
          </w:p>
        </w:tc>
      </w:tr>
      <w:tr w:rsidR="00D42290" w:rsidRPr="00D74645" w:rsidTr="006C1130">
        <w:tc>
          <w:tcPr>
            <w:tcW w:w="14742" w:type="dxa"/>
            <w:gridSpan w:val="10"/>
          </w:tcPr>
          <w:p w:rsidR="00D42290" w:rsidRPr="00D74645" w:rsidRDefault="00D42290" w:rsidP="006C1130">
            <w:pPr>
              <w:jc w:val="center"/>
              <w:rPr>
                <w:b/>
                <w:bCs/>
                <w:color w:val="000080"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«Устойчивое развитие территории Соловцовского сельсовета</w:t>
            </w:r>
            <w:r w:rsidRPr="00D74645">
              <w:rPr>
                <w:b/>
                <w:bCs/>
                <w:spacing w:val="-2"/>
                <w:sz w:val="18"/>
                <w:szCs w:val="18"/>
              </w:rPr>
              <w:t xml:space="preserve"> Иссинско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го района Пензенской области </w:t>
            </w:r>
            <w:r w:rsidRPr="00D74645">
              <w:rPr>
                <w:b/>
                <w:bCs/>
                <w:spacing w:val="-2"/>
                <w:sz w:val="18"/>
                <w:szCs w:val="18"/>
              </w:rPr>
              <w:t>»</w:t>
            </w:r>
          </w:p>
          <w:p w:rsidR="00D42290" w:rsidRPr="00D74645" w:rsidRDefault="00D42290" w:rsidP="006C1130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42290" w:rsidRPr="00D74645" w:rsidTr="006C1130"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59" w:type="dxa"/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92" w:type="dxa"/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24" w:type="dxa"/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95" w:type="dxa"/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1641" w:type="dxa"/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1749" w:type="dxa"/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1363" w:type="dxa"/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2051" w:type="dxa"/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</w:p>
        </w:tc>
      </w:tr>
      <w:tr w:rsidR="00D42290" w:rsidRPr="00D74645" w:rsidTr="006C1130"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59" w:type="dxa"/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92" w:type="dxa"/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24" w:type="dxa"/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95" w:type="dxa"/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1641" w:type="dxa"/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1749" w:type="dxa"/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1363" w:type="dxa"/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2051" w:type="dxa"/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</w:p>
        </w:tc>
      </w:tr>
      <w:tr w:rsidR="00D42290" w:rsidRPr="00D74645" w:rsidTr="006C1130">
        <w:tc>
          <w:tcPr>
            <w:tcW w:w="1276" w:type="dxa"/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Итоговое значение (по программе)</w:t>
            </w:r>
          </w:p>
        </w:tc>
        <w:tc>
          <w:tcPr>
            <w:tcW w:w="992" w:type="dxa"/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1359" w:type="dxa"/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1192" w:type="dxa"/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1724" w:type="dxa"/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1395" w:type="dxa"/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641" w:type="dxa"/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49" w:type="dxa"/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63" w:type="dxa"/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051" w:type="dxa"/>
          </w:tcPr>
          <w:p w:rsidR="00D42290" w:rsidRPr="00D74645" w:rsidRDefault="00D42290" w:rsidP="006C1130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D42290" w:rsidRPr="00D74645" w:rsidRDefault="00D42290" w:rsidP="00D42290">
      <w:pPr>
        <w:ind w:left="709"/>
        <w:jc w:val="both"/>
        <w:rPr>
          <w:sz w:val="18"/>
          <w:szCs w:val="18"/>
        </w:rPr>
      </w:pPr>
      <w:r w:rsidRPr="00D74645">
        <w:rPr>
          <w:sz w:val="18"/>
          <w:szCs w:val="18"/>
        </w:rPr>
        <w:t>где:</w:t>
      </w:r>
    </w:p>
    <w:p w:rsidR="00D42290" w:rsidRPr="00D74645" w:rsidRDefault="00D42290" w:rsidP="00D42290">
      <w:pPr>
        <w:ind w:left="709"/>
        <w:jc w:val="both"/>
        <w:rPr>
          <w:sz w:val="18"/>
          <w:szCs w:val="18"/>
        </w:rPr>
      </w:pPr>
      <w:r w:rsidRPr="00D74645">
        <w:rPr>
          <w:sz w:val="18"/>
          <w:szCs w:val="18"/>
        </w:rPr>
        <w:t>Ц</w:t>
      </w:r>
      <w:r w:rsidRPr="00D74645">
        <w:rPr>
          <w:sz w:val="18"/>
          <w:szCs w:val="18"/>
          <w:vertAlign w:val="superscript"/>
        </w:rPr>
        <w:t>п</w:t>
      </w:r>
      <w:r w:rsidRPr="00D74645">
        <w:rPr>
          <w:sz w:val="18"/>
          <w:szCs w:val="18"/>
          <w:vertAlign w:val="subscript"/>
        </w:rPr>
        <w:t>МП</w:t>
      </w:r>
      <w:r w:rsidRPr="00D74645">
        <w:rPr>
          <w:sz w:val="18"/>
          <w:szCs w:val="18"/>
          <w:vertAlign w:val="subscript"/>
          <w:lang w:val="en-US"/>
        </w:rPr>
        <w:t>i</w:t>
      </w:r>
      <w:r w:rsidRPr="00D74645">
        <w:rPr>
          <w:sz w:val="18"/>
          <w:szCs w:val="18"/>
        </w:rPr>
        <w:t xml:space="preserve">– плановое значение </w:t>
      </w:r>
      <w:r w:rsidRPr="00D74645">
        <w:rPr>
          <w:sz w:val="18"/>
          <w:szCs w:val="18"/>
          <w:lang w:val="en-US"/>
        </w:rPr>
        <w:t>i</w:t>
      </w:r>
      <w:r w:rsidRPr="00D74645">
        <w:rPr>
          <w:sz w:val="18"/>
          <w:szCs w:val="18"/>
        </w:rPr>
        <w:t>-ого целевого показателя МП в отчетном году;</w:t>
      </w:r>
    </w:p>
    <w:p w:rsidR="00D42290" w:rsidRPr="00D74645" w:rsidRDefault="00D42290" w:rsidP="00D42290">
      <w:pPr>
        <w:ind w:left="709"/>
        <w:jc w:val="both"/>
        <w:rPr>
          <w:sz w:val="18"/>
          <w:szCs w:val="18"/>
        </w:rPr>
      </w:pPr>
      <w:r w:rsidRPr="00D74645">
        <w:rPr>
          <w:sz w:val="18"/>
          <w:szCs w:val="18"/>
        </w:rPr>
        <w:t>Ц</w:t>
      </w:r>
      <w:r w:rsidRPr="00D74645">
        <w:rPr>
          <w:sz w:val="18"/>
          <w:szCs w:val="18"/>
          <w:vertAlign w:val="superscript"/>
        </w:rPr>
        <w:t>ф</w:t>
      </w:r>
      <w:r w:rsidRPr="00D74645">
        <w:rPr>
          <w:sz w:val="18"/>
          <w:szCs w:val="18"/>
          <w:vertAlign w:val="subscript"/>
        </w:rPr>
        <w:t>ПП</w:t>
      </w:r>
      <w:r w:rsidRPr="00D74645">
        <w:rPr>
          <w:sz w:val="18"/>
          <w:szCs w:val="18"/>
          <w:vertAlign w:val="subscript"/>
          <w:lang w:val="en-US"/>
        </w:rPr>
        <w:t>i</w:t>
      </w:r>
      <w:r w:rsidRPr="00D74645">
        <w:rPr>
          <w:sz w:val="18"/>
          <w:szCs w:val="18"/>
        </w:rPr>
        <w:t xml:space="preserve">– фактическое значение </w:t>
      </w:r>
      <w:r w:rsidRPr="00D74645">
        <w:rPr>
          <w:sz w:val="18"/>
          <w:szCs w:val="18"/>
          <w:lang w:val="en-US"/>
        </w:rPr>
        <w:t>i</w:t>
      </w:r>
      <w:r w:rsidRPr="00D74645">
        <w:rPr>
          <w:sz w:val="18"/>
          <w:szCs w:val="18"/>
        </w:rPr>
        <w:t>-ого целевого показателя МП в отчетном году;</w:t>
      </w:r>
    </w:p>
    <w:p w:rsidR="00D42290" w:rsidRPr="00D74645" w:rsidRDefault="00D42290" w:rsidP="00D42290">
      <w:pPr>
        <w:ind w:left="709"/>
        <w:jc w:val="both"/>
        <w:rPr>
          <w:sz w:val="18"/>
          <w:szCs w:val="18"/>
        </w:rPr>
      </w:pPr>
      <w:r w:rsidRPr="00D74645">
        <w:rPr>
          <w:sz w:val="18"/>
          <w:szCs w:val="18"/>
          <w:lang w:val="en-US"/>
        </w:rPr>
        <w:t>R</w:t>
      </w:r>
      <w:r w:rsidRPr="00D74645">
        <w:rPr>
          <w:sz w:val="18"/>
          <w:szCs w:val="18"/>
          <w:vertAlign w:val="subscript"/>
          <w:lang w:val="en-US"/>
        </w:rPr>
        <w:t>i</w:t>
      </w:r>
      <w:r w:rsidRPr="00D74645">
        <w:rPr>
          <w:sz w:val="18"/>
          <w:szCs w:val="18"/>
        </w:rPr>
        <w:t xml:space="preserve"> - степень достижения </w:t>
      </w:r>
      <w:r w:rsidRPr="00D74645">
        <w:rPr>
          <w:sz w:val="18"/>
          <w:szCs w:val="18"/>
          <w:lang w:val="en-US"/>
        </w:rPr>
        <w:t>i</w:t>
      </w:r>
      <w:r w:rsidRPr="00D74645">
        <w:rPr>
          <w:sz w:val="18"/>
          <w:szCs w:val="18"/>
        </w:rPr>
        <w:t>-ого целевого показателя МП;</w:t>
      </w:r>
    </w:p>
    <w:p w:rsidR="00D42290" w:rsidRPr="00D74645" w:rsidRDefault="00D42290" w:rsidP="00D42290">
      <w:pPr>
        <w:ind w:left="709"/>
        <w:jc w:val="both"/>
        <w:rPr>
          <w:sz w:val="18"/>
          <w:szCs w:val="18"/>
        </w:rPr>
      </w:pPr>
      <w:r w:rsidRPr="00D74645">
        <w:rPr>
          <w:sz w:val="18"/>
          <w:szCs w:val="18"/>
        </w:rPr>
        <w:t>Д</w:t>
      </w:r>
      <w:r w:rsidRPr="00D74645">
        <w:rPr>
          <w:sz w:val="18"/>
          <w:szCs w:val="18"/>
          <w:vertAlign w:val="superscript"/>
        </w:rPr>
        <w:t>п</w:t>
      </w:r>
      <w:r w:rsidRPr="00D74645">
        <w:rPr>
          <w:sz w:val="18"/>
          <w:szCs w:val="18"/>
          <w:vertAlign w:val="subscript"/>
        </w:rPr>
        <w:t>мп</w:t>
      </w:r>
      <w:r w:rsidRPr="00D74645">
        <w:rPr>
          <w:sz w:val="18"/>
          <w:szCs w:val="18"/>
        </w:rPr>
        <w:t>– плановые расходы на реализацию МП в отчетном году (рублей);</w:t>
      </w:r>
    </w:p>
    <w:p w:rsidR="00D42290" w:rsidRPr="00D74645" w:rsidRDefault="00D42290" w:rsidP="00D42290">
      <w:pPr>
        <w:ind w:left="709"/>
        <w:jc w:val="both"/>
        <w:rPr>
          <w:sz w:val="18"/>
          <w:szCs w:val="18"/>
        </w:rPr>
      </w:pPr>
      <w:r w:rsidRPr="00D74645">
        <w:rPr>
          <w:sz w:val="18"/>
          <w:szCs w:val="18"/>
        </w:rPr>
        <w:t>Д</w:t>
      </w:r>
      <w:r w:rsidRPr="00D74645">
        <w:rPr>
          <w:sz w:val="18"/>
          <w:szCs w:val="18"/>
          <w:vertAlign w:val="superscript"/>
        </w:rPr>
        <w:t>ф</w:t>
      </w:r>
      <w:r w:rsidRPr="00D74645">
        <w:rPr>
          <w:sz w:val="18"/>
          <w:szCs w:val="18"/>
          <w:vertAlign w:val="subscript"/>
        </w:rPr>
        <w:t>п</w:t>
      </w:r>
      <w:r w:rsidRPr="00D74645">
        <w:rPr>
          <w:sz w:val="18"/>
          <w:szCs w:val="18"/>
        </w:rPr>
        <w:t>-  фактические расходы по МП в отчетном году (рублей);</w:t>
      </w:r>
    </w:p>
    <w:p w:rsidR="00D42290" w:rsidRPr="00D74645" w:rsidRDefault="00D42290" w:rsidP="00D42290">
      <w:pPr>
        <w:ind w:left="709"/>
        <w:jc w:val="both"/>
        <w:rPr>
          <w:sz w:val="18"/>
          <w:szCs w:val="18"/>
        </w:rPr>
      </w:pPr>
      <w:r w:rsidRPr="00D74645">
        <w:rPr>
          <w:sz w:val="18"/>
          <w:szCs w:val="18"/>
          <w:lang w:val="en-US"/>
        </w:rPr>
        <w:t>R</w:t>
      </w:r>
      <w:r w:rsidRPr="00D74645">
        <w:rPr>
          <w:sz w:val="18"/>
          <w:szCs w:val="18"/>
          <w:vertAlign w:val="subscript"/>
        </w:rPr>
        <w:t xml:space="preserve">МП </w:t>
      </w:r>
      <w:r w:rsidRPr="00D74645">
        <w:rPr>
          <w:sz w:val="18"/>
          <w:szCs w:val="18"/>
        </w:rPr>
        <w:t>– степень достижения целевых показателей МП (результативность);</w:t>
      </w:r>
    </w:p>
    <w:p w:rsidR="00D42290" w:rsidRPr="00D74645" w:rsidRDefault="00D42290" w:rsidP="00D42290">
      <w:pPr>
        <w:ind w:left="709"/>
        <w:jc w:val="both"/>
        <w:rPr>
          <w:sz w:val="18"/>
          <w:szCs w:val="18"/>
        </w:rPr>
      </w:pPr>
      <w:r w:rsidRPr="00D74645">
        <w:rPr>
          <w:sz w:val="18"/>
          <w:szCs w:val="18"/>
          <w:lang w:val="en-US"/>
        </w:rPr>
        <w:t>d</w:t>
      </w:r>
      <w:r w:rsidRPr="00D74645">
        <w:rPr>
          <w:sz w:val="18"/>
          <w:szCs w:val="18"/>
          <w:vertAlign w:val="subscript"/>
        </w:rPr>
        <w:t>МП</w:t>
      </w:r>
      <w:r w:rsidRPr="00D74645">
        <w:rPr>
          <w:sz w:val="18"/>
          <w:szCs w:val="18"/>
        </w:rPr>
        <w:t xml:space="preserve"> – полнота использования запланированных на реализацию МП средств;</w:t>
      </w:r>
    </w:p>
    <w:p w:rsidR="00D42290" w:rsidRPr="00D74645" w:rsidRDefault="00D42290" w:rsidP="00D42290">
      <w:pPr>
        <w:ind w:left="709"/>
        <w:jc w:val="both"/>
        <w:rPr>
          <w:sz w:val="18"/>
          <w:szCs w:val="18"/>
        </w:rPr>
      </w:pPr>
      <w:r w:rsidRPr="00D74645">
        <w:rPr>
          <w:sz w:val="18"/>
          <w:szCs w:val="18"/>
        </w:rPr>
        <w:t xml:space="preserve">E </w:t>
      </w:r>
      <w:r w:rsidRPr="00D74645">
        <w:rPr>
          <w:sz w:val="18"/>
          <w:szCs w:val="18"/>
          <w:vertAlign w:val="subscript"/>
        </w:rPr>
        <w:t>МП</w:t>
      </w:r>
      <w:r w:rsidRPr="00D74645">
        <w:rPr>
          <w:sz w:val="18"/>
          <w:szCs w:val="18"/>
        </w:rPr>
        <w:t xml:space="preserve"> – эффективность реализации МП</w:t>
      </w:r>
    </w:p>
    <w:tbl>
      <w:tblPr>
        <w:tblpPr w:leftFromText="180" w:rightFromText="180" w:vertAnchor="text" w:horzAnchor="page" w:tblpX="2443" w:tblpY="194"/>
        <w:tblW w:w="12299" w:type="dxa"/>
        <w:tblLook w:val="01E0"/>
      </w:tblPr>
      <w:tblGrid>
        <w:gridCol w:w="1500"/>
        <w:gridCol w:w="2436"/>
        <w:gridCol w:w="2409"/>
        <w:gridCol w:w="2410"/>
        <w:gridCol w:w="2410"/>
        <w:gridCol w:w="1134"/>
      </w:tblGrid>
      <w:tr w:rsidR="00D42290" w:rsidRPr="00355235" w:rsidTr="00D42290">
        <w:trPr>
          <w:trHeight w:val="1408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355235" w:rsidRDefault="00D42290" w:rsidP="00D42290">
            <w:pPr>
              <w:rPr>
                <w:b/>
              </w:rPr>
            </w:pPr>
            <w:r w:rsidRPr="00355235">
              <w:rPr>
                <w:b/>
              </w:rPr>
              <w:t>Редактор</w:t>
            </w:r>
          </w:p>
          <w:p w:rsidR="00D42290" w:rsidRPr="00355235" w:rsidRDefault="00D42290" w:rsidP="00D42290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Т.Ф. Елисина                                   </w:t>
            </w:r>
          </w:p>
          <w:p w:rsidR="00D42290" w:rsidRPr="00355235" w:rsidRDefault="00D42290" w:rsidP="00D42290">
            <w:pPr>
              <w:jc w:val="both"/>
            </w:pPr>
          </w:p>
          <w:p w:rsidR="00D42290" w:rsidRPr="00355235" w:rsidRDefault="00D42290" w:rsidP="00D42290">
            <w:pPr>
              <w:jc w:val="both"/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355235" w:rsidRDefault="00D42290" w:rsidP="00D42290">
            <w:pPr>
              <w:rPr>
                <w:b/>
              </w:rPr>
            </w:pPr>
            <w:r w:rsidRPr="00355235">
              <w:rPr>
                <w:b/>
              </w:rPr>
              <w:t>Учредитель:</w:t>
            </w:r>
          </w:p>
          <w:p w:rsidR="00D42290" w:rsidRPr="00355235" w:rsidRDefault="00D42290" w:rsidP="00D42290">
            <w:r w:rsidRPr="00355235">
              <w:t xml:space="preserve"> </w:t>
            </w:r>
          </w:p>
          <w:p w:rsidR="00D42290" w:rsidRPr="00355235" w:rsidRDefault="00D42290" w:rsidP="00D42290">
            <w:pPr>
              <w:ind w:left="-82"/>
            </w:pPr>
            <w:r w:rsidRPr="00355235">
              <w:t>Комитет местного самоуправления     Соловцовского сельсовета</w:t>
            </w:r>
          </w:p>
          <w:p w:rsidR="00D42290" w:rsidRPr="00355235" w:rsidRDefault="00D42290" w:rsidP="00D42290">
            <w:pPr>
              <w:ind w:left="-82"/>
              <w:rPr>
                <w:b/>
              </w:rPr>
            </w:pPr>
            <w:r w:rsidRPr="00355235">
              <w:t>Иссинского района Пензенской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355235" w:rsidRDefault="00D42290" w:rsidP="00D42290">
            <w:r w:rsidRPr="00355235">
              <w:rPr>
                <w:b/>
              </w:rPr>
              <w:t>Адрес редакции:</w:t>
            </w:r>
            <w:r w:rsidRPr="00355235">
              <w:t xml:space="preserve"> </w:t>
            </w:r>
          </w:p>
          <w:p w:rsidR="00D42290" w:rsidRPr="00355235" w:rsidRDefault="00D42290" w:rsidP="00D42290"/>
          <w:p w:rsidR="00D42290" w:rsidRPr="00355235" w:rsidRDefault="00D42290" w:rsidP="00D42290">
            <w:r w:rsidRPr="00355235">
              <w:t>442702    с.Соловцово,</w:t>
            </w:r>
          </w:p>
          <w:p w:rsidR="00D42290" w:rsidRPr="00355235" w:rsidRDefault="00D42290" w:rsidP="00D42290">
            <w:r w:rsidRPr="00355235">
              <w:t xml:space="preserve">ул. Центральная, 38 </w:t>
            </w:r>
          </w:p>
          <w:p w:rsidR="00D42290" w:rsidRPr="00355235" w:rsidRDefault="00D42290" w:rsidP="00D42290">
            <w:r w:rsidRPr="00355235">
              <w:t>Иссинского района Пензенской области</w:t>
            </w:r>
          </w:p>
          <w:p w:rsidR="00D42290" w:rsidRPr="00355235" w:rsidRDefault="00D42290" w:rsidP="00D42290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355235" w:rsidRDefault="00D42290" w:rsidP="00D42290">
            <w:r w:rsidRPr="00355235">
              <w:rPr>
                <w:b/>
              </w:rPr>
              <w:t>Адрес типографии:</w:t>
            </w:r>
            <w:r w:rsidRPr="00355235">
              <w:t xml:space="preserve"> </w:t>
            </w:r>
          </w:p>
          <w:p w:rsidR="00D42290" w:rsidRPr="00355235" w:rsidRDefault="00D42290" w:rsidP="00D42290"/>
          <w:p w:rsidR="00D42290" w:rsidRPr="00355235" w:rsidRDefault="00D42290" w:rsidP="00D42290">
            <w:r w:rsidRPr="00355235">
              <w:t xml:space="preserve">442702    с.Соловцово, </w:t>
            </w:r>
          </w:p>
          <w:p w:rsidR="00D42290" w:rsidRPr="00355235" w:rsidRDefault="00D42290" w:rsidP="00D42290">
            <w:r w:rsidRPr="00355235">
              <w:t xml:space="preserve">ул. Центральная, 38 </w:t>
            </w:r>
          </w:p>
          <w:p w:rsidR="00D42290" w:rsidRPr="00355235" w:rsidRDefault="00D42290" w:rsidP="00D42290">
            <w:r w:rsidRPr="00355235">
              <w:t>Иссинского района Пензенской области</w:t>
            </w:r>
          </w:p>
          <w:p w:rsidR="00D42290" w:rsidRPr="00355235" w:rsidRDefault="00D42290" w:rsidP="00D42290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355235" w:rsidRDefault="00D42290" w:rsidP="00D42290">
            <w:r w:rsidRPr="00355235">
              <w:rPr>
                <w:b/>
              </w:rPr>
              <w:t>Адрес издателя:</w:t>
            </w:r>
            <w:r w:rsidRPr="00355235">
              <w:t xml:space="preserve"> </w:t>
            </w:r>
          </w:p>
          <w:p w:rsidR="00D42290" w:rsidRPr="00355235" w:rsidRDefault="00D42290" w:rsidP="00D42290">
            <w:pPr>
              <w:ind w:right="-108"/>
            </w:pPr>
          </w:p>
          <w:p w:rsidR="00D42290" w:rsidRPr="00355235" w:rsidRDefault="00D42290" w:rsidP="00D42290">
            <w:pPr>
              <w:ind w:right="-108"/>
            </w:pPr>
            <w:r w:rsidRPr="00355235">
              <w:t xml:space="preserve">442702   с.Соловцово, </w:t>
            </w:r>
          </w:p>
          <w:p w:rsidR="00D42290" w:rsidRPr="00355235" w:rsidRDefault="00D42290" w:rsidP="00D42290">
            <w:r w:rsidRPr="00355235">
              <w:t xml:space="preserve">ул. Центральная, 38 </w:t>
            </w:r>
          </w:p>
          <w:p w:rsidR="00D42290" w:rsidRPr="00355235" w:rsidRDefault="00D42290" w:rsidP="00D42290">
            <w:pPr>
              <w:ind w:right="-108"/>
            </w:pPr>
            <w:r w:rsidRPr="00355235">
              <w:t>Иссинского района Пензенской области</w:t>
            </w:r>
          </w:p>
          <w:p w:rsidR="00D42290" w:rsidRPr="00355235" w:rsidRDefault="00D42290" w:rsidP="00D42290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90" w:rsidRPr="00355235" w:rsidRDefault="00D42290" w:rsidP="00D42290">
            <w:pPr>
              <w:jc w:val="both"/>
              <w:rPr>
                <w:b/>
              </w:rPr>
            </w:pPr>
            <w:r w:rsidRPr="00355235">
              <w:rPr>
                <w:b/>
              </w:rPr>
              <w:t>Тираж</w:t>
            </w:r>
          </w:p>
          <w:p w:rsidR="00D42290" w:rsidRPr="00355235" w:rsidRDefault="00D42290" w:rsidP="00D42290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 15 экз.</w:t>
            </w:r>
          </w:p>
          <w:p w:rsidR="00D42290" w:rsidRPr="00355235" w:rsidRDefault="00D42290" w:rsidP="00D42290">
            <w:pPr>
              <w:jc w:val="both"/>
            </w:pPr>
          </w:p>
        </w:tc>
      </w:tr>
    </w:tbl>
    <w:p w:rsidR="00D42290" w:rsidRDefault="00D42290" w:rsidP="00D4229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42290" w:rsidRDefault="00D42290" w:rsidP="00D4229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  <w:sectPr w:rsidR="00D42290" w:rsidSect="00D42290">
          <w:headerReference w:type="default" r:id="rId19"/>
          <w:footerReference w:type="default" r:id="rId20"/>
          <w:endnotePr>
            <w:numFmt w:val="decimal"/>
          </w:endnotePr>
          <w:pgSz w:w="16840" w:h="11907" w:orient="landscape"/>
          <w:pgMar w:top="1418" w:right="567" w:bottom="851" w:left="567" w:header="720" w:footer="720" w:gutter="0"/>
          <w:pgNumType w:start="1"/>
          <w:cols w:space="720"/>
          <w:titlePg/>
        </w:sectPr>
      </w:pPr>
    </w:p>
    <w:p w:rsidR="00D42290" w:rsidRDefault="00D42290" w:rsidP="00D4229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D42290" w:rsidRDefault="00D42290" w:rsidP="00D4229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081BDA" w:rsidRDefault="00081BDA" w:rsidP="00A41F29">
      <w:pPr>
        <w:jc w:val="center"/>
        <w:rPr>
          <w:b/>
          <w:sz w:val="24"/>
          <w:szCs w:val="24"/>
        </w:rPr>
      </w:pPr>
    </w:p>
    <w:p w:rsidR="00355235" w:rsidRPr="00355235" w:rsidRDefault="00355235" w:rsidP="00355235">
      <w:pPr>
        <w:ind w:left="284" w:firstLine="283"/>
        <w:jc w:val="center"/>
        <w:rPr>
          <w:b/>
          <w:sz w:val="24"/>
          <w:szCs w:val="24"/>
        </w:rPr>
      </w:pPr>
    </w:p>
    <w:p w:rsidR="00355235" w:rsidRPr="00355235" w:rsidRDefault="00355235" w:rsidP="00355235">
      <w:pPr>
        <w:ind w:left="4680"/>
        <w:rPr>
          <w:sz w:val="24"/>
          <w:szCs w:val="24"/>
        </w:rPr>
      </w:pPr>
      <w:r w:rsidRPr="00355235">
        <w:rPr>
          <w:sz w:val="24"/>
          <w:szCs w:val="24"/>
        </w:rPr>
        <w:t xml:space="preserve">                                          </w:t>
      </w:r>
    </w:p>
    <w:sectPr w:rsidR="00355235" w:rsidRPr="00355235" w:rsidSect="00F76531">
      <w:endnotePr>
        <w:numFmt w:val="decimal"/>
      </w:endnotePr>
      <w:pgSz w:w="11907" w:h="16840"/>
      <w:pgMar w:top="567" w:right="851" w:bottom="567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ABC" w:rsidRDefault="00561ABC" w:rsidP="0004656D">
      <w:r>
        <w:separator/>
      </w:r>
    </w:p>
  </w:endnote>
  <w:endnote w:type="continuationSeparator" w:id="0">
    <w:p w:rsidR="00561ABC" w:rsidRDefault="00561ABC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BC" w:rsidRPr="009C66BE" w:rsidRDefault="000B0EBC" w:rsidP="00F7653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ABC" w:rsidRDefault="00561ABC" w:rsidP="0004656D">
      <w:r>
        <w:separator/>
      </w:r>
    </w:p>
  </w:footnote>
  <w:footnote w:type="continuationSeparator" w:id="0">
    <w:p w:rsidR="00561ABC" w:rsidRDefault="00561ABC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290" w:rsidRDefault="00D42290">
    <w:pPr>
      <w:pStyle w:val="af0"/>
    </w:pPr>
    <w:r>
      <w:t xml:space="preserve">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BC" w:rsidRDefault="0081372D">
    <w:pPr>
      <w:pStyle w:val="af0"/>
      <w:jc w:val="center"/>
    </w:pPr>
    <w:fldSimple w:instr="PAGE   \* MERGEFORMAT">
      <w:r w:rsidR="009905B0">
        <w:rPr>
          <w:noProof/>
        </w:rPr>
        <w:t>73</w:t>
      </w:r>
    </w:fldSimple>
  </w:p>
  <w:p w:rsidR="000B0EBC" w:rsidRDefault="000B0EBC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1BA01F3"/>
    <w:multiLevelType w:val="multilevel"/>
    <w:tmpl w:val="CEFC2D8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3C02C76"/>
    <w:multiLevelType w:val="multilevel"/>
    <w:tmpl w:val="E7203A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6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7">
    <w:nsid w:val="71935E98"/>
    <w:multiLevelType w:val="multilevel"/>
    <w:tmpl w:val="87925B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78CC6FB1"/>
    <w:multiLevelType w:val="hybridMultilevel"/>
    <w:tmpl w:val="0E8C7026"/>
    <w:lvl w:ilvl="0" w:tplc="BFCC6FBA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bCs/>
      </w:rPr>
    </w:lvl>
    <w:lvl w:ilvl="1" w:tplc="ACE69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8"/>
  </w:num>
  <w:num w:numId="4">
    <w:abstractNumId w:val="6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56750A"/>
    <w:rsid w:val="00000F8F"/>
    <w:rsid w:val="00001E6E"/>
    <w:rsid w:val="00004B67"/>
    <w:rsid w:val="00005FCA"/>
    <w:rsid w:val="00013E88"/>
    <w:rsid w:val="0002057E"/>
    <w:rsid w:val="000264D8"/>
    <w:rsid w:val="00035054"/>
    <w:rsid w:val="00043C07"/>
    <w:rsid w:val="0004656D"/>
    <w:rsid w:val="00060AA3"/>
    <w:rsid w:val="0006614B"/>
    <w:rsid w:val="00066874"/>
    <w:rsid w:val="00081BDA"/>
    <w:rsid w:val="00094337"/>
    <w:rsid w:val="000A39B3"/>
    <w:rsid w:val="000B0EBC"/>
    <w:rsid w:val="000B55C0"/>
    <w:rsid w:val="000C2FCD"/>
    <w:rsid w:val="000D29CA"/>
    <w:rsid w:val="000D4B7D"/>
    <w:rsid w:val="000E3850"/>
    <w:rsid w:val="000F0A8F"/>
    <w:rsid w:val="000F1EE0"/>
    <w:rsid w:val="000F410C"/>
    <w:rsid w:val="00104BAD"/>
    <w:rsid w:val="001057C2"/>
    <w:rsid w:val="001125B2"/>
    <w:rsid w:val="001204FF"/>
    <w:rsid w:val="00120CEA"/>
    <w:rsid w:val="00121002"/>
    <w:rsid w:val="001249DC"/>
    <w:rsid w:val="001316F8"/>
    <w:rsid w:val="001502FD"/>
    <w:rsid w:val="00154608"/>
    <w:rsid w:val="00173546"/>
    <w:rsid w:val="00184F16"/>
    <w:rsid w:val="00194EF6"/>
    <w:rsid w:val="001B352A"/>
    <w:rsid w:val="001D1D94"/>
    <w:rsid w:val="001D1DCD"/>
    <w:rsid w:val="001D54D4"/>
    <w:rsid w:val="002208ED"/>
    <w:rsid w:val="002231E9"/>
    <w:rsid w:val="00231A06"/>
    <w:rsid w:val="002343A6"/>
    <w:rsid w:val="0024340B"/>
    <w:rsid w:val="0025057C"/>
    <w:rsid w:val="00255DD9"/>
    <w:rsid w:val="00256054"/>
    <w:rsid w:val="00262516"/>
    <w:rsid w:val="002636C5"/>
    <w:rsid w:val="00264135"/>
    <w:rsid w:val="002817FF"/>
    <w:rsid w:val="002A0A42"/>
    <w:rsid w:val="002A49DC"/>
    <w:rsid w:val="002A64B7"/>
    <w:rsid w:val="002C1D40"/>
    <w:rsid w:val="00307DD5"/>
    <w:rsid w:val="0031565D"/>
    <w:rsid w:val="00316713"/>
    <w:rsid w:val="00321004"/>
    <w:rsid w:val="0032475D"/>
    <w:rsid w:val="00324EBF"/>
    <w:rsid w:val="00326C2D"/>
    <w:rsid w:val="00355235"/>
    <w:rsid w:val="00362A51"/>
    <w:rsid w:val="003759C9"/>
    <w:rsid w:val="00376F0B"/>
    <w:rsid w:val="003A107F"/>
    <w:rsid w:val="003B3BA5"/>
    <w:rsid w:val="003C4900"/>
    <w:rsid w:val="003D62A5"/>
    <w:rsid w:val="003E3E01"/>
    <w:rsid w:val="003E7ACF"/>
    <w:rsid w:val="004001BF"/>
    <w:rsid w:val="00400640"/>
    <w:rsid w:val="00413F33"/>
    <w:rsid w:val="004160B4"/>
    <w:rsid w:val="0042131E"/>
    <w:rsid w:val="00421F21"/>
    <w:rsid w:val="004339B2"/>
    <w:rsid w:val="004439A0"/>
    <w:rsid w:val="00443E57"/>
    <w:rsid w:val="004520EE"/>
    <w:rsid w:val="00461B49"/>
    <w:rsid w:val="00487EB0"/>
    <w:rsid w:val="00496FAD"/>
    <w:rsid w:val="004C673B"/>
    <w:rsid w:val="004D22A7"/>
    <w:rsid w:val="004D5DF1"/>
    <w:rsid w:val="004E391E"/>
    <w:rsid w:val="004F2016"/>
    <w:rsid w:val="004F7C61"/>
    <w:rsid w:val="004F7FEE"/>
    <w:rsid w:val="00520C75"/>
    <w:rsid w:val="00525D1C"/>
    <w:rsid w:val="00526EA1"/>
    <w:rsid w:val="00531ABC"/>
    <w:rsid w:val="0054464A"/>
    <w:rsid w:val="00546831"/>
    <w:rsid w:val="00546918"/>
    <w:rsid w:val="00552D34"/>
    <w:rsid w:val="00552F52"/>
    <w:rsid w:val="00561ABC"/>
    <w:rsid w:val="00566778"/>
    <w:rsid w:val="0056750A"/>
    <w:rsid w:val="00567BFA"/>
    <w:rsid w:val="005721F8"/>
    <w:rsid w:val="00577F43"/>
    <w:rsid w:val="00583117"/>
    <w:rsid w:val="005865BF"/>
    <w:rsid w:val="005A669C"/>
    <w:rsid w:val="005C3E1D"/>
    <w:rsid w:val="005C62E7"/>
    <w:rsid w:val="005E5B63"/>
    <w:rsid w:val="005E7B72"/>
    <w:rsid w:val="005F3002"/>
    <w:rsid w:val="005F45B7"/>
    <w:rsid w:val="00603BF0"/>
    <w:rsid w:val="006161DB"/>
    <w:rsid w:val="006365AB"/>
    <w:rsid w:val="00643063"/>
    <w:rsid w:val="00663588"/>
    <w:rsid w:val="006A29A7"/>
    <w:rsid w:val="006A739C"/>
    <w:rsid w:val="006B0B92"/>
    <w:rsid w:val="006B722F"/>
    <w:rsid w:val="006D1B47"/>
    <w:rsid w:val="006E1333"/>
    <w:rsid w:val="006E3B65"/>
    <w:rsid w:val="006E46BE"/>
    <w:rsid w:val="006F4911"/>
    <w:rsid w:val="006F5686"/>
    <w:rsid w:val="00727439"/>
    <w:rsid w:val="007318D9"/>
    <w:rsid w:val="0076066B"/>
    <w:rsid w:val="00762A90"/>
    <w:rsid w:val="00765B8C"/>
    <w:rsid w:val="00776F18"/>
    <w:rsid w:val="00785AC8"/>
    <w:rsid w:val="007A057C"/>
    <w:rsid w:val="007A5969"/>
    <w:rsid w:val="007A6464"/>
    <w:rsid w:val="007B4C0D"/>
    <w:rsid w:val="007B698F"/>
    <w:rsid w:val="007F2B98"/>
    <w:rsid w:val="0081372D"/>
    <w:rsid w:val="008163AC"/>
    <w:rsid w:val="00821F65"/>
    <w:rsid w:val="00822CC9"/>
    <w:rsid w:val="008234E3"/>
    <w:rsid w:val="0082773E"/>
    <w:rsid w:val="00840005"/>
    <w:rsid w:val="00851CF6"/>
    <w:rsid w:val="008633EE"/>
    <w:rsid w:val="00863873"/>
    <w:rsid w:val="00881247"/>
    <w:rsid w:val="00891CDF"/>
    <w:rsid w:val="00893656"/>
    <w:rsid w:val="00894D45"/>
    <w:rsid w:val="008A64C0"/>
    <w:rsid w:val="008B3A4C"/>
    <w:rsid w:val="008B4088"/>
    <w:rsid w:val="008C28AE"/>
    <w:rsid w:val="008C4554"/>
    <w:rsid w:val="008D28F5"/>
    <w:rsid w:val="008E025E"/>
    <w:rsid w:val="008F2630"/>
    <w:rsid w:val="00902FAA"/>
    <w:rsid w:val="00904EE0"/>
    <w:rsid w:val="00926FF8"/>
    <w:rsid w:val="00944D3A"/>
    <w:rsid w:val="009607BF"/>
    <w:rsid w:val="009716A1"/>
    <w:rsid w:val="00974B98"/>
    <w:rsid w:val="00977DF0"/>
    <w:rsid w:val="0098356A"/>
    <w:rsid w:val="00986F7B"/>
    <w:rsid w:val="009905B0"/>
    <w:rsid w:val="009A4B25"/>
    <w:rsid w:val="009A79FE"/>
    <w:rsid w:val="009B10F0"/>
    <w:rsid w:val="009C1B51"/>
    <w:rsid w:val="009C2A25"/>
    <w:rsid w:val="009C5219"/>
    <w:rsid w:val="009C6C50"/>
    <w:rsid w:val="009D0C15"/>
    <w:rsid w:val="009D59F2"/>
    <w:rsid w:val="009E340C"/>
    <w:rsid w:val="009F5F04"/>
    <w:rsid w:val="009F6184"/>
    <w:rsid w:val="00A0264E"/>
    <w:rsid w:val="00A05461"/>
    <w:rsid w:val="00A11407"/>
    <w:rsid w:val="00A212B8"/>
    <w:rsid w:val="00A32775"/>
    <w:rsid w:val="00A41F29"/>
    <w:rsid w:val="00A42A48"/>
    <w:rsid w:val="00A44148"/>
    <w:rsid w:val="00A54DD4"/>
    <w:rsid w:val="00A55FDC"/>
    <w:rsid w:val="00A565DE"/>
    <w:rsid w:val="00A6690D"/>
    <w:rsid w:val="00A75581"/>
    <w:rsid w:val="00AA3912"/>
    <w:rsid w:val="00AA4671"/>
    <w:rsid w:val="00AB23D0"/>
    <w:rsid w:val="00AC4FF5"/>
    <w:rsid w:val="00AD3C39"/>
    <w:rsid w:val="00AE7654"/>
    <w:rsid w:val="00AF1F86"/>
    <w:rsid w:val="00AF43D8"/>
    <w:rsid w:val="00B02ADF"/>
    <w:rsid w:val="00B138D9"/>
    <w:rsid w:val="00B175D5"/>
    <w:rsid w:val="00B212F6"/>
    <w:rsid w:val="00B65B95"/>
    <w:rsid w:val="00B7353A"/>
    <w:rsid w:val="00B751C4"/>
    <w:rsid w:val="00B87590"/>
    <w:rsid w:val="00BA2DA5"/>
    <w:rsid w:val="00BB0B8C"/>
    <w:rsid w:val="00BB19F7"/>
    <w:rsid w:val="00BB69BD"/>
    <w:rsid w:val="00BC2181"/>
    <w:rsid w:val="00BC26BA"/>
    <w:rsid w:val="00BC6413"/>
    <w:rsid w:val="00BE0C21"/>
    <w:rsid w:val="00BE1519"/>
    <w:rsid w:val="00BE5C73"/>
    <w:rsid w:val="00C21A66"/>
    <w:rsid w:val="00C266C2"/>
    <w:rsid w:val="00C46D61"/>
    <w:rsid w:val="00C576D0"/>
    <w:rsid w:val="00C62D1A"/>
    <w:rsid w:val="00C63CC5"/>
    <w:rsid w:val="00C7064F"/>
    <w:rsid w:val="00C74AD5"/>
    <w:rsid w:val="00C953AE"/>
    <w:rsid w:val="00CA67EF"/>
    <w:rsid w:val="00CC5EF3"/>
    <w:rsid w:val="00CD1B00"/>
    <w:rsid w:val="00CD51BF"/>
    <w:rsid w:val="00D145CB"/>
    <w:rsid w:val="00D1566E"/>
    <w:rsid w:val="00D3307C"/>
    <w:rsid w:val="00D33A84"/>
    <w:rsid w:val="00D42290"/>
    <w:rsid w:val="00D424FC"/>
    <w:rsid w:val="00D523AF"/>
    <w:rsid w:val="00D602AA"/>
    <w:rsid w:val="00D734C9"/>
    <w:rsid w:val="00D81D5A"/>
    <w:rsid w:val="00D84044"/>
    <w:rsid w:val="00D841BA"/>
    <w:rsid w:val="00D925BD"/>
    <w:rsid w:val="00D95C7A"/>
    <w:rsid w:val="00D95DB9"/>
    <w:rsid w:val="00DA3D43"/>
    <w:rsid w:val="00DA61D9"/>
    <w:rsid w:val="00DC5FC2"/>
    <w:rsid w:val="00DE43AA"/>
    <w:rsid w:val="00DE7F51"/>
    <w:rsid w:val="00DF0C74"/>
    <w:rsid w:val="00E05E0F"/>
    <w:rsid w:val="00E06165"/>
    <w:rsid w:val="00E102E7"/>
    <w:rsid w:val="00E2406F"/>
    <w:rsid w:val="00E3130B"/>
    <w:rsid w:val="00E54002"/>
    <w:rsid w:val="00E7139A"/>
    <w:rsid w:val="00E74A1B"/>
    <w:rsid w:val="00E975A7"/>
    <w:rsid w:val="00EB2163"/>
    <w:rsid w:val="00EE4F9C"/>
    <w:rsid w:val="00EE68AA"/>
    <w:rsid w:val="00EF0C52"/>
    <w:rsid w:val="00EF6E86"/>
    <w:rsid w:val="00EF7FAF"/>
    <w:rsid w:val="00F1580D"/>
    <w:rsid w:val="00F2363D"/>
    <w:rsid w:val="00F247A0"/>
    <w:rsid w:val="00F2557C"/>
    <w:rsid w:val="00F3388E"/>
    <w:rsid w:val="00F5371E"/>
    <w:rsid w:val="00F55DD8"/>
    <w:rsid w:val="00F64C9E"/>
    <w:rsid w:val="00F76531"/>
    <w:rsid w:val="00F94940"/>
    <w:rsid w:val="00FA4E15"/>
    <w:rsid w:val="00FB12BA"/>
    <w:rsid w:val="00FB1F66"/>
    <w:rsid w:val="00FC0173"/>
    <w:rsid w:val="00FC0A39"/>
    <w:rsid w:val="00FC2D12"/>
    <w:rsid w:val="00FD2EEA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5865B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aliases w:val="Основной текст Знак Знак,bt"/>
    <w:basedOn w:val="a"/>
    <w:link w:val="a4"/>
    <w:uiPriority w:val="99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7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link w:val="af7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rsid w:val="0056750A"/>
    <w:rPr>
      <w:rFonts w:ascii="Tahoma" w:eastAsia="Times New Roman" w:hAnsi="Tahoma" w:cs="Times New Roman"/>
      <w:sz w:val="16"/>
      <w:szCs w:val="16"/>
    </w:rPr>
  </w:style>
  <w:style w:type="character" w:styleId="afa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b">
    <w:name w:val="Emphasis"/>
    <w:basedOn w:val="a1"/>
    <w:qFormat/>
    <w:rsid w:val="0056750A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1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">
    <w:name w:val="Normal (Web)"/>
    <w:basedOn w:val="a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9">
    <w:name w:val="Заголовок №1_"/>
    <w:basedOn w:val="a1"/>
    <w:link w:val="1a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qFormat/>
    <w:rsid w:val="005A669C"/>
    <w:rPr>
      <w:b/>
      <w:bCs/>
    </w:rPr>
  </w:style>
  <w:style w:type="character" w:customStyle="1" w:styleId="16">
    <w:name w:val="Стиль1 Знак"/>
    <w:link w:val="15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iPriority w:val="99"/>
    <w:semiHidden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semiHidden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uiPriority w:val="99"/>
    <w:semiHidden/>
    <w:unhideWhenUsed/>
    <w:rsid w:val="0004656D"/>
    <w:rPr>
      <w:vertAlign w:val="superscript"/>
    </w:rPr>
  </w:style>
  <w:style w:type="paragraph" w:customStyle="1" w:styleId="1c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AC4FF5"/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3">
    <w:name w:val="Знак Знак7"/>
    <w:basedOn w:val="a"/>
    <w:rsid w:val="00AC4FF5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kern w:val="1"/>
      <w:sz w:val="28"/>
      <w:lang w:val="en-GB"/>
    </w:rPr>
  </w:style>
  <w:style w:type="character" w:styleId="affa">
    <w:name w:val="page number"/>
    <w:basedOn w:val="a1"/>
    <w:rsid w:val="00F2557C"/>
  </w:style>
  <w:style w:type="paragraph" w:customStyle="1" w:styleId="ConsNonformat">
    <w:name w:val="ConsNonformat"/>
    <w:rsid w:val="00F2557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F2557C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b">
    <w:name w:val="FollowedHyperlink"/>
    <w:basedOn w:val="a1"/>
    <w:uiPriority w:val="99"/>
    <w:rsid w:val="00F2557C"/>
    <w:rPr>
      <w:color w:val="800080"/>
      <w:u w:val="single"/>
    </w:rPr>
  </w:style>
  <w:style w:type="paragraph" w:customStyle="1" w:styleId="font5">
    <w:name w:val="font5"/>
    <w:basedOn w:val="a"/>
    <w:rsid w:val="00F2557C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F2557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F2557C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F2557C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F2557C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F2557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F2557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F2557C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F2557C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F2557C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F2557C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F2557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70">
    <w:name w:val="Заголовок 7 Знак"/>
    <w:basedOn w:val="a1"/>
    <w:link w:val="7"/>
    <w:rsid w:val="005865BF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apple-converted-space">
    <w:name w:val="apple-converted-space"/>
    <w:basedOn w:val="a1"/>
    <w:rsid w:val="006F5686"/>
  </w:style>
  <w:style w:type="paragraph" w:customStyle="1" w:styleId="s1">
    <w:name w:val="s_1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6F5686"/>
    <w:rPr>
      <w:color w:val="0000FF"/>
      <w:u w:val="single"/>
    </w:rPr>
  </w:style>
  <w:style w:type="character" w:customStyle="1" w:styleId="100">
    <w:name w:val="Основной текст (10) + Не курсив"/>
    <w:rsid w:val="006F5686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6F5686"/>
  </w:style>
  <w:style w:type="character" w:customStyle="1" w:styleId="613pt">
    <w:name w:val="Основной текст (6) + 13 pt"/>
    <w:aliases w:val="Не полужирный1"/>
    <w:rsid w:val="006F5686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6F568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6F5686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6F5686"/>
  </w:style>
  <w:style w:type="paragraph" w:customStyle="1" w:styleId="410">
    <w:name w:val="Основной текст (4)1"/>
    <w:basedOn w:val="a"/>
    <w:link w:val="42"/>
    <w:rsid w:val="006F5686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0F0A8F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0F0A8F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0F0A8F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0F0A8F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0F0A8F"/>
  </w:style>
  <w:style w:type="paragraph" w:customStyle="1" w:styleId="211">
    <w:name w:val="Заголовок №21"/>
    <w:basedOn w:val="a"/>
    <w:link w:val="27"/>
    <w:rsid w:val="000F0A8F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0F0A8F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0F0A8F"/>
  </w:style>
  <w:style w:type="character" w:customStyle="1" w:styleId="312pt">
    <w:name w:val="Основной текст (3) + 12 pt"/>
    <w:aliases w:val="Не курсив4"/>
    <w:rsid w:val="000F0A8F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0F0A8F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0F0A8F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0F0A8F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0F0A8F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0F0A8F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0F0A8F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0F0A8F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91CDF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91CDF"/>
    <w:rPr>
      <w:spacing w:val="5"/>
    </w:rPr>
  </w:style>
  <w:style w:type="paragraph" w:customStyle="1" w:styleId="2a">
    <w:name w:val="Основной текст (2)"/>
    <w:basedOn w:val="a"/>
    <w:link w:val="29"/>
    <w:rsid w:val="00891CDF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nhideWhenUsed/>
    <w:rsid w:val="004F2016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rsid w:val="004F201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0B0E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0B0EBC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0B0EB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0B0EBC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0B0EBC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aliases w:val="Знак5"/>
    <w:basedOn w:val="a"/>
    <w:link w:val="35"/>
    <w:rsid w:val="000B0EBC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aliases w:val="Знак5 Знак"/>
    <w:basedOn w:val="a1"/>
    <w:link w:val="33"/>
    <w:rsid w:val="000B0E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0B0EBC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0B0EBC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0B0EBC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c">
    <w:name w:val="Таблица"/>
    <w:basedOn w:val="a"/>
    <w:next w:val="a"/>
    <w:qFormat/>
    <w:rsid w:val="000B0EBC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d">
    <w:name w:val="TOC Heading"/>
    <w:basedOn w:val="10"/>
    <w:next w:val="a"/>
    <w:uiPriority w:val="39"/>
    <w:qFormat/>
    <w:rsid w:val="000B0EBC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0B0EBC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0B0EBC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0B0EBC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B0EBC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0B0E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4">
    <w:name w:val="Основной текст (7)_"/>
    <w:basedOn w:val="a1"/>
    <w:link w:val="75"/>
    <w:locked/>
    <w:rsid w:val="00A0264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5">
    <w:name w:val="Основной текст (7)"/>
    <w:basedOn w:val="a"/>
    <w:link w:val="74"/>
    <w:rsid w:val="00A0264E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3C4900"/>
  </w:style>
  <w:style w:type="character" w:customStyle="1" w:styleId="ng-scope">
    <w:name w:val="ng-scope"/>
    <w:rsid w:val="003C4900"/>
  </w:style>
  <w:style w:type="paragraph" w:styleId="37">
    <w:name w:val="Body Text Indent 3"/>
    <w:basedOn w:val="a"/>
    <w:link w:val="38"/>
    <w:rsid w:val="00D42290"/>
    <w:pPr>
      <w:widowControl w:val="0"/>
      <w:suppressAutoHyphens w:val="0"/>
      <w:spacing w:after="120"/>
      <w:ind w:left="283"/>
    </w:pPr>
    <w:rPr>
      <w:b/>
      <w:bCs/>
      <w:i/>
      <w:iCs/>
      <w:kern w:val="0"/>
      <w:sz w:val="16"/>
      <w:szCs w:val="16"/>
      <w:lang w:val="en-GB" w:eastAsia="en-US"/>
    </w:rPr>
  </w:style>
  <w:style w:type="character" w:customStyle="1" w:styleId="38">
    <w:name w:val="Основной текст с отступом 3 Знак"/>
    <w:basedOn w:val="a1"/>
    <w:link w:val="37"/>
    <w:rsid w:val="00D42290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42290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fe">
    <w:name w:val="Основной текст_"/>
    <w:link w:val="2f"/>
    <w:locked/>
    <w:rsid w:val="00D42290"/>
    <w:rPr>
      <w:spacing w:val="10"/>
      <w:sz w:val="28"/>
      <w:shd w:val="clear" w:color="auto" w:fill="FFFFFF"/>
      <w:lang w:val="en-GB"/>
    </w:rPr>
  </w:style>
  <w:style w:type="paragraph" w:customStyle="1" w:styleId="2f">
    <w:name w:val="Основной текст2"/>
    <w:basedOn w:val="a"/>
    <w:link w:val="affe"/>
    <w:rsid w:val="00D42290"/>
    <w:pPr>
      <w:widowControl w:val="0"/>
      <w:shd w:val="clear" w:color="auto" w:fill="FFFFFF"/>
      <w:suppressAutoHyphens w:val="0"/>
      <w:spacing w:line="306" w:lineRule="exact"/>
      <w:jc w:val="both"/>
    </w:pPr>
    <w:rPr>
      <w:rFonts w:asciiTheme="minorHAnsi" w:eastAsiaTheme="minorHAnsi" w:hAnsiTheme="minorHAnsi" w:cstheme="minorBidi"/>
      <w:spacing w:val="10"/>
      <w:kern w:val="0"/>
      <w:sz w:val="28"/>
      <w:szCs w:val="22"/>
      <w:shd w:val="clear" w:color="auto" w:fill="FFFFFF"/>
      <w:lang w:val="en-GB" w:eastAsia="en-US"/>
    </w:rPr>
  </w:style>
  <w:style w:type="character" w:customStyle="1" w:styleId="1f2">
    <w:name w:val="Основной текст1"/>
    <w:rsid w:val="00D42290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customStyle="1" w:styleId="aj">
    <w:name w:val="_aj"/>
    <w:basedOn w:val="a"/>
    <w:rsid w:val="00D42290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42290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2f0">
    <w:name w:val="Без интервала2"/>
    <w:rsid w:val="00D4229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f3">
    <w:name w:val="Основной текст Знак Знак Знак1"/>
    <w:aliases w:val="bt Знак Знак1"/>
    <w:rsid w:val="00D42290"/>
    <w:rPr>
      <w:rFonts w:ascii="Times New Roman" w:eastAsia="Times New Roman" w:hAnsi="Times New Roman"/>
      <w:b/>
      <w:sz w:val="28"/>
    </w:rPr>
  </w:style>
  <w:style w:type="paragraph" w:customStyle="1" w:styleId="listparagraph0">
    <w:name w:val="listparagraph"/>
    <w:basedOn w:val="a"/>
    <w:rsid w:val="00D42290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10" Type="http://schemas.openxmlformats.org/officeDocument/2006/relationships/image" Target="media/image2.wmf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image" Target="media/image6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3920D1-6A1A-4FED-9920-E7D03E89C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23950</Words>
  <Characters>136518</Characters>
  <Application>Microsoft Office Word</Application>
  <DocSecurity>0</DocSecurity>
  <Lines>1137</Lines>
  <Paragraphs>320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131</cp:revision>
  <cp:lastPrinted>2017-04-03T08:30:00Z</cp:lastPrinted>
  <dcterms:created xsi:type="dcterms:W3CDTF">2016-11-29T08:30:00Z</dcterms:created>
  <dcterms:modified xsi:type="dcterms:W3CDTF">2023-07-06T12:49:00Z</dcterms:modified>
</cp:coreProperties>
</file>