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</w:t>
      </w:r>
      <w:r w:rsidR="00B751C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</w:t>
      </w:r>
      <w:r w:rsidRPr="002817FF">
        <w:rPr>
          <w:sz w:val="36"/>
          <w:szCs w:val="36"/>
        </w:rPr>
        <w:t xml:space="preserve">№ </w:t>
      </w:r>
      <w:r w:rsidR="00EE06E1">
        <w:rPr>
          <w:sz w:val="36"/>
          <w:szCs w:val="36"/>
        </w:rPr>
        <w:t>31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520C75">
        <w:rPr>
          <w:sz w:val="28"/>
          <w:szCs w:val="28"/>
        </w:rPr>
        <w:t>1</w:t>
      </w:r>
      <w:r w:rsidR="00EE06E1">
        <w:rPr>
          <w:sz w:val="28"/>
          <w:szCs w:val="28"/>
        </w:rPr>
        <w:t>1</w:t>
      </w:r>
      <w:r w:rsidR="00D841BA">
        <w:rPr>
          <w:sz w:val="28"/>
          <w:szCs w:val="28"/>
        </w:rPr>
        <w:t xml:space="preserve"> ию</w:t>
      </w:r>
      <w:r w:rsidR="00EE06E1">
        <w:rPr>
          <w:sz w:val="28"/>
          <w:szCs w:val="28"/>
        </w:rPr>
        <w:t>л</w:t>
      </w:r>
      <w:r w:rsidR="00D841BA">
        <w:rPr>
          <w:sz w:val="28"/>
          <w:szCs w:val="28"/>
        </w:rPr>
        <w:t>я</w:t>
      </w:r>
      <w:r w:rsidR="00891CDF">
        <w:rPr>
          <w:sz w:val="28"/>
          <w:szCs w:val="28"/>
        </w:rPr>
        <w:t xml:space="preserve"> </w:t>
      </w:r>
      <w:r w:rsidR="00520C75">
        <w:rPr>
          <w:sz w:val="28"/>
          <w:szCs w:val="28"/>
        </w:rPr>
        <w:t>2023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EE06E1" w:rsidRDefault="00EE06E1" w:rsidP="002817FF">
      <w:pPr>
        <w:jc w:val="center"/>
        <w:rPr>
          <w:b/>
          <w:i/>
          <w:sz w:val="44"/>
          <w:szCs w:val="44"/>
        </w:rPr>
      </w:pPr>
    </w:p>
    <w:p w:rsidR="00EE06E1" w:rsidRDefault="00EE06E1" w:rsidP="002817FF">
      <w:pPr>
        <w:jc w:val="center"/>
        <w:rPr>
          <w:b/>
          <w:i/>
          <w:sz w:val="44"/>
          <w:szCs w:val="44"/>
        </w:rPr>
      </w:pPr>
    </w:p>
    <w:p w:rsidR="00EE06E1" w:rsidRDefault="00EE06E1" w:rsidP="002817FF">
      <w:pPr>
        <w:jc w:val="center"/>
        <w:rPr>
          <w:b/>
          <w:i/>
          <w:sz w:val="44"/>
          <w:szCs w:val="44"/>
        </w:rPr>
      </w:pPr>
    </w:p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tbl>
      <w:tblPr>
        <w:tblpPr w:leftFromText="180" w:rightFromText="180" w:vertAnchor="page" w:horzAnchor="margin" w:tblpY="257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EE06E1" w:rsidTr="000F301C">
        <w:tc>
          <w:tcPr>
            <w:tcW w:w="9606" w:type="dxa"/>
          </w:tcPr>
          <w:p w:rsidR="00EE06E1" w:rsidRDefault="00EE06E1" w:rsidP="000F301C">
            <w:pPr>
              <w:jc w:val="center"/>
              <w:rPr>
                <w:b/>
                <w:i/>
                <w:sz w:val="32"/>
                <w:szCs w:val="32"/>
              </w:rPr>
            </w:pPr>
          </w:p>
          <w:p w:rsidR="00EE06E1" w:rsidRPr="00096272" w:rsidRDefault="00EE06E1" w:rsidP="000F301C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АДМИНИСТРАЦИЯ </w:t>
            </w:r>
            <w:r w:rsidRPr="00096272">
              <w:rPr>
                <w:b/>
                <w:i/>
                <w:sz w:val="32"/>
                <w:szCs w:val="32"/>
              </w:rPr>
              <w:t>СОЛОВЦОВСКОГО СЕЛЬСОВЕТА</w:t>
            </w:r>
          </w:p>
          <w:p w:rsidR="00EE06E1" w:rsidRDefault="00EE06E1" w:rsidP="000F301C">
            <w:pPr>
              <w:jc w:val="center"/>
              <w:rPr>
                <w:b/>
              </w:rPr>
            </w:pPr>
            <w:r w:rsidRPr="00096272">
              <w:rPr>
                <w:b/>
                <w:i/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EE06E1" w:rsidRDefault="00EE06E1" w:rsidP="00EE06E1">
      <w:pPr>
        <w:jc w:val="center"/>
        <w:rPr>
          <w:b/>
          <w:i/>
          <w:sz w:val="28"/>
          <w:szCs w:val="28"/>
        </w:rPr>
      </w:pPr>
    </w:p>
    <w:p w:rsidR="00EE06E1" w:rsidRPr="00E2783A" w:rsidRDefault="00EE06E1" w:rsidP="00EE06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Pr="00E2783A">
        <w:rPr>
          <w:b/>
          <w:sz w:val="28"/>
          <w:szCs w:val="28"/>
        </w:rPr>
        <w:t>СОЛОВЦОВСКОГО СЕЛЬСОВЕТА</w:t>
      </w:r>
    </w:p>
    <w:p w:rsidR="00EE06E1" w:rsidRDefault="00EE06E1" w:rsidP="00EE06E1">
      <w:pPr>
        <w:jc w:val="center"/>
        <w:rPr>
          <w:b/>
          <w:sz w:val="28"/>
          <w:szCs w:val="28"/>
        </w:rPr>
      </w:pPr>
      <w:r w:rsidRPr="00E2783A">
        <w:rPr>
          <w:b/>
          <w:sz w:val="28"/>
          <w:szCs w:val="28"/>
        </w:rPr>
        <w:t>ИССИНСКОГО РАЙОНА ПЕНЗЕНСКОЙ ОБЛАСТИ</w:t>
      </w:r>
    </w:p>
    <w:p w:rsidR="00EE06E1" w:rsidRDefault="00EE06E1" w:rsidP="00EE06E1">
      <w:pPr>
        <w:jc w:val="center"/>
        <w:rPr>
          <w:b/>
          <w:sz w:val="28"/>
          <w:szCs w:val="28"/>
        </w:rPr>
      </w:pPr>
    </w:p>
    <w:p w:rsidR="00EE06E1" w:rsidRPr="00FA76FC" w:rsidRDefault="00EE06E1" w:rsidP="00EE06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EE06E1" w:rsidRPr="0048666A" w:rsidRDefault="00EE06E1" w:rsidP="00EE06E1">
      <w:pPr>
        <w:jc w:val="center"/>
        <w:rPr>
          <w:sz w:val="28"/>
          <w:szCs w:val="28"/>
          <w:u w:val="single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EE06E1" w:rsidRPr="0048666A" w:rsidTr="000F301C">
        <w:tc>
          <w:tcPr>
            <w:tcW w:w="284" w:type="dxa"/>
            <w:vAlign w:val="bottom"/>
            <w:hideMark/>
          </w:tcPr>
          <w:p w:rsidR="00EE06E1" w:rsidRPr="00994090" w:rsidRDefault="00EE06E1" w:rsidP="000F301C">
            <w:pPr>
              <w:rPr>
                <w:b/>
                <w:sz w:val="26"/>
                <w:szCs w:val="26"/>
              </w:rPr>
            </w:pPr>
            <w:r w:rsidRPr="00994090">
              <w:rPr>
                <w:b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E06E1" w:rsidRPr="00994090" w:rsidRDefault="00EE06E1" w:rsidP="000F301C">
            <w:pPr>
              <w:jc w:val="center"/>
              <w:rPr>
                <w:b/>
                <w:sz w:val="26"/>
                <w:szCs w:val="26"/>
              </w:rPr>
            </w:pPr>
            <w:r w:rsidRPr="00994090">
              <w:rPr>
                <w:b/>
                <w:sz w:val="26"/>
                <w:szCs w:val="26"/>
              </w:rPr>
              <w:t>11.07.2023</w:t>
            </w:r>
          </w:p>
        </w:tc>
        <w:tc>
          <w:tcPr>
            <w:tcW w:w="397" w:type="dxa"/>
            <w:hideMark/>
          </w:tcPr>
          <w:p w:rsidR="00EE06E1" w:rsidRPr="00994090" w:rsidRDefault="00EE06E1" w:rsidP="000F301C">
            <w:pPr>
              <w:jc w:val="center"/>
              <w:rPr>
                <w:b/>
                <w:sz w:val="26"/>
                <w:szCs w:val="26"/>
              </w:rPr>
            </w:pPr>
            <w:r w:rsidRPr="00994090">
              <w:rPr>
                <w:b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E06E1" w:rsidRPr="00994090" w:rsidRDefault="00EE06E1" w:rsidP="00EE06E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42</w:t>
            </w:r>
            <w:r w:rsidRPr="00994090">
              <w:rPr>
                <w:b/>
                <w:sz w:val="26"/>
                <w:szCs w:val="26"/>
              </w:rPr>
              <w:t>-</w:t>
            </w:r>
            <w:r>
              <w:rPr>
                <w:b/>
                <w:sz w:val="26"/>
                <w:szCs w:val="26"/>
              </w:rPr>
              <w:t>п</w:t>
            </w:r>
          </w:p>
        </w:tc>
      </w:tr>
      <w:tr w:rsidR="00EE06E1" w:rsidRPr="0048666A" w:rsidTr="000F301C">
        <w:tc>
          <w:tcPr>
            <w:tcW w:w="4650" w:type="dxa"/>
            <w:gridSpan w:val="4"/>
            <w:hideMark/>
          </w:tcPr>
          <w:p w:rsidR="00EE06E1" w:rsidRPr="00BB1ED5" w:rsidRDefault="00EE06E1" w:rsidP="000F301C">
            <w:pPr>
              <w:jc w:val="center"/>
              <w:rPr>
                <w:b/>
              </w:rPr>
            </w:pPr>
            <w:proofErr w:type="spellStart"/>
            <w:r w:rsidRPr="00BB1ED5">
              <w:rPr>
                <w:b/>
              </w:rPr>
              <w:t>с</w:t>
            </w:r>
            <w:proofErr w:type="gramStart"/>
            <w:r w:rsidRPr="00BB1ED5">
              <w:rPr>
                <w:b/>
              </w:rPr>
              <w:t>.С</w:t>
            </w:r>
            <w:proofErr w:type="gramEnd"/>
            <w:r w:rsidRPr="00BB1ED5">
              <w:rPr>
                <w:b/>
              </w:rPr>
              <w:t>оловцово</w:t>
            </w:r>
            <w:proofErr w:type="spellEnd"/>
            <w:r w:rsidRPr="00BB1ED5">
              <w:rPr>
                <w:b/>
              </w:rPr>
              <w:t xml:space="preserve"> </w:t>
            </w:r>
          </w:p>
        </w:tc>
      </w:tr>
    </w:tbl>
    <w:p w:rsidR="00EE06E1" w:rsidRDefault="00EE06E1" w:rsidP="00EE06E1">
      <w:pPr>
        <w:jc w:val="center"/>
        <w:rPr>
          <w:b/>
          <w:i/>
          <w:sz w:val="28"/>
          <w:szCs w:val="28"/>
        </w:rPr>
      </w:pPr>
    </w:p>
    <w:p w:rsidR="00EE06E1" w:rsidRDefault="00EE06E1" w:rsidP="00EE06E1">
      <w:pPr>
        <w:jc w:val="center"/>
        <w:rPr>
          <w:b/>
          <w:i/>
          <w:sz w:val="28"/>
          <w:szCs w:val="28"/>
        </w:rPr>
      </w:pPr>
    </w:p>
    <w:p w:rsidR="00EE06E1" w:rsidRDefault="00EE06E1" w:rsidP="00EE06E1">
      <w:pPr>
        <w:jc w:val="center"/>
        <w:rPr>
          <w:b/>
          <w:i/>
          <w:sz w:val="28"/>
          <w:szCs w:val="28"/>
        </w:rPr>
      </w:pPr>
    </w:p>
    <w:p w:rsidR="00EE06E1" w:rsidRPr="00EE06E1" w:rsidRDefault="00EE06E1" w:rsidP="00EE06E1">
      <w:pPr>
        <w:jc w:val="center"/>
        <w:rPr>
          <w:b/>
          <w:sz w:val="24"/>
          <w:szCs w:val="24"/>
        </w:rPr>
      </w:pPr>
      <w:r>
        <w:rPr>
          <w:b/>
          <w:i/>
          <w:sz w:val="28"/>
          <w:szCs w:val="28"/>
        </w:rPr>
        <w:t xml:space="preserve">      </w:t>
      </w:r>
      <w:r w:rsidRPr="00EE06E1">
        <w:rPr>
          <w:b/>
          <w:sz w:val="24"/>
          <w:szCs w:val="24"/>
        </w:rPr>
        <w:t>Об</w:t>
      </w:r>
      <w:r w:rsidRPr="00EE06E1">
        <w:rPr>
          <w:b/>
          <w:i/>
          <w:sz w:val="24"/>
          <w:szCs w:val="24"/>
        </w:rPr>
        <w:t xml:space="preserve"> </w:t>
      </w:r>
      <w:r w:rsidRPr="00EE06E1">
        <w:rPr>
          <w:b/>
          <w:sz w:val="24"/>
          <w:szCs w:val="24"/>
        </w:rPr>
        <w:t xml:space="preserve">утверждении отчета об исполнении  бюджета </w:t>
      </w:r>
      <w:proofErr w:type="spellStart"/>
      <w:r w:rsidRPr="00EE06E1">
        <w:rPr>
          <w:b/>
          <w:sz w:val="24"/>
          <w:szCs w:val="24"/>
        </w:rPr>
        <w:t>Соловцовского</w:t>
      </w:r>
      <w:proofErr w:type="spellEnd"/>
      <w:r w:rsidRPr="00EE06E1">
        <w:rPr>
          <w:b/>
          <w:sz w:val="24"/>
          <w:szCs w:val="24"/>
        </w:rPr>
        <w:t xml:space="preserve"> сельсовета </w:t>
      </w:r>
      <w:proofErr w:type="spellStart"/>
      <w:r w:rsidRPr="00EE06E1">
        <w:rPr>
          <w:b/>
          <w:sz w:val="24"/>
          <w:szCs w:val="24"/>
        </w:rPr>
        <w:t>Иссинского</w:t>
      </w:r>
      <w:proofErr w:type="spellEnd"/>
      <w:r w:rsidRPr="00EE06E1">
        <w:rPr>
          <w:b/>
          <w:sz w:val="24"/>
          <w:szCs w:val="24"/>
        </w:rPr>
        <w:t xml:space="preserve"> района Пензенской области за 1 полугодие 2023 года </w:t>
      </w:r>
    </w:p>
    <w:p w:rsidR="00EE06E1" w:rsidRPr="00EE06E1" w:rsidRDefault="00EE06E1" w:rsidP="00EE06E1">
      <w:pPr>
        <w:pStyle w:val="a0"/>
        <w:rPr>
          <w:sz w:val="24"/>
          <w:szCs w:val="24"/>
        </w:rPr>
      </w:pPr>
      <w:r w:rsidRPr="00EE06E1">
        <w:rPr>
          <w:sz w:val="24"/>
          <w:szCs w:val="24"/>
        </w:rPr>
        <w:t xml:space="preserve">         </w:t>
      </w:r>
    </w:p>
    <w:p w:rsidR="00EE06E1" w:rsidRPr="00EE06E1" w:rsidRDefault="00EE06E1" w:rsidP="00EE06E1">
      <w:pPr>
        <w:widowControl w:val="0"/>
        <w:ind w:left="284" w:right="-285" w:firstLine="424"/>
        <w:jc w:val="both"/>
        <w:rPr>
          <w:sz w:val="24"/>
          <w:szCs w:val="24"/>
        </w:rPr>
      </w:pPr>
      <w:proofErr w:type="gramStart"/>
      <w:r w:rsidRPr="00EE06E1">
        <w:rPr>
          <w:iCs/>
          <w:sz w:val="24"/>
          <w:szCs w:val="24"/>
        </w:rPr>
        <w:t xml:space="preserve">В соответствии со ст. 264.2 Бюджетного кодекса Российской Федерации                             (с последующими изменениями), Положением о бюджетном процессе в администрации </w:t>
      </w:r>
      <w:proofErr w:type="spellStart"/>
      <w:r w:rsidRPr="00EE06E1">
        <w:rPr>
          <w:iCs/>
          <w:sz w:val="24"/>
          <w:szCs w:val="24"/>
        </w:rPr>
        <w:t>Соловцовского</w:t>
      </w:r>
      <w:proofErr w:type="spellEnd"/>
      <w:r w:rsidRPr="00EE06E1">
        <w:rPr>
          <w:iCs/>
          <w:sz w:val="24"/>
          <w:szCs w:val="24"/>
        </w:rPr>
        <w:t xml:space="preserve"> сельсовета </w:t>
      </w:r>
      <w:proofErr w:type="spellStart"/>
      <w:r w:rsidRPr="00EE06E1">
        <w:rPr>
          <w:iCs/>
          <w:sz w:val="24"/>
          <w:szCs w:val="24"/>
        </w:rPr>
        <w:t>Иссинского</w:t>
      </w:r>
      <w:proofErr w:type="spellEnd"/>
      <w:r w:rsidRPr="00EE06E1">
        <w:rPr>
          <w:iCs/>
          <w:sz w:val="24"/>
          <w:szCs w:val="24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EE06E1">
        <w:rPr>
          <w:iCs/>
          <w:sz w:val="24"/>
          <w:szCs w:val="24"/>
        </w:rPr>
        <w:t>Соловцовского</w:t>
      </w:r>
      <w:proofErr w:type="spellEnd"/>
      <w:r w:rsidRPr="00EE06E1">
        <w:rPr>
          <w:iCs/>
          <w:sz w:val="24"/>
          <w:szCs w:val="24"/>
        </w:rPr>
        <w:t xml:space="preserve"> сельсовета </w:t>
      </w:r>
      <w:proofErr w:type="spellStart"/>
      <w:r w:rsidRPr="00EE06E1">
        <w:rPr>
          <w:iCs/>
          <w:sz w:val="24"/>
          <w:szCs w:val="24"/>
        </w:rPr>
        <w:t>Иссинского</w:t>
      </w:r>
      <w:proofErr w:type="spellEnd"/>
      <w:r w:rsidRPr="00EE06E1">
        <w:rPr>
          <w:iCs/>
          <w:sz w:val="24"/>
          <w:szCs w:val="24"/>
        </w:rPr>
        <w:t xml:space="preserve">  района Пензенской области от </w:t>
      </w:r>
      <w:r w:rsidRPr="00EE06E1">
        <w:rPr>
          <w:sz w:val="24"/>
          <w:szCs w:val="24"/>
        </w:rPr>
        <w:t>11.04.2022 № 178-48/3</w:t>
      </w:r>
      <w:r w:rsidRPr="00EE06E1">
        <w:rPr>
          <w:iCs/>
          <w:sz w:val="24"/>
          <w:szCs w:val="24"/>
        </w:rPr>
        <w:t xml:space="preserve">, решением Комитета местного самоуправления </w:t>
      </w:r>
      <w:proofErr w:type="spellStart"/>
      <w:r w:rsidRPr="00EE06E1">
        <w:rPr>
          <w:iCs/>
          <w:sz w:val="24"/>
          <w:szCs w:val="24"/>
        </w:rPr>
        <w:t>Соловцовского</w:t>
      </w:r>
      <w:proofErr w:type="spellEnd"/>
      <w:r w:rsidRPr="00EE06E1">
        <w:rPr>
          <w:iCs/>
          <w:sz w:val="24"/>
          <w:szCs w:val="24"/>
        </w:rPr>
        <w:t xml:space="preserve"> сельсовета </w:t>
      </w:r>
      <w:proofErr w:type="spellStart"/>
      <w:r w:rsidRPr="00EE06E1">
        <w:rPr>
          <w:iCs/>
          <w:sz w:val="24"/>
          <w:szCs w:val="24"/>
        </w:rPr>
        <w:t>Иссинского</w:t>
      </w:r>
      <w:proofErr w:type="spellEnd"/>
      <w:r w:rsidRPr="00EE06E1">
        <w:rPr>
          <w:iCs/>
          <w:sz w:val="24"/>
          <w:szCs w:val="24"/>
        </w:rPr>
        <w:t xml:space="preserve">  района Пензенской области от </w:t>
      </w:r>
      <w:r w:rsidRPr="00EE06E1">
        <w:rPr>
          <w:sz w:val="24"/>
          <w:szCs w:val="24"/>
        </w:rPr>
        <w:t xml:space="preserve">29.12.2022 № 218-58/3 «О бюджете </w:t>
      </w:r>
      <w:proofErr w:type="spellStart"/>
      <w:r w:rsidRPr="00EE06E1">
        <w:rPr>
          <w:sz w:val="24"/>
          <w:szCs w:val="24"/>
        </w:rPr>
        <w:t>Соловцовского</w:t>
      </w:r>
      <w:proofErr w:type="spellEnd"/>
      <w:r w:rsidRPr="00EE06E1">
        <w:rPr>
          <w:sz w:val="24"/>
          <w:szCs w:val="24"/>
        </w:rPr>
        <w:t xml:space="preserve"> сельсовета </w:t>
      </w:r>
      <w:proofErr w:type="spellStart"/>
      <w:r w:rsidRPr="00EE06E1">
        <w:rPr>
          <w:sz w:val="24"/>
          <w:szCs w:val="24"/>
        </w:rPr>
        <w:t>Иссинского</w:t>
      </w:r>
      <w:proofErr w:type="spellEnd"/>
      <w:r w:rsidRPr="00EE06E1">
        <w:rPr>
          <w:sz w:val="24"/>
          <w:szCs w:val="24"/>
        </w:rPr>
        <w:t xml:space="preserve"> района Пензенской</w:t>
      </w:r>
      <w:proofErr w:type="gramEnd"/>
      <w:r w:rsidRPr="00EE06E1">
        <w:rPr>
          <w:sz w:val="24"/>
          <w:szCs w:val="24"/>
        </w:rPr>
        <w:t xml:space="preserve"> области на 2023 год и на плановый период 2024 и 2025годов</w:t>
      </w:r>
      <w:proofErr w:type="gramStart"/>
      <w:r w:rsidRPr="00EE06E1">
        <w:rPr>
          <w:sz w:val="24"/>
          <w:szCs w:val="24"/>
        </w:rPr>
        <w:t>»</w:t>
      </w:r>
      <w:r w:rsidRPr="00EE06E1">
        <w:rPr>
          <w:iCs/>
          <w:sz w:val="24"/>
          <w:szCs w:val="24"/>
        </w:rPr>
        <w:t>(</w:t>
      </w:r>
      <w:proofErr w:type="gramEnd"/>
      <w:r w:rsidRPr="00EE06E1">
        <w:rPr>
          <w:iCs/>
          <w:sz w:val="24"/>
          <w:szCs w:val="24"/>
        </w:rPr>
        <w:t xml:space="preserve">с последующими изменениями), руководствуясь Уставом </w:t>
      </w:r>
      <w:proofErr w:type="spellStart"/>
      <w:r w:rsidRPr="00EE06E1">
        <w:rPr>
          <w:iCs/>
          <w:sz w:val="24"/>
          <w:szCs w:val="24"/>
        </w:rPr>
        <w:t>Соловцовского</w:t>
      </w:r>
      <w:proofErr w:type="spellEnd"/>
      <w:r w:rsidRPr="00EE06E1">
        <w:rPr>
          <w:iCs/>
          <w:sz w:val="24"/>
          <w:szCs w:val="24"/>
        </w:rPr>
        <w:t xml:space="preserve"> сельсовета </w:t>
      </w:r>
      <w:proofErr w:type="spellStart"/>
      <w:r w:rsidRPr="00EE06E1">
        <w:rPr>
          <w:iCs/>
          <w:sz w:val="24"/>
          <w:szCs w:val="24"/>
        </w:rPr>
        <w:t>Иссинского</w:t>
      </w:r>
      <w:proofErr w:type="spellEnd"/>
      <w:r w:rsidRPr="00EE06E1">
        <w:rPr>
          <w:iCs/>
          <w:sz w:val="24"/>
          <w:szCs w:val="24"/>
        </w:rPr>
        <w:t xml:space="preserve">  района Пензенской области (с изменениями и дополнениями), </w:t>
      </w:r>
    </w:p>
    <w:p w:rsidR="00EE06E1" w:rsidRPr="00EE06E1" w:rsidRDefault="00EE06E1" w:rsidP="00EE06E1">
      <w:pPr>
        <w:autoSpaceDE w:val="0"/>
        <w:autoSpaceDN w:val="0"/>
        <w:adjustRightInd w:val="0"/>
        <w:ind w:left="284" w:right="-285" w:firstLine="424"/>
        <w:jc w:val="center"/>
        <w:rPr>
          <w:b/>
          <w:iCs/>
          <w:sz w:val="24"/>
          <w:szCs w:val="24"/>
        </w:rPr>
      </w:pPr>
      <w:r w:rsidRPr="00EE06E1">
        <w:rPr>
          <w:b/>
          <w:iCs/>
          <w:sz w:val="24"/>
          <w:szCs w:val="24"/>
        </w:rPr>
        <w:t xml:space="preserve">администрация </w:t>
      </w:r>
      <w:proofErr w:type="spellStart"/>
      <w:r w:rsidRPr="00EE06E1">
        <w:rPr>
          <w:b/>
          <w:iCs/>
          <w:sz w:val="24"/>
          <w:szCs w:val="24"/>
        </w:rPr>
        <w:t>Соловцовского</w:t>
      </w:r>
      <w:proofErr w:type="spellEnd"/>
      <w:r w:rsidRPr="00EE06E1">
        <w:rPr>
          <w:b/>
          <w:iCs/>
          <w:sz w:val="24"/>
          <w:szCs w:val="24"/>
        </w:rPr>
        <w:t xml:space="preserve"> сельсовета </w:t>
      </w:r>
      <w:proofErr w:type="spellStart"/>
      <w:r w:rsidRPr="00EE06E1">
        <w:rPr>
          <w:b/>
          <w:iCs/>
          <w:sz w:val="24"/>
          <w:szCs w:val="24"/>
        </w:rPr>
        <w:t>Иссинского</w:t>
      </w:r>
      <w:proofErr w:type="spellEnd"/>
      <w:r w:rsidRPr="00EE06E1">
        <w:rPr>
          <w:b/>
          <w:iCs/>
          <w:sz w:val="24"/>
          <w:szCs w:val="24"/>
        </w:rPr>
        <w:t xml:space="preserve"> района</w:t>
      </w:r>
      <w:r>
        <w:rPr>
          <w:b/>
          <w:iCs/>
          <w:sz w:val="24"/>
          <w:szCs w:val="24"/>
        </w:rPr>
        <w:t xml:space="preserve">                           </w:t>
      </w:r>
      <w:r w:rsidRPr="00EE06E1">
        <w:rPr>
          <w:b/>
          <w:iCs/>
          <w:sz w:val="24"/>
          <w:szCs w:val="24"/>
        </w:rPr>
        <w:t xml:space="preserve">                         Пензенской области</w:t>
      </w:r>
      <w:r w:rsidRPr="00EE06E1">
        <w:rPr>
          <w:iCs/>
          <w:sz w:val="24"/>
          <w:szCs w:val="24"/>
        </w:rPr>
        <w:t xml:space="preserve"> </w:t>
      </w:r>
      <w:r w:rsidRPr="00EE06E1">
        <w:rPr>
          <w:b/>
          <w:iCs/>
          <w:sz w:val="24"/>
          <w:szCs w:val="24"/>
        </w:rPr>
        <w:t>постановляет:</w:t>
      </w:r>
    </w:p>
    <w:p w:rsidR="00EE06E1" w:rsidRPr="00EE06E1" w:rsidRDefault="00EE06E1" w:rsidP="00EE06E1">
      <w:pPr>
        <w:pStyle w:val="af6"/>
        <w:ind w:left="284" w:right="-285" w:firstLine="424"/>
        <w:jc w:val="both"/>
        <w:rPr>
          <w:sz w:val="24"/>
          <w:szCs w:val="24"/>
        </w:rPr>
      </w:pPr>
      <w:r w:rsidRPr="00EE06E1">
        <w:rPr>
          <w:sz w:val="24"/>
          <w:szCs w:val="24"/>
        </w:rPr>
        <w:t xml:space="preserve">1. Утвердить отчет об исполнении бюджета администрации </w:t>
      </w:r>
      <w:proofErr w:type="spellStart"/>
      <w:r w:rsidRPr="00EE06E1">
        <w:rPr>
          <w:sz w:val="24"/>
          <w:szCs w:val="24"/>
        </w:rPr>
        <w:t>Соловцовского</w:t>
      </w:r>
      <w:proofErr w:type="spellEnd"/>
      <w:r w:rsidRPr="00EE06E1">
        <w:rPr>
          <w:sz w:val="24"/>
          <w:szCs w:val="24"/>
        </w:rPr>
        <w:t xml:space="preserve"> сельсовета </w:t>
      </w:r>
      <w:proofErr w:type="spellStart"/>
      <w:r w:rsidRPr="00EE06E1">
        <w:rPr>
          <w:sz w:val="24"/>
          <w:szCs w:val="24"/>
        </w:rPr>
        <w:t>Иссинского</w:t>
      </w:r>
      <w:proofErr w:type="spellEnd"/>
      <w:r w:rsidRPr="00EE06E1">
        <w:rPr>
          <w:sz w:val="24"/>
          <w:szCs w:val="24"/>
        </w:rPr>
        <w:t xml:space="preserve"> района Пензенской области за 1 полугодие 2023 года согласно приложению.</w:t>
      </w:r>
    </w:p>
    <w:p w:rsidR="00EE06E1" w:rsidRPr="00EE06E1" w:rsidRDefault="00EE06E1" w:rsidP="00EE06E1">
      <w:pPr>
        <w:pStyle w:val="af6"/>
        <w:ind w:left="284" w:right="-285"/>
        <w:jc w:val="both"/>
        <w:rPr>
          <w:sz w:val="24"/>
          <w:szCs w:val="24"/>
        </w:rPr>
      </w:pPr>
      <w:r w:rsidRPr="00EE06E1">
        <w:rPr>
          <w:sz w:val="24"/>
          <w:szCs w:val="24"/>
        </w:rPr>
        <w:t>2. Настоящее постановление опубликовать в информационном бюллетене «Сельский вестник».</w:t>
      </w:r>
    </w:p>
    <w:p w:rsidR="00EE06E1" w:rsidRPr="00EE06E1" w:rsidRDefault="00EE06E1" w:rsidP="00EE06E1">
      <w:pPr>
        <w:pStyle w:val="af6"/>
        <w:ind w:left="284" w:right="-285"/>
        <w:jc w:val="both"/>
        <w:rPr>
          <w:sz w:val="24"/>
          <w:szCs w:val="24"/>
        </w:rPr>
      </w:pPr>
      <w:r w:rsidRPr="00EE06E1">
        <w:rPr>
          <w:sz w:val="24"/>
          <w:szCs w:val="24"/>
        </w:rPr>
        <w:t xml:space="preserve">3. Настоящее постановление </w:t>
      </w:r>
      <w:r w:rsidRPr="00EE06E1">
        <w:rPr>
          <w:spacing w:val="-2"/>
          <w:sz w:val="24"/>
          <w:szCs w:val="24"/>
        </w:rPr>
        <w:t xml:space="preserve">вступает в силу на следующий день </w:t>
      </w:r>
      <w:r w:rsidRPr="00EE06E1">
        <w:rPr>
          <w:sz w:val="24"/>
          <w:szCs w:val="24"/>
        </w:rPr>
        <w:t>после дня его официального опубликования.</w:t>
      </w:r>
    </w:p>
    <w:p w:rsidR="00EE06E1" w:rsidRPr="00EE06E1" w:rsidRDefault="00EE06E1" w:rsidP="00EE06E1">
      <w:pPr>
        <w:pStyle w:val="af6"/>
        <w:ind w:left="284" w:right="-285"/>
        <w:jc w:val="both"/>
        <w:rPr>
          <w:sz w:val="24"/>
          <w:szCs w:val="24"/>
        </w:rPr>
      </w:pPr>
      <w:r w:rsidRPr="00EE06E1">
        <w:rPr>
          <w:sz w:val="24"/>
          <w:szCs w:val="24"/>
        </w:rPr>
        <w:t xml:space="preserve">4. </w:t>
      </w:r>
      <w:proofErr w:type="gramStart"/>
      <w:r w:rsidRPr="00EE06E1">
        <w:rPr>
          <w:sz w:val="24"/>
          <w:szCs w:val="24"/>
        </w:rPr>
        <w:t>Контроль за</w:t>
      </w:r>
      <w:proofErr w:type="gramEnd"/>
      <w:r w:rsidRPr="00EE06E1">
        <w:rPr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EE06E1">
        <w:rPr>
          <w:sz w:val="24"/>
          <w:szCs w:val="24"/>
        </w:rPr>
        <w:t>Соловцовского</w:t>
      </w:r>
      <w:proofErr w:type="spellEnd"/>
      <w:r w:rsidRPr="00EE06E1">
        <w:rPr>
          <w:sz w:val="24"/>
          <w:szCs w:val="24"/>
        </w:rPr>
        <w:t xml:space="preserve"> сельсовета </w:t>
      </w:r>
      <w:proofErr w:type="spellStart"/>
      <w:r w:rsidRPr="00EE06E1">
        <w:rPr>
          <w:sz w:val="24"/>
          <w:szCs w:val="24"/>
        </w:rPr>
        <w:t>Иссинского</w:t>
      </w:r>
      <w:proofErr w:type="spellEnd"/>
      <w:r w:rsidRPr="00EE06E1">
        <w:rPr>
          <w:sz w:val="24"/>
          <w:szCs w:val="24"/>
        </w:rPr>
        <w:t xml:space="preserve"> района Пензенской области.</w:t>
      </w:r>
    </w:p>
    <w:p w:rsidR="00EE06E1" w:rsidRPr="00EE06E1" w:rsidRDefault="00EE06E1" w:rsidP="00EE06E1">
      <w:pPr>
        <w:tabs>
          <w:tab w:val="left" w:pos="7635"/>
        </w:tabs>
        <w:jc w:val="both"/>
        <w:rPr>
          <w:sz w:val="24"/>
          <w:szCs w:val="24"/>
        </w:rPr>
      </w:pPr>
      <w:r w:rsidRPr="00EE06E1">
        <w:rPr>
          <w:sz w:val="24"/>
          <w:szCs w:val="24"/>
        </w:rPr>
        <w:tab/>
      </w:r>
    </w:p>
    <w:p w:rsidR="00EE06E1" w:rsidRPr="00EE06E1" w:rsidRDefault="00EE06E1" w:rsidP="00EE06E1">
      <w:pPr>
        <w:jc w:val="both"/>
        <w:rPr>
          <w:sz w:val="24"/>
          <w:szCs w:val="24"/>
        </w:rPr>
      </w:pPr>
      <w:r w:rsidRPr="00EE06E1">
        <w:rPr>
          <w:sz w:val="24"/>
          <w:szCs w:val="24"/>
        </w:rPr>
        <w:t xml:space="preserve">       Глава  администрации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Соло</w:t>
      </w:r>
      <w:r w:rsidRPr="00EE06E1">
        <w:rPr>
          <w:sz w:val="24"/>
          <w:szCs w:val="24"/>
        </w:rPr>
        <w:t>в</w:t>
      </w:r>
      <w:r>
        <w:rPr>
          <w:sz w:val="24"/>
          <w:szCs w:val="24"/>
        </w:rPr>
        <w:t>цов</w:t>
      </w:r>
      <w:r w:rsidRPr="00EE06E1">
        <w:rPr>
          <w:sz w:val="24"/>
          <w:szCs w:val="24"/>
        </w:rPr>
        <w:t>ского</w:t>
      </w:r>
      <w:proofErr w:type="spellEnd"/>
      <w:r w:rsidRPr="00EE06E1">
        <w:rPr>
          <w:sz w:val="24"/>
          <w:szCs w:val="24"/>
        </w:rPr>
        <w:t xml:space="preserve"> сельсовета                                           Ю.С. Юхно</w:t>
      </w:r>
    </w:p>
    <w:p w:rsidR="00EE06E1" w:rsidRDefault="00EE06E1" w:rsidP="00EE06E1">
      <w:pPr>
        <w:jc w:val="both"/>
        <w:rPr>
          <w:i/>
          <w:sz w:val="26"/>
          <w:szCs w:val="26"/>
        </w:rPr>
        <w:sectPr w:rsidR="00EE06E1" w:rsidSect="00465FF7">
          <w:pgSz w:w="11906" w:h="16838" w:code="9"/>
          <w:pgMar w:top="992" w:right="1134" w:bottom="1134" w:left="567" w:header="709" w:footer="709" w:gutter="0"/>
          <w:cols w:space="708"/>
          <w:docGrid w:linePitch="360"/>
        </w:sectPr>
      </w:pPr>
    </w:p>
    <w:p w:rsidR="00EE06E1" w:rsidRDefault="00EE06E1" w:rsidP="00EE06E1">
      <w:pPr>
        <w:jc w:val="both"/>
        <w:rPr>
          <w:b/>
          <w:i/>
          <w:sz w:val="28"/>
          <w:szCs w:val="28"/>
        </w:rPr>
      </w:pPr>
      <w:r w:rsidRPr="006E5603">
        <w:rPr>
          <w:i/>
          <w:sz w:val="26"/>
          <w:szCs w:val="26"/>
        </w:rPr>
        <w:lastRenderedPageBreak/>
        <w:t xml:space="preserve"> </w:t>
      </w:r>
    </w:p>
    <w:p w:rsidR="00EE06E1" w:rsidRPr="007C6FF4" w:rsidRDefault="00EE06E1" w:rsidP="00EE06E1">
      <w:pPr>
        <w:jc w:val="center"/>
        <w:rPr>
          <w:b/>
          <w:i/>
          <w:sz w:val="28"/>
          <w:szCs w:val="28"/>
        </w:rPr>
      </w:pPr>
    </w:p>
    <w:p w:rsidR="00EE06E1" w:rsidRPr="007C6FF4" w:rsidRDefault="00EE06E1" w:rsidP="00EE06E1">
      <w:pPr>
        <w:pStyle w:val="af6"/>
        <w:jc w:val="right"/>
        <w:rPr>
          <w:i/>
        </w:rPr>
      </w:pPr>
      <w:r w:rsidRPr="007C6FF4">
        <w:rPr>
          <w:i/>
        </w:rPr>
        <w:t xml:space="preserve">Приложение </w:t>
      </w:r>
    </w:p>
    <w:p w:rsidR="00EE06E1" w:rsidRPr="007C6FF4" w:rsidRDefault="00EE06E1" w:rsidP="00EE06E1">
      <w:pPr>
        <w:pStyle w:val="af6"/>
        <w:jc w:val="right"/>
        <w:rPr>
          <w:i/>
        </w:rPr>
      </w:pPr>
      <w:r w:rsidRPr="007C6FF4">
        <w:rPr>
          <w:i/>
        </w:rPr>
        <w:t xml:space="preserve">к постановлению администрации </w:t>
      </w:r>
    </w:p>
    <w:p w:rsidR="00EE06E1" w:rsidRPr="007C6FF4" w:rsidRDefault="00EE06E1" w:rsidP="00EE06E1">
      <w:pPr>
        <w:pStyle w:val="af6"/>
        <w:jc w:val="right"/>
        <w:rPr>
          <w:i/>
        </w:rPr>
      </w:pPr>
      <w:proofErr w:type="spellStart"/>
      <w:r>
        <w:rPr>
          <w:i/>
        </w:rPr>
        <w:t>Соловцовского</w:t>
      </w:r>
      <w:proofErr w:type="spellEnd"/>
      <w:r>
        <w:rPr>
          <w:i/>
        </w:rPr>
        <w:t xml:space="preserve"> сельсовета </w:t>
      </w:r>
    </w:p>
    <w:p w:rsidR="00EE06E1" w:rsidRPr="007C6FF4" w:rsidRDefault="00EE06E1" w:rsidP="00EE06E1">
      <w:pPr>
        <w:pStyle w:val="af6"/>
        <w:jc w:val="right"/>
        <w:rPr>
          <w:i/>
        </w:rPr>
      </w:pPr>
      <w:proofErr w:type="spellStart"/>
      <w:r w:rsidRPr="007C6FF4">
        <w:rPr>
          <w:i/>
        </w:rPr>
        <w:t>Иссинского</w:t>
      </w:r>
      <w:proofErr w:type="spellEnd"/>
      <w:r w:rsidRPr="007C6FF4">
        <w:rPr>
          <w:i/>
        </w:rPr>
        <w:t xml:space="preserve"> района </w:t>
      </w:r>
    </w:p>
    <w:p w:rsidR="00EE06E1" w:rsidRPr="007C6FF4" w:rsidRDefault="00EE06E1" w:rsidP="00EE06E1">
      <w:pPr>
        <w:pStyle w:val="af6"/>
        <w:jc w:val="right"/>
        <w:rPr>
          <w:i/>
        </w:rPr>
      </w:pPr>
      <w:r w:rsidRPr="007C6FF4">
        <w:rPr>
          <w:i/>
        </w:rPr>
        <w:t>Пензенской области</w:t>
      </w:r>
    </w:p>
    <w:p w:rsidR="00EE06E1" w:rsidRPr="007C6FF4" w:rsidRDefault="00EE06E1" w:rsidP="00EE06E1">
      <w:pPr>
        <w:pStyle w:val="af6"/>
        <w:jc w:val="right"/>
        <w:rPr>
          <w:i/>
        </w:rPr>
      </w:pPr>
      <w:r w:rsidRPr="007C6FF4">
        <w:rPr>
          <w:i/>
        </w:rPr>
        <w:t xml:space="preserve"> от </w:t>
      </w:r>
      <w:r>
        <w:rPr>
          <w:i/>
        </w:rPr>
        <w:t>11</w:t>
      </w:r>
      <w:r w:rsidRPr="007C6FF4">
        <w:rPr>
          <w:i/>
        </w:rPr>
        <w:t>.</w:t>
      </w:r>
      <w:r>
        <w:rPr>
          <w:i/>
        </w:rPr>
        <w:t>07</w:t>
      </w:r>
      <w:r w:rsidRPr="007C6FF4">
        <w:rPr>
          <w:i/>
        </w:rPr>
        <w:t>.20</w:t>
      </w:r>
      <w:r>
        <w:rPr>
          <w:i/>
        </w:rPr>
        <w:t>23</w:t>
      </w:r>
      <w:r w:rsidRPr="007C6FF4">
        <w:rPr>
          <w:i/>
        </w:rPr>
        <w:t xml:space="preserve"> №</w:t>
      </w:r>
      <w:r>
        <w:rPr>
          <w:i/>
        </w:rPr>
        <w:t>42-</w:t>
      </w:r>
      <w:r w:rsidRPr="007C6FF4">
        <w:rPr>
          <w:i/>
        </w:rPr>
        <w:t>п</w:t>
      </w:r>
    </w:p>
    <w:p w:rsidR="00EE06E1" w:rsidRPr="007C6FF4" w:rsidRDefault="00EE06E1" w:rsidP="00EE06E1">
      <w:pPr>
        <w:pStyle w:val="af6"/>
        <w:jc w:val="right"/>
        <w:rPr>
          <w:i/>
        </w:rPr>
      </w:pPr>
    </w:p>
    <w:p w:rsidR="00EE06E1" w:rsidRPr="007C6FF4" w:rsidRDefault="00EE06E1" w:rsidP="00EE06E1">
      <w:pPr>
        <w:rPr>
          <w:sz w:val="16"/>
          <w:szCs w:val="16"/>
        </w:rPr>
      </w:pPr>
    </w:p>
    <w:tbl>
      <w:tblPr>
        <w:tblW w:w="14524" w:type="dxa"/>
        <w:tblLook w:val="04A0"/>
      </w:tblPr>
      <w:tblGrid>
        <w:gridCol w:w="5070"/>
        <w:gridCol w:w="2820"/>
        <w:gridCol w:w="1388"/>
        <w:gridCol w:w="1501"/>
        <w:gridCol w:w="1213"/>
        <w:gridCol w:w="1288"/>
        <w:gridCol w:w="1288"/>
      </w:tblGrid>
      <w:tr w:rsidR="00EE06E1" w:rsidRPr="007C6FF4" w:rsidTr="000F301C">
        <w:trPr>
          <w:trHeight w:val="375"/>
        </w:trPr>
        <w:tc>
          <w:tcPr>
            <w:tcW w:w="145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center"/>
              <w:rPr>
                <w:b/>
                <w:bCs/>
                <w:sz w:val="28"/>
                <w:szCs w:val="28"/>
              </w:rPr>
            </w:pPr>
            <w:r w:rsidRPr="007C6FF4">
              <w:rPr>
                <w:b/>
                <w:bCs/>
                <w:sz w:val="28"/>
                <w:szCs w:val="28"/>
              </w:rPr>
              <w:t xml:space="preserve">Отчет об исполнении бюджета </w:t>
            </w:r>
            <w:proofErr w:type="spellStart"/>
            <w:r>
              <w:rPr>
                <w:b/>
                <w:bCs/>
                <w:sz w:val="28"/>
                <w:szCs w:val="28"/>
              </w:rPr>
              <w:t>Соловцовского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сельсовета </w:t>
            </w: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сельсовета</w:t>
            </w:r>
            <w:proofErr w:type="spellEnd"/>
            <w:proofErr w:type="gram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C6FF4">
              <w:rPr>
                <w:b/>
                <w:bCs/>
                <w:sz w:val="28"/>
                <w:szCs w:val="28"/>
              </w:rPr>
              <w:t>Иссинского</w:t>
            </w:r>
            <w:proofErr w:type="spellEnd"/>
            <w:r w:rsidRPr="007C6FF4">
              <w:rPr>
                <w:b/>
                <w:bCs/>
                <w:sz w:val="28"/>
                <w:szCs w:val="28"/>
              </w:rPr>
              <w:t xml:space="preserve"> района </w:t>
            </w:r>
            <w:r>
              <w:rPr>
                <w:b/>
                <w:bCs/>
                <w:sz w:val="28"/>
                <w:szCs w:val="28"/>
              </w:rPr>
              <w:t xml:space="preserve">                                               </w:t>
            </w:r>
            <w:r w:rsidRPr="007C6FF4">
              <w:rPr>
                <w:b/>
                <w:bCs/>
                <w:sz w:val="28"/>
                <w:szCs w:val="28"/>
              </w:rPr>
              <w:t xml:space="preserve">за </w:t>
            </w:r>
            <w:r>
              <w:rPr>
                <w:b/>
                <w:bCs/>
                <w:sz w:val="28"/>
                <w:szCs w:val="28"/>
              </w:rPr>
              <w:t>6</w:t>
            </w:r>
            <w:r w:rsidRPr="007C6FF4">
              <w:rPr>
                <w:b/>
                <w:bCs/>
                <w:sz w:val="28"/>
                <w:szCs w:val="28"/>
              </w:rPr>
              <w:t xml:space="preserve"> месяц</w:t>
            </w:r>
            <w:r>
              <w:rPr>
                <w:b/>
                <w:bCs/>
                <w:sz w:val="28"/>
                <w:szCs w:val="28"/>
              </w:rPr>
              <w:t>ев</w:t>
            </w:r>
            <w:r w:rsidRPr="007C6FF4">
              <w:rPr>
                <w:b/>
                <w:bCs/>
                <w:sz w:val="28"/>
                <w:szCs w:val="28"/>
              </w:rPr>
              <w:t xml:space="preserve">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C6FF4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</w:tr>
      <w:tr w:rsidR="00EE06E1" w:rsidRPr="007C6FF4" w:rsidTr="000F301C">
        <w:trPr>
          <w:trHeight w:val="180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center"/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center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center"/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center"/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center"/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center"/>
            </w:pPr>
          </w:p>
        </w:tc>
      </w:tr>
      <w:tr w:rsidR="00EE06E1" w:rsidRPr="007C6FF4" w:rsidTr="000F301C">
        <w:trPr>
          <w:trHeight w:val="465"/>
        </w:trPr>
        <w:tc>
          <w:tcPr>
            <w:tcW w:w="50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center"/>
            </w:pPr>
          </w:p>
        </w:tc>
        <w:tc>
          <w:tcPr>
            <w:tcW w:w="57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center"/>
              <w:rPr>
                <w:b/>
                <w:bCs/>
              </w:rPr>
            </w:pPr>
            <w:r w:rsidRPr="007C6FF4">
              <w:rPr>
                <w:b/>
                <w:bCs/>
              </w:rPr>
              <w:t>Доходы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center"/>
              <w:rPr>
                <w:b/>
                <w:bCs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/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в тыс</w:t>
            </w:r>
            <w:proofErr w:type="gramStart"/>
            <w:r w:rsidRPr="007C6FF4">
              <w:rPr>
                <w:b/>
                <w:bCs/>
              </w:rPr>
              <w:t>.р</w:t>
            </w:r>
            <w:proofErr w:type="gramEnd"/>
            <w:r w:rsidRPr="007C6FF4">
              <w:rPr>
                <w:b/>
                <w:bCs/>
              </w:rPr>
              <w:t>уб.</w:t>
            </w:r>
          </w:p>
        </w:tc>
      </w:tr>
      <w:tr w:rsidR="00EE06E1" w:rsidRPr="007C6FF4" w:rsidTr="000F301C">
        <w:trPr>
          <w:trHeight w:val="145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6E1" w:rsidRPr="007C6FF4" w:rsidRDefault="00EE06E1" w:rsidP="000F301C">
            <w:pPr>
              <w:jc w:val="center"/>
              <w:rPr>
                <w:b/>
                <w:bCs/>
              </w:rPr>
            </w:pPr>
            <w:r w:rsidRPr="007C6FF4">
              <w:rPr>
                <w:b/>
                <w:bCs/>
              </w:rPr>
              <w:t>Наименование показателя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6E1" w:rsidRPr="007C6FF4" w:rsidRDefault="00EE06E1" w:rsidP="000F301C">
            <w:pPr>
              <w:jc w:val="center"/>
              <w:rPr>
                <w:b/>
                <w:bCs/>
              </w:rPr>
            </w:pPr>
            <w:r w:rsidRPr="007C6FF4">
              <w:rPr>
                <w:b/>
                <w:bCs/>
              </w:rPr>
              <w:t>Код дохода по КД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6E1" w:rsidRPr="007C6FF4" w:rsidRDefault="00EE06E1" w:rsidP="000F301C">
            <w:pPr>
              <w:jc w:val="center"/>
              <w:rPr>
                <w:b/>
                <w:bCs/>
              </w:rPr>
            </w:pPr>
            <w:r w:rsidRPr="007C6FF4">
              <w:rPr>
                <w:b/>
                <w:bCs/>
              </w:rPr>
              <w:t>Уточненный план на 20</w:t>
            </w:r>
            <w:r>
              <w:rPr>
                <w:b/>
                <w:bCs/>
              </w:rPr>
              <w:t>23</w:t>
            </w:r>
            <w:r w:rsidRPr="007C6FF4">
              <w:rPr>
                <w:b/>
                <w:bCs/>
              </w:rPr>
              <w:t xml:space="preserve"> год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6E1" w:rsidRPr="007C6FF4" w:rsidRDefault="00EE06E1" w:rsidP="000F301C">
            <w:pPr>
              <w:jc w:val="center"/>
              <w:rPr>
                <w:b/>
                <w:bCs/>
              </w:rPr>
            </w:pPr>
            <w:r w:rsidRPr="007C6FF4">
              <w:rPr>
                <w:b/>
                <w:bCs/>
              </w:rPr>
              <w:t xml:space="preserve">Уточненный план на </w:t>
            </w:r>
            <w:r>
              <w:rPr>
                <w:b/>
                <w:bCs/>
              </w:rPr>
              <w:t>6</w:t>
            </w:r>
            <w:r w:rsidRPr="007C6FF4">
              <w:rPr>
                <w:b/>
                <w:bCs/>
              </w:rPr>
              <w:t xml:space="preserve"> месяц</w:t>
            </w:r>
            <w:r>
              <w:rPr>
                <w:b/>
                <w:bCs/>
              </w:rPr>
              <w:t>ев</w:t>
            </w:r>
            <w:r w:rsidRPr="007C6FF4">
              <w:rPr>
                <w:b/>
                <w:bCs/>
              </w:rPr>
              <w:t xml:space="preserve"> 20</w:t>
            </w:r>
            <w:r>
              <w:rPr>
                <w:b/>
                <w:bCs/>
              </w:rPr>
              <w:t>23</w:t>
            </w:r>
            <w:r w:rsidRPr="007C6FF4">
              <w:rPr>
                <w:b/>
                <w:bCs/>
              </w:rPr>
              <w:t xml:space="preserve"> года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6E1" w:rsidRPr="007C6FF4" w:rsidRDefault="00EE06E1" w:rsidP="000F301C">
            <w:pPr>
              <w:jc w:val="center"/>
              <w:rPr>
                <w:b/>
                <w:bCs/>
              </w:rPr>
            </w:pPr>
            <w:r w:rsidRPr="007C6FF4">
              <w:rPr>
                <w:b/>
                <w:bCs/>
              </w:rPr>
              <w:t xml:space="preserve">Исполнено 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6E1" w:rsidRPr="007C6FF4" w:rsidRDefault="00EE06E1" w:rsidP="000F301C">
            <w:pPr>
              <w:jc w:val="center"/>
              <w:rPr>
                <w:b/>
                <w:bCs/>
              </w:rPr>
            </w:pPr>
            <w:r w:rsidRPr="007C6FF4">
              <w:rPr>
                <w:b/>
                <w:bCs/>
              </w:rPr>
              <w:t>% исполнения к году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6E1" w:rsidRPr="007C6FF4" w:rsidRDefault="00EE06E1" w:rsidP="000F301C">
            <w:pPr>
              <w:jc w:val="center"/>
              <w:rPr>
                <w:b/>
                <w:bCs/>
              </w:rPr>
            </w:pPr>
            <w:r w:rsidRPr="007C6FF4">
              <w:rPr>
                <w:b/>
                <w:bCs/>
              </w:rPr>
              <w:t xml:space="preserve">% исполнения к </w:t>
            </w:r>
            <w:r>
              <w:rPr>
                <w:b/>
                <w:bCs/>
              </w:rPr>
              <w:t>6</w:t>
            </w:r>
            <w:r w:rsidRPr="007C6FF4">
              <w:rPr>
                <w:b/>
                <w:bCs/>
              </w:rPr>
              <w:t xml:space="preserve"> месяца</w:t>
            </w:r>
            <w:r>
              <w:rPr>
                <w:b/>
                <w:bCs/>
              </w:rPr>
              <w:t>м</w:t>
            </w:r>
            <w:r w:rsidRPr="007C6FF4">
              <w:rPr>
                <w:b/>
                <w:bCs/>
              </w:rPr>
              <w:t xml:space="preserve">  20</w:t>
            </w:r>
            <w:r>
              <w:rPr>
                <w:b/>
                <w:bCs/>
              </w:rPr>
              <w:t>23</w:t>
            </w:r>
            <w:r w:rsidRPr="007C6FF4">
              <w:rPr>
                <w:b/>
                <w:bCs/>
              </w:rPr>
              <w:t>года</w:t>
            </w:r>
          </w:p>
        </w:tc>
      </w:tr>
      <w:tr w:rsidR="00EE06E1" w:rsidRPr="007C6FF4" w:rsidTr="000F301C">
        <w:trPr>
          <w:trHeight w:val="255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rPr>
                <w:b/>
                <w:bCs/>
                <w:i/>
                <w:iCs/>
              </w:rPr>
            </w:pPr>
            <w:r w:rsidRPr="007C6FF4">
              <w:rPr>
                <w:b/>
                <w:bCs/>
                <w:iCs/>
              </w:rPr>
              <w:t>000 1 00 00000 00 0000 000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2838,2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895,6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895,6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465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НАЛОГИ НА ПРИБЫЛЬ, ДОХОДЫ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000 1 01 00000 00 0000 000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469,0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42,1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315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E06E1" w:rsidRPr="007C6FF4" w:rsidRDefault="00EE06E1" w:rsidP="000F301C">
            <w:r w:rsidRPr="007C6FF4">
              <w:t>Налог на доходы физических лиц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E06E1" w:rsidRPr="007C6FF4" w:rsidRDefault="00EE06E1" w:rsidP="000F301C">
            <w:pPr>
              <w:rPr>
                <w:i/>
                <w:iCs/>
              </w:rPr>
            </w:pPr>
            <w:r w:rsidRPr="007C6FF4">
              <w:rPr>
                <w:iCs/>
              </w:rPr>
              <w:t>000 1 01 02000 01 0000 110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469,0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42,1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42,1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1352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06E1" w:rsidRPr="007C6FF4" w:rsidRDefault="00EE06E1" w:rsidP="000F301C">
            <w:r w:rsidRPr="007C6FF4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EE06E1" w:rsidRPr="007C6FF4" w:rsidRDefault="00EE06E1" w:rsidP="000F301C">
            <w:r w:rsidRPr="007C6FF4">
              <w:t>000 1 01 02010 01 0000 110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EE06E1" w:rsidRPr="007C6FF4" w:rsidRDefault="00EE06E1" w:rsidP="000F301C">
            <w:pPr>
              <w:jc w:val="right"/>
            </w:pPr>
            <w:r>
              <w:t>469,0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EE06E1" w:rsidRPr="007C6FF4" w:rsidRDefault="00EE06E1" w:rsidP="000F301C">
            <w:pPr>
              <w:jc w:val="right"/>
            </w:pPr>
            <w:r>
              <w:t>42,1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EE06E1" w:rsidRPr="007C6FF4" w:rsidRDefault="00EE06E1" w:rsidP="000F301C">
            <w:pPr>
              <w:jc w:val="right"/>
            </w:pPr>
            <w:r>
              <w:t>42,1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137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7C6FF4" w:rsidRDefault="00EE06E1" w:rsidP="000F301C">
            <w:r w:rsidRPr="007C6FF4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платежа)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000 1 01 02010 01 1000 110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469,0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42,1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42,1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1905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7C6FF4" w:rsidRDefault="00EE06E1" w:rsidP="000F301C">
            <w:r w:rsidRPr="007C6FF4"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</w:t>
            </w:r>
            <w:proofErr w:type="gramStart"/>
            <w:r w:rsidRPr="007C6FF4">
              <w:t>и(</w:t>
            </w:r>
            <w:proofErr w:type="spellStart"/>
            <w:proofErr w:type="gramEnd"/>
            <w:r w:rsidRPr="007C6FF4">
              <w:t>пени,проценты</w:t>
            </w:r>
            <w:proofErr w:type="spellEnd"/>
            <w:r w:rsidRPr="007C6FF4">
              <w:t>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000 1 01 02010 01 2000 110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</w:tr>
      <w:tr w:rsidR="00EE06E1" w:rsidRPr="007C6FF4" w:rsidTr="000F301C">
        <w:trPr>
          <w:trHeight w:val="1890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7C6FF4" w:rsidRDefault="00EE06E1" w:rsidP="000F301C">
            <w:r w:rsidRPr="007C6FF4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</w:t>
            </w:r>
            <w:proofErr w:type="gramStart"/>
            <w:r w:rsidRPr="007C6FF4">
              <w:t>и(</w:t>
            </w:r>
            <w:proofErr w:type="gramEnd"/>
            <w:r w:rsidRPr="007C6FF4">
              <w:t>взыскания)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000 1 01 02010 01 3000 110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</w:tr>
      <w:tr w:rsidR="00EE06E1" w:rsidRPr="007C6FF4" w:rsidTr="000F301C">
        <w:trPr>
          <w:trHeight w:val="2063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06E1" w:rsidRPr="007C6FF4" w:rsidRDefault="00EE06E1" w:rsidP="000F301C">
            <w:r w:rsidRPr="007C6FF4"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</w:t>
            </w:r>
            <w:proofErr w:type="spellStart"/>
            <w:r w:rsidRPr="007C6FF4">
              <w:t>лиц</w:t>
            </w:r>
            <w:proofErr w:type="gramStart"/>
            <w:r w:rsidRPr="007C6FF4">
              <w:t>,з</w:t>
            </w:r>
            <w:proofErr w:type="gramEnd"/>
            <w:r w:rsidRPr="007C6FF4">
              <w:t>анимающихся</w:t>
            </w:r>
            <w:proofErr w:type="spellEnd"/>
            <w:r w:rsidRPr="007C6FF4">
              <w:t xml:space="preserve">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EE06E1" w:rsidRPr="007C6FF4" w:rsidRDefault="00EE06E1" w:rsidP="000F301C">
            <w:r w:rsidRPr="007C6FF4">
              <w:t>000 1 01 02020 01 0000 110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EE06E1" w:rsidRPr="007C6FF4" w:rsidRDefault="00EE06E1" w:rsidP="000F301C"/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center"/>
              <w:rPr>
                <w:b/>
                <w:bCs/>
              </w:rPr>
            </w:pPr>
          </w:p>
        </w:tc>
      </w:tr>
      <w:tr w:rsidR="00EE06E1" w:rsidRPr="007C6FF4" w:rsidTr="000F301C">
        <w:trPr>
          <w:trHeight w:val="224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7C6FF4" w:rsidRDefault="00EE06E1" w:rsidP="000F301C">
            <w:r w:rsidRPr="007C6FF4"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</w:t>
            </w:r>
            <w:proofErr w:type="spellStart"/>
            <w:r w:rsidRPr="007C6FF4">
              <w:t>лиц</w:t>
            </w:r>
            <w:proofErr w:type="gramStart"/>
            <w:r w:rsidRPr="007C6FF4">
              <w:t>,з</w:t>
            </w:r>
            <w:proofErr w:type="gramEnd"/>
            <w:r w:rsidRPr="007C6FF4">
              <w:t>анимающихся</w:t>
            </w:r>
            <w:proofErr w:type="spellEnd"/>
            <w:r w:rsidRPr="007C6FF4">
              <w:t xml:space="preserve"> частной практикой в соответствии со статьей 227 Налогового кодекса Российской Федерации(сумма платежа)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000 1 01 02020 01 1000 110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center"/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center"/>
              <w:rPr>
                <w:b/>
                <w:bCs/>
              </w:rPr>
            </w:pPr>
          </w:p>
        </w:tc>
      </w:tr>
      <w:tr w:rsidR="00EE06E1" w:rsidRPr="007C6FF4" w:rsidTr="000F301C">
        <w:trPr>
          <w:trHeight w:val="2110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7C6FF4" w:rsidRDefault="00EE06E1" w:rsidP="000F301C">
            <w:r w:rsidRPr="007C6FF4">
              <w:lastRenderedPageBreak/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</w:t>
            </w:r>
            <w:proofErr w:type="spellStart"/>
            <w:r w:rsidRPr="007C6FF4">
              <w:t>лиц</w:t>
            </w:r>
            <w:proofErr w:type="gramStart"/>
            <w:r w:rsidRPr="007C6FF4">
              <w:t>,з</w:t>
            </w:r>
            <w:proofErr w:type="gramEnd"/>
            <w:r w:rsidRPr="007C6FF4">
              <w:t>анимающихся</w:t>
            </w:r>
            <w:proofErr w:type="spellEnd"/>
            <w:r w:rsidRPr="007C6FF4">
              <w:t xml:space="preserve"> частной практикой в соответствии со статьей 227 Налогового кодекса Российской Федерации(</w:t>
            </w:r>
            <w:proofErr w:type="spellStart"/>
            <w:r w:rsidRPr="007C6FF4">
              <w:t>пени,проценты</w:t>
            </w:r>
            <w:proofErr w:type="spellEnd"/>
            <w:r w:rsidRPr="007C6FF4">
              <w:t>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000 1 01 02020 01 1000 110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</w:tr>
      <w:tr w:rsidR="00EE06E1" w:rsidRPr="007C6FF4" w:rsidTr="000F301C">
        <w:trPr>
          <w:trHeight w:val="2138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7C6FF4" w:rsidRDefault="00EE06E1" w:rsidP="000F301C">
            <w:r w:rsidRPr="007C6FF4"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</w:t>
            </w:r>
            <w:proofErr w:type="spellStart"/>
            <w:r w:rsidRPr="007C6FF4">
              <w:t>лиц</w:t>
            </w:r>
            <w:proofErr w:type="gramStart"/>
            <w:r w:rsidRPr="007C6FF4">
              <w:t>,з</w:t>
            </w:r>
            <w:proofErr w:type="gramEnd"/>
            <w:r w:rsidRPr="007C6FF4">
              <w:t>анимающихся</w:t>
            </w:r>
            <w:proofErr w:type="spellEnd"/>
            <w:r w:rsidRPr="007C6FF4">
              <w:t xml:space="preserve"> частной практикой в соответствии со статьей 227 Налогового кодекса Российской Федерации(взыскания)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000 1 01 02020 01 2000 110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</w:tr>
      <w:tr w:rsidR="00EE06E1" w:rsidRPr="007C6FF4" w:rsidTr="000F301C">
        <w:trPr>
          <w:trHeight w:val="10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06E1" w:rsidRPr="007C6FF4" w:rsidRDefault="00EE06E1" w:rsidP="000F301C">
            <w:r w:rsidRPr="007C6FF4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r w:rsidRPr="007C6FF4">
              <w:t>000 1 01 02030 01 0000 110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</w:p>
        </w:tc>
      </w:tr>
      <w:tr w:rsidR="00EE06E1" w:rsidRPr="007C6FF4" w:rsidTr="000F301C">
        <w:trPr>
          <w:trHeight w:val="922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7C6FF4" w:rsidRDefault="00EE06E1" w:rsidP="000F301C">
            <w:r w:rsidRPr="007C6FF4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</w:t>
            </w:r>
            <w:proofErr w:type="gramStart"/>
            <w:r w:rsidRPr="007C6FF4">
              <w:t>и(</w:t>
            </w:r>
            <w:proofErr w:type="gramEnd"/>
            <w:r w:rsidRPr="007C6FF4">
              <w:t>сумма платежа)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000 1 01 02030 01 1000 110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</w:p>
        </w:tc>
      </w:tr>
      <w:tr w:rsidR="00EE06E1" w:rsidRPr="007C6FF4" w:rsidTr="000F301C">
        <w:trPr>
          <w:trHeight w:val="922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6E1" w:rsidRPr="007C6FF4" w:rsidRDefault="00EE06E1" w:rsidP="000F301C">
            <w:r w:rsidRPr="007C6FF4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</w:t>
            </w:r>
            <w:proofErr w:type="gramStart"/>
            <w:r w:rsidRPr="007C6FF4">
              <w:t>и(</w:t>
            </w:r>
            <w:proofErr w:type="gramEnd"/>
            <w:r>
              <w:t>пени по соответствующему платежу</w:t>
            </w:r>
            <w:r w:rsidRPr="007C6FF4">
              <w:t>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Pr="007C6FF4" w:rsidRDefault="00EE06E1" w:rsidP="000F301C">
            <w:r w:rsidRPr="007C6FF4">
              <w:t xml:space="preserve">000 1 01 02030 01 </w:t>
            </w:r>
            <w:r>
              <w:t>2100</w:t>
            </w:r>
            <w:r w:rsidRPr="007C6FF4">
              <w:t xml:space="preserve">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Default="00EE06E1" w:rsidP="000F301C">
            <w:pPr>
              <w:jc w:val="right"/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Default="00EE06E1" w:rsidP="000F301C">
            <w:pPr>
              <w:jc w:val="right"/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Default="00EE06E1" w:rsidP="000F301C">
            <w:pPr>
              <w:jc w:val="right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Default="00EE06E1" w:rsidP="000F301C">
            <w:pPr>
              <w:jc w:val="right"/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Default="00EE06E1" w:rsidP="000F301C">
            <w:pPr>
              <w:jc w:val="right"/>
              <w:rPr>
                <w:b/>
                <w:bCs/>
              </w:rPr>
            </w:pPr>
          </w:p>
        </w:tc>
      </w:tr>
      <w:tr w:rsidR="00EE06E1" w:rsidRPr="007C6FF4" w:rsidTr="000F301C">
        <w:trPr>
          <w:trHeight w:val="1026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7C6FF4" w:rsidRDefault="00EE06E1" w:rsidP="000F301C">
            <w:r w:rsidRPr="007C6FF4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</w:t>
            </w:r>
            <w:proofErr w:type="gramStart"/>
            <w:r w:rsidRPr="007C6FF4">
              <w:t>и(</w:t>
            </w:r>
            <w:proofErr w:type="gramEnd"/>
            <w:r w:rsidRPr="007C6FF4">
              <w:t>взыскания)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000 1 01 02030 01 3000 110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</w:tr>
      <w:tr w:rsidR="00EE06E1" w:rsidRPr="007C6FF4" w:rsidTr="000F301C">
        <w:trPr>
          <w:trHeight w:val="1065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НАЛОГИ НА ТОВАРЫ (РАБОТЫ</w:t>
            </w:r>
            <w:proofErr w:type="gramStart"/>
            <w:r w:rsidRPr="007C6FF4">
              <w:rPr>
                <w:b/>
                <w:bCs/>
              </w:rPr>
              <w:t>,У</w:t>
            </w:r>
            <w:proofErr w:type="gramEnd"/>
            <w:r w:rsidRPr="007C6FF4">
              <w:rPr>
                <w:b/>
                <w:bCs/>
              </w:rPr>
              <w:t>СЛУГИ),РЕАЛИЗУЕМЫЕ НА ТЕРРИТОРИИ РОССИЙСКОЙ ФЕДЕРАЦИИ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000 1 03 00000 00 0000 000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660,7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360,0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360,0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855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06E1" w:rsidRPr="007C6FF4" w:rsidRDefault="00EE06E1" w:rsidP="000F301C">
            <w:r w:rsidRPr="007C6FF4">
              <w:lastRenderedPageBreak/>
              <w:t>Акцизы по подакцизным товара</w:t>
            </w:r>
            <w:proofErr w:type="gramStart"/>
            <w:r w:rsidRPr="007C6FF4">
              <w:t>м(</w:t>
            </w:r>
            <w:proofErr w:type="gramEnd"/>
            <w:r w:rsidRPr="007C6FF4">
              <w:t>продукции),производимым на территории Российской Федерации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rPr>
                <w:i/>
                <w:iCs/>
              </w:rPr>
            </w:pPr>
            <w:r w:rsidRPr="007C6FF4">
              <w:rPr>
                <w:iCs/>
              </w:rPr>
              <w:t>000 1 03 02000 01 0000 110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660,7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360,0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360,0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780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7C6FF4" w:rsidRDefault="00EE06E1" w:rsidP="000F301C">
            <w:r w:rsidRPr="007C6FF4">
              <w:t xml:space="preserve">Доходы от уплаты акцизов на дизельное </w:t>
            </w:r>
            <w:proofErr w:type="spellStart"/>
            <w:r w:rsidRPr="007C6FF4">
              <w:t>топливо</w:t>
            </w:r>
            <w:proofErr w:type="gramStart"/>
            <w:r w:rsidRPr="007C6FF4">
              <w:t>,з</w:t>
            </w:r>
            <w:proofErr w:type="gramEnd"/>
            <w:r w:rsidRPr="007C6FF4">
              <w:t>ачисляемые</w:t>
            </w:r>
            <w:proofErr w:type="spellEnd"/>
            <w:r w:rsidRPr="007C6FF4">
              <w:t xml:space="preserve"> в консолидированные бюджеты субъектов РФ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000 1 03 02231 01 0000 110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312,9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185,6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185,6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1065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7C6FF4" w:rsidRDefault="00EE06E1" w:rsidP="000F301C">
            <w:r w:rsidRPr="007C6FF4">
              <w:t>Доходы от уплаты акцизов на моторные масла для дизельных и (или) карбюраторных (</w:t>
            </w:r>
            <w:proofErr w:type="spellStart"/>
            <w:r w:rsidRPr="007C6FF4">
              <w:t>инжекторных</w:t>
            </w:r>
            <w:proofErr w:type="spellEnd"/>
            <w:r w:rsidRPr="007C6FF4">
              <w:t xml:space="preserve">) </w:t>
            </w:r>
            <w:proofErr w:type="spellStart"/>
            <w:r w:rsidRPr="007C6FF4">
              <w:t>двигателей</w:t>
            </w:r>
            <w:proofErr w:type="gramStart"/>
            <w:r w:rsidRPr="007C6FF4">
              <w:t>,з</w:t>
            </w:r>
            <w:proofErr w:type="gramEnd"/>
            <w:r w:rsidRPr="007C6FF4">
              <w:t>ачисляемые</w:t>
            </w:r>
            <w:proofErr w:type="spellEnd"/>
            <w:r w:rsidRPr="007C6FF4">
              <w:t xml:space="preserve"> в консолидированные бюджеты субъектов РФ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000 1 03 02241 01 0000 110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2,2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1,0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1,0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972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7C6FF4" w:rsidRDefault="00EE06E1" w:rsidP="000F301C">
            <w:r w:rsidRPr="007C6FF4">
              <w:t xml:space="preserve">Доходы от уплаты акцизов на автомобильный </w:t>
            </w:r>
            <w:proofErr w:type="spellStart"/>
            <w:r w:rsidRPr="007C6FF4">
              <w:t>бензин</w:t>
            </w:r>
            <w:proofErr w:type="gramStart"/>
            <w:r w:rsidRPr="007C6FF4">
              <w:t>,п</w:t>
            </w:r>
            <w:proofErr w:type="gramEnd"/>
            <w:r w:rsidRPr="007C6FF4">
              <w:t>роизводимый</w:t>
            </w:r>
            <w:proofErr w:type="spellEnd"/>
            <w:r w:rsidRPr="007C6FF4">
              <w:t xml:space="preserve"> на территории Российской Федерации, зачисляемые в консолидированные бюджеты субъектов РФ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000 1 03 02251 01 0000 110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386,8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196,6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196,6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105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7C6FF4" w:rsidRDefault="00EE06E1" w:rsidP="000F301C">
            <w:r w:rsidRPr="007C6FF4">
              <w:t xml:space="preserve">Доходы от уплаты акцизов на прямогонный </w:t>
            </w:r>
            <w:proofErr w:type="spellStart"/>
            <w:r w:rsidRPr="007C6FF4">
              <w:t>бензин</w:t>
            </w:r>
            <w:proofErr w:type="gramStart"/>
            <w:r w:rsidRPr="007C6FF4">
              <w:t>,п</w:t>
            </w:r>
            <w:proofErr w:type="gramEnd"/>
            <w:r w:rsidRPr="007C6FF4">
              <w:t>роизводимый</w:t>
            </w:r>
            <w:proofErr w:type="spellEnd"/>
            <w:r w:rsidRPr="007C6FF4">
              <w:t xml:space="preserve"> на территории Российской Федерации ,зачисляемые в консолидированные бюджеты субъектов РФ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000 1 03 02261 01 0000 110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-41,3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-23,2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-23,2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56,2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450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000 1 05 00000 00 0000 000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14,0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12,9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12,9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92,1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255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06E1" w:rsidRPr="007C6FF4" w:rsidRDefault="00EE06E1" w:rsidP="000F301C">
            <w:r w:rsidRPr="007C6FF4">
              <w:t>Единый сельскохозяйственный налог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rPr>
                <w:i/>
                <w:iCs/>
              </w:rPr>
            </w:pPr>
            <w:r w:rsidRPr="007C6FF4">
              <w:rPr>
                <w:iCs/>
              </w:rPr>
              <w:t>000 1 05 03000 01 0000 110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14,0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12,9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12,9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92,1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255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06E1" w:rsidRPr="007C6FF4" w:rsidRDefault="00EE06E1" w:rsidP="000F301C">
            <w:r w:rsidRPr="007C6FF4">
              <w:t>Единый сельскохозяйственный налог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r w:rsidRPr="007C6FF4">
              <w:t>000 1 05 03010 01 0000 110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14,0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12,9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12,9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92,1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510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7C6FF4" w:rsidRDefault="00EE06E1" w:rsidP="000F301C">
            <w:r w:rsidRPr="007C6FF4">
              <w:t>Единый сельскохозяйственный налог (сумма платежа)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000 1 05 03010 01 1000 110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14,0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12,9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12,9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92,1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510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7C6FF4" w:rsidRDefault="00EE06E1" w:rsidP="000F301C">
            <w:r w:rsidRPr="007C6FF4">
              <w:t>Единый сельскохозяйственный налог (</w:t>
            </w:r>
            <w:proofErr w:type="spellStart"/>
            <w:r w:rsidRPr="007C6FF4">
              <w:t>пени</w:t>
            </w:r>
            <w:proofErr w:type="gramStart"/>
            <w:r w:rsidRPr="007C6FF4">
              <w:t>,п</w:t>
            </w:r>
            <w:proofErr w:type="gramEnd"/>
            <w:r w:rsidRPr="007C6FF4">
              <w:t>роценты</w:t>
            </w:r>
            <w:proofErr w:type="spellEnd"/>
            <w:r w:rsidRPr="007C6FF4">
              <w:t>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000 1 05 03010 01 2100 110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</w:tr>
      <w:tr w:rsidR="00EE06E1" w:rsidRPr="007C6FF4" w:rsidTr="000F301C">
        <w:trPr>
          <w:trHeight w:val="390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НАЛОГИ НА ИМУЩЕСТВО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000 1 06 00000 00 0000 000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1554,0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404,6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404,6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26,0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435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06E1" w:rsidRPr="007C6FF4" w:rsidRDefault="00EE06E1" w:rsidP="000F301C">
            <w:r w:rsidRPr="007C6FF4">
              <w:t>Налог на имущество физических лиц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rPr>
                <w:i/>
                <w:iCs/>
              </w:rPr>
            </w:pPr>
            <w:r w:rsidRPr="007C6FF4">
              <w:rPr>
                <w:iCs/>
              </w:rPr>
              <w:t>000 1 06 01000 00 0000 110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253,0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25,5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25,5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1095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06E1" w:rsidRPr="007C6FF4" w:rsidRDefault="00EE06E1" w:rsidP="000F301C">
            <w:r w:rsidRPr="007C6FF4">
              <w:t xml:space="preserve">Налог на имущество физических </w:t>
            </w:r>
            <w:proofErr w:type="spellStart"/>
            <w:r w:rsidRPr="007C6FF4">
              <w:t>лиц</w:t>
            </w:r>
            <w:proofErr w:type="gramStart"/>
            <w:r w:rsidRPr="007C6FF4">
              <w:t>,в</w:t>
            </w:r>
            <w:proofErr w:type="gramEnd"/>
            <w:r w:rsidRPr="007C6FF4">
              <w:t>зимаемый</w:t>
            </w:r>
            <w:proofErr w:type="spellEnd"/>
            <w:r w:rsidRPr="007C6FF4">
              <w:t xml:space="preserve"> по </w:t>
            </w:r>
            <w:proofErr w:type="spellStart"/>
            <w:r w:rsidRPr="007C6FF4">
              <w:t>ставкам,применяемым</w:t>
            </w:r>
            <w:proofErr w:type="spellEnd"/>
            <w:r w:rsidRPr="007C6FF4">
              <w:t xml:space="preserve"> к объектам </w:t>
            </w:r>
            <w:proofErr w:type="spellStart"/>
            <w:r w:rsidRPr="007C6FF4">
              <w:t>налогообложения,расположенным</w:t>
            </w:r>
            <w:proofErr w:type="spellEnd"/>
            <w:r w:rsidRPr="007C6FF4">
              <w:t xml:space="preserve"> в границах поселений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r w:rsidRPr="007C6FF4">
              <w:t>000 1 06 01030 10 0000 110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253,0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25,5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25,5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1080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E06E1" w:rsidRPr="007C6FF4" w:rsidRDefault="00EE06E1" w:rsidP="000F301C">
            <w:r w:rsidRPr="007C6FF4">
              <w:t xml:space="preserve">Налог на имущество физических </w:t>
            </w:r>
            <w:proofErr w:type="spellStart"/>
            <w:r w:rsidRPr="007C6FF4">
              <w:t>лиц</w:t>
            </w:r>
            <w:proofErr w:type="gramStart"/>
            <w:r w:rsidRPr="007C6FF4">
              <w:t>,в</w:t>
            </w:r>
            <w:proofErr w:type="gramEnd"/>
            <w:r w:rsidRPr="007C6FF4">
              <w:t>зимаемый</w:t>
            </w:r>
            <w:proofErr w:type="spellEnd"/>
            <w:r w:rsidRPr="007C6FF4">
              <w:t xml:space="preserve"> по </w:t>
            </w:r>
            <w:proofErr w:type="spellStart"/>
            <w:r w:rsidRPr="007C6FF4">
              <w:t>ставкам,применяемым</w:t>
            </w:r>
            <w:proofErr w:type="spellEnd"/>
            <w:r w:rsidRPr="007C6FF4">
              <w:t xml:space="preserve"> к объектам </w:t>
            </w:r>
            <w:proofErr w:type="spellStart"/>
            <w:r w:rsidRPr="007C6FF4">
              <w:t>налогообложения,расположенным</w:t>
            </w:r>
            <w:proofErr w:type="spellEnd"/>
            <w:r w:rsidRPr="007C6FF4">
              <w:t xml:space="preserve"> в границах городских поселений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000 1 06 01030 1</w:t>
            </w:r>
            <w:r>
              <w:t>0</w:t>
            </w:r>
            <w:r w:rsidRPr="007C6FF4">
              <w:t xml:space="preserve"> 1000 110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253,0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25,5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25,5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1080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E06E1" w:rsidRPr="007C6FF4" w:rsidRDefault="00EE06E1" w:rsidP="000F301C">
            <w:r w:rsidRPr="007C6FF4">
              <w:lastRenderedPageBreak/>
              <w:t xml:space="preserve">Налог на имущество физических </w:t>
            </w:r>
            <w:proofErr w:type="spellStart"/>
            <w:r w:rsidRPr="007C6FF4">
              <w:t>лиц</w:t>
            </w:r>
            <w:proofErr w:type="gramStart"/>
            <w:r w:rsidRPr="007C6FF4">
              <w:t>,в</w:t>
            </w:r>
            <w:proofErr w:type="gramEnd"/>
            <w:r w:rsidRPr="007C6FF4">
              <w:t>зимаемый</w:t>
            </w:r>
            <w:proofErr w:type="spellEnd"/>
            <w:r w:rsidRPr="007C6FF4">
              <w:t xml:space="preserve"> по </w:t>
            </w:r>
            <w:proofErr w:type="spellStart"/>
            <w:r w:rsidRPr="007C6FF4">
              <w:t>ставкам,применяемым</w:t>
            </w:r>
            <w:proofErr w:type="spellEnd"/>
            <w:r w:rsidRPr="007C6FF4">
              <w:t xml:space="preserve"> к объектам </w:t>
            </w:r>
            <w:proofErr w:type="spellStart"/>
            <w:r w:rsidRPr="007C6FF4">
              <w:t>налогообложения,расположенным</w:t>
            </w:r>
            <w:proofErr w:type="spellEnd"/>
            <w:r w:rsidRPr="007C6FF4">
              <w:t xml:space="preserve"> в границах городских поселений(пени по соответствующему платежу)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000 1 06 01030 1</w:t>
            </w:r>
            <w:r>
              <w:t>0</w:t>
            </w:r>
            <w:r w:rsidRPr="007C6FF4">
              <w:t xml:space="preserve"> 2100 110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</w:tr>
      <w:tr w:rsidR="00EE06E1" w:rsidRPr="007C6FF4" w:rsidTr="000F301C">
        <w:trPr>
          <w:trHeight w:val="1080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E06E1" w:rsidRPr="007C6FF4" w:rsidRDefault="00EE06E1" w:rsidP="000F301C">
            <w:r w:rsidRPr="007C6FF4">
              <w:t xml:space="preserve">Налог на имущество физических </w:t>
            </w:r>
            <w:proofErr w:type="spellStart"/>
            <w:r w:rsidRPr="007C6FF4">
              <w:t>лиц</w:t>
            </w:r>
            <w:proofErr w:type="gramStart"/>
            <w:r w:rsidRPr="007C6FF4">
              <w:t>,в</w:t>
            </w:r>
            <w:proofErr w:type="gramEnd"/>
            <w:r w:rsidRPr="007C6FF4">
              <w:t>зимаемый</w:t>
            </w:r>
            <w:proofErr w:type="spellEnd"/>
            <w:r w:rsidRPr="007C6FF4">
              <w:t xml:space="preserve"> по </w:t>
            </w:r>
            <w:proofErr w:type="spellStart"/>
            <w:r w:rsidRPr="007C6FF4">
              <w:t>ставкам,применяемым</w:t>
            </w:r>
            <w:proofErr w:type="spellEnd"/>
            <w:r w:rsidRPr="007C6FF4">
              <w:t xml:space="preserve"> к объектам </w:t>
            </w:r>
            <w:proofErr w:type="spellStart"/>
            <w:r w:rsidRPr="007C6FF4">
              <w:t>налогообложения,расположенным</w:t>
            </w:r>
            <w:proofErr w:type="spellEnd"/>
            <w:r w:rsidRPr="007C6FF4">
              <w:t xml:space="preserve"> в границах городских поселений(пени по соответствующему платежу)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Pr="007C6FF4" w:rsidRDefault="00EE06E1" w:rsidP="000F301C">
            <w:r w:rsidRPr="007C6FF4">
              <w:t>000 1 06 01030 1</w:t>
            </w:r>
            <w:r>
              <w:t>0</w:t>
            </w:r>
            <w:r w:rsidRPr="007C6FF4">
              <w:t xml:space="preserve"> </w:t>
            </w:r>
            <w:r>
              <w:t>40</w:t>
            </w:r>
            <w:r w:rsidRPr="007C6FF4">
              <w:t>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Pr="007C6FF4" w:rsidRDefault="00EE06E1" w:rsidP="000F301C"/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Pr="007C6FF4" w:rsidRDefault="00EE06E1" w:rsidP="000F301C">
            <w:pPr>
              <w:jc w:val="right"/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Default="00EE06E1" w:rsidP="000F301C">
            <w:pPr>
              <w:jc w:val="right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Pr="007C6FF4" w:rsidRDefault="00EE06E1" w:rsidP="000F301C">
            <w:pPr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Pr="007C6FF4" w:rsidRDefault="00EE06E1" w:rsidP="000F301C">
            <w:pPr>
              <w:rPr>
                <w:b/>
                <w:bCs/>
              </w:rPr>
            </w:pPr>
          </w:p>
        </w:tc>
      </w:tr>
      <w:tr w:rsidR="00EE06E1" w:rsidRPr="007C6FF4" w:rsidTr="000F301C">
        <w:trPr>
          <w:trHeight w:val="34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06E1" w:rsidRPr="007C6FF4" w:rsidRDefault="00EE06E1" w:rsidP="000F301C">
            <w:r w:rsidRPr="007C6FF4">
              <w:t>Земельный налог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rPr>
                <w:i/>
                <w:iCs/>
              </w:rPr>
            </w:pPr>
            <w:r w:rsidRPr="007C6FF4">
              <w:rPr>
                <w:iCs/>
              </w:rPr>
              <w:t>000 1 06 06000 00 0000 110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1301,0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379,1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379,1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1110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7C6FF4" w:rsidRDefault="00EE06E1" w:rsidP="000F301C">
            <w:r w:rsidRPr="007C6FF4">
              <w:t xml:space="preserve">Земельный </w:t>
            </w:r>
            <w:proofErr w:type="spellStart"/>
            <w:r w:rsidRPr="007C6FF4">
              <w:t>налог</w:t>
            </w:r>
            <w:proofErr w:type="gramStart"/>
            <w:r w:rsidRPr="007C6FF4">
              <w:t>,в</w:t>
            </w:r>
            <w:proofErr w:type="gramEnd"/>
            <w:r w:rsidRPr="007C6FF4">
              <w:t>зимаемый</w:t>
            </w:r>
            <w:proofErr w:type="spellEnd"/>
            <w:r w:rsidRPr="007C6FF4">
              <w:t xml:space="preserve"> по </w:t>
            </w:r>
            <w:proofErr w:type="spellStart"/>
            <w:r w:rsidRPr="007C6FF4">
              <w:t>ставкам,установленным</w:t>
            </w:r>
            <w:proofErr w:type="spellEnd"/>
            <w:r w:rsidRPr="007C6FF4">
              <w:t xml:space="preserve"> в соответствии с подпунктом 1 пункта1 статьи 394 Налогового кодекса Российской Федерации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000 1 06 06030 00 0000 110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1301,0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379,1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379,1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134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06E1" w:rsidRPr="007C6FF4" w:rsidRDefault="00EE06E1" w:rsidP="000F301C">
            <w:r w:rsidRPr="007C6FF4">
              <w:t xml:space="preserve">Земельный </w:t>
            </w:r>
            <w:proofErr w:type="spellStart"/>
            <w:r w:rsidRPr="007C6FF4">
              <w:t>налог</w:t>
            </w:r>
            <w:proofErr w:type="gramStart"/>
            <w:r w:rsidRPr="007C6FF4">
              <w:t>,в</w:t>
            </w:r>
            <w:proofErr w:type="gramEnd"/>
            <w:r w:rsidRPr="007C6FF4">
              <w:t>зимаемый</w:t>
            </w:r>
            <w:proofErr w:type="spellEnd"/>
            <w:r w:rsidRPr="007C6FF4">
              <w:t xml:space="preserve"> по </w:t>
            </w:r>
            <w:proofErr w:type="spellStart"/>
            <w:r w:rsidRPr="007C6FF4">
              <w:t>ставкам,установленным</w:t>
            </w:r>
            <w:proofErr w:type="spellEnd"/>
            <w:r w:rsidRPr="007C6FF4">
              <w:t xml:space="preserve"> в соответствии с подпунктом 1 пункта1 статьи 394 Налогового кодекса Российской Федерации и применяемым к объектам </w:t>
            </w:r>
            <w:proofErr w:type="spellStart"/>
            <w:r w:rsidRPr="007C6FF4">
              <w:t>налогообложения,расположенным</w:t>
            </w:r>
            <w:proofErr w:type="spellEnd"/>
            <w:r w:rsidRPr="007C6FF4">
              <w:t xml:space="preserve"> в границах поселений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r w:rsidRPr="007C6FF4">
              <w:t>000 1 06 06033 10 0000 110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956,0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388,6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388,6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40,6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1463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7C6FF4" w:rsidRDefault="00EE06E1" w:rsidP="000F301C">
            <w:r w:rsidRPr="007C6FF4">
              <w:t xml:space="preserve">Земельный </w:t>
            </w:r>
            <w:proofErr w:type="spellStart"/>
            <w:r w:rsidRPr="007C6FF4">
              <w:t>налог</w:t>
            </w:r>
            <w:proofErr w:type="gramStart"/>
            <w:r w:rsidRPr="007C6FF4">
              <w:t>,в</w:t>
            </w:r>
            <w:proofErr w:type="gramEnd"/>
            <w:r w:rsidRPr="007C6FF4">
              <w:t>зимаемый</w:t>
            </w:r>
            <w:proofErr w:type="spellEnd"/>
            <w:r w:rsidRPr="007C6FF4">
              <w:t xml:space="preserve"> по </w:t>
            </w:r>
            <w:proofErr w:type="spellStart"/>
            <w:r w:rsidRPr="007C6FF4">
              <w:t>ставкам,установленным</w:t>
            </w:r>
            <w:proofErr w:type="spellEnd"/>
            <w:r w:rsidRPr="007C6FF4">
              <w:t xml:space="preserve"> в соответствии с подпунктом 1 пункта1 статьи 394 Налогового кодекса Российской Федерации и применяемым к объектам </w:t>
            </w:r>
            <w:proofErr w:type="spellStart"/>
            <w:r w:rsidRPr="007C6FF4">
              <w:t>налогообложения,расположенным</w:t>
            </w:r>
            <w:proofErr w:type="spellEnd"/>
            <w:r w:rsidRPr="007C6FF4">
              <w:t xml:space="preserve"> в границах поселений(сумма платежа)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000 1 06 06033 1</w:t>
            </w:r>
            <w:r>
              <w:t>0</w:t>
            </w:r>
            <w:r w:rsidRPr="007C6FF4">
              <w:t xml:space="preserve"> 1000 110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956,0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388,6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388,6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1463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6E1" w:rsidRPr="007C6FF4" w:rsidRDefault="00EE06E1" w:rsidP="000F301C">
            <w:r w:rsidRPr="007C6FF4">
              <w:t xml:space="preserve">Земельный </w:t>
            </w:r>
            <w:proofErr w:type="spellStart"/>
            <w:r w:rsidRPr="007C6FF4">
              <w:t>налог</w:t>
            </w:r>
            <w:proofErr w:type="gramStart"/>
            <w:r w:rsidRPr="007C6FF4">
              <w:t>,в</w:t>
            </w:r>
            <w:proofErr w:type="gramEnd"/>
            <w:r w:rsidRPr="007C6FF4">
              <w:t>зимаемый</w:t>
            </w:r>
            <w:proofErr w:type="spellEnd"/>
            <w:r w:rsidRPr="007C6FF4">
              <w:t xml:space="preserve"> по </w:t>
            </w:r>
            <w:proofErr w:type="spellStart"/>
            <w:r w:rsidRPr="007C6FF4">
              <w:t>ставкам,установленным</w:t>
            </w:r>
            <w:proofErr w:type="spellEnd"/>
            <w:r w:rsidRPr="007C6FF4">
              <w:t xml:space="preserve"> в соответствии с подпунктом 1 пункта1 статьи 394 Налогового кодекса Российской Федерации и применяемым к объектам </w:t>
            </w:r>
            <w:proofErr w:type="spellStart"/>
            <w:r w:rsidRPr="007C6FF4">
              <w:t>налогообложения,расположенным</w:t>
            </w:r>
            <w:proofErr w:type="spellEnd"/>
            <w:r w:rsidRPr="007C6FF4">
              <w:t xml:space="preserve"> в границах поселений(</w:t>
            </w:r>
            <w:r>
              <w:t xml:space="preserve">пенни по </w:t>
            </w:r>
            <w:proofErr w:type="spellStart"/>
            <w:r>
              <w:t>соответсвующему</w:t>
            </w:r>
            <w:proofErr w:type="spellEnd"/>
            <w:r>
              <w:t xml:space="preserve"> платежу)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Pr="007C6FF4" w:rsidRDefault="00EE06E1" w:rsidP="000F301C">
            <w:r>
              <w:t>000 1 06 06033 10 2100 110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Default="00EE06E1" w:rsidP="000F301C">
            <w:pPr>
              <w:jc w:val="right"/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Default="00EE06E1" w:rsidP="000F301C">
            <w:pPr>
              <w:jc w:val="right"/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Default="00EE06E1" w:rsidP="000F301C">
            <w:pPr>
              <w:jc w:val="right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Default="00EE06E1" w:rsidP="000F301C">
            <w:pPr>
              <w:jc w:val="right"/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Default="00EE06E1" w:rsidP="000F301C">
            <w:pPr>
              <w:jc w:val="right"/>
              <w:rPr>
                <w:b/>
                <w:bCs/>
              </w:rPr>
            </w:pPr>
          </w:p>
        </w:tc>
      </w:tr>
      <w:tr w:rsidR="00EE06E1" w:rsidRPr="007C6FF4" w:rsidTr="000F301C">
        <w:trPr>
          <w:trHeight w:val="1463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6E1" w:rsidRPr="007C6FF4" w:rsidRDefault="00EE06E1" w:rsidP="000F301C">
            <w:r w:rsidRPr="007C6FF4">
              <w:t xml:space="preserve">Земельный </w:t>
            </w:r>
            <w:proofErr w:type="spellStart"/>
            <w:r w:rsidRPr="007C6FF4">
              <w:t>налог</w:t>
            </w:r>
            <w:proofErr w:type="gramStart"/>
            <w:r w:rsidRPr="007C6FF4">
              <w:t>,в</w:t>
            </w:r>
            <w:proofErr w:type="gramEnd"/>
            <w:r w:rsidRPr="007C6FF4">
              <w:t>зимаемый</w:t>
            </w:r>
            <w:proofErr w:type="spellEnd"/>
            <w:r w:rsidRPr="007C6FF4">
              <w:t xml:space="preserve"> по </w:t>
            </w:r>
            <w:proofErr w:type="spellStart"/>
            <w:r w:rsidRPr="007C6FF4">
              <w:t>ставкам,установленным</w:t>
            </w:r>
            <w:proofErr w:type="spellEnd"/>
            <w:r w:rsidRPr="007C6FF4">
              <w:t xml:space="preserve"> в соответствии с подпунктом 1 пункта1 статьи 394 Налогового кодекса Российской Федерации и применяемым к объектам </w:t>
            </w:r>
            <w:proofErr w:type="spellStart"/>
            <w:r w:rsidRPr="007C6FF4">
              <w:t>налогообложения,расположенным</w:t>
            </w:r>
            <w:proofErr w:type="spellEnd"/>
            <w:r w:rsidRPr="007C6FF4">
              <w:t xml:space="preserve"> в границах поселений(</w:t>
            </w:r>
            <w:r>
              <w:t>прочие поступления)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Pr="007C6FF4" w:rsidRDefault="00EE06E1" w:rsidP="000F301C">
            <w:r>
              <w:t>000 1 06 06033 10 4000 110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Default="00EE06E1" w:rsidP="000F301C">
            <w:pPr>
              <w:jc w:val="right"/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Default="00EE06E1" w:rsidP="000F301C">
            <w:pPr>
              <w:jc w:val="right"/>
            </w:pPr>
            <w: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Default="00EE06E1" w:rsidP="000F301C">
            <w:pPr>
              <w:jc w:val="right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Default="00EE06E1" w:rsidP="000F301C">
            <w:pPr>
              <w:jc w:val="right"/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Default="00EE06E1" w:rsidP="000F301C">
            <w:pPr>
              <w:jc w:val="right"/>
              <w:rPr>
                <w:b/>
                <w:bCs/>
              </w:rPr>
            </w:pPr>
          </w:p>
        </w:tc>
      </w:tr>
      <w:tr w:rsidR="00EE06E1" w:rsidRPr="007C6FF4" w:rsidTr="000F301C">
        <w:trPr>
          <w:trHeight w:val="615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7C6FF4" w:rsidRDefault="00EE06E1" w:rsidP="000F301C">
            <w:r w:rsidRPr="007C6FF4">
              <w:lastRenderedPageBreak/>
              <w:t xml:space="preserve">Земельный налог с физических </w:t>
            </w:r>
            <w:proofErr w:type="spellStart"/>
            <w:r w:rsidRPr="007C6FF4">
              <w:t>лиц</w:t>
            </w:r>
            <w:proofErr w:type="gramStart"/>
            <w:r w:rsidRPr="007C6FF4">
              <w:t>,о</w:t>
            </w:r>
            <w:proofErr w:type="gramEnd"/>
            <w:r w:rsidRPr="007C6FF4">
              <w:t>бладающих</w:t>
            </w:r>
            <w:proofErr w:type="spellEnd"/>
            <w:r w:rsidRPr="007C6FF4">
              <w:t xml:space="preserve"> земельным </w:t>
            </w:r>
            <w:proofErr w:type="spellStart"/>
            <w:r w:rsidRPr="007C6FF4">
              <w:t>участком,расположенным</w:t>
            </w:r>
            <w:proofErr w:type="spellEnd"/>
            <w:r w:rsidRPr="007C6FF4">
              <w:t xml:space="preserve"> в границах </w:t>
            </w:r>
            <w:r>
              <w:t>сельских</w:t>
            </w:r>
            <w:r w:rsidRPr="007C6FF4">
              <w:t xml:space="preserve"> поселений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6E1" w:rsidRPr="007C6FF4" w:rsidRDefault="00EE06E1" w:rsidP="000F301C">
            <w:r w:rsidRPr="007C6FF4">
              <w:t>000 1 06 06043 1</w:t>
            </w:r>
            <w:r>
              <w:t>0</w:t>
            </w:r>
            <w:r w:rsidRPr="007C6FF4">
              <w:t xml:space="preserve"> 1000 110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6E1" w:rsidRPr="007C6FF4" w:rsidRDefault="00EE06E1" w:rsidP="000F301C">
            <w:pPr>
              <w:jc w:val="right"/>
            </w:pPr>
            <w:r>
              <w:t>345,0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6E1" w:rsidRPr="007C6FF4" w:rsidRDefault="00EE06E1" w:rsidP="000F301C">
            <w:pPr>
              <w:jc w:val="right"/>
            </w:pPr>
            <w:r>
              <w:t>-9,6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6E1" w:rsidRPr="007C6FF4" w:rsidRDefault="00EE06E1" w:rsidP="000F301C">
            <w:pPr>
              <w:jc w:val="right"/>
            </w:pPr>
            <w:r>
              <w:t>-9,6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1095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7C6FF4" w:rsidRDefault="00EE06E1" w:rsidP="000F301C">
            <w:r w:rsidRPr="007C6FF4">
              <w:t xml:space="preserve">Земельный налог с физических </w:t>
            </w:r>
            <w:proofErr w:type="spellStart"/>
            <w:r w:rsidRPr="007C6FF4">
              <w:t>лиц</w:t>
            </w:r>
            <w:proofErr w:type="gramStart"/>
            <w:r w:rsidRPr="007C6FF4">
              <w:t>,о</w:t>
            </w:r>
            <w:proofErr w:type="gramEnd"/>
            <w:r w:rsidRPr="007C6FF4">
              <w:t>бладающих</w:t>
            </w:r>
            <w:proofErr w:type="spellEnd"/>
            <w:r w:rsidRPr="007C6FF4">
              <w:t xml:space="preserve"> земельным </w:t>
            </w:r>
            <w:proofErr w:type="spellStart"/>
            <w:r w:rsidRPr="007C6FF4">
              <w:t>участком,расположенным</w:t>
            </w:r>
            <w:proofErr w:type="spellEnd"/>
            <w:r w:rsidRPr="007C6FF4">
              <w:t xml:space="preserve"> в границах </w:t>
            </w:r>
            <w:r>
              <w:t>сельских</w:t>
            </w:r>
            <w:r w:rsidRPr="007C6FF4">
              <w:t xml:space="preserve"> поселений(пени по </w:t>
            </w:r>
            <w:proofErr w:type="spellStart"/>
            <w:r w:rsidRPr="007C6FF4">
              <w:t>соответсвующему</w:t>
            </w:r>
            <w:proofErr w:type="spellEnd"/>
            <w:r w:rsidRPr="007C6FF4">
              <w:t xml:space="preserve"> платежу)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000 1 06 06043 1</w:t>
            </w:r>
            <w:r>
              <w:t>0</w:t>
            </w:r>
            <w:r w:rsidRPr="007C6FF4">
              <w:t xml:space="preserve"> 2100 110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</w:p>
        </w:tc>
      </w:tr>
      <w:tr w:rsidR="00EE06E1" w:rsidRPr="007C6FF4" w:rsidTr="000F301C">
        <w:trPr>
          <w:trHeight w:val="1140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000 1 11 00000 00 0000 000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122,3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68,2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68,2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55,8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1402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7C6FF4" w:rsidRDefault="00EE06E1" w:rsidP="000F301C">
            <w:r w:rsidRPr="007C6FF4"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учреждений)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rPr>
                <w:i/>
                <w:iCs/>
              </w:rPr>
            </w:pPr>
            <w:r w:rsidRPr="007C6FF4">
              <w:rPr>
                <w:iCs/>
              </w:rPr>
              <w:t>000 1 11 05000 00 0000 120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122,3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68,2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68,2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55,8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138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7C6FF4" w:rsidRDefault="00EE06E1" w:rsidP="000F301C">
            <w:r w:rsidRPr="007C6FF4"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000 1 11 05010 00 0000 120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55,8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27,9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27,9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1607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7C6FF4" w:rsidRDefault="00EE06E1" w:rsidP="000F301C">
            <w:r w:rsidRPr="007C6FF4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000 1 11 05013 1</w:t>
            </w:r>
            <w:r>
              <w:t>0</w:t>
            </w:r>
            <w:r w:rsidRPr="007C6FF4">
              <w:t xml:space="preserve"> 0000 120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55,8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27,9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27,9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1905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06E1" w:rsidRPr="007C6FF4" w:rsidRDefault="00EE06E1" w:rsidP="000F301C">
            <w:r w:rsidRPr="007C6FF4"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r w:rsidRPr="007C6FF4">
              <w:t>000 1 11 05030 00 0000 120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55,8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40,3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40,3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72,2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1605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7C6FF4" w:rsidRDefault="00EE06E1" w:rsidP="000F301C">
            <w:r w:rsidRPr="007C6FF4">
              <w:lastRenderedPageBreak/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000 1 11 05035 1</w:t>
            </w:r>
            <w:r>
              <w:t>0</w:t>
            </w:r>
            <w:r w:rsidRPr="007C6FF4">
              <w:t xml:space="preserve"> 0000 120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55,8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40,3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40,3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72,2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840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000 1 13 00000 00 0000 000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18,2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7,8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7,8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375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06E1" w:rsidRPr="007C6FF4" w:rsidRDefault="00EE06E1" w:rsidP="000F301C">
            <w:r w:rsidRPr="007C6FF4">
              <w:t>Доходы от компенсации затрат государства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r w:rsidRPr="007C6FF4">
              <w:t>000 1 13 02000 00 0000 130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18,2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7,8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7,8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780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06E1" w:rsidRPr="007C6FF4" w:rsidRDefault="00EE06E1" w:rsidP="000F301C">
            <w:r w:rsidRPr="007C6FF4"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rPr>
                <w:i/>
                <w:iCs/>
              </w:rPr>
            </w:pPr>
            <w:r w:rsidRPr="007C6FF4">
              <w:rPr>
                <w:iCs/>
              </w:rPr>
              <w:t>000 1 13 02060 00 0000 130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18,2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7,8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7,8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67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7C6FF4" w:rsidRDefault="00EE06E1" w:rsidP="000F301C">
            <w:r w:rsidRPr="007C6FF4">
              <w:t xml:space="preserve">Доходы, поступающие в порядке возмещения расходов, понесенных в связи с эксплуатацией  имущества </w:t>
            </w:r>
            <w:r>
              <w:t>сельски</w:t>
            </w:r>
            <w:r w:rsidRPr="007C6FF4">
              <w:t>х поселений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000 1 13 02065 1</w:t>
            </w:r>
            <w:r>
              <w:t>0</w:t>
            </w:r>
            <w:r w:rsidRPr="007C6FF4">
              <w:t xml:space="preserve"> 0000 130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18,2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7,8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7,8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42,8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510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E06E1" w:rsidRPr="007C6FF4" w:rsidRDefault="00EE06E1" w:rsidP="000F301C">
            <w:pPr>
              <w:rPr>
                <w:b/>
                <w:bCs/>
                <w:i/>
                <w:iCs/>
              </w:rPr>
            </w:pPr>
            <w:r w:rsidRPr="007C6FF4">
              <w:rPr>
                <w:b/>
                <w:bCs/>
                <w:iCs/>
              </w:rPr>
              <w:t>БЕЗВОЗМЕЗДНЫЕ ПОСТУПЛЕНИЯ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7C6FF4" w:rsidRDefault="00EE06E1" w:rsidP="000F301C">
            <w:pPr>
              <w:rPr>
                <w:b/>
                <w:bCs/>
                <w:i/>
                <w:iCs/>
              </w:rPr>
            </w:pPr>
            <w:r w:rsidRPr="007C6FF4">
              <w:rPr>
                <w:b/>
                <w:bCs/>
                <w:iCs/>
              </w:rPr>
              <w:t>000 2 00 00000 00 0000 000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9C0AB0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1379,2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9C0AB0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390,3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9C0AB0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390,3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6E1" w:rsidRPr="00D41A10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6E1" w:rsidRPr="00D41A10" w:rsidRDefault="00EE06E1" w:rsidP="000F301C">
            <w:pPr>
              <w:jc w:val="right"/>
              <w:rPr>
                <w:b/>
                <w:bCs/>
              </w:rPr>
            </w:pPr>
            <w:r w:rsidRPr="00D41A10"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885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000 2 02 00000 00 0000 000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9C0AB0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1379,2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9C0AB0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390,3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9C0AB0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390,3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 w:rsidRPr="007C6FF4"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615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06E1" w:rsidRPr="007C6FF4" w:rsidRDefault="00EE06E1" w:rsidP="000F301C">
            <w:r w:rsidRPr="007C6FF4"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rPr>
                <w:b/>
                <w:bCs/>
                <w:i/>
                <w:iCs/>
              </w:rPr>
            </w:pPr>
            <w:r w:rsidRPr="007C6FF4">
              <w:rPr>
                <w:b/>
                <w:bCs/>
                <w:iCs/>
              </w:rPr>
              <w:t>000 2 02 15001 00 0000 150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1069,2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358,8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358,8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 w:rsidRPr="007C6FF4"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540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7C6FF4" w:rsidRDefault="00EE06E1" w:rsidP="000F301C">
            <w:r w:rsidRPr="007C6FF4">
              <w:t>Дотации на выравнивание бюджетной обеспеченности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rPr>
                <w:i/>
                <w:iCs/>
              </w:rPr>
            </w:pPr>
            <w:r w:rsidRPr="007C6FF4">
              <w:rPr>
                <w:iCs/>
              </w:rPr>
              <w:t>000 2 02 15001 1</w:t>
            </w:r>
            <w:r>
              <w:rPr>
                <w:iCs/>
              </w:rPr>
              <w:t>0</w:t>
            </w:r>
            <w:r w:rsidRPr="007C6FF4">
              <w:rPr>
                <w:iCs/>
              </w:rPr>
              <w:t xml:space="preserve"> 0000 150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247,0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123,3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i/>
                <w:iCs/>
              </w:rPr>
            </w:pPr>
            <w:r>
              <w:rPr>
                <w:iCs/>
              </w:rPr>
              <w:t>123,3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Default="00EE06E1" w:rsidP="000F301C">
            <w:pPr>
              <w:jc w:val="right"/>
              <w:rPr>
                <w:b/>
                <w:bCs/>
              </w:rPr>
            </w:pPr>
          </w:p>
          <w:p w:rsidR="00EE06E1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49,90</w:t>
            </w:r>
          </w:p>
          <w:p w:rsidR="00EE06E1" w:rsidRPr="007C6FF4" w:rsidRDefault="00EE06E1" w:rsidP="000F301C">
            <w:pPr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 w:rsidRPr="007C6FF4"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570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7C6FF4" w:rsidRDefault="00EE06E1" w:rsidP="000F301C">
            <w:r w:rsidRPr="007C6FF4">
              <w:t>Дотации бюджетам поселений на выравнивание бюджетной обеспеченности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rPr>
                <w:i/>
                <w:iCs/>
              </w:rPr>
            </w:pPr>
            <w:r w:rsidRPr="007C6FF4">
              <w:rPr>
                <w:iCs/>
              </w:rPr>
              <w:t>000 2 02 1</w:t>
            </w:r>
            <w:r>
              <w:rPr>
                <w:iCs/>
              </w:rPr>
              <w:t>6</w:t>
            </w:r>
            <w:r w:rsidRPr="007C6FF4">
              <w:rPr>
                <w:iCs/>
              </w:rPr>
              <w:t>001 1</w:t>
            </w:r>
            <w:r>
              <w:rPr>
                <w:iCs/>
              </w:rPr>
              <w:t>0</w:t>
            </w:r>
            <w:r w:rsidRPr="007C6FF4">
              <w:rPr>
                <w:iCs/>
              </w:rPr>
              <w:t xml:space="preserve"> 0000 150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822,2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235,5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235,5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 w:rsidRPr="007C6FF4"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915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06E1" w:rsidRPr="007C6FF4" w:rsidRDefault="00EE06E1" w:rsidP="000F301C">
            <w:r w:rsidRPr="007C6FF4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rPr>
                <w:b/>
                <w:bCs/>
                <w:i/>
                <w:iCs/>
              </w:rPr>
            </w:pPr>
            <w:r w:rsidRPr="007C6FF4">
              <w:rPr>
                <w:b/>
                <w:bCs/>
                <w:iCs/>
              </w:rPr>
              <w:t>000 2 02 02000 00 0000 150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120,2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30,0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24,9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235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E06E1" w:rsidRDefault="00EE06E1" w:rsidP="000F301C">
            <w:r>
              <w:t xml:space="preserve">Прочие субсидии бюджетам сельских поселений 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06E1" w:rsidRDefault="00EE06E1" w:rsidP="000F301C">
            <w:r>
              <w:t>000 2 02 29999 10 0000 150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06E1" w:rsidRDefault="00EE06E1" w:rsidP="000F301C">
            <w:pPr>
              <w:jc w:val="right"/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06E1" w:rsidRDefault="00EE06E1" w:rsidP="000F301C">
            <w:pPr>
              <w:jc w:val="right"/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06E1" w:rsidRDefault="00EE06E1" w:rsidP="000F301C">
            <w:pPr>
              <w:jc w:val="center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06E1" w:rsidRDefault="00EE06E1" w:rsidP="000F301C">
            <w:pPr>
              <w:jc w:val="right"/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</w:p>
        </w:tc>
      </w:tr>
      <w:tr w:rsidR="00EE06E1" w:rsidRPr="007C6FF4" w:rsidTr="000F301C">
        <w:trPr>
          <w:trHeight w:val="55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7C6FF4" w:rsidRDefault="00EE06E1" w:rsidP="000F301C">
            <w:r w:rsidRPr="007C6FF4">
              <w:t>Прочие межбюджетные трансферты,</w:t>
            </w:r>
            <w:r>
              <w:t xml:space="preserve"> </w:t>
            </w:r>
            <w:r w:rsidRPr="007C6FF4">
              <w:t xml:space="preserve">передаваемые бюджетам </w:t>
            </w:r>
            <w:r>
              <w:t>сельских</w:t>
            </w:r>
            <w:r w:rsidRPr="007C6FF4">
              <w:t xml:space="preserve"> поселений.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6E1" w:rsidRPr="006275F0" w:rsidRDefault="00EE06E1" w:rsidP="000F301C">
            <w:r w:rsidRPr="006275F0">
              <w:t>901 2 02 49999 1</w:t>
            </w:r>
            <w:r>
              <w:t>0</w:t>
            </w:r>
            <w:r w:rsidRPr="006275F0">
              <w:t xml:space="preserve"> 0000 150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6E1" w:rsidRPr="007C6FF4" w:rsidRDefault="00EE06E1" w:rsidP="000F301C">
            <w:pPr>
              <w:jc w:val="right"/>
            </w:pPr>
            <w:r>
              <w:t>120,2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6E1" w:rsidRPr="007C6FF4" w:rsidRDefault="00EE06E1" w:rsidP="000F301C">
            <w:pPr>
              <w:jc w:val="right"/>
            </w:pPr>
            <w:r>
              <w:t>30,0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6E1" w:rsidRPr="007C6FF4" w:rsidRDefault="00EE06E1" w:rsidP="000F301C">
            <w:pPr>
              <w:jc w:val="right"/>
            </w:pPr>
            <w:r>
              <w:t>30,0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24,9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600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06E1" w:rsidRPr="007C6FF4" w:rsidRDefault="00EE06E1" w:rsidP="000F301C">
            <w:r w:rsidRPr="007C6FF4">
              <w:lastRenderedPageBreak/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EE06E1" w:rsidRPr="007C6FF4" w:rsidRDefault="00EE06E1" w:rsidP="000F301C">
            <w:pPr>
              <w:rPr>
                <w:b/>
                <w:bCs/>
                <w:i/>
                <w:iCs/>
              </w:rPr>
            </w:pPr>
            <w:r w:rsidRPr="007C6FF4">
              <w:rPr>
                <w:b/>
                <w:bCs/>
                <w:iCs/>
              </w:rPr>
              <w:t>000 2 02 03000 00 0000 150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113,6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51,0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51,0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44,9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 w:rsidRPr="007C6FF4"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825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7C6FF4" w:rsidRDefault="00EE06E1" w:rsidP="000F301C">
            <w:r w:rsidRPr="007C6FF4"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000 2 02 35118 00 0000 150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113,6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51,0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51,0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44,9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 w:rsidRPr="007C6FF4"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1095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7C6FF4" w:rsidRDefault="00EE06E1" w:rsidP="000F301C">
            <w:r w:rsidRPr="007C6FF4">
              <w:t xml:space="preserve">Субвенции бюджетам </w:t>
            </w:r>
            <w:r>
              <w:t>сельских</w:t>
            </w:r>
            <w:r w:rsidRPr="007C6FF4">
              <w:t xml:space="preserve">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000 2 02 35118 1</w:t>
            </w:r>
            <w:r>
              <w:t>0</w:t>
            </w:r>
            <w:r w:rsidRPr="007C6FF4">
              <w:t xml:space="preserve"> 0000 150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113,6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51,0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51,0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44,9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 w:rsidRPr="007C6FF4"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1095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6E1" w:rsidRPr="007C6FF4" w:rsidRDefault="00EE06E1" w:rsidP="000F301C">
            <w:r>
              <w:t>Иные межбюджетные трансферты на поддержку мер по обеспечению сбалансированности бюджетов сельских поселений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Pr="001B3803" w:rsidRDefault="00EE06E1" w:rsidP="000F301C">
            <w:pPr>
              <w:rPr>
                <w:b/>
                <w:bCs/>
              </w:rPr>
            </w:pPr>
            <w:r w:rsidRPr="001B3803">
              <w:rPr>
                <w:b/>
                <w:bCs/>
              </w:rPr>
              <w:t>000 2 02 49999 10 2000 150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Pr="001B3803" w:rsidRDefault="00EE06E1" w:rsidP="000F301C">
            <w:pPr>
              <w:jc w:val="right"/>
              <w:rPr>
                <w:b/>
                <w:bCs/>
              </w:rPr>
            </w:pPr>
            <w:r w:rsidRPr="001B3803">
              <w:rPr>
                <w:b/>
                <w:bCs/>
              </w:rPr>
              <w:t>4,2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Pr="001B3803" w:rsidRDefault="00EE06E1" w:rsidP="000F301C">
            <w:pPr>
              <w:jc w:val="right"/>
              <w:rPr>
                <w:b/>
                <w:bCs/>
              </w:rPr>
            </w:pPr>
            <w:r w:rsidRPr="001B3803">
              <w:rPr>
                <w:b/>
                <w:bCs/>
              </w:rPr>
              <w:t>4,2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Pr="001B3803" w:rsidRDefault="00EE06E1" w:rsidP="000F301C">
            <w:pPr>
              <w:jc w:val="right"/>
              <w:rPr>
                <w:b/>
                <w:bCs/>
              </w:rPr>
            </w:pPr>
            <w:r w:rsidRPr="001B3803">
              <w:rPr>
                <w:b/>
                <w:bCs/>
              </w:rPr>
              <w:t>4,2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Pr="001B3803" w:rsidRDefault="00EE06E1" w:rsidP="000F301C">
            <w:pPr>
              <w:jc w:val="right"/>
              <w:rPr>
                <w:b/>
                <w:bCs/>
              </w:rPr>
            </w:pPr>
            <w:r w:rsidRPr="001B3803">
              <w:rPr>
                <w:b/>
                <w:bCs/>
              </w:rPr>
              <w:t>100,0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Pr="001B3803" w:rsidRDefault="00EE06E1" w:rsidP="000F301C">
            <w:pPr>
              <w:jc w:val="right"/>
              <w:rPr>
                <w:b/>
                <w:bCs/>
              </w:rPr>
            </w:pPr>
          </w:p>
          <w:p w:rsidR="00EE06E1" w:rsidRPr="001B3803" w:rsidRDefault="00EE06E1" w:rsidP="000F301C">
            <w:pPr>
              <w:jc w:val="right"/>
              <w:rPr>
                <w:b/>
                <w:bCs/>
              </w:rPr>
            </w:pPr>
            <w:r w:rsidRPr="001B3803">
              <w:rPr>
                <w:b/>
                <w:bCs/>
              </w:rPr>
              <w:t>100,0</w:t>
            </w:r>
          </w:p>
        </w:tc>
      </w:tr>
      <w:tr w:rsidR="00EE06E1" w:rsidRPr="007C6FF4" w:rsidTr="000F301C">
        <w:trPr>
          <w:trHeight w:val="465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EE06E1" w:rsidRPr="007C6FF4" w:rsidRDefault="00EE06E1" w:rsidP="000F301C">
            <w:pPr>
              <w:rPr>
                <w:b/>
                <w:bCs/>
                <w:i/>
                <w:iCs/>
              </w:rPr>
            </w:pPr>
            <w:r w:rsidRPr="007C6FF4">
              <w:rPr>
                <w:b/>
                <w:bCs/>
                <w:iCs/>
              </w:rPr>
              <w:t>ПРОЧИЕ БЕЗВОЗМЕЗДНЫЕ ПОСТУПЛЕНИЯ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rPr>
                <w:b/>
                <w:bCs/>
                <w:i/>
                <w:iCs/>
              </w:rPr>
            </w:pPr>
            <w:r w:rsidRPr="007C6FF4">
              <w:rPr>
                <w:b/>
                <w:bCs/>
                <w:iCs/>
              </w:rPr>
              <w:t>000 2 07 00000 00 0000 000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Cs/>
              </w:rPr>
              <w:t>72,0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  <w:i/>
                <w:iCs/>
              </w:rPr>
            </w:pPr>
            <w:r w:rsidRPr="007C6FF4">
              <w:rPr>
                <w:b/>
                <w:bCs/>
                <w:iCs/>
              </w:rPr>
              <w:t>0,000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  <w:i/>
                <w:iCs/>
              </w:rPr>
            </w:pPr>
            <w:r w:rsidRPr="007C6FF4">
              <w:rPr>
                <w:b/>
                <w:bCs/>
                <w:iCs/>
              </w:rPr>
              <w:t>0,000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</w:p>
        </w:tc>
      </w:tr>
      <w:tr w:rsidR="00EE06E1" w:rsidRPr="007C6FF4" w:rsidTr="000F301C">
        <w:trPr>
          <w:trHeight w:val="570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7C6FF4" w:rsidRDefault="00EE06E1" w:rsidP="000F301C">
            <w:r w:rsidRPr="007C6FF4">
              <w:t>Прочие безвозмездные поступления в бюджеты поселений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000 2 07 05000 10 0000 180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D41A10" w:rsidRDefault="00EE06E1" w:rsidP="000F301C">
            <w:pPr>
              <w:jc w:val="right"/>
            </w:pPr>
            <w:r w:rsidRPr="00D41A10">
              <w:t>72,0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</w:p>
        </w:tc>
      </w:tr>
      <w:tr w:rsidR="00EE06E1" w:rsidRPr="007C6FF4" w:rsidTr="000F301C">
        <w:trPr>
          <w:trHeight w:val="585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E06E1" w:rsidRPr="007C6FF4" w:rsidRDefault="00EE06E1" w:rsidP="000F301C">
            <w:r w:rsidRPr="007C6FF4">
              <w:t xml:space="preserve">Прочие безвозмездные поступления в бюджеты </w:t>
            </w:r>
            <w:r>
              <w:t>сельских</w:t>
            </w:r>
            <w:r w:rsidRPr="007C6FF4">
              <w:t xml:space="preserve"> поселений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r w:rsidRPr="007C6FF4">
              <w:t>000 2 07 05030 1</w:t>
            </w:r>
            <w:r>
              <w:t>0</w:t>
            </w:r>
            <w:r w:rsidRPr="007C6FF4">
              <w:t xml:space="preserve"> 0000 180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right"/>
            </w:pPr>
            <w:r>
              <w:t>72,0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center"/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center"/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7C6FF4" w:rsidRDefault="00EE06E1" w:rsidP="000F301C">
            <w:pPr>
              <w:jc w:val="center"/>
              <w:rPr>
                <w:b/>
                <w:bCs/>
              </w:rPr>
            </w:pPr>
            <w:bookmarkStart w:id="0" w:name="_GoBack"/>
            <w:bookmarkEnd w:id="0"/>
          </w:p>
        </w:tc>
      </w:tr>
      <w:tr w:rsidR="00EE06E1" w:rsidRPr="007C6FF4" w:rsidTr="000F301C">
        <w:trPr>
          <w:trHeight w:val="585"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E06E1" w:rsidRPr="00D755CA" w:rsidRDefault="00EE06E1" w:rsidP="000F301C">
            <w:pPr>
              <w:rPr>
                <w:b/>
                <w:bCs/>
              </w:rPr>
            </w:pPr>
            <w:r w:rsidRPr="00D755CA">
              <w:rPr>
                <w:b/>
                <w:bCs/>
              </w:rPr>
              <w:t>Перечисления из бюджетов сельских поселени</w:t>
            </w:r>
            <w:proofErr w:type="gramStart"/>
            <w:r w:rsidRPr="00D755CA">
              <w:rPr>
                <w:b/>
                <w:bCs/>
              </w:rPr>
              <w:t>й(</w:t>
            </w:r>
            <w:proofErr w:type="gramEnd"/>
            <w:r w:rsidRPr="00D755CA">
              <w:rPr>
                <w:b/>
                <w:bCs/>
              </w:rPr>
              <w:t>в бюджеты поселений) для осуществления возврата (зачета) излишне уплаченных или излишне взысканных сумм налогов, сборов и иных платежей, а также 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Pr="00D755CA" w:rsidRDefault="00EE06E1" w:rsidP="000F301C">
            <w:pPr>
              <w:rPr>
                <w:b/>
                <w:bCs/>
              </w:rPr>
            </w:pPr>
            <w:r w:rsidRPr="00D755CA">
              <w:rPr>
                <w:b/>
                <w:bCs/>
              </w:rPr>
              <w:t>000 2 08 05000 10 0000 150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Pr="00D755CA" w:rsidRDefault="00EE06E1" w:rsidP="000F301C">
            <w:pPr>
              <w:jc w:val="right"/>
              <w:rPr>
                <w:b/>
                <w:bCs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Pr="00D755CA" w:rsidRDefault="00EE06E1" w:rsidP="000F301C">
            <w:pPr>
              <w:jc w:val="right"/>
              <w:rPr>
                <w:b/>
                <w:bCs/>
              </w:rPr>
            </w:pPr>
            <w:r w:rsidRPr="00D755CA">
              <w:rPr>
                <w:b/>
                <w:bCs/>
              </w:rPr>
              <w:t>-53,7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Pr="00D755CA" w:rsidRDefault="00EE06E1" w:rsidP="000F301C">
            <w:pPr>
              <w:jc w:val="right"/>
              <w:rPr>
                <w:b/>
                <w:bCs/>
              </w:rPr>
            </w:pPr>
            <w:r w:rsidRPr="00D755CA">
              <w:rPr>
                <w:b/>
                <w:bCs/>
              </w:rPr>
              <w:t>-53,7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Pr="007C6FF4" w:rsidRDefault="00EE06E1" w:rsidP="000F301C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6E1" w:rsidRPr="007C6FF4" w:rsidRDefault="00EE06E1" w:rsidP="000F301C">
            <w:pPr>
              <w:jc w:val="center"/>
              <w:rPr>
                <w:b/>
                <w:bCs/>
              </w:rPr>
            </w:pPr>
          </w:p>
        </w:tc>
      </w:tr>
      <w:tr w:rsidR="00EE06E1" w:rsidRPr="007C6FF4" w:rsidTr="000F301C">
        <w:trPr>
          <w:trHeight w:val="4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Доходы бюджет</w:t>
            </w:r>
            <w:proofErr w:type="gramStart"/>
            <w:r w:rsidRPr="007C6FF4">
              <w:rPr>
                <w:b/>
                <w:bCs/>
              </w:rPr>
              <w:t>а-</w:t>
            </w:r>
            <w:proofErr w:type="gramEnd"/>
            <w:r w:rsidRPr="007C6FF4">
              <w:rPr>
                <w:b/>
                <w:bCs/>
              </w:rPr>
              <w:t xml:space="preserve"> Всего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7C6FF4" w:rsidRDefault="00EE06E1" w:rsidP="000F301C">
            <w:pPr>
              <w:rPr>
                <w:b/>
                <w:bCs/>
              </w:rPr>
            </w:pPr>
            <w:r w:rsidRPr="007C6FF4">
              <w:rPr>
                <w:b/>
                <w:bCs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4217,4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1285,9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1285,9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6E1" w:rsidRPr="007C6FF4" w:rsidRDefault="00EE06E1" w:rsidP="000F30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</w:tbl>
    <w:p w:rsidR="00EE06E1" w:rsidRPr="007C6FF4" w:rsidRDefault="00EE06E1" w:rsidP="00EE06E1">
      <w:pPr>
        <w:pStyle w:val="af6"/>
        <w:jc w:val="center"/>
        <w:rPr>
          <w:i/>
        </w:rPr>
      </w:pPr>
    </w:p>
    <w:p w:rsidR="00EE06E1" w:rsidRPr="007C6FF4" w:rsidRDefault="00EE06E1" w:rsidP="00EE06E1">
      <w:pPr>
        <w:pStyle w:val="af6"/>
        <w:jc w:val="center"/>
        <w:rPr>
          <w:b/>
          <w:i/>
        </w:rPr>
      </w:pPr>
      <w:r w:rsidRPr="007C6FF4">
        <w:rPr>
          <w:b/>
          <w:i/>
        </w:rPr>
        <w:t>Расходы</w:t>
      </w:r>
    </w:p>
    <w:p w:rsidR="00EE06E1" w:rsidRPr="007C6FF4" w:rsidRDefault="00EE06E1" w:rsidP="00EE06E1">
      <w:pPr>
        <w:pStyle w:val="af6"/>
        <w:jc w:val="center"/>
        <w:rPr>
          <w:i/>
        </w:rPr>
      </w:pPr>
      <w:r w:rsidRPr="007C6FF4">
        <w:rPr>
          <w:i/>
        </w:rPr>
        <w:t xml:space="preserve">                                                                                                                                                                                                        в тыс</w:t>
      </w:r>
      <w:proofErr w:type="gramStart"/>
      <w:r w:rsidRPr="007C6FF4">
        <w:rPr>
          <w:i/>
        </w:rPr>
        <w:t>.р</w:t>
      </w:r>
      <w:proofErr w:type="gramEnd"/>
      <w:r w:rsidRPr="007C6FF4">
        <w:rPr>
          <w:i/>
        </w:rPr>
        <w:t>уб.</w:t>
      </w:r>
    </w:p>
    <w:tbl>
      <w:tblPr>
        <w:tblW w:w="14606" w:type="dxa"/>
        <w:tblInd w:w="93" w:type="dxa"/>
        <w:tblLook w:val="04A0"/>
      </w:tblPr>
      <w:tblGrid>
        <w:gridCol w:w="4268"/>
        <w:gridCol w:w="850"/>
        <w:gridCol w:w="1418"/>
        <w:gridCol w:w="850"/>
        <w:gridCol w:w="495"/>
        <w:gridCol w:w="1019"/>
        <w:gridCol w:w="329"/>
        <w:gridCol w:w="1185"/>
        <w:gridCol w:w="658"/>
        <w:gridCol w:w="690"/>
        <w:gridCol w:w="1011"/>
        <w:gridCol w:w="411"/>
        <w:gridCol w:w="1148"/>
        <w:gridCol w:w="274"/>
      </w:tblGrid>
      <w:tr w:rsidR="00EE06E1" w:rsidRPr="004A46C2" w:rsidTr="000F301C">
        <w:trPr>
          <w:gridAfter w:val="1"/>
          <w:wAfter w:w="274" w:type="dxa"/>
          <w:trHeight w:val="330"/>
        </w:trPr>
        <w:tc>
          <w:tcPr>
            <w:tcW w:w="511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 xml:space="preserve">Наименование показателя    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 xml:space="preserve">Код дохода по КД      </w:t>
            </w:r>
          </w:p>
        </w:tc>
        <w:tc>
          <w:tcPr>
            <w:tcW w:w="134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>План на 202</w:t>
            </w:r>
            <w:r>
              <w:rPr>
                <w:i/>
              </w:rPr>
              <w:t>3</w:t>
            </w:r>
            <w:r w:rsidRPr="004A46C2">
              <w:rPr>
                <w:i/>
              </w:rPr>
              <w:br/>
              <w:t xml:space="preserve">год     </w:t>
            </w:r>
          </w:p>
        </w:tc>
        <w:tc>
          <w:tcPr>
            <w:tcW w:w="134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>План</w:t>
            </w:r>
            <w:r w:rsidRPr="004A46C2">
              <w:rPr>
                <w:i/>
              </w:rPr>
              <w:br/>
              <w:t xml:space="preserve"> за </w:t>
            </w:r>
            <w:r>
              <w:rPr>
                <w:i/>
              </w:rPr>
              <w:t>6</w:t>
            </w:r>
            <w:r w:rsidRPr="004A46C2">
              <w:rPr>
                <w:i/>
              </w:rPr>
              <w:t xml:space="preserve"> месяц</w:t>
            </w:r>
            <w:r>
              <w:rPr>
                <w:i/>
              </w:rPr>
              <w:t>ев</w:t>
            </w:r>
            <w:r w:rsidRPr="004A46C2">
              <w:rPr>
                <w:i/>
              </w:rPr>
              <w:t xml:space="preserve"> 202</w:t>
            </w:r>
            <w:r>
              <w:rPr>
                <w:i/>
              </w:rPr>
              <w:t>3</w:t>
            </w:r>
            <w:r w:rsidRPr="004A46C2">
              <w:rPr>
                <w:i/>
              </w:rPr>
              <w:t xml:space="preserve"> года 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 xml:space="preserve">Исполнено за </w:t>
            </w:r>
            <w:r>
              <w:rPr>
                <w:i/>
              </w:rPr>
              <w:t>6</w:t>
            </w:r>
            <w:r w:rsidRPr="004A46C2">
              <w:rPr>
                <w:i/>
              </w:rPr>
              <w:t xml:space="preserve"> месяц</w:t>
            </w:r>
            <w:r>
              <w:rPr>
                <w:i/>
              </w:rPr>
              <w:t>ев</w:t>
            </w:r>
            <w:r w:rsidRPr="004A46C2">
              <w:rPr>
                <w:i/>
              </w:rPr>
              <w:t xml:space="preserve"> 202</w:t>
            </w:r>
            <w:r>
              <w:rPr>
                <w:i/>
              </w:rPr>
              <w:t>3</w:t>
            </w:r>
            <w:r w:rsidRPr="004A46C2">
              <w:rPr>
                <w:i/>
              </w:rPr>
              <w:t xml:space="preserve"> года 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>% исполнения к плану за 202</w:t>
            </w:r>
            <w:r>
              <w:rPr>
                <w:i/>
              </w:rPr>
              <w:t>3</w:t>
            </w:r>
            <w:r w:rsidRPr="004A46C2">
              <w:rPr>
                <w:i/>
              </w:rPr>
              <w:t xml:space="preserve"> года 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 xml:space="preserve">% исполнения к плану за </w:t>
            </w:r>
            <w:r>
              <w:rPr>
                <w:i/>
              </w:rPr>
              <w:t>6</w:t>
            </w:r>
            <w:r w:rsidRPr="004A46C2">
              <w:rPr>
                <w:i/>
              </w:rPr>
              <w:t xml:space="preserve"> месяц</w:t>
            </w:r>
            <w:r>
              <w:rPr>
                <w:i/>
              </w:rPr>
              <w:t>ев</w:t>
            </w:r>
            <w:r w:rsidRPr="004A46C2">
              <w:rPr>
                <w:i/>
              </w:rPr>
              <w:t xml:space="preserve"> 202</w:t>
            </w:r>
            <w:r>
              <w:rPr>
                <w:i/>
              </w:rPr>
              <w:t>3</w:t>
            </w:r>
            <w:r w:rsidRPr="004A46C2">
              <w:rPr>
                <w:i/>
              </w:rPr>
              <w:t xml:space="preserve"> года  </w:t>
            </w:r>
          </w:p>
        </w:tc>
      </w:tr>
      <w:tr w:rsidR="00EE06E1" w:rsidRPr="004A46C2" w:rsidTr="000F301C">
        <w:trPr>
          <w:gridAfter w:val="1"/>
          <w:wAfter w:w="274" w:type="dxa"/>
          <w:trHeight w:val="330"/>
        </w:trPr>
        <w:tc>
          <w:tcPr>
            <w:tcW w:w="51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3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3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</w:tr>
      <w:tr w:rsidR="00EE06E1" w:rsidRPr="004A46C2" w:rsidTr="000F301C">
        <w:trPr>
          <w:gridAfter w:val="1"/>
          <w:wAfter w:w="274" w:type="dxa"/>
          <w:trHeight w:val="330"/>
        </w:trPr>
        <w:tc>
          <w:tcPr>
            <w:tcW w:w="51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3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3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</w:tr>
      <w:tr w:rsidR="00EE06E1" w:rsidRPr="004A46C2" w:rsidTr="000F301C">
        <w:trPr>
          <w:gridAfter w:val="1"/>
          <w:wAfter w:w="274" w:type="dxa"/>
          <w:trHeight w:val="330"/>
        </w:trPr>
        <w:tc>
          <w:tcPr>
            <w:tcW w:w="51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3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3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</w:tr>
      <w:tr w:rsidR="00EE06E1" w:rsidRPr="004A46C2" w:rsidTr="000F301C">
        <w:trPr>
          <w:gridAfter w:val="1"/>
          <w:wAfter w:w="274" w:type="dxa"/>
          <w:trHeight w:val="330"/>
        </w:trPr>
        <w:tc>
          <w:tcPr>
            <w:tcW w:w="51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3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3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</w:tr>
      <w:tr w:rsidR="00EE06E1" w:rsidRPr="004A46C2" w:rsidTr="000F301C">
        <w:trPr>
          <w:gridAfter w:val="1"/>
          <w:wAfter w:w="274" w:type="dxa"/>
          <w:trHeight w:val="230"/>
        </w:trPr>
        <w:tc>
          <w:tcPr>
            <w:tcW w:w="51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3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3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</w:tr>
      <w:tr w:rsidR="00EE06E1" w:rsidRPr="004A46C2" w:rsidTr="000F301C">
        <w:trPr>
          <w:gridAfter w:val="1"/>
          <w:wAfter w:w="274" w:type="dxa"/>
          <w:trHeight w:val="330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2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>3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>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>7</w:t>
            </w:r>
          </w:p>
        </w:tc>
      </w:tr>
      <w:tr w:rsidR="00EE06E1" w:rsidRPr="004A46C2" w:rsidTr="000F301C">
        <w:trPr>
          <w:gridAfter w:val="1"/>
          <w:wAfter w:w="274" w:type="dxa"/>
          <w:trHeight w:val="180"/>
        </w:trPr>
        <w:tc>
          <w:tcPr>
            <w:tcW w:w="14332" w:type="dxa"/>
            <w:gridSpan w:val="1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</w:tr>
      <w:tr w:rsidR="00EE06E1" w:rsidRPr="004A46C2" w:rsidTr="000F301C">
        <w:trPr>
          <w:gridAfter w:val="1"/>
          <w:wAfter w:w="274" w:type="dxa"/>
          <w:trHeight w:val="1208"/>
        </w:trPr>
        <w:tc>
          <w:tcPr>
            <w:tcW w:w="5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Функционирование Правительства Российской Федерации, высших исполнительных 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0104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2769,0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1051,4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1051,4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38,0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EE06E1" w:rsidRPr="004A46C2" w:rsidTr="000F301C">
        <w:trPr>
          <w:gridAfter w:val="1"/>
          <w:wAfter w:w="274" w:type="dxa"/>
          <w:trHeight w:val="615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 xml:space="preserve">Резервные фонды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0111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>10,0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</w:tr>
      <w:tr w:rsidR="00EE06E1" w:rsidRPr="004A46C2" w:rsidTr="000F301C">
        <w:trPr>
          <w:gridAfter w:val="1"/>
          <w:wAfter w:w="274" w:type="dxa"/>
          <w:trHeight w:val="615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Другие общегосударственные 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0113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270,2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254,2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254,2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94,1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EE06E1" w:rsidRPr="004A46C2" w:rsidTr="000F301C">
        <w:trPr>
          <w:gridAfter w:val="1"/>
          <w:wAfter w:w="274" w:type="dxa"/>
          <w:trHeight w:val="615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 xml:space="preserve">Национальная оборона    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0203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113,6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45,0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45,0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39,6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EE06E1" w:rsidRPr="004A46C2" w:rsidTr="000F301C">
        <w:trPr>
          <w:gridAfter w:val="1"/>
          <w:wAfter w:w="274" w:type="dxa"/>
          <w:trHeight w:val="834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0309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2,0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0,0</w:t>
            </w:r>
            <w:r w:rsidRPr="004A46C2">
              <w:rPr>
                <w:i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0,0</w:t>
            </w:r>
            <w:r w:rsidRPr="004A46C2">
              <w:rPr>
                <w:i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>100,0 </w:t>
            </w:r>
          </w:p>
        </w:tc>
      </w:tr>
      <w:tr w:rsidR="00EE06E1" w:rsidRPr="004A46C2" w:rsidTr="000F301C">
        <w:trPr>
          <w:gridAfter w:val="1"/>
          <w:wAfter w:w="274" w:type="dxa"/>
          <w:trHeight w:val="615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 xml:space="preserve">Дорожное хозяйство (дорожные фонды)   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0409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668,7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179,0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179,0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26,8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EE06E1" w:rsidRPr="004A46C2" w:rsidTr="000F301C">
        <w:trPr>
          <w:gridAfter w:val="1"/>
          <w:wAfter w:w="274" w:type="dxa"/>
          <w:trHeight w:val="261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0412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120,2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30,0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30,0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24,9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</w:tr>
      <w:tr w:rsidR="00EE06E1" w:rsidRPr="004A46C2" w:rsidTr="000F301C">
        <w:trPr>
          <w:gridAfter w:val="1"/>
          <w:wAfter w:w="274" w:type="dxa"/>
          <w:trHeight w:val="280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Коммунальное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0502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15,9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0,0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>0,0</w:t>
            </w:r>
          </w:p>
        </w:tc>
      </w:tr>
      <w:tr w:rsidR="00EE06E1" w:rsidRPr="004A46C2" w:rsidTr="000F301C">
        <w:trPr>
          <w:gridAfter w:val="1"/>
          <w:wAfter w:w="274" w:type="dxa"/>
          <w:trHeight w:val="255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Благоустройство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0503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264,2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72,6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72,6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27,5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EE06E1" w:rsidRPr="004A46C2" w:rsidTr="000F301C">
        <w:trPr>
          <w:gridAfter w:val="1"/>
          <w:wAfter w:w="274" w:type="dxa"/>
          <w:trHeight w:val="288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 xml:space="preserve">Культура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0801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275,1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50,7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50,7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18,4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EE06E1" w:rsidRPr="004A46C2" w:rsidTr="000F301C">
        <w:trPr>
          <w:gridAfter w:val="1"/>
          <w:wAfter w:w="274" w:type="dxa"/>
          <w:trHeight w:val="405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 xml:space="preserve">Пенсионное обеспечение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1001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143,6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59,1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59,1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41,1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EE06E1" w:rsidRPr="004A46C2" w:rsidTr="000F301C">
        <w:trPr>
          <w:gridAfter w:val="1"/>
          <w:wAfter w:w="274" w:type="dxa"/>
          <w:trHeight w:val="284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 xml:space="preserve">Прочие межбюджетные трансферты общего характера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1403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35,7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12,4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12,4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>
              <w:rPr>
                <w:i/>
              </w:rPr>
              <w:t>34,7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EE06E1" w:rsidRPr="004A46C2" w:rsidTr="000F301C">
        <w:trPr>
          <w:gridAfter w:val="1"/>
          <w:wAfter w:w="274" w:type="dxa"/>
          <w:trHeight w:val="525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6E1" w:rsidRPr="004A46C2" w:rsidRDefault="00EE06E1" w:rsidP="000F301C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 xml:space="preserve">Расходы бюджета - ИТОГО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6E1" w:rsidRPr="004A46C2" w:rsidRDefault="00EE06E1" w:rsidP="000F301C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9600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6E1" w:rsidRPr="004A46C2" w:rsidRDefault="00EE06E1" w:rsidP="000F301C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4688,2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6E1" w:rsidRPr="004A46C2" w:rsidRDefault="00EE06E1" w:rsidP="000F301C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1754,3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6E1" w:rsidRPr="004A46C2" w:rsidRDefault="00EE06E1" w:rsidP="000F301C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1754,3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6E1" w:rsidRPr="004A46C2" w:rsidRDefault="00EE06E1" w:rsidP="000F301C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37,4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6E1" w:rsidRPr="004A46C2" w:rsidRDefault="00EE06E1" w:rsidP="000F301C">
            <w:pPr>
              <w:jc w:val="center"/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100,0</w:t>
            </w:r>
          </w:p>
        </w:tc>
      </w:tr>
      <w:tr w:rsidR="00EE06E1" w:rsidRPr="007C6FF4" w:rsidTr="000F301C">
        <w:trPr>
          <w:trHeight w:val="765"/>
        </w:trPr>
        <w:tc>
          <w:tcPr>
            <w:tcW w:w="146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06E1" w:rsidRDefault="00EE06E1" w:rsidP="000F301C">
            <w:pPr>
              <w:jc w:val="center"/>
              <w:rPr>
                <w:b/>
                <w:i/>
              </w:rPr>
            </w:pPr>
          </w:p>
          <w:p w:rsidR="00EE06E1" w:rsidRPr="004A46C2" w:rsidRDefault="00EE06E1" w:rsidP="000F301C">
            <w:pPr>
              <w:jc w:val="center"/>
              <w:rPr>
                <w:b/>
                <w:i/>
              </w:rPr>
            </w:pPr>
            <w:r w:rsidRPr="004A46C2">
              <w:rPr>
                <w:b/>
                <w:i/>
              </w:rPr>
              <w:t xml:space="preserve">Источники финансирования дефицита бюджета </w:t>
            </w:r>
            <w:proofErr w:type="spellStart"/>
            <w:r w:rsidRPr="004A46C2">
              <w:rPr>
                <w:b/>
                <w:i/>
              </w:rPr>
              <w:t>Соловцовского</w:t>
            </w:r>
            <w:proofErr w:type="spellEnd"/>
            <w:r w:rsidRPr="004A46C2">
              <w:rPr>
                <w:b/>
                <w:i/>
              </w:rPr>
              <w:t xml:space="preserve"> сельсовета </w:t>
            </w:r>
            <w:proofErr w:type="spellStart"/>
            <w:proofErr w:type="gramStart"/>
            <w:r w:rsidRPr="004A46C2">
              <w:rPr>
                <w:b/>
                <w:i/>
              </w:rPr>
              <w:t>сельсовета</w:t>
            </w:r>
            <w:proofErr w:type="spellEnd"/>
            <w:proofErr w:type="gramEnd"/>
            <w:r w:rsidRPr="004A46C2">
              <w:rPr>
                <w:b/>
                <w:i/>
              </w:rPr>
              <w:t xml:space="preserve"> </w:t>
            </w:r>
          </w:p>
          <w:p w:rsidR="00EE06E1" w:rsidRPr="004A46C2" w:rsidRDefault="00EE06E1" w:rsidP="000F301C">
            <w:pPr>
              <w:jc w:val="center"/>
              <w:rPr>
                <w:b/>
                <w:i/>
              </w:rPr>
            </w:pPr>
            <w:proofErr w:type="spellStart"/>
            <w:r w:rsidRPr="004A46C2">
              <w:rPr>
                <w:b/>
                <w:i/>
              </w:rPr>
              <w:t>Иссинского</w:t>
            </w:r>
            <w:proofErr w:type="spellEnd"/>
            <w:r w:rsidRPr="004A46C2">
              <w:rPr>
                <w:b/>
                <w:i/>
              </w:rPr>
              <w:t xml:space="preserve"> района Пензенской области</w:t>
            </w:r>
          </w:p>
        </w:tc>
      </w:tr>
      <w:tr w:rsidR="00EE06E1" w:rsidRPr="007C6FF4" w:rsidTr="000F301C">
        <w:trPr>
          <w:trHeight w:val="45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28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 w:rsidRPr="004A46C2">
              <w:rPr>
                <w:i/>
              </w:rPr>
              <w:t>в тыс</w:t>
            </w:r>
            <w:proofErr w:type="gramStart"/>
            <w:r w:rsidRPr="004A46C2">
              <w:rPr>
                <w:i/>
              </w:rPr>
              <w:t>.р</w:t>
            </w:r>
            <w:proofErr w:type="gramEnd"/>
            <w:r w:rsidRPr="004A46C2">
              <w:rPr>
                <w:i/>
              </w:rPr>
              <w:t>уб.</w:t>
            </w:r>
          </w:p>
        </w:tc>
      </w:tr>
      <w:tr w:rsidR="00EE06E1" w:rsidRPr="007C6FF4" w:rsidTr="000F301C">
        <w:trPr>
          <w:trHeight w:val="149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lastRenderedPageBreak/>
              <w:t>Наименование показателя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 xml:space="preserve">Код источника финансирования по КИВФ, </w:t>
            </w:r>
            <w:proofErr w:type="spellStart"/>
            <w:r w:rsidRPr="004A46C2">
              <w:rPr>
                <w:i/>
              </w:rPr>
              <w:t>КИВнФ</w:t>
            </w:r>
            <w:proofErr w:type="spellEnd"/>
          </w:p>
        </w:tc>
        <w:tc>
          <w:tcPr>
            <w:tcW w:w="1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>Уточнённый план на                      202</w:t>
            </w:r>
            <w:r>
              <w:rPr>
                <w:i/>
              </w:rPr>
              <w:t>3</w:t>
            </w:r>
            <w:r w:rsidRPr="004A46C2">
              <w:rPr>
                <w:i/>
              </w:rPr>
              <w:t xml:space="preserve"> год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 xml:space="preserve">Уточнённый план на </w:t>
            </w:r>
            <w:r>
              <w:rPr>
                <w:i/>
              </w:rPr>
              <w:t xml:space="preserve">6 </w:t>
            </w:r>
            <w:r w:rsidRPr="004A46C2">
              <w:rPr>
                <w:i/>
              </w:rPr>
              <w:t>месяц</w:t>
            </w:r>
            <w:r>
              <w:rPr>
                <w:i/>
              </w:rPr>
              <w:t>ев</w:t>
            </w:r>
            <w:r w:rsidRPr="004A46C2">
              <w:rPr>
                <w:i/>
              </w:rPr>
              <w:t xml:space="preserve"> 202</w:t>
            </w:r>
            <w:r>
              <w:rPr>
                <w:i/>
              </w:rPr>
              <w:t>3</w:t>
            </w:r>
            <w:r w:rsidRPr="004A46C2">
              <w:rPr>
                <w:i/>
              </w:rPr>
              <w:t xml:space="preserve"> года  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 xml:space="preserve">Исполнено 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>% исполнения к году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06E1" w:rsidRPr="004A46C2" w:rsidRDefault="00EE06E1" w:rsidP="000F301C">
            <w:pPr>
              <w:jc w:val="center"/>
              <w:rPr>
                <w:i/>
              </w:rPr>
            </w:pPr>
            <w:r w:rsidRPr="004A46C2">
              <w:rPr>
                <w:i/>
              </w:rPr>
              <w:t xml:space="preserve">% исполнения к плану за </w:t>
            </w:r>
            <w:r>
              <w:rPr>
                <w:i/>
              </w:rPr>
              <w:t>6</w:t>
            </w:r>
            <w:r w:rsidRPr="004A46C2">
              <w:rPr>
                <w:i/>
              </w:rPr>
              <w:t xml:space="preserve"> месяц</w:t>
            </w:r>
            <w:r>
              <w:rPr>
                <w:i/>
              </w:rPr>
              <w:t>ев</w:t>
            </w:r>
            <w:r w:rsidRPr="004A46C2">
              <w:rPr>
                <w:i/>
              </w:rPr>
              <w:t xml:space="preserve"> 202</w:t>
            </w:r>
            <w:r>
              <w:rPr>
                <w:i/>
              </w:rPr>
              <w:t>3</w:t>
            </w:r>
            <w:r w:rsidRPr="004A46C2">
              <w:rPr>
                <w:i/>
              </w:rPr>
              <w:t xml:space="preserve"> года  </w:t>
            </w:r>
          </w:p>
        </w:tc>
      </w:tr>
      <w:tr w:rsidR="00EE06E1" w:rsidRPr="007C6FF4" w:rsidTr="000F301C">
        <w:trPr>
          <w:trHeight w:val="3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ИТОГО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 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470,8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468,4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468,4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 </w:t>
            </w:r>
          </w:p>
        </w:tc>
      </w:tr>
      <w:tr w:rsidR="00EE06E1" w:rsidRPr="007C6FF4" w:rsidTr="000F301C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ИСТОЧНИКИ ВНУТРЕННЕГО ФИНАНСИРОВАНИЯ ДЕФИЦИТОВ БЮДЖЕТОВ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 xml:space="preserve">000 01 00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0000 000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 w:rsidRPr="004A46C2">
              <w:rPr>
                <w:i/>
              </w:rPr>
              <w:t>0,000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 w:rsidRPr="004A46C2">
              <w:rPr>
                <w:i/>
              </w:rPr>
              <w:t>0,000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 w:rsidRPr="004A46C2">
              <w:rPr>
                <w:i/>
              </w:rPr>
              <w:t>0,000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</w:tr>
      <w:tr w:rsidR="00EE06E1" w:rsidRPr="007C6FF4" w:rsidTr="000F301C">
        <w:trPr>
          <w:trHeight w:val="781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6E1" w:rsidRPr="004A46C2" w:rsidRDefault="00EE06E1" w:rsidP="000F301C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Кредиты кредитных организаций в валюте Российской Федерации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 xml:space="preserve">000 01 02 00 </w:t>
            </w:r>
            <w:proofErr w:type="spellStart"/>
            <w:r w:rsidRPr="004A46C2">
              <w:rPr>
                <w:b/>
                <w:bCs/>
                <w:i/>
              </w:rPr>
              <w:t>00</w:t>
            </w:r>
            <w:proofErr w:type="spellEnd"/>
            <w:r w:rsidRPr="004A46C2">
              <w:rPr>
                <w:b/>
                <w:bCs/>
                <w:i/>
              </w:rPr>
              <w:t xml:space="preserve"> </w:t>
            </w:r>
            <w:proofErr w:type="spellStart"/>
            <w:r w:rsidRPr="004A46C2">
              <w:rPr>
                <w:b/>
                <w:bCs/>
                <w:i/>
              </w:rPr>
              <w:t>00</w:t>
            </w:r>
            <w:proofErr w:type="spellEnd"/>
            <w:r w:rsidRPr="004A46C2">
              <w:rPr>
                <w:b/>
                <w:bCs/>
                <w:i/>
              </w:rPr>
              <w:t xml:space="preserve"> 0000 000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0,000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0,000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 </w:t>
            </w:r>
          </w:p>
        </w:tc>
      </w:tr>
      <w:tr w:rsidR="00EE06E1" w:rsidRPr="007C6FF4" w:rsidTr="000F301C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 xml:space="preserve">000 01 02 00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0000 700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 w:rsidRPr="004A46C2">
              <w:rPr>
                <w:i/>
              </w:rPr>
              <w:t>0,000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 w:rsidRPr="004A46C2">
              <w:rPr>
                <w:i/>
              </w:rPr>
              <w:t>0,000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</w:tr>
      <w:tr w:rsidR="00EE06E1" w:rsidRPr="007C6FF4" w:rsidTr="000F301C">
        <w:trPr>
          <w:trHeight w:val="15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Получение кредитов от других бюджетов бюджетной системы Российской Федерации бюджетами муниципальных поселений в валюте Российской Федерации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 xml:space="preserve">000 01 02 00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10 0000 710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</w:tr>
      <w:tr w:rsidR="00EE06E1" w:rsidRPr="007C6FF4" w:rsidTr="000F301C">
        <w:trPr>
          <w:trHeight w:val="9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 xml:space="preserve">000 01 06 05 00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0000 600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</w:tr>
      <w:tr w:rsidR="00EE06E1" w:rsidRPr="007C6FF4" w:rsidTr="000F301C">
        <w:trPr>
          <w:trHeight w:val="12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000 01 06 05 01 00 0000 640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</w:tr>
      <w:tr w:rsidR="00EE06E1" w:rsidRPr="007C6FF4" w:rsidTr="000F301C">
        <w:trPr>
          <w:trHeight w:val="4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</w:p>
        </w:tc>
      </w:tr>
      <w:tr w:rsidR="00EE06E1" w:rsidRPr="007C6FF4" w:rsidTr="000F301C">
        <w:trPr>
          <w:trHeight w:val="30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Изменение остатков средств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 xml:space="preserve">000 01 00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0000 000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>
              <w:rPr>
                <w:i/>
              </w:rPr>
              <w:t>470,8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>
              <w:rPr>
                <w:i/>
              </w:rPr>
              <w:t>468,4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>
              <w:rPr>
                <w:i/>
              </w:rPr>
              <w:t>468,4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</w:tr>
      <w:tr w:rsidR="00EE06E1" w:rsidRPr="007C6FF4" w:rsidTr="000F301C">
        <w:trPr>
          <w:trHeight w:val="53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6E1" w:rsidRPr="004A46C2" w:rsidRDefault="00EE06E1" w:rsidP="000F301C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Изменение остатков средств на счетах по учету средств бюджета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6E1" w:rsidRPr="004A46C2" w:rsidRDefault="00EE06E1" w:rsidP="000F301C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 xml:space="preserve">000 01 05 00 </w:t>
            </w:r>
            <w:proofErr w:type="spellStart"/>
            <w:r w:rsidRPr="004A46C2">
              <w:rPr>
                <w:b/>
                <w:bCs/>
                <w:i/>
              </w:rPr>
              <w:t>00</w:t>
            </w:r>
            <w:proofErr w:type="spellEnd"/>
            <w:r w:rsidRPr="004A46C2">
              <w:rPr>
                <w:b/>
                <w:bCs/>
                <w:i/>
              </w:rPr>
              <w:t xml:space="preserve"> </w:t>
            </w:r>
            <w:proofErr w:type="spellStart"/>
            <w:r w:rsidRPr="004A46C2">
              <w:rPr>
                <w:b/>
                <w:bCs/>
                <w:i/>
              </w:rPr>
              <w:t>00</w:t>
            </w:r>
            <w:proofErr w:type="spellEnd"/>
            <w:r w:rsidRPr="004A46C2">
              <w:rPr>
                <w:b/>
                <w:bCs/>
                <w:i/>
              </w:rPr>
              <w:t xml:space="preserve"> 0000 000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6E1" w:rsidRPr="004A46C2" w:rsidRDefault="00EE06E1" w:rsidP="000F301C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470,8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6E1" w:rsidRPr="004A46C2" w:rsidRDefault="00EE06E1" w:rsidP="000F301C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468,4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6E1" w:rsidRPr="004A46C2" w:rsidRDefault="00EE06E1" w:rsidP="000F301C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468,4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6E1" w:rsidRPr="004A46C2" w:rsidRDefault="00EE06E1" w:rsidP="000F301C">
            <w:pPr>
              <w:rPr>
                <w:b/>
                <w:bCs/>
                <w:i/>
              </w:rPr>
            </w:pPr>
            <w:r w:rsidRPr="004A46C2">
              <w:rPr>
                <w:b/>
                <w:bCs/>
                <w:i/>
              </w:rPr>
              <w:t> </w:t>
            </w:r>
          </w:p>
        </w:tc>
      </w:tr>
      <w:tr w:rsidR="00EE06E1" w:rsidRPr="007C6FF4" w:rsidTr="000F301C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Увеличение остатков средств бюджетов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 xml:space="preserve">000 01 05 00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0000 500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 w:rsidRPr="004A46C2">
              <w:rPr>
                <w:i/>
              </w:rPr>
              <w:t>-</w:t>
            </w:r>
            <w:r>
              <w:rPr>
                <w:i/>
              </w:rPr>
              <w:t>4217,4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>
              <w:rPr>
                <w:i/>
              </w:rPr>
              <w:t>-1285,9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6E1" w:rsidRDefault="00EE06E1" w:rsidP="000F301C">
            <w:pPr>
              <w:jc w:val="right"/>
              <w:rPr>
                <w:i/>
              </w:rPr>
            </w:pPr>
          </w:p>
          <w:p w:rsidR="00EE06E1" w:rsidRDefault="00EE06E1" w:rsidP="000F301C">
            <w:pPr>
              <w:jc w:val="right"/>
              <w:rPr>
                <w:i/>
              </w:rPr>
            </w:pPr>
          </w:p>
          <w:p w:rsidR="00EE06E1" w:rsidRDefault="00EE06E1" w:rsidP="000F301C">
            <w:pPr>
              <w:jc w:val="right"/>
            </w:pPr>
            <w:r>
              <w:rPr>
                <w:i/>
              </w:rPr>
              <w:t>-1285,9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>
              <w:rPr>
                <w:i/>
              </w:rPr>
              <w:t>30,5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EE06E1" w:rsidRPr="007C6FF4" w:rsidTr="000F301C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lastRenderedPageBreak/>
              <w:t>Увеличение прочих остатков средств бюджетов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 xml:space="preserve">000 01 05 02 00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0000 500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 w:rsidRPr="004A46C2">
              <w:rPr>
                <w:i/>
              </w:rPr>
              <w:t>-</w:t>
            </w:r>
            <w:r>
              <w:rPr>
                <w:i/>
              </w:rPr>
              <w:t>4217,4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>
              <w:rPr>
                <w:i/>
              </w:rPr>
              <w:t>-1285,9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6E1" w:rsidRDefault="00EE06E1" w:rsidP="000F301C">
            <w:pPr>
              <w:jc w:val="right"/>
              <w:rPr>
                <w:i/>
              </w:rPr>
            </w:pPr>
          </w:p>
          <w:p w:rsidR="00EE06E1" w:rsidRDefault="00EE06E1" w:rsidP="000F301C">
            <w:pPr>
              <w:jc w:val="right"/>
              <w:rPr>
                <w:i/>
              </w:rPr>
            </w:pPr>
          </w:p>
          <w:p w:rsidR="00EE06E1" w:rsidRDefault="00EE06E1" w:rsidP="000F301C">
            <w:pPr>
              <w:jc w:val="right"/>
            </w:pPr>
            <w:r>
              <w:rPr>
                <w:i/>
              </w:rPr>
              <w:t>-1285,9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>
              <w:rPr>
                <w:i/>
              </w:rPr>
              <w:t>30,5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6E1" w:rsidRPr="004A46C2" w:rsidRDefault="00EE06E1" w:rsidP="000F301C">
            <w:pPr>
              <w:jc w:val="right"/>
              <w:rPr>
                <w:i/>
                <w:iCs/>
              </w:rPr>
            </w:pPr>
          </w:p>
          <w:p w:rsidR="00EE06E1" w:rsidRPr="004A46C2" w:rsidRDefault="00EE06E1" w:rsidP="000F301C">
            <w:pPr>
              <w:jc w:val="right"/>
              <w:rPr>
                <w:i/>
                <w:iCs/>
              </w:rPr>
            </w:pPr>
            <w:r w:rsidRPr="004A46C2">
              <w:rPr>
                <w:i/>
                <w:iCs/>
              </w:rPr>
              <w:t xml:space="preserve">             100,0</w:t>
            </w:r>
          </w:p>
        </w:tc>
      </w:tr>
      <w:tr w:rsidR="00EE06E1" w:rsidRPr="007C6FF4" w:rsidTr="000F301C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Увеличение прочих остатков денежных средств бюджетов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000 01 05 02 01 00 0000 510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 w:rsidRPr="004A46C2">
              <w:rPr>
                <w:i/>
              </w:rPr>
              <w:t>-</w:t>
            </w:r>
            <w:r>
              <w:rPr>
                <w:i/>
              </w:rPr>
              <w:t>4217,4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>
              <w:rPr>
                <w:i/>
              </w:rPr>
              <w:t>-1285,9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6E1" w:rsidRDefault="00EE06E1" w:rsidP="000F301C">
            <w:pPr>
              <w:jc w:val="right"/>
              <w:rPr>
                <w:i/>
              </w:rPr>
            </w:pPr>
          </w:p>
          <w:p w:rsidR="00EE06E1" w:rsidRDefault="00EE06E1" w:rsidP="000F301C">
            <w:pPr>
              <w:jc w:val="right"/>
              <w:rPr>
                <w:i/>
              </w:rPr>
            </w:pPr>
          </w:p>
          <w:p w:rsidR="00EE06E1" w:rsidRDefault="00EE06E1" w:rsidP="000F301C">
            <w:pPr>
              <w:jc w:val="right"/>
            </w:pPr>
            <w:r>
              <w:rPr>
                <w:i/>
              </w:rPr>
              <w:t>-1285,9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>
              <w:rPr>
                <w:i/>
              </w:rPr>
              <w:t>30,5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06E1" w:rsidRPr="004A46C2" w:rsidRDefault="00EE06E1" w:rsidP="000F301C">
            <w:pPr>
              <w:jc w:val="right"/>
              <w:rPr>
                <w:i/>
                <w:iCs/>
              </w:rPr>
            </w:pPr>
          </w:p>
          <w:p w:rsidR="00EE06E1" w:rsidRPr="004A46C2" w:rsidRDefault="00EE06E1" w:rsidP="000F301C">
            <w:pPr>
              <w:jc w:val="right"/>
              <w:rPr>
                <w:i/>
                <w:iCs/>
              </w:rPr>
            </w:pPr>
            <w:r w:rsidRPr="004A46C2">
              <w:rPr>
                <w:i/>
                <w:iCs/>
              </w:rPr>
              <w:t>100,0</w:t>
            </w:r>
          </w:p>
        </w:tc>
      </w:tr>
      <w:tr w:rsidR="00EE06E1" w:rsidRPr="007C6FF4" w:rsidTr="000F301C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Уменьшение остатков средств бюджетов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 xml:space="preserve">000 01 05 00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0000 600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>
              <w:rPr>
                <w:i/>
              </w:rPr>
              <w:t>4688,2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>
              <w:rPr>
                <w:i/>
              </w:rPr>
              <w:t>1754,3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>
              <w:rPr>
                <w:i/>
              </w:rPr>
              <w:t>1754,3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>
              <w:rPr>
                <w:i/>
              </w:rPr>
              <w:t>37,4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EE06E1" w:rsidRPr="007C6FF4" w:rsidTr="000F301C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Уменьшение прочих остатков средств бюджетов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 xml:space="preserve">000 01 05 02 00 </w:t>
            </w:r>
            <w:proofErr w:type="spellStart"/>
            <w:r w:rsidRPr="004A46C2">
              <w:rPr>
                <w:i/>
              </w:rPr>
              <w:t>00</w:t>
            </w:r>
            <w:proofErr w:type="spellEnd"/>
            <w:r w:rsidRPr="004A46C2">
              <w:rPr>
                <w:i/>
              </w:rPr>
              <w:t xml:space="preserve"> 0000 600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>
              <w:rPr>
                <w:i/>
              </w:rPr>
              <w:t>4688,2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>
              <w:rPr>
                <w:i/>
              </w:rPr>
              <w:t>1754,3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>
              <w:rPr>
                <w:i/>
              </w:rPr>
              <w:t>1754,3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>
              <w:rPr>
                <w:i/>
              </w:rPr>
              <w:t>37,4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  <w:tr w:rsidR="00EE06E1" w:rsidRPr="007C6FF4" w:rsidTr="000F301C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Уменьшение прочих остатков денежных средств бюджетов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rPr>
                <w:i/>
              </w:rPr>
            </w:pPr>
            <w:r w:rsidRPr="004A46C2">
              <w:rPr>
                <w:i/>
              </w:rPr>
              <w:t>000 01 05 02 01 00 0000 610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>
              <w:rPr>
                <w:i/>
              </w:rPr>
              <w:t>4688,2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>
              <w:rPr>
                <w:i/>
              </w:rPr>
              <w:t>1754,3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>
              <w:rPr>
                <w:i/>
              </w:rPr>
              <w:t>1754,3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>
              <w:rPr>
                <w:i/>
              </w:rPr>
              <w:t>37,4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6E1" w:rsidRPr="004A46C2" w:rsidRDefault="00EE06E1" w:rsidP="000F301C">
            <w:pPr>
              <w:jc w:val="right"/>
              <w:rPr>
                <w:i/>
              </w:rPr>
            </w:pPr>
            <w:r w:rsidRPr="004A46C2">
              <w:rPr>
                <w:i/>
              </w:rPr>
              <w:t>100,0</w:t>
            </w:r>
          </w:p>
        </w:tc>
      </w:tr>
    </w:tbl>
    <w:p w:rsidR="00081BDA" w:rsidRDefault="00081BDA" w:rsidP="00A41F29">
      <w:pPr>
        <w:jc w:val="center"/>
        <w:rPr>
          <w:b/>
          <w:sz w:val="24"/>
          <w:szCs w:val="24"/>
        </w:rPr>
      </w:pPr>
    </w:p>
    <w:p w:rsidR="00EE06E1" w:rsidRDefault="00EE06E1" w:rsidP="00A41F29">
      <w:pPr>
        <w:jc w:val="center"/>
        <w:rPr>
          <w:b/>
          <w:sz w:val="24"/>
          <w:szCs w:val="24"/>
        </w:rPr>
      </w:pPr>
    </w:p>
    <w:p w:rsidR="00526114" w:rsidRDefault="00526114" w:rsidP="00A41F29">
      <w:pPr>
        <w:jc w:val="center"/>
        <w:rPr>
          <w:b/>
          <w:sz w:val="24"/>
          <w:szCs w:val="24"/>
        </w:rPr>
      </w:pPr>
    </w:p>
    <w:p w:rsidR="00526114" w:rsidRDefault="00526114" w:rsidP="00A41F29">
      <w:pPr>
        <w:jc w:val="center"/>
        <w:rPr>
          <w:b/>
          <w:sz w:val="24"/>
          <w:szCs w:val="24"/>
        </w:rPr>
        <w:sectPr w:rsidR="00526114" w:rsidSect="00EE06E1">
          <w:pgSz w:w="16838" w:h="11906" w:orient="landscape" w:code="9"/>
          <w:pgMar w:top="1418" w:right="567" w:bottom="567" w:left="567" w:header="720" w:footer="720" w:gutter="0"/>
          <w:cols w:space="720"/>
        </w:sectPr>
      </w:pPr>
    </w:p>
    <w:p w:rsidR="00EE06E1" w:rsidRPr="00E2783A" w:rsidRDefault="00EE06E1" w:rsidP="00EE06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АДМИНИСТРАЦИЯ </w:t>
      </w:r>
      <w:r w:rsidRPr="00E2783A">
        <w:rPr>
          <w:b/>
          <w:sz w:val="28"/>
          <w:szCs w:val="28"/>
        </w:rPr>
        <w:t>СОЛОВЦОВСКОГО СЕЛЬСОВЕТА</w:t>
      </w:r>
    </w:p>
    <w:p w:rsidR="00EE06E1" w:rsidRDefault="00EE06E1" w:rsidP="00EE06E1">
      <w:pPr>
        <w:jc w:val="center"/>
        <w:rPr>
          <w:b/>
          <w:sz w:val="28"/>
          <w:szCs w:val="28"/>
        </w:rPr>
      </w:pPr>
      <w:r w:rsidRPr="00E2783A">
        <w:rPr>
          <w:b/>
          <w:sz w:val="28"/>
          <w:szCs w:val="28"/>
        </w:rPr>
        <w:t>ИССИНСКОГО РАЙОНА ПЕНЗЕНСКОЙ ОБЛАСТИ</w:t>
      </w:r>
    </w:p>
    <w:p w:rsidR="00EE06E1" w:rsidRDefault="00EE06E1" w:rsidP="00EE06E1">
      <w:pPr>
        <w:jc w:val="center"/>
        <w:rPr>
          <w:b/>
          <w:sz w:val="28"/>
          <w:szCs w:val="28"/>
        </w:rPr>
      </w:pPr>
    </w:p>
    <w:p w:rsidR="00EE06E1" w:rsidRDefault="00EE06E1" w:rsidP="00EE06E1">
      <w:pPr>
        <w:jc w:val="center"/>
        <w:rPr>
          <w:b/>
          <w:sz w:val="28"/>
          <w:szCs w:val="28"/>
        </w:rPr>
      </w:pPr>
    </w:p>
    <w:p w:rsidR="00EE06E1" w:rsidRPr="00FA76FC" w:rsidRDefault="00EE06E1" w:rsidP="00EE06E1">
      <w:pPr>
        <w:jc w:val="center"/>
        <w:rPr>
          <w:b/>
          <w:sz w:val="28"/>
          <w:szCs w:val="28"/>
        </w:rPr>
      </w:pPr>
      <w:r w:rsidRPr="00FA76FC">
        <w:rPr>
          <w:b/>
          <w:sz w:val="28"/>
          <w:szCs w:val="28"/>
        </w:rPr>
        <w:t>РАСПОРЯЖЕНИЕ</w:t>
      </w:r>
    </w:p>
    <w:p w:rsidR="00EE06E1" w:rsidRDefault="00EE06E1" w:rsidP="00EE06E1">
      <w:pPr>
        <w:jc w:val="center"/>
        <w:rPr>
          <w:b/>
          <w:sz w:val="28"/>
          <w:szCs w:val="28"/>
        </w:rPr>
      </w:pPr>
    </w:p>
    <w:p w:rsidR="00EE06E1" w:rsidRPr="0048666A" w:rsidRDefault="00EE06E1" w:rsidP="00EE06E1">
      <w:pPr>
        <w:jc w:val="center"/>
        <w:rPr>
          <w:sz w:val="28"/>
          <w:szCs w:val="28"/>
          <w:u w:val="single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EE06E1" w:rsidRPr="0048666A" w:rsidTr="000F301C">
        <w:tc>
          <w:tcPr>
            <w:tcW w:w="284" w:type="dxa"/>
            <w:vAlign w:val="bottom"/>
            <w:hideMark/>
          </w:tcPr>
          <w:p w:rsidR="00EE06E1" w:rsidRPr="00994090" w:rsidRDefault="00EE06E1" w:rsidP="000F301C">
            <w:pPr>
              <w:rPr>
                <w:b/>
                <w:sz w:val="26"/>
                <w:szCs w:val="26"/>
              </w:rPr>
            </w:pPr>
            <w:r w:rsidRPr="00994090">
              <w:rPr>
                <w:b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E06E1" w:rsidRPr="00994090" w:rsidRDefault="00EE06E1" w:rsidP="000F301C">
            <w:pPr>
              <w:jc w:val="center"/>
              <w:rPr>
                <w:b/>
                <w:sz w:val="26"/>
                <w:szCs w:val="26"/>
              </w:rPr>
            </w:pPr>
            <w:r w:rsidRPr="00994090">
              <w:rPr>
                <w:b/>
                <w:sz w:val="26"/>
                <w:szCs w:val="26"/>
              </w:rPr>
              <w:t>11.07.2023</w:t>
            </w:r>
          </w:p>
        </w:tc>
        <w:tc>
          <w:tcPr>
            <w:tcW w:w="397" w:type="dxa"/>
            <w:hideMark/>
          </w:tcPr>
          <w:p w:rsidR="00EE06E1" w:rsidRPr="00994090" w:rsidRDefault="00EE06E1" w:rsidP="000F301C">
            <w:pPr>
              <w:jc w:val="center"/>
              <w:rPr>
                <w:b/>
                <w:sz w:val="26"/>
                <w:szCs w:val="26"/>
              </w:rPr>
            </w:pPr>
            <w:r w:rsidRPr="00994090">
              <w:rPr>
                <w:b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E06E1" w:rsidRPr="00994090" w:rsidRDefault="00EE06E1" w:rsidP="000F301C">
            <w:pPr>
              <w:jc w:val="center"/>
              <w:rPr>
                <w:b/>
                <w:sz w:val="26"/>
                <w:szCs w:val="26"/>
              </w:rPr>
            </w:pPr>
            <w:r w:rsidRPr="00994090">
              <w:rPr>
                <w:b/>
                <w:sz w:val="26"/>
                <w:szCs w:val="26"/>
              </w:rPr>
              <w:t>10-р</w:t>
            </w:r>
          </w:p>
        </w:tc>
      </w:tr>
      <w:tr w:rsidR="00EE06E1" w:rsidRPr="0048666A" w:rsidTr="000F301C">
        <w:tc>
          <w:tcPr>
            <w:tcW w:w="4650" w:type="dxa"/>
            <w:gridSpan w:val="4"/>
            <w:hideMark/>
          </w:tcPr>
          <w:p w:rsidR="00EE06E1" w:rsidRPr="00BB1ED5" w:rsidRDefault="00EE06E1" w:rsidP="000F301C">
            <w:pPr>
              <w:jc w:val="center"/>
              <w:rPr>
                <w:b/>
              </w:rPr>
            </w:pPr>
            <w:proofErr w:type="spellStart"/>
            <w:r w:rsidRPr="00BB1ED5">
              <w:rPr>
                <w:b/>
              </w:rPr>
              <w:t>с</w:t>
            </w:r>
            <w:proofErr w:type="gramStart"/>
            <w:r w:rsidRPr="00BB1ED5">
              <w:rPr>
                <w:b/>
              </w:rPr>
              <w:t>.С</w:t>
            </w:r>
            <w:proofErr w:type="gramEnd"/>
            <w:r w:rsidRPr="00BB1ED5">
              <w:rPr>
                <w:b/>
              </w:rPr>
              <w:t>оловцово</w:t>
            </w:r>
            <w:proofErr w:type="spellEnd"/>
            <w:r w:rsidRPr="00BB1ED5">
              <w:rPr>
                <w:b/>
              </w:rPr>
              <w:t xml:space="preserve"> </w:t>
            </w:r>
          </w:p>
        </w:tc>
      </w:tr>
    </w:tbl>
    <w:p w:rsidR="00EE06E1" w:rsidRDefault="00EE06E1" w:rsidP="00EE06E1">
      <w:pPr>
        <w:spacing w:after="200" w:line="276" w:lineRule="auto"/>
        <w:jc w:val="both"/>
      </w:pPr>
    </w:p>
    <w:p w:rsidR="00EE06E1" w:rsidRDefault="00EE06E1" w:rsidP="00EE06E1">
      <w:pPr>
        <w:ind w:right="4536"/>
        <w:jc w:val="center"/>
        <w:rPr>
          <w:b/>
          <w:sz w:val="28"/>
        </w:rPr>
      </w:pPr>
    </w:p>
    <w:p w:rsidR="00EE06E1" w:rsidRPr="00BB1ED5" w:rsidRDefault="00EE06E1" w:rsidP="00EE06E1">
      <w:pPr>
        <w:jc w:val="center"/>
        <w:rPr>
          <w:b/>
          <w:sz w:val="26"/>
          <w:szCs w:val="26"/>
        </w:rPr>
      </w:pPr>
      <w:r w:rsidRPr="00BB1ED5">
        <w:rPr>
          <w:b/>
          <w:sz w:val="26"/>
          <w:szCs w:val="26"/>
        </w:rPr>
        <w:t>Об утверждении Графика подготовки и рассмотрения в 2023году проектов</w:t>
      </w:r>
    </w:p>
    <w:p w:rsidR="00EE06E1" w:rsidRPr="00BB1ED5" w:rsidRDefault="00EE06E1" w:rsidP="00EE06E1">
      <w:pPr>
        <w:jc w:val="center"/>
        <w:rPr>
          <w:b/>
          <w:sz w:val="26"/>
          <w:szCs w:val="26"/>
        </w:rPr>
      </w:pPr>
      <w:r w:rsidRPr="00BB1ED5">
        <w:rPr>
          <w:b/>
          <w:sz w:val="26"/>
          <w:szCs w:val="26"/>
        </w:rPr>
        <w:t xml:space="preserve">Решений Комитета местного самоуправления </w:t>
      </w:r>
      <w:proofErr w:type="spellStart"/>
      <w:r w:rsidRPr="00BB1ED5">
        <w:rPr>
          <w:b/>
          <w:sz w:val="26"/>
          <w:szCs w:val="26"/>
        </w:rPr>
        <w:t>Соловцовского</w:t>
      </w:r>
      <w:proofErr w:type="spellEnd"/>
      <w:r w:rsidRPr="00BB1ED5">
        <w:rPr>
          <w:b/>
          <w:sz w:val="26"/>
          <w:szCs w:val="26"/>
        </w:rPr>
        <w:t xml:space="preserve"> сельсовета </w:t>
      </w:r>
      <w:proofErr w:type="spellStart"/>
      <w:r w:rsidRPr="00BB1ED5">
        <w:rPr>
          <w:b/>
          <w:sz w:val="26"/>
          <w:szCs w:val="26"/>
        </w:rPr>
        <w:t>Иссинского</w:t>
      </w:r>
      <w:proofErr w:type="spellEnd"/>
      <w:r w:rsidRPr="00BB1ED5">
        <w:rPr>
          <w:b/>
          <w:sz w:val="26"/>
          <w:szCs w:val="26"/>
        </w:rPr>
        <w:t xml:space="preserve"> района Пензенской области документов и материалов, разрабатываемых при составлении проекта бюджета </w:t>
      </w:r>
      <w:proofErr w:type="spellStart"/>
      <w:r w:rsidRPr="00BB1ED5">
        <w:rPr>
          <w:b/>
          <w:sz w:val="26"/>
          <w:szCs w:val="26"/>
        </w:rPr>
        <w:t>Соловцовского</w:t>
      </w:r>
      <w:proofErr w:type="spellEnd"/>
      <w:r w:rsidRPr="00BB1ED5">
        <w:rPr>
          <w:b/>
          <w:sz w:val="26"/>
          <w:szCs w:val="26"/>
        </w:rPr>
        <w:t xml:space="preserve"> сельсовета </w:t>
      </w:r>
      <w:proofErr w:type="spellStart"/>
      <w:r w:rsidRPr="00BB1ED5">
        <w:rPr>
          <w:b/>
          <w:sz w:val="26"/>
          <w:szCs w:val="26"/>
        </w:rPr>
        <w:t>Иссинского</w:t>
      </w:r>
      <w:proofErr w:type="spellEnd"/>
      <w:r w:rsidRPr="00BB1ED5">
        <w:rPr>
          <w:b/>
          <w:sz w:val="26"/>
          <w:szCs w:val="26"/>
        </w:rPr>
        <w:t xml:space="preserve"> района Пензенской области на 2024 год и на плановый </w:t>
      </w:r>
      <w:r>
        <w:rPr>
          <w:b/>
          <w:sz w:val="26"/>
          <w:szCs w:val="26"/>
        </w:rPr>
        <w:t xml:space="preserve">                               </w:t>
      </w:r>
      <w:r w:rsidRPr="00BB1ED5">
        <w:rPr>
          <w:b/>
          <w:sz w:val="26"/>
          <w:szCs w:val="26"/>
        </w:rPr>
        <w:t>период 2025 и 2026 годов</w:t>
      </w:r>
    </w:p>
    <w:p w:rsidR="00EE06E1" w:rsidRPr="00BB1ED5" w:rsidRDefault="00EE06E1" w:rsidP="00EE06E1">
      <w:pPr>
        <w:ind w:right="4536"/>
        <w:jc w:val="both"/>
        <w:rPr>
          <w:sz w:val="26"/>
          <w:szCs w:val="26"/>
        </w:rPr>
      </w:pPr>
    </w:p>
    <w:p w:rsidR="00EE06E1" w:rsidRPr="00994090" w:rsidRDefault="00EE06E1" w:rsidP="00EE06E1">
      <w:pPr>
        <w:ind w:firstLine="567"/>
        <w:jc w:val="both"/>
        <w:rPr>
          <w:sz w:val="26"/>
          <w:szCs w:val="26"/>
        </w:rPr>
      </w:pPr>
      <w:r w:rsidRPr="00BB1ED5">
        <w:rPr>
          <w:sz w:val="26"/>
          <w:szCs w:val="26"/>
        </w:rPr>
        <w:t xml:space="preserve">В соответствии со статьей 184 Бюджетного кодекса Российской Федерации и Положением о бюджетном процессе </w:t>
      </w:r>
      <w:proofErr w:type="spellStart"/>
      <w:r w:rsidRPr="00BB1ED5">
        <w:rPr>
          <w:sz w:val="26"/>
          <w:szCs w:val="26"/>
        </w:rPr>
        <w:t>Соловцовского</w:t>
      </w:r>
      <w:proofErr w:type="spellEnd"/>
      <w:r w:rsidRPr="00BB1ED5">
        <w:rPr>
          <w:sz w:val="26"/>
          <w:szCs w:val="26"/>
        </w:rPr>
        <w:t xml:space="preserve"> сельсовета</w:t>
      </w:r>
      <w:r w:rsidRPr="00BB1ED5">
        <w:rPr>
          <w:b/>
          <w:sz w:val="26"/>
          <w:szCs w:val="26"/>
        </w:rPr>
        <w:t xml:space="preserve"> </w:t>
      </w:r>
      <w:proofErr w:type="spellStart"/>
      <w:r w:rsidRPr="00BB1ED5">
        <w:rPr>
          <w:sz w:val="26"/>
          <w:szCs w:val="26"/>
        </w:rPr>
        <w:t>Иссинского</w:t>
      </w:r>
      <w:proofErr w:type="spellEnd"/>
      <w:r w:rsidRPr="00BB1ED5">
        <w:rPr>
          <w:sz w:val="26"/>
          <w:szCs w:val="26"/>
        </w:rPr>
        <w:t xml:space="preserve"> района Пензенской области, утвержденном решением комитета местного самоуправления </w:t>
      </w:r>
      <w:proofErr w:type="spellStart"/>
      <w:r w:rsidRPr="00BB1ED5">
        <w:rPr>
          <w:sz w:val="26"/>
          <w:szCs w:val="26"/>
        </w:rPr>
        <w:t>Соловцовского</w:t>
      </w:r>
      <w:proofErr w:type="spellEnd"/>
      <w:r w:rsidRPr="00BB1ED5">
        <w:rPr>
          <w:sz w:val="26"/>
          <w:szCs w:val="26"/>
        </w:rPr>
        <w:t xml:space="preserve"> сельсовета</w:t>
      </w:r>
      <w:r w:rsidRPr="00BB1ED5">
        <w:rPr>
          <w:b/>
          <w:sz w:val="26"/>
          <w:szCs w:val="26"/>
        </w:rPr>
        <w:t xml:space="preserve"> </w:t>
      </w:r>
      <w:proofErr w:type="spellStart"/>
      <w:r w:rsidRPr="00BB1ED5">
        <w:rPr>
          <w:sz w:val="26"/>
          <w:szCs w:val="26"/>
        </w:rPr>
        <w:t>Иссинского</w:t>
      </w:r>
      <w:proofErr w:type="spellEnd"/>
      <w:r w:rsidRPr="00BB1ED5">
        <w:rPr>
          <w:sz w:val="26"/>
          <w:szCs w:val="26"/>
        </w:rPr>
        <w:t xml:space="preserve"> района Пензенской области от </w:t>
      </w:r>
      <w:r w:rsidRPr="00994090">
        <w:rPr>
          <w:sz w:val="26"/>
          <w:szCs w:val="26"/>
        </w:rPr>
        <w:t xml:space="preserve"> 11.04.2022 </w:t>
      </w:r>
      <w:r>
        <w:rPr>
          <w:sz w:val="26"/>
          <w:szCs w:val="26"/>
        </w:rPr>
        <w:t xml:space="preserve">                 </w:t>
      </w:r>
      <w:r w:rsidRPr="00994090">
        <w:rPr>
          <w:sz w:val="26"/>
          <w:szCs w:val="26"/>
        </w:rPr>
        <w:t>№ 178-48/3</w:t>
      </w:r>
    </w:p>
    <w:p w:rsidR="00EE06E1" w:rsidRPr="00BB1ED5" w:rsidRDefault="00EE06E1" w:rsidP="00EE06E1">
      <w:pPr>
        <w:spacing w:line="240" w:lineRule="atLeast"/>
        <w:ind w:right="140" w:firstLine="539"/>
        <w:jc w:val="both"/>
        <w:rPr>
          <w:sz w:val="26"/>
          <w:szCs w:val="26"/>
        </w:rPr>
      </w:pPr>
    </w:p>
    <w:p w:rsidR="00EE06E1" w:rsidRPr="00BB1ED5" w:rsidRDefault="00EE06E1" w:rsidP="00EE06E1">
      <w:pPr>
        <w:ind w:right="1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BB1ED5">
        <w:rPr>
          <w:sz w:val="26"/>
          <w:szCs w:val="26"/>
        </w:rPr>
        <w:t xml:space="preserve"> 1.Утвердить График</w:t>
      </w:r>
      <w:r w:rsidRPr="00BB1ED5">
        <w:rPr>
          <w:b/>
          <w:sz w:val="26"/>
          <w:szCs w:val="26"/>
        </w:rPr>
        <w:t xml:space="preserve"> </w:t>
      </w:r>
      <w:r w:rsidRPr="00BB1ED5">
        <w:rPr>
          <w:sz w:val="26"/>
          <w:szCs w:val="26"/>
        </w:rPr>
        <w:t xml:space="preserve"> подготовки и рассмотрения в 2023году  проектов решений Комитета  местного самоуправления </w:t>
      </w:r>
      <w:proofErr w:type="spellStart"/>
      <w:r w:rsidRPr="00BB1ED5">
        <w:rPr>
          <w:sz w:val="26"/>
          <w:szCs w:val="26"/>
        </w:rPr>
        <w:t>Соловцовского</w:t>
      </w:r>
      <w:proofErr w:type="spellEnd"/>
      <w:r w:rsidRPr="00BB1ED5">
        <w:rPr>
          <w:sz w:val="26"/>
          <w:szCs w:val="26"/>
        </w:rPr>
        <w:t xml:space="preserve"> сельсовета  </w:t>
      </w:r>
      <w:proofErr w:type="spellStart"/>
      <w:r w:rsidRPr="00BB1ED5">
        <w:rPr>
          <w:sz w:val="26"/>
          <w:szCs w:val="26"/>
        </w:rPr>
        <w:t>Иссинского</w:t>
      </w:r>
      <w:proofErr w:type="spellEnd"/>
      <w:r w:rsidRPr="00BB1ED5">
        <w:rPr>
          <w:sz w:val="26"/>
          <w:szCs w:val="26"/>
        </w:rPr>
        <w:t xml:space="preserve"> района Пензенской области документов и материалов, разрабатываемых при составлении проекта бюджета </w:t>
      </w:r>
      <w:proofErr w:type="spellStart"/>
      <w:r w:rsidRPr="00BB1ED5">
        <w:rPr>
          <w:sz w:val="26"/>
          <w:szCs w:val="26"/>
        </w:rPr>
        <w:t>Соловцовского</w:t>
      </w:r>
      <w:proofErr w:type="spellEnd"/>
      <w:r w:rsidRPr="00BB1ED5">
        <w:rPr>
          <w:sz w:val="26"/>
          <w:szCs w:val="26"/>
        </w:rPr>
        <w:t xml:space="preserve"> сельсовета</w:t>
      </w:r>
      <w:r w:rsidRPr="00BB1ED5">
        <w:rPr>
          <w:b/>
          <w:sz w:val="26"/>
          <w:szCs w:val="26"/>
        </w:rPr>
        <w:t xml:space="preserve"> </w:t>
      </w:r>
      <w:proofErr w:type="spellStart"/>
      <w:r w:rsidRPr="00BB1ED5">
        <w:rPr>
          <w:sz w:val="26"/>
          <w:szCs w:val="26"/>
        </w:rPr>
        <w:t>Иссинского</w:t>
      </w:r>
      <w:proofErr w:type="spellEnd"/>
      <w:r w:rsidRPr="00BB1ED5">
        <w:rPr>
          <w:sz w:val="26"/>
          <w:szCs w:val="26"/>
        </w:rPr>
        <w:t xml:space="preserve"> района Пензенской области на 2024год и на плановый период 2025 и 2026 годов согласно приложению.</w:t>
      </w:r>
    </w:p>
    <w:p w:rsidR="00EE06E1" w:rsidRPr="00BB1ED5" w:rsidRDefault="00EE06E1" w:rsidP="00EE06E1">
      <w:pPr>
        <w:ind w:right="140"/>
        <w:jc w:val="both"/>
        <w:rPr>
          <w:sz w:val="26"/>
          <w:szCs w:val="26"/>
        </w:rPr>
      </w:pPr>
      <w:r w:rsidRPr="00BB1ED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</w:t>
      </w:r>
      <w:r w:rsidRPr="00BB1ED5">
        <w:rPr>
          <w:sz w:val="26"/>
          <w:szCs w:val="26"/>
        </w:rPr>
        <w:t xml:space="preserve">2.Специалистам администрации муниципального </w:t>
      </w:r>
      <w:proofErr w:type="spellStart"/>
      <w:r w:rsidRPr="00BB1ED5">
        <w:rPr>
          <w:sz w:val="26"/>
          <w:szCs w:val="26"/>
        </w:rPr>
        <w:t>Соловцовского</w:t>
      </w:r>
      <w:proofErr w:type="spellEnd"/>
      <w:r w:rsidRPr="00BB1ED5">
        <w:rPr>
          <w:sz w:val="26"/>
          <w:szCs w:val="26"/>
        </w:rPr>
        <w:t xml:space="preserve"> сельсовета</w:t>
      </w:r>
      <w:r w:rsidRPr="00BB1ED5">
        <w:rPr>
          <w:b/>
          <w:sz w:val="26"/>
          <w:szCs w:val="26"/>
        </w:rPr>
        <w:t xml:space="preserve"> </w:t>
      </w:r>
      <w:proofErr w:type="spellStart"/>
      <w:r w:rsidRPr="00BB1ED5">
        <w:rPr>
          <w:sz w:val="26"/>
          <w:szCs w:val="26"/>
        </w:rPr>
        <w:t>Иссинского</w:t>
      </w:r>
      <w:proofErr w:type="spellEnd"/>
      <w:r w:rsidRPr="00BB1ED5">
        <w:rPr>
          <w:sz w:val="26"/>
          <w:szCs w:val="26"/>
        </w:rPr>
        <w:t xml:space="preserve"> района Пензенской области обеспечить своевременное проведение мероприятий и представление документов и показателей, необходимых для разработки проекта бюджета.</w:t>
      </w:r>
    </w:p>
    <w:p w:rsidR="00EE06E1" w:rsidRPr="00BB1ED5" w:rsidRDefault="00EE06E1" w:rsidP="00EE06E1">
      <w:pPr>
        <w:ind w:right="1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BB1ED5">
        <w:rPr>
          <w:sz w:val="26"/>
          <w:szCs w:val="26"/>
        </w:rPr>
        <w:t xml:space="preserve"> 3.</w:t>
      </w:r>
      <w:proofErr w:type="gramStart"/>
      <w:r w:rsidRPr="00BB1ED5">
        <w:rPr>
          <w:sz w:val="26"/>
          <w:szCs w:val="26"/>
        </w:rPr>
        <w:t>Контроль за</w:t>
      </w:r>
      <w:proofErr w:type="gramEnd"/>
      <w:r w:rsidRPr="00BB1ED5">
        <w:rPr>
          <w:sz w:val="26"/>
          <w:szCs w:val="26"/>
        </w:rPr>
        <w:t xml:space="preserve"> ходом подготовки проекта бюджета </w:t>
      </w:r>
      <w:proofErr w:type="spellStart"/>
      <w:r w:rsidRPr="00BB1ED5">
        <w:rPr>
          <w:sz w:val="26"/>
          <w:szCs w:val="26"/>
        </w:rPr>
        <w:t>Соловцовского</w:t>
      </w:r>
      <w:proofErr w:type="spellEnd"/>
      <w:r w:rsidRPr="00BB1ED5">
        <w:rPr>
          <w:sz w:val="26"/>
          <w:szCs w:val="26"/>
        </w:rPr>
        <w:t xml:space="preserve"> сельсовета</w:t>
      </w:r>
      <w:r w:rsidRPr="00BB1ED5">
        <w:rPr>
          <w:b/>
          <w:sz w:val="26"/>
          <w:szCs w:val="26"/>
        </w:rPr>
        <w:t xml:space="preserve"> </w:t>
      </w:r>
      <w:proofErr w:type="spellStart"/>
      <w:r w:rsidRPr="00BB1ED5">
        <w:rPr>
          <w:sz w:val="26"/>
          <w:szCs w:val="26"/>
        </w:rPr>
        <w:t>Иссинского</w:t>
      </w:r>
      <w:proofErr w:type="spellEnd"/>
      <w:r w:rsidRPr="00BB1ED5">
        <w:rPr>
          <w:sz w:val="26"/>
          <w:szCs w:val="26"/>
        </w:rPr>
        <w:t xml:space="preserve"> района Пензенской области на 2024 год и на плановый период 2025 и 2026 годов возложить на главу администрации </w:t>
      </w:r>
      <w:proofErr w:type="spellStart"/>
      <w:r w:rsidRPr="00BB1ED5">
        <w:rPr>
          <w:sz w:val="26"/>
          <w:szCs w:val="26"/>
        </w:rPr>
        <w:t>Соловцовского</w:t>
      </w:r>
      <w:proofErr w:type="spellEnd"/>
      <w:r w:rsidRPr="00BB1ED5">
        <w:rPr>
          <w:sz w:val="26"/>
          <w:szCs w:val="26"/>
        </w:rPr>
        <w:t xml:space="preserve"> сельсовета</w:t>
      </w:r>
      <w:r w:rsidRPr="00BB1ED5">
        <w:rPr>
          <w:b/>
          <w:sz w:val="26"/>
          <w:szCs w:val="26"/>
        </w:rPr>
        <w:t xml:space="preserve"> </w:t>
      </w:r>
      <w:proofErr w:type="spellStart"/>
      <w:r w:rsidRPr="00BB1ED5">
        <w:rPr>
          <w:sz w:val="26"/>
          <w:szCs w:val="26"/>
        </w:rPr>
        <w:t>Иссинского</w:t>
      </w:r>
      <w:proofErr w:type="spellEnd"/>
      <w:r w:rsidRPr="00BB1ED5">
        <w:rPr>
          <w:sz w:val="26"/>
          <w:szCs w:val="26"/>
        </w:rPr>
        <w:t xml:space="preserve"> района Пензенской области.</w:t>
      </w:r>
    </w:p>
    <w:p w:rsidR="00EE06E1" w:rsidRDefault="00EE06E1" w:rsidP="00EE06E1">
      <w:pPr>
        <w:ind w:firstLine="540"/>
        <w:jc w:val="both"/>
        <w:rPr>
          <w:sz w:val="26"/>
          <w:szCs w:val="26"/>
        </w:rPr>
      </w:pPr>
    </w:p>
    <w:p w:rsidR="00EE06E1" w:rsidRPr="00BB1ED5" w:rsidRDefault="00EE06E1" w:rsidP="00EE06E1">
      <w:pPr>
        <w:ind w:firstLine="540"/>
        <w:jc w:val="both"/>
        <w:rPr>
          <w:sz w:val="26"/>
          <w:szCs w:val="26"/>
        </w:rPr>
      </w:pPr>
    </w:p>
    <w:p w:rsidR="00EE06E1" w:rsidRPr="00BB1ED5" w:rsidRDefault="00EE06E1" w:rsidP="00EE06E1">
      <w:pPr>
        <w:jc w:val="both"/>
        <w:rPr>
          <w:sz w:val="26"/>
          <w:szCs w:val="26"/>
        </w:rPr>
      </w:pPr>
      <w:r w:rsidRPr="00BB1ED5">
        <w:rPr>
          <w:sz w:val="26"/>
          <w:szCs w:val="26"/>
        </w:rPr>
        <w:t>Глава администрации</w:t>
      </w:r>
    </w:p>
    <w:p w:rsidR="00EE06E1" w:rsidRDefault="00EE06E1" w:rsidP="00526114">
      <w:pPr>
        <w:sectPr w:rsidR="00EE06E1" w:rsidSect="00F76531">
          <w:headerReference w:type="default" r:id="rId8"/>
          <w:footerReference w:type="default" r:id="rId9"/>
          <w:endnotePr>
            <w:numFmt w:val="decimal"/>
          </w:endnotePr>
          <w:pgSz w:w="11907" w:h="16840"/>
          <w:pgMar w:top="567" w:right="851" w:bottom="567" w:left="1418" w:header="720" w:footer="720" w:gutter="0"/>
          <w:pgNumType w:start="1"/>
          <w:cols w:space="720"/>
          <w:titlePg/>
        </w:sectPr>
      </w:pPr>
      <w:proofErr w:type="spellStart"/>
      <w:r w:rsidRPr="00BB1ED5">
        <w:rPr>
          <w:sz w:val="26"/>
          <w:szCs w:val="26"/>
        </w:rPr>
        <w:t>Соловцовского</w:t>
      </w:r>
      <w:proofErr w:type="spellEnd"/>
      <w:r w:rsidRPr="00BB1ED5">
        <w:rPr>
          <w:sz w:val="26"/>
          <w:szCs w:val="26"/>
        </w:rPr>
        <w:t xml:space="preserve"> сельсовета</w:t>
      </w:r>
      <w:r w:rsidRPr="00BB1ED5">
        <w:rPr>
          <w:b/>
          <w:sz w:val="26"/>
          <w:szCs w:val="26"/>
        </w:rPr>
        <w:t xml:space="preserve">                </w:t>
      </w:r>
      <w:r>
        <w:rPr>
          <w:b/>
          <w:sz w:val="26"/>
          <w:szCs w:val="26"/>
        </w:rPr>
        <w:t xml:space="preserve">                                             </w:t>
      </w:r>
      <w:r w:rsidRPr="00BB1ED5">
        <w:rPr>
          <w:b/>
          <w:sz w:val="26"/>
          <w:szCs w:val="26"/>
        </w:rPr>
        <w:t xml:space="preserve">                </w:t>
      </w:r>
      <w:r w:rsidRPr="00BB1ED5">
        <w:rPr>
          <w:sz w:val="26"/>
          <w:szCs w:val="26"/>
        </w:rPr>
        <w:t>Ю.С. Юхно</w:t>
      </w:r>
      <w:r>
        <w:t xml:space="preserve">                                                                                                                                    </w:t>
      </w:r>
    </w:p>
    <w:p w:rsidR="00EE06E1" w:rsidRDefault="00EE06E1" w:rsidP="00EE06E1">
      <w:pPr>
        <w:shd w:val="clear" w:color="auto" w:fill="FFFFFF"/>
        <w:spacing w:line="346" w:lineRule="exact"/>
        <w:ind w:right="19"/>
        <w:jc w:val="right"/>
      </w:pPr>
      <w:r>
        <w:lastRenderedPageBreak/>
        <w:t>Приложение к распоряжению администрации</w:t>
      </w:r>
    </w:p>
    <w:p w:rsidR="00EE06E1" w:rsidRDefault="00EE06E1" w:rsidP="00EE06E1">
      <w:pPr>
        <w:shd w:val="clear" w:color="auto" w:fill="FFFFFF"/>
        <w:spacing w:line="346" w:lineRule="exact"/>
        <w:ind w:right="19"/>
        <w:jc w:val="right"/>
      </w:pPr>
      <w:r>
        <w:t xml:space="preserve"> </w:t>
      </w:r>
      <w:proofErr w:type="spellStart"/>
      <w:r>
        <w:t>Соловцовского</w:t>
      </w:r>
      <w:proofErr w:type="spellEnd"/>
      <w:r>
        <w:t xml:space="preserve"> сельсовета </w:t>
      </w:r>
    </w:p>
    <w:p w:rsidR="00EE06E1" w:rsidRDefault="00EE06E1" w:rsidP="00EE06E1">
      <w:pPr>
        <w:shd w:val="clear" w:color="auto" w:fill="FFFFFF"/>
        <w:spacing w:line="346" w:lineRule="exact"/>
        <w:ind w:right="19"/>
        <w:jc w:val="right"/>
      </w:pPr>
      <w:proofErr w:type="spellStart"/>
      <w:r>
        <w:t>Иссинского</w:t>
      </w:r>
      <w:proofErr w:type="spellEnd"/>
      <w:r>
        <w:t xml:space="preserve"> района Пензенской области</w:t>
      </w:r>
    </w:p>
    <w:p w:rsidR="00EE06E1" w:rsidRDefault="00EE06E1" w:rsidP="00EE06E1">
      <w:pPr>
        <w:shd w:val="clear" w:color="auto" w:fill="FFFFFF"/>
        <w:spacing w:line="346" w:lineRule="exact"/>
        <w:ind w:right="19"/>
        <w:jc w:val="right"/>
      </w:pPr>
      <w:r>
        <w:t xml:space="preserve"> от 11.07.2023 № 10-р</w:t>
      </w:r>
    </w:p>
    <w:p w:rsidR="00EE06E1" w:rsidRDefault="00EE06E1" w:rsidP="00EE06E1">
      <w:pPr>
        <w:shd w:val="clear" w:color="auto" w:fill="FFFFFF"/>
        <w:spacing w:line="346" w:lineRule="exact"/>
        <w:ind w:right="19"/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EE06E1" w:rsidRDefault="00EE06E1" w:rsidP="00EE06E1">
      <w:pPr>
        <w:shd w:val="clear" w:color="auto" w:fill="FFFFFF"/>
        <w:spacing w:line="346" w:lineRule="exact"/>
        <w:ind w:right="19"/>
        <w:jc w:val="right"/>
        <w:rPr>
          <w:b/>
          <w:color w:val="000000"/>
          <w:spacing w:val="-2"/>
          <w:sz w:val="26"/>
          <w:szCs w:val="26"/>
        </w:rPr>
      </w:pPr>
      <w:r>
        <w:rPr>
          <w:b/>
          <w:color w:val="000000"/>
          <w:spacing w:val="-2"/>
          <w:sz w:val="26"/>
          <w:szCs w:val="26"/>
        </w:rPr>
        <w:t>УТВЕРЖДАЮ</w:t>
      </w:r>
    </w:p>
    <w:p w:rsidR="00EE06E1" w:rsidRDefault="00EE06E1" w:rsidP="00EE06E1">
      <w:pPr>
        <w:shd w:val="clear" w:color="auto" w:fill="FFFFFF"/>
        <w:spacing w:line="346" w:lineRule="exact"/>
        <w:ind w:right="19"/>
        <w:jc w:val="right"/>
        <w:rPr>
          <w:color w:val="000000"/>
          <w:spacing w:val="-2"/>
          <w:sz w:val="26"/>
          <w:szCs w:val="26"/>
        </w:rPr>
      </w:pPr>
      <w:r>
        <w:rPr>
          <w:color w:val="000000"/>
          <w:spacing w:val="-2"/>
          <w:sz w:val="26"/>
          <w:szCs w:val="26"/>
        </w:rPr>
        <w:t xml:space="preserve">Глава администрации                                                                                                             </w:t>
      </w:r>
    </w:p>
    <w:p w:rsidR="00EE06E1" w:rsidRDefault="00EE06E1" w:rsidP="00EE06E1">
      <w:pPr>
        <w:shd w:val="clear" w:color="auto" w:fill="FFFFFF"/>
        <w:spacing w:line="346" w:lineRule="exact"/>
        <w:ind w:right="19"/>
        <w:jc w:val="right"/>
        <w:rPr>
          <w:color w:val="000000"/>
          <w:spacing w:val="-2"/>
          <w:sz w:val="26"/>
          <w:szCs w:val="26"/>
        </w:rPr>
      </w:pPr>
      <w:r>
        <w:rPr>
          <w:color w:val="000000"/>
          <w:spacing w:val="-2"/>
          <w:sz w:val="26"/>
          <w:szCs w:val="26"/>
        </w:rPr>
        <w:t xml:space="preserve">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</w:t>
      </w:r>
    </w:p>
    <w:p w:rsidR="00EE06E1" w:rsidRDefault="00EE06E1" w:rsidP="00EE06E1">
      <w:pPr>
        <w:shd w:val="clear" w:color="auto" w:fill="FFFFFF"/>
        <w:spacing w:line="346" w:lineRule="exact"/>
        <w:ind w:right="19"/>
        <w:jc w:val="right"/>
        <w:rPr>
          <w:color w:val="000000"/>
          <w:spacing w:val="-2"/>
          <w:sz w:val="26"/>
          <w:szCs w:val="26"/>
        </w:rPr>
      </w:pPr>
      <w:r>
        <w:rPr>
          <w:color w:val="000000"/>
          <w:spacing w:val="-2"/>
          <w:sz w:val="26"/>
          <w:szCs w:val="26"/>
        </w:rPr>
        <w:t xml:space="preserve">                                                                              </w:t>
      </w:r>
      <w:proofErr w:type="spellStart"/>
      <w:r>
        <w:rPr>
          <w:color w:val="000000"/>
          <w:spacing w:val="-2"/>
          <w:sz w:val="26"/>
          <w:szCs w:val="26"/>
        </w:rPr>
        <w:t>Иссинского</w:t>
      </w:r>
      <w:proofErr w:type="spellEnd"/>
      <w:r>
        <w:rPr>
          <w:color w:val="000000"/>
          <w:spacing w:val="-2"/>
          <w:sz w:val="26"/>
          <w:szCs w:val="26"/>
        </w:rPr>
        <w:t xml:space="preserve"> района Пензенской области</w:t>
      </w:r>
    </w:p>
    <w:p w:rsidR="00EE06E1" w:rsidRDefault="00EE06E1" w:rsidP="00EE06E1">
      <w:pPr>
        <w:shd w:val="clear" w:color="auto" w:fill="FFFFFF"/>
        <w:spacing w:line="346" w:lineRule="exact"/>
        <w:ind w:right="19"/>
        <w:jc w:val="center"/>
        <w:rPr>
          <w:color w:val="000000"/>
          <w:spacing w:val="-2"/>
          <w:sz w:val="26"/>
          <w:szCs w:val="26"/>
        </w:rPr>
      </w:pPr>
    </w:p>
    <w:p w:rsidR="00EE06E1" w:rsidRDefault="00EE06E1" w:rsidP="00EE06E1">
      <w:pPr>
        <w:shd w:val="clear" w:color="auto" w:fill="FFFFFF"/>
        <w:spacing w:line="346" w:lineRule="exact"/>
        <w:ind w:right="19"/>
        <w:jc w:val="right"/>
        <w:rPr>
          <w:color w:val="000000"/>
          <w:spacing w:val="-2"/>
          <w:sz w:val="26"/>
          <w:szCs w:val="26"/>
        </w:rPr>
      </w:pPr>
      <w:r>
        <w:rPr>
          <w:color w:val="000000"/>
          <w:spacing w:val="-2"/>
          <w:sz w:val="26"/>
          <w:szCs w:val="26"/>
        </w:rPr>
        <w:t xml:space="preserve">                                                                                                                 ______________________Ю.С. Юхно</w:t>
      </w:r>
    </w:p>
    <w:p w:rsidR="00EE06E1" w:rsidRDefault="00EE06E1" w:rsidP="00EE06E1">
      <w:pPr>
        <w:shd w:val="clear" w:color="auto" w:fill="FFFFFF"/>
        <w:spacing w:line="346" w:lineRule="exact"/>
        <w:ind w:right="19"/>
        <w:jc w:val="right"/>
        <w:rPr>
          <w:color w:val="000000"/>
          <w:spacing w:val="-2"/>
          <w:sz w:val="26"/>
          <w:szCs w:val="26"/>
        </w:rPr>
      </w:pPr>
      <w:r>
        <w:rPr>
          <w:color w:val="000000"/>
          <w:spacing w:val="-2"/>
          <w:sz w:val="26"/>
          <w:szCs w:val="26"/>
        </w:rPr>
        <w:t xml:space="preserve">                                                            « </w:t>
      </w:r>
      <w:r>
        <w:rPr>
          <w:color w:val="000000"/>
          <w:spacing w:val="-2"/>
          <w:sz w:val="26"/>
          <w:szCs w:val="26"/>
          <w:u w:val="single"/>
        </w:rPr>
        <w:t>11</w:t>
      </w:r>
      <w:r>
        <w:rPr>
          <w:color w:val="000000"/>
          <w:spacing w:val="-2"/>
          <w:sz w:val="26"/>
          <w:szCs w:val="26"/>
        </w:rPr>
        <w:t>»июля 2023г</w:t>
      </w:r>
    </w:p>
    <w:p w:rsidR="00EE06E1" w:rsidRPr="004264BB" w:rsidRDefault="00EE06E1" w:rsidP="00EE06E1">
      <w:pPr>
        <w:shd w:val="clear" w:color="auto" w:fill="FFFFFF"/>
        <w:spacing w:line="346" w:lineRule="exact"/>
        <w:ind w:left="720" w:right="19"/>
        <w:rPr>
          <w:b/>
          <w:color w:val="000000"/>
          <w:spacing w:val="-2"/>
          <w:sz w:val="26"/>
          <w:szCs w:val="26"/>
        </w:rPr>
      </w:pPr>
      <w:r>
        <w:rPr>
          <w:b/>
          <w:color w:val="000000"/>
          <w:spacing w:val="-2"/>
          <w:sz w:val="26"/>
          <w:szCs w:val="26"/>
        </w:rPr>
        <w:t xml:space="preserve">                                                       </w:t>
      </w:r>
    </w:p>
    <w:p w:rsidR="00EE06E1" w:rsidRPr="004264BB" w:rsidRDefault="00EE06E1" w:rsidP="00EE06E1">
      <w:pPr>
        <w:shd w:val="clear" w:color="auto" w:fill="FFFFFF"/>
        <w:spacing w:line="346" w:lineRule="exact"/>
        <w:ind w:right="19"/>
        <w:jc w:val="center"/>
        <w:rPr>
          <w:b/>
          <w:color w:val="000000"/>
          <w:spacing w:val="-2"/>
          <w:sz w:val="36"/>
          <w:szCs w:val="36"/>
        </w:rPr>
      </w:pPr>
      <w:r w:rsidRPr="004264BB">
        <w:rPr>
          <w:b/>
          <w:color w:val="000000"/>
          <w:spacing w:val="-2"/>
          <w:sz w:val="36"/>
          <w:szCs w:val="36"/>
        </w:rPr>
        <w:t>График</w:t>
      </w:r>
    </w:p>
    <w:p w:rsidR="00EE06E1" w:rsidRDefault="00EE06E1" w:rsidP="00EE06E1">
      <w:pPr>
        <w:shd w:val="clear" w:color="auto" w:fill="FFFFFF"/>
        <w:spacing w:line="346" w:lineRule="exact"/>
        <w:ind w:right="19"/>
        <w:jc w:val="center"/>
        <w:rPr>
          <w:b/>
          <w:color w:val="000000"/>
          <w:sz w:val="26"/>
          <w:szCs w:val="26"/>
        </w:rPr>
      </w:pPr>
      <w:r w:rsidRPr="00BB2AA1">
        <w:rPr>
          <w:b/>
          <w:color w:val="000000"/>
          <w:sz w:val="26"/>
          <w:szCs w:val="26"/>
        </w:rPr>
        <w:t xml:space="preserve">подготовки и рассмотрения в 2023   году проектов решений Комитета местного самоуправления </w:t>
      </w:r>
      <w:proofErr w:type="spellStart"/>
      <w:r w:rsidRPr="00BB2AA1">
        <w:rPr>
          <w:b/>
          <w:sz w:val="26"/>
          <w:szCs w:val="26"/>
        </w:rPr>
        <w:t>Соловцовского</w:t>
      </w:r>
      <w:proofErr w:type="spellEnd"/>
      <w:r w:rsidRPr="00BB2AA1">
        <w:rPr>
          <w:b/>
          <w:sz w:val="26"/>
          <w:szCs w:val="26"/>
        </w:rPr>
        <w:t xml:space="preserve"> сельсовета</w:t>
      </w:r>
      <w:r w:rsidRPr="00BB2AA1">
        <w:rPr>
          <w:b/>
          <w:color w:val="000000"/>
          <w:sz w:val="26"/>
          <w:szCs w:val="26"/>
        </w:rPr>
        <w:t xml:space="preserve"> </w:t>
      </w:r>
      <w:proofErr w:type="spellStart"/>
      <w:r w:rsidRPr="00BB2AA1">
        <w:rPr>
          <w:b/>
          <w:color w:val="000000"/>
          <w:sz w:val="26"/>
          <w:szCs w:val="26"/>
        </w:rPr>
        <w:t>Иссинского</w:t>
      </w:r>
      <w:proofErr w:type="spellEnd"/>
      <w:r w:rsidRPr="00BB2AA1">
        <w:rPr>
          <w:b/>
          <w:color w:val="000000"/>
          <w:sz w:val="26"/>
          <w:szCs w:val="26"/>
        </w:rPr>
        <w:t xml:space="preserve"> района Пензенской области, документов и материалов, </w:t>
      </w:r>
      <w:r w:rsidRPr="00BB2AA1">
        <w:rPr>
          <w:b/>
          <w:color w:val="000000"/>
          <w:spacing w:val="-2"/>
          <w:sz w:val="26"/>
          <w:szCs w:val="26"/>
        </w:rPr>
        <w:t xml:space="preserve">разрабатываемых при составлении проекта бюджета </w:t>
      </w:r>
      <w:proofErr w:type="spellStart"/>
      <w:r w:rsidRPr="00BB2AA1">
        <w:rPr>
          <w:b/>
          <w:sz w:val="26"/>
          <w:szCs w:val="26"/>
        </w:rPr>
        <w:t>Соловцовского</w:t>
      </w:r>
      <w:proofErr w:type="spellEnd"/>
      <w:r w:rsidRPr="00BB2AA1">
        <w:rPr>
          <w:b/>
          <w:sz w:val="26"/>
          <w:szCs w:val="26"/>
        </w:rPr>
        <w:t xml:space="preserve"> сельсовета </w:t>
      </w:r>
      <w:proofErr w:type="spellStart"/>
      <w:r w:rsidRPr="00BB2AA1">
        <w:rPr>
          <w:b/>
          <w:color w:val="000000"/>
          <w:spacing w:val="-2"/>
          <w:sz w:val="26"/>
          <w:szCs w:val="26"/>
        </w:rPr>
        <w:t>Иссинского</w:t>
      </w:r>
      <w:proofErr w:type="spellEnd"/>
      <w:r w:rsidRPr="00BB2AA1">
        <w:rPr>
          <w:b/>
          <w:color w:val="000000"/>
          <w:spacing w:val="-2"/>
          <w:sz w:val="26"/>
          <w:szCs w:val="26"/>
        </w:rPr>
        <w:t xml:space="preserve"> района Пензенской области </w:t>
      </w:r>
      <w:r w:rsidRPr="00BB2AA1">
        <w:rPr>
          <w:b/>
          <w:color w:val="000000"/>
          <w:sz w:val="26"/>
          <w:szCs w:val="26"/>
        </w:rPr>
        <w:t xml:space="preserve">на 2024  год и на плановый период  2025  и 2026   годов </w:t>
      </w:r>
    </w:p>
    <w:p w:rsidR="00EE06E1" w:rsidRPr="00BB2AA1" w:rsidRDefault="00EE06E1" w:rsidP="00EE06E1">
      <w:pPr>
        <w:shd w:val="clear" w:color="auto" w:fill="FFFFFF"/>
        <w:spacing w:line="346" w:lineRule="exact"/>
        <w:ind w:right="19"/>
        <w:jc w:val="center"/>
        <w:rPr>
          <w:b/>
          <w:color w:val="000000"/>
          <w:sz w:val="26"/>
          <w:szCs w:val="26"/>
        </w:rPr>
      </w:pPr>
    </w:p>
    <w:tbl>
      <w:tblPr>
        <w:tblW w:w="15892" w:type="dxa"/>
        <w:tblInd w:w="40" w:type="dxa"/>
        <w:tblCellMar>
          <w:left w:w="40" w:type="dxa"/>
          <w:right w:w="40" w:type="dxa"/>
        </w:tblCellMar>
        <w:tblLook w:val="0000"/>
      </w:tblPr>
      <w:tblGrid>
        <w:gridCol w:w="867"/>
        <w:gridCol w:w="5229"/>
        <w:gridCol w:w="3544"/>
        <w:gridCol w:w="3118"/>
        <w:gridCol w:w="3134"/>
      </w:tblGrid>
      <w:tr w:rsidR="00EE06E1" w:rsidRPr="00BB2AA1" w:rsidTr="00EE06E1">
        <w:trPr>
          <w:trHeight w:val="112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E06E1" w:rsidRPr="00BB2AA1" w:rsidRDefault="00EE06E1" w:rsidP="000F301C">
            <w:pPr>
              <w:spacing w:after="269" w:line="346" w:lineRule="exact"/>
              <w:jc w:val="center"/>
              <w:rPr>
                <w:b/>
                <w:color w:val="000000"/>
              </w:rPr>
            </w:pPr>
            <w:r w:rsidRPr="00BB2AA1">
              <w:rPr>
                <w:b/>
                <w:color w:val="000000"/>
              </w:rPr>
              <w:t xml:space="preserve">№ </w:t>
            </w:r>
            <w:proofErr w:type="spellStart"/>
            <w:proofErr w:type="gramStart"/>
            <w:r w:rsidRPr="00BB2AA1">
              <w:rPr>
                <w:b/>
                <w:color w:val="000000"/>
              </w:rPr>
              <w:t>п</w:t>
            </w:r>
            <w:proofErr w:type="spellEnd"/>
            <w:proofErr w:type="gramEnd"/>
            <w:r w:rsidRPr="00BB2AA1">
              <w:rPr>
                <w:b/>
                <w:color w:val="000000"/>
              </w:rPr>
              <w:t>/</w:t>
            </w:r>
            <w:proofErr w:type="spellStart"/>
            <w:r w:rsidRPr="00BB2AA1">
              <w:rPr>
                <w:b/>
                <w:color w:val="000000"/>
              </w:rPr>
              <w:t>п</w:t>
            </w:r>
            <w:proofErr w:type="spellEnd"/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E06E1" w:rsidRPr="00BB2AA1" w:rsidRDefault="00EE06E1" w:rsidP="000F301C">
            <w:pPr>
              <w:spacing w:after="269" w:line="346" w:lineRule="exact"/>
              <w:jc w:val="center"/>
              <w:rPr>
                <w:b/>
                <w:color w:val="000000"/>
              </w:rPr>
            </w:pPr>
            <w:r w:rsidRPr="00BB2AA1">
              <w:rPr>
                <w:b/>
                <w:color w:val="000000"/>
              </w:rPr>
              <w:t>Материалы и документы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E06E1" w:rsidRPr="00BB2AA1" w:rsidRDefault="00EE06E1" w:rsidP="000F301C">
            <w:pPr>
              <w:spacing w:after="269" w:line="346" w:lineRule="exact"/>
              <w:jc w:val="center"/>
              <w:rPr>
                <w:b/>
                <w:color w:val="000000"/>
              </w:rPr>
            </w:pPr>
            <w:r w:rsidRPr="00BB2AA1">
              <w:rPr>
                <w:b/>
                <w:color w:val="000000"/>
              </w:rPr>
              <w:t>Ответственный исполнитель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E06E1" w:rsidRPr="00BB2AA1" w:rsidRDefault="00EE06E1" w:rsidP="000F301C">
            <w:pPr>
              <w:spacing w:after="269" w:line="346" w:lineRule="exact"/>
              <w:jc w:val="center"/>
              <w:rPr>
                <w:b/>
                <w:color w:val="000000"/>
              </w:rPr>
            </w:pPr>
            <w:r w:rsidRPr="00BB2AA1">
              <w:rPr>
                <w:b/>
                <w:color w:val="000000"/>
              </w:rPr>
              <w:t>Срок представления                          (не позднее)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E06E1" w:rsidRPr="00BB2AA1" w:rsidRDefault="00EE06E1" w:rsidP="000F301C">
            <w:pPr>
              <w:spacing w:after="269" w:line="346" w:lineRule="exact"/>
              <w:jc w:val="center"/>
              <w:rPr>
                <w:b/>
                <w:color w:val="000000"/>
              </w:rPr>
            </w:pPr>
            <w:r w:rsidRPr="00BB2AA1">
              <w:rPr>
                <w:b/>
                <w:color w:val="000000"/>
              </w:rPr>
              <w:t>Куда представляется</w:t>
            </w:r>
          </w:p>
        </w:tc>
      </w:tr>
      <w:tr w:rsidR="00EE06E1" w:rsidRPr="00BB2AA1" w:rsidTr="00EE06E1">
        <w:trPr>
          <w:trHeight w:val="353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E06E1" w:rsidRPr="00BB2AA1" w:rsidRDefault="00EE06E1" w:rsidP="000F301C">
            <w:pPr>
              <w:spacing w:after="269" w:line="346" w:lineRule="exact"/>
              <w:jc w:val="center"/>
              <w:rPr>
                <w:b/>
                <w:color w:val="000000"/>
              </w:rPr>
            </w:pPr>
            <w:r w:rsidRPr="00BB2AA1">
              <w:rPr>
                <w:b/>
                <w:color w:val="000000"/>
              </w:rPr>
              <w:t>1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E06E1" w:rsidRPr="00BB2AA1" w:rsidRDefault="00EE06E1" w:rsidP="000F301C">
            <w:pPr>
              <w:spacing w:after="269" w:line="346" w:lineRule="exact"/>
              <w:jc w:val="center"/>
              <w:rPr>
                <w:b/>
                <w:color w:val="000000"/>
              </w:rPr>
            </w:pPr>
            <w:r w:rsidRPr="00BB2AA1">
              <w:rPr>
                <w:b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E06E1" w:rsidRPr="00BB2AA1" w:rsidRDefault="00EE06E1" w:rsidP="000F301C">
            <w:pPr>
              <w:spacing w:after="269" w:line="346" w:lineRule="exact"/>
              <w:jc w:val="center"/>
              <w:rPr>
                <w:b/>
                <w:color w:val="000000"/>
              </w:rPr>
            </w:pPr>
            <w:r w:rsidRPr="00BB2AA1">
              <w:rPr>
                <w:b/>
                <w:color w:val="000000"/>
              </w:rPr>
              <w:t>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E06E1" w:rsidRPr="00BB2AA1" w:rsidRDefault="00EE06E1" w:rsidP="000F301C">
            <w:pPr>
              <w:spacing w:after="269" w:line="346" w:lineRule="exact"/>
              <w:jc w:val="center"/>
              <w:rPr>
                <w:b/>
                <w:color w:val="000000"/>
              </w:rPr>
            </w:pPr>
            <w:r w:rsidRPr="00BB2AA1">
              <w:rPr>
                <w:b/>
                <w:color w:val="000000"/>
              </w:rPr>
              <w:t>4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E06E1" w:rsidRPr="00BB2AA1" w:rsidRDefault="00EE06E1" w:rsidP="000F301C">
            <w:pPr>
              <w:spacing w:after="269" w:line="346" w:lineRule="exact"/>
              <w:ind w:left="-35" w:firstLine="35"/>
              <w:jc w:val="center"/>
              <w:rPr>
                <w:b/>
                <w:color w:val="000000"/>
              </w:rPr>
            </w:pPr>
            <w:r w:rsidRPr="00BB2AA1">
              <w:rPr>
                <w:b/>
                <w:color w:val="000000"/>
              </w:rPr>
              <w:t>5</w:t>
            </w:r>
          </w:p>
        </w:tc>
      </w:tr>
      <w:tr w:rsidR="00EE06E1" w:rsidRPr="00BB2AA1" w:rsidTr="00EE06E1">
        <w:trPr>
          <w:trHeight w:val="112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E06E1" w:rsidRPr="00BB2AA1" w:rsidRDefault="00EE06E1" w:rsidP="000F301C">
            <w:pPr>
              <w:spacing w:after="269" w:line="346" w:lineRule="exact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</w:rPr>
              <w:t>1.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E06E1" w:rsidRPr="00BB2AA1" w:rsidRDefault="00EE06E1" w:rsidP="000F301C">
            <w:pPr>
              <w:spacing w:after="269" w:line="346" w:lineRule="exact"/>
              <w:contextualSpacing/>
              <w:rPr>
                <w:color w:val="000000"/>
              </w:rPr>
            </w:pPr>
            <w:r w:rsidRPr="00BB2AA1">
              <w:rPr>
                <w:color w:val="000000"/>
              </w:rPr>
              <w:t xml:space="preserve">Сводный годовой доклад о ходе реализации и оценке эффективности муниципальной программы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 за 202</w:t>
            </w:r>
            <w:r>
              <w:rPr>
                <w:color w:val="000000"/>
              </w:rPr>
              <w:t>2</w:t>
            </w:r>
            <w:r w:rsidRPr="00BB2AA1">
              <w:rPr>
                <w:color w:val="000000"/>
              </w:rPr>
              <w:t xml:space="preserve"> год  для рассмотрения на заседании администрации </w:t>
            </w:r>
            <w:proofErr w:type="spellStart"/>
            <w:r>
              <w:rPr>
                <w:color w:val="000000"/>
              </w:rPr>
              <w:lastRenderedPageBreak/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 Пензенской области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E06E1" w:rsidRDefault="00EE06E1" w:rsidP="000F301C">
            <w:pPr>
              <w:spacing w:after="269" w:line="346" w:lineRule="exact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</w:rPr>
              <w:lastRenderedPageBreak/>
              <w:t xml:space="preserve"> Специалист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</w:t>
            </w:r>
          </w:p>
          <w:p w:rsidR="00EE06E1" w:rsidRPr="00BB2AA1" w:rsidRDefault="00EE06E1" w:rsidP="000F301C">
            <w:pPr>
              <w:spacing w:after="269" w:line="346" w:lineRule="exact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</w:rPr>
              <w:t>Пензенской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E06E1" w:rsidRPr="00BB2AA1" w:rsidRDefault="00EE06E1" w:rsidP="000F301C">
            <w:pPr>
              <w:spacing w:after="269" w:line="346" w:lineRule="exact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</w:rPr>
              <w:t>30 апреля</w:t>
            </w:r>
          </w:p>
          <w:p w:rsidR="00EE06E1" w:rsidRPr="00BB2AA1" w:rsidRDefault="00EE06E1" w:rsidP="000F301C">
            <w:pPr>
              <w:spacing w:after="269" w:line="346" w:lineRule="exact"/>
              <w:contextualSpacing/>
              <w:jc w:val="center"/>
              <w:rPr>
                <w:color w:val="000000"/>
              </w:rPr>
            </w:pP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E06E1" w:rsidRPr="00BB2AA1" w:rsidRDefault="00EE06E1" w:rsidP="000F301C">
            <w:pPr>
              <w:spacing w:after="269" w:line="346" w:lineRule="exact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</w:rPr>
              <w:t xml:space="preserve">Администрация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112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E06E1" w:rsidRPr="00BB2AA1" w:rsidRDefault="00EE06E1" w:rsidP="000F301C">
            <w:pPr>
              <w:spacing w:after="269" w:line="346" w:lineRule="exact"/>
              <w:contextualSpacing/>
              <w:jc w:val="center"/>
              <w:rPr>
                <w:b/>
                <w:color w:val="000000"/>
              </w:rPr>
            </w:pPr>
            <w:r w:rsidRPr="00BB2AA1">
              <w:rPr>
                <w:color w:val="000000"/>
              </w:rPr>
              <w:lastRenderedPageBreak/>
              <w:t>2</w:t>
            </w:r>
            <w:r w:rsidRPr="00BB2AA1">
              <w:rPr>
                <w:b/>
                <w:color w:val="000000"/>
              </w:rPr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E06E1" w:rsidRPr="00BB2AA1" w:rsidRDefault="00EE06E1" w:rsidP="000F301C">
            <w:pPr>
              <w:spacing w:after="269" w:line="346" w:lineRule="exact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</w:rPr>
              <w:t xml:space="preserve">Реестр расходных обязательств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 района  Пензенской области на 2024 год и на плановый период 2025 и 2026 годов</w:t>
            </w:r>
            <w:r w:rsidRPr="00BB2AA1">
              <w:rPr>
                <w:spacing w:val="7"/>
              </w:rPr>
              <w:t xml:space="preserve"> по формам, установленным Минфином Росси</w:t>
            </w:r>
            <w:proofErr w:type="gramStart"/>
            <w:r w:rsidRPr="00BB2AA1">
              <w:rPr>
                <w:spacing w:val="7"/>
              </w:rPr>
              <w:t>и(</w:t>
            </w:r>
            <w:proofErr w:type="gramEnd"/>
            <w:r w:rsidRPr="00BB2AA1">
              <w:rPr>
                <w:spacing w:val="7"/>
              </w:rPr>
              <w:t xml:space="preserve"> телеграмма от30.04.2020 №06-06-10/35326)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pacing w:after="269" w:line="346" w:lineRule="exact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</w:rPr>
              <w:t xml:space="preserve">Специалист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>
              <w:rPr>
                <w:color w:val="000000"/>
              </w:rPr>
              <w:t>Иссинского</w:t>
            </w:r>
            <w:proofErr w:type="spellEnd"/>
            <w:r>
              <w:rPr>
                <w:color w:val="000000"/>
              </w:rPr>
              <w:t xml:space="preserve"> </w:t>
            </w:r>
            <w:r w:rsidRPr="00BB2AA1">
              <w:rPr>
                <w:color w:val="000000"/>
              </w:rPr>
              <w:t xml:space="preserve">района </w:t>
            </w:r>
            <w:r>
              <w:rPr>
                <w:color w:val="000000"/>
              </w:rPr>
              <w:t xml:space="preserve">               </w:t>
            </w:r>
            <w:r w:rsidRPr="00BB2AA1">
              <w:rPr>
                <w:color w:val="000000"/>
              </w:rPr>
              <w:t>Пензенской области</w:t>
            </w:r>
          </w:p>
          <w:p w:rsidR="00EE06E1" w:rsidRPr="00BB2AA1" w:rsidRDefault="00EE06E1" w:rsidP="000F301C">
            <w:pPr>
              <w:spacing w:after="269" w:line="346" w:lineRule="exact"/>
              <w:contextualSpacing/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E06E1" w:rsidRPr="00BB2AA1" w:rsidRDefault="00EE06E1" w:rsidP="000F301C">
            <w:pPr>
              <w:spacing w:after="269" w:line="346" w:lineRule="exact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</w:rPr>
              <w:t>29мая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E06E1" w:rsidRPr="00BB2AA1" w:rsidRDefault="00EE06E1" w:rsidP="000F301C">
            <w:pPr>
              <w:spacing w:after="269" w:line="346" w:lineRule="exact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</w:rPr>
              <w:t xml:space="preserve">Администрация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112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t>3</w:t>
            </w:r>
            <w:r w:rsidRPr="00BB2AA1"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10"/>
              <w:contextualSpacing/>
              <w:rPr>
                <w:spacing w:val="7"/>
              </w:rPr>
            </w:pPr>
            <w:r w:rsidRPr="00BB2AA1">
              <w:rPr>
                <w:spacing w:val="7"/>
              </w:rPr>
              <w:t xml:space="preserve">Правовые акты об утверждении нормативных затрат на обеспечение функций органа местного самоуправления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spacing w:val="7"/>
              </w:rPr>
              <w:t>Иссинского</w:t>
            </w:r>
            <w:proofErr w:type="spellEnd"/>
            <w:r w:rsidRPr="00BB2AA1">
              <w:rPr>
                <w:spacing w:val="7"/>
              </w:rPr>
              <w:t xml:space="preserve"> района Пензенской области, (внесение изменений в указанные акты при необходимости)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pacing w:after="269" w:line="346" w:lineRule="exact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</w:rPr>
              <w:t xml:space="preserve">Специалист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</w:t>
            </w:r>
            <w:r>
              <w:rPr>
                <w:color w:val="000000"/>
              </w:rPr>
              <w:t xml:space="preserve">               </w:t>
            </w:r>
            <w:r w:rsidRPr="00BB2AA1">
              <w:rPr>
                <w:color w:val="000000"/>
              </w:rPr>
              <w:t>Пензенской области</w:t>
            </w:r>
          </w:p>
          <w:p w:rsidR="00EE06E1" w:rsidRPr="00BB2AA1" w:rsidRDefault="00EE06E1" w:rsidP="000F301C">
            <w:pPr>
              <w:shd w:val="clear" w:color="auto" w:fill="FFFFFF"/>
              <w:contextualSpacing/>
              <w:jc w:val="center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</w:pPr>
            <w:r w:rsidRPr="00BB2AA1">
              <w:t>5 августа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spacing w:val="-3"/>
              </w:rPr>
            </w:pPr>
            <w:r w:rsidRPr="00BB2AA1">
              <w:rPr>
                <w:color w:val="000000"/>
              </w:rPr>
              <w:t xml:space="preserve">Администрация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112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t>4</w:t>
            </w:r>
            <w:r w:rsidRPr="00BB2AA1"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10"/>
              <w:contextualSpacing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 xml:space="preserve">Статистические и другие данные, необходимые для расчета межбюджетных трансфертов бюджету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  Пензенской области из бюджета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6" w:lineRule="exact"/>
              <w:ind w:left="110" w:right="130"/>
              <w:contextualSpacing/>
              <w:jc w:val="center"/>
              <w:rPr>
                <w:color w:val="000000"/>
                <w:spacing w:val="-2"/>
              </w:rPr>
            </w:pPr>
          </w:p>
          <w:p w:rsidR="00EE06E1" w:rsidRPr="00BB2AA1" w:rsidRDefault="00EE06E1" w:rsidP="000F301C">
            <w:pPr>
              <w:spacing w:after="269" w:line="346" w:lineRule="exact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</w:rPr>
              <w:t xml:space="preserve">Специалист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</w:t>
            </w:r>
            <w:r>
              <w:rPr>
                <w:color w:val="000000"/>
              </w:rPr>
              <w:t xml:space="preserve">              </w:t>
            </w:r>
            <w:r w:rsidRPr="00BB2AA1">
              <w:rPr>
                <w:color w:val="000000"/>
              </w:rPr>
              <w:t>Пензенской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</w:rPr>
              <w:t>По мере поступления исходных данных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  <w:r w:rsidRPr="00BB2AA1">
              <w:rPr>
                <w:color w:val="000000"/>
              </w:rPr>
              <w:t xml:space="preserve">Администрация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269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t>5</w:t>
            </w:r>
            <w:r w:rsidRPr="00BB2AA1"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10"/>
              <w:contextualSpacing/>
              <w:rPr>
                <w:color w:val="000000"/>
                <w:spacing w:val="7"/>
              </w:rPr>
            </w:pPr>
            <w:proofErr w:type="gramStart"/>
            <w:r w:rsidRPr="00BB2AA1">
              <w:rPr>
                <w:color w:val="000000"/>
                <w:spacing w:val="7"/>
              </w:rPr>
              <w:t xml:space="preserve">Предложения по уточнению объемов межбюджетных трансфертов бюджету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 на 2024 и 2026 годы, утвержденных решением Собрания представителей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о бюджете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на 2024 год и на плановый период 2025 и 2026 годов, а также по выделению бюджетных ассигнований на предоставление бюджету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межбюджетных </w:t>
            </w:r>
            <w:r w:rsidRPr="00BB2AA1">
              <w:rPr>
                <w:color w:val="000000"/>
                <w:spacing w:val="7"/>
              </w:rPr>
              <w:lastRenderedPageBreak/>
              <w:t>трансфертов</w:t>
            </w:r>
            <w:proofErr w:type="gramEnd"/>
            <w:r w:rsidRPr="00BB2AA1">
              <w:rPr>
                <w:color w:val="000000"/>
                <w:spacing w:val="7"/>
              </w:rPr>
              <w:t xml:space="preserve"> из бюджета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на 2026 год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  <w:spacing w:val="-2"/>
              </w:rPr>
              <w:lastRenderedPageBreak/>
              <w:t xml:space="preserve">Орган местного самоуправления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-2"/>
              </w:rPr>
              <w:t>Иссинского</w:t>
            </w:r>
            <w:proofErr w:type="spellEnd"/>
            <w:r w:rsidRPr="00BB2AA1">
              <w:rPr>
                <w:color w:val="000000"/>
                <w:spacing w:val="-2"/>
              </w:rPr>
              <w:t xml:space="preserve"> района</w:t>
            </w:r>
            <w:r>
              <w:rPr>
                <w:color w:val="000000"/>
                <w:spacing w:val="-2"/>
              </w:rPr>
              <w:t xml:space="preserve">                </w:t>
            </w:r>
            <w:r w:rsidRPr="00BB2AA1">
              <w:rPr>
                <w:color w:val="000000"/>
                <w:spacing w:val="-2"/>
              </w:rPr>
              <w:t>Пензенской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</w:rPr>
              <w:t>19 августа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  <w:r w:rsidRPr="00BB2AA1">
              <w:rPr>
                <w:color w:val="000000"/>
              </w:rPr>
              <w:t xml:space="preserve">Администрация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112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lastRenderedPageBreak/>
              <w:t>6</w:t>
            </w:r>
            <w:r w:rsidRPr="00BB2AA1"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10"/>
              <w:contextualSpacing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 xml:space="preserve">Предварительные параметры прогноза социально-экономического развития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на среднесрочный период (2024-2026 годы) по курируемым видам деятельности, секторам, сферам экономического и социального развития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области, а также пояснительную записку к ним в формате, утвержденном Министерством экономического развития Российской Федерации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  <w:spacing w:val="-2"/>
              </w:rPr>
              <w:t xml:space="preserve">Орган местного самоуправления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-2"/>
              </w:rPr>
              <w:t>Иссинского</w:t>
            </w:r>
            <w:proofErr w:type="spellEnd"/>
            <w:r w:rsidRPr="00BB2AA1">
              <w:rPr>
                <w:color w:val="000000"/>
                <w:spacing w:val="-2"/>
              </w:rPr>
              <w:t xml:space="preserve"> района </w:t>
            </w:r>
            <w:r>
              <w:rPr>
                <w:color w:val="000000"/>
                <w:spacing w:val="-2"/>
              </w:rPr>
              <w:t xml:space="preserve">            </w:t>
            </w:r>
            <w:r w:rsidRPr="00BB2AA1">
              <w:rPr>
                <w:color w:val="000000"/>
                <w:spacing w:val="-2"/>
              </w:rPr>
              <w:t>Пензенской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</w:rPr>
              <w:t>10 июля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  <w:r w:rsidRPr="00BB2AA1">
              <w:rPr>
                <w:color w:val="000000"/>
              </w:rPr>
              <w:t xml:space="preserve">Администрация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112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t>7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10"/>
              <w:contextualSpacing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 xml:space="preserve">Предварительный вариант прогноза социально-экономического развития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на среднесрочный период (2024-202</w:t>
            </w:r>
            <w:r>
              <w:rPr>
                <w:color w:val="000000"/>
                <w:spacing w:val="7"/>
              </w:rPr>
              <w:t>6</w:t>
            </w:r>
            <w:r w:rsidRPr="00BB2AA1">
              <w:rPr>
                <w:color w:val="000000"/>
                <w:spacing w:val="7"/>
              </w:rPr>
              <w:t xml:space="preserve"> годы)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  <w:spacing w:val="-2"/>
              </w:rPr>
              <w:t xml:space="preserve">Специалист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-2"/>
              </w:rPr>
              <w:t>Иссинского</w:t>
            </w:r>
            <w:proofErr w:type="spellEnd"/>
            <w:r w:rsidRPr="00BB2AA1">
              <w:rPr>
                <w:color w:val="000000"/>
                <w:spacing w:val="-2"/>
              </w:rPr>
              <w:t xml:space="preserve"> района </w:t>
            </w:r>
            <w:r>
              <w:rPr>
                <w:color w:val="000000"/>
                <w:spacing w:val="-2"/>
              </w:rPr>
              <w:t xml:space="preserve">           </w:t>
            </w:r>
            <w:r w:rsidRPr="00BB2AA1">
              <w:rPr>
                <w:color w:val="000000"/>
                <w:spacing w:val="-2"/>
              </w:rPr>
              <w:t>Пензенской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</w:rPr>
              <w:t>10 июля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  <w:r w:rsidRPr="00BB2AA1">
              <w:rPr>
                <w:color w:val="000000"/>
                <w:spacing w:val="-3"/>
              </w:rPr>
              <w:t xml:space="preserve">Отдел по экономике  администрации </w:t>
            </w:r>
            <w:proofErr w:type="spellStart"/>
            <w:r w:rsidRPr="00BB2AA1">
              <w:rPr>
                <w:color w:val="000000"/>
                <w:spacing w:val="-3"/>
              </w:rPr>
              <w:t>Иссинского</w:t>
            </w:r>
            <w:proofErr w:type="spellEnd"/>
            <w:r w:rsidRPr="00BB2AA1">
              <w:rPr>
                <w:color w:val="000000"/>
                <w:spacing w:val="-3"/>
              </w:rPr>
              <w:t xml:space="preserve"> района Пензенской области </w:t>
            </w:r>
          </w:p>
        </w:tc>
      </w:tr>
      <w:tr w:rsidR="00EE06E1" w:rsidRPr="00BB2AA1" w:rsidTr="00EE06E1">
        <w:trPr>
          <w:trHeight w:val="225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t>8</w:t>
            </w:r>
            <w:r w:rsidRPr="00BB2AA1"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5"/>
              <w:contextualSpacing/>
              <w:jc w:val="both"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 xml:space="preserve">Прогноз </w:t>
            </w:r>
            <w:proofErr w:type="spellStart"/>
            <w:r w:rsidRPr="00BB2AA1">
              <w:rPr>
                <w:color w:val="000000"/>
                <w:spacing w:val="7"/>
              </w:rPr>
              <w:t>бюджетообразующих</w:t>
            </w:r>
            <w:proofErr w:type="spellEnd"/>
            <w:r w:rsidRPr="00BB2AA1">
              <w:rPr>
                <w:color w:val="000000"/>
                <w:spacing w:val="7"/>
              </w:rPr>
              <w:t xml:space="preserve"> показателей социально-экономического развития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 района Пензенской области на 2024 год и плановый период 2025-2026 годов</w:t>
            </w:r>
            <w:proofErr w:type="gramStart"/>
            <w:r w:rsidRPr="00BB2AA1">
              <w:rPr>
                <w:color w:val="000000"/>
                <w:spacing w:val="7"/>
              </w:rPr>
              <w:t xml:space="preserve"> :</w:t>
            </w:r>
            <w:proofErr w:type="gramEnd"/>
            <w:r w:rsidRPr="00BB2AA1">
              <w:rPr>
                <w:color w:val="000000"/>
                <w:spacing w:val="7"/>
              </w:rPr>
              <w:t xml:space="preserve"> </w:t>
            </w:r>
          </w:p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5"/>
              <w:contextualSpacing/>
              <w:jc w:val="both"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>- объем платных услуг;</w:t>
            </w:r>
          </w:p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5"/>
              <w:contextualSpacing/>
              <w:jc w:val="both"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>- оборот розничной торговли и общественного питания;</w:t>
            </w:r>
          </w:p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5"/>
              <w:contextualSpacing/>
              <w:jc w:val="both"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>- численность работников предприятий и организаций;</w:t>
            </w:r>
          </w:p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5"/>
              <w:contextualSpacing/>
              <w:jc w:val="both"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>- фонд заработной платы;</w:t>
            </w:r>
          </w:p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5"/>
              <w:contextualSpacing/>
              <w:jc w:val="both"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>- наличие на конец года основных фондов (средств) по остаточной балансовой стоимости;</w:t>
            </w:r>
          </w:p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5"/>
              <w:contextualSpacing/>
              <w:jc w:val="both"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>- амортизацию основных фондов коммерческих организаций по бухгалтерскому учету;</w:t>
            </w:r>
          </w:p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5"/>
              <w:contextualSpacing/>
              <w:jc w:val="both"/>
            </w:pPr>
            <w:r w:rsidRPr="00BB2AA1">
              <w:rPr>
                <w:color w:val="000000"/>
                <w:spacing w:val="7"/>
              </w:rPr>
              <w:lastRenderedPageBreak/>
              <w:t xml:space="preserve">- прибыль прибыльных предприятий    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  <w:spacing w:val="-2"/>
              </w:rPr>
              <w:lastRenderedPageBreak/>
              <w:t xml:space="preserve">Специалист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-2"/>
              </w:rPr>
              <w:t>Иссинского</w:t>
            </w:r>
            <w:proofErr w:type="spellEnd"/>
            <w:r w:rsidRPr="00BB2AA1">
              <w:rPr>
                <w:color w:val="000000"/>
                <w:spacing w:val="-2"/>
              </w:rPr>
              <w:t xml:space="preserve"> района</w:t>
            </w:r>
            <w:r>
              <w:rPr>
                <w:color w:val="000000"/>
                <w:spacing w:val="-2"/>
              </w:rPr>
              <w:t xml:space="preserve">              </w:t>
            </w:r>
            <w:r w:rsidRPr="00BB2AA1">
              <w:rPr>
                <w:color w:val="000000"/>
                <w:spacing w:val="-2"/>
              </w:rPr>
              <w:t xml:space="preserve"> Пензенской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</w:pPr>
            <w:r w:rsidRPr="00BB2AA1">
              <w:rPr>
                <w:color w:val="000000"/>
              </w:rPr>
              <w:t>23  июля</w:t>
            </w:r>
          </w:p>
          <w:p w:rsidR="00EE06E1" w:rsidRPr="00BB2AA1" w:rsidRDefault="00EE06E1" w:rsidP="000F301C">
            <w:pPr>
              <w:contextualSpacing/>
            </w:pP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</w:rPr>
            </w:pPr>
          </w:p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</w:pPr>
            <w:r w:rsidRPr="00BB2AA1">
              <w:rPr>
                <w:color w:val="000000"/>
              </w:rPr>
              <w:t xml:space="preserve">Администрация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225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lastRenderedPageBreak/>
              <w:t>9</w:t>
            </w:r>
            <w:r w:rsidRPr="00BB2AA1"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5"/>
              <w:contextualSpacing/>
              <w:jc w:val="both"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>Показатели прогноза социально-экономического развития</w:t>
            </w:r>
            <w:r w:rsidRPr="00BB2AA1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на долгосрочный период с пояснительной запиской, необходимые для разработки</w:t>
            </w:r>
          </w:p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5"/>
              <w:contextualSpacing/>
              <w:jc w:val="both"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 xml:space="preserve">(корректировки) бюджетного прогноза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на долгосрочный период.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  <w:spacing w:val="-2"/>
              </w:rPr>
              <w:t xml:space="preserve">Специалист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-2"/>
              </w:rPr>
              <w:t>Иссинского</w:t>
            </w:r>
            <w:proofErr w:type="spellEnd"/>
            <w:r w:rsidRPr="00BB2AA1">
              <w:rPr>
                <w:color w:val="000000"/>
                <w:spacing w:val="-2"/>
              </w:rPr>
              <w:t xml:space="preserve"> района</w:t>
            </w:r>
            <w:r>
              <w:rPr>
                <w:color w:val="000000"/>
                <w:spacing w:val="-2"/>
              </w:rPr>
              <w:t xml:space="preserve">              </w:t>
            </w:r>
            <w:r w:rsidRPr="00BB2AA1">
              <w:rPr>
                <w:color w:val="000000"/>
                <w:spacing w:val="-2"/>
              </w:rPr>
              <w:t xml:space="preserve"> Пензенской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</w:rPr>
              <w:t>14 августа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  <w:r w:rsidRPr="00BB2AA1">
              <w:rPr>
                <w:color w:val="000000"/>
              </w:rPr>
              <w:t xml:space="preserve">Администрация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225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 w:rsidRPr="00BB2AA1">
              <w:t>1</w:t>
            </w:r>
            <w:r>
              <w:t>0</w:t>
            </w:r>
            <w:r w:rsidRPr="00BB2AA1"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5"/>
              <w:contextualSpacing/>
              <w:jc w:val="both"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 xml:space="preserve">Сведения, необходимые для формирования доходной части бюджета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на 2024 год и на плановый период 2025 и 2026 годов</w:t>
            </w:r>
            <w:r>
              <w:rPr>
                <w:color w:val="000000"/>
                <w:spacing w:val="7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  <w:spacing w:val="-2"/>
              </w:rPr>
              <w:t xml:space="preserve">Специалист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-2"/>
              </w:rPr>
              <w:t>Иссинского</w:t>
            </w:r>
            <w:proofErr w:type="spellEnd"/>
            <w:r w:rsidRPr="00BB2AA1">
              <w:rPr>
                <w:color w:val="000000"/>
                <w:spacing w:val="-2"/>
              </w:rPr>
              <w:t xml:space="preserve"> района </w:t>
            </w:r>
            <w:r>
              <w:rPr>
                <w:color w:val="000000"/>
                <w:spacing w:val="-2"/>
              </w:rPr>
              <w:t xml:space="preserve">               </w:t>
            </w:r>
            <w:r w:rsidRPr="00BB2AA1">
              <w:rPr>
                <w:color w:val="000000"/>
                <w:spacing w:val="-2"/>
              </w:rPr>
              <w:t>Пензенской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</w:rPr>
              <w:t>9 сентября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</w:rPr>
            </w:pPr>
          </w:p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  <w:r w:rsidRPr="00BB2AA1">
              <w:rPr>
                <w:color w:val="000000"/>
              </w:rPr>
              <w:t xml:space="preserve">Администрация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225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t>11</w:t>
            </w:r>
            <w:r w:rsidRPr="00BB2AA1"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5"/>
              <w:contextualSpacing/>
              <w:jc w:val="both"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 xml:space="preserve">Исходные данные, используемые при расчете межбюджетных трансфертов бюджету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</w:t>
            </w:r>
            <w:r>
              <w:rPr>
                <w:color w:val="000000"/>
                <w:spacing w:val="7"/>
              </w:rPr>
              <w:t>.</w:t>
            </w:r>
          </w:p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5"/>
              <w:contextualSpacing/>
              <w:jc w:val="both"/>
              <w:rPr>
                <w:color w:val="000000"/>
                <w:spacing w:val="7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  <w:spacing w:val="-2"/>
              </w:rPr>
              <w:t xml:space="preserve">Специалист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-2"/>
              </w:rPr>
              <w:t>Иссинского</w:t>
            </w:r>
            <w:proofErr w:type="spellEnd"/>
            <w:r w:rsidRPr="00BB2AA1">
              <w:rPr>
                <w:color w:val="000000"/>
                <w:spacing w:val="-2"/>
              </w:rPr>
              <w:t xml:space="preserve"> района </w:t>
            </w:r>
            <w:r>
              <w:rPr>
                <w:color w:val="000000"/>
                <w:spacing w:val="-2"/>
              </w:rPr>
              <w:t xml:space="preserve">              </w:t>
            </w:r>
            <w:r w:rsidRPr="00BB2AA1">
              <w:rPr>
                <w:color w:val="000000"/>
                <w:spacing w:val="-2"/>
              </w:rPr>
              <w:t>Пензенской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</w:rPr>
              <w:t>6сентября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</w:p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  <w:r w:rsidRPr="00BB2AA1">
              <w:rPr>
                <w:color w:val="000000"/>
              </w:rPr>
              <w:t xml:space="preserve">Администрация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225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 w:rsidRPr="00BB2AA1">
              <w:lastRenderedPageBreak/>
              <w:t>1</w:t>
            </w:r>
            <w:r>
              <w:t>2</w:t>
            </w:r>
            <w:r w:rsidRPr="00BB2AA1"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5"/>
              <w:contextualSpacing/>
              <w:jc w:val="both"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 xml:space="preserve">Информация об изменении лимитов потребления топливно-энергетических ресурсов по учреждению, </w:t>
            </w:r>
            <w:proofErr w:type="gramStart"/>
            <w:r w:rsidRPr="00BB2AA1">
              <w:rPr>
                <w:color w:val="000000"/>
                <w:spacing w:val="7"/>
              </w:rPr>
              <w:t>финансируемым</w:t>
            </w:r>
            <w:proofErr w:type="gramEnd"/>
            <w:r w:rsidRPr="00BB2AA1">
              <w:rPr>
                <w:color w:val="000000"/>
                <w:spacing w:val="7"/>
              </w:rPr>
              <w:t xml:space="preserve"> из бюджета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(в натуральном выражении) на 2024 год и на плановый период 2025 и 2026 годов</w:t>
            </w:r>
            <w:r>
              <w:rPr>
                <w:color w:val="000000"/>
                <w:spacing w:val="7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  <w:spacing w:val="-2"/>
              </w:rPr>
              <w:t xml:space="preserve">Специалист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-2"/>
              </w:rPr>
              <w:t>Иссинского</w:t>
            </w:r>
            <w:proofErr w:type="spellEnd"/>
            <w:r w:rsidRPr="00BB2AA1">
              <w:rPr>
                <w:color w:val="000000"/>
                <w:spacing w:val="-2"/>
              </w:rPr>
              <w:t xml:space="preserve"> района </w:t>
            </w:r>
            <w:r>
              <w:rPr>
                <w:color w:val="000000"/>
                <w:spacing w:val="-2"/>
              </w:rPr>
              <w:t xml:space="preserve">              </w:t>
            </w:r>
            <w:r w:rsidRPr="00BB2AA1">
              <w:rPr>
                <w:color w:val="000000"/>
                <w:spacing w:val="-2"/>
              </w:rPr>
              <w:t>Пензенской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</w:rPr>
              <w:t>1октября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  <w:r w:rsidRPr="00BB2AA1">
              <w:rPr>
                <w:color w:val="000000"/>
              </w:rPr>
              <w:t xml:space="preserve">Администрация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225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 w:rsidRPr="00BB2AA1">
              <w:t>1</w:t>
            </w:r>
            <w:r>
              <w:t>3</w:t>
            </w:r>
            <w:r w:rsidRPr="00BB2AA1"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5"/>
              <w:contextualSpacing/>
              <w:jc w:val="both"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 xml:space="preserve">Согласование с органом местного самоуправления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исходной базы для проведения расчетов распределения межбюджетных трансфертов на 2024 год и на плановый период 2025 и 2026 годов</w:t>
            </w:r>
            <w:r>
              <w:rPr>
                <w:color w:val="000000"/>
                <w:spacing w:val="7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  <w:spacing w:val="-2"/>
              </w:rPr>
              <w:t xml:space="preserve">Орган местного самоуправления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-2"/>
              </w:rPr>
              <w:t>Иссинского</w:t>
            </w:r>
            <w:proofErr w:type="spellEnd"/>
            <w:r w:rsidRPr="00BB2AA1">
              <w:rPr>
                <w:color w:val="000000"/>
                <w:spacing w:val="-2"/>
              </w:rPr>
              <w:t xml:space="preserve"> района </w:t>
            </w:r>
            <w:r>
              <w:rPr>
                <w:color w:val="000000"/>
                <w:spacing w:val="-2"/>
              </w:rPr>
              <w:t xml:space="preserve">            </w:t>
            </w:r>
            <w:r w:rsidRPr="00BB2AA1">
              <w:rPr>
                <w:color w:val="000000"/>
                <w:spacing w:val="-2"/>
              </w:rPr>
              <w:t>Пензенской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</w:rPr>
              <w:t>10 сентября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  <w:r w:rsidRPr="00BB2AA1">
              <w:rPr>
                <w:color w:val="000000"/>
              </w:rPr>
              <w:t xml:space="preserve">Финансовое управление администрации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225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t>14</w:t>
            </w:r>
            <w:r w:rsidRPr="00BB2AA1"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5"/>
              <w:contextualSpacing/>
              <w:jc w:val="both"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 xml:space="preserve">Сверка исходных данных Финансового управления администрации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области, предусмотренных методикой распределения дотаций на выравнивание бюджетной обеспеченности поселений</w:t>
            </w:r>
            <w:r>
              <w:rPr>
                <w:color w:val="000000"/>
                <w:spacing w:val="7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</w:rPr>
              <w:t xml:space="preserve">Администрация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</w:rPr>
              <w:t>26 августа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</w:p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  <w:r w:rsidRPr="00BB2AA1">
              <w:rPr>
                <w:color w:val="000000"/>
              </w:rPr>
              <w:t xml:space="preserve">Финансовое управление администрации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2458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t>15</w:t>
            </w:r>
            <w:r w:rsidRPr="00BB2AA1"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5"/>
              <w:contextualSpacing/>
              <w:jc w:val="both"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 xml:space="preserve">Предложения по оптимизации бюджетных ассигнований бюджета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с учетом оценки эффективности реализации муниципальной программы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за 2023 год</w:t>
            </w:r>
            <w:r>
              <w:rPr>
                <w:color w:val="000000"/>
                <w:spacing w:val="7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  <w:spacing w:val="-2"/>
              </w:rPr>
              <w:t xml:space="preserve"> Специалист 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-2"/>
              </w:rPr>
              <w:t>Иссинского</w:t>
            </w:r>
            <w:proofErr w:type="spellEnd"/>
            <w:r w:rsidRPr="00BB2AA1">
              <w:rPr>
                <w:color w:val="000000"/>
                <w:spacing w:val="-2"/>
              </w:rPr>
              <w:t xml:space="preserve"> района </w:t>
            </w:r>
            <w:r>
              <w:rPr>
                <w:color w:val="000000"/>
                <w:spacing w:val="-2"/>
              </w:rPr>
              <w:t xml:space="preserve">             </w:t>
            </w:r>
            <w:r w:rsidRPr="00BB2AA1">
              <w:rPr>
                <w:color w:val="000000"/>
                <w:spacing w:val="-2"/>
              </w:rPr>
              <w:t>Пензенской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</w:rPr>
              <w:t>1октября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</w:rPr>
            </w:pPr>
          </w:p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  <w:r w:rsidRPr="00BB2AA1">
              <w:rPr>
                <w:color w:val="000000"/>
              </w:rPr>
              <w:t xml:space="preserve">Администрация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225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lastRenderedPageBreak/>
              <w:t>16</w:t>
            </w:r>
            <w:r w:rsidRPr="00BB2AA1"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5"/>
              <w:contextualSpacing/>
              <w:jc w:val="both"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 xml:space="preserve">Информация о планируемых объемах межбюджетных трансфертов из бюджета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бюджету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на 2024-2026 годы  и о прогнозном объеме средств бюджета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области, необходимом для реализации муниципальных программ 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на территории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</w:t>
            </w:r>
            <w:r>
              <w:rPr>
                <w:color w:val="000000"/>
                <w:spacing w:val="7"/>
              </w:rPr>
              <w:t>.</w:t>
            </w:r>
            <w:r w:rsidRPr="00BB2AA1">
              <w:rPr>
                <w:color w:val="000000"/>
                <w:spacing w:val="7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  <w:spacing w:val="-2"/>
              </w:rPr>
              <w:t xml:space="preserve">Администрация </w:t>
            </w:r>
            <w:r>
              <w:rPr>
                <w:color w:val="000000"/>
                <w:spacing w:val="-2"/>
              </w:rPr>
              <w:t xml:space="preserve">               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-2"/>
              </w:rPr>
              <w:t>Иссинского</w:t>
            </w:r>
            <w:proofErr w:type="spellEnd"/>
            <w:r w:rsidRPr="00BB2AA1">
              <w:rPr>
                <w:color w:val="000000"/>
                <w:spacing w:val="-2"/>
              </w:rPr>
              <w:t xml:space="preserve"> района </w:t>
            </w:r>
            <w:r>
              <w:rPr>
                <w:color w:val="000000"/>
                <w:spacing w:val="-2"/>
              </w:rPr>
              <w:t xml:space="preserve">              </w:t>
            </w:r>
            <w:r w:rsidRPr="00BB2AA1">
              <w:rPr>
                <w:color w:val="000000"/>
                <w:spacing w:val="-2"/>
              </w:rPr>
              <w:t>Пензенской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</w:rPr>
              <w:t>1 октября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  <w:r w:rsidRPr="00BB2AA1">
              <w:rPr>
                <w:color w:val="000000"/>
              </w:rPr>
              <w:t xml:space="preserve">Финансовое управление администрации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области,</w:t>
            </w:r>
            <w:r w:rsidRPr="00BB2AA1">
              <w:rPr>
                <w:color w:val="000000"/>
                <w:spacing w:val="-2"/>
              </w:rPr>
              <w:t xml:space="preserve"> отдел по  экономике администрации </w:t>
            </w:r>
            <w:proofErr w:type="spellStart"/>
            <w:r w:rsidRPr="00BB2AA1">
              <w:rPr>
                <w:color w:val="000000"/>
                <w:spacing w:val="-2"/>
              </w:rPr>
              <w:t>Иссинского</w:t>
            </w:r>
            <w:proofErr w:type="spellEnd"/>
            <w:r w:rsidRPr="00BB2AA1">
              <w:rPr>
                <w:color w:val="000000"/>
                <w:spacing w:val="-2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225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t>17</w:t>
            </w:r>
            <w:r w:rsidRPr="00BB2AA1"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5"/>
              <w:contextualSpacing/>
              <w:jc w:val="both"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 xml:space="preserve">Порядок и методика планирования бюджетных ассигнований на исполнение действующих и принимаемых расходных обязательств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на 2024 год и плановый период 2025 и 2026 годов</w:t>
            </w:r>
            <w:r>
              <w:rPr>
                <w:color w:val="000000"/>
                <w:spacing w:val="7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  <w:spacing w:val="-2"/>
              </w:rPr>
              <w:t xml:space="preserve">Специалист 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-2"/>
              </w:rPr>
              <w:t>Иссинского</w:t>
            </w:r>
            <w:proofErr w:type="spellEnd"/>
            <w:r w:rsidRPr="00BB2AA1">
              <w:rPr>
                <w:color w:val="000000"/>
                <w:spacing w:val="-2"/>
              </w:rPr>
              <w:t xml:space="preserve"> района </w:t>
            </w:r>
            <w:r>
              <w:rPr>
                <w:color w:val="000000"/>
                <w:spacing w:val="-2"/>
              </w:rPr>
              <w:t xml:space="preserve">              </w:t>
            </w:r>
            <w:r w:rsidRPr="00BB2AA1">
              <w:rPr>
                <w:color w:val="000000"/>
                <w:spacing w:val="-2"/>
              </w:rPr>
              <w:t>Пензенской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</w:rPr>
              <w:t>1 октября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</w:p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  <w:r w:rsidRPr="00BB2AA1">
              <w:rPr>
                <w:color w:val="000000"/>
              </w:rPr>
              <w:t xml:space="preserve">Администрация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225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t>18</w:t>
            </w:r>
            <w:r w:rsidRPr="00BB2AA1"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5"/>
              <w:contextualSpacing/>
              <w:jc w:val="both"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 xml:space="preserve">Прогноз поступлений доходов и источников финансирования дефицита бюджета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на 2024 год и на плановый период 2025 и 2026 годов</w:t>
            </w:r>
            <w:r>
              <w:rPr>
                <w:color w:val="000000"/>
                <w:spacing w:val="7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6" w:lineRule="exact"/>
              <w:ind w:left="110" w:right="130"/>
              <w:contextualSpacing/>
              <w:jc w:val="center"/>
              <w:rPr>
                <w:color w:val="000000"/>
              </w:rPr>
            </w:pPr>
          </w:p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  <w:spacing w:val="-2"/>
              </w:rPr>
              <w:t xml:space="preserve">Специалист 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-2"/>
              </w:rPr>
              <w:t>Иссинского</w:t>
            </w:r>
            <w:proofErr w:type="spellEnd"/>
            <w:r w:rsidRPr="00BB2AA1">
              <w:rPr>
                <w:color w:val="000000"/>
                <w:spacing w:val="-2"/>
              </w:rPr>
              <w:t xml:space="preserve"> района </w:t>
            </w:r>
            <w:r>
              <w:rPr>
                <w:color w:val="000000"/>
                <w:spacing w:val="-2"/>
              </w:rPr>
              <w:t xml:space="preserve">              </w:t>
            </w:r>
            <w:r w:rsidRPr="00BB2AA1">
              <w:rPr>
                <w:color w:val="000000"/>
                <w:spacing w:val="-2"/>
              </w:rPr>
              <w:t>Пензенской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</w:rPr>
              <w:t>11октября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</w:rPr>
            </w:pPr>
          </w:p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  <w:r w:rsidRPr="00BB2AA1">
              <w:rPr>
                <w:color w:val="000000"/>
              </w:rPr>
              <w:t xml:space="preserve">Администрация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225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lastRenderedPageBreak/>
              <w:t>19</w:t>
            </w:r>
            <w:r w:rsidRPr="00BB2AA1"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5"/>
              <w:contextualSpacing/>
              <w:jc w:val="both"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 xml:space="preserve">Проект прогнозного плана (программы) приватизации имущества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на 2024 год и на плановый период 2025 и 2026 годов, а также сведения, необходимые для формирования источников финансирования дефицита бюджета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на 2024год и на плановый период 2025 и 2026 годов</w:t>
            </w:r>
            <w:r>
              <w:rPr>
                <w:color w:val="000000"/>
                <w:spacing w:val="7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  <w:spacing w:val="-2"/>
              </w:rPr>
              <w:t xml:space="preserve">Специалист 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-2"/>
              </w:rPr>
              <w:t>Иссинского</w:t>
            </w:r>
            <w:proofErr w:type="spellEnd"/>
            <w:r w:rsidRPr="00BB2AA1">
              <w:rPr>
                <w:color w:val="000000"/>
                <w:spacing w:val="-2"/>
              </w:rPr>
              <w:t xml:space="preserve"> района</w:t>
            </w:r>
            <w:r>
              <w:rPr>
                <w:color w:val="000000"/>
                <w:spacing w:val="-2"/>
              </w:rPr>
              <w:t xml:space="preserve">            </w:t>
            </w:r>
            <w:r w:rsidRPr="00BB2AA1">
              <w:rPr>
                <w:color w:val="000000"/>
                <w:spacing w:val="-2"/>
              </w:rPr>
              <w:t xml:space="preserve"> Пензенской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</w:rPr>
              <w:t>30сентября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</w:rPr>
            </w:pPr>
          </w:p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  <w:r w:rsidRPr="00BB2AA1">
              <w:rPr>
                <w:color w:val="000000"/>
              </w:rPr>
              <w:t xml:space="preserve">Администрация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225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t>20</w:t>
            </w:r>
            <w:r w:rsidRPr="00BB2AA1"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5"/>
              <w:contextualSpacing/>
              <w:jc w:val="both"/>
              <w:rPr>
                <w:spacing w:val="7"/>
              </w:rPr>
            </w:pPr>
            <w:r w:rsidRPr="00BB2AA1">
              <w:rPr>
                <w:spacing w:val="7"/>
              </w:rPr>
              <w:t xml:space="preserve">Предварительные предложения по формированию основных характеристик бюджета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spacing w:val="7"/>
              </w:rPr>
              <w:t>Иссинского</w:t>
            </w:r>
            <w:proofErr w:type="spellEnd"/>
            <w:r w:rsidRPr="00BB2AA1">
              <w:rPr>
                <w:spacing w:val="7"/>
              </w:rPr>
              <w:t xml:space="preserve"> района Пензенской области на 2024 год и на плановый период 2025 и 2026 годов, включая подходы к их расчету (оценка налоговых и неналоговых доходов, объема действующих расходных обязательств, источников финансирования дефицита) в том числе предложения по оптимизации  бюджетных расходов</w:t>
            </w:r>
            <w:r>
              <w:rPr>
                <w:spacing w:val="7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</w:pPr>
            <w:r w:rsidRPr="00BB2AA1">
              <w:t xml:space="preserve">Специалист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t>Иссинского</w:t>
            </w:r>
            <w:proofErr w:type="spellEnd"/>
            <w:r w:rsidRPr="00BB2AA1">
              <w:t xml:space="preserve"> района </w:t>
            </w:r>
            <w:r>
              <w:t xml:space="preserve">                  П</w:t>
            </w:r>
            <w:r w:rsidRPr="00BB2AA1">
              <w:t>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</w:pPr>
            <w:r w:rsidRPr="00BB2AA1">
              <w:t xml:space="preserve">  30 сентября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</w:rPr>
            </w:pPr>
          </w:p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  <w:r w:rsidRPr="00BB2AA1">
              <w:rPr>
                <w:color w:val="000000"/>
              </w:rPr>
              <w:t xml:space="preserve">Администрация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225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t>21</w:t>
            </w:r>
            <w:r w:rsidRPr="00BB2AA1"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10"/>
              <w:contextualSpacing/>
              <w:rPr>
                <w:spacing w:val="7"/>
              </w:rPr>
            </w:pPr>
            <w:r w:rsidRPr="00BB2AA1">
              <w:rPr>
                <w:spacing w:val="7"/>
              </w:rPr>
              <w:t xml:space="preserve">Предельные объемы бюджетных ассигнований на исполнение действующих и принимаемых расходных обязательств на 2024 год и на плановый период 2025 и 2026 годов, сформированные с учетом решений, принятых органом местного самоуправления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spacing w:val="7"/>
              </w:rPr>
              <w:t>Иссинского</w:t>
            </w:r>
            <w:proofErr w:type="spellEnd"/>
            <w:r w:rsidRPr="00BB2AA1">
              <w:rPr>
                <w:spacing w:val="7"/>
              </w:rPr>
              <w:t xml:space="preserve"> района Пензенской области по оптимизации и повышению результативности  бюджетных расходов.</w:t>
            </w:r>
          </w:p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5"/>
              <w:contextualSpacing/>
              <w:jc w:val="both"/>
              <w:rPr>
                <w:spacing w:val="7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</w:pPr>
            <w:r w:rsidRPr="00BB2AA1">
              <w:t xml:space="preserve">Специалист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t>Иссинского</w:t>
            </w:r>
            <w:proofErr w:type="spellEnd"/>
            <w:r w:rsidRPr="00BB2AA1">
              <w:t xml:space="preserve"> района </w:t>
            </w:r>
            <w:r>
              <w:t xml:space="preserve">              П</w:t>
            </w:r>
            <w:r w:rsidRPr="00BB2AA1">
              <w:t>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</w:pPr>
            <w:r w:rsidRPr="00BB2AA1">
              <w:t xml:space="preserve">     14 октября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spacing w:val="-3"/>
              </w:rPr>
            </w:pPr>
            <w:r w:rsidRPr="00BB2AA1">
              <w:rPr>
                <w:color w:val="000000"/>
              </w:rPr>
              <w:t xml:space="preserve">Администрация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225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lastRenderedPageBreak/>
              <w:t>22</w:t>
            </w:r>
            <w:r w:rsidRPr="00BB2AA1"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10"/>
              <w:contextualSpacing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 xml:space="preserve">Расчеты и обоснования объемов бюджетных ассигнований бюджета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на исполнение действующих расходных обязательств, а также распределение бюджетных ассигнований по кодам классификации расходов бюджетов на 2024 год и плановый период 2025 и 2026 годов</w:t>
            </w:r>
            <w:r>
              <w:rPr>
                <w:color w:val="000000"/>
                <w:spacing w:val="7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t xml:space="preserve">Специалист </w:t>
            </w:r>
            <w:r>
              <w:t>а</w:t>
            </w:r>
            <w:r w:rsidRPr="00BB2AA1">
              <w:t>дминистрации</w:t>
            </w:r>
            <w:r>
              <w:t xml:space="preserve">                  </w:t>
            </w:r>
            <w:r w:rsidRPr="00BB2AA1">
              <w:t xml:space="preserve">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>
              <w:t>Иссинского</w:t>
            </w:r>
            <w:proofErr w:type="spellEnd"/>
            <w:r>
              <w:t xml:space="preserve"> района               П</w:t>
            </w:r>
            <w:r w:rsidRPr="00BB2AA1">
              <w:t>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firstLine="720"/>
              <w:contextualSpacing/>
              <w:rPr>
                <w:color w:val="000000"/>
              </w:rPr>
            </w:pPr>
            <w:r w:rsidRPr="00BB2AA1">
              <w:rPr>
                <w:color w:val="000000"/>
              </w:rPr>
              <w:t>14 октября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</w:rPr>
            </w:pPr>
          </w:p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  <w:r w:rsidRPr="00BB2AA1">
              <w:rPr>
                <w:color w:val="000000"/>
              </w:rPr>
              <w:t xml:space="preserve">Администрация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225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t>23</w:t>
            </w:r>
            <w:r w:rsidRPr="00BB2AA1"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10"/>
              <w:contextualSpacing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 xml:space="preserve">Проект прогноза социально-экономического развития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на среднесрочный период и проект прогноза социально-экономического развития </w:t>
            </w:r>
            <w:r w:rsidRPr="00BB2AA1">
              <w:rPr>
                <w:color w:val="000000"/>
              </w:rPr>
              <w:t xml:space="preserve">муниципального образования «Рабочий поселок </w:t>
            </w:r>
            <w:proofErr w:type="spellStart"/>
            <w:r w:rsidRPr="00BB2AA1">
              <w:rPr>
                <w:color w:val="000000"/>
              </w:rPr>
              <w:t>Исса</w:t>
            </w:r>
            <w:proofErr w:type="spellEnd"/>
            <w:r w:rsidRPr="00BB2AA1">
              <w:rPr>
                <w:color w:val="000000"/>
                <w:spacing w:val="7"/>
              </w:rPr>
              <w:t xml:space="preserve">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на долгосрочный период</w:t>
            </w:r>
            <w:r>
              <w:rPr>
                <w:color w:val="000000"/>
                <w:spacing w:val="7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6" w:lineRule="exact"/>
              <w:ind w:left="110" w:right="130"/>
              <w:contextualSpacing/>
              <w:jc w:val="center"/>
              <w:rPr>
                <w:color w:val="000000"/>
                <w:spacing w:val="-2"/>
              </w:rPr>
            </w:pPr>
          </w:p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t xml:space="preserve">Специалист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>
              <w:t>Иссинского</w:t>
            </w:r>
            <w:proofErr w:type="spellEnd"/>
            <w:r>
              <w:t xml:space="preserve"> района              П</w:t>
            </w:r>
            <w:r w:rsidRPr="00BB2AA1">
              <w:t>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firstLine="720"/>
              <w:contextualSpacing/>
              <w:rPr>
                <w:color w:val="000000"/>
              </w:rPr>
            </w:pPr>
            <w:r w:rsidRPr="00BB2AA1">
              <w:rPr>
                <w:color w:val="000000"/>
              </w:rPr>
              <w:t>12 октября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</w:rPr>
            </w:pPr>
          </w:p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  <w:r w:rsidRPr="00BB2AA1">
              <w:rPr>
                <w:color w:val="000000"/>
              </w:rPr>
              <w:t xml:space="preserve">Администрация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225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t>24</w:t>
            </w:r>
            <w:r w:rsidRPr="00BB2AA1"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10"/>
              <w:contextualSpacing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 xml:space="preserve">Информация об объемах межбюджетных трансфертов, предусмотренных </w:t>
            </w:r>
            <w:r w:rsidRPr="00BB2AA1">
              <w:rPr>
                <w:color w:val="000000"/>
              </w:rPr>
              <w:t xml:space="preserve">муниципальному образованию «Рабочий поселок </w:t>
            </w:r>
            <w:proofErr w:type="spellStart"/>
            <w:r w:rsidRPr="00BB2AA1">
              <w:rPr>
                <w:color w:val="000000"/>
              </w:rPr>
              <w:t>Исса</w:t>
            </w:r>
            <w:proofErr w:type="spellEnd"/>
            <w:r w:rsidRPr="00BB2AA1">
              <w:rPr>
                <w:color w:val="000000"/>
              </w:rPr>
              <w:t xml:space="preserve">»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согласно приложениям к проекту решения Собрания представителей о бюджете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на 2024 год и на плановый период 2025 и 202 годов</w:t>
            </w:r>
            <w:r>
              <w:rPr>
                <w:color w:val="000000"/>
                <w:spacing w:val="7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6" w:lineRule="exact"/>
              <w:ind w:left="110" w:right="130"/>
              <w:contextualSpacing/>
              <w:rPr>
                <w:color w:val="000000"/>
              </w:rPr>
            </w:pPr>
          </w:p>
          <w:p w:rsidR="00EE06E1" w:rsidRPr="00BB2AA1" w:rsidRDefault="00EE06E1" w:rsidP="000F301C">
            <w:pPr>
              <w:shd w:val="clear" w:color="auto" w:fill="FFFFFF"/>
              <w:ind w:hanging="40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</w:rPr>
              <w:t xml:space="preserve">Финансовое управление администрации </w:t>
            </w:r>
            <w:r>
              <w:rPr>
                <w:color w:val="000000"/>
              </w:rPr>
              <w:t xml:space="preserve">                      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</w:t>
            </w:r>
            <w:r>
              <w:rPr>
                <w:color w:val="000000"/>
              </w:rPr>
              <w:t xml:space="preserve">                </w:t>
            </w:r>
            <w:r w:rsidRPr="00BB2AA1">
              <w:rPr>
                <w:color w:val="000000"/>
              </w:rPr>
              <w:t>Пензенской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firstLine="720"/>
              <w:contextualSpacing/>
              <w:rPr>
                <w:color w:val="000000"/>
              </w:rPr>
            </w:pPr>
            <w:r w:rsidRPr="00BB2AA1">
              <w:rPr>
                <w:color w:val="000000"/>
              </w:rPr>
              <w:t>12октября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</w:rPr>
            </w:pPr>
          </w:p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  <w:r w:rsidRPr="00BB2AA1">
              <w:rPr>
                <w:color w:val="000000"/>
              </w:rPr>
              <w:t xml:space="preserve">Администрация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225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t>25</w:t>
            </w:r>
            <w:r w:rsidRPr="00BB2AA1"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10"/>
              <w:contextualSpacing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 xml:space="preserve">Предложения по изменению объема и (или) структуры расходных обязательств бюджета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на 2024 год и плановый период 2025 и 2026 годов с учетом объемов межбюджетных трансфертов из бюджета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 Пензенской области</w:t>
            </w:r>
            <w:r>
              <w:rPr>
                <w:color w:val="000000"/>
                <w:spacing w:val="7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  <w:spacing w:val="-2"/>
              </w:rPr>
              <w:t xml:space="preserve">Орган местного самоуправления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-2"/>
              </w:rPr>
              <w:t>Иссинского</w:t>
            </w:r>
            <w:proofErr w:type="spellEnd"/>
            <w:r w:rsidRPr="00BB2AA1">
              <w:rPr>
                <w:color w:val="000000"/>
                <w:spacing w:val="-2"/>
              </w:rPr>
              <w:t xml:space="preserve"> района </w:t>
            </w:r>
            <w:r>
              <w:rPr>
                <w:color w:val="000000"/>
                <w:spacing w:val="-2"/>
              </w:rPr>
              <w:t xml:space="preserve">                </w:t>
            </w:r>
            <w:r w:rsidRPr="00BB2AA1">
              <w:rPr>
                <w:color w:val="000000"/>
                <w:spacing w:val="-2"/>
              </w:rPr>
              <w:t>Пензенской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firstLine="720"/>
              <w:contextualSpacing/>
              <w:rPr>
                <w:color w:val="000000"/>
              </w:rPr>
            </w:pPr>
            <w:r w:rsidRPr="00BB2AA1">
              <w:rPr>
                <w:color w:val="000000"/>
              </w:rPr>
              <w:t>14октября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</w:rPr>
            </w:pPr>
          </w:p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  <w:r w:rsidRPr="00BB2AA1">
              <w:rPr>
                <w:color w:val="000000"/>
              </w:rPr>
              <w:t xml:space="preserve">Администрация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225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lastRenderedPageBreak/>
              <w:t>26.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10"/>
              <w:contextualSpacing/>
              <w:rPr>
                <w:spacing w:val="7"/>
              </w:rPr>
            </w:pPr>
            <w:proofErr w:type="gramStart"/>
            <w:r w:rsidRPr="00BB2AA1">
              <w:rPr>
                <w:spacing w:val="7"/>
              </w:rPr>
              <w:t xml:space="preserve">Уточненные основные характеристики бюджета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spacing w:val="7"/>
              </w:rPr>
              <w:t>Иссинского</w:t>
            </w:r>
            <w:proofErr w:type="spellEnd"/>
            <w:r w:rsidRPr="00BB2AA1">
              <w:rPr>
                <w:spacing w:val="7"/>
              </w:rPr>
              <w:t xml:space="preserve"> района Пензенской области на 2024 год и на плановый период 2025 и 2026 годов с учетом объема дотаций и межбюджетных трансфертов целевого характера из  бюджета Пензенской области, бюджета </w:t>
            </w:r>
            <w:proofErr w:type="spellStart"/>
            <w:r w:rsidRPr="00BB2AA1">
              <w:rPr>
                <w:spacing w:val="7"/>
              </w:rPr>
              <w:t>Иссинского</w:t>
            </w:r>
            <w:proofErr w:type="spellEnd"/>
            <w:r w:rsidRPr="00BB2AA1">
              <w:rPr>
                <w:spacing w:val="7"/>
              </w:rPr>
              <w:t xml:space="preserve"> района Пензенской области, предложения по распределению действующих расходных обязательств, а также общий объем средств на исполнение принимаемых расходных обязательств</w:t>
            </w:r>
            <w:r>
              <w:rPr>
                <w:spacing w:val="7"/>
              </w:rPr>
              <w:t>.</w:t>
            </w:r>
            <w:proofErr w:type="gram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6" w:lineRule="exact"/>
              <w:ind w:left="-40" w:right="130" w:firstLine="40"/>
              <w:contextualSpacing/>
              <w:jc w:val="center"/>
            </w:pPr>
          </w:p>
          <w:p w:rsidR="00EE06E1" w:rsidRPr="00BB2AA1" w:rsidRDefault="00EE06E1" w:rsidP="000F301C">
            <w:pPr>
              <w:shd w:val="clear" w:color="auto" w:fill="FFFFFF"/>
              <w:ind w:left="-40" w:firstLine="40"/>
              <w:contextualSpacing/>
              <w:jc w:val="center"/>
            </w:pPr>
            <w:r w:rsidRPr="00BB2AA1">
              <w:t xml:space="preserve">Специалист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>
              <w:t>Иссинского</w:t>
            </w:r>
            <w:proofErr w:type="spellEnd"/>
            <w:r>
              <w:t xml:space="preserve"> района              П</w:t>
            </w:r>
            <w:r w:rsidRPr="00BB2AA1">
              <w:t>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firstLine="720"/>
              <w:contextualSpacing/>
            </w:pPr>
            <w:r w:rsidRPr="00BB2AA1">
              <w:t>14октября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</w:rPr>
            </w:pPr>
          </w:p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  <w:r w:rsidRPr="00BB2AA1">
              <w:rPr>
                <w:color w:val="000000"/>
              </w:rPr>
              <w:t xml:space="preserve">Администрация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225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t>27</w:t>
            </w:r>
            <w:r w:rsidRPr="00BB2AA1"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10"/>
              <w:contextualSpacing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 xml:space="preserve">Проект </w:t>
            </w:r>
            <w:proofErr w:type="gramStart"/>
            <w:r w:rsidRPr="00BB2AA1">
              <w:rPr>
                <w:color w:val="000000"/>
                <w:spacing w:val="7"/>
              </w:rPr>
              <w:t>Порядка применения целевых статей расходов бюджета</w:t>
            </w:r>
            <w:proofErr w:type="gramEnd"/>
            <w:r w:rsidRPr="00BB2AA1">
              <w:rPr>
                <w:color w:val="000000"/>
                <w:spacing w:val="7"/>
              </w:rPr>
              <w:t xml:space="preserve">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</w:t>
            </w:r>
            <w:r>
              <w:rPr>
                <w:color w:val="000000"/>
                <w:spacing w:val="7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6" w:lineRule="exact"/>
              <w:ind w:left="-40" w:right="130" w:firstLine="40"/>
              <w:contextualSpacing/>
              <w:jc w:val="center"/>
              <w:rPr>
                <w:color w:val="000000"/>
              </w:rPr>
            </w:pPr>
          </w:p>
          <w:p w:rsidR="00EE06E1" w:rsidRPr="00BB2AA1" w:rsidRDefault="00EE06E1" w:rsidP="000F301C">
            <w:pPr>
              <w:shd w:val="clear" w:color="auto" w:fill="FFFFFF"/>
              <w:ind w:left="-40" w:firstLine="40"/>
              <w:contextualSpacing/>
              <w:jc w:val="center"/>
              <w:rPr>
                <w:color w:val="000000"/>
              </w:rPr>
            </w:pPr>
            <w:r w:rsidRPr="00BB2AA1">
              <w:t xml:space="preserve">Специалист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>
              <w:t>Иссинского</w:t>
            </w:r>
            <w:proofErr w:type="spellEnd"/>
            <w:r>
              <w:t xml:space="preserve"> района              П</w:t>
            </w:r>
            <w:r w:rsidRPr="00BB2AA1">
              <w:t>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firstLine="720"/>
              <w:contextualSpacing/>
              <w:rPr>
                <w:color w:val="000000"/>
              </w:rPr>
            </w:pPr>
            <w:r w:rsidRPr="00BB2AA1">
              <w:rPr>
                <w:color w:val="000000"/>
              </w:rPr>
              <w:t>16 октября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</w:p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  <w:r w:rsidRPr="00BB2AA1">
              <w:rPr>
                <w:color w:val="000000"/>
              </w:rPr>
              <w:t xml:space="preserve">Администрация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225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t>28</w:t>
            </w:r>
            <w:r w:rsidRPr="00BB2AA1"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10"/>
              <w:contextualSpacing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 xml:space="preserve">Проект  постановления администрации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об основных направлениях бюджетной и налоговой политики на 2024 год и на плановый период 2025 и 2026 годов.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6" w:lineRule="exact"/>
              <w:ind w:left="-40" w:right="130" w:firstLine="40"/>
              <w:contextualSpacing/>
              <w:jc w:val="center"/>
              <w:rPr>
                <w:color w:val="000000"/>
              </w:rPr>
            </w:pPr>
          </w:p>
          <w:p w:rsidR="00EE06E1" w:rsidRPr="00BB2AA1" w:rsidRDefault="00EE06E1" w:rsidP="000F301C">
            <w:pPr>
              <w:shd w:val="clear" w:color="auto" w:fill="FFFFFF"/>
              <w:ind w:left="-40" w:firstLine="40"/>
              <w:contextualSpacing/>
              <w:jc w:val="center"/>
              <w:rPr>
                <w:color w:val="000000"/>
              </w:rPr>
            </w:pPr>
            <w:r w:rsidRPr="00BB2AA1">
              <w:t xml:space="preserve">Специалист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>
              <w:t>Иссинского</w:t>
            </w:r>
            <w:proofErr w:type="spellEnd"/>
            <w:r>
              <w:t xml:space="preserve"> района              П</w:t>
            </w:r>
            <w:r w:rsidRPr="00BB2AA1">
              <w:t>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firstLine="720"/>
              <w:contextualSpacing/>
              <w:rPr>
                <w:color w:val="000000"/>
              </w:rPr>
            </w:pPr>
            <w:r w:rsidRPr="00BB2AA1">
              <w:rPr>
                <w:color w:val="000000"/>
              </w:rPr>
              <w:t>23 октября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</w:p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  <w:r w:rsidRPr="00BB2AA1">
              <w:rPr>
                <w:color w:val="000000"/>
              </w:rPr>
              <w:t xml:space="preserve">Администрация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225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lastRenderedPageBreak/>
              <w:t>29</w:t>
            </w:r>
            <w:r w:rsidRPr="00BB2AA1"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10"/>
              <w:contextualSpacing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 xml:space="preserve">Проект прогноза социально-экономического развития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на долгосрочный период (корректировка прогноза социально-экономического развития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на долгосрочный период)</w:t>
            </w:r>
            <w:r>
              <w:rPr>
                <w:color w:val="000000"/>
                <w:spacing w:val="7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6" w:lineRule="exact"/>
              <w:ind w:left="-40" w:right="130" w:firstLine="40"/>
              <w:contextualSpacing/>
              <w:jc w:val="center"/>
              <w:rPr>
                <w:color w:val="000000"/>
                <w:spacing w:val="-2"/>
              </w:rPr>
            </w:pPr>
          </w:p>
          <w:p w:rsidR="00EE06E1" w:rsidRPr="00BB2AA1" w:rsidRDefault="00EE06E1" w:rsidP="000F301C">
            <w:pPr>
              <w:shd w:val="clear" w:color="auto" w:fill="FFFFFF"/>
              <w:ind w:left="-40" w:firstLine="40"/>
              <w:contextualSpacing/>
              <w:jc w:val="center"/>
              <w:rPr>
                <w:color w:val="000000"/>
              </w:rPr>
            </w:pPr>
            <w:r w:rsidRPr="00BB2AA1">
              <w:t xml:space="preserve">Специалист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>
              <w:t>Иссинского</w:t>
            </w:r>
            <w:proofErr w:type="spellEnd"/>
            <w:r>
              <w:t xml:space="preserve"> района              П</w:t>
            </w:r>
            <w:r w:rsidRPr="00BB2AA1">
              <w:t>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firstLine="720"/>
              <w:contextualSpacing/>
              <w:rPr>
                <w:color w:val="000000"/>
              </w:rPr>
            </w:pPr>
            <w:r w:rsidRPr="00BB2AA1">
              <w:rPr>
                <w:color w:val="000000"/>
              </w:rPr>
              <w:t>28  октября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</w:p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  <w:r w:rsidRPr="00BB2AA1">
              <w:rPr>
                <w:color w:val="000000"/>
              </w:rPr>
              <w:t xml:space="preserve">Администрация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225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t>30</w:t>
            </w:r>
            <w:r w:rsidRPr="00BB2AA1"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10"/>
              <w:contextualSpacing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 xml:space="preserve">Проект (корректировка) бюджетного прогноза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на долгосрочный период (за исключением показателей финансового обеспечения муниципальной программы)</w:t>
            </w:r>
            <w:r>
              <w:rPr>
                <w:color w:val="000000"/>
                <w:spacing w:val="7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-40" w:firstLine="40"/>
              <w:contextualSpacing/>
              <w:jc w:val="center"/>
              <w:rPr>
                <w:color w:val="000000"/>
              </w:rPr>
            </w:pPr>
            <w:r w:rsidRPr="00BB2AA1">
              <w:t xml:space="preserve">Специалист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>
              <w:t>Иссинского</w:t>
            </w:r>
            <w:proofErr w:type="spellEnd"/>
            <w:r>
              <w:t xml:space="preserve"> района              П</w:t>
            </w:r>
            <w:r w:rsidRPr="00BB2AA1">
              <w:t>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firstLine="720"/>
              <w:contextualSpacing/>
              <w:rPr>
                <w:color w:val="000000"/>
              </w:rPr>
            </w:pPr>
            <w:r w:rsidRPr="00BB2AA1">
              <w:rPr>
                <w:color w:val="000000"/>
              </w:rPr>
              <w:t>30 октября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</w:p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  <w:r w:rsidRPr="00BB2AA1">
              <w:rPr>
                <w:color w:val="000000"/>
              </w:rPr>
              <w:t xml:space="preserve">Администрация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225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t>31</w:t>
            </w:r>
            <w:r w:rsidRPr="00BB2AA1"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10"/>
              <w:contextualSpacing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 xml:space="preserve">Проект бюджета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на 2024 год и на плановый период 2025 и 2026 годов</w:t>
            </w:r>
            <w:r>
              <w:rPr>
                <w:color w:val="000000"/>
                <w:spacing w:val="7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6" w:lineRule="exact"/>
              <w:ind w:left="-40" w:right="130" w:firstLine="40"/>
              <w:contextualSpacing/>
              <w:jc w:val="center"/>
              <w:rPr>
                <w:color w:val="000000"/>
              </w:rPr>
            </w:pPr>
          </w:p>
          <w:p w:rsidR="00EE06E1" w:rsidRPr="00BB2AA1" w:rsidRDefault="00EE06E1" w:rsidP="000F301C">
            <w:pPr>
              <w:shd w:val="clear" w:color="auto" w:fill="FFFFFF"/>
              <w:ind w:left="-40" w:firstLine="40"/>
              <w:contextualSpacing/>
              <w:jc w:val="center"/>
              <w:rPr>
                <w:color w:val="000000"/>
              </w:rPr>
            </w:pPr>
            <w:r w:rsidRPr="00BB2AA1">
              <w:t xml:space="preserve">Специалист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>
              <w:t>Иссинского</w:t>
            </w:r>
            <w:proofErr w:type="spellEnd"/>
            <w:r>
              <w:t xml:space="preserve"> района              П</w:t>
            </w:r>
            <w:r w:rsidRPr="00BB2AA1">
              <w:t>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firstLine="720"/>
              <w:contextualSpacing/>
              <w:rPr>
                <w:color w:val="000000"/>
              </w:rPr>
            </w:pPr>
            <w:r w:rsidRPr="00BB2AA1">
              <w:rPr>
                <w:color w:val="000000"/>
              </w:rPr>
              <w:t>31октября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  <w:r w:rsidRPr="00BB2AA1">
              <w:rPr>
                <w:color w:val="000000"/>
              </w:rPr>
              <w:t xml:space="preserve">Администрация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225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t>32</w:t>
            </w:r>
            <w:r w:rsidRPr="00BB2AA1"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10"/>
              <w:contextualSpacing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 xml:space="preserve">Проект прогноза социально-экономического развития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на 2024 год и на плановый период 20254 и 2026 годов</w:t>
            </w:r>
            <w:r>
              <w:rPr>
                <w:color w:val="000000"/>
                <w:spacing w:val="7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6" w:lineRule="exact"/>
              <w:ind w:left="-40" w:right="130" w:firstLine="40"/>
              <w:contextualSpacing/>
              <w:jc w:val="center"/>
              <w:rPr>
                <w:color w:val="000000"/>
                <w:spacing w:val="-2"/>
              </w:rPr>
            </w:pPr>
          </w:p>
          <w:p w:rsidR="00EE06E1" w:rsidRPr="00BB2AA1" w:rsidRDefault="00EE06E1" w:rsidP="000F301C">
            <w:pPr>
              <w:shd w:val="clear" w:color="auto" w:fill="FFFFFF"/>
              <w:ind w:left="-40" w:firstLine="40"/>
              <w:contextualSpacing/>
              <w:jc w:val="center"/>
              <w:rPr>
                <w:color w:val="000000"/>
              </w:rPr>
            </w:pPr>
            <w:r w:rsidRPr="00BB2AA1">
              <w:t xml:space="preserve">Специалист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>
              <w:t>Иссинского</w:t>
            </w:r>
            <w:proofErr w:type="spellEnd"/>
            <w:r>
              <w:t xml:space="preserve"> района              П</w:t>
            </w:r>
            <w:r w:rsidRPr="00BB2AA1">
              <w:t>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firstLine="720"/>
              <w:contextualSpacing/>
              <w:rPr>
                <w:color w:val="000000"/>
              </w:rPr>
            </w:pPr>
            <w:r w:rsidRPr="00BB2AA1">
              <w:rPr>
                <w:color w:val="000000"/>
              </w:rPr>
              <w:t>31 октября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</w:p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  <w:r w:rsidRPr="00BB2AA1">
              <w:rPr>
                <w:color w:val="000000"/>
              </w:rPr>
              <w:t xml:space="preserve">Администрация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225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lastRenderedPageBreak/>
              <w:t>33.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10"/>
              <w:contextualSpacing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 xml:space="preserve">Проекты паспортов и предложения по внесению изменений в муниципальную программу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в соответствии с распределением бюджетных ассигнований бюджета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на 2024 год и на плановый период 2025и 2026 годов.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6" w:lineRule="exact"/>
              <w:ind w:left="-40" w:right="130" w:firstLine="40"/>
              <w:contextualSpacing/>
              <w:jc w:val="center"/>
              <w:rPr>
                <w:color w:val="000000"/>
                <w:spacing w:val="-2"/>
              </w:rPr>
            </w:pPr>
          </w:p>
          <w:p w:rsidR="00EE06E1" w:rsidRPr="00BB2AA1" w:rsidRDefault="00EE06E1" w:rsidP="000F301C">
            <w:pPr>
              <w:shd w:val="clear" w:color="auto" w:fill="FFFFFF"/>
              <w:ind w:left="-40" w:firstLine="40"/>
              <w:contextualSpacing/>
              <w:jc w:val="center"/>
              <w:rPr>
                <w:color w:val="000000"/>
              </w:rPr>
            </w:pPr>
            <w:r w:rsidRPr="00BB2AA1">
              <w:t xml:space="preserve">Специалист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>
              <w:t>Иссинского</w:t>
            </w:r>
            <w:proofErr w:type="spellEnd"/>
            <w:r>
              <w:t xml:space="preserve"> района              П</w:t>
            </w:r>
            <w:r w:rsidRPr="00BB2AA1">
              <w:t>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firstLine="720"/>
              <w:contextualSpacing/>
              <w:rPr>
                <w:color w:val="000000"/>
              </w:rPr>
            </w:pPr>
            <w:r w:rsidRPr="00BB2AA1">
              <w:rPr>
                <w:color w:val="000000"/>
              </w:rPr>
              <w:t>31октября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</w:rPr>
            </w:pPr>
          </w:p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  <w:r w:rsidRPr="00BB2AA1">
              <w:rPr>
                <w:color w:val="000000"/>
              </w:rPr>
              <w:t xml:space="preserve">Администрация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225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t>34.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10"/>
              <w:contextualSpacing/>
              <w:rPr>
                <w:color w:val="000000"/>
                <w:spacing w:val="7"/>
              </w:rPr>
            </w:pPr>
            <w:proofErr w:type="gramStart"/>
            <w:r w:rsidRPr="00BB2AA1">
              <w:rPr>
                <w:color w:val="000000"/>
                <w:spacing w:val="7"/>
              </w:rPr>
              <w:t xml:space="preserve">Основные параметры проекта бюджета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на 2024 год и на плановый период 2025 и 2026 годов (доходы по видам доходов; расходы по разделам, подразделам, видам расходов; дефицит или </w:t>
            </w:r>
            <w:proofErr w:type="spellStart"/>
            <w:r w:rsidRPr="00BB2AA1">
              <w:rPr>
                <w:color w:val="000000"/>
                <w:spacing w:val="7"/>
              </w:rPr>
              <w:t>профицит</w:t>
            </w:r>
            <w:proofErr w:type="spellEnd"/>
            <w:r w:rsidRPr="00BB2AA1">
              <w:rPr>
                <w:color w:val="000000"/>
                <w:spacing w:val="7"/>
              </w:rPr>
              <w:t xml:space="preserve">, источники финансирования дефицита бюджета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по видам источников), одобренные администрацией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</w:t>
            </w:r>
            <w:r>
              <w:rPr>
                <w:color w:val="000000"/>
                <w:spacing w:val="7"/>
              </w:rPr>
              <w:t>.</w:t>
            </w:r>
            <w:proofErr w:type="gram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-40" w:firstLine="40"/>
              <w:contextualSpacing/>
              <w:jc w:val="center"/>
              <w:rPr>
                <w:color w:val="000000"/>
              </w:rPr>
            </w:pPr>
            <w:r w:rsidRPr="00BB2AA1">
              <w:rPr>
                <w:color w:val="000000"/>
              </w:rPr>
              <w:t xml:space="preserve">Администрация  </w:t>
            </w:r>
            <w:r>
              <w:rPr>
                <w:color w:val="000000"/>
              </w:rPr>
              <w:t xml:space="preserve">              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</w:t>
            </w:r>
            <w:r>
              <w:rPr>
                <w:color w:val="000000"/>
              </w:rPr>
              <w:t xml:space="preserve">            </w:t>
            </w:r>
            <w:r w:rsidRPr="00BB2AA1">
              <w:rPr>
                <w:color w:val="000000"/>
              </w:rPr>
              <w:t>Пензенской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firstLine="720"/>
              <w:contextualSpacing/>
              <w:rPr>
                <w:color w:val="000000"/>
              </w:rPr>
            </w:pPr>
            <w:r w:rsidRPr="00BB2AA1">
              <w:rPr>
                <w:color w:val="000000"/>
              </w:rPr>
              <w:t>5 ноября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</w:p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  <w:r w:rsidRPr="00BB2AA1">
              <w:rPr>
                <w:color w:val="000000"/>
                <w:spacing w:val="-3"/>
              </w:rPr>
              <w:t xml:space="preserve">Финансовое управление администрации </w:t>
            </w:r>
            <w:proofErr w:type="spellStart"/>
            <w:r w:rsidRPr="00BB2AA1">
              <w:rPr>
                <w:color w:val="000000"/>
                <w:spacing w:val="-3"/>
              </w:rPr>
              <w:t>Иссинского</w:t>
            </w:r>
            <w:proofErr w:type="spellEnd"/>
            <w:r w:rsidRPr="00BB2AA1">
              <w:rPr>
                <w:color w:val="000000"/>
                <w:spacing w:val="-3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225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t>35</w:t>
            </w:r>
            <w:r w:rsidRPr="00BB2AA1"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10"/>
              <w:contextualSpacing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>Паспорт муниципальной программы</w:t>
            </w:r>
          </w:p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10"/>
              <w:contextualSpacing/>
              <w:rPr>
                <w:color w:val="000000"/>
                <w:spacing w:val="7"/>
              </w:rPr>
            </w:pPr>
            <w:r w:rsidRPr="00BB2AA1">
              <w:rPr>
                <w:color w:val="000000"/>
                <w:spacing w:val="7"/>
              </w:rPr>
              <w:t xml:space="preserve">(паспорта подпрограмм)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  <w:spacing w:val="7"/>
              </w:rPr>
              <w:t>Иссинского</w:t>
            </w:r>
            <w:proofErr w:type="spellEnd"/>
            <w:r w:rsidRPr="00BB2AA1">
              <w:rPr>
                <w:color w:val="000000"/>
                <w:spacing w:val="7"/>
              </w:rPr>
              <w:t xml:space="preserve"> района Пензенской области (проекты изменений в указанные паспорта) с объемами финансирования на 2024-2026 годы, соответствующими проекту бюджета.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6" w:lineRule="exact"/>
              <w:ind w:left="-40" w:right="130" w:firstLine="40"/>
              <w:contextualSpacing/>
              <w:jc w:val="center"/>
              <w:rPr>
                <w:color w:val="000000"/>
                <w:spacing w:val="-2"/>
              </w:rPr>
            </w:pPr>
          </w:p>
          <w:p w:rsidR="00EE06E1" w:rsidRPr="00BB2AA1" w:rsidRDefault="00EE06E1" w:rsidP="000F301C">
            <w:pPr>
              <w:shd w:val="clear" w:color="auto" w:fill="FFFFFF"/>
              <w:ind w:left="-40" w:firstLine="40"/>
              <w:contextualSpacing/>
              <w:jc w:val="center"/>
              <w:rPr>
                <w:color w:val="000000"/>
              </w:rPr>
            </w:pPr>
            <w:r w:rsidRPr="00BB2AA1">
              <w:t xml:space="preserve">Специалист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>
              <w:t>Иссинского</w:t>
            </w:r>
            <w:proofErr w:type="spellEnd"/>
            <w:r>
              <w:t xml:space="preserve"> района              П</w:t>
            </w:r>
            <w:r w:rsidRPr="00BB2AA1">
              <w:t>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firstLine="720"/>
              <w:contextualSpacing/>
              <w:rPr>
                <w:color w:val="000000"/>
              </w:rPr>
            </w:pPr>
            <w:r w:rsidRPr="00BB2AA1">
              <w:rPr>
                <w:color w:val="000000"/>
              </w:rPr>
              <w:t>5 ноября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</w:rPr>
            </w:pPr>
          </w:p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  <w:r w:rsidRPr="00BB2AA1">
              <w:rPr>
                <w:color w:val="000000"/>
              </w:rPr>
              <w:t xml:space="preserve">Администрация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225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lastRenderedPageBreak/>
              <w:t>36</w:t>
            </w:r>
            <w:r w:rsidRPr="00BB2AA1"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10"/>
              <w:contextualSpacing/>
              <w:rPr>
                <w:spacing w:val="7"/>
              </w:rPr>
            </w:pPr>
            <w:r w:rsidRPr="00BB2AA1">
              <w:rPr>
                <w:spacing w:val="7"/>
              </w:rPr>
              <w:t xml:space="preserve">Предварительные итоги социально-экономического развития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spacing w:val="7"/>
              </w:rPr>
              <w:t>Иссинского</w:t>
            </w:r>
            <w:proofErr w:type="spellEnd"/>
            <w:r w:rsidRPr="00BB2AA1">
              <w:rPr>
                <w:spacing w:val="7"/>
              </w:rPr>
              <w:t xml:space="preserve"> района Пензенской области за истекший период 2023 года и ожидаемые итоги социально-экономического развития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spacing w:val="7"/>
              </w:rPr>
              <w:t>Иссинского</w:t>
            </w:r>
            <w:proofErr w:type="spellEnd"/>
            <w:r w:rsidRPr="00BB2AA1">
              <w:rPr>
                <w:spacing w:val="7"/>
              </w:rPr>
              <w:t xml:space="preserve"> района Пензенской области за 2023год</w:t>
            </w:r>
            <w:r>
              <w:rPr>
                <w:spacing w:val="7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-40" w:firstLine="40"/>
              <w:contextualSpacing/>
              <w:jc w:val="center"/>
            </w:pPr>
            <w:r w:rsidRPr="00BB2AA1">
              <w:t xml:space="preserve">Специалист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>
              <w:t>Иссинского</w:t>
            </w:r>
            <w:proofErr w:type="spellEnd"/>
            <w:r>
              <w:t xml:space="preserve"> района              П</w:t>
            </w:r>
            <w:r w:rsidRPr="00BB2AA1">
              <w:t>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firstLine="720"/>
              <w:contextualSpacing/>
            </w:pPr>
            <w:r w:rsidRPr="00BB2AA1">
              <w:t>6 ноября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</w:rPr>
            </w:pPr>
          </w:p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  <w:spacing w:val="-3"/>
              </w:rPr>
            </w:pPr>
            <w:r w:rsidRPr="00BB2AA1">
              <w:rPr>
                <w:color w:val="000000"/>
              </w:rPr>
              <w:t xml:space="preserve">Администрация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225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t>37</w:t>
            </w:r>
            <w:r w:rsidRPr="00BB2AA1"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10"/>
              <w:contextualSpacing/>
              <w:rPr>
                <w:spacing w:val="7"/>
              </w:rPr>
            </w:pPr>
            <w:r w:rsidRPr="00BB2AA1">
              <w:rPr>
                <w:spacing w:val="7"/>
              </w:rPr>
              <w:t xml:space="preserve">Прогноз социально-экономического развития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spacing w:val="7"/>
              </w:rPr>
              <w:t>Иссинского</w:t>
            </w:r>
            <w:proofErr w:type="spellEnd"/>
            <w:r w:rsidRPr="00BB2AA1">
              <w:rPr>
                <w:spacing w:val="7"/>
              </w:rPr>
              <w:t xml:space="preserve"> района Пензенской области на 2024 год и на плановый период 2025 и 2026 годов с пояснительной запиской, одобренный администрацией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spacing w:val="7"/>
              </w:rPr>
              <w:t>Иссинского</w:t>
            </w:r>
            <w:proofErr w:type="spellEnd"/>
            <w:r w:rsidRPr="00BB2AA1">
              <w:rPr>
                <w:spacing w:val="7"/>
              </w:rPr>
              <w:t xml:space="preserve"> района Пензенской области</w:t>
            </w:r>
            <w:r>
              <w:rPr>
                <w:spacing w:val="7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6" w:lineRule="exact"/>
              <w:ind w:left="-40" w:right="130" w:firstLine="40"/>
              <w:contextualSpacing/>
              <w:jc w:val="center"/>
              <w:rPr>
                <w:spacing w:val="-2"/>
              </w:rPr>
            </w:pPr>
          </w:p>
          <w:p w:rsidR="00EE06E1" w:rsidRPr="00BB2AA1" w:rsidRDefault="00EE06E1" w:rsidP="000F301C">
            <w:pPr>
              <w:shd w:val="clear" w:color="auto" w:fill="FFFFFF"/>
              <w:ind w:left="-40" w:firstLine="40"/>
              <w:contextualSpacing/>
              <w:jc w:val="center"/>
            </w:pPr>
            <w:r w:rsidRPr="00BB2AA1">
              <w:t xml:space="preserve">Специалист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>
              <w:t>Иссинского</w:t>
            </w:r>
            <w:proofErr w:type="spellEnd"/>
            <w:r>
              <w:t xml:space="preserve"> района              П</w:t>
            </w:r>
            <w:r w:rsidRPr="00BB2AA1">
              <w:t>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firstLine="720"/>
              <w:contextualSpacing/>
            </w:pPr>
            <w:r w:rsidRPr="00BB2AA1">
              <w:t>6 ноября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</w:pPr>
          </w:p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spacing w:val="-3"/>
              </w:rPr>
            </w:pPr>
            <w:r w:rsidRPr="00BB2AA1">
              <w:rPr>
                <w:color w:val="000000"/>
              </w:rPr>
              <w:t xml:space="preserve">Администрация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  <w:tr w:rsidR="00EE06E1" w:rsidRPr="00BB2AA1" w:rsidTr="00EE06E1">
        <w:trPr>
          <w:trHeight w:val="2254"/>
        </w:trPr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149"/>
              <w:contextualSpacing/>
            </w:pPr>
            <w:r>
              <w:t>38</w:t>
            </w:r>
            <w:r w:rsidRPr="00BB2AA1">
              <w:t>.</w:t>
            </w:r>
          </w:p>
        </w:tc>
        <w:tc>
          <w:tcPr>
            <w:tcW w:w="52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22" w:lineRule="exact"/>
              <w:ind w:firstLine="10"/>
              <w:contextualSpacing/>
              <w:rPr>
                <w:spacing w:val="7"/>
              </w:rPr>
            </w:pPr>
            <w:r w:rsidRPr="00BB2AA1">
              <w:rPr>
                <w:spacing w:val="7"/>
              </w:rPr>
              <w:t xml:space="preserve">Проект решения Комитета местного самоуправления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spacing w:val="7"/>
              </w:rPr>
              <w:t>Иссинского</w:t>
            </w:r>
            <w:proofErr w:type="spellEnd"/>
            <w:r w:rsidRPr="00BB2AA1">
              <w:rPr>
                <w:spacing w:val="7"/>
              </w:rPr>
              <w:t xml:space="preserve"> района Пензенской области на 2024 год и на плановый период 2025 и 2026 годов, а также документы и материалы, подлежащие внесению одновременно с ним в комитет   местного самоуправления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spacing w:val="7"/>
              </w:rPr>
              <w:t>Иссинского</w:t>
            </w:r>
            <w:proofErr w:type="spellEnd"/>
            <w:r w:rsidRPr="00BB2AA1">
              <w:rPr>
                <w:spacing w:val="7"/>
              </w:rPr>
              <w:t xml:space="preserve"> района Пензенской области</w:t>
            </w:r>
            <w:r>
              <w:rPr>
                <w:spacing w:val="7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left="-40" w:firstLine="40"/>
              <w:contextualSpacing/>
              <w:jc w:val="center"/>
            </w:pPr>
            <w:r w:rsidRPr="00BB2AA1">
              <w:rPr>
                <w:spacing w:val="-2"/>
              </w:rPr>
              <w:t xml:space="preserve">Администрация </w:t>
            </w:r>
            <w:r>
              <w:rPr>
                <w:spacing w:val="-2"/>
              </w:rPr>
              <w:t xml:space="preserve">                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BB2AA1">
              <w:rPr>
                <w:spacing w:val="-2"/>
              </w:rPr>
              <w:t>Иссинского</w:t>
            </w:r>
            <w:proofErr w:type="spellEnd"/>
            <w:r w:rsidRPr="00BB2AA1">
              <w:rPr>
                <w:spacing w:val="-2"/>
              </w:rPr>
              <w:t xml:space="preserve"> района </w:t>
            </w:r>
            <w:r>
              <w:rPr>
                <w:spacing w:val="-2"/>
              </w:rPr>
              <w:t xml:space="preserve">                 </w:t>
            </w:r>
            <w:r w:rsidRPr="00BB2AA1">
              <w:rPr>
                <w:spacing w:val="-2"/>
              </w:rPr>
              <w:t>Пензенской области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ind w:firstLine="720"/>
              <w:contextualSpacing/>
            </w:pPr>
            <w:r w:rsidRPr="00BB2AA1">
              <w:t>6 ноября</w:t>
            </w:r>
          </w:p>
        </w:tc>
        <w:tc>
          <w:tcPr>
            <w:tcW w:w="3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spacing w:val="-3"/>
              </w:rPr>
            </w:pPr>
          </w:p>
          <w:p w:rsidR="00EE06E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color w:val="000000"/>
              </w:rPr>
            </w:pPr>
            <w:r w:rsidRPr="00BB2AA1">
              <w:rPr>
                <w:spacing w:val="-3"/>
              </w:rPr>
              <w:t xml:space="preserve">Комитет местного самоуправления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</w:t>
            </w:r>
          </w:p>
          <w:p w:rsidR="00EE06E1" w:rsidRPr="00BB2AA1" w:rsidRDefault="00EE06E1" w:rsidP="000F301C">
            <w:pPr>
              <w:shd w:val="clear" w:color="auto" w:fill="FFFFFF"/>
              <w:spacing w:line="317" w:lineRule="exact"/>
              <w:ind w:left="480" w:right="499"/>
              <w:contextualSpacing/>
              <w:jc w:val="center"/>
              <w:rPr>
                <w:spacing w:val="-3"/>
              </w:rPr>
            </w:pPr>
            <w:proofErr w:type="spellStart"/>
            <w:r w:rsidRPr="00BB2AA1">
              <w:rPr>
                <w:color w:val="000000"/>
              </w:rPr>
              <w:t>Иссинского</w:t>
            </w:r>
            <w:proofErr w:type="spellEnd"/>
            <w:r w:rsidRPr="00BB2AA1">
              <w:rPr>
                <w:color w:val="000000"/>
              </w:rPr>
              <w:t xml:space="preserve"> района Пензенской области</w:t>
            </w:r>
          </w:p>
        </w:tc>
      </w:tr>
    </w:tbl>
    <w:p w:rsidR="00EE06E1" w:rsidRDefault="00EE06E1" w:rsidP="00EE06E1">
      <w:pPr>
        <w:ind w:right="9418"/>
        <w:jc w:val="center"/>
      </w:pPr>
    </w:p>
    <w:p w:rsidR="00EE06E1" w:rsidRDefault="00EE06E1" w:rsidP="00EE06E1">
      <w:pPr>
        <w:jc w:val="center"/>
        <w:rPr>
          <w:b/>
          <w:sz w:val="24"/>
          <w:szCs w:val="24"/>
        </w:rPr>
      </w:pPr>
      <w:r>
        <w:t xml:space="preserve">    </w:t>
      </w:r>
      <w:r w:rsidRPr="00BB2AA1">
        <w:t>Сроки представления  материалов и документов могут быть не выдержаны в случае отклонения по срокам, установленным Графиком подготовки и рассмотрения в 2023 году проектов федеральных, региональных законов,</w:t>
      </w:r>
      <w:r>
        <w:t xml:space="preserve"> </w:t>
      </w:r>
      <w:r w:rsidRPr="00BB2AA1">
        <w:t xml:space="preserve">НПА </w:t>
      </w:r>
      <w:proofErr w:type="spellStart"/>
      <w:r w:rsidRPr="00BB2AA1">
        <w:t>Иссинского</w:t>
      </w:r>
      <w:proofErr w:type="spellEnd"/>
      <w:r w:rsidRPr="00BB2AA1">
        <w:t xml:space="preserve"> района документов и материалов, разрабатываемых при составлении проекта федерального бюджета, бюджета Пензенской области, бюджета </w:t>
      </w:r>
      <w:proofErr w:type="spellStart"/>
      <w:r w:rsidRPr="00BB2AA1">
        <w:t>Иссинского</w:t>
      </w:r>
      <w:proofErr w:type="spellEnd"/>
      <w:r w:rsidRPr="00BB2AA1">
        <w:t xml:space="preserve"> района Пензенской области на 2024 год и на плановый период 2025 и 2026 годов</w:t>
      </w:r>
      <w:proofErr w:type="gramStart"/>
      <w:r w:rsidRPr="00BB2AA1">
        <w:t xml:space="preserve"> ,</w:t>
      </w:r>
      <w:proofErr w:type="gramEnd"/>
      <w:r w:rsidRPr="00BB2AA1">
        <w:t xml:space="preserve"> а также в связи с изменениями федерального и регионального законодательства</w:t>
      </w:r>
    </w:p>
    <w:p w:rsidR="00EE06E1" w:rsidRDefault="00EE06E1" w:rsidP="00A41F29">
      <w:pPr>
        <w:jc w:val="center"/>
        <w:rPr>
          <w:b/>
          <w:sz w:val="24"/>
          <w:szCs w:val="24"/>
        </w:rPr>
      </w:pPr>
    </w:p>
    <w:p w:rsidR="00526114" w:rsidRDefault="00526114" w:rsidP="00A41F29">
      <w:pPr>
        <w:jc w:val="center"/>
        <w:rPr>
          <w:b/>
          <w:sz w:val="24"/>
          <w:szCs w:val="24"/>
        </w:rPr>
      </w:pPr>
    </w:p>
    <w:p w:rsidR="00526114" w:rsidRDefault="00526114" w:rsidP="00A41F29">
      <w:pPr>
        <w:jc w:val="center"/>
        <w:rPr>
          <w:b/>
          <w:sz w:val="24"/>
          <w:szCs w:val="24"/>
        </w:rPr>
      </w:pPr>
    </w:p>
    <w:p w:rsidR="00526114" w:rsidRDefault="00526114" w:rsidP="00A41F29">
      <w:pPr>
        <w:jc w:val="center"/>
        <w:rPr>
          <w:b/>
          <w:sz w:val="24"/>
          <w:szCs w:val="24"/>
        </w:rPr>
      </w:pPr>
    </w:p>
    <w:p w:rsidR="00526114" w:rsidRDefault="00526114" w:rsidP="00A41F29">
      <w:pPr>
        <w:jc w:val="center"/>
        <w:rPr>
          <w:b/>
          <w:sz w:val="24"/>
          <w:szCs w:val="24"/>
        </w:rPr>
        <w:sectPr w:rsidR="00526114" w:rsidSect="00EE06E1">
          <w:endnotePr>
            <w:numFmt w:val="decimal"/>
          </w:endnotePr>
          <w:pgSz w:w="16840" w:h="11907" w:orient="landscape"/>
          <w:pgMar w:top="1418" w:right="567" w:bottom="851" w:left="567" w:header="720" w:footer="720" w:gutter="0"/>
          <w:pgNumType w:start="1"/>
          <w:cols w:space="720"/>
          <w:titlePg/>
        </w:sectPr>
      </w:pPr>
    </w:p>
    <w:p w:rsidR="00526114" w:rsidRDefault="00526114" w:rsidP="00526114">
      <w:pPr>
        <w:pStyle w:val="aff"/>
        <w:jc w:val="center"/>
        <w:rPr>
          <w:b/>
        </w:rPr>
      </w:pPr>
      <w:r>
        <w:rPr>
          <w:b/>
        </w:rPr>
        <w:lastRenderedPageBreak/>
        <w:t xml:space="preserve">Сведения                                                                                                                                                                   о численности муниципальных служащих органов местного самоуправления и                     фактических затратах на их денежное содержание в </w:t>
      </w:r>
      <w:proofErr w:type="spellStart"/>
      <w:r>
        <w:rPr>
          <w:b/>
        </w:rPr>
        <w:t>Соловцовском</w:t>
      </w:r>
      <w:proofErr w:type="spellEnd"/>
      <w:r>
        <w:rPr>
          <w:b/>
        </w:rPr>
        <w:t xml:space="preserve"> сельсовете                                               </w:t>
      </w:r>
      <w:proofErr w:type="spellStart"/>
      <w:r>
        <w:rPr>
          <w:b/>
        </w:rPr>
        <w:t>Иссинского</w:t>
      </w:r>
      <w:proofErr w:type="spellEnd"/>
      <w:r>
        <w:rPr>
          <w:b/>
        </w:rPr>
        <w:t xml:space="preserve"> района Пензенской области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96"/>
        <w:gridCol w:w="4072"/>
      </w:tblGrid>
      <w:tr w:rsidR="00526114" w:rsidTr="00B5700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114" w:rsidRDefault="00526114" w:rsidP="00B57005">
            <w:pPr>
              <w:pStyle w:val="aff"/>
              <w:spacing w:line="276" w:lineRule="auto"/>
              <w:jc w:val="center"/>
            </w:pPr>
            <w:r>
              <w:t xml:space="preserve">Штатная численность муниципальных служащих органов местного самоуправления               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(единиц)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114" w:rsidRDefault="00526114" w:rsidP="00B57005">
            <w:pPr>
              <w:pStyle w:val="aff"/>
              <w:spacing w:line="276" w:lineRule="auto"/>
              <w:jc w:val="center"/>
            </w:pPr>
            <w:r>
              <w:t>Фактические затраты на денежное содержание муниципальных служащих (тыс. руб.)</w:t>
            </w:r>
          </w:p>
        </w:tc>
      </w:tr>
      <w:tr w:rsidR="00526114" w:rsidTr="00B5700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114" w:rsidRDefault="00526114" w:rsidP="00B57005">
            <w:pPr>
              <w:pStyle w:val="aff"/>
              <w:spacing w:line="276" w:lineRule="auto"/>
              <w:jc w:val="center"/>
            </w:pPr>
            <w:r>
              <w:t>2 квартал 2023 года</w:t>
            </w:r>
          </w:p>
        </w:tc>
      </w:tr>
      <w:tr w:rsidR="00526114" w:rsidTr="00B5700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114" w:rsidRDefault="00526114" w:rsidP="00B57005">
            <w:pPr>
              <w:pStyle w:val="aff"/>
              <w:spacing w:line="276" w:lineRule="auto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114" w:rsidRDefault="00526114" w:rsidP="00B57005">
            <w:pPr>
              <w:pStyle w:val="aff"/>
              <w:spacing w:line="276" w:lineRule="auto"/>
              <w:jc w:val="center"/>
            </w:pPr>
            <w:r>
              <w:t>361,7</w:t>
            </w:r>
          </w:p>
        </w:tc>
      </w:tr>
      <w:tr w:rsidR="00526114" w:rsidTr="00B5700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114" w:rsidRDefault="00526114" w:rsidP="00B57005">
            <w:pPr>
              <w:pStyle w:val="aff"/>
              <w:spacing w:line="276" w:lineRule="auto"/>
              <w:jc w:val="center"/>
            </w:pPr>
            <w:r>
              <w:t xml:space="preserve">Итого сначала 2023 года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6114" w:rsidRDefault="00526114" w:rsidP="00B57005">
            <w:pPr>
              <w:pStyle w:val="aff"/>
              <w:spacing w:line="276" w:lineRule="auto"/>
              <w:jc w:val="center"/>
            </w:pPr>
            <w:r>
              <w:t>550,4</w:t>
            </w:r>
          </w:p>
        </w:tc>
      </w:tr>
    </w:tbl>
    <w:p w:rsidR="00EE06E1" w:rsidRDefault="00EE06E1" w:rsidP="00A41F29">
      <w:pPr>
        <w:jc w:val="center"/>
        <w:rPr>
          <w:b/>
          <w:sz w:val="24"/>
          <w:szCs w:val="24"/>
        </w:rPr>
      </w:pPr>
    </w:p>
    <w:p w:rsidR="00EE06E1" w:rsidRDefault="00EE06E1" w:rsidP="00A41F29">
      <w:pPr>
        <w:jc w:val="center"/>
        <w:rPr>
          <w:b/>
          <w:sz w:val="24"/>
          <w:szCs w:val="24"/>
        </w:rPr>
      </w:pPr>
    </w:p>
    <w:p w:rsidR="00355235" w:rsidRPr="00355235" w:rsidRDefault="00355235" w:rsidP="00355235">
      <w:pPr>
        <w:ind w:left="284" w:firstLine="283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23"/>
        <w:tblW w:w="10741" w:type="dxa"/>
        <w:tblLook w:val="01E0"/>
      </w:tblPr>
      <w:tblGrid>
        <w:gridCol w:w="1500"/>
        <w:gridCol w:w="2010"/>
        <w:gridCol w:w="2126"/>
        <w:gridCol w:w="1985"/>
        <w:gridCol w:w="1986"/>
        <w:gridCol w:w="1134"/>
      </w:tblGrid>
      <w:tr w:rsidR="00526114" w:rsidRPr="00355235" w:rsidTr="00526114">
        <w:trPr>
          <w:trHeight w:val="1408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14" w:rsidRPr="00355235" w:rsidRDefault="00526114" w:rsidP="00526114">
            <w:pPr>
              <w:rPr>
                <w:b/>
              </w:rPr>
            </w:pPr>
            <w:r w:rsidRPr="00355235">
              <w:rPr>
                <w:b/>
              </w:rPr>
              <w:t>Редактор</w:t>
            </w:r>
          </w:p>
          <w:p w:rsidR="00526114" w:rsidRPr="00355235" w:rsidRDefault="00526114" w:rsidP="00526114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Т.Ф. </w:t>
            </w:r>
            <w:proofErr w:type="spellStart"/>
            <w:r w:rsidRPr="00355235">
              <w:rPr>
                <w:b/>
              </w:rPr>
              <w:t>Елисина</w:t>
            </w:r>
            <w:proofErr w:type="spellEnd"/>
            <w:r w:rsidRPr="00355235">
              <w:rPr>
                <w:b/>
              </w:rPr>
              <w:t xml:space="preserve">                                   </w:t>
            </w:r>
          </w:p>
          <w:p w:rsidR="00526114" w:rsidRPr="00355235" w:rsidRDefault="00526114" w:rsidP="00526114">
            <w:pPr>
              <w:jc w:val="both"/>
            </w:pPr>
          </w:p>
          <w:p w:rsidR="00526114" w:rsidRPr="00355235" w:rsidRDefault="00526114" w:rsidP="00526114">
            <w:pPr>
              <w:jc w:val="both"/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14" w:rsidRPr="00355235" w:rsidRDefault="00526114" w:rsidP="00526114">
            <w:pPr>
              <w:rPr>
                <w:b/>
              </w:rPr>
            </w:pPr>
            <w:r w:rsidRPr="00355235">
              <w:rPr>
                <w:b/>
              </w:rPr>
              <w:t>Учредитель:</w:t>
            </w:r>
          </w:p>
          <w:p w:rsidR="00526114" w:rsidRPr="00355235" w:rsidRDefault="00526114" w:rsidP="00526114">
            <w:r w:rsidRPr="00355235">
              <w:t xml:space="preserve"> </w:t>
            </w:r>
          </w:p>
          <w:p w:rsidR="00526114" w:rsidRPr="00355235" w:rsidRDefault="00526114" w:rsidP="00526114">
            <w:pPr>
              <w:ind w:left="-82"/>
            </w:pPr>
            <w:r w:rsidRPr="00355235">
              <w:t xml:space="preserve">Комитет местного самоуправления     </w:t>
            </w:r>
            <w:proofErr w:type="spellStart"/>
            <w:r w:rsidRPr="00355235">
              <w:t>Соловцовского</w:t>
            </w:r>
            <w:proofErr w:type="spellEnd"/>
            <w:r w:rsidRPr="00355235">
              <w:t xml:space="preserve"> сельсовета</w:t>
            </w:r>
          </w:p>
          <w:p w:rsidR="00526114" w:rsidRPr="00355235" w:rsidRDefault="00526114" w:rsidP="00526114">
            <w:pPr>
              <w:ind w:left="-82"/>
              <w:rPr>
                <w:b/>
              </w:rPr>
            </w:pPr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14" w:rsidRPr="00355235" w:rsidRDefault="00526114" w:rsidP="00526114">
            <w:r w:rsidRPr="00355235">
              <w:rPr>
                <w:b/>
              </w:rPr>
              <w:t>Адрес редакции:</w:t>
            </w:r>
            <w:r w:rsidRPr="00355235">
              <w:t xml:space="preserve"> </w:t>
            </w:r>
          </w:p>
          <w:p w:rsidR="00526114" w:rsidRPr="00355235" w:rsidRDefault="00526114" w:rsidP="00526114"/>
          <w:p w:rsidR="00526114" w:rsidRPr="00355235" w:rsidRDefault="00526114" w:rsidP="00526114">
            <w:r w:rsidRPr="00355235">
              <w:t xml:space="preserve">442702 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>,</w:t>
            </w:r>
          </w:p>
          <w:p w:rsidR="00526114" w:rsidRPr="00355235" w:rsidRDefault="00526114" w:rsidP="00526114">
            <w:r w:rsidRPr="00355235">
              <w:t xml:space="preserve">ул. Центральная, 38 </w:t>
            </w:r>
          </w:p>
          <w:p w:rsidR="00526114" w:rsidRPr="00355235" w:rsidRDefault="00526114" w:rsidP="00526114"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526114" w:rsidRPr="00355235" w:rsidRDefault="00526114" w:rsidP="00526114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14" w:rsidRPr="00355235" w:rsidRDefault="00526114" w:rsidP="00526114">
            <w:r w:rsidRPr="00355235">
              <w:rPr>
                <w:b/>
              </w:rPr>
              <w:t>Адрес типографии:</w:t>
            </w:r>
            <w:r w:rsidRPr="00355235">
              <w:t xml:space="preserve"> </w:t>
            </w:r>
          </w:p>
          <w:p w:rsidR="00526114" w:rsidRPr="00355235" w:rsidRDefault="00526114" w:rsidP="00526114"/>
          <w:p w:rsidR="00526114" w:rsidRPr="00355235" w:rsidRDefault="00526114" w:rsidP="00526114">
            <w:r w:rsidRPr="00355235">
              <w:t xml:space="preserve">442702 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 xml:space="preserve">, </w:t>
            </w:r>
          </w:p>
          <w:p w:rsidR="00526114" w:rsidRPr="00355235" w:rsidRDefault="00526114" w:rsidP="00526114">
            <w:r w:rsidRPr="00355235">
              <w:t xml:space="preserve">ул. Центральная, 38 </w:t>
            </w:r>
          </w:p>
          <w:p w:rsidR="00526114" w:rsidRPr="00355235" w:rsidRDefault="00526114" w:rsidP="00526114"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526114" w:rsidRPr="00355235" w:rsidRDefault="00526114" w:rsidP="00526114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14" w:rsidRPr="00355235" w:rsidRDefault="00526114" w:rsidP="00526114">
            <w:r w:rsidRPr="00355235">
              <w:rPr>
                <w:b/>
              </w:rPr>
              <w:t>Адрес издателя:</w:t>
            </w:r>
            <w:r w:rsidRPr="00355235">
              <w:t xml:space="preserve"> </w:t>
            </w:r>
          </w:p>
          <w:p w:rsidR="00526114" w:rsidRPr="00355235" w:rsidRDefault="00526114" w:rsidP="00526114">
            <w:pPr>
              <w:ind w:right="-108"/>
            </w:pPr>
          </w:p>
          <w:p w:rsidR="00526114" w:rsidRPr="00355235" w:rsidRDefault="00526114" w:rsidP="00526114">
            <w:pPr>
              <w:ind w:right="-108"/>
            </w:pPr>
            <w:r w:rsidRPr="00355235">
              <w:t xml:space="preserve">442702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 xml:space="preserve">, </w:t>
            </w:r>
          </w:p>
          <w:p w:rsidR="00526114" w:rsidRPr="00355235" w:rsidRDefault="00526114" w:rsidP="00526114">
            <w:r w:rsidRPr="00355235">
              <w:t xml:space="preserve">ул. Центральная, 38 </w:t>
            </w:r>
          </w:p>
          <w:p w:rsidR="00526114" w:rsidRPr="00355235" w:rsidRDefault="00526114" w:rsidP="00526114">
            <w:pPr>
              <w:ind w:right="-108"/>
            </w:pPr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526114" w:rsidRPr="00355235" w:rsidRDefault="00526114" w:rsidP="00526114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114" w:rsidRPr="00355235" w:rsidRDefault="00526114" w:rsidP="00526114">
            <w:pPr>
              <w:jc w:val="both"/>
              <w:rPr>
                <w:b/>
              </w:rPr>
            </w:pPr>
            <w:r w:rsidRPr="00355235">
              <w:rPr>
                <w:b/>
              </w:rPr>
              <w:t>Тираж</w:t>
            </w:r>
          </w:p>
          <w:p w:rsidR="00526114" w:rsidRPr="00355235" w:rsidRDefault="00526114" w:rsidP="00526114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 15 экз.</w:t>
            </w:r>
          </w:p>
          <w:p w:rsidR="00526114" w:rsidRPr="00355235" w:rsidRDefault="00526114" w:rsidP="00526114">
            <w:pPr>
              <w:jc w:val="both"/>
            </w:pPr>
          </w:p>
        </w:tc>
      </w:tr>
    </w:tbl>
    <w:p w:rsidR="00355235" w:rsidRPr="00355235" w:rsidRDefault="00355235" w:rsidP="00355235">
      <w:pPr>
        <w:ind w:left="4680"/>
        <w:rPr>
          <w:sz w:val="24"/>
          <w:szCs w:val="24"/>
        </w:rPr>
      </w:pPr>
      <w:r w:rsidRPr="00355235">
        <w:rPr>
          <w:sz w:val="24"/>
          <w:szCs w:val="24"/>
        </w:rPr>
        <w:t xml:space="preserve">                                      </w:t>
      </w:r>
    </w:p>
    <w:sectPr w:rsidR="00355235" w:rsidRPr="00355235" w:rsidSect="00F76531">
      <w:endnotePr>
        <w:numFmt w:val="decimal"/>
      </w:endnotePr>
      <w:pgSz w:w="11907" w:h="16840"/>
      <w:pgMar w:top="567" w:right="851" w:bottom="567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473" w:rsidRDefault="00DD2473" w:rsidP="0004656D">
      <w:r>
        <w:separator/>
      </w:r>
    </w:p>
  </w:endnote>
  <w:endnote w:type="continuationSeparator" w:id="0">
    <w:p w:rsidR="00DD2473" w:rsidRDefault="00DD2473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BC" w:rsidRPr="009C66BE" w:rsidRDefault="000B0EBC" w:rsidP="00F7653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473" w:rsidRDefault="00DD2473" w:rsidP="0004656D">
      <w:r>
        <w:separator/>
      </w:r>
    </w:p>
  </w:footnote>
  <w:footnote w:type="continuationSeparator" w:id="0">
    <w:p w:rsidR="00DD2473" w:rsidRDefault="00DD2473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BC" w:rsidRDefault="001D2B67">
    <w:pPr>
      <w:pStyle w:val="af0"/>
      <w:jc w:val="center"/>
    </w:pPr>
    <w:fldSimple w:instr="PAGE   \* MERGEFORMAT">
      <w:r w:rsidR="00526114">
        <w:rPr>
          <w:noProof/>
        </w:rPr>
        <w:t>12</w:t>
      </w:r>
    </w:fldSimple>
  </w:p>
  <w:p w:rsidR="000B0EBC" w:rsidRDefault="000B0EBC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2B737C"/>
    <w:multiLevelType w:val="hybridMultilevel"/>
    <w:tmpl w:val="4828B36A"/>
    <w:lvl w:ilvl="0" w:tplc="262E3714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>
    <w:nsid w:val="061F15E9"/>
    <w:multiLevelType w:val="multilevel"/>
    <w:tmpl w:val="4F34ED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E7C5FCA"/>
    <w:multiLevelType w:val="hybridMultilevel"/>
    <w:tmpl w:val="4AD079A8"/>
    <w:lvl w:ilvl="0" w:tplc="2D904038">
      <w:start w:val="1"/>
      <w:numFmt w:val="decimal"/>
      <w:lvlText w:val="%1."/>
      <w:lvlJc w:val="left"/>
      <w:pPr>
        <w:ind w:left="1542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1024736A"/>
    <w:multiLevelType w:val="hybridMultilevel"/>
    <w:tmpl w:val="FD22BACE"/>
    <w:lvl w:ilvl="0" w:tplc="0A0A85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DFD2319"/>
    <w:multiLevelType w:val="hybridMultilevel"/>
    <w:tmpl w:val="55540246"/>
    <w:lvl w:ilvl="0" w:tplc="2D00BA38">
      <w:start w:val="1"/>
      <w:numFmt w:val="bullet"/>
      <w:lvlText w:val="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9600CF"/>
    <w:multiLevelType w:val="hybridMultilevel"/>
    <w:tmpl w:val="8B2CAE8E"/>
    <w:lvl w:ilvl="0" w:tplc="D20801B6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 w:tplc="C68A1FC2">
      <w:start w:val="1"/>
      <w:numFmt w:val="decimal"/>
      <w:lvlText w:val="%2)"/>
      <w:lvlJc w:val="left"/>
      <w:pPr>
        <w:ind w:left="1647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2EC91C29"/>
    <w:multiLevelType w:val="hybridMultilevel"/>
    <w:tmpl w:val="FE62BF64"/>
    <w:lvl w:ilvl="0" w:tplc="174073CC">
      <w:start w:val="5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0">
    <w:nsid w:val="43FB4462"/>
    <w:multiLevelType w:val="hybridMultilevel"/>
    <w:tmpl w:val="2D04689A"/>
    <w:lvl w:ilvl="0" w:tplc="2D00B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2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502B93"/>
    <w:multiLevelType w:val="multilevel"/>
    <w:tmpl w:val="A55AF77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59682E14"/>
    <w:multiLevelType w:val="multilevel"/>
    <w:tmpl w:val="0E32E8D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5">
    <w:nsid w:val="5E9C5979"/>
    <w:multiLevelType w:val="hybridMultilevel"/>
    <w:tmpl w:val="A6D6D5E4"/>
    <w:lvl w:ilvl="0" w:tplc="F31AABC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5FDE2594"/>
    <w:multiLevelType w:val="hybridMultilevel"/>
    <w:tmpl w:val="47C6CC02"/>
    <w:lvl w:ilvl="0" w:tplc="5C10681A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BF07BC"/>
    <w:multiLevelType w:val="hybridMultilevel"/>
    <w:tmpl w:val="2C5E9DB0"/>
    <w:lvl w:ilvl="0" w:tplc="DC148DD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>
    <w:nsid w:val="66B914F0"/>
    <w:multiLevelType w:val="hybridMultilevel"/>
    <w:tmpl w:val="FE907FE0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9">
    <w:nsid w:val="7704162F"/>
    <w:multiLevelType w:val="hybridMultilevel"/>
    <w:tmpl w:val="03D0A510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0">
    <w:nsid w:val="779A2A89"/>
    <w:multiLevelType w:val="multilevel"/>
    <w:tmpl w:val="4BA8C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20"/>
  </w:num>
  <w:num w:numId="4">
    <w:abstractNumId w:val="15"/>
  </w:num>
  <w:num w:numId="5">
    <w:abstractNumId w:val="3"/>
  </w:num>
  <w:num w:numId="6">
    <w:abstractNumId w:val="18"/>
  </w:num>
  <w:num w:numId="7">
    <w:abstractNumId w:val="17"/>
  </w:num>
  <w:num w:numId="8">
    <w:abstractNumId w:val="8"/>
  </w:num>
  <w:num w:numId="9">
    <w:abstractNumId w:val="19"/>
  </w:num>
  <w:num w:numId="10">
    <w:abstractNumId w:val="16"/>
  </w:num>
  <w:num w:numId="11">
    <w:abstractNumId w:val="5"/>
  </w:num>
  <w:num w:numId="12">
    <w:abstractNumId w:val="14"/>
  </w:num>
  <w:num w:numId="13">
    <w:abstractNumId w:val="7"/>
  </w:num>
  <w:num w:numId="14">
    <w:abstractNumId w:val="10"/>
  </w:num>
  <w:num w:numId="15">
    <w:abstractNumId w:val="6"/>
  </w:num>
  <w:num w:numId="16">
    <w:abstractNumId w:val="1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9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2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00F8F"/>
    <w:rsid w:val="00001E6E"/>
    <w:rsid w:val="00004B67"/>
    <w:rsid w:val="00005FCA"/>
    <w:rsid w:val="00013E88"/>
    <w:rsid w:val="0002057E"/>
    <w:rsid w:val="000264D8"/>
    <w:rsid w:val="00035054"/>
    <w:rsid w:val="00043C07"/>
    <w:rsid w:val="0004656D"/>
    <w:rsid w:val="00060AA3"/>
    <w:rsid w:val="0006614B"/>
    <w:rsid w:val="00066874"/>
    <w:rsid w:val="00081BDA"/>
    <w:rsid w:val="00094337"/>
    <w:rsid w:val="000A39B3"/>
    <w:rsid w:val="000B0EBC"/>
    <w:rsid w:val="000B55C0"/>
    <w:rsid w:val="000C2FCD"/>
    <w:rsid w:val="000D29CA"/>
    <w:rsid w:val="000D4B7D"/>
    <w:rsid w:val="000E3850"/>
    <w:rsid w:val="000F0A8F"/>
    <w:rsid w:val="000F1EE0"/>
    <w:rsid w:val="000F410C"/>
    <w:rsid w:val="00104BAD"/>
    <w:rsid w:val="001057C2"/>
    <w:rsid w:val="001125B2"/>
    <w:rsid w:val="001204FF"/>
    <w:rsid w:val="00120CEA"/>
    <w:rsid w:val="00121002"/>
    <w:rsid w:val="00122473"/>
    <w:rsid w:val="001249DC"/>
    <w:rsid w:val="001316F8"/>
    <w:rsid w:val="001502FD"/>
    <w:rsid w:val="00154608"/>
    <w:rsid w:val="00173546"/>
    <w:rsid w:val="00184F16"/>
    <w:rsid w:val="00194EF6"/>
    <w:rsid w:val="001B352A"/>
    <w:rsid w:val="001D1D94"/>
    <w:rsid w:val="001D1DCD"/>
    <w:rsid w:val="001D2B67"/>
    <w:rsid w:val="001D54D4"/>
    <w:rsid w:val="002208ED"/>
    <w:rsid w:val="002231E9"/>
    <w:rsid w:val="00231A06"/>
    <w:rsid w:val="002343A6"/>
    <w:rsid w:val="0024340B"/>
    <w:rsid w:val="0025057C"/>
    <w:rsid w:val="00255DD9"/>
    <w:rsid w:val="00256054"/>
    <w:rsid w:val="00262516"/>
    <w:rsid w:val="002636C5"/>
    <w:rsid w:val="00264135"/>
    <w:rsid w:val="002817FF"/>
    <w:rsid w:val="002A0A42"/>
    <w:rsid w:val="002A49DC"/>
    <w:rsid w:val="002A64B7"/>
    <w:rsid w:val="002C1D40"/>
    <w:rsid w:val="00307DD5"/>
    <w:rsid w:val="0031565D"/>
    <w:rsid w:val="00316713"/>
    <w:rsid w:val="00321004"/>
    <w:rsid w:val="0032475D"/>
    <w:rsid w:val="00324EBF"/>
    <w:rsid w:val="00326C2D"/>
    <w:rsid w:val="00355235"/>
    <w:rsid w:val="00362A51"/>
    <w:rsid w:val="003759C9"/>
    <w:rsid w:val="00376F0B"/>
    <w:rsid w:val="003A107F"/>
    <w:rsid w:val="003B3BA5"/>
    <w:rsid w:val="003C4900"/>
    <w:rsid w:val="003D62A5"/>
    <w:rsid w:val="003E3E01"/>
    <w:rsid w:val="003E7ACF"/>
    <w:rsid w:val="004001BF"/>
    <w:rsid w:val="00400640"/>
    <w:rsid w:val="00413F33"/>
    <w:rsid w:val="004160B4"/>
    <w:rsid w:val="0042131E"/>
    <w:rsid w:val="00421F21"/>
    <w:rsid w:val="004339B2"/>
    <w:rsid w:val="004439A0"/>
    <w:rsid w:val="00443E57"/>
    <w:rsid w:val="004520EE"/>
    <w:rsid w:val="00461B49"/>
    <w:rsid w:val="00487EB0"/>
    <w:rsid w:val="00496FAD"/>
    <w:rsid w:val="004C673B"/>
    <w:rsid w:val="004D22A7"/>
    <w:rsid w:val="004D5DF1"/>
    <w:rsid w:val="004E391E"/>
    <w:rsid w:val="004F2016"/>
    <w:rsid w:val="004F7C61"/>
    <w:rsid w:val="004F7FEE"/>
    <w:rsid w:val="00520C75"/>
    <w:rsid w:val="00525D1C"/>
    <w:rsid w:val="00526114"/>
    <w:rsid w:val="00526EA1"/>
    <w:rsid w:val="00531ABC"/>
    <w:rsid w:val="0054464A"/>
    <w:rsid w:val="00546831"/>
    <w:rsid w:val="00546918"/>
    <w:rsid w:val="00552D34"/>
    <w:rsid w:val="00552F52"/>
    <w:rsid w:val="00566778"/>
    <w:rsid w:val="0056750A"/>
    <w:rsid w:val="00567BFA"/>
    <w:rsid w:val="005721F8"/>
    <w:rsid w:val="00577F43"/>
    <w:rsid w:val="00583117"/>
    <w:rsid w:val="005865BF"/>
    <w:rsid w:val="005A669C"/>
    <w:rsid w:val="005C3E1D"/>
    <w:rsid w:val="005C62E7"/>
    <w:rsid w:val="005E5B63"/>
    <w:rsid w:val="005E7B72"/>
    <w:rsid w:val="005F3002"/>
    <w:rsid w:val="005F45B7"/>
    <w:rsid w:val="00603BF0"/>
    <w:rsid w:val="006161DB"/>
    <w:rsid w:val="006365AB"/>
    <w:rsid w:val="00643063"/>
    <w:rsid w:val="00663588"/>
    <w:rsid w:val="006A29A7"/>
    <w:rsid w:val="006A739C"/>
    <w:rsid w:val="006B0B92"/>
    <w:rsid w:val="006B722F"/>
    <w:rsid w:val="006D1B47"/>
    <w:rsid w:val="006E1333"/>
    <w:rsid w:val="006E3B65"/>
    <w:rsid w:val="006E46BE"/>
    <w:rsid w:val="006F4911"/>
    <w:rsid w:val="006F5686"/>
    <w:rsid w:val="00727439"/>
    <w:rsid w:val="007318D9"/>
    <w:rsid w:val="0076066B"/>
    <w:rsid w:val="00762A90"/>
    <w:rsid w:val="00765B8C"/>
    <w:rsid w:val="00776F18"/>
    <w:rsid w:val="00785AC8"/>
    <w:rsid w:val="007A057C"/>
    <w:rsid w:val="007A5969"/>
    <w:rsid w:val="007A6464"/>
    <w:rsid w:val="007B4C0D"/>
    <w:rsid w:val="007B698F"/>
    <w:rsid w:val="007F2B98"/>
    <w:rsid w:val="008163AC"/>
    <w:rsid w:val="00821F65"/>
    <w:rsid w:val="00822CC9"/>
    <w:rsid w:val="008234E3"/>
    <w:rsid w:val="0082773E"/>
    <w:rsid w:val="00840005"/>
    <w:rsid w:val="00851CF6"/>
    <w:rsid w:val="008633EE"/>
    <w:rsid w:val="00863873"/>
    <w:rsid w:val="00881247"/>
    <w:rsid w:val="00891CDF"/>
    <w:rsid w:val="00893656"/>
    <w:rsid w:val="00894D45"/>
    <w:rsid w:val="008A64C0"/>
    <w:rsid w:val="008B3A4C"/>
    <w:rsid w:val="008B4088"/>
    <w:rsid w:val="008C28AE"/>
    <w:rsid w:val="008C4554"/>
    <w:rsid w:val="008D28F5"/>
    <w:rsid w:val="008E025E"/>
    <w:rsid w:val="008F2630"/>
    <w:rsid w:val="00902FAA"/>
    <w:rsid w:val="00904EE0"/>
    <w:rsid w:val="00926FF8"/>
    <w:rsid w:val="00944D3A"/>
    <w:rsid w:val="009607BF"/>
    <w:rsid w:val="009716A1"/>
    <w:rsid w:val="00974B98"/>
    <w:rsid w:val="00977DF0"/>
    <w:rsid w:val="0098356A"/>
    <w:rsid w:val="00986F7B"/>
    <w:rsid w:val="009A4B25"/>
    <w:rsid w:val="009A79FE"/>
    <w:rsid w:val="009B10F0"/>
    <w:rsid w:val="009C1B51"/>
    <w:rsid w:val="009C2A25"/>
    <w:rsid w:val="009C5219"/>
    <w:rsid w:val="009C6C50"/>
    <w:rsid w:val="009D0C15"/>
    <w:rsid w:val="009D59F2"/>
    <w:rsid w:val="009E340C"/>
    <w:rsid w:val="009F5F04"/>
    <w:rsid w:val="009F6184"/>
    <w:rsid w:val="00A0264E"/>
    <w:rsid w:val="00A05461"/>
    <w:rsid w:val="00A11407"/>
    <w:rsid w:val="00A171A7"/>
    <w:rsid w:val="00A212B8"/>
    <w:rsid w:val="00A32775"/>
    <w:rsid w:val="00A41F29"/>
    <w:rsid w:val="00A42A48"/>
    <w:rsid w:val="00A44148"/>
    <w:rsid w:val="00A54DD4"/>
    <w:rsid w:val="00A55FDC"/>
    <w:rsid w:val="00A565DE"/>
    <w:rsid w:val="00A6690D"/>
    <w:rsid w:val="00A75581"/>
    <w:rsid w:val="00AA3912"/>
    <w:rsid w:val="00AA4671"/>
    <w:rsid w:val="00AB23D0"/>
    <w:rsid w:val="00AC4FF5"/>
    <w:rsid w:val="00AD3C39"/>
    <w:rsid w:val="00AE7654"/>
    <w:rsid w:val="00AF1F86"/>
    <w:rsid w:val="00AF43D8"/>
    <w:rsid w:val="00B138D9"/>
    <w:rsid w:val="00B175D5"/>
    <w:rsid w:val="00B212F6"/>
    <w:rsid w:val="00B65B95"/>
    <w:rsid w:val="00B7353A"/>
    <w:rsid w:val="00B751C4"/>
    <w:rsid w:val="00B87590"/>
    <w:rsid w:val="00BA2DA5"/>
    <w:rsid w:val="00BB0B8C"/>
    <w:rsid w:val="00BB19F7"/>
    <w:rsid w:val="00BB69BD"/>
    <w:rsid w:val="00BC2181"/>
    <w:rsid w:val="00BC26BA"/>
    <w:rsid w:val="00BC6413"/>
    <w:rsid w:val="00BE0C21"/>
    <w:rsid w:val="00BE1519"/>
    <w:rsid w:val="00BE5C73"/>
    <w:rsid w:val="00C21A66"/>
    <w:rsid w:val="00C266C2"/>
    <w:rsid w:val="00C46D61"/>
    <w:rsid w:val="00C576D0"/>
    <w:rsid w:val="00C62D1A"/>
    <w:rsid w:val="00C63CC5"/>
    <w:rsid w:val="00C7064F"/>
    <w:rsid w:val="00C74AD5"/>
    <w:rsid w:val="00C953AE"/>
    <w:rsid w:val="00CA67EF"/>
    <w:rsid w:val="00CC5EF3"/>
    <w:rsid w:val="00CD1B00"/>
    <w:rsid w:val="00CD51BF"/>
    <w:rsid w:val="00D145CB"/>
    <w:rsid w:val="00D1566E"/>
    <w:rsid w:val="00D3307C"/>
    <w:rsid w:val="00D33A84"/>
    <w:rsid w:val="00D424FC"/>
    <w:rsid w:val="00D523AF"/>
    <w:rsid w:val="00D602AA"/>
    <w:rsid w:val="00D734C9"/>
    <w:rsid w:val="00D81D5A"/>
    <w:rsid w:val="00D84044"/>
    <w:rsid w:val="00D841BA"/>
    <w:rsid w:val="00D925BD"/>
    <w:rsid w:val="00D95C7A"/>
    <w:rsid w:val="00D95DB9"/>
    <w:rsid w:val="00DA3D43"/>
    <w:rsid w:val="00DA61D9"/>
    <w:rsid w:val="00DC5FC2"/>
    <w:rsid w:val="00DD2473"/>
    <w:rsid w:val="00DE43AA"/>
    <w:rsid w:val="00DE7F51"/>
    <w:rsid w:val="00DF0C74"/>
    <w:rsid w:val="00E05E0F"/>
    <w:rsid w:val="00E06165"/>
    <w:rsid w:val="00E102E7"/>
    <w:rsid w:val="00E2406F"/>
    <w:rsid w:val="00E3130B"/>
    <w:rsid w:val="00E54002"/>
    <w:rsid w:val="00E7139A"/>
    <w:rsid w:val="00E74A1B"/>
    <w:rsid w:val="00E975A7"/>
    <w:rsid w:val="00EB2163"/>
    <w:rsid w:val="00EE06E1"/>
    <w:rsid w:val="00EE4F9C"/>
    <w:rsid w:val="00EE68AA"/>
    <w:rsid w:val="00EF0C52"/>
    <w:rsid w:val="00EF6E86"/>
    <w:rsid w:val="00EF7FAF"/>
    <w:rsid w:val="00F1580D"/>
    <w:rsid w:val="00F2363D"/>
    <w:rsid w:val="00F247A0"/>
    <w:rsid w:val="00F2557C"/>
    <w:rsid w:val="00F5371E"/>
    <w:rsid w:val="00F55DD8"/>
    <w:rsid w:val="00F64C9E"/>
    <w:rsid w:val="00F76531"/>
    <w:rsid w:val="00F94940"/>
    <w:rsid w:val="00FA4E15"/>
    <w:rsid w:val="00FB12BA"/>
    <w:rsid w:val="00FB1F66"/>
    <w:rsid w:val="00FC0173"/>
    <w:rsid w:val="00FC0A39"/>
    <w:rsid w:val="00FC2D12"/>
    <w:rsid w:val="00FD2EEA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5865B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7">
    <w:name w:val="Основной шрифт абзаца1"/>
    <w:rsid w:val="0056750A"/>
  </w:style>
  <w:style w:type="character" w:customStyle="1" w:styleId="ConsPlusNormal0">
    <w:name w:val="ConsPlusNormal Знак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uiPriority w:val="99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link w:val="af7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rsid w:val="0056750A"/>
    <w:rPr>
      <w:rFonts w:ascii="Tahoma" w:eastAsia="Times New Roman" w:hAnsi="Tahoma" w:cs="Times New Roman"/>
      <w:sz w:val="16"/>
      <w:szCs w:val="16"/>
    </w:rPr>
  </w:style>
  <w:style w:type="character" w:styleId="afa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b">
    <w:name w:val="Emphasis"/>
    <w:basedOn w:val="a1"/>
    <w:qFormat/>
    <w:rsid w:val="0056750A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1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">
    <w:name w:val="Normal (Web)"/>
    <w:basedOn w:val="a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9">
    <w:name w:val="Заголовок №1_"/>
    <w:basedOn w:val="a1"/>
    <w:link w:val="1a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qFormat/>
    <w:rsid w:val="005A669C"/>
    <w:rPr>
      <w:b/>
      <w:bCs/>
    </w:rPr>
  </w:style>
  <w:style w:type="character" w:customStyle="1" w:styleId="16">
    <w:name w:val="Стиль1 Знак"/>
    <w:link w:val="15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iPriority w:val="99"/>
    <w:semiHidden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semiHidden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uiPriority w:val="99"/>
    <w:semiHidden/>
    <w:unhideWhenUsed/>
    <w:rsid w:val="0004656D"/>
    <w:rPr>
      <w:vertAlign w:val="superscript"/>
    </w:rPr>
  </w:style>
  <w:style w:type="paragraph" w:customStyle="1" w:styleId="1c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AC4FF5"/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3">
    <w:name w:val="Знак Знак7"/>
    <w:basedOn w:val="a"/>
    <w:rsid w:val="00AC4FF5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kern w:val="1"/>
      <w:sz w:val="28"/>
      <w:lang w:val="en-GB"/>
    </w:rPr>
  </w:style>
  <w:style w:type="character" w:styleId="affa">
    <w:name w:val="page number"/>
    <w:basedOn w:val="a1"/>
    <w:rsid w:val="00F2557C"/>
  </w:style>
  <w:style w:type="paragraph" w:customStyle="1" w:styleId="ConsNonformat">
    <w:name w:val="ConsNonformat"/>
    <w:rsid w:val="00F2557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F2557C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b">
    <w:name w:val="FollowedHyperlink"/>
    <w:basedOn w:val="a1"/>
    <w:uiPriority w:val="99"/>
    <w:rsid w:val="00F2557C"/>
    <w:rPr>
      <w:color w:val="800080"/>
      <w:u w:val="single"/>
    </w:rPr>
  </w:style>
  <w:style w:type="paragraph" w:customStyle="1" w:styleId="font5">
    <w:name w:val="font5"/>
    <w:basedOn w:val="a"/>
    <w:rsid w:val="00F2557C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F2557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F2557C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F2557C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F2557C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F2557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F2557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F2557C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F2557C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F2557C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F2557C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F2557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70">
    <w:name w:val="Заголовок 7 Знак"/>
    <w:basedOn w:val="a1"/>
    <w:link w:val="7"/>
    <w:rsid w:val="005865BF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apple-converted-space">
    <w:name w:val="apple-converted-space"/>
    <w:basedOn w:val="a1"/>
    <w:rsid w:val="006F5686"/>
  </w:style>
  <w:style w:type="paragraph" w:customStyle="1" w:styleId="s1">
    <w:name w:val="s_1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6F5686"/>
    <w:rPr>
      <w:color w:val="0000FF"/>
      <w:u w:val="single"/>
    </w:rPr>
  </w:style>
  <w:style w:type="character" w:customStyle="1" w:styleId="100">
    <w:name w:val="Основной текст (10) + Не курсив"/>
    <w:rsid w:val="006F5686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6F5686"/>
  </w:style>
  <w:style w:type="character" w:customStyle="1" w:styleId="613pt">
    <w:name w:val="Основной текст (6) + 13 pt"/>
    <w:aliases w:val="Не полужирный1"/>
    <w:rsid w:val="006F5686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6F568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6F5686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6F5686"/>
  </w:style>
  <w:style w:type="paragraph" w:customStyle="1" w:styleId="410">
    <w:name w:val="Основной текст (4)1"/>
    <w:basedOn w:val="a"/>
    <w:link w:val="42"/>
    <w:rsid w:val="006F5686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0F0A8F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0F0A8F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0F0A8F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0F0A8F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0F0A8F"/>
  </w:style>
  <w:style w:type="paragraph" w:customStyle="1" w:styleId="211">
    <w:name w:val="Заголовок №21"/>
    <w:basedOn w:val="a"/>
    <w:link w:val="27"/>
    <w:rsid w:val="000F0A8F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0F0A8F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0F0A8F"/>
  </w:style>
  <w:style w:type="character" w:customStyle="1" w:styleId="312pt">
    <w:name w:val="Основной текст (3) + 12 pt"/>
    <w:aliases w:val="Не курсив4"/>
    <w:rsid w:val="000F0A8F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0F0A8F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0F0A8F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0F0A8F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0F0A8F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0F0A8F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0F0A8F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0F0A8F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91CDF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91CDF"/>
    <w:rPr>
      <w:spacing w:val="5"/>
    </w:rPr>
  </w:style>
  <w:style w:type="paragraph" w:customStyle="1" w:styleId="2a">
    <w:name w:val="Основной текст (2)"/>
    <w:basedOn w:val="a"/>
    <w:link w:val="29"/>
    <w:rsid w:val="00891CDF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iPriority w:val="99"/>
    <w:semiHidden/>
    <w:unhideWhenUsed/>
    <w:rsid w:val="004F2016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rsid w:val="004F201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0B0E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0B0EBC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0B0EB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0B0EBC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0B0EBC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basedOn w:val="a"/>
    <w:link w:val="35"/>
    <w:rsid w:val="000B0EBC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3"/>
    <w:rsid w:val="000B0E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0B0EBC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0B0EBC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0B0EBC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c">
    <w:name w:val="Таблица"/>
    <w:basedOn w:val="a"/>
    <w:next w:val="a"/>
    <w:qFormat/>
    <w:rsid w:val="000B0EBC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d">
    <w:name w:val="TOC Heading"/>
    <w:basedOn w:val="10"/>
    <w:next w:val="a"/>
    <w:uiPriority w:val="39"/>
    <w:qFormat/>
    <w:rsid w:val="000B0EBC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0B0EBC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0B0EBC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0B0EBC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B0EBC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0B0E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4">
    <w:name w:val="Основной текст (7)_"/>
    <w:basedOn w:val="a1"/>
    <w:link w:val="75"/>
    <w:locked/>
    <w:rsid w:val="00A0264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5">
    <w:name w:val="Основной текст (7)"/>
    <w:basedOn w:val="a"/>
    <w:link w:val="74"/>
    <w:rsid w:val="00A0264E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3C4900"/>
  </w:style>
  <w:style w:type="character" w:customStyle="1" w:styleId="ng-scope">
    <w:name w:val="ng-scope"/>
    <w:rsid w:val="003C4900"/>
  </w:style>
  <w:style w:type="paragraph" w:customStyle="1" w:styleId="76">
    <w:name w:val="Знак Знак7"/>
    <w:basedOn w:val="a"/>
    <w:rsid w:val="00EE06E1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kern w:val="1"/>
      <w:sz w:val="2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C9E459-CE7D-43AA-9CBE-8A8FF7DFB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26</Pages>
  <Words>6378</Words>
  <Characters>36357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130</cp:revision>
  <cp:lastPrinted>2017-04-03T08:30:00Z</cp:lastPrinted>
  <dcterms:created xsi:type="dcterms:W3CDTF">2016-11-29T08:30:00Z</dcterms:created>
  <dcterms:modified xsi:type="dcterms:W3CDTF">2023-07-21T08:22:00Z</dcterms:modified>
</cp:coreProperties>
</file>