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1014B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1014B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1014BC">
        <w:rPr>
          <w:sz w:val="36"/>
          <w:szCs w:val="36"/>
        </w:rPr>
        <w:t>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E664B9">
        <w:rPr>
          <w:sz w:val="28"/>
          <w:szCs w:val="28"/>
        </w:rPr>
        <w:t xml:space="preserve"> </w:t>
      </w:r>
      <w:r w:rsidR="001014BC">
        <w:rPr>
          <w:sz w:val="28"/>
          <w:szCs w:val="28"/>
        </w:rPr>
        <w:t xml:space="preserve">15 </w:t>
      </w:r>
      <w:r w:rsidR="00E664B9">
        <w:rPr>
          <w:sz w:val="28"/>
          <w:szCs w:val="28"/>
        </w:rPr>
        <w:t>февраля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516F36" w:rsidRDefault="00516F36" w:rsidP="00413F33">
      <w:pPr>
        <w:jc w:val="center"/>
      </w:pP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1014BC" w:rsidTr="00331805">
        <w:tc>
          <w:tcPr>
            <w:tcW w:w="11588" w:type="dxa"/>
          </w:tcPr>
          <w:p w:rsidR="001014BC" w:rsidRPr="00A32C5F" w:rsidRDefault="001014BC" w:rsidP="00331805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014BC" w:rsidRPr="00A32C5F" w:rsidRDefault="001014BC" w:rsidP="00331805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1014BC" w:rsidRPr="00A32C5F" w:rsidRDefault="001014BC" w:rsidP="00331805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014BC" w:rsidTr="00331805">
        <w:trPr>
          <w:trHeight w:val="80"/>
        </w:trPr>
        <w:tc>
          <w:tcPr>
            <w:tcW w:w="11588" w:type="dxa"/>
          </w:tcPr>
          <w:p w:rsidR="001014BC" w:rsidRPr="0003229F" w:rsidRDefault="001014BC" w:rsidP="003318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1014BC" w:rsidTr="00331805">
        <w:trPr>
          <w:trHeight w:val="493"/>
        </w:trPr>
        <w:tc>
          <w:tcPr>
            <w:tcW w:w="11588" w:type="dxa"/>
          </w:tcPr>
          <w:p w:rsidR="001014BC" w:rsidRDefault="001014BC" w:rsidP="0033180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1014BC" w:rsidRPr="001D0E6C" w:rsidRDefault="001014BC" w:rsidP="0033180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014BC" w:rsidTr="00331805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1014BC" w:rsidTr="00331805">
              <w:tc>
                <w:tcPr>
                  <w:tcW w:w="993" w:type="dxa"/>
                  <w:vAlign w:val="bottom"/>
                </w:tcPr>
                <w:p w:rsidR="001014BC" w:rsidRDefault="001014BC" w:rsidP="0033180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014BC" w:rsidRPr="0045182A" w:rsidRDefault="001014BC" w:rsidP="00331805">
                  <w:pPr>
                    <w:tabs>
                      <w:tab w:val="left" w:pos="2130"/>
                    </w:tabs>
                    <w:jc w:val="center"/>
                    <w:rPr>
                      <w:rStyle w:val="afa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15.02.2023</w:t>
                  </w:r>
                </w:p>
              </w:tc>
              <w:tc>
                <w:tcPr>
                  <w:tcW w:w="397" w:type="dxa"/>
                </w:tcPr>
                <w:p w:rsidR="001014BC" w:rsidRDefault="001014BC" w:rsidP="0033180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014BC" w:rsidRDefault="001014BC" w:rsidP="0033180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228-61/3</w:t>
                  </w:r>
                </w:p>
              </w:tc>
            </w:tr>
            <w:tr w:rsidR="001014BC" w:rsidTr="00331805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1014BC" w:rsidRPr="006D60BD" w:rsidRDefault="001014BC" w:rsidP="0033180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1014BC" w:rsidRPr="001D0E6C" w:rsidRDefault="001014BC" w:rsidP="00331805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1014BC" w:rsidRPr="00900439" w:rsidRDefault="001014BC" w:rsidP="001014BC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Pr="0090043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29.12.2022г №218-58/3</w:t>
      </w:r>
      <w:r w:rsidR="006E3660" w:rsidRPr="006E366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3.55pt;width:447.15pt;height:9pt;z-index:251660288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1014BC" w:rsidRDefault="001014BC" w:rsidP="001014BC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>
        <w:rPr>
          <w:sz w:val="24"/>
          <w:szCs w:val="24"/>
        </w:rPr>
        <w:t xml:space="preserve"> «</w:t>
      </w:r>
      <w:r w:rsidRPr="00900439">
        <w:rPr>
          <w:sz w:val="24"/>
          <w:szCs w:val="24"/>
        </w:rPr>
        <w:t xml:space="preserve">О 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24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900439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</w:t>
      </w:r>
    </w:p>
    <w:p w:rsidR="001014BC" w:rsidRPr="00602481" w:rsidRDefault="001014BC" w:rsidP="001014BC">
      <w:pPr>
        <w:ind w:left="-284"/>
        <w:jc w:val="center"/>
        <w:rPr>
          <w:b/>
          <w:sz w:val="24"/>
          <w:szCs w:val="24"/>
        </w:rPr>
      </w:pPr>
    </w:p>
    <w:p w:rsidR="001014BC" w:rsidRDefault="001014BC" w:rsidP="001014BC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1014BC" w:rsidRPr="00900439" w:rsidRDefault="001014BC" w:rsidP="001014BC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1014BC" w:rsidRPr="00A251BB" w:rsidRDefault="001014BC" w:rsidP="001014BC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29.12.2022 №218-58/3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1014BC" w:rsidRDefault="001014BC" w:rsidP="001014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1014BC" w:rsidRPr="00A251BB" w:rsidRDefault="001014BC" w:rsidP="001014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»</w:t>
      </w:r>
    </w:p>
    <w:p w:rsidR="001014BC" w:rsidRPr="00A251BB" w:rsidRDefault="001014BC" w:rsidP="001014BC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1014BC" w:rsidRPr="00A251BB" w:rsidRDefault="001014BC" w:rsidP="001014BC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4213,17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1014BC" w:rsidRPr="00A251BB" w:rsidRDefault="001014BC" w:rsidP="001014BC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4684,03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1014BC" w:rsidRPr="00A251BB" w:rsidRDefault="001014BC" w:rsidP="001014BC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1014BC" w:rsidRPr="00A251BB" w:rsidRDefault="001014BC" w:rsidP="001014BC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2023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1014BC" w:rsidRDefault="001014BC" w:rsidP="001014BC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470,86</w:t>
      </w:r>
      <w:r w:rsidRPr="00A251BB">
        <w:rPr>
          <w:sz w:val="24"/>
          <w:szCs w:val="24"/>
        </w:rPr>
        <w:t xml:space="preserve"> т.р.</w:t>
      </w:r>
    </w:p>
    <w:p w:rsidR="001014BC" w:rsidRDefault="001014BC" w:rsidP="001014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2024 и 2025 годов:</w:t>
      </w:r>
    </w:p>
    <w:p w:rsidR="001014BC" w:rsidRDefault="001014BC" w:rsidP="001014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в сумме  4190,24 тыс. рублей и на 2025 год в  сумме  4275,81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014BC" w:rsidRDefault="001014BC" w:rsidP="001014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 в сумме  4479,64 тыс. рублей в том числе условно утвержденные 109,1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2025 год в сумме 4569,81 тыс. рублей в том числе условно утвержденные 223,0 тыс.рублей;</w:t>
      </w:r>
    </w:p>
    <w:p w:rsidR="001014BC" w:rsidRDefault="001014BC" w:rsidP="001014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в сумме  10,0 тыс. рублей и на 2025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1014BC" w:rsidRDefault="001014BC" w:rsidP="001014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2024 года и на 1 января 2025 года равен нулевому значению;</w:t>
      </w:r>
    </w:p>
    <w:p w:rsidR="001014BC" w:rsidRDefault="001014BC" w:rsidP="001014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2024 год  в сумме  289,4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2025 год в сумме  294,0 тыс.рублей.</w:t>
      </w:r>
    </w:p>
    <w:p w:rsidR="001014BC" w:rsidRDefault="001014BC" w:rsidP="001014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1014BC" w:rsidRPr="00A251BB" w:rsidRDefault="001014BC" w:rsidP="001014BC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>
        <w:rPr>
          <w:b/>
          <w:sz w:val="24"/>
          <w:szCs w:val="24"/>
        </w:rPr>
        <w:t>»</w:t>
      </w:r>
    </w:p>
    <w:p w:rsidR="001014BC" w:rsidRDefault="001014BC" w:rsidP="001014BC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23 год и на плановый период 2024 и 2025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1014BC" w:rsidRPr="00FB4496" w:rsidRDefault="001014BC" w:rsidP="001014B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1014BC" w:rsidRDefault="001014BC" w:rsidP="001014BC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Pr="00A251BB">
        <w:rPr>
          <w:b/>
          <w:sz w:val="24"/>
          <w:szCs w:val="24"/>
        </w:rPr>
        <w:t xml:space="preserve"> </w:t>
      </w:r>
      <w:r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</w:p>
    <w:p w:rsidR="001014BC" w:rsidRPr="008333F0" w:rsidRDefault="001014BC" w:rsidP="001014BC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>
        <w:rPr>
          <w:b/>
          <w:sz w:val="24"/>
          <w:szCs w:val="24"/>
        </w:rPr>
        <w:t>23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2024 и 2025 годов</w:t>
      </w:r>
      <w:proofErr w:type="gramStart"/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  <w:proofErr w:type="gramEnd"/>
    </w:p>
    <w:p w:rsidR="001014BC" w:rsidRPr="00A251BB" w:rsidRDefault="001014BC" w:rsidP="001014BC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1014BC" w:rsidRDefault="001014BC" w:rsidP="001014BC">
      <w:pPr>
        <w:pStyle w:val="14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>
        <w:rPr>
          <w:szCs w:val="24"/>
        </w:rPr>
        <w:t>23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24 и 2025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1014BC" w:rsidRDefault="001014BC" w:rsidP="001014BC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23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24 и 2025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1014BC" w:rsidRDefault="001014BC" w:rsidP="001014BC">
      <w:pPr>
        <w:pStyle w:val="14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23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24 и 2025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r>
        <w:rPr>
          <w:szCs w:val="24"/>
        </w:rPr>
        <w:t>.</w:t>
      </w:r>
    </w:p>
    <w:p w:rsidR="001014BC" w:rsidRPr="003364E5" w:rsidRDefault="001014BC" w:rsidP="001014BC">
      <w:pPr>
        <w:rPr>
          <w:sz w:val="24"/>
          <w:szCs w:val="24"/>
        </w:rPr>
      </w:pPr>
      <w:r w:rsidRPr="003364E5">
        <w:rPr>
          <w:sz w:val="24"/>
          <w:szCs w:val="24"/>
        </w:rPr>
        <w:t xml:space="preserve">     2.Настоящее решение  опубликовать в информационном  бюллетене «Сельский вестник».     </w:t>
      </w:r>
    </w:p>
    <w:p w:rsidR="001014BC" w:rsidRPr="00A251BB" w:rsidRDefault="001014BC" w:rsidP="001014BC">
      <w:pPr>
        <w:pStyle w:val="14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Pr="00A251BB">
        <w:rPr>
          <w:szCs w:val="24"/>
        </w:rPr>
        <w:t>3.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1014BC" w:rsidRPr="00A251BB" w:rsidRDefault="001014BC" w:rsidP="001014BC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1014BC" w:rsidRDefault="001014BC" w:rsidP="001014BC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1014BC" w:rsidRDefault="001014BC" w:rsidP="001014BC">
      <w:pPr>
        <w:jc w:val="both"/>
        <w:rPr>
          <w:snapToGrid w:val="0"/>
          <w:sz w:val="24"/>
          <w:szCs w:val="24"/>
        </w:rPr>
        <w:sectPr w:rsidR="001014BC" w:rsidSect="001014BC">
          <w:headerReference w:type="default" r:id="rId8"/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1014BC" w:rsidRDefault="001014BC" w:rsidP="001014BC">
      <w:pPr>
        <w:jc w:val="both"/>
        <w:rPr>
          <w:snapToGrid w:val="0"/>
          <w:sz w:val="24"/>
          <w:szCs w:val="24"/>
        </w:rPr>
      </w:pPr>
    </w:p>
    <w:p w:rsidR="00D82474" w:rsidRDefault="00D82474" w:rsidP="001014BC">
      <w:pPr>
        <w:tabs>
          <w:tab w:val="left" w:pos="13599"/>
          <w:tab w:val="right" w:pos="16481"/>
        </w:tabs>
        <w:jc w:val="right"/>
        <w:sectPr w:rsidR="00D82474" w:rsidSect="00D82474"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1014BC" w:rsidRDefault="001014BC" w:rsidP="001014BC">
      <w:pPr>
        <w:tabs>
          <w:tab w:val="left" w:pos="13599"/>
          <w:tab w:val="right" w:pos="16481"/>
        </w:tabs>
        <w:jc w:val="right"/>
      </w:pPr>
      <w:r>
        <w:lastRenderedPageBreak/>
        <w:t>Приложение   № 1</w:t>
      </w:r>
    </w:p>
    <w:p w:rsidR="001014BC" w:rsidRDefault="001014BC" w:rsidP="001014BC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1014BC" w:rsidRDefault="001014BC" w:rsidP="001014BC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1014BC" w:rsidRPr="002C36D5" w:rsidRDefault="001014BC" w:rsidP="001014BC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Пензенской области  </w:t>
      </w:r>
      <w:r w:rsidRPr="002C36D5">
        <w:t xml:space="preserve">  от </w:t>
      </w:r>
      <w:r>
        <w:t xml:space="preserve"> 15.02.2023 </w:t>
      </w:r>
      <w:r w:rsidRPr="002C36D5">
        <w:t xml:space="preserve"> №</w:t>
      </w:r>
      <w:r>
        <w:t xml:space="preserve"> 228-61/3</w:t>
      </w:r>
    </w:p>
    <w:p w:rsidR="001014BC" w:rsidRDefault="001014BC" w:rsidP="001014BC">
      <w:pPr>
        <w:jc w:val="right"/>
        <w:rPr>
          <w:sz w:val="24"/>
          <w:szCs w:val="24"/>
        </w:rPr>
      </w:pPr>
      <w:r w:rsidRPr="002C36D5">
        <w:t xml:space="preserve">                                                         </w:t>
      </w:r>
    </w:p>
    <w:p w:rsidR="001014BC" w:rsidRDefault="001014BC" w:rsidP="001014BC">
      <w:pPr>
        <w:jc w:val="center"/>
        <w:rPr>
          <w:b/>
          <w:sz w:val="24"/>
          <w:szCs w:val="24"/>
        </w:rPr>
      </w:pPr>
    </w:p>
    <w:p w:rsidR="001014BC" w:rsidRDefault="001014BC" w:rsidP="001014BC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1014BC" w:rsidRDefault="001014BC" w:rsidP="001014BC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1014BC" w:rsidTr="00331805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1014BC" w:rsidTr="00331805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</w:tr>
      <w:tr w:rsidR="001014BC" w:rsidTr="0033180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14BC" w:rsidRPr="008C6E24" w:rsidRDefault="001014BC" w:rsidP="00331805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014BC" w:rsidRPr="008C6E24" w:rsidRDefault="001014BC" w:rsidP="00331805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1014BC" w:rsidTr="0033180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14BC" w:rsidRPr="008C6E24" w:rsidRDefault="001014BC" w:rsidP="00331805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014BC" w:rsidRPr="008C6E24" w:rsidRDefault="001014BC" w:rsidP="00331805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-4275,81</w:t>
            </w:r>
          </w:p>
        </w:tc>
      </w:tr>
      <w:tr w:rsidR="001014BC" w:rsidTr="0033180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14BC" w:rsidRPr="008C6E24" w:rsidRDefault="001014BC" w:rsidP="00331805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014BC" w:rsidRPr="008C6E24" w:rsidRDefault="001014BC" w:rsidP="00331805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+4684,03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014BC" w:rsidRDefault="001014BC" w:rsidP="0033180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+4569,81</w:t>
            </w:r>
          </w:p>
        </w:tc>
      </w:tr>
      <w:tr w:rsidR="001014BC" w:rsidTr="00331805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14BC" w:rsidRPr="008C6E24" w:rsidRDefault="001014BC" w:rsidP="00331805">
            <w:pPr>
              <w:pStyle w:val="af6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014BC" w:rsidRPr="008C6E24" w:rsidRDefault="001014BC" w:rsidP="00331805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014BC" w:rsidRDefault="001014BC" w:rsidP="0033180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1014BC" w:rsidRDefault="001014BC" w:rsidP="001014BC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14BC" w:rsidRDefault="001014BC" w:rsidP="001014BC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1014BC" w:rsidRDefault="001014BC" w:rsidP="001014BC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1014BC" w:rsidRPr="00866213" w:rsidRDefault="001014BC" w:rsidP="001014BC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1014BC" w:rsidRPr="00866213" w:rsidRDefault="001014BC" w:rsidP="001014BC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1014BC" w:rsidRPr="00866213" w:rsidRDefault="001014BC" w:rsidP="001014BC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1014BC" w:rsidRDefault="001014BC" w:rsidP="001014BC">
      <w:pPr>
        <w:ind w:right="-709"/>
        <w:jc w:val="both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15.02.2023</w:t>
      </w:r>
      <w:r w:rsidRPr="00866213">
        <w:rPr>
          <w:snapToGrid w:val="0"/>
          <w:sz w:val="18"/>
          <w:szCs w:val="18"/>
        </w:rPr>
        <w:t xml:space="preserve"> №</w:t>
      </w:r>
      <w:r>
        <w:rPr>
          <w:snapToGrid w:val="0"/>
          <w:sz w:val="18"/>
          <w:szCs w:val="18"/>
        </w:rPr>
        <w:t>228-61/3</w:t>
      </w:r>
    </w:p>
    <w:p w:rsidR="001014BC" w:rsidRPr="00BD3D3D" w:rsidRDefault="001014BC" w:rsidP="001014BC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1014BC" w:rsidRPr="00BD3D3D" w:rsidRDefault="001014BC" w:rsidP="001014BC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1014BC" w:rsidRPr="001C4ED2" w:rsidRDefault="001014BC" w:rsidP="001014BC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1014BC" w:rsidRPr="003F4A82" w:rsidRDefault="001014BC" w:rsidP="00331805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1014BC" w:rsidRPr="003F4A82" w:rsidRDefault="001014BC" w:rsidP="00331805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1014BC" w:rsidRPr="002C4C1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2C4C12" w:rsidRDefault="001014BC" w:rsidP="003318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1014BC" w:rsidRPr="00ED29DE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390C26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3036,03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2762,10</w:t>
            </w:r>
          </w:p>
        </w:tc>
        <w:tc>
          <w:tcPr>
            <w:tcW w:w="122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2721,70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2705,70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2705,70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2705,70</w:t>
            </w:r>
          </w:p>
        </w:tc>
      </w:tr>
      <w:tr w:rsidR="001014BC" w:rsidRPr="004962ED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Осуществление полномочий, возложенных на главу, </w:t>
            </w:r>
            <w:r w:rsidRPr="00F65051">
              <w:rPr>
                <w:rStyle w:val="afa"/>
                <w:i w:val="0"/>
              </w:rPr>
              <w:lastRenderedPageBreak/>
              <w:t>аппарат управления администрации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lastRenderedPageBreak/>
              <w:t>01</w:t>
            </w:r>
          </w:p>
        </w:tc>
        <w:tc>
          <w:tcPr>
            <w:tcW w:w="880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2705,70</w:t>
            </w:r>
          </w:p>
        </w:tc>
      </w:tr>
      <w:tr w:rsidR="001014BC" w:rsidRPr="004962ED" w:rsidTr="00331805">
        <w:trPr>
          <w:trHeight w:val="57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216A65" w:rsidRDefault="001014BC" w:rsidP="00331805">
            <w:pPr>
              <w:rPr>
                <w:b/>
              </w:rPr>
            </w:pPr>
            <w:r>
              <w:rPr>
                <w:b/>
              </w:rPr>
              <w:t>912,87</w:t>
            </w:r>
          </w:p>
        </w:tc>
        <w:tc>
          <w:tcPr>
            <w:tcW w:w="1469" w:type="dxa"/>
          </w:tcPr>
          <w:p w:rsidR="001014BC" w:rsidRPr="00216A65" w:rsidRDefault="001014BC" w:rsidP="00331805">
            <w:pPr>
              <w:rPr>
                <w:b/>
              </w:rPr>
            </w:pPr>
            <w:r>
              <w:rPr>
                <w:b/>
              </w:rPr>
              <w:t>958,90</w:t>
            </w:r>
          </w:p>
        </w:tc>
        <w:tc>
          <w:tcPr>
            <w:tcW w:w="1229" w:type="dxa"/>
          </w:tcPr>
          <w:p w:rsidR="001014BC" w:rsidRPr="00216A65" w:rsidRDefault="001014BC" w:rsidP="00331805">
            <w:pPr>
              <w:rPr>
                <w:b/>
              </w:rPr>
            </w:pPr>
            <w:r>
              <w:rPr>
                <w:b/>
              </w:rPr>
              <w:t>992,80</w:t>
            </w:r>
          </w:p>
        </w:tc>
      </w:tr>
      <w:tr w:rsidR="001014BC" w:rsidRPr="001C4ED2" w:rsidTr="00331805">
        <w:trPr>
          <w:trHeight w:val="93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 w:rsidRPr="001C4ED2"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100</w:t>
            </w:r>
          </w:p>
        </w:tc>
        <w:tc>
          <w:tcPr>
            <w:tcW w:w="1615" w:type="dxa"/>
          </w:tcPr>
          <w:p w:rsidR="001014BC" w:rsidRDefault="001014BC" w:rsidP="00331805">
            <w:r>
              <w:t>912,87</w:t>
            </w:r>
          </w:p>
        </w:tc>
        <w:tc>
          <w:tcPr>
            <w:tcW w:w="1469" w:type="dxa"/>
          </w:tcPr>
          <w:p w:rsidR="001014BC" w:rsidRDefault="001014BC" w:rsidP="00331805">
            <w:r>
              <w:t>958,90</w:t>
            </w:r>
          </w:p>
        </w:tc>
        <w:tc>
          <w:tcPr>
            <w:tcW w:w="1229" w:type="dxa"/>
          </w:tcPr>
          <w:p w:rsidR="001014BC" w:rsidRDefault="001014BC" w:rsidP="00331805">
            <w:r>
              <w:t>992,80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01 1 01 02100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120</w:t>
            </w:r>
          </w:p>
        </w:tc>
        <w:tc>
          <w:tcPr>
            <w:tcW w:w="1615" w:type="dxa"/>
          </w:tcPr>
          <w:p w:rsidR="001014BC" w:rsidRDefault="001014BC" w:rsidP="00331805">
            <w:r>
              <w:t>912,87</w:t>
            </w:r>
          </w:p>
        </w:tc>
        <w:tc>
          <w:tcPr>
            <w:tcW w:w="1469" w:type="dxa"/>
          </w:tcPr>
          <w:p w:rsidR="001014BC" w:rsidRDefault="001014BC" w:rsidP="00331805">
            <w:r>
              <w:t>958,90</w:t>
            </w:r>
          </w:p>
        </w:tc>
        <w:tc>
          <w:tcPr>
            <w:tcW w:w="1229" w:type="dxa"/>
          </w:tcPr>
          <w:p w:rsidR="001014BC" w:rsidRDefault="001014BC" w:rsidP="00331805">
            <w:r>
              <w:t>992,80</w:t>
            </w:r>
          </w:p>
        </w:tc>
      </w:tr>
      <w:tr w:rsidR="001014BC" w:rsidRPr="004962ED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946,79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841,90</w:t>
            </w:r>
          </w:p>
        </w:tc>
        <w:tc>
          <w:tcPr>
            <w:tcW w:w="1229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731,80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 w:rsidRPr="001C4ED2"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200</w:t>
            </w:r>
          </w:p>
        </w:tc>
        <w:tc>
          <w:tcPr>
            <w:tcW w:w="1615" w:type="dxa"/>
          </w:tcPr>
          <w:p w:rsidR="001014BC" w:rsidRPr="000452AF" w:rsidRDefault="001014BC" w:rsidP="00331805">
            <w:pPr>
              <w:ind w:right="175"/>
            </w:pPr>
            <w:r>
              <w:t>946,79</w:t>
            </w:r>
          </w:p>
        </w:tc>
        <w:tc>
          <w:tcPr>
            <w:tcW w:w="1469" w:type="dxa"/>
          </w:tcPr>
          <w:p w:rsidR="001014BC" w:rsidRDefault="001014BC" w:rsidP="00331805">
            <w:pPr>
              <w:ind w:right="175"/>
            </w:pPr>
            <w:r>
              <w:t>841,90</w:t>
            </w:r>
          </w:p>
        </w:tc>
        <w:tc>
          <w:tcPr>
            <w:tcW w:w="1229" w:type="dxa"/>
          </w:tcPr>
          <w:p w:rsidR="001014BC" w:rsidRDefault="001014BC" w:rsidP="00331805">
            <w:pPr>
              <w:ind w:right="175"/>
            </w:pPr>
            <w:r>
              <w:t>731,80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01 1 01 02200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240</w:t>
            </w:r>
          </w:p>
        </w:tc>
        <w:tc>
          <w:tcPr>
            <w:tcW w:w="1615" w:type="dxa"/>
          </w:tcPr>
          <w:p w:rsidR="001014BC" w:rsidRPr="000452AF" w:rsidRDefault="001014BC" w:rsidP="00331805">
            <w:r>
              <w:t>946,79</w:t>
            </w:r>
          </w:p>
        </w:tc>
        <w:tc>
          <w:tcPr>
            <w:tcW w:w="1469" w:type="dxa"/>
          </w:tcPr>
          <w:p w:rsidR="001014BC" w:rsidRDefault="001014BC" w:rsidP="00331805">
            <w:r>
              <w:t>841,90</w:t>
            </w:r>
          </w:p>
        </w:tc>
        <w:tc>
          <w:tcPr>
            <w:tcW w:w="1229" w:type="dxa"/>
          </w:tcPr>
          <w:p w:rsidR="001014BC" w:rsidRDefault="001014BC" w:rsidP="00331805">
            <w:r>
              <w:t>731,80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1014BC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Default="001014BC" w:rsidP="00331805">
            <w:r>
              <w:t>01 1 01 0220К</w:t>
            </w:r>
          </w:p>
        </w:tc>
        <w:tc>
          <w:tcPr>
            <w:tcW w:w="881" w:type="dxa"/>
          </w:tcPr>
          <w:p w:rsidR="001014BC" w:rsidRPr="001C4ED2" w:rsidRDefault="001014BC" w:rsidP="00331805"/>
        </w:tc>
        <w:tc>
          <w:tcPr>
            <w:tcW w:w="1615" w:type="dxa"/>
          </w:tcPr>
          <w:p w:rsidR="001014BC" w:rsidRDefault="001014BC" w:rsidP="00331805">
            <w:r>
              <w:t>16,07</w:t>
            </w:r>
          </w:p>
        </w:tc>
        <w:tc>
          <w:tcPr>
            <w:tcW w:w="1469" w:type="dxa"/>
          </w:tcPr>
          <w:p w:rsidR="001014BC" w:rsidRDefault="001014BC" w:rsidP="00331805"/>
        </w:tc>
        <w:tc>
          <w:tcPr>
            <w:tcW w:w="1229" w:type="dxa"/>
          </w:tcPr>
          <w:p w:rsidR="001014BC" w:rsidRDefault="001014BC" w:rsidP="00331805"/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Default="001014BC" w:rsidP="00331805">
            <w:r>
              <w:t>01 1 01 0220К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200</w:t>
            </w:r>
          </w:p>
        </w:tc>
        <w:tc>
          <w:tcPr>
            <w:tcW w:w="1615" w:type="dxa"/>
          </w:tcPr>
          <w:p w:rsidR="001014BC" w:rsidRDefault="001014BC" w:rsidP="00331805">
            <w:r>
              <w:t>16,07</w:t>
            </w:r>
          </w:p>
        </w:tc>
        <w:tc>
          <w:tcPr>
            <w:tcW w:w="1469" w:type="dxa"/>
          </w:tcPr>
          <w:p w:rsidR="001014BC" w:rsidRDefault="001014BC" w:rsidP="00331805"/>
        </w:tc>
        <w:tc>
          <w:tcPr>
            <w:tcW w:w="1229" w:type="dxa"/>
          </w:tcPr>
          <w:p w:rsidR="001014BC" w:rsidRDefault="001014BC" w:rsidP="00331805"/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Default="001014BC" w:rsidP="00331805">
            <w:r>
              <w:t>01 1 01 0220К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240</w:t>
            </w:r>
          </w:p>
        </w:tc>
        <w:tc>
          <w:tcPr>
            <w:tcW w:w="1615" w:type="dxa"/>
          </w:tcPr>
          <w:p w:rsidR="001014BC" w:rsidRDefault="001014BC" w:rsidP="00331805">
            <w:r>
              <w:t>16,07</w:t>
            </w:r>
          </w:p>
        </w:tc>
        <w:tc>
          <w:tcPr>
            <w:tcW w:w="1469" w:type="dxa"/>
          </w:tcPr>
          <w:p w:rsidR="001014BC" w:rsidRDefault="001014BC" w:rsidP="00331805"/>
        </w:tc>
        <w:tc>
          <w:tcPr>
            <w:tcW w:w="1229" w:type="dxa"/>
          </w:tcPr>
          <w:p w:rsidR="001014BC" w:rsidRDefault="001014BC" w:rsidP="00331805"/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 w:rsidRPr="001C4ED2"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800</w:t>
            </w:r>
          </w:p>
        </w:tc>
        <w:tc>
          <w:tcPr>
            <w:tcW w:w="1615" w:type="dxa"/>
          </w:tcPr>
          <w:p w:rsidR="001014BC" w:rsidRPr="000452AF" w:rsidRDefault="001014BC" w:rsidP="00331805">
            <w:r>
              <w:t>50,0</w:t>
            </w:r>
          </w:p>
        </w:tc>
        <w:tc>
          <w:tcPr>
            <w:tcW w:w="1469" w:type="dxa"/>
          </w:tcPr>
          <w:p w:rsidR="001014BC" w:rsidRPr="000452AF" w:rsidRDefault="001014BC" w:rsidP="00331805">
            <w:r>
              <w:t>50,0</w:t>
            </w:r>
          </w:p>
        </w:tc>
        <w:tc>
          <w:tcPr>
            <w:tcW w:w="1229" w:type="dxa"/>
          </w:tcPr>
          <w:p w:rsidR="001014BC" w:rsidRPr="000452AF" w:rsidRDefault="001014BC" w:rsidP="00331805">
            <w:r>
              <w:t>50,00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01 1 01 02200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850</w:t>
            </w:r>
          </w:p>
        </w:tc>
        <w:tc>
          <w:tcPr>
            <w:tcW w:w="1615" w:type="dxa"/>
          </w:tcPr>
          <w:p w:rsidR="001014BC" w:rsidRPr="000452AF" w:rsidRDefault="001014BC" w:rsidP="00331805">
            <w:r>
              <w:t>50,0</w:t>
            </w:r>
          </w:p>
        </w:tc>
        <w:tc>
          <w:tcPr>
            <w:tcW w:w="1469" w:type="dxa"/>
          </w:tcPr>
          <w:p w:rsidR="001014BC" w:rsidRPr="000452AF" w:rsidRDefault="001014BC" w:rsidP="00331805">
            <w:r>
              <w:t>50,00</w:t>
            </w:r>
          </w:p>
        </w:tc>
        <w:tc>
          <w:tcPr>
            <w:tcW w:w="1229" w:type="dxa"/>
          </w:tcPr>
          <w:p w:rsidR="001014BC" w:rsidRPr="000452AF" w:rsidRDefault="001014BC" w:rsidP="00331805">
            <w:r>
              <w:t>50,00</w:t>
            </w:r>
          </w:p>
        </w:tc>
      </w:tr>
      <w:tr w:rsidR="001014BC" w:rsidRPr="004962ED" w:rsidTr="00331805">
        <w:trPr>
          <w:trHeight w:val="333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1014BC" w:rsidRPr="004962ED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Pr="00CE651F" w:rsidRDefault="001014BC" w:rsidP="00331805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69" w:type="dxa"/>
          </w:tcPr>
          <w:p w:rsidR="001014BC" w:rsidRPr="00CE651F" w:rsidRDefault="001014BC" w:rsidP="00331805">
            <w:pPr>
              <w:rPr>
                <w:b/>
              </w:rPr>
            </w:pPr>
            <w:r>
              <w:rPr>
                <w:b/>
              </w:rPr>
              <w:t>895,20</w:t>
            </w:r>
          </w:p>
        </w:tc>
        <w:tc>
          <w:tcPr>
            <w:tcW w:w="1229" w:type="dxa"/>
          </w:tcPr>
          <w:p w:rsidR="001014BC" w:rsidRPr="00CE651F" w:rsidRDefault="001014BC" w:rsidP="00331805">
            <w:pPr>
              <w:rPr>
                <w:b/>
              </w:rPr>
            </w:pPr>
            <w:r>
              <w:rPr>
                <w:b/>
              </w:rPr>
              <w:t>931,10</w:t>
            </w:r>
          </w:p>
        </w:tc>
      </w:tr>
      <w:tr w:rsidR="001014BC" w:rsidRPr="001C4ED2" w:rsidTr="00331805">
        <w:trPr>
          <w:trHeight w:val="583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01 1 01 02300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100</w:t>
            </w:r>
          </w:p>
        </w:tc>
        <w:tc>
          <w:tcPr>
            <w:tcW w:w="1615" w:type="dxa"/>
          </w:tcPr>
          <w:p w:rsidR="001014BC" w:rsidRPr="002C2BA8" w:rsidRDefault="001014BC" w:rsidP="00331805">
            <w:r>
              <w:t>843,30</w:t>
            </w:r>
          </w:p>
        </w:tc>
        <w:tc>
          <w:tcPr>
            <w:tcW w:w="1469" w:type="dxa"/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229" w:type="dxa"/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01 1 01 02300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120</w:t>
            </w:r>
          </w:p>
        </w:tc>
        <w:tc>
          <w:tcPr>
            <w:tcW w:w="1615" w:type="dxa"/>
          </w:tcPr>
          <w:p w:rsidR="001014BC" w:rsidRPr="002C2BA8" w:rsidRDefault="001014BC" w:rsidP="00331805">
            <w:r>
              <w:t>843,30</w:t>
            </w:r>
          </w:p>
        </w:tc>
        <w:tc>
          <w:tcPr>
            <w:tcW w:w="1469" w:type="dxa"/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229" w:type="dxa"/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1C4ED2" w:rsidRDefault="001014BC" w:rsidP="00331805"/>
        </w:tc>
        <w:tc>
          <w:tcPr>
            <w:tcW w:w="1615" w:type="dxa"/>
          </w:tcPr>
          <w:p w:rsidR="001014BC" w:rsidRPr="004643C7" w:rsidRDefault="001014BC" w:rsidP="0033180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014BC" w:rsidRPr="004643C7" w:rsidRDefault="001014BC" w:rsidP="0033180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014BC" w:rsidRPr="004643C7" w:rsidRDefault="001014BC" w:rsidP="0033180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1014BC" w:rsidRPr="001C4ED2" w:rsidRDefault="001014BC" w:rsidP="00331805"/>
        </w:tc>
        <w:tc>
          <w:tcPr>
            <w:tcW w:w="1615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1014BC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Default="001014BC" w:rsidP="00331805">
            <w:r>
              <w:t>11</w:t>
            </w:r>
          </w:p>
        </w:tc>
        <w:tc>
          <w:tcPr>
            <w:tcW w:w="1615" w:type="dxa"/>
          </w:tcPr>
          <w:p w:rsidR="001014BC" w:rsidRPr="001C4ED2" w:rsidRDefault="001014BC" w:rsidP="0033180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1014BC" w:rsidRPr="001C4ED2" w:rsidRDefault="001014BC" w:rsidP="00331805"/>
        </w:tc>
        <w:tc>
          <w:tcPr>
            <w:tcW w:w="1615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469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229" w:type="dxa"/>
          </w:tcPr>
          <w:p w:rsidR="001014BC" w:rsidRPr="004643C7" w:rsidRDefault="001014BC" w:rsidP="00331805">
            <w:r w:rsidRPr="004643C7">
              <w:t>10,</w:t>
            </w:r>
            <w: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1014BC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Default="001014BC" w:rsidP="00331805">
            <w:r>
              <w:t>11</w:t>
            </w:r>
          </w:p>
        </w:tc>
        <w:tc>
          <w:tcPr>
            <w:tcW w:w="1615" w:type="dxa"/>
          </w:tcPr>
          <w:p w:rsidR="001014BC" w:rsidRPr="001C4ED2" w:rsidRDefault="001014BC" w:rsidP="0033180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800</w:t>
            </w:r>
          </w:p>
        </w:tc>
        <w:tc>
          <w:tcPr>
            <w:tcW w:w="1615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469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229" w:type="dxa"/>
          </w:tcPr>
          <w:p w:rsidR="001014BC" w:rsidRPr="004643C7" w:rsidRDefault="001014BC" w:rsidP="00331805">
            <w:r w:rsidRPr="004643C7">
              <w:t>10,0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Резервные средства</w:t>
            </w:r>
          </w:p>
        </w:tc>
        <w:tc>
          <w:tcPr>
            <w:tcW w:w="881" w:type="dxa"/>
          </w:tcPr>
          <w:p w:rsidR="001014BC" w:rsidRDefault="001014BC" w:rsidP="00331805">
            <w:r>
              <w:t>01</w:t>
            </w:r>
          </w:p>
        </w:tc>
        <w:tc>
          <w:tcPr>
            <w:tcW w:w="880" w:type="dxa"/>
          </w:tcPr>
          <w:p w:rsidR="001014BC" w:rsidRDefault="001014BC" w:rsidP="00331805">
            <w:r>
              <w:t>11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71 0 00 20500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870</w:t>
            </w:r>
          </w:p>
        </w:tc>
        <w:tc>
          <w:tcPr>
            <w:tcW w:w="1615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469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229" w:type="dxa"/>
          </w:tcPr>
          <w:p w:rsidR="001014BC" w:rsidRPr="004643C7" w:rsidRDefault="001014BC" w:rsidP="00331805">
            <w:r w:rsidRPr="004643C7">
              <w:t>10,0</w:t>
            </w:r>
          </w:p>
        </w:tc>
      </w:tr>
      <w:tr w:rsidR="001014BC" w:rsidRPr="00665020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881" w:type="dxa"/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257,00</w:t>
            </w:r>
          </w:p>
        </w:tc>
        <w:tc>
          <w:tcPr>
            <w:tcW w:w="1469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229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</w:tr>
      <w:tr w:rsidR="001014BC" w:rsidRPr="00B23830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</w:t>
            </w:r>
            <w:r w:rsidRPr="00710B03">
              <w:rPr>
                <w:rStyle w:val="afa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4,00</w:t>
            </w:r>
          </w:p>
        </w:tc>
      </w:tr>
      <w:tr w:rsidR="001014BC" w:rsidRPr="00B23830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1014BC" w:rsidRPr="004962ED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3,00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3,00</w:t>
            </w:r>
          </w:p>
        </w:tc>
      </w:tr>
      <w:tr w:rsidR="001014BC" w:rsidRPr="004962ED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</w:tr>
      <w:tr w:rsidR="001014BC" w:rsidRPr="004962ED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 xml:space="preserve">Закупка товаров, работ и услуг для обеспечения государственных </w:t>
            </w:r>
            <w:r w:rsidRPr="00273CA1"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</w:tr>
      <w:tr w:rsidR="001014BC" w:rsidRPr="004962ED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73CA1" w:rsidRDefault="001014BC" w:rsidP="00331805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</w:t>
            </w:r>
          </w:p>
        </w:tc>
      </w:tr>
      <w:tr w:rsidR="001014BC" w:rsidRPr="00291CB7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</w:tr>
      <w:tr w:rsidR="001014BC" w:rsidRPr="00291CB7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1,00</w:t>
            </w:r>
          </w:p>
        </w:tc>
      </w:tr>
      <w:tr w:rsidR="001014BC" w:rsidRPr="00291CB7" w:rsidTr="00331805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1,00</w:t>
            </w:r>
          </w:p>
        </w:tc>
      </w:tr>
      <w:tr w:rsidR="001014BC" w:rsidRPr="00291CB7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</w:tr>
      <w:tr w:rsidR="001014BC" w:rsidRPr="004962ED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709A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22BD3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B23830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F6CA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709A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22BD3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F6CA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709A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22BD3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F6CA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709A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22BD3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452B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7452B8">
              <w:rPr>
                <w:rStyle w:val="afa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F7CF7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98617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98617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2,00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2,00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2,00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3A31" w:rsidRDefault="001014BC" w:rsidP="00331805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3A3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0C3A3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3A3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0C3A3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3A31" w:rsidRDefault="001014BC" w:rsidP="00331805">
            <w:pPr>
              <w:rPr>
                <w:b/>
              </w:rPr>
            </w:pPr>
            <w:r w:rsidRPr="000C3A31">
              <w:rPr>
                <w:b/>
              </w:rPr>
              <w:t>89 0 00 00000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3A3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3A31" w:rsidRDefault="001014BC" w:rsidP="00331805">
            <w:pPr>
              <w:rPr>
                <w:rStyle w:val="afa"/>
                <w:b/>
                <w:i w:val="0"/>
              </w:rPr>
            </w:pPr>
            <w:r w:rsidRPr="000C3A31">
              <w:rPr>
                <w:rStyle w:val="afa"/>
                <w:b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Взносы в уставные фонды муниципальных унитарных предприятий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B6B35" w:rsidRDefault="001014BC" w:rsidP="00331805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Иные межбюджетные ассигнования субсидии юридическим лицам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B6B35" w:rsidRDefault="001014BC" w:rsidP="00331805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B6B35" w:rsidRDefault="001014BC" w:rsidP="00331805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810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780C2D" w:rsidTr="00331805">
        <w:trPr>
          <w:trHeight w:val="148"/>
        </w:trPr>
        <w:tc>
          <w:tcPr>
            <w:tcW w:w="7306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780C2D" w:rsidTr="00331805">
        <w:trPr>
          <w:trHeight w:val="148"/>
        </w:trPr>
        <w:tc>
          <w:tcPr>
            <w:tcW w:w="7306" w:type="dxa"/>
          </w:tcPr>
          <w:p w:rsidR="001014BC" w:rsidRPr="00780C2D" w:rsidRDefault="001014BC" w:rsidP="00331805">
            <w:pPr>
              <w:rPr>
                <w:b/>
              </w:rPr>
            </w:pPr>
            <w:r w:rsidRPr="00E25082">
              <w:rPr>
                <w:rStyle w:val="afa"/>
                <w:b/>
                <w:i w:val="0"/>
              </w:rPr>
              <w:t>Основное мероприятие</w:t>
            </w:r>
            <w:r>
              <w:rPr>
                <w:rStyle w:val="afa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1014BC" w:rsidRPr="00780C2D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B70A48" w:rsidTr="00331805">
        <w:trPr>
          <w:trHeight w:val="148"/>
        </w:trPr>
        <w:tc>
          <w:tcPr>
            <w:tcW w:w="7306" w:type="dxa"/>
          </w:tcPr>
          <w:p w:rsidR="001014BC" w:rsidRPr="00B70A48" w:rsidRDefault="001014BC" w:rsidP="00331805">
            <w:pPr>
              <w:rPr>
                <w:b/>
              </w:rPr>
            </w:pPr>
            <w:r>
              <w:rPr>
                <w:b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1014BC" w:rsidRPr="00B70A48" w:rsidRDefault="001014BC" w:rsidP="00331805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1014BC" w:rsidRPr="00B70A48" w:rsidRDefault="001014BC" w:rsidP="00331805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1014BC" w:rsidRPr="00B70A48" w:rsidRDefault="001014BC" w:rsidP="00331805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1014BC" w:rsidRPr="00B70A48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02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01 1 02 51180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1014BC" w:rsidRPr="000452AF" w:rsidRDefault="001014BC" w:rsidP="00331805">
            <w:r>
              <w:t>108,76</w:t>
            </w:r>
          </w:p>
        </w:tc>
        <w:tc>
          <w:tcPr>
            <w:tcW w:w="1469" w:type="dxa"/>
          </w:tcPr>
          <w:p w:rsidR="001014BC" w:rsidRPr="000452AF" w:rsidRDefault="001014BC" w:rsidP="00331805">
            <w:r>
              <w:t>114,80</w:t>
            </w:r>
          </w:p>
        </w:tc>
        <w:tc>
          <w:tcPr>
            <w:tcW w:w="1229" w:type="dxa"/>
          </w:tcPr>
          <w:p w:rsidR="001014BC" w:rsidRPr="000452AF" w:rsidRDefault="001014BC" w:rsidP="00331805">
            <w:r>
              <w:t>119,40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02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01 1 02 51180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120</w:t>
            </w:r>
          </w:p>
        </w:tc>
        <w:tc>
          <w:tcPr>
            <w:tcW w:w="1615" w:type="dxa"/>
          </w:tcPr>
          <w:p w:rsidR="001014BC" w:rsidRPr="000452AF" w:rsidRDefault="001014BC" w:rsidP="00331805">
            <w:r>
              <w:t>108,76</w:t>
            </w:r>
          </w:p>
        </w:tc>
        <w:tc>
          <w:tcPr>
            <w:tcW w:w="1469" w:type="dxa"/>
          </w:tcPr>
          <w:p w:rsidR="001014BC" w:rsidRPr="000452AF" w:rsidRDefault="001014BC" w:rsidP="00331805">
            <w:r>
              <w:t>114,80</w:t>
            </w:r>
          </w:p>
        </w:tc>
        <w:tc>
          <w:tcPr>
            <w:tcW w:w="1229" w:type="dxa"/>
          </w:tcPr>
          <w:p w:rsidR="001014BC" w:rsidRPr="000452AF" w:rsidRDefault="001014BC" w:rsidP="00331805">
            <w:r>
              <w:t>119,40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02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01 1 02 51180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200</w:t>
            </w:r>
          </w:p>
        </w:tc>
        <w:tc>
          <w:tcPr>
            <w:tcW w:w="1615" w:type="dxa"/>
          </w:tcPr>
          <w:p w:rsidR="001014BC" w:rsidRPr="000452AF" w:rsidRDefault="001014BC" w:rsidP="00331805">
            <w:r>
              <w:t>4,84</w:t>
            </w:r>
          </w:p>
        </w:tc>
        <w:tc>
          <w:tcPr>
            <w:tcW w:w="1469" w:type="dxa"/>
          </w:tcPr>
          <w:p w:rsidR="001014BC" w:rsidRPr="000452AF" w:rsidRDefault="001014BC" w:rsidP="00331805">
            <w:r>
              <w:t>4,00</w:t>
            </w:r>
          </w:p>
        </w:tc>
        <w:tc>
          <w:tcPr>
            <w:tcW w:w="1229" w:type="dxa"/>
          </w:tcPr>
          <w:p w:rsidR="001014BC" w:rsidRPr="000452AF" w:rsidRDefault="001014BC" w:rsidP="00331805">
            <w:r>
              <w:t>3,60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02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01 1 02 51180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240</w:t>
            </w:r>
          </w:p>
        </w:tc>
        <w:tc>
          <w:tcPr>
            <w:tcW w:w="1615" w:type="dxa"/>
          </w:tcPr>
          <w:p w:rsidR="001014BC" w:rsidRPr="000452AF" w:rsidRDefault="001014BC" w:rsidP="00331805">
            <w:r>
              <w:t>4,84</w:t>
            </w:r>
          </w:p>
        </w:tc>
        <w:tc>
          <w:tcPr>
            <w:tcW w:w="1469" w:type="dxa"/>
          </w:tcPr>
          <w:p w:rsidR="001014BC" w:rsidRPr="000452AF" w:rsidRDefault="001014BC" w:rsidP="00331805">
            <w:r>
              <w:t>4,00</w:t>
            </w:r>
          </w:p>
        </w:tc>
        <w:tc>
          <w:tcPr>
            <w:tcW w:w="1229" w:type="dxa"/>
          </w:tcPr>
          <w:p w:rsidR="001014BC" w:rsidRPr="000452AF" w:rsidRDefault="001014BC" w:rsidP="00331805">
            <w:r>
              <w:t>3,60</w:t>
            </w:r>
          </w:p>
        </w:tc>
      </w:tr>
      <w:tr w:rsidR="001014BC" w:rsidRPr="00B23830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1014BC" w:rsidRPr="00B23830" w:rsidRDefault="001014BC" w:rsidP="00331805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881" w:type="dxa"/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</w:rPr>
              <w:t>2,00</w:t>
            </w:r>
          </w:p>
        </w:tc>
        <w:tc>
          <w:tcPr>
            <w:tcW w:w="1229" w:type="dxa"/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1014BC" w:rsidRPr="00B23830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</w:t>
            </w:r>
            <w:r>
              <w:rPr>
                <w:rStyle w:val="afa"/>
                <w:b/>
                <w:i w:val="0"/>
              </w:rPr>
              <w:t>и</w:t>
            </w:r>
            <w:r w:rsidRPr="00F65051">
              <w:rPr>
                <w:rStyle w:val="afa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1014BC" w:rsidRPr="00B23830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</w:t>
            </w:r>
            <w:r w:rsidRPr="008014C2">
              <w:rPr>
                <w:rStyle w:val="afa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014BC" w:rsidRPr="00092C69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1,00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1,0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i w:val="0"/>
              </w:rPr>
            </w:pPr>
            <w:r w:rsidRPr="00866BAB">
              <w:rPr>
                <w:rStyle w:val="afa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a"/>
                <w:i w:val="0"/>
              </w:rPr>
              <w:t>Соловцовского</w:t>
            </w:r>
            <w:proofErr w:type="spellEnd"/>
            <w:r w:rsidRPr="00866BAB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a"/>
                <w:i w:val="0"/>
              </w:rPr>
              <w:t>Иссинского</w:t>
            </w:r>
            <w:proofErr w:type="spellEnd"/>
            <w:r w:rsidRPr="00866BAB">
              <w:rPr>
                <w:rStyle w:val="afa"/>
                <w:i w:val="0"/>
              </w:rPr>
              <w:t xml:space="preserve"> района Пензенской области"</w:t>
            </w:r>
            <w:r>
              <w:rPr>
                <w:rStyle w:val="afa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i w:val="0"/>
              </w:rPr>
            </w:pPr>
            <w:r w:rsidRPr="00866BAB">
              <w:rPr>
                <w:rStyle w:val="afa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a"/>
                <w:i w:val="0"/>
              </w:rPr>
              <w:t>Соловцовского</w:t>
            </w:r>
            <w:proofErr w:type="spellEnd"/>
            <w:r w:rsidRPr="00866BAB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a"/>
                <w:i w:val="0"/>
              </w:rPr>
              <w:t>Иссинского</w:t>
            </w:r>
            <w:proofErr w:type="spellEnd"/>
            <w:r w:rsidRPr="00866BAB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i w:val="0"/>
              </w:rPr>
            </w:pPr>
            <w:r w:rsidRPr="00866BAB">
              <w:rPr>
                <w:rStyle w:val="afa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</w:tr>
      <w:tr w:rsidR="001014BC" w:rsidRPr="008B0025" w:rsidTr="00331805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66BAB" w:rsidRDefault="001014BC" w:rsidP="00331805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8B0025" w:rsidRDefault="001014BC" w:rsidP="00331805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</w:tr>
      <w:tr w:rsidR="001014BC" w:rsidRPr="006F4C43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788,85</w:t>
            </w:r>
          </w:p>
        </w:tc>
        <w:tc>
          <w:tcPr>
            <w:tcW w:w="1469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014BC" w:rsidRPr="001D5FDF" w:rsidRDefault="001014BC" w:rsidP="0033180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014BC" w:rsidRPr="001D5FDF" w:rsidRDefault="001014BC" w:rsidP="0033180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014BC" w:rsidRDefault="001014BC" w:rsidP="00331805"/>
        </w:tc>
        <w:tc>
          <w:tcPr>
            <w:tcW w:w="881" w:type="dxa"/>
          </w:tcPr>
          <w:p w:rsidR="001014BC" w:rsidRDefault="001014BC" w:rsidP="00331805"/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732,44</w:t>
            </w:r>
          </w:p>
        </w:tc>
      </w:tr>
      <w:tr w:rsidR="001014BC" w:rsidRPr="007C5A80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</w:t>
            </w:r>
            <w:r w:rsidRPr="008014C2">
              <w:rPr>
                <w:rStyle w:val="afa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014BC" w:rsidRPr="005F5BEB" w:rsidRDefault="001014BC" w:rsidP="0033180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014BC" w:rsidRPr="005F5BEB" w:rsidRDefault="001014BC" w:rsidP="0033180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014BC" w:rsidRPr="005F5BEB" w:rsidRDefault="001014BC" w:rsidP="00331805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014BC" w:rsidRPr="005F5BEB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732,44</w:t>
            </w:r>
          </w:p>
        </w:tc>
      </w:tr>
      <w:tr w:rsidR="001014BC" w:rsidRPr="007C5A80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C506BC" w:rsidRDefault="001014BC" w:rsidP="0033180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014BC" w:rsidRPr="00C506BC" w:rsidRDefault="001014BC" w:rsidP="0033180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014BC" w:rsidRPr="00C506BC" w:rsidRDefault="001014BC" w:rsidP="00331805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014BC" w:rsidRPr="00C506BC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732,44</w:t>
            </w:r>
          </w:p>
        </w:tc>
      </w:tr>
      <w:tr w:rsidR="001014BC" w:rsidRPr="00092C69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1014BC" w:rsidRPr="00092C69" w:rsidRDefault="001014BC" w:rsidP="00331805">
            <w:pPr>
              <w:rPr>
                <w:b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732,44</w:t>
            </w: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1014BC" w:rsidRPr="001D5FDF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Pr="001D5FDF" w:rsidRDefault="001014BC" w:rsidP="00331805">
            <w:r>
              <w:t>09</w:t>
            </w:r>
          </w:p>
        </w:tc>
        <w:tc>
          <w:tcPr>
            <w:tcW w:w="1615" w:type="dxa"/>
          </w:tcPr>
          <w:p w:rsidR="001014BC" w:rsidRPr="001D5FDF" w:rsidRDefault="001014BC" w:rsidP="0033180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014BC" w:rsidRPr="001D5FDF" w:rsidRDefault="001014BC" w:rsidP="00331805"/>
        </w:tc>
        <w:tc>
          <w:tcPr>
            <w:tcW w:w="1615" w:type="dxa"/>
          </w:tcPr>
          <w:p w:rsidR="001014BC" w:rsidRDefault="001014BC" w:rsidP="00331805">
            <w:r>
              <w:t>660,68</w:t>
            </w:r>
          </w:p>
        </w:tc>
        <w:tc>
          <w:tcPr>
            <w:tcW w:w="1469" w:type="dxa"/>
          </w:tcPr>
          <w:p w:rsidR="001014BC" w:rsidRPr="0051109C" w:rsidRDefault="001014BC" w:rsidP="00331805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1014BC" w:rsidRPr="0051109C" w:rsidRDefault="001014BC" w:rsidP="00331805">
            <w:r>
              <w:rPr>
                <w:bCs/>
              </w:rPr>
              <w:t>732,44</w:t>
            </w: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D5FDF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Pr="001D5FDF" w:rsidRDefault="001014BC" w:rsidP="00331805">
            <w:r>
              <w:t>09</w:t>
            </w:r>
          </w:p>
        </w:tc>
        <w:tc>
          <w:tcPr>
            <w:tcW w:w="1615" w:type="dxa"/>
          </w:tcPr>
          <w:p w:rsidR="001014BC" w:rsidRPr="001D5FDF" w:rsidRDefault="001014BC" w:rsidP="0033180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014BC" w:rsidRPr="001D5FDF" w:rsidRDefault="001014BC" w:rsidP="00331805">
            <w:r w:rsidRPr="001D5FDF">
              <w:t>200</w:t>
            </w:r>
          </w:p>
        </w:tc>
        <w:tc>
          <w:tcPr>
            <w:tcW w:w="1615" w:type="dxa"/>
          </w:tcPr>
          <w:p w:rsidR="001014BC" w:rsidRDefault="001014BC" w:rsidP="00331805">
            <w:r>
              <w:t>660,68</w:t>
            </w:r>
          </w:p>
        </w:tc>
        <w:tc>
          <w:tcPr>
            <w:tcW w:w="1469" w:type="dxa"/>
          </w:tcPr>
          <w:p w:rsidR="001014BC" w:rsidRPr="0051109C" w:rsidRDefault="001014BC" w:rsidP="00331805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1014BC" w:rsidRPr="0051109C" w:rsidRDefault="001014BC" w:rsidP="00331805">
            <w:r>
              <w:rPr>
                <w:bCs/>
              </w:rPr>
              <w:t>732,44</w:t>
            </w: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D5FDF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Pr="001D5FDF" w:rsidRDefault="001014BC" w:rsidP="00331805">
            <w:r>
              <w:t>09</w:t>
            </w:r>
          </w:p>
        </w:tc>
        <w:tc>
          <w:tcPr>
            <w:tcW w:w="1615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1014BC" w:rsidRPr="001D5FDF" w:rsidRDefault="001014BC" w:rsidP="00331805">
            <w:r w:rsidRPr="001D5FDF">
              <w:t>240</w:t>
            </w:r>
          </w:p>
        </w:tc>
        <w:tc>
          <w:tcPr>
            <w:tcW w:w="1615" w:type="dxa"/>
          </w:tcPr>
          <w:p w:rsidR="001014BC" w:rsidRDefault="001014BC" w:rsidP="00331805">
            <w:r>
              <w:t>660,68</w:t>
            </w:r>
          </w:p>
        </w:tc>
        <w:tc>
          <w:tcPr>
            <w:tcW w:w="1469" w:type="dxa"/>
          </w:tcPr>
          <w:p w:rsidR="001014BC" w:rsidRPr="0051109C" w:rsidRDefault="001014BC" w:rsidP="00331805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1014BC" w:rsidRPr="0051109C" w:rsidRDefault="001014BC" w:rsidP="00331805">
            <w:r>
              <w:rPr>
                <w:bCs/>
              </w:rPr>
              <w:t>732,44</w:t>
            </w: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6342C" w:rsidRDefault="001014BC" w:rsidP="00331805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a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1014BC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Default="001014BC" w:rsidP="00331805">
            <w:r>
              <w:t>09</w:t>
            </w:r>
          </w:p>
        </w:tc>
        <w:tc>
          <w:tcPr>
            <w:tcW w:w="1615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1014BC" w:rsidRPr="001D5FDF" w:rsidRDefault="001014BC" w:rsidP="00331805"/>
        </w:tc>
        <w:tc>
          <w:tcPr>
            <w:tcW w:w="1615" w:type="dxa"/>
          </w:tcPr>
          <w:p w:rsidR="001014BC" w:rsidRDefault="001014BC" w:rsidP="00331805">
            <w:r>
              <w:t>7,98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29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Default="001014BC" w:rsidP="00331805">
            <w:r>
              <w:t>09</w:t>
            </w:r>
          </w:p>
        </w:tc>
        <w:tc>
          <w:tcPr>
            <w:tcW w:w="1615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1014BC" w:rsidRPr="001D5FDF" w:rsidRDefault="001014BC" w:rsidP="00331805">
            <w:r>
              <w:t>20</w:t>
            </w:r>
          </w:p>
        </w:tc>
        <w:tc>
          <w:tcPr>
            <w:tcW w:w="1615" w:type="dxa"/>
          </w:tcPr>
          <w:p w:rsidR="001014BC" w:rsidRDefault="001014BC" w:rsidP="00331805">
            <w:r>
              <w:t>7,98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29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1C4ED2" w:rsidRDefault="001014BC" w:rsidP="0033180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Default="001014BC" w:rsidP="00331805">
            <w:r>
              <w:t>09</w:t>
            </w:r>
          </w:p>
        </w:tc>
        <w:tc>
          <w:tcPr>
            <w:tcW w:w="1615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1014BC" w:rsidRPr="001D5FDF" w:rsidRDefault="001014BC" w:rsidP="00331805">
            <w:r>
              <w:t>240</w:t>
            </w:r>
          </w:p>
        </w:tc>
        <w:tc>
          <w:tcPr>
            <w:tcW w:w="1615" w:type="dxa"/>
          </w:tcPr>
          <w:p w:rsidR="001014BC" w:rsidRDefault="001014BC" w:rsidP="00331805">
            <w:r>
              <w:t>7,98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29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014BC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Default="001014BC" w:rsidP="00331805">
            <w:r>
              <w:t>12</w:t>
            </w:r>
          </w:p>
        </w:tc>
        <w:tc>
          <w:tcPr>
            <w:tcW w:w="1615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881" w:type="dxa"/>
          </w:tcPr>
          <w:p w:rsidR="001014BC" w:rsidRPr="001D5FDF" w:rsidRDefault="001014BC" w:rsidP="00331805"/>
        </w:tc>
        <w:tc>
          <w:tcPr>
            <w:tcW w:w="1615" w:type="dxa"/>
          </w:tcPr>
          <w:p w:rsidR="001014BC" w:rsidRDefault="001014BC" w:rsidP="00331805">
            <w:r>
              <w:t>120,19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29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014BC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Default="001014BC" w:rsidP="00331805">
            <w:r>
              <w:t>12</w:t>
            </w:r>
          </w:p>
        </w:tc>
        <w:tc>
          <w:tcPr>
            <w:tcW w:w="1615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881" w:type="dxa"/>
          </w:tcPr>
          <w:p w:rsidR="001014BC" w:rsidRPr="001D5FDF" w:rsidRDefault="001014BC" w:rsidP="00331805"/>
        </w:tc>
        <w:tc>
          <w:tcPr>
            <w:tcW w:w="1615" w:type="dxa"/>
          </w:tcPr>
          <w:p w:rsidR="001014BC" w:rsidRDefault="001014BC" w:rsidP="00331805">
            <w:r>
              <w:t>120,19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29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014BC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Default="001014BC" w:rsidP="00331805">
            <w:r>
              <w:t>12</w:t>
            </w:r>
          </w:p>
        </w:tc>
        <w:tc>
          <w:tcPr>
            <w:tcW w:w="1615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881" w:type="dxa"/>
          </w:tcPr>
          <w:p w:rsidR="001014BC" w:rsidRPr="001D5FDF" w:rsidRDefault="001014BC" w:rsidP="00331805">
            <w:r>
              <w:t>200</w:t>
            </w:r>
          </w:p>
        </w:tc>
        <w:tc>
          <w:tcPr>
            <w:tcW w:w="1615" w:type="dxa"/>
          </w:tcPr>
          <w:p w:rsidR="001014BC" w:rsidRDefault="001014BC" w:rsidP="00331805">
            <w:r>
              <w:t>120,19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29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Default="001014BC" w:rsidP="00331805">
            <w:r>
              <w:t>04</w:t>
            </w:r>
          </w:p>
        </w:tc>
        <w:tc>
          <w:tcPr>
            <w:tcW w:w="880" w:type="dxa"/>
          </w:tcPr>
          <w:p w:rsidR="001014BC" w:rsidRDefault="001014BC" w:rsidP="00331805">
            <w:r>
              <w:t>12</w:t>
            </w:r>
          </w:p>
        </w:tc>
        <w:tc>
          <w:tcPr>
            <w:tcW w:w="1615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881" w:type="dxa"/>
          </w:tcPr>
          <w:p w:rsidR="001014BC" w:rsidRPr="001D5FDF" w:rsidRDefault="001014BC" w:rsidP="00331805">
            <w:r>
              <w:t>240</w:t>
            </w:r>
          </w:p>
        </w:tc>
        <w:tc>
          <w:tcPr>
            <w:tcW w:w="1615" w:type="dxa"/>
          </w:tcPr>
          <w:p w:rsidR="001014BC" w:rsidRDefault="001014BC" w:rsidP="00331805">
            <w:r>
              <w:t>120,19</w:t>
            </w:r>
          </w:p>
        </w:tc>
        <w:tc>
          <w:tcPr>
            <w:tcW w:w="1469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29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F15270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280,08</w:t>
            </w:r>
          </w:p>
        </w:tc>
        <w:tc>
          <w:tcPr>
            <w:tcW w:w="1469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241,35</w:t>
            </w:r>
          </w:p>
        </w:tc>
        <w:tc>
          <w:tcPr>
            <w:tcW w:w="1229" w:type="dxa"/>
          </w:tcPr>
          <w:p w:rsidR="001014BC" w:rsidRPr="00626F73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30,00</w:t>
            </w:r>
          </w:p>
        </w:tc>
        <w:tc>
          <w:tcPr>
            <w:tcW w:w="1469" w:type="dxa"/>
          </w:tcPr>
          <w:p w:rsidR="001014BC" w:rsidRPr="00951EE6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229" w:type="dxa"/>
          </w:tcPr>
          <w:p w:rsidR="001014BC" w:rsidRDefault="001014BC" w:rsidP="00331805">
            <w:r w:rsidRPr="00D476ED">
              <w:rPr>
                <w:rStyle w:val="afa"/>
                <w:i w:val="0"/>
              </w:rPr>
              <w:t>10,0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710B03">
              <w:rPr>
                <w:bCs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bCs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951EE6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229" w:type="dxa"/>
          </w:tcPr>
          <w:p w:rsidR="001014BC" w:rsidRDefault="001014BC" w:rsidP="00331805">
            <w:r w:rsidRPr="00D476ED">
              <w:rPr>
                <w:rStyle w:val="afa"/>
                <w:i w:val="0"/>
              </w:rPr>
              <w:t>10,0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229" w:type="dxa"/>
          </w:tcPr>
          <w:p w:rsidR="001014BC" w:rsidRDefault="001014BC" w:rsidP="00331805">
            <w:r w:rsidRPr="00D476ED">
              <w:rPr>
                <w:rStyle w:val="afa"/>
                <w:i w:val="0"/>
              </w:rPr>
              <w:t>10,0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229" w:type="dxa"/>
          </w:tcPr>
          <w:p w:rsidR="001014BC" w:rsidRDefault="001014BC" w:rsidP="00331805">
            <w:r w:rsidRPr="00D476ED">
              <w:rPr>
                <w:rStyle w:val="afa"/>
                <w:i w:val="0"/>
              </w:rPr>
              <w:t>10,0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206BA3" w:rsidTr="00331805">
        <w:trPr>
          <w:trHeight w:val="503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1014BC" w:rsidRPr="00640AD7" w:rsidRDefault="001014BC" w:rsidP="00331805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229" w:type="dxa"/>
          </w:tcPr>
          <w:p w:rsidR="001014BC" w:rsidRDefault="001014BC" w:rsidP="00331805">
            <w:r w:rsidRPr="00D476ED">
              <w:rPr>
                <w:rStyle w:val="afa"/>
                <w:i w:val="0"/>
              </w:rPr>
              <w:t>10,0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F15270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250,08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1014BC" w:rsidRPr="00626F73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a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a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a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F15270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250,08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1014BC" w:rsidRPr="00626F73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1014BC" w:rsidRPr="003C174B" w:rsidRDefault="001014BC" w:rsidP="00331805">
            <w:r>
              <w:rPr>
                <w:rStyle w:val="afa"/>
                <w:i w:val="0"/>
              </w:rPr>
              <w:t>250,08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211,35</w:t>
            </w: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  <w:r w:rsidRPr="003C174B">
              <w:rPr>
                <w:rStyle w:val="afa"/>
                <w:i w:val="0"/>
              </w:rPr>
              <w:t>211,35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a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a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1014BC" w:rsidRPr="003C174B" w:rsidRDefault="001014BC" w:rsidP="00331805">
            <w:r>
              <w:rPr>
                <w:rStyle w:val="afa"/>
                <w:i w:val="0"/>
              </w:rPr>
              <w:t>250,08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211,35</w:t>
            </w: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  <w:r w:rsidRPr="003C174B">
              <w:rPr>
                <w:rStyle w:val="afa"/>
                <w:i w:val="0"/>
              </w:rPr>
              <w:t>211,35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247,17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211,35</w:t>
            </w: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  <w:r w:rsidRPr="003C174B">
              <w:rPr>
                <w:rStyle w:val="afa"/>
                <w:i w:val="0"/>
              </w:rPr>
              <w:t>211,35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t xml:space="preserve">Закупка товаров, работ и услуг для обеспечения государственных (муниципальных) </w:t>
            </w:r>
            <w:r w:rsidRPr="00710B03">
              <w:rPr>
                <w:rStyle w:val="afa"/>
                <w:i w:val="0"/>
                <w:sz w:val="19"/>
                <w:szCs w:val="19"/>
              </w:rPr>
              <w:lastRenderedPageBreak/>
              <w:t>нужд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247,17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211,35</w:t>
            </w: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  <w:r w:rsidRPr="003C174B">
              <w:rPr>
                <w:rStyle w:val="afa"/>
                <w:i w:val="0"/>
              </w:rPr>
              <w:t>211,35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710B03">
              <w:rPr>
                <w:rStyle w:val="afa"/>
                <w:i w:val="0"/>
                <w:sz w:val="19"/>
                <w:szCs w:val="19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247,17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rStyle w:val="afa"/>
                <w:i w:val="0"/>
              </w:rPr>
              <w:t>211,35</w:t>
            </w: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  <w:r w:rsidRPr="003C174B">
              <w:rPr>
                <w:rStyle w:val="afa"/>
                <w:i w:val="0"/>
              </w:rPr>
              <w:t>211,35</w:t>
            </w: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C25BA9" w:rsidRDefault="001014BC" w:rsidP="00331805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</w:t>
            </w:r>
            <w:r>
              <w:rPr>
                <w:rStyle w:val="afa"/>
                <w:i w:val="0"/>
              </w:rPr>
              <w:t>К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1014BC" w:rsidRPr="003C174B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2,91</w:t>
            </w:r>
          </w:p>
        </w:tc>
        <w:tc>
          <w:tcPr>
            <w:tcW w:w="1469" w:type="dxa"/>
          </w:tcPr>
          <w:p w:rsidR="001014BC" w:rsidRPr="003C174B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</w:tr>
      <w:tr w:rsidR="001014BC" w:rsidRPr="00206BA3" w:rsidTr="00331805">
        <w:trPr>
          <w:trHeight w:val="1098"/>
        </w:trPr>
        <w:tc>
          <w:tcPr>
            <w:tcW w:w="7306" w:type="dxa"/>
          </w:tcPr>
          <w:p w:rsidR="001014BC" w:rsidRPr="00C25BA9" w:rsidRDefault="001014BC" w:rsidP="0033180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</w:t>
            </w:r>
            <w:r>
              <w:rPr>
                <w:rStyle w:val="afa"/>
                <w:i w:val="0"/>
              </w:rPr>
              <w:t>К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</w:tcPr>
          <w:p w:rsidR="001014BC" w:rsidRPr="003C174B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2,91</w:t>
            </w:r>
          </w:p>
        </w:tc>
        <w:tc>
          <w:tcPr>
            <w:tcW w:w="1469" w:type="dxa"/>
          </w:tcPr>
          <w:p w:rsidR="001014BC" w:rsidRPr="003C174B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C25BA9" w:rsidRDefault="001014BC" w:rsidP="0033180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</w:t>
            </w:r>
            <w:r>
              <w:rPr>
                <w:rStyle w:val="afa"/>
                <w:i w:val="0"/>
              </w:rPr>
              <w:t>К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</w:tcPr>
          <w:p w:rsidR="001014BC" w:rsidRPr="003C174B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2,91</w:t>
            </w:r>
          </w:p>
        </w:tc>
        <w:tc>
          <w:tcPr>
            <w:tcW w:w="1469" w:type="dxa"/>
          </w:tcPr>
          <w:p w:rsidR="001014BC" w:rsidRPr="003C174B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29" w:type="dxa"/>
          </w:tcPr>
          <w:p w:rsidR="001014BC" w:rsidRPr="003C174B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</w:tr>
      <w:tr w:rsidR="001014BC" w:rsidRPr="00206BA3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1014BC" w:rsidRPr="008B39F7" w:rsidRDefault="001014BC" w:rsidP="00331805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1014BC" w:rsidRPr="00C86657" w:rsidRDefault="001014BC" w:rsidP="00331805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1014BC" w:rsidRPr="00206BA3" w:rsidRDefault="001014BC" w:rsidP="00331805"/>
        </w:tc>
        <w:tc>
          <w:tcPr>
            <w:tcW w:w="881" w:type="dxa"/>
          </w:tcPr>
          <w:p w:rsidR="001014BC" w:rsidRPr="00206BA3" w:rsidRDefault="001014BC" w:rsidP="00331805"/>
        </w:tc>
        <w:tc>
          <w:tcPr>
            <w:tcW w:w="1615" w:type="dxa"/>
          </w:tcPr>
          <w:p w:rsidR="001014BC" w:rsidRPr="00777C94" w:rsidRDefault="001014BC" w:rsidP="00331805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1014BC" w:rsidRPr="00653D17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1014BC" w:rsidRPr="00EE4535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1014BC" w:rsidRPr="00FE6F2A" w:rsidRDefault="001014BC" w:rsidP="00331805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1014BC" w:rsidRPr="00FE6F2A" w:rsidRDefault="001014BC" w:rsidP="00331805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1014BC" w:rsidRPr="001C4ED2" w:rsidRDefault="001014BC" w:rsidP="00331805"/>
        </w:tc>
        <w:tc>
          <w:tcPr>
            <w:tcW w:w="881" w:type="dxa"/>
          </w:tcPr>
          <w:p w:rsidR="001014BC" w:rsidRPr="001C4ED2" w:rsidRDefault="001014BC" w:rsidP="00331805"/>
        </w:tc>
        <w:tc>
          <w:tcPr>
            <w:tcW w:w="1615" w:type="dxa"/>
          </w:tcPr>
          <w:p w:rsidR="001014BC" w:rsidRPr="00777C94" w:rsidRDefault="001014BC" w:rsidP="00331805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</w:rPr>
              <w:t>354,95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1014BC" w:rsidRPr="00710B03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a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a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a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a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1014BC" w:rsidRPr="0094379F" w:rsidRDefault="001014BC" w:rsidP="00331805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1014BC" w:rsidRPr="0094379F" w:rsidRDefault="001014BC" w:rsidP="00331805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1014BC" w:rsidRPr="00C86657" w:rsidRDefault="001014BC" w:rsidP="00331805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014BC" w:rsidRPr="0094379F" w:rsidRDefault="001014BC" w:rsidP="00331805"/>
        </w:tc>
        <w:tc>
          <w:tcPr>
            <w:tcW w:w="1615" w:type="dxa"/>
          </w:tcPr>
          <w:p w:rsidR="001014BC" w:rsidRPr="00777C94" w:rsidRDefault="001014BC" w:rsidP="00331805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1014BC" w:rsidRPr="00653D17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1014BC" w:rsidRPr="00EE4535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1014BC" w:rsidRPr="001C6CA8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CF0356">
              <w:rPr>
                <w:rStyle w:val="afa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a"/>
                <w:i w:val="0"/>
              </w:rPr>
              <w:t>Соловцовского</w:t>
            </w:r>
            <w:proofErr w:type="spellEnd"/>
            <w:r w:rsidRPr="00CF0356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a"/>
                <w:i w:val="0"/>
              </w:rPr>
              <w:t>Иссинского</w:t>
            </w:r>
            <w:proofErr w:type="spellEnd"/>
            <w:r w:rsidRPr="00CF0356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777C94" w:rsidRDefault="001014BC" w:rsidP="00331805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1014BC" w:rsidRPr="00653D17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1014BC" w:rsidRPr="00EE4535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1014BC" w:rsidRPr="00092C69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a"/>
                <w:i w:val="0"/>
              </w:rPr>
              <w:t>.</w:t>
            </w:r>
            <w:r>
              <w:rPr>
                <w:rStyle w:val="afa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777C94" w:rsidRDefault="001014BC" w:rsidP="00331805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1014BC" w:rsidRPr="00653D17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1014BC" w:rsidRPr="00EE4535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1014BC" w:rsidRPr="001C6CA8" w:rsidTr="00331805">
        <w:trPr>
          <w:trHeight w:val="116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1014BC" w:rsidRPr="001C6CA8" w:rsidRDefault="001014BC" w:rsidP="00331805">
            <w:r w:rsidRPr="001C6CA8">
              <w:t>08</w:t>
            </w:r>
          </w:p>
        </w:tc>
        <w:tc>
          <w:tcPr>
            <w:tcW w:w="880" w:type="dxa"/>
          </w:tcPr>
          <w:p w:rsidR="001014BC" w:rsidRPr="001C6CA8" w:rsidRDefault="001014BC" w:rsidP="00331805">
            <w:r w:rsidRPr="001C6CA8">
              <w:t>01</w:t>
            </w:r>
          </w:p>
        </w:tc>
        <w:tc>
          <w:tcPr>
            <w:tcW w:w="1615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1014BC" w:rsidRPr="001C6CA8" w:rsidRDefault="001014BC" w:rsidP="00331805"/>
        </w:tc>
        <w:tc>
          <w:tcPr>
            <w:tcW w:w="1615" w:type="dxa"/>
          </w:tcPr>
          <w:p w:rsidR="001014BC" w:rsidRPr="003C174B" w:rsidRDefault="001014BC" w:rsidP="00331805">
            <w:r>
              <w:t>279,86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t>358,05</w:t>
            </w:r>
          </w:p>
        </w:tc>
        <w:tc>
          <w:tcPr>
            <w:tcW w:w="1229" w:type="dxa"/>
          </w:tcPr>
          <w:p w:rsidR="001014BC" w:rsidRPr="003C174B" w:rsidRDefault="001014BC" w:rsidP="00331805">
            <w:r w:rsidRPr="003C174B">
              <w:t>354,95</w:t>
            </w:r>
          </w:p>
        </w:tc>
      </w:tr>
      <w:tr w:rsidR="001014BC" w:rsidRPr="001C6CA8" w:rsidTr="00331805">
        <w:trPr>
          <w:trHeight w:val="615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C6CA8" w:rsidRDefault="001014BC" w:rsidP="00331805">
            <w:r w:rsidRPr="001C6CA8">
              <w:t>08</w:t>
            </w:r>
          </w:p>
        </w:tc>
        <w:tc>
          <w:tcPr>
            <w:tcW w:w="880" w:type="dxa"/>
          </w:tcPr>
          <w:p w:rsidR="001014BC" w:rsidRPr="001C6CA8" w:rsidRDefault="001014BC" w:rsidP="00331805">
            <w:r w:rsidRPr="001C6CA8">
              <w:t>01</w:t>
            </w:r>
          </w:p>
        </w:tc>
        <w:tc>
          <w:tcPr>
            <w:tcW w:w="1615" w:type="dxa"/>
          </w:tcPr>
          <w:p w:rsidR="001014BC" w:rsidRPr="001C6CA8" w:rsidRDefault="001014BC" w:rsidP="00331805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1014BC" w:rsidRPr="001C6CA8" w:rsidRDefault="001014BC" w:rsidP="00331805">
            <w:r>
              <w:t>200</w:t>
            </w:r>
          </w:p>
        </w:tc>
        <w:tc>
          <w:tcPr>
            <w:tcW w:w="1615" w:type="dxa"/>
          </w:tcPr>
          <w:p w:rsidR="001014BC" w:rsidRPr="003C174B" w:rsidRDefault="001014BC" w:rsidP="00331805">
            <w:r>
              <w:t>279,86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t>358,05</w:t>
            </w:r>
          </w:p>
        </w:tc>
        <w:tc>
          <w:tcPr>
            <w:tcW w:w="1229" w:type="dxa"/>
          </w:tcPr>
          <w:p w:rsidR="001014BC" w:rsidRPr="003C174B" w:rsidRDefault="001014BC" w:rsidP="00331805">
            <w:r w:rsidRPr="003C174B">
              <w:t>354,95</w:t>
            </w:r>
          </w:p>
        </w:tc>
      </w:tr>
      <w:tr w:rsidR="001014BC" w:rsidRPr="001C6CA8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C6CA8" w:rsidRDefault="001014BC" w:rsidP="00331805">
            <w:r w:rsidRPr="001C6CA8">
              <w:t>08</w:t>
            </w:r>
          </w:p>
        </w:tc>
        <w:tc>
          <w:tcPr>
            <w:tcW w:w="880" w:type="dxa"/>
          </w:tcPr>
          <w:p w:rsidR="001014BC" w:rsidRPr="001C6CA8" w:rsidRDefault="001014BC" w:rsidP="00331805">
            <w:r w:rsidRPr="001C6CA8">
              <w:t>01</w:t>
            </w:r>
          </w:p>
        </w:tc>
        <w:tc>
          <w:tcPr>
            <w:tcW w:w="1615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1014BC" w:rsidRPr="001C6CA8" w:rsidRDefault="001014BC" w:rsidP="00331805">
            <w:r>
              <w:t>240</w:t>
            </w:r>
          </w:p>
        </w:tc>
        <w:tc>
          <w:tcPr>
            <w:tcW w:w="1615" w:type="dxa"/>
          </w:tcPr>
          <w:p w:rsidR="001014BC" w:rsidRPr="003C174B" w:rsidRDefault="001014BC" w:rsidP="00331805">
            <w:r>
              <w:t>279,86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t>358,05</w:t>
            </w:r>
          </w:p>
        </w:tc>
        <w:tc>
          <w:tcPr>
            <w:tcW w:w="1229" w:type="dxa"/>
          </w:tcPr>
          <w:p w:rsidR="001014BC" w:rsidRPr="003C174B" w:rsidRDefault="001014BC" w:rsidP="00331805">
            <w:r w:rsidRPr="003C174B">
              <w:t>354,95</w:t>
            </w:r>
          </w:p>
        </w:tc>
      </w:tr>
      <w:tr w:rsidR="001014BC" w:rsidRPr="001C6CA8" w:rsidTr="00331805">
        <w:trPr>
          <w:trHeight w:val="148"/>
        </w:trPr>
        <w:tc>
          <w:tcPr>
            <w:tcW w:w="7306" w:type="dxa"/>
          </w:tcPr>
          <w:p w:rsidR="001014BC" w:rsidRPr="000C274F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a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1014BC" w:rsidRPr="001C6CA8" w:rsidRDefault="001014BC" w:rsidP="00331805">
            <w:r>
              <w:t>08</w:t>
            </w:r>
          </w:p>
        </w:tc>
        <w:tc>
          <w:tcPr>
            <w:tcW w:w="880" w:type="dxa"/>
          </w:tcPr>
          <w:p w:rsidR="001014BC" w:rsidRPr="001C6CA8" w:rsidRDefault="001014BC" w:rsidP="00331805">
            <w:r>
              <w:t>01</w:t>
            </w:r>
          </w:p>
        </w:tc>
        <w:tc>
          <w:tcPr>
            <w:tcW w:w="1615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1014BC" w:rsidRDefault="001014BC" w:rsidP="00331805"/>
        </w:tc>
        <w:tc>
          <w:tcPr>
            <w:tcW w:w="1615" w:type="dxa"/>
          </w:tcPr>
          <w:p w:rsidR="001014BC" w:rsidRPr="003C174B" w:rsidRDefault="001014BC" w:rsidP="00331805">
            <w:r>
              <w:t>4,21</w:t>
            </w:r>
          </w:p>
        </w:tc>
        <w:tc>
          <w:tcPr>
            <w:tcW w:w="1469" w:type="dxa"/>
          </w:tcPr>
          <w:p w:rsidR="001014BC" w:rsidRPr="003C174B" w:rsidRDefault="001014BC" w:rsidP="00331805"/>
        </w:tc>
        <w:tc>
          <w:tcPr>
            <w:tcW w:w="1229" w:type="dxa"/>
          </w:tcPr>
          <w:p w:rsidR="001014BC" w:rsidRPr="003C174B" w:rsidRDefault="001014BC" w:rsidP="00331805"/>
        </w:tc>
      </w:tr>
      <w:tr w:rsidR="001014BC" w:rsidRPr="001C6CA8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C6CA8" w:rsidRDefault="001014BC" w:rsidP="00331805">
            <w:r>
              <w:t>08</w:t>
            </w:r>
          </w:p>
        </w:tc>
        <w:tc>
          <w:tcPr>
            <w:tcW w:w="880" w:type="dxa"/>
          </w:tcPr>
          <w:p w:rsidR="001014BC" w:rsidRPr="001C6CA8" w:rsidRDefault="001014BC" w:rsidP="00331805">
            <w:r>
              <w:t>01</w:t>
            </w:r>
          </w:p>
        </w:tc>
        <w:tc>
          <w:tcPr>
            <w:tcW w:w="1615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1014BC" w:rsidRDefault="001014BC" w:rsidP="00331805">
            <w:r>
              <w:t>200</w:t>
            </w:r>
          </w:p>
        </w:tc>
        <w:tc>
          <w:tcPr>
            <w:tcW w:w="1615" w:type="dxa"/>
          </w:tcPr>
          <w:p w:rsidR="001014BC" w:rsidRPr="003C174B" w:rsidRDefault="001014BC" w:rsidP="00331805">
            <w:r>
              <w:t>4,21</w:t>
            </w:r>
          </w:p>
        </w:tc>
        <w:tc>
          <w:tcPr>
            <w:tcW w:w="1469" w:type="dxa"/>
          </w:tcPr>
          <w:p w:rsidR="001014BC" w:rsidRPr="003C174B" w:rsidRDefault="001014BC" w:rsidP="00331805"/>
        </w:tc>
        <w:tc>
          <w:tcPr>
            <w:tcW w:w="1229" w:type="dxa"/>
          </w:tcPr>
          <w:p w:rsidR="001014BC" w:rsidRPr="003C174B" w:rsidRDefault="001014BC" w:rsidP="00331805"/>
        </w:tc>
      </w:tr>
      <w:tr w:rsidR="001014BC" w:rsidRPr="001C6CA8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014BC" w:rsidRPr="001C6CA8" w:rsidRDefault="001014BC" w:rsidP="00331805">
            <w:r>
              <w:t>08</w:t>
            </w:r>
          </w:p>
        </w:tc>
        <w:tc>
          <w:tcPr>
            <w:tcW w:w="880" w:type="dxa"/>
          </w:tcPr>
          <w:p w:rsidR="001014BC" w:rsidRPr="001C6CA8" w:rsidRDefault="001014BC" w:rsidP="00331805">
            <w:r>
              <w:t>01</w:t>
            </w:r>
          </w:p>
        </w:tc>
        <w:tc>
          <w:tcPr>
            <w:tcW w:w="1615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1014BC" w:rsidRDefault="001014BC" w:rsidP="00331805">
            <w:r>
              <w:t>240</w:t>
            </w:r>
          </w:p>
        </w:tc>
        <w:tc>
          <w:tcPr>
            <w:tcW w:w="1615" w:type="dxa"/>
          </w:tcPr>
          <w:p w:rsidR="001014BC" w:rsidRPr="003C174B" w:rsidRDefault="001014BC" w:rsidP="00331805">
            <w:r>
              <w:t>4,21</w:t>
            </w:r>
          </w:p>
        </w:tc>
        <w:tc>
          <w:tcPr>
            <w:tcW w:w="1469" w:type="dxa"/>
          </w:tcPr>
          <w:p w:rsidR="001014BC" w:rsidRPr="003C174B" w:rsidRDefault="001014BC" w:rsidP="00331805"/>
        </w:tc>
        <w:tc>
          <w:tcPr>
            <w:tcW w:w="1229" w:type="dxa"/>
          </w:tcPr>
          <w:p w:rsidR="001014BC" w:rsidRPr="003C174B" w:rsidRDefault="001014BC" w:rsidP="00331805"/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b/>
                <w:bCs/>
              </w:rPr>
              <w:t>149,51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b/>
                <w:bCs/>
              </w:rPr>
              <w:t>155,5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1014BC" w:rsidRPr="003C174B" w:rsidRDefault="001014BC" w:rsidP="00331805">
            <w:r w:rsidRPr="003C174B">
              <w:rPr>
                <w:bCs/>
              </w:rPr>
              <w:t>155,5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1014BC" w:rsidRPr="003C174B" w:rsidRDefault="001014BC" w:rsidP="00331805">
            <w:r w:rsidRPr="003C174B">
              <w:rPr>
                <w:bCs/>
              </w:rPr>
              <w:t>155,5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1014BC" w:rsidRPr="003C174B" w:rsidRDefault="001014BC" w:rsidP="00331805">
            <w:r w:rsidRPr="003C174B">
              <w:rPr>
                <w:bCs/>
              </w:rPr>
              <w:t>155,5</w:t>
            </w:r>
          </w:p>
        </w:tc>
      </w:tr>
      <w:tr w:rsidR="001014BC" w:rsidRPr="00CF56DB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1014BC" w:rsidRPr="00CF56DB" w:rsidRDefault="001014BC" w:rsidP="00331805">
            <w:r w:rsidRPr="00CF56DB">
              <w:t>10</w:t>
            </w:r>
          </w:p>
        </w:tc>
        <w:tc>
          <w:tcPr>
            <w:tcW w:w="880" w:type="dxa"/>
          </w:tcPr>
          <w:p w:rsidR="001014BC" w:rsidRPr="00CF56DB" w:rsidRDefault="001014BC" w:rsidP="00331805">
            <w:r w:rsidRPr="00CF56DB">
              <w:t>01</w:t>
            </w:r>
          </w:p>
        </w:tc>
        <w:tc>
          <w:tcPr>
            <w:tcW w:w="1615" w:type="dxa"/>
          </w:tcPr>
          <w:p w:rsidR="001014BC" w:rsidRPr="00CF56DB" w:rsidRDefault="001014BC" w:rsidP="00331805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1014BC" w:rsidRPr="00CF56DB" w:rsidRDefault="001014BC" w:rsidP="00331805">
            <w:r w:rsidRPr="00CF56DB">
              <w:t>300</w:t>
            </w: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1014BC" w:rsidRPr="005D20C0" w:rsidRDefault="001014BC" w:rsidP="00331805">
            <w:r>
              <w:rPr>
                <w:bCs/>
              </w:rPr>
              <w:t>155,5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1014BC" w:rsidRPr="001C4ED2" w:rsidRDefault="001014BC" w:rsidP="00331805">
            <w:r>
              <w:t>10</w:t>
            </w:r>
          </w:p>
        </w:tc>
        <w:tc>
          <w:tcPr>
            <w:tcW w:w="880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1615" w:type="dxa"/>
          </w:tcPr>
          <w:p w:rsidR="001014BC" w:rsidRPr="001C4ED2" w:rsidRDefault="001014BC" w:rsidP="00331805">
            <w:r>
              <w:t>73 0 00 28550</w:t>
            </w:r>
          </w:p>
        </w:tc>
        <w:tc>
          <w:tcPr>
            <w:tcW w:w="881" w:type="dxa"/>
          </w:tcPr>
          <w:p w:rsidR="001014BC" w:rsidRPr="001C4ED2" w:rsidRDefault="001014BC" w:rsidP="00331805">
            <w:r w:rsidRPr="001C4ED2">
              <w:t>320</w:t>
            </w:r>
          </w:p>
        </w:tc>
        <w:tc>
          <w:tcPr>
            <w:tcW w:w="1615" w:type="dxa"/>
          </w:tcPr>
          <w:p w:rsidR="001014BC" w:rsidRPr="003C174B" w:rsidRDefault="001014BC" w:rsidP="00331805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1014BC" w:rsidRPr="003C174B" w:rsidRDefault="001014BC" w:rsidP="00331805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1014BC" w:rsidRPr="005D20C0" w:rsidRDefault="001014BC" w:rsidP="00331805">
            <w:r>
              <w:rPr>
                <w:bCs/>
              </w:rPr>
              <w:t>155,5</w:t>
            </w:r>
          </w:p>
        </w:tc>
      </w:tr>
      <w:tr w:rsidR="001014BC" w:rsidRPr="007420FE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</w:tr>
      <w:tr w:rsidR="001014BC" w:rsidRPr="001C4ED2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a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</w:tr>
      <w:tr w:rsidR="001014BC" w:rsidRPr="00CF56DB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469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229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</w:tr>
      <w:tr w:rsidR="001014BC" w:rsidRPr="00CF56DB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469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229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</w:tr>
      <w:tr w:rsidR="001014BC" w:rsidRPr="00291CB7" w:rsidTr="00331805">
        <w:trPr>
          <w:trHeight w:val="148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0,66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0,66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0,66</w:t>
            </w:r>
          </w:p>
        </w:tc>
      </w:tr>
      <w:tr w:rsidR="001014BC" w:rsidRPr="00291CB7" w:rsidTr="00331805">
        <w:trPr>
          <w:trHeight w:val="23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</w:tr>
      <w:tr w:rsidR="001014BC" w:rsidRPr="00291CB7" w:rsidTr="00331805">
        <w:trPr>
          <w:trHeight w:val="23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469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29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</w:tr>
      <w:tr w:rsidR="001014BC" w:rsidRPr="00291CB7" w:rsidTr="00331805">
        <w:trPr>
          <w:trHeight w:val="1189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18,82</w:t>
            </w:r>
          </w:p>
        </w:tc>
        <w:tc>
          <w:tcPr>
            <w:tcW w:w="1469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18,82</w:t>
            </w:r>
          </w:p>
        </w:tc>
        <w:tc>
          <w:tcPr>
            <w:tcW w:w="1229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18,82</w:t>
            </w:r>
          </w:p>
        </w:tc>
      </w:tr>
      <w:tr w:rsidR="001014BC" w:rsidRPr="00291CB7" w:rsidTr="00331805">
        <w:trPr>
          <w:trHeight w:val="23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</w:tr>
      <w:tr w:rsidR="001014BC" w:rsidRPr="00291CB7" w:rsidTr="00331805">
        <w:trPr>
          <w:trHeight w:val="23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</w:tr>
      <w:tr w:rsidR="001014BC" w:rsidRPr="00291CB7" w:rsidTr="00331805">
        <w:trPr>
          <w:trHeight w:val="1174"/>
        </w:trPr>
        <w:tc>
          <w:tcPr>
            <w:tcW w:w="7306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392BC9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392BC9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392BC9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392BC9">
              <w:rPr>
                <w:rStyle w:val="afa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12,33</w:t>
            </w:r>
          </w:p>
        </w:tc>
        <w:tc>
          <w:tcPr>
            <w:tcW w:w="1469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12,33</w:t>
            </w:r>
          </w:p>
        </w:tc>
        <w:tc>
          <w:tcPr>
            <w:tcW w:w="1229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12,33</w:t>
            </w:r>
          </w:p>
        </w:tc>
      </w:tr>
      <w:tr w:rsidR="001014BC" w:rsidRPr="00291CB7" w:rsidTr="00331805">
        <w:trPr>
          <w:trHeight w:val="221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</w:tr>
      <w:tr w:rsidR="001014BC" w:rsidRPr="00291CB7" w:rsidTr="00331805">
        <w:trPr>
          <w:trHeight w:val="291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</w:tr>
      <w:tr w:rsidR="001014BC" w:rsidRPr="00291CB7" w:rsidTr="00331805">
        <w:trPr>
          <w:trHeight w:val="1174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</w:tr>
      <w:tr w:rsidR="001014BC" w:rsidRPr="00291CB7" w:rsidTr="00331805">
        <w:trPr>
          <w:trHeight w:val="23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291CB7" w:rsidTr="00331805">
        <w:trPr>
          <w:trHeight w:val="23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291CB7" w:rsidTr="00331805">
        <w:trPr>
          <w:trHeight w:val="1174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1,51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1,51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1,51</w:t>
            </w:r>
          </w:p>
        </w:tc>
      </w:tr>
      <w:tr w:rsidR="001014BC" w:rsidRPr="00291CB7" w:rsidTr="00331805">
        <w:trPr>
          <w:trHeight w:val="260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</w:tr>
      <w:tr w:rsidR="001014BC" w:rsidRPr="00291CB7" w:rsidTr="00331805">
        <w:trPr>
          <w:trHeight w:val="232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</w:tr>
      <w:tr w:rsidR="001014BC" w:rsidRPr="00D43B60" w:rsidTr="00331805">
        <w:trPr>
          <w:trHeight w:val="1421"/>
        </w:trPr>
        <w:tc>
          <w:tcPr>
            <w:tcW w:w="7306" w:type="dxa"/>
          </w:tcPr>
          <w:p w:rsidR="001014BC" w:rsidRPr="00BD3D3D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BD3D3D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BD3D3D" w:rsidRDefault="001014BC" w:rsidP="00331805">
            <w:pPr>
              <w:pStyle w:val="af6"/>
              <w:rPr>
                <w:rStyle w:val="afa"/>
                <w:i w:val="0"/>
              </w:rPr>
            </w:pPr>
            <w:r w:rsidRPr="00BD3D3D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BD3D3D" w:rsidRDefault="001014BC" w:rsidP="00331805">
            <w:pPr>
              <w:pStyle w:val="af6"/>
              <w:rPr>
                <w:rStyle w:val="afa"/>
                <w:i w:val="0"/>
              </w:rPr>
            </w:pPr>
            <w:r w:rsidRPr="00BD3D3D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BD3D3D" w:rsidRDefault="001014BC" w:rsidP="00331805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03</w:t>
            </w:r>
          </w:p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0,98</w:t>
            </w:r>
          </w:p>
        </w:tc>
        <w:tc>
          <w:tcPr>
            <w:tcW w:w="146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0,98</w:t>
            </w:r>
          </w:p>
        </w:tc>
        <w:tc>
          <w:tcPr>
            <w:tcW w:w="122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0,98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1014BC" w:rsidRPr="00106442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469" w:type="dxa"/>
          </w:tcPr>
          <w:p w:rsidR="001014BC" w:rsidRPr="00106442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229" w:type="dxa"/>
          </w:tcPr>
          <w:p w:rsidR="001014BC" w:rsidRPr="00106442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BD3D3D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03</w:t>
            </w:r>
          </w:p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0,49</w:t>
            </w:r>
          </w:p>
        </w:tc>
        <w:tc>
          <w:tcPr>
            <w:tcW w:w="122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0,49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7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1014BC" w:rsidRPr="0034484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469" w:type="dxa"/>
          </w:tcPr>
          <w:p w:rsidR="001014BC" w:rsidRPr="0034484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229" w:type="dxa"/>
          </w:tcPr>
          <w:p w:rsidR="001014BC" w:rsidRPr="0034484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</w:tr>
      <w:tr w:rsidR="001014BC" w:rsidRPr="004E35C6" w:rsidTr="00331805">
        <w:trPr>
          <w:trHeight w:val="247"/>
        </w:trPr>
        <w:tc>
          <w:tcPr>
            <w:tcW w:w="730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7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881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46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</w:tr>
    </w:tbl>
    <w:p w:rsidR="001014BC" w:rsidRDefault="001014BC" w:rsidP="001014BC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Default="001014BC" w:rsidP="001014BC">
      <w:pPr>
        <w:rPr>
          <w:sz w:val="24"/>
          <w:szCs w:val="24"/>
        </w:rPr>
      </w:pPr>
    </w:p>
    <w:p w:rsidR="001014BC" w:rsidRPr="00866213" w:rsidRDefault="001014BC" w:rsidP="001014BC">
      <w:pPr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1014BC" w:rsidRPr="00866213" w:rsidRDefault="001014BC" w:rsidP="001014BC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1014BC" w:rsidRPr="00866213" w:rsidRDefault="001014BC" w:rsidP="001014BC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1014BC" w:rsidRDefault="001014BC" w:rsidP="001014BC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15.02.2023</w:t>
      </w:r>
      <w:r w:rsidRPr="00866213">
        <w:rPr>
          <w:snapToGrid w:val="0"/>
          <w:sz w:val="18"/>
          <w:szCs w:val="18"/>
        </w:rPr>
        <w:t xml:space="preserve"> №</w:t>
      </w:r>
      <w:r>
        <w:rPr>
          <w:snapToGrid w:val="0"/>
          <w:sz w:val="18"/>
          <w:szCs w:val="18"/>
        </w:rPr>
        <w:t xml:space="preserve">   228-61/3</w:t>
      </w:r>
    </w:p>
    <w:p w:rsidR="001014BC" w:rsidRDefault="001014BC" w:rsidP="001014BC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1014BC" w:rsidRPr="001C4ED2" w:rsidRDefault="001014BC" w:rsidP="001014BC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2024 и 2025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1014BC" w:rsidRDefault="001014BC" w:rsidP="00331805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1014BC" w:rsidRPr="003F4A82" w:rsidRDefault="001014BC" w:rsidP="00331805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1014BC" w:rsidRPr="003F4A82" w:rsidRDefault="001014BC" w:rsidP="00331805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1014BC" w:rsidRPr="00381E72" w:rsidRDefault="001014BC" w:rsidP="00331805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1014BC" w:rsidRPr="002C4C1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C4C12" w:rsidRDefault="001014BC" w:rsidP="003318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014BC" w:rsidRPr="00ED29DE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014BC" w:rsidRPr="002C4C1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a"/>
                <w:b/>
                <w:i w:val="0"/>
              </w:rPr>
              <w:t>Соловцовского</w:t>
            </w:r>
            <w:proofErr w:type="spellEnd"/>
            <w:r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b/>
                <w:i w:val="0"/>
              </w:rPr>
              <w:t>Иссинского</w:t>
            </w:r>
            <w:proofErr w:type="spellEnd"/>
            <w:r>
              <w:rPr>
                <w:rStyle w:val="afa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014BC" w:rsidRPr="002C4C1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C4C12" w:rsidRDefault="001014BC" w:rsidP="003318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014BC" w:rsidRPr="00ED29DE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390C26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3036,03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2762,10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2721,10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014BC" w:rsidRPr="00390C26" w:rsidRDefault="001014BC" w:rsidP="0033180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a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014BC" w:rsidRPr="00390C26" w:rsidRDefault="001014BC" w:rsidP="0033180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014BC" w:rsidRPr="00390C26" w:rsidRDefault="001014BC" w:rsidP="0033180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014BC" w:rsidRPr="004962ED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2769,003</w:t>
            </w:r>
          </w:p>
          <w:p w:rsidR="001014BC" w:rsidRPr="00390C26" w:rsidRDefault="001014BC" w:rsidP="00331805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014BC" w:rsidRPr="004962ED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216A65" w:rsidRDefault="001014BC" w:rsidP="00331805">
            <w:pPr>
              <w:rPr>
                <w:b/>
              </w:rPr>
            </w:pPr>
            <w:r>
              <w:rPr>
                <w:b/>
              </w:rPr>
              <w:t>912,87</w:t>
            </w:r>
          </w:p>
        </w:tc>
        <w:tc>
          <w:tcPr>
            <w:tcW w:w="1418" w:type="dxa"/>
          </w:tcPr>
          <w:p w:rsidR="001014BC" w:rsidRPr="00216A65" w:rsidRDefault="001014BC" w:rsidP="00331805">
            <w:pPr>
              <w:rPr>
                <w:b/>
              </w:rPr>
            </w:pPr>
            <w:r>
              <w:rPr>
                <w:b/>
              </w:rPr>
              <w:t>958,90</w:t>
            </w:r>
          </w:p>
        </w:tc>
        <w:tc>
          <w:tcPr>
            <w:tcW w:w="1276" w:type="dxa"/>
          </w:tcPr>
          <w:p w:rsidR="001014BC" w:rsidRPr="00216A65" w:rsidRDefault="001014BC" w:rsidP="00331805">
            <w:pPr>
              <w:rPr>
                <w:b/>
              </w:rPr>
            </w:pPr>
            <w:r>
              <w:rPr>
                <w:b/>
              </w:rPr>
              <w:t>992,80</w:t>
            </w:r>
          </w:p>
        </w:tc>
      </w:tr>
      <w:tr w:rsidR="001014BC" w:rsidRPr="001C4ED2" w:rsidTr="00331805">
        <w:trPr>
          <w:trHeight w:val="703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 w:rsidRPr="001C4ED2"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100</w:t>
            </w:r>
          </w:p>
        </w:tc>
        <w:tc>
          <w:tcPr>
            <w:tcW w:w="1417" w:type="dxa"/>
          </w:tcPr>
          <w:p w:rsidR="001014BC" w:rsidRPr="004C0DD6" w:rsidRDefault="001014BC" w:rsidP="00331805">
            <w:r w:rsidRPr="004C0DD6">
              <w:t>912,</w:t>
            </w:r>
            <w:r>
              <w:t>87</w:t>
            </w:r>
          </w:p>
        </w:tc>
        <w:tc>
          <w:tcPr>
            <w:tcW w:w="1418" w:type="dxa"/>
          </w:tcPr>
          <w:p w:rsidR="001014BC" w:rsidRPr="004C0DD6" w:rsidRDefault="001014BC" w:rsidP="00331805">
            <w:r w:rsidRPr="004C0DD6">
              <w:t>958,9</w:t>
            </w:r>
            <w:r>
              <w:t>0</w:t>
            </w:r>
          </w:p>
        </w:tc>
        <w:tc>
          <w:tcPr>
            <w:tcW w:w="1276" w:type="dxa"/>
          </w:tcPr>
          <w:p w:rsidR="001014BC" w:rsidRPr="004C0DD6" w:rsidRDefault="001014BC" w:rsidP="00331805">
            <w:r w:rsidRPr="004C0DD6">
              <w:t>992,8</w:t>
            </w:r>
            <w: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>
              <w:t>01 1 01 02100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120</w:t>
            </w:r>
          </w:p>
        </w:tc>
        <w:tc>
          <w:tcPr>
            <w:tcW w:w="1417" w:type="dxa"/>
          </w:tcPr>
          <w:p w:rsidR="001014BC" w:rsidRPr="004C0DD6" w:rsidRDefault="001014BC" w:rsidP="00331805">
            <w:r w:rsidRPr="004C0DD6">
              <w:t>912,</w:t>
            </w:r>
            <w:r>
              <w:t>87</w:t>
            </w:r>
          </w:p>
        </w:tc>
        <w:tc>
          <w:tcPr>
            <w:tcW w:w="1418" w:type="dxa"/>
          </w:tcPr>
          <w:p w:rsidR="001014BC" w:rsidRPr="004C0DD6" w:rsidRDefault="001014BC" w:rsidP="00331805">
            <w:r w:rsidRPr="004C0DD6">
              <w:t>958,9</w:t>
            </w:r>
            <w:r>
              <w:t>0</w:t>
            </w:r>
          </w:p>
        </w:tc>
        <w:tc>
          <w:tcPr>
            <w:tcW w:w="1276" w:type="dxa"/>
          </w:tcPr>
          <w:p w:rsidR="001014BC" w:rsidRPr="004C0DD6" w:rsidRDefault="001014BC" w:rsidP="00331805">
            <w:r w:rsidRPr="004C0DD6">
              <w:t>992,8</w:t>
            </w:r>
            <w: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946,79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841,90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731,80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a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r>
              <w:lastRenderedPageBreak/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 w:rsidRPr="001C4ED2"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200</w:t>
            </w:r>
          </w:p>
        </w:tc>
        <w:tc>
          <w:tcPr>
            <w:tcW w:w="1417" w:type="dxa"/>
          </w:tcPr>
          <w:p w:rsidR="001014BC" w:rsidRPr="004C0DD6" w:rsidRDefault="001014BC" w:rsidP="00331805">
            <w:r>
              <w:t>946,79</w:t>
            </w:r>
          </w:p>
        </w:tc>
        <w:tc>
          <w:tcPr>
            <w:tcW w:w="1418" w:type="dxa"/>
          </w:tcPr>
          <w:p w:rsidR="001014BC" w:rsidRPr="004C0DD6" w:rsidRDefault="001014BC" w:rsidP="00331805">
            <w:r w:rsidRPr="004C0DD6">
              <w:t>841,9</w:t>
            </w:r>
            <w:r>
              <w:t>0</w:t>
            </w:r>
          </w:p>
        </w:tc>
        <w:tc>
          <w:tcPr>
            <w:tcW w:w="1276" w:type="dxa"/>
          </w:tcPr>
          <w:p w:rsidR="001014BC" w:rsidRPr="004C0DD6" w:rsidRDefault="001014BC" w:rsidP="00331805">
            <w:r w:rsidRPr="004C0DD6">
              <w:t>731,8</w:t>
            </w:r>
            <w: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>
              <w:t>01 1 01 02200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240</w:t>
            </w:r>
          </w:p>
        </w:tc>
        <w:tc>
          <w:tcPr>
            <w:tcW w:w="1417" w:type="dxa"/>
          </w:tcPr>
          <w:p w:rsidR="001014BC" w:rsidRPr="004C0DD6" w:rsidRDefault="001014BC" w:rsidP="00331805">
            <w:r>
              <w:t>946,79</w:t>
            </w:r>
          </w:p>
        </w:tc>
        <w:tc>
          <w:tcPr>
            <w:tcW w:w="1418" w:type="dxa"/>
          </w:tcPr>
          <w:p w:rsidR="001014BC" w:rsidRPr="004C0DD6" w:rsidRDefault="001014BC" w:rsidP="00331805">
            <w:r w:rsidRPr="004C0DD6">
              <w:t>841,9</w:t>
            </w:r>
            <w:r>
              <w:t>0</w:t>
            </w:r>
          </w:p>
        </w:tc>
        <w:tc>
          <w:tcPr>
            <w:tcW w:w="1276" w:type="dxa"/>
          </w:tcPr>
          <w:p w:rsidR="001014BC" w:rsidRPr="004C0DD6" w:rsidRDefault="001014BC" w:rsidP="00331805">
            <w:r w:rsidRPr="004C0DD6">
              <w:t>731,8</w:t>
            </w:r>
            <w: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E570F0" w:rsidRDefault="001014BC" w:rsidP="00331805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Default="001014BC" w:rsidP="00331805">
            <w:r>
              <w:t>01 1 01 0220К</w:t>
            </w:r>
          </w:p>
        </w:tc>
        <w:tc>
          <w:tcPr>
            <w:tcW w:w="709" w:type="dxa"/>
          </w:tcPr>
          <w:p w:rsidR="001014BC" w:rsidRPr="001C4ED2" w:rsidRDefault="001014BC" w:rsidP="00331805"/>
        </w:tc>
        <w:tc>
          <w:tcPr>
            <w:tcW w:w="1417" w:type="dxa"/>
          </w:tcPr>
          <w:p w:rsidR="001014BC" w:rsidRPr="004C0DD6" w:rsidRDefault="001014BC" w:rsidP="00331805">
            <w:r>
              <w:t>16,10</w:t>
            </w:r>
          </w:p>
        </w:tc>
        <w:tc>
          <w:tcPr>
            <w:tcW w:w="1418" w:type="dxa"/>
          </w:tcPr>
          <w:p w:rsidR="001014BC" w:rsidRPr="004C0DD6" w:rsidRDefault="001014BC" w:rsidP="00331805"/>
        </w:tc>
        <w:tc>
          <w:tcPr>
            <w:tcW w:w="1276" w:type="dxa"/>
          </w:tcPr>
          <w:p w:rsidR="001014BC" w:rsidRPr="004C0DD6" w:rsidRDefault="001014BC" w:rsidP="00331805"/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Default="001014BC" w:rsidP="00331805">
            <w:r>
              <w:t>01 1 01 0220К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200</w:t>
            </w:r>
          </w:p>
        </w:tc>
        <w:tc>
          <w:tcPr>
            <w:tcW w:w="1417" w:type="dxa"/>
          </w:tcPr>
          <w:p w:rsidR="001014BC" w:rsidRPr="004C0DD6" w:rsidRDefault="001014BC" w:rsidP="00331805">
            <w:r>
              <w:t>16,10</w:t>
            </w:r>
          </w:p>
        </w:tc>
        <w:tc>
          <w:tcPr>
            <w:tcW w:w="1418" w:type="dxa"/>
          </w:tcPr>
          <w:p w:rsidR="001014BC" w:rsidRPr="004C0DD6" w:rsidRDefault="001014BC" w:rsidP="00331805"/>
        </w:tc>
        <w:tc>
          <w:tcPr>
            <w:tcW w:w="1276" w:type="dxa"/>
          </w:tcPr>
          <w:p w:rsidR="001014BC" w:rsidRPr="004C0DD6" w:rsidRDefault="001014BC" w:rsidP="00331805"/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Default="001014BC" w:rsidP="00331805">
            <w:r>
              <w:t>01 1 01 0220К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240</w:t>
            </w:r>
          </w:p>
        </w:tc>
        <w:tc>
          <w:tcPr>
            <w:tcW w:w="1417" w:type="dxa"/>
          </w:tcPr>
          <w:p w:rsidR="001014BC" w:rsidRPr="004C0DD6" w:rsidRDefault="001014BC" w:rsidP="00331805">
            <w:r>
              <w:t>16,10</w:t>
            </w:r>
          </w:p>
        </w:tc>
        <w:tc>
          <w:tcPr>
            <w:tcW w:w="1418" w:type="dxa"/>
          </w:tcPr>
          <w:p w:rsidR="001014BC" w:rsidRPr="004C0DD6" w:rsidRDefault="001014BC" w:rsidP="00331805"/>
        </w:tc>
        <w:tc>
          <w:tcPr>
            <w:tcW w:w="1276" w:type="dxa"/>
          </w:tcPr>
          <w:p w:rsidR="001014BC" w:rsidRPr="004C0DD6" w:rsidRDefault="001014BC" w:rsidP="00331805"/>
        </w:tc>
      </w:tr>
      <w:tr w:rsidR="001014BC" w:rsidRPr="004962ED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 w:rsidRPr="001C4ED2"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800</w:t>
            </w:r>
          </w:p>
        </w:tc>
        <w:tc>
          <w:tcPr>
            <w:tcW w:w="1417" w:type="dxa"/>
          </w:tcPr>
          <w:p w:rsidR="001014BC" w:rsidRPr="000452AF" w:rsidRDefault="001014BC" w:rsidP="00331805">
            <w:r>
              <w:t>50,00</w:t>
            </w:r>
          </w:p>
        </w:tc>
        <w:tc>
          <w:tcPr>
            <w:tcW w:w="1418" w:type="dxa"/>
          </w:tcPr>
          <w:p w:rsidR="001014BC" w:rsidRDefault="001014BC" w:rsidP="00331805">
            <w:r>
              <w:t>50,00</w:t>
            </w:r>
          </w:p>
        </w:tc>
        <w:tc>
          <w:tcPr>
            <w:tcW w:w="1276" w:type="dxa"/>
          </w:tcPr>
          <w:p w:rsidR="001014BC" w:rsidRDefault="001014BC" w:rsidP="00331805">
            <w:r>
              <w:t>50,00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>
              <w:t>01 1 01 02200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850</w:t>
            </w:r>
          </w:p>
        </w:tc>
        <w:tc>
          <w:tcPr>
            <w:tcW w:w="1417" w:type="dxa"/>
          </w:tcPr>
          <w:p w:rsidR="001014BC" w:rsidRPr="000452AF" w:rsidRDefault="001014BC" w:rsidP="00331805">
            <w:r>
              <w:t>50,00</w:t>
            </w:r>
          </w:p>
        </w:tc>
        <w:tc>
          <w:tcPr>
            <w:tcW w:w="1418" w:type="dxa"/>
          </w:tcPr>
          <w:p w:rsidR="001014BC" w:rsidRDefault="001014BC" w:rsidP="00331805">
            <w:r>
              <w:t>50,00</w:t>
            </w:r>
          </w:p>
        </w:tc>
        <w:tc>
          <w:tcPr>
            <w:tcW w:w="1276" w:type="dxa"/>
          </w:tcPr>
          <w:p w:rsidR="001014BC" w:rsidRDefault="001014BC" w:rsidP="00331805">
            <w:r>
              <w:t>50,00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1014BC" w:rsidRPr="004962ED" w:rsidRDefault="001014BC" w:rsidP="00331805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1014BC" w:rsidRPr="004962ED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895,20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931,10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>
              <w:t>01 1 01 02300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100</w:t>
            </w:r>
          </w:p>
        </w:tc>
        <w:tc>
          <w:tcPr>
            <w:tcW w:w="1417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276" w:type="dxa"/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04</w:t>
            </w:r>
          </w:p>
        </w:tc>
        <w:tc>
          <w:tcPr>
            <w:tcW w:w="1559" w:type="dxa"/>
          </w:tcPr>
          <w:p w:rsidR="001014BC" w:rsidRPr="001C4ED2" w:rsidRDefault="001014BC" w:rsidP="00331805">
            <w:r>
              <w:t>01 1 01 02300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120</w:t>
            </w:r>
          </w:p>
        </w:tc>
        <w:tc>
          <w:tcPr>
            <w:tcW w:w="1417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276" w:type="dxa"/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1C4ED2" w:rsidRDefault="001014BC" w:rsidP="00331805"/>
        </w:tc>
        <w:tc>
          <w:tcPr>
            <w:tcW w:w="1417" w:type="dxa"/>
          </w:tcPr>
          <w:p w:rsidR="001014BC" w:rsidRPr="004643C7" w:rsidRDefault="001014BC" w:rsidP="0033180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1014BC" w:rsidRPr="004643C7" w:rsidRDefault="001014BC" w:rsidP="0033180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1014BC" w:rsidRPr="004643C7" w:rsidRDefault="001014BC" w:rsidP="0033180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1014BC" w:rsidRPr="00390C26" w:rsidRDefault="001014BC" w:rsidP="00331805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014BC" w:rsidRPr="001C4ED2" w:rsidRDefault="001014BC" w:rsidP="00331805"/>
        </w:tc>
        <w:tc>
          <w:tcPr>
            <w:tcW w:w="1417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Default="001014BC" w:rsidP="00331805">
            <w:r>
              <w:t>11</w:t>
            </w:r>
          </w:p>
        </w:tc>
        <w:tc>
          <w:tcPr>
            <w:tcW w:w="1559" w:type="dxa"/>
          </w:tcPr>
          <w:p w:rsidR="001014BC" w:rsidRPr="001C4ED2" w:rsidRDefault="001014BC" w:rsidP="0033180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1014BC" w:rsidRPr="001C4ED2" w:rsidRDefault="001014BC" w:rsidP="00331805"/>
        </w:tc>
        <w:tc>
          <w:tcPr>
            <w:tcW w:w="1417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Default="001014BC" w:rsidP="00331805">
            <w:r>
              <w:t>11</w:t>
            </w:r>
          </w:p>
        </w:tc>
        <w:tc>
          <w:tcPr>
            <w:tcW w:w="1559" w:type="dxa"/>
          </w:tcPr>
          <w:p w:rsidR="001014BC" w:rsidRPr="001C4ED2" w:rsidRDefault="001014BC" w:rsidP="00331805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800</w:t>
            </w:r>
          </w:p>
        </w:tc>
        <w:tc>
          <w:tcPr>
            <w:tcW w:w="1417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r w:rsidRPr="001C4ED2">
              <w:t>Резервные средства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01</w:t>
            </w:r>
          </w:p>
        </w:tc>
        <w:tc>
          <w:tcPr>
            <w:tcW w:w="709" w:type="dxa"/>
          </w:tcPr>
          <w:p w:rsidR="001014BC" w:rsidRDefault="001014BC" w:rsidP="00331805">
            <w:r>
              <w:t>11</w:t>
            </w:r>
          </w:p>
        </w:tc>
        <w:tc>
          <w:tcPr>
            <w:tcW w:w="1559" w:type="dxa"/>
          </w:tcPr>
          <w:p w:rsidR="001014BC" w:rsidRPr="001C4ED2" w:rsidRDefault="001014BC" w:rsidP="00331805">
            <w:r>
              <w:t>71 0 00 20500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870</w:t>
            </w:r>
          </w:p>
        </w:tc>
        <w:tc>
          <w:tcPr>
            <w:tcW w:w="1417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1014BC" w:rsidRPr="004643C7" w:rsidRDefault="001014BC" w:rsidP="00331805">
            <w:r w:rsidRPr="004643C7">
              <w:t>10,0</w:t>
            </w:r>
            <w:r>
              <w:t>0</w:t>
            </w:r>
          </w:p>
        </w:tc>
      </w:tr>
      <w:tr w:rsidR="001014BC" w:rsidRPr="004962ED" w:rsidTr="00331805">
        <w:trPr>
          <w:trHeight w:val="58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709" w:type="dxa"/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257,00</w:t>
            </w:r>
          </w:p>
        </w:tc>
        <w:tc>
          <w:tcPr>
            <w:tcW w:w="1418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276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</w:tr>
      <w:tr w:rsidR="001014BC" w:rsidRPr="001C4ED2" w:rsidTr="00331805">
        <w:trPr>
          <w:trHeight w:val="940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a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1418" w:type="dxa"/>
          </w:tcPr>
          <w:p w:rsidR="001014BC" w:rsidRDefault="001014BC" w:rsidP="00331805">
            <w:r w:rsidRPr="003D6250">
              <w:rPr>
                <w:b/>
              </w:rPr>
              <w:t>4,0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1014BC" w:rsidRDefault="001014BC" w:rsidP="00331805">
            <w:r w:rsidRPr="003D6250">
              <w:rPr>
                <w:b/>
              </w:rPr>
              <w:t>4,0</w:t>
            </w:r>
            <w:r>
              <w:rPr>
                <w:b/>
              </w:rP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1014BC" w:rsidRPr="001C4ED2" w:rsidTr="00331805">
        <w:trPr>
          <w:trHeight w:val="649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273CA1" w:rsidRDefault="001014BC" w:rsidP="00331805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273CA1" w:rsidRDefault="001014BC" w:rsidP="00331805">
            <w:r w:rsidRPr="00273CA1">
              <w:t>01</w:t>
            </w:r>
          </w:p>
        </w:tc>
        <w:tc>
          <w:tcPr>
            <w:tcW w:w="709" w:type="dxa"/>
          </w:tcPr>
          <w:p w:rsidR="001014BC" w:rsidRPr="00273CA1" w:rsidRDefault="001014BC" w:rsidP="00331805">
            <w:r w:rsidRPr="00273CA1">
              <w:t>13</w:t>
            </w:r>
          </w:p>
        </w:tc>
        <w:tc>
          <w:tcPr>
            <w:tcW w:w="1559" w:type="dxa"/>
          </w:tcPr>
          <w:p w:rsidR="001014BC" w:rsidRPr="00273CA1" w:rsidRDefault="001014BC" w:rsidP="00331805">
            <w:r w:rsidRPr="00273CA1">
              <w:t>01 8 01 21830</w:t>
            </w:r>
          </w:p>
        </w:tc>
        <w:tc>
          <w:tcPr>
            <w:tcW w:w="709" w:type="dxa"/>
          </w:tcPr>
          <w:p w:rsidR="001014BC" w:rsidRPr="00273CA1" w:rsidRDefault="001014BC" w:rsidP="00331805">
            <w:pPr>
              <w:jc w:val="center"/>
            </w:pPr>
          </w:p>
        </w:tc>
        <w:tc>
          <w:tcPr>
            <w:tcW w:w="1417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273CA1" w:rsidRDefault="001014BC" w:rsidP="00331805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273CA1" w:rsidRDefault="001014BC" w:rsidP="00331805">
            <w:r w:rsidRPr="00273CA1">
              <w:t>01</w:t>
            </w:r>
          </w:p>
        </w:tc>
        <w:tc>
          <w:tcPr>
            <w:tcW w:w="709" w:type="dxa"/>
          </w:tcPr>
          <w:p w:rsidR="001014BC" w:rsidRPr="00273CA1" w:rsidRDefault="001014BC" w:rsidP="00331805">
            <w:r w:rsidRPr="00273CA1">
              <w:t>13</w:t>
            </w:r>
          </w:p>
        </w:tc>
        <w:tc>
          <w:tcPr>
            <w:tcW w:w="1559" w:type="dxa"/>
          </w:tcPr>
          <w:p w:rsidR="001014BC" w:rsidRPr="00273CA1" w:rsidRDefault="001014BC" w:rsidP="00331805">
            <w:r w:rsidRPr="00273CA1">
              <w:t>01 8 01 21830</w:t>
            </w:r>
          </w:p>
        </w:tc>
        <w:tc>
          <w:tcPr>
            <w:tcW w:w="709" w:type="dxa"/>
          </w:tcPr>
          <w:p w:rsidR="001014BC" w:rsidRPr="00273CA1" w:rsidRDefault="001014BC" w:rsidP="00331805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273CA1" w:rsidRDefault="001014BC" w:rsidP="00331805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273CA1" w:rsidRDefault="001014BC" w:rsidP="00331805">
            <w:r w:rsidRPr="00273CA1">
              <w:t>01</w:t>
            </w:r>
          </w:p>
        </w:tc>
        <w:tc>
          <w:tcPr>
            <w:tcW w:w="709" w:type="dxa"/>
          </w:tcPr>
          <w:p w:rsidR="001014BC" w:rsidRPr="00273CA1" w:rsidRDefault="001014BC" w:rsidP="00331805">
            <w:r w:rsidRPr="00273CA1">
              <w:t>13</w:t>
            </w:r>
          </w:p>
        </w:tc>
        <w:tc>
          <w:tcPr>
            <w:tcW w:w="1559" w:type="dxa"/>
          </w:tcPr>
          <w:p w:rsidR="001014BC" w:rsidRPr="00273CA1" w:rsidRDefault="001014BC" w:rsidP="00331805">
            <w:r w:rsidRPr="00273CA1">
              <w:t>01 8 01 21830</w:t>
            </w:r>
          </w:p>
        </w:tc>
        <w:tc>
          <w:tcPr>
            <w:tcW w:w="709" w:type="dxa"/>
          </w:tcPr>
          <w:p w:rsidR="001014BC" w:rsidRPr="00273CA1" w:rsidRDefault="001014BC" w:rsidP="00331805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1014BC" w:rsidRPr="002C2BA8" w:rsidRDefault="001014BC" w:rsidP="00331805">
            <w:r>
              <w:t>2</w:t>
            </w:r>
            <w:r w:rsidRPr="002C2BA8">
              <w:t>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1014BC" w:rsidRPr="00001006" w:rsidRDefault="001014BC" w:rsidP="00331805">
            <w:r w:rsidRPr="00001006"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1014BC" w:rsidRDefault="001014BC" w:rsidP="00331805">
            <w:r w:rsidRPr="00540CC0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1014BC" w:rsidRDefault="001014BC" w:rsidP="00331805">
            <w:r w:rsidRPr="00540CC0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</w:tr>
      <w:tr w:rsidR="001014BC" w:rsidRPr="0066502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418" w:type="dxa"/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50421" w:rsidRDefault="001014BC" w:rsidP="00331805">
            <w:r w:rsidRPr="00B50421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452B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7452B8">
              <w:rPr>
                <w:rStyle w:val="afa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A04C1A" w:rsidRDefault="001014BC" w:rsidP="0033180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F7CF7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5D0C52" w:rsidRDefault="001014BC" w:rsidP="00331805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3A31" w:rsidRDefault="001014BC" w:rsidP="00331805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CD58B1" w:rsidRDefault="001014BC" w:rsidP="00331805">
            <w:pPr>
              <w:rPr>
                <w:b/>
                <w:bCs/>
              </w:rPr>
            </w:pPr>
            <w:r w:rsidRPr="00CD58B1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CD58B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CD58B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CD58B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CD58B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CD58B1" w:rsidRDefault="001014BC" w:rsidP="00331805">
            <w:pPr>
              <w:rPr>
                <w:b/>
              </w:rPr>
            </w:pPr>
            <w:r w:rsidRPr="00CD58B1">
              <w:rPr>
                <w:b/>
              </w:rPr>
              <w:t>89 0 00 00000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Взносы в уставные фонды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5D0C52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B6B35" w:rsidRDefault="001014BC" w:rsidP="00331805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CD58B1" w:rsidRDefault="001014BC" w:rsidP="00331805">
            <w:pPr>
              <w:rPr>
                <w:rStyle w:val="afa"/>
                <w:i w:val="0"/>
              </w:rPr>
            </w:pPr>
            <w:r w:rsidRPr="00CD58B1">
              <w:rPr>
                <w:rStyle w:val="afa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Иные межбюджетные ассигнования субсидии 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5D0C52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B6B35" w:rsidRDefault="001014BC" w:rsidP="00331805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CD58B1" w:rsidRDefault="001014BC" w:rsidP="00331805">
            <w:pPr>
              <w:rPr>
                <w:rStyle w:val="afa"/>
                <w:i w:val="0"/>
              </w:rPr>
            </w:pPr>
            <w:r w:rsidRPr="00CD58B1">
              <w:rPr>
                <w:rStyle w:val="afa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5D0C52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B6B35" w:rsidRDefault="001014BC" w:rsidP="00331805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CD58B1" w:rsidRDefault="001014BC" w:rsidP="00331805">
            <w:pPr>
              <w:rPr>
                <w:rStyle w:val="afa"/>
                <w:i w:val="0"/>
              </w:rPr>
            </w:pPr>
            <w:r w:rsidRPr="00CD58B1">
              <w:rPr>
                <w:rStyle w:val="afa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</w:t>
            </w:r>
            <w:r w:rsidRPr="00CD58B1"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4962ED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4962ED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</w:rPr>
            </w:pPr>
            <w:r w:rsidRPr="00E25082">
              <w:rPr>
                <w:rStyle w:val="afa"/>
                <w:b/>
                <w:i w:val="0"/>
              </w:rPr>
              <w:t>Основное мероприятие</w:t>
            </w:r>
            <w:r>
              <w:rPr>
                <w:rStyle w:val="afa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80C2D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4962ED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70A48" w:rsidRDefault="001014BC" w:rsidP="00331805">
            <w:pPr>
              <w:rPr>
                <w:b/>
              </w:rPr>
            </w:pPr>
            <w:r>
              <w:rPr>
                <w:b/>
              </w:rP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rPr>
                <w:b/>
              </w:rPr>
              <w:t>поселений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униципальных</w:t>
            </w:r>
            <w:proofErr w:type="spellEnd"/>
            <w:r>
              <w:rPr>
                <w:b/>
              </w:rPr>
              <w:t xml:space="preserve">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70A48" w:rsidRDefault="001014BC" w:rsidP="00331805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70A48" w:rsidRDefault="001014BC" w:rsidP="00331805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70A48" w:rsidRDefault="001014BC" w:rsidP="00331805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70A48" w:rsidRDefault="001014BC" w:rsidP="003318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4962ED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108,76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119,40</w:t>
            </w:r>
          </w:p>
        </w:tc>
      </w:tr>
      <w:tr w:rsidR="001014BC" w:rsidRPr="00291CB7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108,76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119,40</w:t>
            </w:r>
          </w:p>
        </w:tc>
      </w:tr>
      <w:tr w:rsidR="001014BC" w:rsidRPr="00291CB7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lastRenderedPageBreak/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3,60</w:t>
            </w:r>
          </w:p>
        </w:tc>
      </w:tr>
      <w:tr w:rsidR="001014BC" w:rsidRPr="00291CB7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3,60</w:t>
            </w:r>
          </w:p>
        </w:tc>
      </w:tr>
      <w:tr w:rsidR="001014BC" w:rsidRPr="00291CB7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</w:rPr>
              <w:t>2,00</w:t>
            </w:r>
          </w:p>
        </w:tc>
      </w:tr>
      <w:tr w:rsidR="001014BC" w:rsidRPr="004962ED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</w:t>
            </w:r>
            <w:r>
              <w:rPr>
                <w:rStyle w:val="afa"/>
                <w:b/>
                <w:i w:val="0"/>
              </w:rPr>
              <w:t>и</w:t>
            </w:r>
            <w:r w:rsidRPr="00F65051">
              <w:rPr>
                <w:rStyle w:val="afa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</w:rPr>
              <w:t>2,00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</w:t>
            </w:r>
            <w:r w:rsidRPr="008014C2">
              <w:rPr>
                <w:rStyle w:val="afa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</w:rPr>
              <w:t>2,00</w:t>
            </w:r>
          </w:p>
        </w:tc>
      </w:tr>
      <w:tr w:rsidR="001014BC" w:rsidRPr="008B0025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8B0025" w:rsidTr="00331805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92C69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1014BC" w:rsidRPr="00665020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8B0025" w:rsidRDefault="001014BC" w:rsidP="00331805">
            <w:r w:rsidRPr="008B0025">
              <w:t>03</w:t>
            </w:r>
          </w:p>
        </w:tc>
        <w:tc>
          <w:tcPr>
            <w:tcW w:w="709" w:type="dxa"/>
          </w:tcPr>
          <w:p w:rsidR="001014BC" w:rsidRPr="008B0025" w:rsidRDefault="001014BC" w:rsidP="00331805">
            <w:r w:rsidRPr="008B0025">
              <w:t>09</w:t>
            </w:r>
          </w:p>
        </w:tc>
        <w:tc>
          <w:tcPr>
            <w:tcW w:w="1559" w:type="dxa"/>
          </w:tcPr>
          <w:p w:rsidR="001014BC" w:rsidRPr="008B0025" w:rsidRDefault="001014BC" w:rsidP="0033180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1014BC" w:rsidRPr="008B0025" w:rsidRDefault="001014BC" w:rsidP="00331805">
            <w:r w:rsidRPr="008B0025">
              <w:t>200</w:t>
            </w:r>
          </w:p>
        </w:tc>
        <w:tc>
          <w:tcPr>
            <w:tcW w:w="1417" w:type="dxa"/>
          </w:tcPr>
          <w:p w:rsidR="001014BC" w:rsidRPr="008B0025" w:rsidRDefault="001014BC" w:rsidP="00331805">
            <w:r>
              <w:t>1,00</w:t>
            </w:r>
          </w:p>
        </w:tc>
        <w:tc>
          <w:tcPr>
            <w:tcW w:w="1418" w:type="dxa"/>
          </w:tcPr>
          <w:p w:rsidR="001014BC" w:rsidRPr="008B0025" w:rsidRDefault="001014BC" w:rsidP="00331805">
            <w:r>
              <w:t>1,00</w:t>
            </w:r>
          </w:p>
        </w:tc>
        <w:tc>
          <w:tcPr>
            <w:tcW w:w="1276" w:type="dxa"/>
          </w:tcPr>
          <w:p w:rsidR="001014BC" w:rsidRPr="008B0025" w:rsidRDefault="001014BC" w:rsidP="00331805">
            <w: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8B0025" w:rsidRDefault="001014BC" w:rsidP="00331805">
            <w:r w:rsidRPr="008B0025">
              <w:t>03</w:t>
            </w:r>
          </w:p>
        </w:tc>
        <w:tc>
          <w:tcPr>
            <w:tcW w:w="709" w:type="dxa"/>
          </w:tcPr>
          <w:p w:rsidR="001014BC" w:rsidRPr="008B0025" w:rsidRDefault="001014BC" w:rsidP="00331805">
            <w:r w:rsidRPr="008B0025">
              <w:t>09</w:t>
            </w:r>
          </w:p>
        </w:tc>
        <w:tc>
          <w:tcPr>
            <w:tcW w:w="1559" w:type="dxa"/>
          </w:tcPr>
          <w:p w:rsidR="001014BC" w:rsidRPr="008B0025" w:rsidRDefault="001014BC" w:rsidP="00331805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1014BC" w:rsidRPr="008B0025" w:rsidRDefault="001014BC" w:rsidP="00331805">
            <w:r w:rsidRPr="008B0025">
              <w:t>240</w:t>
            </w:r>
          </w:p>
        </w:tc>
        <w:tc>
          <w:tcPr>
            <w:tcW w:w="1417" w:type="dxa"/>
          </w:tcPr>
          <w:p w:rsidR="001014BC" w:rsidRPr="008B0025" w:rsidRDefault="001014BC" w:rsidP="00331805">
            <w:r>
              <w:t>1,00</w:t>
            </w:r>
          </w:p>
        </w:tc>
        <w:tc>
          <w:tcPr>
            <w:tcW w:w="1418" w:type="dxa"/>
          </w:tcPr>
          <w:p w:rsidR="001014BC" w:rsidRPr="008B0025" w:rsidRDefault="001014BC" w:rsidP="00331805">
            <w:r>
              <w:t>1,00</w:t>
            </w:r>
          </w:p>
        </w:tc>
        <w:tc>
          <w:tcPr>
            <w:tcW w:w="1276" w:type="dxa"/>
          </w:tcPr>
          <w:p w:rsidR="001014BC" w:rsidRPr="008B0025" w:rsidRDefault="001014BC" w:rsidP="00331805">
            <w: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i w:val="0"/>
              </w:rPr>
            </w:pPr>
            <w:r w:rsidRPr="00866BAB">
              <w:rPr>
                <w:rStyle w:val="afa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a"/>
                <w:i w:val="0"/>
              </w:rPr>
              <w:t>Соловцовского</w:t>
            </w:r>
            <w:proofErr w:type="spellEnd"/>
            <w:r w:rsidRPr="00866BAB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a"/>
                <w:i w:val="0"/>
              </w:rPr>
              <w:t>Иссинского</w:t>
            </w:r>
            <w:proofErr w:type="spellEnd"/>
            <w:r w:rsidRPr="00866BAB">
              <w:rPr>
                <w:rStyle w:val="afa"/>
                <w:i w:val="0"/>
              </w:rPr>
              <w:t xml:space="preserve"> района Пензенской области"</w:t>
            </w:r>
            <w:r>
              <w:rPr>
                <w:rStyle w:val="afa"/>
                <w:i w:val="0"/>
              </w:rPr>
              <w:tab/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1014BC" w:rsidRPr="008B0025" w:rsidRDefault="001014BC" w:rsidP="00331805"/>
        </w:tc>
        <w:tc>
          <w:tcPr>
            <w:tcW w:w="1417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i w:val="0"/>
              </w:rPr>
            </w:pPr>
            <w:r w:rsidRPr="00866BAB">
              <w:rPr>
                <w:rStyle w:val="afa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a"/>
                <w:i w:val="0"/>
              </w:rPr>
              <w:t>Соловцовского</w:t>
            </w:r>
            <w:proofErr w:type="spellEnd"/>
            <w:r w:rsidRPr="00866BAB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a"/>
                <w:i w:val="0"/>
              </w:rPr>
              <w:t>Иссинского</w:t>
            </w:r>
            <w:proofErr w:type="spellEnd"/>
            <w:r w:rsidRPr="00866BAB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1014BC" w:rsidRPr="008B0025" w:rsidRDefault="001014BC" w:rsidP="00331805"/>
        </w:tc>
        <w:tc>
          <w:tcPr>
            <w:tcW w:w="1417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i w:val="0"/>
              </w:rPr>
            </w:pPr>
            <w:r w:rsidRPr="00866BAB">
              <w:rPr>
                <w:rStyle w:val="afa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1014BC" w:rsidRPr="00665020" w:rsidRDefault="001014BC" w:rsidP="0033180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1014BC" w:rsidRPr="00665020" w:rsidRDefault="001014BC" w:rsidP="0033180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1014BC" w:rsidRPr="008B0025" w:rsidRDefault="001014BC" w:rsidP="00331805"/>
        </w:tc>
        <w:tc>
          <w:tcPr>
            <w:tcW w:w="1417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1014BC" w:rsidRPr="00866BAB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866BAB" w:rsidRDefault="001014BC" w:rsidP="00331805">
            <w:r w:rsidRPr="00866BAB">
              <w:t>03</w:t>
            </w:r>
          </w:p>
        </w:tc>
        <w:tc>
          <w:tcPr>
            <w:tcW w:w="709" w:type="dxa"/>
          </w:tcPr>
          <w:p w:rsidR="001014BC" w:rsidRPr="00866BAB" w:rsidRDefault="001014BC" w:rsidP="00331805">
            <w:r w:rsidRPr="00866BAB">
              <w:t>09</w:t>
            </w:r>
          </w:p>
        </w:tc>
        <w:tc>
          <w:tcPr>
            <w:tcW w:w="1559" w:type="dxa"/>
          </w:tcPr>
          <w:p w:rsidR="001014BC" w:rsidRPr="00866BAB" w:rsidRDefault="001014BC" w:rsidP="00331805">
            <w:r w:rsidRPr="00866BAB">
              <w:t>01 5 01 22040</w:t>
            </w:r>
          </w:p>
        </w:tc>
        <w:tc>
          <w:tcPr>
            <w:tcW w:w="709" w:type="dxa"/>
          </w:tcPr>
          <w:p w:rsidR="001014BC" w:rsidRPr="008B0025" w:rsidRDefault="001014BC" w:rsidP="00331805">
            <w:r>
              <w:t>200</w:t>
            </w:r>
          </w:p>
        </w:tc>
        <w:tc>
          <w:tcPr>
            <w:tcW w:w="1417" w:type="dxa"/>
          </w:tcPr>
          <w:p w:rsidR="001014BC" w:rsidRDefault="001014BC" w:rsidP="00331805">
            <w:r>
              <w:t>1,00</w:t>
            </w:r>
          </w:p>
        </w:tc>
        <w:tc>
          <w:tcPr>
            <w:tcW w:w="1418" w:type="dxa"/>
          </w:tcPr>
          <w:p w:rsidR="001014BC" w:rsidRDefault="001014BC" w:rsidP="00331805">
            <w:r>
              <w:t>1,00</w:t>
            </w:r>
          </w:p>
        </w:tc>
        <w:tc>
          <w:tcPr>
            <w:tcW w:w="1276" w:type="dxa"/>
          </w:tcPr>
          <w:p w:rsidR="001014BC" w:rsidRDefault="001014BC" w:rsidP="00331805">
            <w:r>
              <w:t>1,00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866BAB" w:rsidRDefault="001014BC" w:rsidP="00331805">
            <w:r w:rsidRPr="00866BAB">
              <w:t>03</w:t>
            </w:r>
          </w:p>
        </w:tc>
        <w:tc>
          <w:tcPr>
            <w:tcW w:w="709" w:type="dxa"/>
          </w:tcPr>
          <w:p w:rsidR="001014BC" w:rsidRPr="00866BAB" w:rsidRDefault="001014BC" w:rsidP="00331805">
            <w:r w:rsidRPr="00866BAB">
              <w:t>09</w:t>
            </w:r>
          </w:p>
        </w:tc>
        <w:tc>
          <w:tcPr>
            <w:tcW w:w="1559" w:type="dxa"/>
          </w:tcPr>
          <w:p w:rsidR="001014BC" w:rsidRPr="00866BAB" w:rsidRDefault="001014BC" w:rsidP="00331805">
            <w:r w:rsidRPr="00866BAB">
              <w:t>01 5 01 22040</w:t>
            </w:r>
          </w:p>
        </w:tc>
        <w:tc>
          <w:tcPr>
            <w:tcW w:w="709" w:type="dxa"/>
          </w:tcPr>
          <w:p w:rsidR="001014BC" w:rsidRPr="008B0025" w:rsidRDefault="001014BC" w:rsidP="00331805">
            <w:r>
              <w:t>240</w:t>
            </w:r>
          </w:p>
        </w:tc>
        <w:tc>
          <w:tcPr>
            <w:tcW w:w="1417" w:type="dxa"/>
          </w:tcPr>
          <w:p w:rsidR="001014BC" w:rsidRDefault="001014BC" w:rsidP="00331805">
            <w:r>
              <w:t>1,00</w:t>
            </w:r>
          </w:p>
        </w:tc>
        <w:tc>
          <w:tcPr>
            <w:tcW w:w="1418" w:type="dxa"/>
          </w:tcPr>
          <w:p w:rsidR="001014BC" w:rsidRDefault="001014BC" w:rsidP="00331805">
            <w:r>
              <w:t>1,00</w:t>
            </w:r>
          </w:p>
        </w:tc>
        <w:tc>
          <w:tcPr>
            <w:tcW w:w="1276" w:type="dxa"/>
          </w:tcPr>
          <w:p w:rsidR="001014BC" w:rsidRDefault="001014BC" w:rsidP="00331805">
            <w:r>
              <w:t>1,00</w:t>
            </w:r>
          </w:p>
        </w:tc>
      </w:tr>
      <w:tr w:rsidR="001014BC" w:rsidRPr="00780C2D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6F4C4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r>
              <w:rPr>
                <w:b/>
                <w:bCs/>
              </w:rPr>
              <w:t>788,85</w:t>
            </w:r>
          </w:p>
        </w:tc>
        <w:tc>
          <w:tcPr>
            <w:tcW w:w="1418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1014BC" w:rsidRPr="00780C2D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1014BC" w:rsidRPr="00EC6440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1D5FDF" w:rsidRDefault="001014BC" w:rsidP="0033180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1014BC" w:rsidRPr="001D5FDF" w:rsidRDefault="001014BC" w:rsidP="00331805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1014BC" w:rsidRDefault="001014BC" w:rsidP="00331805"/>
        </w:tc>
        <w:tc>
          <w:tcPr>
            <w:tcW w:w="709" w:type="dxa"/>
          </w:tcPr>
          <w:p w:rsidR="001014BC" w:rsidRDefault="001014BC" w:rsidP="00331805"/>
        </w:tc>
        <w:tc>
          <w:tcPr>
            <w:tcW w:w="1417" w:type="dxa"/>
          </w:tcPr>
          <w:p w:rsidR="001014BC" w:rsidRDefault="001014BC" w:rsidP="00331805">
            <w:r>
              <w:rPr>
                <w:b/>
                <w:bCs/>
              </w:rPr>
              <w:t>668,66</w:t>
            </w:r>
          </w:p>
        </w:tc>
        <w:tc>
          <w:tcPr>
            <w:tcW w:w="1418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1014BC" w:rsidRPr="00B70A48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</w:t>
            </w:r>
            <w:r w:rsidRPr="008014C2">
              <w:rPr>
                <w:rStyle w:val="afa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5F5BEB" w:rsidRDefault="001014BC" w:rsidP="0033180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1014BC" w:rsidRPr="005F5BEB" w:rsidRDefault="001014BC" w:rsidP="00331805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1014BC" w:rsidRPr="005F5BEB" w:rsidRDefault="001014BC" w:rsidP="00331805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1014BC" w:rsidRPr="005F5BEB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bCs/>
              </w:rPr>
              <w:t>668,66</w:t>
            </w:r>
          </w:p>
        </w:tc>
        <w:tc>
          <w:tcPr>
            <w:tcW w:w="1418" w:type="dxa"/>
          </w:tcPr>
          <w:p w:rsidR="001014BC" w:rsidRPr="00090DCA" w:rsidRDefault="001014BC" w:rsidP="00331805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090DCA" w:rsidRDefault="001014BC" w:rsidP="00331805">
            <w:r w:rsidRPr="00090DCA">
              <w:rPr>
                <w:bCs/>
              </w:rPr>
              <w:t>732,44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C506BC" w:rsidRDefault="001014BC" w:rsidP="0033180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1014BC" w:rsidRPr="00C506BC" w:rsidRDefault="001014BC" w:rsidP="00331805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1014BC" w:rsidRPr="00C506BC" w:rsidRDefault="001014BC" w:rsidP="00331805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1014BC" w:rsidRPr="00C506BC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bCs/>
              </w:rPr>
              <w:t>668,66</w:t>
            </w:r>
          </w:p>
        </w:tc>
        <w:tc>
          <w:tcPr>
            <w:tcW w:w="1418" w:type="dxa"/>
          </w:tcPr>
          <w:p w:rsidR="001014BC" w:rsidRPr="00090DCA" w:rsidRDefault="001014BC" w:rsidP="00331805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090DCA" w:rsidRDefault="001014BC" w:rsidP="00331805">
            <w:r w:rsidRPr="00090DCA">
              <w:rPr>
                <w:bCs/>
              </w:rPr>
              <w:t>732,44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  <w:r>
              <w:rPr>
                <w:rStyle w:val="afa"/>
                <w:i w:val="0"/>
              </w:rPr>
              <w:t>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1014BC" w:rsidRPr="00092C69" w:rsidRDefault="001014BC" w:rsidP="00331805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1014BC" w:rsidRPr="00092C69" w:rsidRDefault="001014BC" w:rsidP="00331805">
            <w:pPr>
              <w:rPr>
                <w:b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bCs/>
              </w:rPr>
              <w:t>668,66</w:t>
            </w:r>
          </w:p>
        </w:tc>
        <w:tc>
          <w:tcPr>
            <w:tcW w:w="1418" w:type="dxa"/>
          </w:tcPr>
          <w:p w:rsidR="001014BC" w:rsidRPr="00090DCA" w:rsidRDefault="001014BC" w:rsidP="00331805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090DCA" w:rsidRDefault="001014BC" w:rsidP="00331805">
            <w:r w:rsidRPr="00090DCA">
              <w:rPr>
                <w:bCs/>
              </w:rPr>
              <w:t>732,44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D5FDF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Pr="001D5FDF" w:rsidRDefault="001014BC" w:rsidP="00331805">
            <w:r>
              <w:t>09</w:t>
            </w:r>
          </w:p>
        </w:tc>
        <w:tc>
          <w:tcPr>
            <w:tcW w:w="1559" w:type="dxa"/>
          </w:tcPr>
          <w:p w:rsidR="001014BC" w:rsidRPr="001D5FDF" w:rsidRDefault="001014BC" w:rsidP="0033180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1014BC" w:rsidRPr="001D5FDF" w:rsidRDefault="001014BC" w:rsidP="00331805"/>
        </w:tc>
        <w:tc>
          <w:tcPr>
            <w:tcW w:w="1417" w:type="dxa"/>
          </w:tcPr>
          <w:p w:rsidR="001014BC" w:rsidRPr="00090DCA" w:rsidRDefault="001014BC" w:rsidP="00331805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1014BC" w:rsidRPr="00090DCA" w:rsidRDefault="001014BC" w:rsidP="00331805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090DCA" w:rsidRDefault="001014BC" w:rsidP="00331805">
            <w:r w:rsidRPr="00090DCA">
              <w:rPr>
                <w:bCs/>
              </w:rPr>
              <w:t>732,44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D5FDF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Pr="001D5FDF" w:rsidRDefault="001014BC" w:rsidP="00331805">
            <w:r>
              <w:t>09</w:t>
            </w:r>
          </w:p>
        </w:tc>
        <w:tc>
          <w:tcPr>
            <w:tcW w:w="1559" w:type="dxa"/>
          </w:tcPr>
          <w:p w:rsidR="001014BC" w:rsidRPr="001D5FDF" w:rsidRDefault="001014BC" w:rsidP="00331805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1014BC" w:rsidRPr="001D5FDF" w:rsidRDefault="001014BC" w:rsidP="00331805">
            <w:r w:rsidRPr="001D5FDF">
              <w:t>200</w:t>
            </w:r>
          </w:p>
        </w:tc>
        <w:tc>
          <w:tcPr>
            <w:tcW w:w="1417" w:type="dxa"/>
          </w:tcPr>
          <w:p w:rsidR="001014BC" w:rsidRPr="00090DCA" w:rsidRDefault="001014BC" w:rsidP="00331805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1014BC" w:rsidRPr="00090DCA" w:rsidRDefault="001014BC" w:rsidP="00331805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090DCA" w:rsidRDefault="001014BC" w:rsidP="00331805">
            <w:r w:rsidRPr="00090DCA">
              <w:rPr>
                <w:bCs/>
              </w:rPr>
              <w:t>732,44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1D5FDF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Pr="001D5FDF" w:rsidRDefault="001014BC" w:rsidP="00331805">
            <w:r>
              <w:t>09</w:t>
            </w:r>
          </w:p>
        </w:tc>
        <w:tc>
          <w:tcPr>
            <w:tcW w:w="1559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1014BC" w:rsidRPr="001D5FDF" w:rsidRDefault="001014BC" w:rsidP="00331805">
            <w:r w:rsidRPr="001D5FDF">
              <w:t>240</w:t>
            </w:r>
          </w:p>
        </w:tc>
        <w:tc>
          <w:tcPr>
            <w:tcW w:w="1417" w:type="dxa"/>
          </w:tcPr>
          <w:p w:rsidR="001014BC" w:rsidRPr="00090DCA" w:rsidRDefault="001014BC" w:rsidP="00331805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1014BC" w:rsidRPr="00090DCA" w:rsidRDefault="001014BC" w:rsidP="00331805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014BC" w:rsidRPr="00090DCA" w:rsidRDefault="001014BC" w:rsidP="00331805">
            <w:r w:rsidRPr="00090DCA">
              <w:rPr>
                <w:bCs/>
              </w:rPr>
              <w:t>732,44</w:t>
            </w: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76342C" w:rsidRDefault="001014BC" w:rsidP="00331805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a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Default="001014BC" w:rsidP="00331805">
            <w:r>
              <w:t>09</w:t>
            </w:r>
          </w:p>
        </w:tc>
        <w:tc>
          <w:tcPr>
            <w:tcW w:w="1559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014BC" w:rsidRPr="001D5FDF" w:rsidRDefault="001014BC" w:rsidP="00331805"/>
        </w:tc>
        <w:tc>
          <w:tcPr>
            <w:tcW w:w="1417" w:type="dxa"/>
          </w:tcPr>
          <w:p w:rsidR="001014BC" w:rsidRPr="00090DCA" w:rsidRDefault="001014BC" w:rsidP="00331805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1014BC" w:rsidRPr="00090DCA" w:rsidRDefault="001014BC" w:rsidP="00331805">
            <w:pPr>
              <w:rPr>
                <w:bCs/>
              </w:rPr>
            </w:pPr>
          </w:p>
        </w:tc>
        <w:tc>
          <w:tcPr>
            <w:tcW w:w="1276" w:type="dxa"/>
          </w:tcPr>
          <w:p w:rsidR="001014BC" w:rsidRPr="00090DCA" w:rsidRDefault="001014BC" w:rsidP="00331805">
            <w:pPr>
              <w:rPr>
                <w:bCs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Default="001014BC" w:rsidP="00331805">
            <w:r>
              <w:t>09</w:t>
            </w:r>
          </w:p>
        </w:tc>
        <w:tc>
          <w:tcPr>
            <w:tcW w:w="1559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014BC" w:rsidRPr="001D5FDF" w:rsidRDefault="001014BC" w:rsidP="00331805">
            <w:r>
              <w:t>200</w:t>
            </w:r>
          </w:p>
        </w:tc>
        <w:tc>
          <w:tcPr>
            <w:tcW w:w="1417" w:type="dxa"/>
          </w:tcPr>
          <w:p w:rsidR="001014BC" w:rsidRPr="00090DCA" w:rsidRDefault="001014BC" w:rsidP="00331805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1014BC" w:rsidRPr="00090DCA" w:rsidRDefault="001014BC" w:rsidP="00331805">
            <w:pPr>
              <w:rPr>
                <w:bCs/>
              </w:rPr>
            </w:pPr>
          </w:p>
        </w:tc>
        <w:tc>
          <w:tcPr>
            <w:tcW w:w="1276" w:type="dxa"/>
          </w:tcPr>
          <w:p w:rsidR="001014BC" w:rsidRPr="00090DCA" w:rsidRDefault="001014BC" w:rsidP="00331805">
            <w:pPr>
              <w:rPr>
                <w:bCs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1C4ED2" w:rsidRDefault="001014BC" w:rsidP="00331805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Default="001014BC" w:rsidP="00331805">
            <w:r>
              <w:t>09</w:t>
            </w:r>
          </w:p>
        </w:tc>
        <w:tc>
          <w:tcPr>
            <w:tcW w:w="1559" w:type="dxa"/>
          </w:tcPr>
          <w:p w:rsidR="001014BC" w:rsidRPr="001D5FDF" w:rsidRDefault="001014BC" w:rsidP="00331805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014BC" w:rsidRPr="001D5FDF" w:rsidRDefault="001014BC" w:rsidP="00331805">
            <w:r>
              <w:t>240</w:t>
            </w:r>
          </w:p>
        </w:tc>
        <w:tc>
          <w:tcPr>
            <w:tcW w:w="1417" w:type="dxa"/>
          </w:tcPr>
          <w:p w:rsidR="001014BC" w:rsidRPr="00090DCA" w:rsidRDefault="001014BC" w:rsidP="00331805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1014BC" w:rsidRPr="00090DCA" w:rsidRDefault="001014BC" w:rsidP="00331805">
            <w:pPr>
              <w:rPr>
                <w:bCs/>
              </w:rPr>
            </w:pPr>
          </w:p>
        </w:tc>
        <w:tc>
          <w:tcPr>
            <w:tcW w:w="1276" w:type="dxa"/>
          </w:tcPr>
          <w:p w:rsidR="001014BC" w:rsidRPr="00090DCA" w:rsidRDefault="001014BC" w:rsidP="00331805">
            <w:pPr>
              <w:rPr>
                <w:bCs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Default="001014BC" w:rsidP="00331805">
            <w:r>
              <w:t>12</w:t>
            </w:r>
          </w:p>
        </w:tc>
        <w:tc>
          <w:tcPr>
            <w:tcW w:w="1559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709" w:type="dxa"/>
          </w:tcPr>
          <w:p w:rsidR="001014BC" w:rsidRPr="001D5FDF" w:rsidRDefault="001014BC" w:rsidP="00331805"/>
        </w:tc>
        <w:tc>
          <w:tcPr>
            <w:tcW w:w="1417" w:type="dxa"/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76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Default="001014BC" w:rsidP="00331805">
            <w:r>
              <w:t>12</w:t>
            </w:r>
          </w:p>
        </w:tc>
        <w:tc>
          <w:tcPr>
            <w:tcW w:w="1559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709" w:type="dxa"/>
          </w:tcPr>
          <w:p w:rsidR="001014BC" w:rsidRPr="001D5FDF" w:rsidRDefault="001014BC" w:rsidP="00331805"/>
        </w:tc>
        <w:tc>
          <w:tcPr>
            <w:tcW w:w="1417" w:type="dxa"/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76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Default="001014BC" w:rsidP="00331805">
            <w:r>
              <w:t>12</w:t>
            </w:r>
          </w:p>
        </w:tc>
        <w:tc>
          <w:tcPr>
            <w:tcW w:w="1559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709" w:type="dxa"/>
          </w:tcPr>
          <w:p w:rsidR="001014BC" w:rsidRPr="001D5FDF" w:rsidRDefault="001014BC" w:rsidP="00331805">
            <w:r>
              <w:t>200</w:t>
            </w:r>
          </w:p>
        </w:tc>
        <w:tc>
          <w:tcPr>
            <w:tcW w:w="1417" w:type="dxa"/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76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B2383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r>
              <w:t>04</w:t>
            </w:r>
          </w:p>
        </w:tc>
        <w:tc>
          <w:tcPr>
            <w:tcW w:w="709" w:type="dxa"/>
          </w:tcPr>
          <w:p w:rsidR="001014BC" w:rsidRDefault="001014BC" w:rsidP="00331805">
            <w:r>
              <w:t>12</w:t>
            </w:r>
          </w:p>
        </w:tc>
        <w:tc>
          <w:tcPr>
            <w:tcW w:w="1559" w:type="dxa"/>
          </w:tcPr>
          <w:p w:rsidR="001014BC" w:rsidRPr="001D5FDF" w:rsidRDefault="001014BC" w:rsidP="00331805">
            <w:r>
              <w:t>76 0 00 86120</w:t>
            </w:r>
          </w:p>
        </w:tc>
        <w:tc>
          <w:tcPr>
            <w:tcW w:w="709" w:type="dxa"/>
          </w:tcPr>
          <w:p w:rsidR="001014BC" w:rsidRPr="001D5FDF" w:rsidRDefault="001014BC" w:rsidP="00331805">
            <w:r>
              <w:t>240</w:t>
            </w:r>
          </w:p>
        </w:tc>
        <w:tc>
          <w:tcPr>
            <w:tcW w:w="1417" w:type="dxa"/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276" w:type="dxa"/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F15270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280,08</w:t>
            </w:r>
          </w:p>
        </w:tc>
        <w:tc>
          <w:tcPr>
            <w:tcW w:w="1418" w:type="dxa"/>
          </w:tcPr>
          <w:p w:rsidR="001014BC" w:rsidRPr="00626F73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241,35</w:t>
            </w:r>
          </w:p>
        </w:tc>
        <w:tc>
          <w:tcPr>
            <w:tcW w:w="1276" w:type="dxa"/>
          </w:tcPr>
          <w:p w:rsidR="001014BC" w:rsidRPr="00626F73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221,35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30,00</w:t>
            </w:r>
          </w:p>
        </w:tc>
        <w:tc>
          <w:tcPr>
            <w:tcW w:w="1276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30,00</w:t>
            </w:r>
          </w:p>
        </w:tc>
        <w:tc>
          <w:tcPr>
            <w:tcW w:w="1276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1014BC" w:rsidRPr="00206BA3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30,00</w:t>
            </w:r>
          </w:p>
        </w:tc>
        <w:tc>
          <w:tcPr>
            <w:tcW w:w="1276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10,00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B94CF8" w:rsidRDefault="001014BC" w:rsidP="00331805">
            <w:r w:rsidRPr="00B94CF8">
              <w:t>901</w:t>
            </w:r>
          </w:p>
        </w:tc>
        <w:tc>
          <w:tcPr>
            <w:tcW w:w="850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1014BC" w:rsidRPr="00B94CF8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418" w:type="dxa"/>
          </w:tcPr>
          <w:p w:rsidR="001014BC" w:rsidRPr="00B94CF8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276" w:type="dxa"/>
          </w:tcPr>
          <w:p w:rsidR="001014BC" w:rsidRPr="00B94CF8" w:rsidRDefault="001014BC" w:rsidP="00331805">
            <w:pPr>
              <w:pStyle w:val="af6"/>
              <w:rPr>
                <w:rStyle w:val="afa"/>
                <w:i w:val="0"/>
              </w:rPr>
            </w:pPr>
            <w:r w:rsidRPr="00B94CF8">
              <w:rPr>
                <w:rStyle w:val="afa"/>
                <w:i w:val="0"/>
              </w:rPr>
              <w:t>10,0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B94CF8" w:rsidRDefault="001014BC" w:rsidP="00331805">
            <w:r w:rsidRPr="00B94CF8">
              <w:t>901</w:t>
            </w:r>
          </w:p>
        </w:tc>
        <w:tc>
          <w:tcPr>
            <w:tcW w:w="850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1014BC" w:rsidRPr="00B94CF8" w:rsidRDefault="001014BC" w:rsidP="00331805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1014BC" w:rsidRPr="00B94CF8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418" w:type="dxa"/>
          </w:tcPr>
          <w:p w:rsidR="001014BC" w:rsidRPr="00B94CF8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30,00</w:t>
            </w:r>
          </w:p>
        </w:tc>
        <w:tc>
          <w:tcPr>
            <w:tcW w:w="1276" w:type="dxa"/>
          </w:tcPr>
          <w:p w:rsidR="001014BC" w:rsidRPr="00B94CF8" w:rsidRDefault="001014BC" w:rsidP="00331805">
            <w:pPr>
              <w:pStyle w:val="af6"/>
              <w:rPr>
                <w:rStyle w:val="afa"/>
                <w:i w:val="0"/>
              </w:rPr>
            </w:pPr>
            <w:r w:rsidRPr="00B94CF8">
              <w:rPr>
                <w:rStyle w:val="afa"/>
                <w:i w:val="0"/>
              </w:rPr>
              <w:t>10,0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7C5A8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1014BC" w:rsidRPr="002B79A9" w:rsidRDefault="001014BC" w:rsidP="00331805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F15270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250,08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1014BC" w:rsidRPr="00626F73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211,35</w:t>
            </w:r>
          </w:p>
        </w:tc>
      </w:tr>
      <w:tr w:rsidR="001014BC" w:rsidRPr="007C5A80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a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014BC" w:rsidRPr="002B79A9" w:rsidRDefault="001014BC" w:rsidP="00331805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rStyle w:val="afa"/>
                <w:i w:val="0"/>
              </w:rPr>
              <w:t>250,08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1014BC" w:rsidRPr="00626F73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211,35</w:t>
            </w:r>
          </w:p>
        </w:tc>
      </w:tr>
      <w:tr w:rsidR="001014BC" w:rsidRPr="00092C69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2B79A9" w:rsidRDefault="001014BC" w:rsidP="00331805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rStyle w:val="afa"/>
                <w:i w:val="0"/>
              </w:rPr>
              <w:t>250,08</w:t>
            </w:r>
          </w:p>
        </w:tc>
        <w:tc>
          <w:tcPr>
            <w:tcW w:w="1418" w:type="dxa"/>
          </w:tcPr>
          <w:p w:rsidR="001014BC" w:rsidRPr="003321E4" w:rsidRDefault="001014BC" w:rsidP="00331805">
            <w:r w:rsidRPr="003321E4">
              <w:rPr>
                <w:rStyle w:val="afa"/>
                <w:i w:val="0"/>
              </w:rPr>
              <w:t>211,35</w:t>
            </w:r>
          </w:p>
        </w:tc>
        <w:tc>
          <w:tcPr>
            <w:tcW w:w="1276" w:type="dxa"/>
          </w:tcPr>
          <w:p w:rsidR="001014BC" w:rsidRPr="003321E4" w:rsidRDefault="001014BC" w:rsidP="00331805">
            <w:pPr>
              <w:pStyle w:val="af6"/>
              <w:rPr>
                <w:rStyle w:val="afa"/>
                <w:i w:val="0"/>
              </w:rPr>
            </w:pPr>
            <w:r w:rsidRPr="003321E4">
              <w:rPr>
                <w:rStyle w:val="afa"/>
                <w:i w:val="0"/>
              </w:rPr>
              <w:t>211,35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rStyle w:val="afa"/>
                <w:i w:val="0"/>
              </w:rPr>
              <w:t>250,08</w:t>
            </w:r>
          </w:p>
        </w:tc>
        <w:tc>
          <w:tcPr>
            <w:tcW w:w="1418" w:type="dxa"/>
          </w:tcPr>
          <w:p w:rsidR="001014BC" w:rsidRPr="003321E4" w:rsidRDefault="001014BC" w:rsidP="00331805">
            <w:r w:rsidRPr="003321E4">
              <w:rPr>
                <w:rStyle w:val="afa"/>
                <w:i w:val="0"/>
              </w:rPr>
              <w:t>211,35</w:t>
            </w:r>
          </w:p>
        </w:tc>
        <w:tc>
          <w:tcPr>
            <w:tcW w:w="1276" w:type="dxa"/>
          </w:tcPr>
          <w:p w:rsidR="001014BC" w:rsidRPr="003321E4" w:rsidRDefault="001014BC" w:rsidP="00331805">
            <w:pPr>
              <w:pStyle w:val="af6"/>
              <w:rPr>
                <w:rStyle w:val="afa"/>
                <w:i w:val="0"/>
              </w:rPr>
            </w:pPr>
            <w:r w:rsidRPr="003321E4">
              <w:rPr>
                <w:rStyle w:val="afa"/>
                <w:i w:val="0"/>
              </w:rPr>
              <w:t>211,35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rStyle w:val="afa"/>
                <w:i w:val="0"/>
              </w:rPr>
              <w:t>247,17</w:t>
            </w:r>
          </w:p>
        </w:tc>
        <w:tc>
          <w:tcPr>
            <w:tcW w:w="1418" w:type="dxa"/>
          </w:tcPr>
          <w:p w:rsidR="001014BC" w:rsidRPr="003321E4" w:rsidRDefault="001014BC" w:rsidP="00331805">
            <w:r w:rsidRPr="003321E4">
              <w:rPr>
                <w:rStyle w:val="afa"/>
                <w:i w:val="0"/>
              </w:rPr>
              <w:t>211,35</w:t>
            </w:r>
          </w:p>
        </w:tc>
        <w:tc>
          <w:tcPr>
            <w:tcW w:w="1276" w:type="dxa"/>
          </w:tcPr>
          <w:p w:rsidR="001014BC" w:rsidRPr="003321E4" w:rsidRDefault="001014BC" w:rsidP="00331805">
            <w:pPr>
              <w:pStyle w:val="af6"/>
              <w:rPr>
                <w:rStyle w:val="afa"/>
                <w:i w:val="0"/>
              </w:rPr>
            </w:pPr>
            <w:r w:rsidRPr="003321E4">
              <w:rPr>
                <w:rStyle w:val="afa"/>
                <w:i w:val="0"/>
              </w:rPr>
              <w:t>211,35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rStyle w:val="afa"/>
                <w:i w:val="0"/>
              </w:rPr>
              <w:t>247,17</w:t>
            </w:r>
          </w:p>
        </w:tc>
        <w:tc>
          <w:tcPr>
            <w:tcW w:w="1418" w:type="dxa"/>
          </w:tcPr>
          <w:p w:rsidR="001014BC" w:rsidRPr="003321E4" w:rsidRDefault="001014BC" w:rsidP="00331805">
            <w:r w:rsidRPr="003321E4">
              <w:rPr>
                <w:rStyle w:val="afa"/>
                <w:i w:val="0"/>
              </w:rPr>
              <w:t>211,35</w:t>
            </w:r>
          </w:p>
        </w:tc>
        <w:tc>
          <w:tcPr>
            <w:tcW w:w="1276" w:type="dxa"/>
          </w:tcPr>
          <w:p w:rsidR="001014BC" w:rsidRPr="003321E4" w:rsidRDefault="001014BC" w:rsidP="00331805">
            <w:pPr>
              <w:pStyle w:val="af6"/>
              <w:rPr>
                <w:rStyle w:val="afa"/>
                <w:i w:val="0"/>
              </w:rPr>
            </w:pPr>
            <w:r w:rsidRPr="003321E4">
              <w:rPr>
                <w:rStyle w:val="afa"/>
                <w:i w:val="0"/>
              </w:rPr>
              <w:t>211,35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</w:tcPr>
          <w:p w:rsidR="001014BC" w:rsidRPr="00090DCA" w:rsidRDefault="001014BC" w:rsidP="00331805">
            <w:r>
              <w:rPr>
                <w:rStyle w:val="afa"/>
                <w:i w:val="0"/>
              </w:rPr>
              <w:t>247,17</w:t>
            </w:r>
          </w:p>
        </w:tc>
        <w:tc>
          <w:tcPr>
            <w:tcW w:w="1418" w:type="dxa"/>
          </w:tcPr>
          <w:p w:rsidR="001014BC" w:rsidRPr="003321E4" w:rsidRDefault="001014BC" w:rsidP="00331805">
            <w:r w:rsidRPr="003321E4">
              <w:rPr>
                <w:rStyle w:val="afa"/>
                <w:i w:val="0"/>
              </w:rPr>
              <w:t>211,35</w:t>
            </w:r>
          </w:p>
        </w:tc>
        <w:tc>
          <w:tcPr>
            <w:tcW w:w="1276" w:type="dxa"/>
          </w:tcPr>
          <w:p w:rsidR="001014BC" w:rsidRPr="003321E4" w:rsidRDefault="001014BC" w:rsidP="00331805">
            <w:pPr>
              <w:pStyle w:val="af6"/>
              <w:rPr>
                <w:rStyle w:val="afa"/>
                <w:i w:val="0"/>
              </w:rPr>
            </w:pPr>
            <w:r w:rsidRPr="003321E4">
              <w:rPr>
                <w:rStyle w:val="afa"/>
                <w:i w:val="0"/>
              </w:rPr>
              <w:t>211,35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C25BA9" w:rsidRDefault="001014BC" w:rsidP="00331805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</w:t>
            </w:r>
            <w:r>
              <w:rPr>
                <w:rStyle w:val="afa"/>
                <w:i w:val="0"/>
              </w:rPr>
              <w:t>К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090DCA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2,91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C25BA9" w:rsidRDefault="001014BC" w:rsidP="0033180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</w:t>
            </w:r>
            <w:r>
              <w:rPr>
                <w:rStyle w:val="afa"/>
                <w:i w:val="0"/>
              </w:rPr>
              <w:t>К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</w:tcPr>
          <w:p w:rsidR="001014BC" w:rsidRPr="00090DCA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2,91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C25BA9" w:rsidRDefault="001014BC" w:rsidP="00331805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</w:t>
            </w:r>
            <w:r>
              <w:rPr>
                <w:rStyle w:val="afa"/>
                <w:i w:val="0"/>
              </w:rPr>
              <w:t>К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</w:tcPr>
          <w:p w:rsidR="001014BC" w:rsidRPr="00090DCA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2,91</w:t>
            </w:r>
          </w:p>
        </w:tc>
        <w:tc>
          <w:tcPr>
            <w:tcW w:w="1418" w:type="dxa"/>
          </w:tcPr>
          <w:p w:rsidR="001014BC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276" w:type="dxa"/>
          </w:tcPr>
          <w:p w:rsidR="001014BC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8B39F7" w:rsidRDefault="001014BC" w:rsidP="00331805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1014BC" w:rsidRPr="00C86657" w:rsidRDefault="001014BC" w:rsidP="00331805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1014BC" w:rsidRPr="00206BA3" w:rsidRDefault="001014BC" w:rsidP="00331805"/>
        </w:tc>
        <w:tc>
          <w:tcPr>
            <w:tcW w:w="709" w:type="dxa"/>
          </w:tcPr>
          <w:p w:rsidR="001014BC" w:rsidRPr="00206BA3" w:rsidRDefault="001014BC" w:rsidP="00331805"/>
        </w:tc>
        <w:tc>
          <w:tcPr>
            <w:tcW w:w="1417" w:type="dxa"/>
          </w:tcPr>
          <w:p w:rsidR="001014BC" w:rsidRPr="00777C94" w:rsidRDefault="001014BC" w:rsidP="00331805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18" w:type="dxa"/>
          </w:tcPr>
          <w:p w:rsidR="001014BC" w:rsidRPr="00653D17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1014BC" w:rsidRPr="00EE4535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E6F2A" w:rsidRDefault="001014BC" w:rsidP="00331805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1014BC" w:rsidRPr="00FE6F2A" w:rsidRDefault="001014BC" w:rsidP="00331805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1014BC" w:rsidRPr="001C4ED2" w:rsidRDefault="001014BC" w:rsidP="00331805"/>
        </w:tc>
        <w:tc>
          <w:tcPr>
            <w:tcW w:w="709" w:type="dxa"/>
          </w:tcPr>
          <w:p w:rsidR="001014BC" w:rsidRPr="001C4ED2" w:rsidRDefault="001014BC" w:rsidP="00331805"/>
        </w:tc>
        <w:tc>
          <w:tcPr>
            <w:tcW w:w="1417" w:type="dxa"/>
          </w:tcPr>
          <w:p w:rsidR="001014BC" w:rsidRPr="00881D56" w:rsidRDefault="001014BC" w:rsidP="00331805">
            <w:r>
              <w:t>284,06</w:t>
            </w:r>
          </w:p>
        </w:tc>
        <w:tc>
          <w:tcPr>
            <w:tcW w:w="1418" w:type="dxa"/>
          </w:tcPr>
          <w:p w:rsidR="001014BC" w:rsidRPr="00881D56" w:rsidRDefault="001014BC" w:rsidP="00331805">
            <w:r w:rsidRPr="00881D56">
              <w:t>358,05</w:t>
            </w:r>
          </w:p>
        </w:tc>
        <w:tc>
          <w:tcPr>
            <w:tcW w:w="1276" w:type="dxa"/>
          </w:tcPr>
          <w:p w:rsidR="001014BC" w:rsidRPr="00881D56" w:rsidRDefault="001014BC" w:rsidP="00331805">
            <w:r w:rsidRPr="00881D56">
              <w:t>354,95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</w:t>
            </w:r>
            <w:r>
              <w:rPr>
                <w:rStyle w:val="afa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a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94379F" w:rsidRDefault="001014BC" w:rsidP="00331805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1014BC" w:rsidRPr="0094379F" w:rsidRDefault="001014BC" w:rsidP="00331805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1014BC" w:rsidRPr="00C86657" w:rsidRDefault="001014BC" w:rsidP="00331805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1014BC" w:rsidRPr="0094379F" w:rsidRDefault="001014BC" w:rsidP="00331805"/>
        </w:tc>
        <w:tc>
          <w:tcPr>
            <w:tcW w:w="1417" w:type="dxa"/>
          </w:tcPr>
          <w:p w:rsidR="001014BC" w:rsidRPr="00881D56" w:rsidRDefault="001014BC" w:rsidP="00331805">
            <w:r>
              <w:t>284,06</w:t>
            </w:r>
          </w:p>
        </w:tc>
        <w:tc>
          <w:tcPr>
            <w:tcW w:w="1418" w:type="dxa"/>
          </w:tcPr>
          <w:p w:rsidR="001014BC" w:rsidRPr="00881D56" w:rsidRDefault="001014BC" w:rsidP="00331805">
            <w:r w:rsidRPr="00881D56">
              <w:t>358,05</w:t>
            </w:r>
          </w:p>
        </w:tc>
        <w:tc>
          <w:tcPr>
            <w:tcW w:w="1276" w:type="dxa"/>
          </w:tcPr>
          <w:p w:rsidR="001014BC" w:rsidRPr="00881D56" w:rsidRDefault="001014BC" w:rsidP="00331805">
            <w:r w:rsidRPr="00881D56">
              <w:t>354,95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CF0356">
              <w:rPr>
                <w:rStyle w:val="afa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a"/>
                <w:i w:val="0"/>
              </w:rPr>
              <w:t>Соловцовского</w:t>
            </w:r>
            <w:proofErr w:type="spellEnd"/>
            <w:r w:rsidRPr="00CF0356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a"/>
                <w:i w:val="0"/>
              </w:rPr>
              <w:t>Иссинского</w:t>
            </w:r>
            <w:proofErr w:type="spellEnd"/>
            <w:r w:rsidRPr="00CF0356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4962ED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1014BC" w:rsidRPr="001C6CA8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881D56" w:rsidRDefault="001014BC" w:rsidP="00331805">
            <w:r>
              <w:t>284,06</w:t>
            </w:r>
          </w:p>
        </w:tc>
        <w:tc>
          <w:tcPr>
            <w:tcW w:w="1418" w:type="dxa"/>
          </w:tcPr>
          <w:p w:rsidR="001014BC" w:rsidRPr="00881D56" w:rsidRDefault="001014BC" w:rsidP="00331805">
            <w:r w:rsidRPr="00881D56">
              <w:t>358,05</w:t>
            </w:r>
          </w:p>
        </w:tc>
        <w:tc>
          <w:tcPr>
            <w:tcW w:w="1276" w:type="dxa"/>
          </w:tcPr>
          <w:p w:rsidR="001014BC" w:rsidRPr="00881D56" w:rsidRDefault="001014BC" w:rsidP="00331805">
            <w:r w:rsidRPr="00881D56">
              <w:t>354,95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Основное мероприятие «</w:t>
            </w: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a"/>
                <w:i w:val="0"/>
              </w:rPr>
              <w:t>.</w:t>
            </w:r>
            <w:r>
              <w:rPr>
                <w:rStyle w:val="afa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1014BC" w:rsidRPr="00092C69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881D56" w:rsidRDefault="001014BC" w:rsidP="00331805">
            <w:r>
              <w:t>284,06</w:t>
            </w:r>
          </w:p>
        </w:tc>
        <w:tc>
          <w:tcPr>
            <w:tcW w:w="1418" w:type="dxa"/>
          </w:tcPr>
          <w:p w:rsidR="001014BC" w:rsidRPr="00881D56" w:rsidRDefault="001014BC" w:rsidP="00331805">
            <w:r w:rsidRPr="00881D56">
              <w:t>358,05</w:t>
            </w:r>
          </w:p>
        </w:tc>
        <w:tc>
          <w:tcPr>
            <w:tcW w:w="1276" w:type="dxa"/>
          </w:tcPr>
          <w:p w:rsidR="001014BC" w:rsidRPr="00881D56" w:rsidRDefault="001014BC" w:rsidP="00331805">
            <w:r w:rsidRPr="00881D56">
              <w:t>354,95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1014BC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1C6CA8" w:rsidRDefault="001014BC" w:rsidP="00331805">
            <w:r w:rsidRPr="001C6CA8">
              <w:t>08</w:t>
            </w:r>
          </w:p>
        </w:tc>
        <w:tc>
          <w:tcPr>
            <w:tcW w:w="709" w:type="dxa"/>
          </w:tcPr>
          <w:p w:rsidR="001014BC" w:rsidRPr="001C6CA8" w:rsidRDefault="001014BC" w:rsidP="00331805">
            <w:r w:rsidRPr="001C6CA8">
              <w:t>01</w:t>
            </w:r>
          </w:p>
        </w:tc>
        <w:tc>
          <w:tcPr>
            <w:tcW w:w="1559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1014BC" w:rsidRPr="001C6CA8" w:rsidRDefault="001014BC" w:rsidP="00331805"/>
        </w:tc>
        <w:tc>
          <w:tcPr>
            <w:tcW w:w="1417" w:type="dxa"/>
          </w:tcPr>
          <w:p w:rsidR="001014BC" w:rsidRPr="00881D56" w:rsidRDefault="001014BC" w:rsidP="00331805">
            <w:r>
              <w:t>279,86</w:t>
            </w:r>
          </w:p>
        </w:tc>
        <w:tc>
          <w:tcPr>
            <w:tcW w:w="1418" w:type="dxa"/>
          </w:tcPr>
          <w:p w:rsidR="001014BC" w:rsidRPr="00881D56" w:rsidRDefault="001014BC" w:rsidP="00331805">
            <w:r w:rsidRPr="00881D56">
              <w:t>358,05</w:t>
            </w:r>
          </w:p>
        </w:tc>
        <w:tc>
          <w:tcPr>
            <w:tcW w:w="1276" w:type="dxa"/>
          </w:tcPr>
          <w:p w:rsidR="001014BC" w:rsidRPr="00881D56" w:rsidRDefault="001014BC" w:rsidP="00331805">
            <w:r w:rsidRPr="00881D56">
              <w:t>354,95</w:t>
            </w:r>
          </w:p>
        </w:tc>
      </w:tr>
      <w:tr w:rsidR="001014BC" w:rsidRPr="001D5FDF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001006" w:rsidRDefault="001014BC" w:rsidP="00331805">
            <w:r w:rsidRPr="00001006">
              <w:t>901</w:t>
            </w:r>
          </w:p>
        </w:tc>
        <w:tc>
          <w:tcPr>
            <w:tcW w:w="850" w:type="dxa"/>
          </w:tcPr>
          <w:p w:rsidR="001014BC" w:rsidRPr="001C6CA8" w:rsidRDefault="001014BC" w:rsidP="00331805">
            <w:r w:rsidRPr="001C6CA8">
              <w:t>08</w:t>
            </w:r>
          </w:p>
        </w:tc>
        <w:tc>
          <w:tcPr>
            <w:tcW w:w="709" w:type="dxa"/>
          </w:tcPr>
          <w:p w:rsidR="001014BC" w:rsidRPr="001C6CA8" w:rsidRDefault="001014BC" w:rsidP="00331805">
            <w:r w:rsidRPr="001C6CA8">
              <w:t>01</w:t>
            </w:r>
          </w:p>
        </w:tc>
        <w:tc>
          <w:tcPr>
            <w:tcW w:w="1559" w:type="dxa"/>
          </w:tcPr>
          <w:p w:rsidR="001014BC" w:rsidRPr="001C6CA8" w:rsidRDefault="001014BC" w:rsidP="00331805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1014BC" w:rsidRPr="001C6CA8" w:rsidRDefault="001014BC" w:rsidP="00331805">
            <w:r>
              <w:t>200</w:t>
            </w:r>
          </w:p>
        </w:tc>
        <w:tc>
          <w:tcPr>
            <w:tcW w:w="1417" w:type="dxa"/>
          </w:tcPr>
          <w:p w:rsidR="001014BC" w:rsidRPr="00881D56" w:rsidRDefault="001014BC" w:rsidP="00331805">
            <w:r>
              <w:t>279,86</w:t>
            </w:r>
          </w:p>
        </w:tc>
        <w:tc>
          <w:tcPr>
            <w:tcW w:w="1418" w:type="dxa"/>
          </w:tcPr>
          <w:p w:rsidR="001014BC" w:rsidRPr="00881D56" w:rsidRDefault="001014BC" w:rsidP="00331805">
            <w:r w:rsidRPr="00881D56">
              <w:t>358,05</w:t>
            </w:r>
          </w:p>
        </w:tc>
        <w:tc>
          <w:tcPr>
            <w:tcW w:w="1276" w:type="dxa"/>
          </w:tcPr>
          <w:p w:rsidR="001014BC" w:rsidRPr="00881D56" w:rsidRDefault="001014BC" w:rsidP="00331805">
            <w:r w:rsidRPr="00881D56">
              <w:t>354,95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1C6CA8" w:rsidRDefault="001014BC" w:rsidP="00331805">
            <w:r w:rsidRPr="001C6CA8">
              <w:t>08</w:t>
            </w:r>
          </w:p>
        </w:tc>
        <w:tc>
          <w:tcPr>
            <w:tcW w:w="709" w:type="dxa"/>
          </w:tcPr>
          <w:p w:rsidR="001014BC" w:rsidRPr="001C6CA8" w:rsidRDefault="001014BC" w:rsidP="00331805">
            <w:r w:rsidRPr="001C6CA8">
              <w:t>01</w:t>
            </w:r>
          </w:p>
        </w:tc>
        <w:tc>
          <w:tcPr>
            <w:tcW w:w="1559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1014BC" w:rsidRPr="001C6CA8" w:rsidRDefault="001014BC" w:rsidP="00331805">
            <w:r>
              <w:t>240</w:t>
            </w:r>
          </w:p>
        </w:tc>
        <w:tc>
          <w:tcPr>
            <w:tcW w:w="1417" w:type="dxa"/>
          </w:tcPr>
          <w:p w:rsidR="001014BC" w:rsidRPr="00881D56" w:rsidRDefault="001014BC" w:rsidP="00331805">
            <w:r>
              <w:t>279,86</w:t>
            </w:r>
          </w:p>
        </w:tc>
        <w:tc>
          <w:tcPr>
            <w:tcW w:w="1418" w:type="dxa"/>
          </w:tcPr>
          <w:p w:rsidR="001014BC" w:rsidRPr="00881D56" w:rsidRDefault="001014BC" w:rsidP="00331805">
            <w:r w:rsidRPr="00881D56">
              <w:t>358,05</w:t>
            </w:r>
          </w:p>
        </w:tc>
        <w:tc>
          <w:tcPr>
            <w:tcW w:w="1276" w:type="dxa"/>
          </w:tcPr>
          <w:p w:rsidR="001014BC" w:rsidRPr="00881D56" w:rsidRDefault="001014BC" w:rsidP="00331805">
            <w:r w:rsidRPr="00881D56">
              <w:t>354,95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0C274F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a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1C6CA8" w:rsidRDefault="001014BC" w:rsidP="00331805">
            <w:r>
              <w:t>08</w:t>
            </w:r>
          </w:p>
        </w:tc>
        <w:tc>
          <w:tcPr>
            <w:tcW w:w="709" w:type="dxa"/>
          </w:tcPr>
          <w:p w:rsidR="001014BC" w:rsidRPr="001C6CA8" w:rsidRDefault="001014BC" w:rsidP="00331805">
            <w:r>
              <w:t>01</w:t>
            </w:r>
          </w:p>
        </w:tc>
        <w:tc>
          <w:tcPr>
            <w:tcW w:w="1559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1014BC" w:rsidRDefault="001014BC" w:rsidP="00331805"/>
        </w:tc>
        <w:tc>
          <w:tcPr>
            <w:tcW w:w="1417" w:type="dxa"/>
          </w:tcPr>
          <w:p w:rsidR="001014BC" w:rsidRPr="00881D56" w:rsidRDefault="001014BC" w:rsidP="00331805">
            <w:r>
              <w:t>4,21</w:t>
            </w:r>
          </w:p>
        </w:tc>
        <w:tc>
          <w:tcPr>
            <w:tcW w:w="1418" w:type="dxa"/>
          </w:tcPr>
          <w:p w:rsidR="001014BC" w:rsidRPr="00881D56" w:rsidRDefault="001014BC" w:rsidP="00331805"/>
        </w:tc>
        <w:tc>
          <w:tcPr>
            <w:tcW w:w="1276" w:type="dxa"/>
          </w:tcPr>
          <w:p w:rsidR="001014BC" w:rsidRPr="00881D56" w:rsidRDefault="001014BC" w:rsidP="00331805"/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1C6CA8" w:rsidRDefault="001014BC" w:rsidP="00331805">
            <w:r>
              <w:t>08</w:t>
            </w:r>
          </w:p>
        </w:tc>
        <w:tc>
          <w:tcPr>
            <w:tcW w:w="709" w:type="dxa"/>
          </w:tcPr>
          <w:p w:rsidR="001014BC" w:rsidRPr="001C6CA8" w:rsidRDefault="001014BC" w:rsidP="00331805">
            <w:r>
              <w:t>01</w:t>
            </w:r>
          </w:p>
        </w:tc>
        <w:tc>
          <w:tcPr>
            <w:tcW w:w="1559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1014BC" w:rsidRDefault="001014BC" w:rsidP="00331805">
            <w:r>
              <w:t>200</w:t>
            </w:r>
          </w:p>
        </w:tc>
        <w:tc>
          <w:tcPr>
            <w:tcW w:w="1417" w:type="dxa"/>
          </w:tcPr>
          <w:p w:rsidR="001014BC" w:rsidRPr="00881D56" w:rsidRDefault="001014BC" w:rsidP="00331805">
            <w:r>
              <w:t>4,21</w:t>
            </w:r>
          </w:p>
        </w:tc>
        <w:tc>
          <w:tcPr>
            <w:tcW w:w="1418" w:type="dxa"/>
          </w:tcPr>
          <w:p w:rsidR="001014BC" w:rsidRPr="00881D56" w:rsidRDefault="001014BC" w:rsidP="00331805"/>
        </w:tc>
        <w:tc>
          <w:tcPr>
            <w:tcW w:w="1276" w:type="dxa"/>
          </w:tcPr>
          <w:p w:rsidR="001014BC" w:rsidRPr="00881D56" w:rsidRDefault="001014BC" w:rsidP="00331805"/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1C6CA8" w:rsidRDefault="001014BC" w:rsidP="00331805">
            <w:r>
              <w:t>08</w:t>
            </w:r>
          </w:p>
        </w:tc>
        <w:tc>
          <w:tcPr>
            <w:tcW w:w="709" w:type="dxa"/>
          </w:tcPr>
          <w:p w:rsidR="001014BC" w:rsidRPr="001C6CA8" w:rsidRDefault="001014BC" w:rsidP="00331805">
            <w:r>
              <w:t>01</w:t>
            </w:r>
          </w:p>
        </w:tc>
        <w:tc>
          <w:tcPr>
            <w:tcW w:w="1559" w:type="dxa"/>
          </w:tcPr>
          <w:p w:rsidR="001014BC" w:rsidRPr="001C6CA8" w:rsidRDefault="001014BC" w:rsidP="00331805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1014BC" w:rsidRDefault="001014BC" w:rsidP="00331805">
            <w:r>
              <w:t>240</w:t>
            </w:r>
          </w:p>
        </w:tc>
        <w:tc>
          <w:tcPr>
            <w:tcW w:w="1417" w:type="dxa"/>
          </w:tcPr>
          <w:p w:rsidR="001014BC" w:rsidRPr="00881D56" w:rsidRDefault="001014BC" w:rsidP="00331805">
            <w:r>
              <w:t>4,21</w:t>
            </w:r>
          </w:p>
        </w:tc>
        <w:tc>
          <w:tcPr>
            <w:tcW w:w="1418" w:type="dxa"/>
          </w:tcPr>
          <w:p w:rsidR="001014BC" w:rsidRPr="00881D56" w:rsidRDefault="001014BC" w:rsidP="00331805"/>
        </w:tc>
        <w:tc>
          <w:tcPr>
            <w:tcW w:w="1276" w:type="dxa"/>
          </w:tcPr>
          <w:p w:rsidR="001014BC" w:rsidRPr="00881D56" w:rsidRDefault="001014BC" w:rsidP="00331805"/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Default="001014BC" w:rsidP="00331805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b/>
                <w:bCs/>
              </w:rPr>
              <w:t>149,50</w:t>
            </w:r>
          </w:p>
        </w:tc>
        <w:tc>
          <w:tcPr>
            <w:tcW w:w="1276" w:type="dxa"/>
          </w:tcPr>
          <w:p w:rsidR="001014BC" w:rsidRDefault="001014BC" w:rsidP="00331805">
            <w:r>
              <w:rPr>
                <w:b/>
                <w:bCs/>
              </w:rPr>
              <w:t>155,50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881D56" w:rsidRDefault="001014BC" w:rsidP="00331805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1014BC" w:rsidRDefault="001014BC" w:rsidP="00331805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1014BC" w:rsidRDefault="001014BC" w:rsidP="00331805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881D56" w:rsidRDefault="001014BC" w:rsidP="00331805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1014BC" w:rsidRDefault="001014BC" w:rsidP="00331805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1014BC" w:rsidRDefault="001014BC" w:rsidP="00331805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1014BC" w:rsidRPr="001C4ED2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014BC" w:rsidRPr="00881D56" w:rsidRDefault="001014BC" w:rsidP="00331805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1014BC" w:rsidRDefault="001014BC" w:rsidP="00331805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1014BC" w:rsidRDefault="001014BC" w:rsidP="00331805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CF56DB" w:rsidRDefault="001014BC" w:rsidP="00331805">
            <w:r w:rsidRPr="00CF56DB">
              <w:t>10</w:t>
            </w:r>
          </w:p>
        </w:tc>
        <w:tc>
          <w:tcPr>
            <w:tcW w:w="709" w:type="dxa"/>
          </w:tcPr>
          <w:p w:rsidR="001014BC" w:rsidRPr="00CF56DB" w:rsidRDefault="001014BC" w:rsidP="00331805">
            <w:r w:rsidRPr="00CF56DB">
              <w:t>01</w:t>
            </w:r>
          </w:p>
        </w:tc>
        <w:tc>
          <w:tcPr>
            <w:tcW w:w="1559" w:type="dxa"/>
          </w:tcPr>
          <w:p w:rsidR="001014BC" w:rsidRPr="00CF56DB" w:rsidRDefault="001014BC" w:rsidP="00331805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1014BC" w:rsidRPr="00CF56DB" w:rsidRDefault="001014BC" w:rsidP="00331805">
            <w:r w:rsidRPr="00CF56DB">
              <w:t>300</w:t>
            </w:r>
          </w:p>
        </w:tc>
        <w:tc>
          <w:tcPr>
            <w:tcW w:w="1417" w:type="dxa"/>
          </w:tcPr>
          <w:p w:rsidR="001014BC" w:rsidRPr="00881D56" w:rsidRDefault="001014BC" w:rsidP="00331805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1014BC" w:rsidRPr="00C23C95" w:rsidRDefault="001014BC" w:rsidP="00331805">
            <w:r>
              <w:rPr>
                <w:bCs/>
              </w:rPr>
              <w:t>149,50</w:t>
            </w:r>
          </w:p>
        </w:tc>
        <w:tc>
          <w:tcPr>
            <w:tcW w:w="1276" w:type="dxa"/>
          </w:tcPr>
          <w:p w:rsidR="001014BC" w:rsidRPr="00C23C95" w:rsidRDefault="001014BC" w:rsidP="00331805">
            <w:r>
              <w:rPr>
                <w:bCs/>
              </w:rPr>
              <w:t>155,50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1C4ED2" w:rsidRDefault="001014BC" w:rsidP="00331805">
            <w:r>
              <w:t>10</w:t>
            </w:r>
          </w:p>
        </w:tc>
        <w:tc>
          <w:tcPr>
            <w:tcW w:w="709" w:type="dxa"/>
          </w:tcPr>
          <w:p w:rsidR="001014BC" w:rsidRPr="001C4ED2" w:rsidRDefault="001014BC" w:rsidP="00331805">
            <w:r>
              <w:t>01</w:t>
            </w:r>
          </w:p>
        </w:tc>
        <w:tc>
          <w:tcPr>
            <w:tcW w:w="1559" w:type="dxa"/>
          </w:tcPr>
          <w:p w:rsidR="001014BC" w:rsidRPr="001C4ED2" w:rsidRDefault="001014BC" w:rsidP="00331805">
            <w:r>
              <w:t>73 0 00 28550</w:t>
            </w:r>
          </w:p>
        </w:tc>
        <w:tc>
          <w:tcPr>
            <w:tcW w:w="709" w:type="dxa"/>
          </w:tcPr>
          <w:p w:rsidR="001014BC" w:rsidRPr="001C4ED2" w:rsidRDefault="001014BC" w:rsidP="00331805">
            <w:r w:rsidRPr="001C4ED2">
              <w:t>320</w:t>
            </w:r>
          </w:p>
        </w:tc>
        <w:tc>
          <w:tcPr>
            <w:tcW w:w="1417" w:type="dxa"/>
          </w:tcPr>
          <w:p w:rsidR="001014BC" w:rsidRPr="00881D56" w:rsidRDefault="001014BC" w:rsidP="00331805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1014BC" w:rsidRPr="00C23C95" w:rsidRDefault="001014BC" w:rsidP="00331805">
            <w:r>
              <w:rPr>
                <w:bCs/>
              </w:rPr>
              <w:t>149,50</w:t>
            </w:r>
          </w:p>
        </w:tc>
        <w:tc>
          <w:tcPr>
            <w:tcW w:w="1276" w:type="dxa"/>
          </w:tcPr>
          <w:p w:rsidR="001014BC" w:rsidRPr="00C23C95" w:rsidRDefault="001014BC" w:rsidP="00331805">
            <w:r>
              <w:rPr>
                <w:bCs/>
              </w:rPr>
              <w:t>155,50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a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418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276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418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  <w:tc>
          <w:tcPr>
            <w:tcW w:w="1276" w:type="dxa"/>
          </w:tcPr>
          <w:p w:rsidR="001014BC" w:rsidRPr="00DB390D" w:rsidRDefault="001014BC" w:rsidP="00331805">
            <w:r>
              <w:rPr>
                <w:rStyle w:val="afa"/>
                <w:i w:val="0"/>
              </w:rPr>
              <w:t>35,73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0,66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0,66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0,66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76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r w:rsidRPr="00001006"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418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76" w:type="dxa"/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18,82</w:t>
            </w:r>
          </w:p>
        </w:tc>
        <w:tc>
          <w:tcPr>
            <w:tcW w:w="1418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18,82</w:t>
            </w:r>
          </w:p>
        </w:tc>
        <w:tc>
          <w:tcPr>
            <w:tcW w:w="1276" w:type="dxa"/>
          </w:tcPr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18,82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18,82</w:t>
            </w:r>
          </w:p>
        </w:tc>
      </w:tr>
      <w:tr w:rsidR="001014BC" w:rsidRPr="00206BA3" w:rsidTr="00331805">
        <w:trPr>
          <w:trHeight w:val="1015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12,33</w:t>
            </w:r>
          </w:p>
        </w:tc>
        <w:tc>
          <w:tcPr>
            <w:tcW w:w="1418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12,33</w:t>
            </w:r>
          </w:p>
        </w:tc>
        <w:tc>
          <w:tcPr>
            <w:tcW w:w="1276" w:type="dxa"/>
          </w:tcPr>
          <w:p w:rsidR="001014BC" w:rsidRPr="00392BC9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12,33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014BC" w:rsidRPr="00047162" w:rsidRDefault="001014BC" w:rsidP="0033180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47162" w:rsidRDefault="001014BC" w:rsidP="0033180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12,33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1014BC" w:rsidRPr="00047162" w:rsidRDefault="001014BC" w:rsidP="00331805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</w:tr>
      <w:tr w:rsidR="001014BC" w:rsidRPr="00206BA3" w:rsidTr="00331805">
        <w:trPr>
          <w:trHeight w:val="219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206BA3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1014BC" w:rsidRPr="001C4ED2" w:rsidRDefault="001014BC" w:rsidP="00331805">
            <w: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1,51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1,51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1,51</w:t>
            </w:r>
          </w:p>
        </w:tc>
      </w:tr>
      <w:tr w:rsidR="001014BC" w:rsidRPr="00206BA3" w:rsidTr="00331805">
        <w:trPr>
          <w:trHeight w:val="174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1,51</w:t>
            </w:r>
          </w:p>
        </w:tc>
      </w:tr>
      <w:tr w:rsidR="001014BC" w:rsidRPr="001C4ED2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по межбюджетным трансфертам, передаваемые бюджетам </w:t>
            </w:r>
            <w:r w:rsidRPr="00F65051">
              <w:rPr>
                <w:rStyle w:val="afa"/>
                <w:b/>
                <w:i w:val="0"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0,47</w:t>
            </w:r>
          </w:p>
        </w:tc>
      </w:tr>
      <w:tr w:rsidR="001014BC" w:rsidRPr="001C6CA8" w:rsidTr="00331805">
        <w:trPr>
          <w:trHeight w:val="21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092C69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0,47</w:t>
            </w:r>
          </w:p>
        </w:tc>
      </w:tr>
      <w:tr w:rsidR="001014BC" w:rsidRPr="00092C69" w:rsidTr="00331805">
        <w:trPr>
          <w:trHeight w:val="148"/>
        </w:trPr>
        <w:tc>
          <w:tcPr>
            <w:tcW w:w="7229" w:type="dxa"/>
          </w:tcPr>
          <w:p w:rsidR="001014BC" w:rsidRPr="008014C2" w:rsidRDefault="001014BC" w:rsidP="00331805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1014BC" w:rsidRPr="003A79D7" w:rsidRDefault="001014BC" w:rsidP="00331805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03</w:t>
            </w:r>
          </w:p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55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0,98</w:t>
            </w:r>
          </w:p>
        </w:tc>
        <w:tc>
          <w:tcPr>
            <w:tcW w:w="1418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0,98</w:t>
            </w:r>
          </w:p>
        </w:tc>
        <w:tc>
          <w:tcPr>
            <w:tcW w:w="1276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0,98</w:t>
            </w:r>
          </w:p>
        </w:tc>
      </w:tr>
      <w:tr w:rsidR="001014BC" w:rsidRPr="00092C69" w:rsidTr="00331805">
        <w:trPr>
          <w:trHeight w:val="148"/>
        </w:trPr>
        <w:tc>
          <w:tcPr>
            <w:tcW w:w="7229" w:type="dxa"/>
          </w:tcPr>
          <w:p w:rsidR="001014BC" w:rsidRPr="008014C2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8014C2">
              <w:rPr>
                <w:rStyle w:val="afa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1014BC" w:rsidRPr="00106442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418" w:type="dxa"/>
          </w:tcPr>
          <w:p w:rsidR="001014BC" w:rsidRPr="00106442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276" w:type="dxa"/>
          </w:tcPr>
          <w:p w:rsidR="001014BC" w:rsidRPr="00106442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</w:tr>
      <w:tr w:rsidR="001014BC" w:rsidRPr="00092C69" w:rsidTr="00331805">
        <w:trPr>
          <w:trHeight w:val="148"/>
        </w:trPr>
        <w:tc>
          <w:tcPr>
            <w:tcW w:w="7229" w:type="dxa"/>
          </w:tcPr>
          <w:p w:rsidR="001014BC" w:rsidRPr="008014C2" w:rsidRDefault="001014BC" w:rsidP="00331805">
            <w:pPr>
              <w:pStyle w:val="af6"/>
              <w:rPr>
                <w:rStyle w:val="afa"/>
                <w:i w:val="0"/>
                <w:sz w:val="19"/>
                <w:szCs w:val="19"/>
              </w:rPr>
            </w:pPr>
            <w:r w:rsidRPr="008014C2">
              <w:rPr>
                <w:rStyle w:val="afa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0,98</w:t>
            </w:r>
          </w:p>
        </w:tc>
      </w:tr>
      <w:tr w:rsidR="001014BC" w:rsidRPr="00092C69" w:rsidTr="00331805">
        <w:trPr>
          <w:trHeight w:val="148"/>
        </w:trPr>
        <w:tc>
          <w:tcPr>
            <w:tcW w:w="7229" w:type="dxa"/>
          </w:tcPr>
          <w:p w:rsidR="001014BC" w:rsidRPr="008014C2" w:rsidRDefault="001014BC" w:rsidP="00331805">
            <w:pPr>
              <w:pStyle w:val="af6"/>
              <w:rPr>
                <w:rStyle w:val="afa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1014BC" w:rsidRPr="003A79D7" w:rsidRDefault="001014BC" w:rsidP="00331805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03</w:t>
            </w:r>
          </w:p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55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 w:rsidRPr="006712AB">
              <w:rPr>
                <w:rStyle w:val="afa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1014BC" w:rsidRPr="006712AB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0,49</w:t>
            </w:r>
          </w:p>
        </w:tc>
      </w:tr>
      <w:tr w:rsidR="001014BC" w:rsidRPr="00092C69" w:rsidTr="00331805">
        <w:trPr>
          <w:trHeight w:val="148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7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1014BC" w:rsidRPr="0034484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418" w:type="dxa"/>
          </w:tcPr>
          <w:p w:rsidR="001014BC" w:rsidRPr="0034484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276" w:type="dxa"/>
          </w:tcPr>
          <w:p w:rsidR="001014BC" w:rsidRPr="0034484C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</w:tr>
      <w:tr w:rsidR="001014BC" w:rsidRPr="00092C69" w:rsidTr="00331805">
        <w:trPr>
          <w:trHeight w:val="114"/>
        </w:trPr>
        <w:tc>
          <w:tcPr>
            <w:tcW w:w="722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014BC" w:rsidRPr="00001006" w:rsidRDefault="001014BC" w:rsidP="0033180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</w:t>
            </w:r>
            <w:r>
              <w:rPr>
                <w:rStyle w:val="afa"/>
                <w:i w:val="0"/>
              </w:rPr>
              <w:t>7</w:t>
            </w:r>
            <w:r w:rsidRPr="00F65051">
              <w:rPr>
                <w:rStyle w:val="afa"/>
                <w:i w:val="0"/>
              </w:rPr>
              <w:t>0</w:t>
            </w:r>
          </w:p>
        </w:tc>
        <w:tc>
          <w:tcPr>
            <w:tcW w:w="709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418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  <w:tc>
          <w:tcPr>
            <w:tcW w:w="1276" w:type="dxa"/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0,49</w:t>
            </w:r>
          </w:p>
        </w:tc>
      </w:tr>
    </w:tbl>
    <w:p w:rsidR="001014BC" w:rsidRDefault="001014BC" w:rsidP="001014BC">
      <w:pPr>
        <w:jc w:val="right"/>
        <w:rPr>
          <w:snapToGrid w:val="0"/>
          <w:sz w:val="18"/>
          <w:szCs w:val="18"/>
        </w:rPr>
      </w:pPr>
    </w:p>
    <w:p w:rsidR="001014BC" w:rsidRDefault="001014BC" w:rsidP="001014BC">
      <w:pPr>
        <w:ind w:right="140"/>
        <w:jc w:val="right"/>
        <w:rPr>
          <w:snapToGrid w:val="0"/>
          <w:sz w:val="18"/>
          <w:szCs w:val="18"/>
        </w:rPr>
      </w:pPr>
    </w:p>
    <w:p w:rsidR="001014BC" w:rsidRDefault="001014BC" w:rsidP="001014BC">
      <w:pPr>
        <w:ind w:right="140"/>
        <w:jc w:val="right"/>
        <w:rPr>
          <w:snapToGrid w:val="0"/>
          <w:sz w:val="18"/>
          <w:szCs w:val="18"/>
        </w:rPr>
      </w:pPr>
    </w:p>
    <w:p w:rsidR="001014BC" w:rsidRPr="00866213" w:rsidRDefault="001014BC" w:rsidP="001014BC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1014BC" w:rsidRPr="00866213" w:rsidRDefault="001014BC" w:rsidP="001014BC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1014BC" w:rsidRPr="00866213" w:rsidRDefault="001014BC" w:rsidP="001014BC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1014BC" w:rsidRDefault="001014BC" w:rsidP="001014BC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 15.02.2023 </w:t>
      </w:r>
      <w:r w:rsidRPr="00866213">
        <w:rPr>
          <w:snapToGrid w:val="0"/>
          <w:sz w:val="18"/>
          <w:szCs w:val="18"/>
        </w:rPr>
        <w:t>№</w:t>
      </w:r>
      <w:r>
        <w:rPr>
          <w:snapToGrid w:val="0"/>
          <w:sz w:val="18"/>
          <w:szCs w:val="18"/>
        </w:rPr>
        <w:t>228-61/3</w:t>
      </w:r>
    </w:p>
    <w:p w:rsidR="001014BC" w:rsidRPr="00866213" w:rsidRDefault="001014BC" w:rsidP="001014BC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  </w:t>
      </w:r>
    </w:p>
    <w:p w:rsidR="001014BC" w:rsidRDefault="001014BC" w:rsidP="001014BC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23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24</w:t>
      </w:r>
      <w:r w:rsidRPr="000A2A34">
        <w:rPr>
          <w:b/>
          <w:bCs/>
        </w:rPr>
        <w:t xml:space="preserve"> и 20</w:t>
      </w:r>
      <w:r>
        <w:rPr>
          <w:b/>
          <w:bCs/>
        </w:rPr>
        <w:t>25</w:t>
      </w:r>
      <w:r w:rsidRPr="000A2A34">
        <w:rPr>
          <w:b/>
          <w:bCs/>
        </w:rPr>
        <w:t>годов</w:t>
      </w:r>
    </w:p>
    <w:p w:rsidR="001014BC" w:rsidRPr="000A2A34" w:rsidRDefault="001014BC" w:rsidP="001014BC">
      <w:pPr>
        <w:pStyle w:val="af6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1014BC" w:rsidRPr="000A2A34" w:rsidTr="00331805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14BC" w:rsidRPr="000A2A34" w:rsidRDefault="001014BC" w:rsidP="00331805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14BC" w:rsidRPr="000A2A34" w:rsidRDefault="001014BC" w:rsidP="00331805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Сумма</w:t>
            </w: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Сумма</w:t>
            </w: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Сумма</w:t>
            </w: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29DE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 xml:space="preserve">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A466FF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4157,17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390C26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2882,63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2705,70</w:t>
            </w:r>
          </w:p>
        </w:tc>
      </w:tr>
      <w:tr w:rsidR="001014BC" w:rsidRPr="000A2A34" w:rsidTr="0033180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390C26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  <w:bCs/>
              </w:rPr>
            </w:pPr>
            <w:r>
              <w:rPr>
                <w:b/>
                <w:bCs/>
              </w:rPr>
              <w:t>2705,70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rPr>
                <w:b/>
              </w:rPr>
            </w:pPr>
            <w:r>
              <w:rPr>
                <w:b/>
              </w:rPr>
              <w:t>912,87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rPr>
                <w:b/>
              </w:rPr>
            </w:pPr>
            <w:r>
              <w:rPr>
                <w:b/>
              </w:rPr>
              <w:t>958,90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rPr>
                <w:b/>
              </w:rPr>
            </w:pPr>
            <w:r>
              <w:rPr>
                <w:b/>
              </w:rPr>
              <w:t>992,80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958,90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992,80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8C1FE9">
              <w:t>958,9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992,80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8C1FE9">
              <w:t>958,9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992,80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8C1FE9">
              <w:t>958,9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992,80</w:t>
            </w:r>
          </w:p>
        </w:tc>
      </w:tr>
      <w:tr w:rsidR="001014BC" w:rsidRPr="000A2A34" w:rsidTr="00331805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841,90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731,80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841,90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731,80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841,90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731,80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50,00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50,00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996,79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846,90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781,80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996,79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846,90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r>
              <w:t>781,80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843,30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</w:t>
            </w:r>
            <w:r w:rsidRPr="000A2A3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931,10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t>поселений</w:t>
            </w:r>
            <w:proofErr w:type="gramStart"/>
            <w:r>
              <w:t>,м</w:t>
            </w:r>
            <w:proofErr w:type="gramEnd"/>
            <w:r>
              <w:t>униципальных</w:t>
            </w:r>
            <w:proofErr w:type="spellEnd"/>
            <w:r>
              <w:t xml:space="preserve">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108,76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119,40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108,76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119,4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3,60</w:t>
            </w:r>
          </w:p>
        </w:tc>
      </w:tr>
      <w:tr w:rsidR="001014BC" w:rsidRPr="000A2A34" w:rsidTr="00331805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452AF" w:rsidRDefault="001014BC" w:rsidP="00331805">
            <w:r>
              <w:t>3,60</w:t>
            </w:r>
          </w:p>
        </w:tc>
      </w:tr>
      <w:tr w:rsidR="001014BC" w:rsidRPr="000A2A34" w:rsidTr="00331805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123,1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35,73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0,66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A5A60">
              <w:rPr>
                <w:rStyle w:val="afa"/>
                <w:i w:val="0"/>
              </w:rPr>
              <w:t>0,6</w:t>
            </w:r>
            <w:r>
              <w:rPr>
                <w:rStyle w:val="afa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E28EA">
              <w:rPr>
                <w:rStyle w:val="afa"/>
                <w:i w:val="0"/>
              </w:rPr>
              <w:t>0,6</w:t>
            </w:r>
            <w:r>
              <w:rPr>
                <w:rStyle w:val="afa"/>
                <w:i w:val="0"/>
              </w:rPr>
              <w:t>6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A5A60">
              <w:rPr>
                <w:rStyle w:val="afa"/>
                <w:i w:val="0"/>
              </w:rPr>
              <w:t>0,6</w:t>
            </w:r>
            <w:r>
              <w:rPr>
                <w:rStyle w:val="afa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E28EA">
              <w:rPr>
                <w:rStyle w:val="afa"/>
                <w:i w:val="0"/>
              </w:rPr>
              <w:t>0,6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C66ADF" w:rsidRDefault="001014BC" w:rsidP="0033180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A5A60">
              <w:rPr>
                <w:rStyle w:val="afa"/>
                <w:i w:val="0"/>
              </w:rPr>
              <w:t>0,6</w:t>
            </w:r>
            <w:r>
              <w:rPr>
                <w:rStyle w:val="afa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E28EA">
              <w:rPr>
                <w:rStyle w:val="afa"/>
                <w:i w:val="0"/>
              </w:rPr>
              <w:t>0,6</w:t>
            </w:r>
            <w:r>
              <w:rPr>
                <w:rStyle w:val="afa"/>
                <w:i w:val="0"/>
              </w:rPr>
              <w:t>6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18,82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18,82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18,8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F4F76">
              <w:t>18,8</w:t>
            </w:r>
            <w:r>
              <w:t>2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F4F76">
              <w:t>18,8</w:t>
            </w:r>
            <w:r>
              <w:t>2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F4F76">
              <w:t>18,8</w:t>
            </w:r>
            <w:r>
              <w:t>2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F4F76">
              <w:t>18,8</w:t>
            </w:r>
            <w:r>
              <w:t>2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12,33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12,33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6FED">
              <w:t>12,3</w:t>
            </w:r>
            <w:r>
              <w:t>3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6FED">
              <w:t>12,3</w:t>
            </w:r>
            <w:r>
              <w:t>3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6FED">
              <w:t>12,3</w:t>
            </w:r>
            <w:r>
              <w:t>3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6FED">
              <w:t>12,3</w:t>
            </w:r>
            <w:r>
              <w:t>3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C61F24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C61F24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C61F24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C61F24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C61F24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t>1,51</w:t>
            </w:r>
          </w:p>
          <w:p w:rsidR="001014BC" w:rsidRDefault="001014BC" w:rsidP="00331805"/>
          <w:p w:rsidR="001014BC" w:rsidRDefault="001014BC" w:rsidP="00331805"/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460BE">
              <w:t>1,5</w:t>
            </w:r>
            <w:r>
              <w:t>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460BE">
              <w:t>1,5</w:t>
            </w:r>
            <w:r>
              <w:t>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460BE">
              <w:t>1,5</w:t>
            </w:r>
            <w:r>
              <w:t>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460BE">
              <w:t>1,5</w:t>
            </w:r>
            <w:r>
              <w:t>1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C86ACA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C86ACA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237067">
              <w:t>0,47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A07A2B">
              <w:t>0,98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07A2B">
              <w:t>0,98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07A2B">
              <w:t>0,98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07A2B">
              <w:t>0,98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07A2B">
              <w:t>0,98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Default="001014BC" w:rsidP="00331805"/>
          <w:p w:rsidR="001014BC" w:rsidRDefault="001014BC" w:rsidP="00331805"/>
          <w:p w:rsidR="001014BC" w:rsidRDefault="001014BC" w:rsidP="00331805">
            <w:r w:rsidRPr="00321A2D">
              <w:t>0,49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21A2D">
              <w:t>0,49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21A2D">
              <w:t>0,49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21A2D">
              <w:t>0,49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321A2D">
              <w:t>0,49</w:t>
            </w:r>
          </w:p>
        </w:tc>
      </w:tr>
      <w:tr w:rsidR="001014BC" w:rsidRPr="000A2A34" w:rsidTr="00331805">
        <w:trPr>
          <w:trHeight w:val="80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23877">
              <w:rPr>
                <w:b/>
                <w:bCs/>
              </w:rPr>
              <w:t>1,00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</w:t>
            </w:r>
            <w:r w:rsidRPr="000A2A34">
              <w:rPr>
                <w:b/>
              </w:rPr>
              <w:lastRenderedPageBreak/>
              <w:t>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723877">
              <w:rPr>
                <w:b/>
                <w:bCs/>
              </w:rPr>
              <w:t>1,00</w:t>
            </w:r>
          </w:p>
        </w:tc>
      </w:tr>
      <w:tr w:rsidR="001014BC" w:rsidRPr="000A2A34" w:rsidTr="00331805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</w:tr>
      <w:tr w:rsidR="001014BC" w:rsidRPr="000A2A34" w:rsidTr="00331805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E5164" w:rsidRDefault="001014BC" w:rsidP="00331805">
            <w:r>
              <w:rPr>
                <w:bCs/>
              </w:rPr>
              <w:t>1,</w:t>
            </w:r>
            <w:r w:rsidRPr="007E5164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E5164" w:rsidRDefault="001014BC" w:rsidP="00331805">
            <w:r w:rsidRPr="007E5164">
              <w:rPr>
                <w:bCs/>
              </w:rPr>
              <w:t>1,00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014BC" w:rsidRPr="00353A7E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014BC" w:rsidRPr="00353A7E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D3649D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232DC" w:rsidRDefault="001014BC" w:rsidP="00331805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232DC" w:rsidRDefault="001014BC" w:rsidP="00331805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1232DC" w:rsidRDefault="001014BC" w:rsidP="00331805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732,44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732,44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732,44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732,44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ED0B4F" w:rsidRDefault="001014BC" w:rsidP="00331805">
            <w:r>
              <w:rPr>
                <w:bCs/>
              </w:rPr>
              <w:t>732,44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76342C">
              <w:rPr>
                <w:b/>
              </w:rPr>
              <w:lastRenderedPageBreak/>
              <w:t>Кредиторская задолженность по с</w:t>
            </w:r>
            <w:r w:rsidRPr="0076342C">
              <w:rPr>
                <w:rStyle w:val="afa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E2071F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E2071F">
              <w:rPr>
                <w:rStyle w:val="afa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a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a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E2071F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b/>
                <w:i w:val="0"/>
              </w:rPr>
            </w:pPr>
            <w:r w:rsidRPr="00E2071F">
              <w:rPr>
                <w:rStyle w:val="afa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tabs>
                <w:tab w:val="left" w:pos="5235"/>
              </w:tabs>
              <w:rPr>
                <w:rStyle w:val="afa"/>
                <w:i w:val="0"/>
              </w:rPr>
            </w:pPr>
            <w:r w:rsidRPr="00866BAB">
              <w:rPr>
                <w:rStyle w:val="afa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C20842">
              <w:t>1,0</w:t>
            </w:r>
            <w:r>
              <w:t>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14BC" w:rsidRDefault="001014BC" w:rsidP="0033180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C20842">
              <w:t>1,0</w:t>
            </w:r>
            <w:r>
              <w:t>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14BC" w:rsidRDefault="001014BC" w:rsidP="0033180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C20842">
              <w:t>1,0</w:t>
            </w:r>
            <w:r>
              <w:t>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14BC" w:rsidRDefault="001014BC" w:rsidP="0033180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C20842">
              <w:t>1,0</w:t>
            </w:r>
            <w:r>
              <w:t>0</w:t>
            </w:r>
          </w:p>
        </w:tc>
      </w:tr>
      <w:tr w:rsidR="001014BC" w:rsidRPr="000A2A34" w:rsidTr="00331805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014BC" w:rsidRDefault="001014BC" w:rsidP="00331805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14BC" w:rsidRDefault="001014BC" w:rsidP="00331805">
            <w:r w:rsidRPr="00C20842">
              <w:t>1,0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ED0B4F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>
              <w:t>284,06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354,95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354,95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354,95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/>
          <w:p w:rsidR="001014BC" w:rsidRPr="004071E6" w:rsidRDefault="001014BC" w:rsidP="00331805"/>
          <w:p w:rsidR="001014BC" w:rsidRPr="004071E6" w:rsidRDefault="001014BC" w:rsidP="00331805">
            <w:r w:rsidRPr="004071E6">
              <w:t>354,95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</w:p>
          <w:p w:rsidR="001014BC" w:rsidRPr="00ED0B4F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lastRenderedPageBreak/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  <w:r>
              <w:rPr>
                <w:b/>
              </w:rP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1014BC" w:rsidRDefault="001014BC" w:rsidP="00331805">
            <w:pPr>
              <w:rPr>
                <w:b/>
              </w:rPr>
            </w:pPr>
          </w:p>
          <w:p w:rsidR="001014BC" w:rsidRPr="00763D21" w:rsidRDefault="001014BC" w:rsidP="0033180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1014BC" w:rsidRPr="00ED0B4F" w:rsidRDefault="001014BC" w:rsidP="00331805">
            <w:pPr>
              <w:rPr>
                <w:b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4,21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5E5D74" w:rsidRDefault="001014BC" w:rsidP="00331805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5E5D74" w:rsidRDefault="001014BC" w:rsidP="00331805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5E5D74" w:rsidRDefault="001014BC" w:rsidP="00331805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C105A" w:rsidRDefault="001014BC" w:rsidP="00331805">
            <w:pPr>
              <w:pStyle w:val="af6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C105A" w:rsidRDefault="001014BC" w:rsidP="00331805">
            <w:pPr>
              <w:pStyle w:val="af6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1014BC" w:rsidRPr="000C105A" w:rsidRDefault="001014BC" w:rsidP="00331805">
            <w:pPr>
              <w:pStyle w:val="af6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5E5D74" w:rsidRDefault="001014BC" w:rsidP="00331805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pPr>
              <w:pStyle w:val="af6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73126B" w:rsidRDefault="001014BC" w:rsidP="00331805">
            <w:pPr>
              <w:pStyle w:val="af6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73126B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73126B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73126B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pPr>
              <w:rPr>
                <w:b/>
              </w:rPr>
            </w:pPr>
            <w:r>
              <w:rPr>
                <w:b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pPr>
              <w:rPr>
                <w:b/>
              </w:rPr>
            </w:pPr>
            <w:r>
              <w:rPr>
                <w:b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pPr>
              <w:rPr>
                <w:b/>
              </w:rPr>
            </w:pPr>
            <w:r w:rsidRPr="0073126B">
              <w:rPr>
                <w:b/>
              </w:rPr>
              <w:t>10,0</w:t>
            </w:r>
            <w:r>
              <w:rPr>
                <w:b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Pr="0073126B" w:rsidRDefault="001014BC" w:rsidP="00331805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Pr="0073126B" w:rsidRDefault="001014BC" w:rsidP="00331805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/>
          <w:p w:rsidR="001014BC" w:rsidRPr="0073126B" w:rsidRDefault="001014BC" w:rsidP="00331805">
            <w:r w:rsidRPr="0073126B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 w:rsidRPr="0073126B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 w:rsidRPr="0073126B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 w:rsidRPr="0073126B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 w:rsidRPr="0073126B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3126B" w:rsidRDefault="001014BC" w:rsidP="00331805">
            <w:r w:rsidRPr="0073126B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B23830" w:rsidRDefault="001014BC" w:rsidP="00331805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r>
              <w:t>2,00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4BC" w:rsidRPr="00D53387" w:rsidRDefault="001014BC" w:rsidP="00331805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D53387" w:rsidRDefault="001014BC" w:rsidP="00331805">
            <w:r>
              <w:t>2,00</w:t>
            </w:r>
          </w:p>
        </w:tc>
      </w:tr>
      <w:tr w:rsidR="001014BC" w:rsidRPr="000A2A34" w:rsidTr="00331805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lastRenderedPageBreak/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2C2BA8" w:rsidRDefault="001014BC" w:rsidP="0033180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D0A37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4D0A37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31040" w:rsidRDefault="001014BC" w:rsidP="00331805">
            <w:r w:rsidRPr="00431040">
              <w:rPr>
                <w:rStyle w:val="afa"/>
                <w:i w:val="0"/>
              </w:rPr>
              <w:t>1,0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D569D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D569D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D569D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D569D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D569D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D569D">
              <w:rPr>
                <w:rStyle w:val="afa"/>
                <w:b/>
                <w:i w:val="0"/>
              </w:rPr>
              <w:t>1,0</w:t>
            </w:r>
            <w:r>
              <w:rPr>
                <w:rStyle w:val="afa"/>
                <w:b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10,00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D5FF5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D5FF5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D5FF5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D5FF5">
              <w:t>10,0</w:t>
            </w:r>
            <w: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b/>
                <w:bCs/>
              </w:rPr>
              <w:t>155,50</w:t>
            </w:r>
          </w:p>
        </w:tc>
      </w:tr>
      <w:tr w:rsidR="001014BC" w:rsidRPr="000A2A34" w:rsidTr="00331805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bCs/>
              </w:rPr>
              <w:t>155,50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bCs/>
              </w:rPr>
              <w:t>155,50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bCs/>
              </w:rPr>
              <w:t>155,50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bCs/>
              </w:rPr>
              <w:t>155,50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4071E6" w:rsidRDefault="001014BC" w:rsidP="0033180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bCs/>
              </w:rPr>
              <w:t>155,50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lastRenderedPageBreak/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rPr>
                <w:bCs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881CA0" w:rsidRDefault="001014BC" w:rsidP="00331805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>
              <w:rPr>
                <w:rStyle w:val="afa"/>
                <w:b/>
                <w:i w:val="0"/>
              </w:rPr>
              <w:t>2,00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F65051" w:rsidRDefault="001014BC" w:rsidP="00331805">
            <w:pPr>
              <w:pStyle w:val="af6"/>
              <w:rPr>
                <w:rStyle w:val="afa"/>
                <w:i w:val="0"/>
              </w:rPr>
            </w:pPr>
            <w:r w:rsidRPr="00B14E56">
              <w:rPr>
                <w:rStyle w:val="afa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rStyle w:val="afa"/>
                <w:i w:val="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rStyle w:val="afa"/>
                <w:i w:val="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724035" w:rsidRDefault="001014BC" w:rsidP="00331805">
            <w:r>
              <w:rPr>
                <w:rStyle w:val="afa"/>
                <w:i w:val="0"/>
              </w:rPr>
              <w:t>2,00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66E60">
              <w:rPr>
                <w:rStyle w:val="afa"/>
                <w:i w:val="0"/>
              </w:rPr>
              <w:t>3,0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478A9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E0225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66E60">
              <w:rPr>
                <w:rStyle w:val="afa"/>
                <w:i w:val="0"/>
              </w:rPr>
              <w:t>3,0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478A9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E0225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66E60">
              <w:rPr>
                <w:rStyle w:val="afa"/>
                <w:i w:val="0"/>
              </w:rPr>
              <w:t>3,0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478A9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E0225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0A2A34" w:rsidRDefault="001014BC" w:rsidP="00331805">
            <w:pPr>
              <w:pStyle w:val="af6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066E60">
              <w:rPr>
                <w:rStyle w:val="afa"/>
                <w:i w:val="0"/>
              </w:rPr>
              <w:t>3,0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A478A9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r w:rsidRPr="006E0225">
              <w:rPr>
                <w:rStyle w:val="afa"/>
                <w:i w:val="0"/>
              </w:rPr>
              <w:t>2,0</w:t>
            </w:r>
            <w:r>
              <w:rPr>
                <w:rStyle w:val="afa"/>
                <w:i w:val="0"/>
              </w:rPr>
              <w:t>0</w:t>
            </w: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Взносы в уставные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168C0" w:rsidRDefault="001014BC" w:rsidP="00331805">
            <w:pPr>
              <w:pStyle w:val="af6"/>
              <w:ind w:left="284" w:hanging="284"/>
              <w:rPr>
                <w:b/>
              </w:rPr>
            </w:pPr>
            <w:r w:rsidRPr="00A168C0">
              <w:rPr>
                <w:b/>
              </w:rPr>
              <w:t>89 0 00 00000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Pr="00A168C0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A168C0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Pr="00A168C0" w:rsidRDefault="001014BC" w:rsidP="00331805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168C0" w:rsidRDefault="001014BC" w:rsidP="00331805">
            <w:pPr>
              <w:rPr>
                <w:rStyle w:val="afa"/>
                <w:b/>
                <w:i w:val="0"/>
              </w:rPr>
            </w:pPr>
            <w:r w:rsidRPr="00A168C0">
              <w:rPr>
                <w:rStyle w:val="afa"/>
                <w:b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478A9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6E0225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A168C0" w:rsidRDefault="001014BC" w:rsidP="00331805">
            <w:pPr>
              <w:pStyle w:val="af6"/>
              <w:ind w:left="284" w:hanging="284"/>
            </w:pPr>
            <w:r w:rsidRPr="00A168C0">
              <w:t>Взносы в уставные фонды муниципальных унитарных предприятий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66E60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478A9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6E0225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A168C0" w:rsidRDefault="001014BC" w:rsidP="00331805">
            <w:pPr>
              <w:pStyle w:val="af6"/>
              <w:ind w:left="284" w:hanging="284"/>
            </w:pPr>
            <w:r w:rsidRPr="00A168C0">
              <w:t>Иные межбюджетные ассигнований субсидии юридическим лицам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66E60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478A9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6E0225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Субсидии юридическим лицам (кроме некоммерческих организаций), индивидуальным предпринимателям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>физическим лицам ,производителям товаров, работ, услуг.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66E60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478A9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6E0225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66E60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478A9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6E0225" w:rsidRDefault="001014BC" w:rsidP="00331805">
            <w:pPr>
              <w:rPr>
                <w:rStyle w:val="afa"/>
                <w:i w:val="0"/>
              </w:rPr>
            </w:pPr>
          </w:p>
        </w:tc>
      </w:tr>
      <w:tr w:rsidR="001014BC" w:rsidRPr="000A2A34" w:rsidTr="0033180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BC" w:rsidRPr="000A2A34" w:rsidRDefault="001014BC" w:rsidP="00331805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Default="001014BC" w:rsidP="00331805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14BC" w:rsidRDefault="001014BC" w:rsidP="00331805">
            <w:pPr>
              <w:pStyle w:val="af6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066E60" w:rsidRDefault="001014BC" w:rsidP="00331805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A478A9" w:rsidRDefault="001014BC" w:rsidP="00331805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4BC" w:rsidRPr="006E0225" w:rsidRDefault="001014BC" w:rsidP="00331805">
            <w:pPr>
              <w:rPr>
                <w:rStyle w:val="afa"/>
                <w:i w:val="0"/>
              </w:rPr>
            </w:pPr>
          </w:p>
        </w:tc>
      </w:tr>
    </w:tbl>
    <w:p w:rsidR="00D82474" w:rsidRDefault="00D82474" w:rsidP="00413F33">
      <w:pPr>
        <w:jc w:val="center"/>
        <w:sectPr w:rsidR="00D82474" w:rsidSect="00D82474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516F36" w:rsidRDefault="00516F36" w:rsidP="00413F33">
      <w:pPr>
        <w:jc w:val="center"/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page" w:tblpX="1426" w:tblpY="21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89"/>
      </w:tblGrid>
      <w:tr w:rsidR="00D82474" w:rsidRPr="00B6783A" w:rsidTr="00D82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089" w:type="dxa"/>
          </w:tcPr>
          <w:p w:rsidR="00D82474" w:rsidRPr="00D82474" w:rsidRDefault="00D82474" w:rsidP="00D82474">
            <w:pPr>
              <w:pStyle w:val="3"/>
              <w:spacing w:before="0"/>
              <w:jc w:val="center"/>
              <w:rPr>
                <w:szCs w:val="28"/>
              </w:rPr>
            </w:pPr>
            <w:r w:rsidRPr="00D82474">
              <w:rPr>
                <w:szCs w:val="28"/>
              </w:rPr>
              <w:t>АДМИНИСТРАЦИЯ СОЛОВЦОВСКОГО  СЕЛЬСОВЕТА</w:t>
            </w:r>
          </w:p>
          <w:p w:rsidR="00D82474" w:rsidRPr="00B6783A" w:rsidRDefault="00D82474" w:rsidP="00D82474">
            <w:pPr>
              <w:pStyle w:val="3"/>
              <w:spacing w:before="0"/>
              <w:jc w:val="center"/>
              <w:rPr>
                <w:sz w:val="36"/>
                <w:szCs w:val="36"/>
              </w:rPr>
            </w:pPr>
            <w:r w:rsidRPr="00D82474">
              <w:rPr>
                <w:szCs w:val="28"/>
              </w:rPr>
              <w:t>ИССИНСКОГО РАЙОНА ПЕНЗЕНСКОЙ ОБЛАСТИ</w:t>
            </w:r>
          </w:p>
        </w:tc>
      </w:tr>
      <w:tr w:rsidR="00D82474" w:rsidRPr="00B6783A" w:rsidTr="00D82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6"/>
        </w:trPr>
        <w:tc>
          <w:tcPr>
            <w:tcW w:w="10089" w:type="dxa"/>
            <w:vAlign w:val="center"/>
          </w:tcPr>
          <w:p w:rsidR="00D82474" w:rsidRPr="00B6783A" w:rsidRDefault="00D82474" w:rsidP="00D82474">
            <w:pPr>
              <w:pStyle w:val="3"/>
              <w:jc w:val="center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  <w:tr w:rsidR="00D82474" w:rsidTr="00D82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10089" w:type="dxa"/>
            <w:vAlign w:val="center"/>
          </w:tcPr>
          <w:p w:rsidR="00D82474" w:rsidRDefault="00D82474" w:rsidP="00D82474">
            <w:pPr>
              <w:pStyle w:val="3"/>
              <w:rPr>
                <w:szCs w:val="28"/>
              </w:rPr>
            </w:pPr>
          </w:p>
        </w:tc>
      </w:tr>
    </w:tbl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page" w:tblpX="4411" w:tblpY="20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82474" w:rsidTr="00D82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D82474" w:rsidRDefault="00D82474" w:rsidP="00D82474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82474" w:rsidRPr="00EE5160" w:rsidRDefault="00D82474" w:rsidP="00D82474">
            <w:pPr>
              <w:jc w:val="center"/>
              <w:rPr>
                <w:b/>
                <w:sz w:val="24"/>
              </w:rPr>
            </w:pPr>
            <w:r w:rsidRPr="00EE5160">
              <w:rPr>
                <w:b/>
                <w:sz w:val="24"/>
              </w:rPr>
              <w:t xml:space="preserve">15.02.2023 </w:t>
            </w:r>
          </w:p>
        </w:tc>
        <w:tc>
          <w:tcPr>
            <w:tcW w:w="397" w:type="dxa"/>
            <w:vAlign w:val="bottom"/>
          </w:tcPr>
          <w:p w:rsidR="00D82474" w:rsidRPr="00EE5160" w:rsidRDefault="00D82474" w:rsidP="00D82474">
            <w:pPr>
              <w:jc w:val="center"/>
              <w:rPr>
                <w:b/>
                <w:sz w:val="24"/>
              </w:rPr>
            </w:pPr>
            <w:r w:rsidRPr="00EE5160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82474" w:rsidRPr="00EE5160" w:rsidRDefault="00D82474" w:rsidP="00D82474">
            <w:pPr>
              <w:jc w:val="center"/>
              <w:rPr>
                <w:b/>
                <w:sz w:val="24"/>
              </w:rPr>
            </w:pPr>
            <w:r w:rsidRPr="00EE5160">
              <w:rPr>
                <w:b/>
                <w:sz w:val="24"/>
              </w:rPr>
              <w:t xml:space="preserve">14-п </w:t>
            </w:r>
          </w:p>
        </w:tc>
      </w:tr>
      <w:tr w:rsidR="00D82474" w:rsidTr="00D82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D82474" w:rsidRPr="00EE5160" w:rsidRDefault="00D82474" w:rsidP="00D82474">
            <w:pPr>
              <w:jc w:val="center"/>
              <w:rPr>
                <w:b/>
                <w:sz w:val="24"/>
              </w:rPr>
            </w:pPr>
            <w:r w:rsidRPr="00EE5160">
              <w:rPr>
                <w:b/>
                <w:sz w:val="24"/>
              </w:rPr>
              <w:t xml:space="preserve">с. </w:t>
            </w:r>
            <w:proofErr w:type="spellStart"/>
            <w:r w:rsidRPr="00EE5160">
              <w:rPr>
                <w:b/>
                <w:sz w:val="24"/>
              </w:rPr>
              <w:t>Соловцово</w:t>
            </w:r>
            <w:proofErr w:type="spellEnd"/>
          </w:p>
        </w:tc>
      </w:tr>
    </w:tbl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Default="00D82474" w:rsidP="00D82474">
      <w:pPr>
        <w:jc w:val="center"/>
        <w:rPr>
          <w:b/>
          <w:sz w:val="26"/>
          <w:szCs w:val="26"/>
        </w:rPr>
      </w:pPr>
    </w:p>
    <w:p w:rsidR="00D82474" w:rsidRPr="00EE5160" w:rsidRDefault="00D82474" w:rsidP="00D82474">
      <w:pPr>
        <w:jc w:val="center"/>
        <w:rPr>
          <w:b/>
          <w:sz w:val="26"/>
          <w:szCs w:val="26"/>
        </w:rPr>
      </w:pPr>
      <w:r w:rsidRPr="00EE5160">
        <w:rPr>
          <w:b/>
          <w:sz w:val="26"/>
          <w:szCs w:val="26"/>
        </w:rPr>
        <w:t xml:space="preserve">О внесении изменений в </w:t>
      </w:r>
      <w:r w:rsidRPr="00EE5160">
        <w:rPr>
          <w:b/>
          <w:bCs/>
          <w:sz w:val="26"/>
          <w:szCs w:val="26"/>
        </w:rPr>
        <w:t xml:space="preserve">Устав </w:t>
      </w:r>
      <w:r w:rsidRPr="00EE5160">
        <w:rPr>
          <w:b/>
          <w:sz w:val="26"/>
          <w:szCs w:val="26"/>
        </w:rPr>
        <w:t xml:space="preserve">муниципального унитарного предприятия «Раздолье» </w:t>
      </w:r>
      <w:proofErr w:type="spellStart"/>
      <w:r w:rsidRPr="00EE5160">
        <w:rPr>
          <w:b/>
          <w:sz w:val="26"/>
          <w:szCs w:val="26"/>
        </w:rPr>
        <w:t>Соловцовского</w:t>
      </w:r>
      <w:proofErr w:type="spellEnd"/>
      <w:r w:rsidRPr="00EE5160">
        <w:rPr>
          <w:b/>
          <w:sz w:val="26"/>
          <w:szCs w:val="26"/>
        </w:rPr>
        <w:t xml:space="preserve">  сельсовета </w:t>
      </w:r>
      <w:proofErr w:type="spellStart"/>
      <w:r w:rsidRPr="00EE5160">
        <w:rPr>
          <w:b/>
          <w:sz w:val="26"/>
          <w:szCs w:val="26"/>
        </w:rPr>
        <w:t>Иссинского</w:t>
      </w:r>
      <w:proofErr w:type="spellEnd"/>
      <w:r w:rsidRPr="00EE5160">
        <w:rPr>
          <w:b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EE5160">
        <w:rPr>
          <w:b/>
          <w:sz w:val="26"/>
          <w:szCs w:val="26"/>
        </w:rPr>
        <w:t>Соловцовского</w:t>
      </w:r>
      <w:proofErr w:type="spellEnd"/>
      <w:r w:rsidRPr="00EE5160">
        <w:rPr>
          <w:b/>
          <w:sz w:val="26"/>
          <w:szCs w:val="26"/>
        </w:rPr>
        <w:t xml:space="preserve">  сельсовета </w:t>
      </w:r>
      <w:proofErr w:type="spellStart"/>
      <w:r w:rsidRPr="00EE5160">
        <w:rPr>
          <w:b/>
          <w:sz w:val="26"/>
          <w:szCs w:val="26"/>
        </w:rPr>
        <w:t>Иссинского</w:t>
      </w:r>
      <w:proofErr w:type="spellEnd"/>
      <w:r w:rsidRPr="00EE5160">
        <w:rPr>
          <w:b/>
          <w:sz w:val="26"/>
          <w:szCs w:val="26"/>
        </w:rPr>
        <w:t xml:space="preserve"> района Пензенской области от </w:t>
      </w:r>
      <w:r>
        <w:rPr>
          <w:b/>
          <w:sz w:val="26"/>
          <w:szCs w:val="26"/>
        </w:rPr>
        <w:t>18</w:t>
      </w:r>
      <w:r w:rsidRPr="00EE5160">
        <w:rPr>
          <w:b/>
          <w:sz w:val="26"/>
          <w:szCs w:val="26"/>
        </w:rPr>
        <w:t>.12.2012   № 5</w:t>
      </w:r>
      <w:r>
        <w:rPr>
          <w:b/>
          <w:sz w:val="26"/>
          <w:szCs w:val="26"/>
        </w:rPr>
        <w:t>2</w:t>
      </w:r>
      <w:r w:rsidRPr="00EE5160">
        <w:rPr>
          <w:b/>
          <w:sz w:val="26"/>
          <w:szCs w:val="26"/>
        </w:rPr>
        <w:t>-п</w:t>
      </w:r>
    </w:p>
    <w:p w:rsidR="00D82474" w:rsidRPr="00EE5160" w:rsidRDefault="00D82474" w:rsidP="00D82474">
      <w:pPr>
        <w:jc w:val="center"/>
        <w:rPr>
          <w:sz w:val="26"/>
          <w:szCs w:val="26"/>
        </w:rPr>
      </w:pPr>
    </w:p>
    <w:p w:rsidR="00D82474" w:rsidRPr="00EE5160" w:rsidRDefault="00D82474" w:rsidP="00D82474">
      <w:pPr>
        <w:pStyle w:val="1"/>
        <w:jc w:val="both"/>
        <w:rPr>
          <w:sz w:val="26"/>
          <w:szCs w:val="26"/>
        </w:rPr>
      </w:pPr>
      <w:r w:rsidRPr="00EE5160">
        <w:rPr>
          <w:b w:val="0"/>
          <w:sz w:val="26"/>
          <w:szCs w:val="26"/>
        </w:rPr>
        <w:t>Руководствуясь статьей 2</w:t>
      </w:r>
      <w:r>
        <w:rPr>
          <w:b w:val="0"/>
          <w:sz w:val="26"/>
          <w:szCs w:val="26"/>
        </w:rPr>
        <w:t>3</w:t>
      </w:r>
      <w:r w:rsidRPr="00EE5160">
        <w:rPr>
          <w:b w:val="0"/>
          <w:sz w:val="26"/>
          <w:szCs w:val="26"/>
        </w:rPr>
        <w:t xml:space="preserve"> Устава </w:t>
      </w:r>
      <w:proofErr w:type="spellStart"/>
      <w:r w:rsidRPr="00EE5160">
        <w:rPr>
          <w:b w:val="0"/>
          <w:sz w:val="26"/>
          <w:szCs w:val="26"/>
        </w:rPr>
        <w:t>Соловцовского</w:t>
      </w:r>
      <w:proofErr w:type="spellEnd"/>
      <w:r w:rsidRPr="00EE5160">
        <w:rPr>
          <w:b w:val="0"/>
          <w:sz w:val="26"/>
          <w:szCs w:val="26"/>
        </w:rPr>
        <w:t xml:space="preserve">  сельсовета </w:t>
      </w:r>
      <w:proofErr w:type="spellStart"/>
      <w:r w:rsidRPr="00EE5160">
        <w:rPr>
          <w:b w:val="0"/>
          <w:sz w:val="26"/>
          <w:szCs w:val="26"/>
        </w:rPr>
        <w:t>Иссинского</w:t>
      </w:r>
      <w:proofErr w:type="spellEnd"/>
      <w:r w:rsidRPr="00EE5160">
        <w:rPr>
          <w:b w:val="0"/>
          <w:sz w:val="26"/>
          <w:szCs w:val="26"/>
        </w:rPr>
        <w:t xml:space="preserve"> района Пензенской области,</w:t>
      </w:r>
      <w:r w:rsidRPr="00EE5160">
        <w:rPr>
          <w:sz w:val="26"/>
          <w:szCs w:val="26"/>
        </w:rPr>
        <w:t xml:space="preserve"> </w:t>
      </w:r>
    </w:p>
    <w:p w:rsidR="00D82474" w:rsidRPr="00EE5160" w:rsidRDefault="00D82474" w:rsidP="00D82474">
      <w:pPr>
        <w:pStyle w:val="1"/>
        <w:rPr>
          <w:sz w:val="26"/>
          <w:szCs w:val="26"/>
        </w:rPr>
      </w:pPr>
    </w:p>
    <w:p w:rsidR="00D82474" w:rsidRPr="00EE5160" w:rsidRDefault="00D82474" w:rsidP="00D82474">
      <w:pPr>
        <w:pStyle w:val="1"/>
        <w:rPr>
          <w:sz w:val="26"/>
          <w:szCs w:val="26"/>
        </w:rPr>
      </w:pPr>
      <w:r w:rsidRPr="00EE5160">
        <w:rPr>
          <w:sz w:val="26"/>
          <w:szCs w:val="26"/>
        </w:rPr>
        <w:t xml:space="preserve">Администрация </w:t>
      </w:r>
      <w:proofErr w:type="spellStart"/>
      <w:r w:rsidRPr="00EE5160">
        <w:rPr>
          <w:sz w:val="26"/>
          <w:szCs w:val="26"/>
        </w:rPr>
        <w:t>Соловцовского</w:t>
      </w:r>
      <w:proofErr w:type="spellEnd"/>
      <w:r w:rsidRPr="00EE5160">
        <w:rPr>
          <w:sz w:val="26"/>
          <w:szCs w:val="26"/>
        </w:rPr>
        <w:t xml:space="preserve">  сельсовета </w:t>
      </w:r>
      <w:proofErr w:type="spellStart"/>
      <w:r w:rsidRPr="00EE5160">
        <w:rPr>
          <w:sz w:val="26"/>
          <w:szCs w:val="26"/>
        </w:rPr>
        <w:t>Иссинского</w:t>
      </w:r>
      <w:proofErr w:type="spellEnd"/>
      <w:r w:rsidRPr="00EE5160">
        <w:rPr>
          <w:sz w:val="26"/>
          <w:szCs w:val="26"/>
        </w:rPr>
        <w:t xml:space="preserve"> района Пензенской области постановляет:</w:t>
      </w:r>
    </w:p>
    <w:p w:rsidR="00D82474" w:rsidRPr="00EE5160" w:rsidRDefault="00D82474" w:rsidP="00D82474">
      <w:pPr>
        <w:rPr>
          <w:sz w:val="26"/>
          <w:szCs w:val="26"/>
        </w:rPr>
      </w:pPr>
    </w:p>
    <w:p w:rsidR="00D82474" w:rsidRPr="00EE5160" w:rsidRDefault="00D82474" w:rsidP="00D82474">
      <w:pPr>
        <w:ind w:firstLine="684"/>
        <w:jc w:val="both"/>
        <w:rPr>
          <w:b/>
          <w:sz w:val="26"/>
          <w:szCs w:val="26"/>
        </w:rPr>
      </w:pPr>
      <w:r w:rsidRPr="00EE5160">
        <w:rPr>
          <w:sz w:val="26"/>
          <w:szCs w:val="26"/>
        </w:rPr>
        <w:t xml:space="preserve">1. Внести в </w:t>
      </w:r>
      <w:r w:rsidRPr="00EE5160">
        <w:rPr>
          <w:bCs/>
          <w:sz w:val="26"/>
          <w:szCs w:val="26"/>
        </w:rPr>
        <w:t xml:space="preserve">Устав </w:t>
      </w:r>
      <w:r w:rsidRPr="00EE5160">
        <w:rPr>
          <w:sz w:val="26"/>
          <w:szCs w:val="26"/>
        </w:rPr>
        <w:t xml:space="preserve">муниципального унитарного предприятия «Раздолье» </w:t>
      </w:r>
      <w:proofErr w:type="spellStart"/>
      <w:r w:rsidRPr="00EE5160">
        <w:rPr>
          <w:sz w:val="26"/>
          <w:szCs w:val="26"/>
        </w:rPr>
        <w:t>Соловцовского</w:t>
      </w:r>
      <w:proofErr w:type="spellEnd"/>
      <w:r w:rsidRPr="00EE5160">
        <w:rPr>
          <w:sz w:val="26"/>
          <w:szCs w:val="26"/>
        </w:rPr>
        <w:t xml:space="preserve">  сельсовета </w:t>
      </w:r>
      <w:proofErr w:type="spellStart"/>
      <w:r w:rsidRPr="00EE5160">
        <w:rPr>
          <w:sz w:val="26"/>
          <w:szCs w:val="26"/>
        </w:rPr>
        <w:t>Иссинского</w:t>
      </w:r>
      <w:proofErr w:type="spellEnd"/>
      <w:r w:rsidRPr="00EE5160">
        <w:rPr>
          <w:sz w:val="26"/>
          <w:szCs w:val="26"/>
        </w:rPr>
        <w:t xml:space="preserve"> района Пензенской области (далее - Устав), утвержденный постановлением Администрации </w:t>
      </w:r>
      <w:proofErr w:type="spellStart"/>
      <w:r w:rsidRPr="00EE5160">
        <w:rPr>
          <w:sz w:val="26"/>
          <w:szCs w:val="26"/>
        </w:rPr>
        <w:t>Соловцовского</w:t>
      </w:r>
      <w:proofErr w:type="spellEnd"/>
      <w:r w:rsidRPr="00EE5160">
        <w:rPr>
          <w:sz w:val="26"/>
          <w:szCs w:val="26"/>
        </w:rPr>
        <w:t xml:space="preserve">  сельсовета </w:t>
      </w:r>
      <w:proofErr w:type="spellStart"/>
      <w:r w:rsidRPr="00EE5160">
        <w:rPr>
          <w:sz w:val="26"/>
          <w:szCs w:val="26"/>
        </w:rPr>
        <w:t>Иссинского</w:t>
      </w:r>
      <w:proofErr w:type="spellEnd"/>
      <w:r w:rsidRPr="00EE5160">
        <w:rPr>
          <w:sz w:val="26"/>
          <w:szCs w:val="26"/>
        </w:rPr>
        <w:t xml:space="preserve"> района Пензенской области от </w:t>
      </w:r>
      <w:r>
        <w:rPr>
          <w:sz w:val="26"/>
          <w:szCs w:val="26"/>
        </w:rPr>
        <w:t>18</w:t>
      </w:r>
      <w:r w:rsidRPr="00EE5160">
        <w:rPr>
          <w:sz w:val="26"/>
          <w:szCs w:val="26"/>
        </w:rPr>
        <w:t>.12.2012   № 5</w:t>
      </w:r>
      <w:r>
        <w:rPr>
          <w:sz w:val="26"/>
          <w:szCs w:val="26"/>
        </w:rPr>
        <w:t>2</w:t>
      </w:r>
      <w:r w:rsidRPr="00EE5160">
        <w:rPr>
          <w:sz w:val="26"/>
          <w:szCs w:val="26"/>
        </w:rPr>
        <w:t>-п</w:t>
      </w:r>
      <w:r w:rsidRPr="00EE5160">
        <w:rPr>
          <w:b/>
          <w:sz w:val="26"/>
          <w:szCs w:val="26"/>
        </w:rPr>
        <w:t xml:space="preserve"> </w:t>
      </w:r>
      <w:r w:rsidRPr="00EE5160">
        <w:rPr>
          <w:sz w:val="26"/>
          <w:szCs w:val="26"/>
        </w:rPr>
        <w:t xml:space="preserve">следующие изменения: </w:t>
      </w:r>
    </w:p>
    <w:p w:rsidR="00D82474" w:rsidRPr="00284BD1" w:rsidRDefault="00D82474" w:rsidP="00D82474">
      <w:pPr>
        <w:autoSpaceDE w:val="0"/>
        <w:autoSpaceDN w:val="0"/>
        <w:adjustRightInd w:val="0"/>
        <w:ind w:firstLine="684"/>
        <w:jc w:val="both"/>
        <w:rPr>
          <w:sz w:val="26"/>
          <w:szCs w:val="26"/>
        </w:rPr>
      </w:pPr>
      <w:r w:rsidRPr="00EE5160">
        <w:rPr>
          <w:sz w:val="26"/>
          <w:szCs w:val="26"/>
        </w:rPr>
        <w:t xml:space="preserve">1.1. </w:t>
      </w:r>
      <w:r w:rsidRPr="00EE5160">
        <w:rPr>
          <w:bCs/>
          <w:sz w:val="26"/>
          <w:szCs w:val="26"/>
        </w:rPr>
        <w:t xml:space="preserve">Пункт 3.3. Устава изложить в следующей редакции: </w:t>
      </w:r>
      <w:r w:rsidRPr="00284BD1">
        <w:rPr>
          <w:sz w:val="26"/>
          <w:szCs w:val="26"/>
        </w:rPr>
        <w:t>«3.3. Размер уставного фонда предприятия составляет 387400  (триста восемьдесят семь тысяч четыреста) рублей</w:t>
      </w:r>
      <w:proofErr w:type="gramStart"/>
      <w:r w:rsidRPr="00284BD1">
        <w:rPr>
          <w:sz w:val="26"/>
          <w:szCs w:val="26"/>
        </w:rPr>
        <w:t xml:space="preserve">.». </w:t>
      </w:r>
      <w:proofErr w:type="gramEnd"/>
    </w:p>
    <w:p w:rsidR="00D82474" w:rsidRPr="00EE5160" w:rsidRDefault="00D82474" w:rsidP="00D82474">
      <w:pPr>
        <w:ind w:right="20"/>
        <w:jc w:val="both"/>
        <w:rPr>
          <w:sz w:val="26"/>
          <w:szCs w:val="26"/>
        </w:rPr>
      </w:pPr>
      <w:r w:rsidRPr="00EE5160">
        <w:rPr>
          <w:sz w:val="26"/>
          <w:szCs w:val="26"/>
        </w:rPr>
        <w:tab/>
        <w:t xml:space="preserve">2. Директору муниципального унитарного предприятия «Раздолье» </w:t>
      </w:r>
      <w:proofErr w:type="spellStart"/>
      <w:r w:rsidRPr="00EE5160">
        <w:rPr>
          <w:sz w:val="26"/>
          <w:szCs w:val="26"/>
        </w:rPr>
        <w:t>Соловцовского</w:t>
      </w:r>
      <w:proofErr w:type="spellEnd"/>
      <w:r w:rsidRPr="00EE5160">
        <w:rPr>
          <w:sz w:val="26"/>
          <w:szCs w:val="26"/>
        </w:rPr>
        <w:t xml:space="preserve">  сельсовета </w:t>
      </w:r>
      <w:proofErr w:type="spellStart"/>
      <w:r w:rsidRPr="00EE5160">
        <w:rPr>
          <w:sz w:val="26"/>
          <w:szCs w:val="26"/>
        </w:rPr>
        <w:t>Иссинского</w:t>
      </w:r>
      <w:proofErr w:type="spellEnd"/>
      <w:r w:rsidRPr="00EE5160">
        <w:rPr>
          <w:sz w:val="26"/>
          <w:szCs w:val="26"/>
        </w:rPr>
        <w:t xml:space="preserve"> района Пензенской области </w:t>
      </w:r>
      <w:proofErr w:type="spellStart"/>
      <w:r w:rsidRPr="00EE5160">
        <w:rPr>
          <w:sz w:val="26"/>
          <w:szCs w:val="26"/>
        </w:rPr>
        <w:t>Грешняевой</w:t>
      </w:r>
      <w:proofErr w:type="spellEnd"/>
      <w:r w:rsidRPr="00EE5160">
        <w:rPr>
          <w:sz w:val="26"/>
          <w:szCs w:val="26"/>
        </w:rPr>
        <w:t xml:space="preserve"> Елене  Петровне  зарегистрировать изменения в Устав муниципального унитарного предприятия «Раздолье» </w:t>
      </w:r>
      <w:proofErr w:type="spellStart"/>
      <w:r w:rsidRPr="00EE5160">
        <w:rPr>
          <w:sz w:val="26"/>
          <w:szCs w:val="26"/>
        </w:rPr>
        <w:t>Соловцовского</w:t>
      </w:r>
      <w:proofErr w:type="spellEnd"/>
      <w:r w:rsidRPr="00EE5160">
        <w:rPr>
          <w:sz w:val="26"/>
          <w:szCs w:val="26"/>
        </w:rPr>
        <w:t xml:space="preserve">  сельсовета </w:t>
      </w:r>
      <w:proofErr w:type="spellStart"/>
      <w:r w:rsidRPr="00EE5160">
        <w:rPr>
          <w:sz w:val="26"/>
          <w:szCs w:val="26"/>
        </w:rPr>
        <w:t>Иссинского</w:t>
      </w:r>
      <w:proofErr w:type="spellEnd"/>
      <w:r w:rsidRPr="00EE5160">
        <w:rPr>
          <w:sz w:val="26"/>
          <w:szCs w:val="26"/>
        </w:rPr>
        <w:t xml:space="preserve"> района Пензенской области в установленном законом порядке.</w:t>
      </w:r>
    </w:p>
    <w:p w:rsidR="00D82474" w:rsidRPr="00EE5160" w:rsidRDefault="00D82474" w:rsidP="00D82474">
      <w:pPr>
        <w:ind w:firstLine="684"/>
        <w:jc w:val="both"/>
        <w:rPr>
          <w:sz w:val="26"/>
          <w:szCs w:val="26"/>
        </w:rPr>
      </w:pPr>
      <w:r w:rsidRPr="00EE5160">
        <w:rPr>
          <w:sz w:val="26"/>
          <w:szCs w:val="26"/>
        </w:rPr>
        <w:t>3. Опубликовать настоящее постановление в информационном бюллетене  «Сельский вестник».</w:t>
      </w:r>
    </w:p>
    <w:p w:rsidR="00D82474" w:rsidRPr="00EE5160" w:rsidRDefault="00D82474" w:rsidP="00D82474">
      <w:pPr>
        <w:ind w:firstLine="684"/>
        <w:jc w:val="both"/>
        <w:rPr>
          <w:sz w:val="26"/>
          <w:szCs w:val="26"/>
        </w:rPr>
      </w:pPr>
      <w:r w:rsidRPr="00EE5160">
        <w:rPr>
          <w:sz w:val="26"/>
          <w:szCs w:val="26"/>
        </w:rPr>
        <w:t xml:space="preserve">4.  Настоящее постановление вступает в силу со дня его подписания. </w:t>
      </w:r>
    </w:p>
    <w:p w:rsidR="00D82474" w:rsidRPr="00EE5160" w:rsidRDefault="00D82474" w:rsidP="00D82474">
      <w:pPr>
        <w:ind w:firstLine="684"/>
        <w:jc w:val="both"/>
        <w:rPr>
          <w:sz w:val="26"/>
          <w:szCs w:val="26"/>
        </w:rPr>
      </w:pPr>
      <w:r w:rsidRPr="00EE5160">
        <w:rPr>
          <w:sz w:val="26"/>
          <w:szCs w:val="26"/>
        </w:rPr>
        <w:t xml:space="preserve">5. </w:t>
      </w:r>
      <w:proofErr w:type="gramStart"/>
      <w:r w:rsidRPr="00EE5160">
        <w:rPr>
          <w:sz w:val="26"/>
          <w:szCs w:val="26"/>
        </w:rPr>
        <w:t>Контроль за</w:t>
      </w:r>
      <w:proofErr w:type="gramEnd"/>
      <w:r w:rsidRPr="00EE5160">
        <w:rPr>
          <w:sz w:val="26"/>
          <w:szCs w:val="26"/>
        </w:rPr>
        <w:t xml:space="preserve"> исполнением настоящего постановления возложить на главу  администрации.</w:t>
      </w:r>
    </w:p>
    <w:p w:rsidR="00D82474" w:rsidRPr="00EE5160" w:rsidRDefault="00D82474" w:rsidP="00D82474">
      <w:pPr>
        <w:ind w:firstLine="684"/>
        <w:jc w:val="both"/>
        <w:rPr>
          <w:sz w:val="26"/>
          <w:szCs w:val="26"/>
        </w:rPr>
      </w:pPr>
    </w:p>
    <w:p w:rsidR="00D82474" w:rsidRDefault="00D82474" w:rsidP="00D82474">
      <w:pPr>
        <w:ind w:firstLine="684"/>
        <w:jc w:val="both"/>
        <w:rPr>
          <w:sz w:val="26"/>
          <w:szCs w:val="26"/>
        </w:rPr>
      </w:pPr>
      <w:r w:rsidRPr="00EE5160">
        <w:rPr>
          <w:sz w:val="26"/>
          <w:szCs w:val="26"/>
        </w:rPr>
        <w:t xml:space="preserve">Глава администрации    </w:t>
      </w:r>
    </w:p>
    <w:p w:rsidR="00D82474" w:rsidRPr="00EE5160" w:rsidRDefault="00D82474" w:rsidP="00D82474">
      <w:pPr>
        <w:ind w:firstLine="684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        </w:t>
      </w:r>
      <w:r w:rsidRPr="00EE5160">
        <w:rPr>
          <w:sz w:val="26"/>
          <w:szCs w:val="26"/>
        </w:rPr>
        <w:t xml:space="preserve">                                       Ю.С. Юхно                                   </w:t>
      </w:r>
    </w:p>
    <w:p w:rsidR="00D82474" w:rsidRPr="00EE5160" w:rsidRDefault="00D82474" w:rsidP="00D82474">
      <w:pPr>
        <w:ind w:firstLine="684"/>
        <w:jc w:val="both"/>
        <w:rPr>
          <w:sz w:val="26"/>
          <w:szCs w:val="26"/>
        </w:rPr>
      </w:pPr>
    </w:p>
    <w:p w:rsidR="00D82474" w:rsidRDefault="00D82474" w:rsidP="00D82474">
      <w:pPr>
        <w:ind w:firstLine="684"/>
        <w:jc w:val="both"/>
        <w:rPr>
          <w:sz w:val="28"/>
          <w:szCs w:val="28"/>
        </w:rPr>
      </w:pPr>
    </w:p>
    <w:p w:rsidR="00D82474" w:rsidRDefault="00D82474" w:rsidP="00D82474">
      <w:pPr>
        <w:ind w:firstLine="684"/>
        <w:jc w:val="both"/>
        <w:rPr>
          <w:sz w:val="28"/>
          <w:szCs w:val="28"/>
        </w:rPr>
      </w:pPr>
    </w:p>
    <w:p w:rsidR="00D82474" w:rsidRDefault="00D82474" w:rsidP="00D82474">
      <w:pPr>
        <w:ind w:firstLine="684"/>
        <w:jc w:val="both"/>
        <w:rPr>
          <w:sz w:val="28"/>
          <w:szCs w:val="28"/>
        </w:rPr>
      </w:pPr>
    </w:p>
    <w:p w:rsidR="00D82474" w:rsidRDefault="00D82474" w:rsidP="00D82474">
      <w:pPr>
        <w:ind w:firstLine="684"/>
        <w:jc w:val="both"/>
        <w:rPr>
          <w:sz w:val="28"/>
          <w:szCs w:val="28"/>
        </w:rPr>
      </w:pPr>
    </w:p>
    <w:p w:rsidR="00D82474" w:rsidRDefault="00D82474" w:rsidP="00D82474">
      <w:pPr>
        <w:ind w:firstLine="684"/>
        <w:jc w:val="both"/>
        <w:rPr>
          <w:sz w:val="28"/>
          <w:szCs w:val="28"/>
        </w:rPr>
      </w:pPr>
    </w:p>
    <w:p w:rsidR="00D82474" w:rsidRDefault="00D82474" w:rsidP="00D82474">
      <w:pPr>
        <w:ind w:firstLine="684"/>
        <w:jc w:val="both"/>
        <w:rPr>
          <w:sz w:val="28"/>
          <w:szCs w:val="28"/>
        </w:rPr>
      </w:pPr>
    </w:p>
    <w:tbl>
      <w:tblPr>
        <w:tblW w:w="10255" w:type="dxa"/>
        <w:tblLook w:val="01E0"/>
      </w:tblPr>
      <w:tblGrid>
        <w:gridCol w:w="5157"/>
        <w:gridCol w:w="5098"/>
      </w:tblGrid>
      <w:tr w:rsidR="00D82474" w:rsidRPr="00222ABA" w:rsidTr="00320AB1">
        <w:tc>
          <w:tcPr>
            <w:tcW w:w="5157" w:type="dxa"/>
          </w:tcPr>
          <w:p w:rsidR="00D82474" w:rsidRPr="00222ABA" w:rsidRDefault="00D82474" w:rsidP="00320AB1">
            <w:pPr>
              <w:ind w:right="20"/>
              <w:rPr>
                <w:snapToGrid w:val="0"/>
              </w:rPr>
            </w:pPr>
            <w:r>
              <w:rPr>
                <w:snapToGrid w:val="0"/>
              </w:rPr>
              <w:t xml:space="preserve">  </w:t>
            </w:r>
          </w:p>
        </w:tc>
        <w:tc>
          <w:tcPr>
            <w:tcW w:w="5098" w:type="dxa"/>
          </w:tcPr>
          <w:p w:rsidR="00D82474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</w:p>
          <w:p w:rsidR="00D82474" w:rsidRPr="00C458F8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УТВЕРЖДЕНЫ</w:t>
            </w:r>
          </w:p>
          <w:p w:rsidR="00D82474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постановлением </w:t>
            </w:r>
          </w:p>
          <w:p w:rsidR="00D82474" w:rsidRPr="00C458F8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</w:t>
            </w:r>
            <w:r w:rsidRPr="00C458F8">
              <w:rPr>
                <w:snapToGrid w:val="0"/>
                <w:sz w:val="24"/>
                <w:szCs w:val="24"/>
              </w:rPr>
              <w:t xml:space="preserve">дминистрации  </w:t>
            </w:r>
          </w:p>
          <w:p w:rsidR="00D82474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Соловцовского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 сельсовета </w:t>
            </w:r>
          </w:p>
          <w:p w:rsidR="00D82474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  <w:proofErr w:type="spellStart"/>
            <w:r w:rsidRPr="00C458F8">
              <w:rPr>
                <w:snapToGrid w:val="0"/>
                <w:sz w:val="24"/>
                <w:szCs w:val="24"/>
              </w:rPr>
              <w:t>Иссинского</w:t>
            </w:r>
            <w:proofErr w:type="spellEnd"/>
            <w:r w:rsidRPr="00C458F8">
              <w:rPr>
                <w:snapToGrid w:val="0"/>
                <w:sz w:val="24"/>
                <w:szCs w:val="24"/>
              </w:rPr>
              <w:t xml:space="preserve"> района </w:t>
            </w:r>
          </w:p>
          <w:p w:rsidR="00D82474" w:rsidRPr="00C458F8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  <w:r w:rsidRPr="00C458F8">
              <w:rPr>
                <w:snapToGrid w:val="0"/>
                <w:sz w:val="24"/>
                <w:szCs w:val="24"/>
              </w:rPr>
              <w:t>Пензенской области</w:t>
            </w:r>
          </w:p>
          <w:p w:rsidR="00D82474" w:rsidRPr="00C458F8" w:rsidRDefault="00D82474" w:rsidP="00320AB1">
            <w:pPr>
              <w:ind w:right="20"/>
              <w:jc w:val="right"/>
              <w:rPr>
                <w:snapToGrid w:val="0"/>
                <w:sz w:val="24"/>
                <w:szCs w:val="24"/>
              </w:rPr>
            </w:pPr>
            <w:r w:rsidRPr="00C458F8">
              <w:rPr>
                <w:snapToGrid w:val="0"/>
                <w:sz w:val="24"/>
                <w:szCs w:val="24"/>
              </w:rPr>
              <w:t xml:space="preserve"> от </w:t>
            </w:r>
            <w:r>
              <w:rPr>
                <w:snapToGrid w:val="0"/>
                <w:sz w:val="24"/>
                <w:szCs w:val="24"/>
              </w:rPr>
              <w:t xml:space="preserve">15.02.2023 </w:t>
            </w:r>
            <w:r w:rsidRPr="00C458F8">
              <w:rPr>
                <w:snapToGrid w:val="0"/>
                <w:sz w:val="24"/>
                <w:szCs w:val="24"/>
              </w:rPr>
              <w:t xml:space="preserve">№ </w:t>
            </w:r>
            <w:r>
              <w:rPr>
                <w:snapToGrid w:val="0"/>
                <w:sz w:val="24"/>
                <w:szCs w:val="24"/>
              </w:rPr>
              <w:t>14-п</w:t>
            </w:r>
          </w:p>
          <w:p w:rsidR="00D82474" w:rsidRPr="00222ABA" w:rsidRDefault="00D82474" w:rsidP="00320AB1">
            <w:pPr>
              <w:ind w:left="1342" w:right="20"/>
              <w:rPr>
                <w:snapToGrid w:val="0"/>
              </w:rPr>
            </w:pPr>
          </w:p>
        </w:tc>
      </w:tr>
    </w:tbl>
    <w:p w:rsidR="00D82474" w:rsidRDefault="00D82474" w:rsidP="00D82474">
      <w:pPr>
        <w:spacing w:line="360" w:lineRule="exact"/>
        <w:ind w:left="4962" w:right="20"/>
        <w:jc w:val="center"/>
        <w:rPr>
          <w:rFonts w:ascii="Arial" w:hAnsi="Arial"/>
          <w:snapToGrid w:val="0"/>
        </w:rPr>
      </w:pPr>
    </w:p>
    <w:p w:rsidR="00D82474" w:rsidRPr="00C70DAC" w:rsidRDefault="00D82474" w:rsidP="00D82474">
      <w:pPr>
        <w:pStyle w:val="1"/>
        <w:keepNext w:val="0"/>
        <w:rPr>
          <w:sz w:val="28"/>
          <w:szCs w:val="28"/>
        </w:rPr>
      </w:pPr>
      <w:r w:rsidRPr="00013647">
        <w:rPr>
          <w:sz w:val="28"/>
          <w:szCs w:val="28"/>
        </w:rPr>
        <w:t>ИЗМЕНЕНИЯ В УСТАВ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C70DAC">
        <w:rPr>
          <w:sz w:val="28"/>
          <w:szCs w:val="28"/>
        </w:rPr>
        <w:t>муниципального унитарного предприятия «</w:t>
      </w:r>
      <w:r>
        <w:rPr>
          <w:sz w:val="28"/>
          <w:szCs w:val="28"/>
        </w:rPr>
        <w:t>Раздолье</w:t>
      </w:r>
      <w:r w:rsidRPr="00C70DA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</w:t>
      </w:r>
      <w:r w:rsidRPr="00C70DAC">
        <w:rPr>
          <w:sz w:val="28"/>
          <w:szCs w:val="28"/>
        </w:rPr>
        <w:t xml:space="preserve"> сельсовета </w:t>
      </w:r>
      <w:proofErr w:type="spellStart"/>
      <w:r w:rsidRPr="00C70DAC">
        <w:rPr>
          <w:sz w:val="28"/>
          <w:szCs w:val="28"/>
        </w:rPr>
        <w:t>Иссинского</w:t>
      </w:r>
      <w:proofErr w:type="spellEnd"/>
      <w:r w:rsidRPr="00C70DAC">
        <w:rPr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</w:t>
      </w:r>
      <w:r w:rsidRPr="00C70DAC">
        <w:rPr>
          <w:sz w:val="28"/>
          <w:szCs w:val="28"/>
        </w:rPr>
        <w:t xml:space="preserve"> сельсовета </w:t>
      </w:r>
      <w:proofErr w:type="spellStart"/>
      <w:r w:rsidRPr="00C70DAC">
        <w:rPr>
          <w:sz w:val="28"/>
          <w:szCs w:val="28"/>
        </w:rPr>
        <w:t>Иссинского</w:t>
      </w:r>
      <w:proofErr w:type="spellEnd"/>
      <w:r w:rsidRPr="00C70DAC">
        <w:rPr>
          <w:sz w:val="28"/>
          <w:szCs w:val="28"/>
        </w:rPr>
        <w:t xml:space="preserve"> района Пензенской области от 25.12.2012   № 59-п</w:t>
      </w:r>
    </w:p>
    <w:p w:rsidR="00D82474" w:rsidRPr="00C70DAC" w:rsidRDefault="00D82474" w:rsidP="00D82474">
      <w:pPr>
        <w:pStyle w:val="1"/>
        <w:rPr>
          <w:sz w:val="28"/>
          <w:szCs w:val="28"/>
        </w:rPr>
      </w:pPr>
    </w:p>
    <w:p w:rsidR="00D82474" w:rsidRDefault="00D82474" w:rsidP="00D82474">
      <w:pPr>
        <w:ind w:right="20"/>
        <w:jc w:val="center"/>
        <w:rPr>
          <w:sz w:val="26"/>
          <w:szCs w:val="26"/>
        </w:rPr>
      </w:pPr>
    </w:p>
    <w:p w:rsidR="00D82474" w:rsidRPr="009A0A37" w:rsidRDefault="00D82474" w:rsidP="00D82474">
      <w:pPr>
        <w:ind w:firstLine="684"/>
        <w:jc w:val="both"/>
        <w:rPr>
          <w:bCs/>
          <w:sz w:val="28"/>
          <w:szCs w:val="28"/>
        </w:rPr>
      </w:pPr>
      <w:r w:rsidRPr="00ED361C">
        <w:rPr>
          <w:sz w:val="28"/>
          <w:szCs w:val="28"/>
        </w:rPr>
        <w:t xml:space="preserve">Внести в </w:t>
      </w:r>
      <w:r w:rsidRPr="00ED361C">
        <w:rPr>
          <w:bCs/>
          <w:sz w:val="28"/>
          <w:szCs w:val="28"/>
        </w:rPr>
        <w:t xml:space="preserve">Устав </w:t>
      </w:r>
      <w:r w:rsidRPr="00ED361C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ED361C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го</w:t>
      </w:r>
      <w:r w:rsidRPr="00ED361C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я</w:t>
      </w:r>
      <w:r w:rsidRPr="00ED361C">
        <w:rPr>
          <w:sz w:val="28"/>
          <w:szCs w:val="28"/>
        </w:rPr>
        <w:t xml:space="preserve"> «</w:t>
      </w:r>
      <w:r>
        <w:rPr>
          <w:sz w:val="28"/>
          <w:szCs w:val="28"/>
        </w:rPr>
        <w:t>Раздолье</w:t>
      </w:r>
      <w:r w:rsidRPr="00ED361C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 w:rsidRPr="00ED361C">
        <w:rPr>
          <w:sz w:val="28"/>
          <w:szCs w:val="28"/>
        </w:rPr>
        <w:t>Иссинского</w:t>
      </w:r>
      <w:proofErr w:type="spellEnd"/>
      <w:r w:rsidRPr="00ED361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(далее - Устав)</w:t>
      </w:r>
      <w:r w:rsidRPr="00ED36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 от </w:t>
      </w:r>
      <w:r w:rsidRPr="009A0A37">
        <w:rPr>
          <w:bCs/>
          <w:sz w:val="28"/>
          <w:szCs w:val="28"/>
        </w:rPr>
        <w:t>25.12.2012   № 59-п</w:t>
      </w:r>
      <w:r>
        <w:rPr>
          <w:bCs/>
          <w:sz w:val="28"/>
          <w:szCs w:val="28"/>
        </w:rPr>
        <w:t xml:space="preserve"> </w:t>
      </w:r>
      <w:r w:rsidRPr="00ED361C">
        <w:rPr>
          <w:sz w:val="28"/>
          <w:szCs w:val="28"/>
        </w:rPr>
        <w:t xml:space="preserve">следующие изменения: </w:t>
      </w:r>
    </w:p>
    <w:p w:rsidR="00D82474" w:rsidRDefault="00D82474" w:rsidP="00D82474">
      <w:pPr>
        <w:autoSpaceDE w:val="0"/>
        <w:autoSpaceDN w:val="0"/>
        <w:adjustRightInd w:val="0"/>
        <w:ind w:firstLine="684"/>
        <w:jc w:val="both"/>
        <w:rPr>
          <w:bCs/>
          <w:sz w:val="28"/>
          <w:szCs w:val="28"/>
        </w:rPr>
      </w:pPr>
    </w:p>
    <w:p w:rsidR="00D82474" w:rsidRDefault="00D82474" w:rsidP="00D82474">
      <w:pPr>
        <w:autoSpaceDE w:val="0"/>
        <w:autoSpaceDN w:val="0"/>
        <w:adjustRightInd w:val="0"/>
        <w:ind w:firstLine="684"/>
        <w:jc w:val="both"/>
        <w:rPr>
          <w:bCs/>
          <w:sz w:val="28"/>
          <w:szCs w:val="28"/>
        </w:rPr>
      </w:pPr>
      <w:r w:rsidRPr="00ED361C">
        <w:rPr>
          <w:bCs/>
          <w:sz w:val="28"/>
          <w:szCs w:val="28"/>
        </w:rPr>
        <w:t xml:space="preserve">Пункт </w:t>
      </w:r>
      <w:r>
        <w:rPr>
          <w:bCs/>
          <w:sz w:val="28"/>
          <w:szCs w:val="28"/>
        </w:rPr>
        <w:t>3</w:t>
      </w:r>
      <w:r w:rsidRPr="00ED361C">
        <w:rPr>
          <w:bCs/>
          <w:sz w:val="28"/>
          <w:szCs w:val="28"/>
        </w:rPr>
        <w:t>.3.</w:t>
      </w:r>
      <w:r>
        <w:rPr>
          <w:bCs/>
          <w:sz w:val="28"/>
          <w:szCs w:val="28"/>
        </w:rPr>
        <w:t xml:space="preserve"> Устава</w:t>
      </w:r>
      <w:r w:rsidRPr="00ED361C">
        <w:rPr>
          <w:bCs/>
          <w:sz w:val="28"/>
          <w:szCs w:val="28"/>
        </w:rPr>
        <w:t xml:space="preserve"> изложить в следующей редакции: </w:t>
      </w:r>
    </w:p>
    <w:p w:rsidR="00D82474" w:rsidRDefault="00D82474" w:rsidP="00D82474">
      <w:pPr>
        <w:autoSpaceDE w:val="0"/>
        <w:autoSpaceDN w:val="0"/>
        <w:adjustRightInd w:val="0"/>
        <w:ind w:firstLine="684"/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1457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D82474" w:rsidRPr="00991895" w:rsidTr="00D8247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74" w:rsidRPr="00821F65" w:rsidRDefault="00D82474" w:rsidP="00D82474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D82474" w:rsidRPr="00821F65" w:rsidRDefault="00D82474" w:rsidP="00D82474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D82474" w:rsidRPr="00821F65" w:rsidRDefault="00D82474" w:rsidP="00D82474">
            <w:pPr>
              <w:jc w:val="center"/>
              <w:rPr>
                <w:sz w:val="18"/>
                <w:szCs w:val="18"/>
              </w:rPr>
            </w:pPr>
          </w:p>
          <w:p w:rsidR="00D82474" w:rsidRPr="00821F65" w:rsidRDefault="00D82474" w:rsidP="00D8247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74" w:rsidRPr="00821F65" w:rsidRDefault="00D82474" w:rsidP="00D82474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D82474" w:rsidRPr="00821F65" w:rsidRDefault="00D82474" w:rsidP="00D82474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D82474" w:rsidRPr="00821F65" w:rsidRDefault="00D82474" w:rsidP="00D82474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82474" w:rsidRPr="00821F65" w:rsidRDefault="00D82474" w:rsidP="00D82474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D82474" w:rsidRPr="00821F65" w:rsidRDefault="00D82474" w:rsidP="00D82474">
            <w:pPr>
              <w:ind w:right="-108"/>
              <w:rPr>
                <w:sz w:val="18"/>
                <w:szCs w:val="18"/>
              </w:rPr>
            </w:pPr>
          </w:p>
          <w:p w:rsidR="00D82474" w:rsidRPr="00821F65" w:rsidRDefault="00D82474" w:rsidP="00D82474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D82474" w:rsidRPr="00821F65" w:rsidRDefault="00D82474" w:rsidP="00D82474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D82474" w:rsidRPr="00821F65" w:rsidRDefault="00D82474" w:rsidP="00D82474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74" w:rsidRPr="00821F65" w:rsidRDefault="00D82474" w:rsidP="00D82474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D82474" w:rsidRPr="00821F65" w:rsidRDefault="00D82474" w:rsidP="00D82474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D82474" w:rsidRPr="00821F65" w:rsidRDefault="00D82474" w:rsidP="00D82474">
            <w:pPr>
              <w:jc w:val="both"/>
              <w:rPr>
                <w:sz w:val="18"/>
                <w:szCs w:val="18"/>
              </w:rPr>
            </w:pPr>
          </w:p>
        </w:tc>
      </w:tr>
    </w:tbl>
    <w:p w:rsidR="00D82474" w:rsidRPr="00284BD1" w:rsidRDefault="00D82474" w:rsidP="00D82474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 w:rsidRPr="00ED361C">
        <w:rPr>
          <w:sz w:val="28"/>
          <w:szCs w:val="28"/>
        </w:rPr>
        <w:t xml:space="preserve"> «</w:t>
      </w:r>
      <w:r>
        <w:rPr>
          <w:sz w:val="28"/>
          <w:szCs w:val="28"/>
        </w:rPr>
        <w:t>3</w:t>
      </w:r>
      <w:r w:rsidRPr="00ED361C">
        <w:rPr>
          <w:sz w:val="28"/>
          <w:szCs w:val="28"/>
        </w:rPr>
        <w:t xml:space="preserve">.3. </w:t>
      </w:r>
      <w:r>
        <w:rPr>
          <w:sz w:val="28"/>
          <w:szCs w:val="28"/>
        </w:rPr>
        <w:t xml:space="preserve">Размер уставного фонда предприятия составляет </w:t>
      </w:r>
      <w:r w:rsidRPr="00284BD1">
        <w:rPr>
          <w:sz w:val="28"/>
          <w:szCs w:val="28"/>
        </w:rPr>
        <w:t>387400 (триста восемьдесят семь тысяч четыреста) рублей</w:t>
      </w:r>
      <w:proofErr w:type="gramStart"/>
      <w:r w:rsidRPr="00284BD1">
        <w:rPr>
          <w:sz w:val="28"/>
          <w:szCs w:val="28"/>
        </w:rPr>
        <w:t xml:space="preserve">.». </w:t>
      </w:r>
      <w:proofErr w:type="gramEnd"/>
    </w:p>
    <w:p w:rsidR="00D82474" w:rsidRDefault="00D82474" w:rsidP="00D82474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  <w:sectPr w:rsidR="00D82474" w:rsidSect="00D82474"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D82474" w:rsidRPr="00284BD1" w:rsidRDefault="00D82474" w:rsidP="00D82474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 w:rsidRPr="00284BD1">
        <w:rPr>
          <w:sz w:val="28"/>
          <w:szCs w:val="28"/>
        </w:rPr>
        <w:lastRenderedPageBreak/>
        <w:t xml:space="preserve"> </w:t>
      </w:r>
      <w:r w:rsidRPr="00284BD1">
        <w:rPr>
          <w:sz w:val="28"/>
          <w:szCs w:val="28"/>
        </w:rPr>
        <w:tab/>
      </w:r>
    </w:p>
    <w:p w:rsidR="00D82474" w:rsidRDefault="00D82474" w:rsidP="00D82474">
      <w:pPr>
        <w:rPr>
          <w:sz w:val="28"/>
          <w:szCs w:val="28"/>
        </w:rPr>
      </w:pPr>
    </w:p>
    <w:p w:rsidR="00D82474" w:rsidRDefault="00D82474" w:rsidP="00413F33">
      <w:pPr>
        <w:jc w:val="center"/>
      </w:pPr>
    </w:p>
    <w:p w:rsidR="001014BC" w:rsidRDefault="001014BC" w:rsidP="00413F33">
      <w:pPr>
        <w:jc w:val="center"/>
      </w:pPr>
    </w:p>
    <w:p w:rsidR="005F45B7" w:rsidRDefault="005F45B7" w:rsidP="005F45B7">
      <w:pPr>
        <w:jc w:val="center"/>
      </w:pPr>
    </w:p>
    <w:sectPr w:rsidR="005F45B7" w:rsidSect="001014BC">
      <w:pgSz w:w="16838" w:h="11906" w:orient="landscape"/>
      <w:pgMar w:top="851" w:right="567" w:bottom="90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F53" w:rsidRDefault="00923F53" w:rsidP="0004656D">
      <w:r>
        <w:separator/>
      </w:r>
    </w:p>
  </w:endnote>
  <w:endnote w:type="continuationSeparator" w:id="0">
    <w:p w:rsidR="00923F53" w:rsidRDefault="00923F53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F53" w:rsidRDefault="00923F53" w:rsidP="0004656D">
      <w:r>
        <w:separator/>
      </w:r>
    </w:p>
  </w:footnote>
  <w:footnote w:type="continuationSeparator" w:id="0">
    <w:p w:rsidR="00923F53" w:rsidRDefault="00923F53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6E3660">
    <w:pPr>
      <w:pStyle w:val="af0"/>
      <w:jc w:val="center"/>
    </w:pPr>
    <w:fldSimple w:instr="PAGE   \* MERGEFORMAT">
      <w:r w:rsidR="00D82474">
        <w:rPr>
          <w:noProof/>
        </w:rPr>
        <w:t>30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7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2"/>
  </w:num>
  <w:num w:numId="6">
    <w:abstractNumId w:val="8"/>
  </w:num>
  <w:num w:numId="7">
    <w:abstractNumId w:val="19"/>
  </w:num>
  <w:num w:numId="8">
    <w:abstractNumId w:val="11"/>
  </w:num>
  <w:num w:numId="9">
    <w:abstractNumId w:val="40"/>
  </w:num>
  <w:num w:numId="10">
    <w:abstractNumId w:val="33"/>
  </w:num>
  <w:num w:numId="11">
    <w:abstractNumId w:val="17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3"/>
  </w:num>
  <w:num w:numId="25">
    <w:abstractNumId w:val="38"/>
  </w:num>
  <w:num w:numId="26">
    <w:abstractNumId w:val="20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2"/>
  </w:num>
  <w:num w:numId="31">
    <w:abstractNumId w:val="5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8"/>
  </w:num>
  <w:num w:numId="35">
    <w:abstractNumId w:val="26"/>
  </w:num>
  <w:num w:numId="36">
    <w:abstractNumId w:val="18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73F9A"/>
    <w:rsid w:val="00094337"/>
    <w:rsid w:val="000A39B3"/>
    <w:rsid w:val="000B55C0"/>
    <w:rsid w:val="000C2FCD"/>
    <w:rsid w:val="000D29CA"/>
    <w:rsid w:val="000D4B7D"/>
    <w:rsid w:val="000F1EE0"/>
    <w:rsid w:val="001014BC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49DC"/>
    <w:rsid w:val="002B7449"/>
    <w:rsid w:val="002E66AB"/>
    <w:rsid w:val="00300142"/>
    <w:rsid w:val="00307DD5"/>
    <w:rsid w:val="00316713"/>
    <w:rsid w:val="00324EBF"/>
    <w:rsid w:val="00326C2D"/>
    <w:rsid w:val="003672C9"/>
    <w:rsid w:val="003759C9"/>
    <w:rsid w:val="00376F0B"/>
    <w:rsid w:val="003A107F"/>
    <w:rsid w:val="003B3BA5"/>
    <w:rsid w:val="003D62A5"/>
    <w:rsid w:val="003E7ACF"/>
    <w:rsid w:val="004001BF"/>
    <w:rsid w:val="00410100"/>
    <w:rsid w:val="00411828"/>
    <w:rsid w:val="00413F33"/>
    <w:rsid w:val="004160B4"/>
    <w:rsid w:val="00421F21"/>
    <w:rsid w:val="0043222F"/>
    <w:rsid w:val="004439A0"/>
    <w:rsid w:val="004520EE"/>
    <w:rsid w:val="00461B49"/>
    <w:rsid w:val="004843DF"/>
    <w:rsid w:val="00487EB0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669C"/>
    <w:rsid w:val="005C3E1D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3660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23F53"/>
    <w:rsid w:val="00926FF8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F5F04"/>
    <w:rsid w:val="00A11407"/>
    <w:rsid w:val="00A54DD4"/>
    <w:rsid w:val="00A565DE"/>
    <w:rsid w:val="00A75581"/>
    <w:rsid w:val="00A81F1D"/>
    <w:rsid w:val="00AA3912"/>
    <w:rsid w:val="00AA4671"/>
    <w:rsid w:val="00AB23D0"/>
    <w:rsid w:val="00AD3C39"/>
    <w:rsid w:val="00AF1F86"/>
    <w:rsid w:val="00AF43D8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62D1A"/>
    <w:rsid w:val="00C63CC5"/>
    <w:rsid w:val="00C7064F"/>
    <w:rsid w:val="00C74AD5"/>
    <w:rsid w:val="00C953AE"/>
    <w:rsid w:val="00CA3C45"/>
    <w:rsid w:val="00CD1124"/>
    <w:rsid w:val="00CD1B00"/>
    <w:rsid w:val="00CD51BF"/>
    <w:rsid w:val="00CE4389"/>
    <w:rsid w:val="00D1566E"/>
    <w:rsid w:val="00D3307C"/>
    <w:rsid w:val="00D33A84"/>
    <w:rsid w:val="00D424FC"/>
    <w:rsid w:val="00D523AF"/>
    <w:rsid w:val="00D602AA"/>
    <w:rsid w:val="00D63B55"/>
    <w:rsid w:val="00D82474"/>
    <w:rsid w:val="00D925BD"/>
    <w:rsid w:val="00D95C7A"/>
    <w:rsid w:val="00D95DB9"/>
    <w:rsid w:val="00DA3D43"/>
    <w:rsid w:val="00DA61D9"/>
    <w:rsid w:val="00DB0101"/>
    <w:rsid w:val="00DC5FC2"/>
    <w:rsid w:val="00DE43AA"/>
    <w:rsid w:val="00E102E7"/>
    <w:rsid w:val="00E2406F"/>
    <w:rsid w:val="00E3130B"/>
    <w:rsid w:val="00E54002"/>
    <w:rsid w:val="00E664B9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A4E15"/>
    <w:rsid w:val="00FB12BA"/>
    <w:rsid w:val="00FB1F66"/>
    <w:rsid w:val="00FC0173"/>
    <w:rsid w:val="00FC2D12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paragraph" w:customStyle="1" w:styleId="1d">
    <w:name w:val="Заголовок1"/>
    <w:basedOn w:val="a"/>
    <w:next w:val="a0"/>
    <w:rsid w:val="001014B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indent">
    <w:name w:val="indent"/>
    <w:basedOn w:val="a"/>
    <w:rsid w:val="001014B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F3CEE-4415-43A9-BE39-1EA4EB0A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31</Pages>
  <Words>11548</Words>
  <Characters>65827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98</cp:revision>
  <cp:lastPrinted>2017-04-03T08:30:00Z</cp:lastPrinted>
  <dcterms:created xsi:type="dcterms:W3CDTF">2016-11-29T08:30:00Z</dcterms:created>
  <dcterms:modified xsi:type="dcterms:W3CDTF">2023-02-28T13:47:00Z</dcterms:modified>
</cp:coreProperties>
</file>