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E664B9">
        <w:rPr>
          <w:sz w:val="36"/>
          <w:szCs w:val="36"/>
        </w:rPr>
        <w:t>1</w:t>
      </w:r>
      <w:r w:rsidR="000E3A31">
        <w:rPr>
          <w:sz w:val="36"/>
          <w:szCs w:val="36"/>
        </w:rPr>
        <w:t>6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441B6D">
        <w:rPr>
          <w:sz w:val="28"/>
          <w:szCs w:val="28"/>
        </w:rPr>
        <w:t>2</w:t>
      </w:r>
      <w:r w:rsidR="000E3A31">
        <w:rPr>
          <w:sz w:val="28"/>
          <w:szCs w:val="28"/>
        </w:rPr>
        <w:t>9</w:t>
      </w:r>
      <w:r w:rsidR="00D60F3F">
        <w:rPr>
          <w:sz w:val="28"/>
          <w:szCs w:val="28"/>
        </w:rPr>
        <w:t xml:space="preserve"> марта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1761F" w:rsidRPr="00B77D10" w:rsidRDefault="00A1761F" w:rsidP="005A35F3">
      <w:pPr>
        <w:pStyle w:val="aff0"/>
        <w:ind w:left="-142" w:hanging="425"/>
        <w:rPr>
          <w:rFonts w:ascii="Times New Roman" w:eastAsia="MS Mincho" w:hAnsi="Times New Roman"/>
          <w:b/>
          <w:sz w:val="26"/>
          <w:szCs w:val="26"/>
        </w:rPr>
      </w:pPr>
    </w:p>
    <w:p w:rsidR="000E3A31" w:rsidRPr="001D4E43" w:rsidRDefault="000E3A31" w:rsidP="000E3A31">
      <w:pPr>
        <w:pStyle w:val="3"/>
        <w:framePr w:w="9504" w:hSpace="180" w:wrap="around" w:vAnchor="text" w:hAnchor="margin" w:y="132"/>
        <w:spacing w:before="0"/>
        <w:ind w:left="0" w:right="-560" w:firstLine="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1D4E43">
        <w:rPr>
          <w:sz w:val="32"/>
          <w:szCs w:val="32"/>
        </w:rPr>
        <w:t xml:space="preserve">АДМИНИСТРАЦИЯ  СОЛОВЦОВСКОГО  СЕЛЬСОВЕТА </w:t>
      </w:r>
    </w:p>
    <w:p w:rsidR="000E3A31" w:rsidRPr="001D4E43" w:rsidRDefault="000E3A31" w:rsidP="000E3A31">
      <w:pPr>
        <w:tabs>
          <w:tab w:val="left" w:pos="4320"/>
        </w:tabs>
        <w:jc w:val="center"/>
        <w:rPr>
          <w:b/>
          <w:sz w:val="32"/>
          <w:szCs w:val="32"/>
        </w:rPr>
      </w:pPr>
      <w:r w:rsidRPr="001D4E43">
        <w:rPr>
          <w:b/>
          <w:sz w:val="32"/>
          <w:szCs w:val="32"/>
        </w:rPr>
        <w:t xml:space="preserve"> ИССИНСКОГО РАЙОНА ПЕНЗЕНСКОЙ ОБЛАСТИ</w:t>
      </w:r>
    </w:p>
    <w:p w:rsidR="000E3A31" w:rsidRDefault="000E3A31" w:rsidP="000E3A31">
      <w:pPr>
        <w:jc w:val="center"/>
        <w:rPr>
          <w:b/>
          <w:sz w:val="28"/>
          <w:szCs w:val="28"/>
        </w:rPr>
      </w:pPr>
    </w:p>
    <w:p w:rsidR="000E3A31" w:rsidRPr="009C1825" w:rsidRDefault="000E3A31" w:rsidP="000E3A31">
      <w:pPr>
        <w:jc w:val="center"/>
        <w:rPr>
          <w:b/>
          <w:sz w:val="28"/>
          <w:szCs w:val="28"/>
        </w:rPr>
      </w:pPr>
      <w:r w:rsidRPr="009C1825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E3A31" w:rsidRPr="009C1825" w:rsidTr="000F2E35">
        <w:tc>
          <w:tcPr>
            <w:tcW w:w="284" w:type="dxa"/>
            <w:vAlign w:val="bottom"/>
          </w:tcPr>
          <w:p w:rsidR="000E3A31" w:rsidRPr="009C1825" w:rsidRDefault="000E3A31" w:rsidP="000F2E35">
            <w:r w:rsidRPr="009C1825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E3A31" w:rsidRPr="009C1825" w:rsidRDefault="000E3A31" w:rsidP="000F2E35">
            <w:pPr>
              <w:jc w:val="center"/>
              <w:rPr>
                <w:b/>
              </w:rPr>
            </w:pPr>
            <w:r>
              <w:rPr>
                <w:b/>
              </w:rPr>
              <w:t>29.03.2023</w:t>
            </w:r>
          </w:p>
        </w:tc>
        <w:tc>
          <w:tcPr>
            <w:tcW w:w="397" w:type="dxa"/>
          </w:tcPr>
          <w:p w:rsidR="000E3A31" w:rsidRPr="009C1825" w:rsidRDefault="000E3A31" w:rsidP="000F2E35">
            <w:pPr>
              <w:ind w:right="-170"/>
            </w:pPr>
            <w:r w:rsidRPr="009C1825">
              <w:t>№</w:t>
            </w:r>
            <w:r>
              <w:t xml:space="preserve">      </w:t>
            </w:r>
            <w:r w:rsidRPr="009C1825"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E3A31" w:rsidRPr="009C1825" w:rsidRDefault="000E3A31" w:rsidP="000F2E35">
            <w:pPr>
              <w:rPr>
                <w:b/>
              </w:rPr>
            </w:pPr>
            <w:r>
              <w:rPr>
                <w:b/>
              </w:rPr>
              <w:t>19</w:t>
            </w:r>
            <w:r w:rsidRPr="009C1825">
              <w:rPr>
                <w:b/>
              </w:rPr>
              <w:t>-п</w:t>
            </w:r>
          </w:p>
        </w:tc>
      </w:tr>
      <w:tr w:rsidR="000E3A31" w:rsidRPr="009C1825" w:rsidTr="000F2E35">
        <w:tc>
          <w:tcPr>
            <w:tcW w:w="4650" w:type="dxa"/>
            <w:gridSpan w:val="4"/>
          </w:tcPr>
          <w:p w:rsidR="000E3A31" w:rsidRPr="009C1825" w:rsidRDefault="000E3A31" w:rsidP="000F2E35">
            <w:pPr>
              <w:jc w:val="center"/>
              <w:rPr>
                <w:b/>
              </w:rPr>
            </w:pPr>
            <w:r w:rsidRPr="009C1825">
              <w:t xml:space="preserve"> </w:t>
            </w:r>
            <w:r w:rsidRPr="009C1825">
              <w:rPr>
                <w:b/>
              </w:rPr>
              <w:t xml:space="preserve">с. </w:t>
            </w:r>
            <w:proofErr w:type="spellStart"/>
            <w:r w:rsidRPr="009C1825">
              <w:rPr>
                <w:b/>
              </w:rPr>
              <w:t>Соловцово</w:t>
            </w:r>
            <w:proofErr w:type="spellEnd"/>
          </w:p>
        </w:tc>
      </w:tr>
    </w:tbl>
    <w:p w:rsidR="000E3A31" w:rsidRPr="009C1825" w:rsidRDefault="000E3A31" w:rsidP="000E3A31">
      <w:pPr>
        <w:jc w:val="center"/>
        <w:rPr>
          <w:b/>
          <w:sz w:val="28"/>
          <w:szCs w:val="28"/>
        </w:rPr>
      </w:pPr>
    </w:p>
    <w:p w:rsidR="000E3A31" w:rsidRPr="003C4C3E" w:rsidRDefault="000E3A31" w:rsidP="000E3A31">
      <w:pPr>
        <w:widowControl w:val="0"/>
        <w:tabs>
          <w:tab w:val="left" w:pos="9921"/>
        </w:tabs>
        <w:autoSpaceDE w:val="0"/>
        <w:autoSpaceDN w:val="0"/>
        <w:ind w:right="140"/>
        <w:jc w:val="center"/>
        <w:rPr>
          <w:sz w:val="26"/>
          <w:szCs w:val="26"/>
          <w:lang w:eastAsia="ru-RU"/>
        </w:rPr>
      </w:pPr>
    </w:p>
    <w:p w:rsidR="000E3A31" w:rsidRDefault="000E3A31" w:rsidP="000E3A31">
      <w:pPr>
        <w:widowControl w:val="0"/>
        <w:tabs>
          <w:tab w:val="left" w:pos="9921"/>
        </w:tabs>
        <w:autoSpaceDE w:val="0"/>
        <w:autoSpaceDN w:val="0"/>
        <w:ind w:right="140"/>
        <w:jc w:val="center"/>
        <w:rPr>
          <w:b/>
          <w:sz w:val="24"/>
          <w:szCs w:val="24"/>
          <w:lang w:eastAsia="ru-RU"/>
        </w:rPr>
      </w:pPr>
    </w:p>
    <w:p w:rsidR="000E3A31" w:rsidRPr="001D4E43" w:rsidRDefault="000E3A31" w:rsidP="000E3A31">
      <w:pPr>
        <w:widowControl w:val="0"/>
        <w:autoSpaceDE w:val="0"/>
        <w:autoSpaceDN w:val="0"/>
        <w:ind w:right="142" w:firstLine="709"/>
        <w:jc w:val="center"/>
        <w:rPr>
          <w:b/>
          <w:color w:val="000000" w:themeColor="text1"/>
          <w:sz w:val="26"/>
          <w:szCs w:val="26"/>
          <w:lang w:eastAsia="ru-RU"/>
        </w:rPr>
      </w:pPr>
      <w:r w:rsidRPr="001D4E43">
        <w:rPr>
          <w:rFonts w:eastAsia="Calibri"/>
          <w:b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1D4E43">
        <w:rPr>
          <w:rFonts w:eastAsia="Calibri"/>
          <w:b/>
          <w:bCs/>
          <w:sz w:val="26"/>
          <w:szCs w:val="26"/>
        </w:rPr>
        <w:t>Соловцовского</w:t>
      </w:r>
      <w:proofErr w:type="spellEnd"/>
      <w:r w:rsidRPr="001D4E43">
        <w:rPr>
          <w:rFonts w:eastAsia="Calibri"/>
          <w:b/>
          <w:bCs/>
          <w:sz w:val="26"/>
          <w:szCs w:val="26"/>
        </w:rPr>
        <w:t xml:space="preserve"> сельсовета </w:t>
      </w:r>
      <w:proofErr w:type="spellStart"/>
      <w:r w:rsidRPr="001D4E43">
        <w:rPr>
          <w:rFonts w:eastAsia="Calibri"/>
          <w:b/>
          <w:bCs/>
          <w:sz w:val="26"/>
          <w:szCs w:val="26"/>
        </w:rPr>
        <w:t>Иссинского</w:t>
      </w:r>
      <w:proofErr w:type="spellEnd"/>
      <w:r w:rsidRPr="001D4E43">
        <w:rPr>
          <w:rFonts w:eastAsia="Calibri"/>
          <w:b/>
          <w:bCs/>
          <w:sz w:val="26"/>
          <w:szCs w:val="26"/>
        </w:rPr>
        <w:t xml:space="preserve"> района Пензенской области от 2</w:t>
      </w:r>
      <w:r w:rsidRPr="001D4E43">
        <w:rPr>
          <w:b/>
          <w:bCs/>
          <w:sz w:val="26"/>
          <w:szCs w:val="26"/>
        </w:rPr>
        <w:t>5.04.2022 № 50</w:t>
      </w:r>
      <w:r w:rsidRPr="001D4E43">
        <w:rPr>
          <w:rFonts w:eastAsia="Calibri"/>
          <w:b/>
          <w:bCs/>
          <w:sz w:val="26"/>
          <w:szCs w:val="26"/>
        </w:rPr>
        <w:t xml:space="preserve">-п </w:t>
      </w:r>
      <w:r w:rsidRPr="001D4E43">
        <w:rPr>
          <w:b/>
          <w:bCs/>
          <w:sz w:val="26"/>
          <w:szCs w:val="26"/>
        </w:rPr>
        <w:t>«</w:t>
      </w:r>
      <w:r w:rsidRPr="001D4E43">
        <w:rPr>
          <w:b/>
          <w:color w:val="000000" w:themeColor="text1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«Признание частных жилых помещений </w:t>
      </w:r>
      <w:proofErr w:type="gramStart"/>
      <w:r w:rsidRPr="001D4E43">
        <w:rPr>
          <w:b/>
          <w:color w:val="000000" w:themeColor="text1"/>
          <w:sz w:val="26"/>
          <w:szCs w:val="26"/>
          <w:lang w:eastAsia="ru-RU"/>
        </w:rPr>
        <w:t>пригодными</w:t>
      </w:r>
      <w:proofErr w:type="gramEnd"/>
      <w:r w:rsidRPr="001D4E43">
        <w:rPr>
          <w:b/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</w:t>
      </w:r>
    </w:p>
    <w:p w:rsidR="000E3A31" w:rsidRPr="001D4E43" w:rsidRDefault="000E3A31" w:rsidP="000E3A31">
      <w:pPr>
        <w:jc w:val="center"/>
        <w:rPr>
          <w:b/>
          <w:sz w:val="26"/>
          <w:szCs w:val="26"/>
          <w:lang w:eastAsia="ru-RU"/>
        </w:rPr>
      </w:pPr>
    </w:p>
    <w:p w:rsidR="000E3A31" w:rsidRDefault="000E3A31" w:rsidP="000E3A31">
      <w:pPr>
        <w:tabs>
          <w:tab w:val="left" w:pos="645"/>
          <w:tab w:val="center" w:pos="4818"/>
        </w:tabs>
        <w:contextualSpacing/>
        <w:jc w:val="both"/>
        <w:rPr>
          <w:color w:val="000000"/>
          <w:sz w:val="26"/>
          <w:szCs w:val="26"/>
        </w:rPr>
      </w:pPr>
      <w:r w:rsidRPr="001D4E43">
        <w:rPr>
          <w:position w:val="-2"/>
          <w:sz w:val="26"/>
          <w:szCs w:val="26"/>
        </w:rPr>
        <w:t xml:space="preserve">  </w:t>
      </w:r>
      <w:r>
        <w:rPr>
          <w:position w:val="-2"/>
          <w:sz w:val="26"/>
          <w:szCs w:val="26"/>
        </w:rPr>
        <w:t xml:space="preserve">  </w:t>
      </w:r>
      <w:r w:rsidRPr="001D4E43">
        <w:rPr>
          <w:position w:val="-2"/>
          <w:sz w:val="26"/>
          <w:szCs w:val="26"/>
        </w:rPr>
        <w:t xml:space="preserve">  </w:t>
      </w:r>
      <w:proofErr w:type="gramStart"/>
      <w:r w:rsidRPr="001D4E43">
        <w:rPr>
          <w:position w:val="-2"/>
          <w:sz w:val="26"/>
          <w:szCs w:val="26"/>
        </w:rPr>
        <w:t xml:space="preserve">В соответствии с Федеральным </w:t>
      </w:r>
      <w:hyperlink r:id="rId8" w:history="1">
        <w:r w:rsidRPr="001D4E43">
          <w:rPr>
            <w:rStyle w:val="aff6"/>
            <w:position w:val="-2"/>
            <w:sz w:val="26"/>
            <w:szCs w:val="26"/>
          </w:rPr>
          <w:t>законом</w:t>
        </w:r>
      </w:hyperlink>
      <w:r w:rsidRPr="001D4E43">
        <w:rPr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Pr="001D4E43">
        <w:rPr>
          <w:sz w:val="26"/>
          <w:szCs w:val="26"/>
        </w:rPr>
        <w:t xml:space="preserve">руководствуясь постановлениями администрации </w:t>
      </w:r>
      <w:proofErr w:type="spellStart"/>
      <w:r w:rsidRPr="001D4E43">
        <w:rPr>
          <w:sz w:val="26"/>
          <w:szCs w:val="26"/>
        </w:rPr>
        <w:t>Соловцовского</w:t>
      </w:r>
      <w:proofErr w:type="spellEnd"/>
      <w:r w:rsidRPr="001D4E43">
        <w:rPr>
          <w:sz w:val="26"/>
          <w:szCs w:val="26"/>
        </w:rPr>
        <w:t xml:space="preserve">  сельсовета </w:t>
      </w:r>
      <w:proofErr w:type="spellStart"/>
      <w:r w:rsidRPr="001D4E43">
        <w:rPr>
          <w:sz w:val="26"/>
          <w:szCs w:val="26"/>
        </w:rPr>
        <w:t>Иссинского</w:t>
      </w:r>
      <w:proofErr w:type="spellEnd"/>
      <w:r w:rsidRPr="001D4E43">
        <w:rPr>
          <w:sz w:val="26"/>
          <w:szCs w:val="26"/>
        </w:rPr>
        <w:t xml:space="preserve"> района Пензенской области</w:t>
      </w:r>
      <w:r w:rsidRPr="001D4E43">
        <w:rPr>
          <w:i/>
          <w:sz w:val="26"/>
          <w:szCs w:val="26"/>
        </w:rPr>
        <w:t xml:space="preserve"> </w:t>
      </w:r>
      <w:r w:rsidRPr="001D4E43">
        <w:rPr>
          <w:sz w:val="26"/>
          <w:szCs w:val="26"/>
        </w:rPr>
        <w:t xml:space="preserve">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1D4E43">
        <w:rPr>
          <w:sz w:val="26"/>
          <w:szCs w:val="26"/>
        </w:rPr>
        <w:t>Соловцовского</w:t>
      </w:r>
      <w:proofErr w:type="spellEnd"/>
      <w:r w:rsidRPr="001D4E43">
        <w:rPr>
          <w:sz w:val="26"/>
          <w:szCs w:val="26"/>
        </w:rPr>
        <w:t xml:space="preserve">  сельсовета </w:t>
      </w:r>
      <w:proofErr w:type="spellStart"/>
      <w:r w:rsidRPr="001D4E43">
        <w:rPr>
          <w:sz w:val="26"/>
          <w:szCs w:val="26"/>
        </w:rPr>
        <w:t>Иссинского</w:t>
      </w:r>
      <w:proofErr w:type="spellEnd"/>
      <w:r w:rsidRPr="001D4E43">
        <w:rPr>
          <w:sz w:val="26"/>
          <w:szCs w:val="26"/>
        </w:rPr>
        <w:t xml:space="preserve"> района Пензенской области»,</w:t>
      </w:r>
      <w:r w:rsidRPr="001D4E43">
        <w:rPr>
          <w:sz w:val="26"/>
          <w:szCs w:val="26"/>
          <w:shd w:val="clear" w:color="auto" w:fill="FFFFFF"/>
        </w:rPr>
        <w:t xml:space="preserve"> </w:t>
      </w:r>
      <w:r w:rsidRPr="001D4E43">
        <w:rPr>
          <w:color w:val="000000"/>
          <w:sz w:val="26"/>
          <w:szCs w:val="26"/>
        </w:rPr>
        <w:t xml:space="preserve">от 15.09.2020  </w:t>
      </w:r>
      <w:r>
        <w:rPr>
          <w:color w:val="000000"/>
          <w:sz w:val="26"/>
          <w:szCs w:val="26"/>
        </w:rPr>
        <w:t xml:space="preserve">              </w:t>
      </w:r>
      <w:r w:rsidRPr="001D4E43">
        <w:rPr>
          <w:color w:val="000000"/>
          <w:sz w:val="26"/>
          <w:szCs w:val="26"/>
        </w:rPr>
        <w:t>№ 53-п «</w:t>
      </w:r>
      <w:r w:rsidRPr="001D4E43">
        <w:rPr>
          <w:sz w:val="26"/>
          <w:szCs w:val="26"/>
        </w:rPr>
        <w:t xml:space="preserve">Об утверждении реестра муниципальных услуг </w:t>
      </w:r>
      <w:proofErr w:type="spellStart"/>
      <w:r w:rsidRPr="001D4E43">
        <w:rPr>
          <w:sz w:val="26"/>
          <w:szCs w:val="26"/>
        </w:rPr>
        <w:t>Соловцовского</w:t>
      </w:r>
      <w:proofErr w:type="spellEnd"/>
      <w:r w:rsidRPr="001D4E43">
        <w:rPr>
          <w:sz w:val="26"/>
          <w:szCs w:val="26"/>
        </w:rPr>
        <w:t xml:space="preserve">  сельсовета </w:t>
      </w:r>
      <w:proofErr w:type="spellStart"/>
      <w:r w:rsidRPr="001D4E43">
        <w:rPr>
          <w:sz w:val="26"/>
          <w:szCs w:val="26"/>
        </w:rPr>
        <w:t>Иссинского</w:t>
      </w:r>
      <w:proofErr w:type="spellEnd"/>
      <w:r w:rsidRPr="001D4E43">
        <w:rPr>
          <w:sz w:val="26"/>
          <w:szCs w:val="26"/>
        </w:rPr>
        <w:t xml:space="preserve"> района Пензенской области</w:t>
      </w:r>
      <w:r w:rsidRPr="001D4E43">
        <w:rPr>
          <w:color w:val="000000"/>
          <w:sz w:val="26"/>
          <w:szCs w:val="26"/>
        </w:rPr>
        <w:t xml:space="preserve">» (с последующими изменениями), </w:t>
      </w:r>
      <w:hyperlink r:id="rId9" w:history="1">
        <w:r w:rsidRPr="001D4E43">
          <w:rPr>
            <w:rStyle w:val="aff6"/>
            <w:color w:val="000000"/>
            <w:sz w:val="26"/>
            <w:szCs w:val="26"/>
          </w:rPr>
          <w:t>статьей</w:t>
        </w:r>
        <w:proofErr w:type="gramEnd"/>
        <w:r w:rsidRPr="001D4E43">
          <w:rPr>
            <w:rStyle w:val="aff6"/>
            <w:color w:val="000000"/>
            <w:sz w:val="26"/>
            <w:szCs w:val="26"/>
          </w:rPr>
          <w:t xml:space="preserve"> </w:t>
        </w:r>
      </w:hyperlink>
      <w:r w:rsidRPr="001D4E43">
        <w:rPr>
          <w:color w:val="000000"/>
          <w:sz w:val="26"/>
          <w:szCs w:val="26"/>
        </w:rPr>
        <w:t xml:space="preserve">23 Устава </w:t>
      </w:r>
      <w:proofErr w:type="spellStart"/>
      <w:r w:rsidRPr="001D4E43">
        <w:rPr>
          <w:sz w:val="26"/>
          <w:szCs w:val="26"/>
        </w:rPr>
        <w:t>Соловцовского</w:t>
      </w:r>
      <w:proofErr w:type="spellEnd"/>
      <w:r w:rsidRPr="001D4E43">
        <w:rPr>
          <w:sz w:val="26"/>
          <w:szCs w:val="26"/>
        </w:rPr>
        <w:t xml:space="preserve">  сельсовета </w:t>
      </w:r>
      <w:proofErr w:type="spellStart"/>
      <w:r w:rsidRPr="001D4E43">
        <w:rPr>
          <w:sz w:val="26"/>
          <w:szCs w:val="26"/>
        </w:rPr>
        <w:t>Иссинского</w:t>
      </w:r>
      <w:proofErr w:type="spellEnd"/>
      <w:r w:rsidRPr="001D4E43">
        <w:rPr>
          <w:sz w:val="26"/>
          <w:szCs w:val="26"/>
        </w:rPr>
        <w:t xml:space="preserve"> района Пензенской области</w:t>
      </w:r>
      <w:r w:rsidRPr="001D4E43">
        <w:rPr>
          <w:color w:val="000000"/>
          <w:sz w:val="26"/>
          <w:szCs w:val="26"/>
        </w:rPr>
        <w:t>,</w:t>
      </w:r>
    </w:p>
    <w:p w:rsidR="000E3A31" w:rsidRPr="001D4E43" w:rsidRDefault="000E3A31" w:rsidP="000E3A31">
      <w:pPr>
        <w:tabs>
          <w:tab w:val="left" w:pos="645"/>
          <w:tab w:val="center" w:pos="4818"/>
        </w:tabs>
        <w:contextualSpacing/>
        <w:jc w:val="both"/>
        <w:rPr>
          <w:color w:val="000000"/>
          <w:sz w:val="26"/>
          <w:szCs w:val="26"/>
        </w:rPr>
      </w:pPr>
    </w:p>
    <w:p w:rsidR="000E3A31" w:rsidRDefault="000E3A31" w:rsidP="000E3A31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1D4E43">
        <w:rPr>
          <w:b/>
          <w:sz w:val="26"/>
          <w:szCs w:val="26"/>
        </w:rPr>
        <w:t xml:space="preserve">администрация </w:t>
      </w:r>
      <w:proofErr w:type="spellStart"/>
      <w:r w:rsidRPr="001D4E43">
        <w:rPr>
          <w:b/>
          <w:sz w:val="26"/>
          <w:szCs w:val="26"/>
        </w:rPr>
        <w:t>Соловцовского</w:t>
      </w:r>
      <w:proofErr w:type="spellEnd"/>
      <w:r w:rsidRPr="001D4E43">
        <w:rPr>
          <w:b/>
          <w:sz w:val="26"/>
          <w:szCs w:val="26"/>
        </w:rPr>
        <w:t xml:space="preserve">  сельсовета </w:t>
      </w:r>
      <w:proofErr w:type="spellStart"/>
      <w:r w:rsidRPr="001D4E43">
        <w:rPr>
          <w:b/>
          <w:sz w:val="26"/>
          <w:szCs w:val="26"/>
        </w:rPr>
        <w:t>Иссинского</w:t>
      </w:r>
      <w:proofErr w:type="spellEnd"/>
      <w:r w:rsidRPr="001D4E43">
        <w:rPr>
          <w:b/>
          <w:sz w:val="26"/>
          <w:szCs w:val="26"/>
        </w:rPr>
        <w:t xml:space="preserve"> района  Пензенской области постановляет:</w:t>
      </w:r>
    </w:p>
    <w:p w:rsidR="000E3A31" w:rsidRPr="001D4E43" w:rsidRDefault="000E3A31" w:rsidP="000E3A31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</w:p>
    <w:p w:rsidR="000E3A31" w:rsidRPr="001D4E43" w:rsidRDefault="000E3A31" w:rsidP="000E3A31">
      <w:pPr>
        <w:widowControl w:val="0"/>
        <w:autoSpaceDE w:val="0"/>
        <w:autoSpaceDN w:val="0"/>
        <w:ind w:right="142"/>
        <w:jc w:val="both"/>
        <w:rPr>
          <w:sz w:val="26"/>
          <w:szCs w:val="26"/>
          <w:lang w:eastAsia="ru-RU"/>
        </w:rPr>
      </w:pPr>
      <w:r w:rsidRPr="001D4E43">
        <w:rPr>
          <w:sz w:val="26"/>
          <w:szCs w:val="26"/>
          <w:lang w:eastAsia="ru-RU"/>
        </w:rPr>
        <w:t xml:space="preserve">      </w:t>
      </w:r>
      <w:r>
        <w:rPr>
          <w:sz w:val="26"/>
          <w:szCs w:val="26"/>
          <w:lang w:eastAsia="ru-RU"/>
        </w:rPr>
        <w:t xml:space="preserve"> </w:t>
      </w:r>
      <w:r w:rsidRPr="001D4E43">
        <w:rPr>
          <w:sz w:val="26"/>
          <w:szCs w:val="26"/>
          <w:lang w:eastAsia="ru-RU"/>
        </w:rPr>
        <w:t xml:space="preserve"> 1. В</w:t>
      </w:r>
      <w:r w:rsidRPr="001D4E43">
        <w:rPr>
          <w:rFonts w:eastAsia="Calibri"/>
          <w:bCs/>
          <w:sz w:val="26"/>
          <w:szCs w:val="26"/>
        </w:rPr>
        <w:t xml:space="preserve">нести в постановление администрации </w:t>
      </w:r>
      <w:proofErr w:type="spellStart"/>
      <w:r w:rsidRPr="001D4E43">
        <w:rPr>
          <w:rFonts w:eastAsia="Calibri"/>
          <w:bCs/>
          <w:sz w:val="26"/>
          <w:szCs w:val="26"/>
        </w:rPr>
        <w:t>Соловцовского</w:t>
      </w:r>
      <w:proofErr w:type="spellEnd"/>
      <w:r w:rsidRPr="001D4E43">
        <w:rPr>
          <w:rFonts w:eastAsia="Calibri"/>
          <w:bCs/>
          <w:sz w:val="26"/>
          <w:szCs w:val="26"/>
        </w:rPr>
        <w:t xml:space="preserve"> сельсовета </w:t>
      </w:r>
      <w:proofErr w:type="spellStart"/>
      <w:r w:rsidRPr="001D4E43">
        <w:rPr>
          <w:rFonts w:eastAsia="Calibri"/>
          <w:bCs/>
          <w:sz w:val="26"/>
          <w:szCs w:val="26"/>
        </w:rPr>
        <w:t>Иссинского</w:t>
      </w:r>
      <w:proofErr w:type="spellEnd"/>
      <w:r w:rsidRPr="001D4E43">
        <w:rPr>
          <w:rFonts w:eastAsia="Calibri"/>
          <w:bCs/>
          <w:sz w:val="26"/>
          <w:szCs w:val="26"/>
        </w:rPr>
        <w:t xml:space="preserve"> района Пензенской области от 2</w:t>
      </w:r>
      <w:r w:rsidRPr="001D4E43">
        <w:rPr>
          <w:bCs/>
          <w:sz w:val="26"/>
          <w:szCs w:val="26"/>
        </w:rPr>
        <w:t>5.04.2022 № 50</w:t>
      </w:r>
      <w:r w:rsidRPr="001D4E43">
        <w:rPr>
          <w:rFonts w:eastAsia="Calibri"/>
          <w:bCs/>
          <w:sz w:val="26"/>
          <w:szCs w:val="26"/>
        </w:rPr>
        <w:t xml:space="preserve">-п </w:t>
      </w:r>
      <w:r w:rsidRPr="001D4E43">
        <w:rPr>
          <w:bCs/>
          <w:sz w:val="26"/>
          <w:szCs w:val="26"/>
        </w:rPr>
        <w:t>«</w:t>
      </w:r>
      <w:r w:rsidRPr="001D4E43">
        <w:rPr>
          <w:color w:val="000000" w:themeColor="text1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«Признание частных жилых помещений </w:t>
      </w:r>
      <w:proofErr w:type="gramStart"/>
      <w:r w:rsidRPr="001D4E43">
        <w:rPr>
          <w:color w:val="000000" w:themeColor="text1"/>
          <w:sz w:val="26"/>
          <w:szCs w:val="26"/>
          <w:lang w:eastAsia="ru-RU"/>
        </w:rPr>
        <w:t>пригодными</w:t>
      </w:r>
      <w:proofErr w:type="gramEnd"/>
      <w:r w:rsidRPr="001D4E43">
        <w:rPr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 </w:t>
      </w:r>
      <w:r w:rsidRPr="001D4E43">
        <w:rPr>
          <w:sz w:val="26"/>
          <w:szCs w:val="26"/>
          <w:lang w:eastAsia="ru-RU"/>
        </w:rPr>
        <w:t xml:space="preserve"> следующие изменения: </w:t>
      </w:r>
    </w:p>
    <w:p w:rsidR="000E3A31" w:rsidRPr="001D4E43" w:rsidRDefault="000E3A31" w:rsidP="000E3A31">
      <w:pPr>
        <w:widowControl w:val="0"/>
        <w:autoSpaceDE w:val="0"/>
        <w:autoSpaceDN w:val="0"/>
        <w:ind w:firstLine="425"/>
        <w:contextualSpacing/>
        <w:jc w:val="both"/>
        <w:rPr>
          <w:sz w:val="26"/>
          <w:szCs w:val="26"/>
          <w:lang w:eastAsia="ru-RU"/>
        </w:rPr>
      </w:pPr>
      <w:r w:rsidRPr="001D4E43">
        <w:rPr>
          <w:sz w:val="26"/>
          <w:szCs w:val="26"/>
          <w:lang w:eastAsia="ru-RU"/>
        </w:rPr>
        <w:t xml:space="preserve">1.1. </w:t>
      </w:r>
      <w:r w:rsidRPr="001D4E43">
        <w:rPr>
          <w:b/>
          <w:sz w:val="26"/>
          <w:szCs w:val="26"/>
          <w:lang w:eastAsia="ru-RU"/>
        </w:rPr>
        <w:t>пункт 3</w:t>
      </w:r>
      <w:r w:rsidRPr="001D4E43">
        <w:rPr>
          <w:sz w:val="26"/>
          <w:szCs w:val="26"/>
          <w:lang w:eastAsia="ru-RU"/>
        </w:rPr>
        <w:t xml:space="preserve"> изложить в следующей редакции:</w:t>
      </w:r>
    </w:p>
    <w:p w:rsidR="000E3A31" w:rsidRPr="001D4E43" w:rsidRDefault="000E3A31" w:rsidP="000E3A31">
      <w:pPr>
        <w:tabs>
          <w:tab w:val="left" w:pos="851"/>
        </w:tabs>
        <w:ind w:right="142" w:firstLine="426"/>
        <w:jc w:val="both"/>
        <w:rPr>
          <w:color w:val="000000"/>
          <w:sz w:val="26"/>
          <w:szCs w:val="26"/>
          <w:lang w:eastAsia="ru-RU"/>
        </w:rPr>
      </w:pPr>
      <w:r w:rsidRPr="001D4E43">
        <w:rPr>
          <w:color w:val="000000"/>
          <w:sz w:val="26"/>
          <w:szCs w:val="26"/>
          <w:lang w:eastAsia="ru-RU"/>
        </w:rPr>
        <w:lastRenderedPageBreak/>
        <w:t>«3. Опубликовать настоящее постановление в</w:t>
      </w:r>
      <w:r w:rsidRPr="001D4E43">
        <w:rPr>
          <w:sz w:val="26"/>
          <w:szCs w:val="26"/>
        </w:rPr>
        <w:t xml:space="preserve"> информационном бюллетене «Сельский вестник»</w:t>
      </w:r>
      <w:r w:rsidRPr="001D4E43">
        <w:rPr>
          <w:color w:val="000000"/>
          <w:sz w:val="26"/>
          <w:szCs w:val="26"/>
          <w:lang w:eastAsia="ru-RU"/>
        </w:rPr>
        <w:t xml:space="preserve"> и на официальном сайте администрации </w:t>
      </w:r>
      <w:proofErr w:type="spellStart"/>
      <w:r w:rsidRPr="001D4E43">
        <w:rPr>
          <w:sz w:val="26"/>
          <w:szCs w:val="26"/>
        </w:rPr>
        <w:t>Иссинского</w:t>
      </w:r>
      <w:proofErr w:type="spellEnd"/>
      <w:r w:rsidRPr="001D4E43">
        <w:rPr>
          <w:sz w:val="26"/>
          <w:szCs w:val="26"/>
        </w:rPr>
        <w:t xml:space="preserve"> района Пензенской области</w:t>
      </w:r>
      <w:r w:rsidRPr="001D4E43">
        <w:rPr>
          <w:color w:val="000000"/>
          <w:sz w:val="26"/>
          <w:szCs w:val="26"/>
          <w:lang w:eastAsia="ru-RU"/>
        </w:rPr>
        <w:t xml:space="preserve"> в информационно-телекоммуникационной сети «Интернет»</w:t>
      </w:r>
      <w:proofErr w:type="gramStart"/>
      <w:r w:rsidRPr="001D4E43">
        <w:rPr>
          <w:color w:val="000000"/>
          <w:sz w:val="26"/>
          <w:szCs w:val="26"/>
          <w:lang w:eastAsia="ru-RU"/>
        </w:rPr>
        <w:t>.»</w:t>
      </w:r>
      <w:proofErr w:type="gramEnd"/>
      <w:r w:rsidRPr="001D4E43">
        <w:rPr>
          <w:color w:val="000000"/>
          <w:sz w:val="26"/>
          <w:szCs w:val="26"/>
          <w:lang w:eastAsia="ru-RU"/>
        </w:rPr>
        <w:t>.</w:t>
      </w:r>
    </w:p>
    <w:p w:rsidR="000E3A31" w:rsidRPr="001D4E43" w:rsidRDefault="000E3A31" w:rsidP="000E3A31">
      <w:pPr>
        <w:widowControl w:val="0"/>
        <w:autoSpaceDE w:val="0"/>
        <w:autoSpaceDN w:val="0"/>
        <w:ind w:firstLine="425"/>
        <w:contextualSpacing/>
        <w:jc w:val="both"/>
        <w:rPr>
          <w:sz w:val="26"/>
          <w:szCs w:val="26"/>
          <w:lang w:eastAsia="ru-RU"/>
        </w:rPr>
      </w:pPr>
    </w:p>
    <w:p w:rsidR="000E3A31" w:rsidRPr="001D4E43" w:rsidRDefault="000E3A31" w:rsidP="000E3A31">
      <w:pPr>
        <w:widowControl w:val="0"/>
        <w:autoSpaceDE w:val="0"/>
        <w:autoSpaceDN w:val="0"/>
        <w:ind w:firstLine="425"/>
        <w:contextualSpacing/>
        <w:jc w:val="both"/>
        <w:rPr>
          <w:sz w:val="26"/>
          <w:szCs w:val="26"/>
          <w:lang w:eastAsia="ru-RU"/>
        </w:rPr>
      </w:pPr>
      <w:r w:rsidRPr="001D4E43">
        <w:rPr>
          <w:sz w:val="26"/>
          <w:szCs w:val="26"/>
          <w:lang w:eastAsia="ru-RU"/>
        </w:rPr>
        <w:t>2. В</w:t>
      </w:r>
      <w:r w:rsidRPr="001D4E43">
        <w:rPr>
          <w:bCs/>
          <w:sz w:val="26"/>
          <w:szCs w:val="26"/>
        </w:rPr>
        <w:t xml:space="preserve">нести в </w:t>
      </w:r>
      <w:r w:rsidRPr="001D4E43">
        <w:rPr>
          <w:color w:val="000000"/>
          <w:sz w:val="26"/>
          <w:szCs w:val="26"/>
          <w:lang w:eastAsia="ru-RU"/>
        </w:rPr>
        <w:t xml:space="preserve">административный регламент предоставления муниципальной услуги «Признание частных жилых помещений </w:t>
      </w:r>
      <w:proofErr w:type="gramStart"/>
      <w:r w:rsidRPr="001D4E43">
        <w:rPr>
          <w:color w:val="000000"/>
          <w:sz w:val="26"/>
          <w:szCs w:val="26"/>
          <w:lang w:eastAsia="ru-RU"/>
        </w:rPr>
        <w:t>пригодными</w:t>
      </w:r>
      <w:proofErr w:type="gramEnd"/>
      <w:r w:rsidRPr="001D4E43">
        <w:rPr>
          <w:color w:val="000000"/>
          <w:sz w:val="26"/>
          <w:szCs w:val="26"/>
          <w:lang w:eastAsia="ru-RU"/>
        </w:rPr>
        <w:t xml:space="preserve"> (непригодными) для проживания граждан», утвержденный </w:t>
      </w:r>
      <w:r w:rsidRPr="001D4E43">
        <w:rPr>
          <w:bCs/>
          <w:sz w:val="26"/>
          <w:szCs w:val="26"/>
        </w:rPr>
        <w:t xml:space="preserve">постановлением администрации </w:t>
      </w:r>
      <w:proofErr w:type="spellStart"/>
      <w:r w:rsidRPr="001D4E43">
        <w:rPr>
          <w:bCs/>
          <w:sz w:val="26"/>
          <w:szCs w:val="26"/>
        </w:rPr>
        <w:t>Соловцовского</w:t>
      </w:r>
      <w:proofErr w:type="spellEnd"/>
      <w:r w:rsidRPr="001D4E43">
        <w:rPr>
          <w:bCs/>
          <w:sz w:val="26"/>
          <w:szCs w:val="26"/>
        </w:rPr>
        <w:t xml:space="preserve"> сельсовета </w:t>
      </w:r>
      <w:proofErr w:type="spellStart"/>
      <w:r w:rsidRPr="001D4E43">
        <w:rPr>
          <w:bCs/>
          <w:sz w:val="26"/>
          <w:szCs w:val="26"/>
        </w:rPr>
        <w:t>Иссинского</w:t>
      </w:r>
      <w:proofErr w:type="spellEnd"/>
      <w:r w:rsidRPr="001D4E43">
        <w:rPr>
          <w:bCs/>
          <w:sz w:val="26"/>
          <w:szCs w:val="26"/>
        </w:rPr>
        <w:t xml:space="preserve"> района Пензенской области от 25.04.2022 № 50-п,</w:t>
      </w:r>
      <w:r w:rsidRPr="001D4E43">
        <w:rPr>
          <w:color w:val="000000"/>
          <w:sz w:val="26"/>
          <w:szCs w:val="26"/>
          <w:lang w:eastAsia="ru-RU"/>
        </w:rPr>
        <w:t xml:space="preserve"> </w:t>
      </w:r>
      <w:r w:rsidRPr="001D4E43">
        <w:rPr>
          <w:sz w:val="26"/>
          <w:szCs w:val="26"/>
          <w:lang w:eastAsia="ru-RU"/>
        </w:rPr>
        <w:t xml:space="preserve"> следующие изменения:</w:t>
      </w:r>
    </w:p>
    <w:p w:rsidR="000E3A31" w:rsidRPr="001D4E43" w:rsidRDefault="000E3A31" w:rsidP="000E3A31">
      <w:pPr>
        <w:widowControl w:val="0"/>
        <w:autoSpaceDE w:val="0"/>
        <w:autoSpaceDN w:val="0"/>
        <w:ind w:firstLine="425"/>
        <w:contextualSpacing/>
        <w:jc w:val="both"/>
        <w:rPr>
          <w:sz w:val="26"/>
          <w:szCs w:val="26"/>
          <w:lang w:eastAsia="ru-RU"/>
        </w:rPr>
      </w:pPr>
    </w:p>
    <w:p w:rsidR="000E3A31" w:rsidRPr="001D4E43" w:rsidRDefault="000E3A31" w:rsidP="000E3A31">
      <w:pPr>
        <w:widowControl w:val="0"/>
        <w:autoSpaceDE w:val="0"/>
        <w:autoSpaceDN w:val="0"/>
        <w:ind w:firstLine="425"/>
        <w:contextualSpacing/>
        <w:jc w:val="both"/>
        <w:rPr>
          <w:sz w:val="26"/>
          <w:szCs w:val="26"/>
          <w:lang w:eastAsia="ru-RU"/>
        </w:rPr>
      </w:pPr>
      <w:r w:rsidRPr="001D4E43">
        <w:rPr>
          <w:sz w:val="26"/>
          <w:szCs w:val="26"/>
          <w:lang w:eastAsia="ru-RU"/>
        </w:rPr>
        <w:t xml:space="preserve">2.1. </w:t>
      </w:r>
      <w:r w:rsidRPr="001D4E43">
        <w:rPr>
          <w:b/>
          <w:sz w:val="26"/>
          <w:szCs w:val="26"/>
          <w:lang w:eastAsia="ru-RU"/>
        </w:rPr>
        <w:t xml:space="preserve">в пункте 1.3.3 </w:t>
      </w:r>
      <w:r w:rsidRPr="001D4E43">
        <w:rPr>
          <w:sz w:val="26"/>
          <w:szCs w:val="26"/>
          <w:lang w:eastAsia="ru-RU"/>
        </w:rPr>
        <w:t xml:space="preserve">слова «на официальном сайте Администрации в информационно-телекоммуникационной сети «Интернет» </w:t>
      </w:r>
      <w:hyperlink r:id="rId10" w:history="1">
        <w:r w:rsidRPr="001D4E43">
          <w:rPr>
            <w:rStyle w:val="aff6"/>
            <w:rFonts w:eastAsia="Calibri"/>
            <w:sz w:val="26"/>
            <w:szCs w:val="26"/>
          </w:rPr>
          <w:t>http://</w:t>
        </w:r>
        <w:proofErr w:type="spellStart"/>
        <w:r w:rsidRPr="001D4E43">
          <w:rPr>
            <w:rStyle w:val="aff6"/>
            <w:rFonts w:eastAsia="Calibri"/>
            <w:sz w:val="26"/>
            <w:szCs w:val="26"/>
            <w:lang w:val="en-US"/>
          </w:rPr>
          <w:t>solovcovo</w:t>
        </w:r>
        <w:proofErr w:type="spellEnd"/>
        <w:r w:rsidRPr="001D4E43">
          <w:rPr>
            <w:rStyle w:val="aff6"/>
            <w:rFonts w:eastAsia="Calibri"/>
            <w:sz w:val="26"/>
            <w:szCs w:val="26"/>
          </w:rPr>
          <w:t>.</w:t>
        </w:r>
        <w:proofErr w:type="spellStart"/>
        <w:r w:rsidRPr="001D4E43">
          <w:rPr>
            <w:rStyle w:val="aff6"/>
            <w:rFonts w:eastAsia="Calibri"/>
            <w:sz w:val="26"/>
            <w:szCs w:val="26"/>
          </w:rPr>
          <w:t>rissa.pnzreg.ru</w:t>
        </w:r>
        <w:proofErr w:type="spellEnd"/>
        <w:r w:rsidRPr="001D4E43">
          <w:rPr>
            <w:rStyle w:val="aff6"/>
            <w:sz w:val="26"/>
            <w:szCs w:val="26"/>
          </w:rPr>
          <w:t>»</w:t>
        </w:r>
      </w:hyperlink>
      <w:r w:rsidRPr="001D4E43">
        <w:rPr>
          <w:sz w:val="26"/>
          <w:szCs w:val="26"/>
        </w:rPr>
        <w:t xml:space="preserve"> </w:t>
      </w:r>
      <w:proofErr w:type="gramStart"/>
      <w:r w:rsidRPr="001D4E43">
        <w:rPr>
          <w:sz w:val="26"/>
          <w:szCs w:val="26"/>
        </w:rPr>
        <w:t>заменить на слова</w:t>
      </w:r>
      <w:proofErr w:type="gramEnd"/>
      <w:r w:rsidRPr="001D4E43">
        <w:rPr>
          <w:sz w:val="26"/>
          <w:szCs w:val="26"/>
        </w:rPr>
        <w:t xml:space="preserve"> «</w:t>
      </w:r>
      <w:r w:rsidRPr="001D4E43">
        <w:rPr>
          <w:sz w:val="26"/>
          <w:szCs w:val="26"/>
          <w:lang w:eastAsia="ru-RU"/>
        </w:rPr>
        <w:t xml:space="preserve">на официальном сайте администрации </w:t>
      </w:r>
      <w:proofErr w:type="spellStart"/>
      <w:r w:rsidRPr="001D4E43">
        <w:rPr>
          <w:sz w:val="26"/>
          <w:szCs w:val="26"/>
          <w:lang w:eastAsia="ru-RU"/>
        </w:rPr>
        <w:t>Иссинского</w:t>
      </w:r>
      <w:proofErr w:type="spellEnd"/>
      <w:r w:rsidRPr="001D4E43">
        <w:rPr>
          <w:sz w:val="26"/>
          <w:szCs w:val="26"/>
          <w:lang w:eastAsia="ru-RU"/>
        </w:rPr>
        <w:t xml:space="preserve"> района Пензенской области  в информационно-телекоммуникационной сети «Интернет»</w:t>
      </w:r>
      <w:hyperlink r:id="rId11" w:history="1"/>
      <w:r w:rsidRPr="001D4E43">
        <w:rPr>
          <w:sz w:val="26"/>
          <w:szCs w:val="26"/>
          <w:lang w:eastAsia="ru-RU"/>
        </w:rPr>
        <w:t>;</w:t>
      </w:r>
    </w:p>
    <w:p w:rsidR="000E3A31" w:rsidRPr="001D4E43" w:rsidRDefault="000E3A31" w:rsidP="000E3A31">
      <w:pPr>
        <w:ind w:firstLine="426"/>
        <w:rPr>
          <w:sz w:val="26"/>
          <w:szCs w:val="26"/>
          <w:lang w:eastAsia="ru-RU"/>
        </w:rPr>
      </w:pPr>
      <w:r w:rsidRPr="001D4E43">
        <w:rPr>
          <w:sz w:val="26"/>
          <w:szCs w:val="26"/>
          <w:lang w:eastAsia="ru-RU"/>
        </w:rPr>
        <w:t xml:space="preserve">2.2 </w:t>
      </w:r>
      <w:r w:rsidRPr="001D4E43">
        <w:rPr>
          <w:b/>
          <w:sz w:val="26"/>
          <w:szCs w:val="26"/>
          <w:lang w:eastAsia="ru-RU"/>
        </w:rPr>
        <w:t xml:space="preserve">пункт 3.19 </w:t>
      </w:r>
      <w:r w:rsidRPr="001D4E43">
        <w:rPr>
          <w:sz w:val="26"/>
          <w:szCs w:val="26"/>
          <w:lang w:eastAsia="ru-RU"/>
        </w:rPr>
        <w:t>дополнить</w:t>
      </w:r>
      <w:r w:rsidRPr="001D4E43">
        <w:rPr>
          <w:b/>
          <w:sz w:val="26"/>
          <w:szCs w:val="26"/>
          <w:lang w:eastAsia="ru-RU"/>
        </w:rPr>
        <w:t xml:space="preserve">  абзацем в) </w:t>
      </w:r>
      <w:r w:rsidRPr="001D4E43">
        <w:rPr>
          <w:sz w:val="26"/>
          <w:szCs w:val="26"/>
          <w:lang w:eastAsia="ru-RU"/>
        </w:rPr>
        <w:t>следующего содержания:                                                                 «в) об отсутствии оснований для признания жилого помещения непригодным для проживания».</w:t>
      </w:r>
    </w:p>
    <w:p w:rsidR="000E3A31" w:rsidRPr="001D4E43" w:rsidRDefault="000E3A31" w:rsidP="000E3A31">
      <w:pPr>
        <w:widowControl w:val="0"/>
        <w:tabs>
          <w:tab w:val="left" w:pos="9921"/>
        </w:tabs>
        <w:autoSpaceDE w:val="0"/>
        <w:autoSpaceDN w:val="0"/>
        <w:ind w:right="140" w:firstLine="426"/>
        <w:jc w:val="both"/>
        <w:rPr>
          <w:sz w:val="26"/>
          <w:szCs w:val="26"/>
        </w:rPr>
      </w:pPr>
      <w:r w:rsidRPr="001D4E43">
        <w:rPr>
          <w:rFonts w:eastAsia="Calibri"/>
          <w:color w:val="00000A"/>
          <w:sz w:val="26"/>
          <w:szCs w:val="26"/>
        </w:rPr>
        <w:t>3.</w:t>
      </w:r>
      <w:r w:rsidRPr="001D4E43">
        <w:rPr>
          <w:position w:val="-2"/>
          <w:sz w:val="26"/>
          <w:szCs w:val="26"/>
        </w:rPr>
        <w:t xml:space="preserve"> </w:t>
      </w:r>
      <w:r w:rsidRPr="001D4E43">
        <w:rPr>
          <w:sz w:val="26"/>
          <w:szCs w:val="26"/>
        </w:rPr>
        <w:t xml:space="preserve">Опубликовать настоящее постановление в информационном бюллетене «Сельский вестник» и на официальном сайте администрации </w:t>
      </w:r>
      <w:proofErr w:type="spellStart"/>
      <w:r w:rsidRPr="001D4E43">
        <w:rPr>
          <w:sz w:val="26"/>
          <w:szCs w:val="26"/>
        </w:rPr>
        <w:t>Иссинского</w:t>
      </w:r>
      <w:proofErr w:type="spellEnd"/>
      <w:r w:rsidRPr="001D4E43">
        <w:rPr>
          <w:sz w:val="26"/>
          <w:szCs w:val="26"/>
        </w:rPr>
        <w:t xml:space="preserve"> района Пензенской области</w:t>
      </w:r>
      <w:r w:rsidRPr="001D4E43">
        <w:rPr>
          <w:i/>
          <w:sz w:val="26"/>
          <w:szCs w:val="26"/>
        </w:rPr>
        <w:t xml:space="preserve"> </w:t>
      </w:r>
      <w:r w:rsidRPr="001D4E43">
        <w:rPr>
          <w:sz w:val="26"/>
          <w:szCs w:val="26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   </w:t>
      </w:r>
    </w:p>
    <w:p w:rsidR="000E3A31" w:rsidRPr="001D4E43" w:rsidRDefault="000E3A31" w:rsidP="000E3A31">
      <w:pPr>
        <w:widowControl w:val="0"/>
        <w:tabs>
          <w:tab w:val="left" w:pos="9921"/>
        </w:tabs>
        <w:autoSpaceDE w:val="0"/>
        <w:autoSpaceDN w:val="0"/>
        <w:ind w:right="140"/>
        <w:jc w:val="both"/>
        <w:rPr>
          <w:color w:val="000000" w:themeColor="text1"/>
          <w:sz w:val="26"/>
          <w:szCs w:val="26"/>
          <w:lang w:eastAsia="ru-RU"/>
        </w:rPr>
      </w:pPr>
      <w:r w:rsidRPr="001D4E43">
        <w:rPr>
          <w:sz w:val="26"/>
          <w:szCs w:val="26"/>
        </w:rPr>
        <w:t xml:space="preserve">      </w:t>
      </w:r>
      <w:r w:rsidRPr="001D4E43">
        <w:rPr>
          <w:color w:val="000000" w:themeColor="text1"/>
          <w:sz w:val="26"/>
          <w:szCs w:val="26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0E3A31" w:rsidRPr="001D4E43" w:rsidRDefault="000E3A31" w:rsidP="000E3A31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D4E43">
        <w:rPr>
          <w:rFonts w:ascii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Pr="001D4E4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D4E4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1D4E43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D4E43">
        <w:rPr>
          <w:rFonts w:ascii="Times New Roman" w:hAnsi="Times New Roman" w:cs="Times New Roman"/>
          <w:sz w:val="26"/>
          <w:szCs w:val="26"/>
        </w:rPr>
        <w:t xml:space="preserve"> района Пензенской области.                                                                      </w:t>
      </w:r>
    </w:p>
    <w:p w:rsidR="000E3A31" w:rsidRPr="001D4E43" w:rsidRDefault="000E3A31" w:rsidP="000E3A31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E3A31" w:rsidRPr="001D4E43" w:rsidRDefault="000E3A31" w:rsidP="000E3A31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1B6D" w:rsidRDefault="00441B6D" w:rsidP="00441B6D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color w:val="000000"/>
          <w:spacing w:val="3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C762CA">
        <w:rPr>
          <w:color w:val="000000"/>
          <w:sz w:val="24"/>
          <w:szCs w:val="24"/>
        </w:rPr>
        <w:t>Глава администрации</w:t>
      </w:r>
      <w:r w:rsidRPr="00C762CA">
        <w:rPr>
          <w:color w:val="000000"/>
          <w:sz w:val="24"/>
          <w:szCs w:val="24"/>
        </w:rPr>
        <w:br/>
        <w:t xml:space="preserve"> </w:t>
      </w:r>
      <w:proofErr w:type="spellStart"/>
      <w:r w:rsidRPr="00C762CA">
        <w:rPr>
          <w:color w:val="000000"/>
          <w:spacing w:val="4"/>
          <w:sz w:val="24"/>
          <w:szCs w:val="24"/>
        </w:rPr>
        <w:t>Соловцовского</w:t>
      </w:r>
      <w:proofErr w:type="spellEnd"/>
      <w:r w:rsidRPr="00C762CA">
        <w:rPr>
          <w:color w:val="000000"/>
          <w:spacing w:val="4"/>
          <w:sz w:val="24"/>
          <w:szCs w:val="24"/>
        </w:rPr>
        <w:t xml:space="preserve"> сельсовета                                         </w:t>
      </w:r>
      <w:r>
        <w:rPr>
          <w:color w:val="000000"/>
          <w:spacing w:val="3"/>
          <w:sz w:val="24"/>
          <w:szCs w:val="24"/>
        </w:rPr>
        <w:t>Ю.С. Юхно</w:t>
      </w:r>
    </w:p>
    <w:p w:rsidR="000E3A31" w:rsidRDefault="000E3A31" w:rsidP="00441B6D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color w:val="000000"/>
          <w:spacing w:val="3"/>
          <w:sz w:val="24"/>
          <w:szCs w:val="24"/>
        </w:rPr>
      </w:pPr>
    </w:p>
    <w:p w:rsidR="000E3A31" w:rsidRDefault="000E3A31" w:rsidP="00441B6D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color w:val="000000"/>
          <w:spacing w:val="3"/>
          <w:sz w:val="24"/>
          <w:szCs w:val="24"/>
        </w:rPr>
      </w:pPr>
    </w:p>
    <w:p w:rsidR="000E3A31" w:rsidRPr="005307C8" w:rsidRDefault="000E3A31" w:rsidP="000E3A31">
      <w:pPr>
        <w:pStyle w:val="3"/>
        <w:framePr w:w="8937" w:hSpace="180" w:wrap="around" w:vAnchor="text" w:hAnchor="page" w:x="1701" w:y="178"/>
        <w:spacing w:before="0"/>
        <w:ind w:left="0" w:right="-570" w:firstLine="0"/>
        <w:rPr>
          <w:sz w:val="32"/>
          <w:szCs w:val="32"/>
        </w:rPr>
      </w:pPr>
      <w:r w:rsidRPr="005307C8">
        <w:rPr>
          <w:sz w:val="32"/>
          <w:szCs w:val="32"/>
        </w:rPr>
        <w:t xml:space="preserve">АДМИНИСТРАЦИЯ  СОЛОВЦОВСКОГО  СЕЛЬСОВЕТА </w:t>
      </w:r>
    </w:p>
    <w:p w:rsidR="000E3A31" w:rsidRPr="00F26571" w:rsidRDefault="000E3A31" w:rsidP="000E3A31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0E3A31" w:rsidRPr="005307C8" w:rsidRDefault="000E3A31" w:rsidP="000E3A31">
      <w:pPr>
        <w:tabs>
          <w:tab w:val="left" w:pos="4320"/>
        </w:tabs>
        <w:jc w:val="center"/>
        <w:rPr>
          <w:b/>
          <w:sz w:val="32"/>
          <w:szCs w:val="32"/>
        </w:rPr>
      </w:pPr>
      <w:r w:rsidRPr="005307C8">
        <w:rPr>
          <w:b/>
          <w:sz w:val="32"/>
          <w:szCs w:val="32"/>
        </w:rPr>
        <w:t xml:space="preserve"> ИССИНСКОГО РАЙОНА ПЕНЗЕНСКОЙ ОБЛАСТИ</w:t>
      </w:r>
    </w:p>
    <w:p w:rsidR="000E3A31" w:rsidRPr="009C1825" w:rsidRDefault="000E3A31" w:rsidP="000E3A31">
      <w:pPr>
        <w:ind w:right="-427"/>
        <w:jc w:val="center"/>
        <w:rPr>
          <w:b/>
          <w:sz w:val="28"/>
          <w:szCs w:val="28"/>
        </w:rPr>
      </w:pPr>
      <w:r w:rsidRPr="009C1825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E3A31" w:rsidRPr="009C1825" w:rsidTr="000F2E35">
        <w:tc>
          <w:tcPr>
            <w:tcW w:w="284" w:type="dxa"/>
            <w:vAlign w:val="bottom"/>
          </w:tcPr>
          <w:p w:rsidR="000E3A31" w:rsidRPr="009C1825" w:rsidRDefault="000E3A31" w:rsidP="000F2E35">
            <w:r w:rsidRPr="009C1825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E3A31" w:rsidRPr="009C1825" w:rsidRDefault="000E3A31" w:rsidP="000F2E35">
            <w:pPr>
              <w:jc w:val="center"/>
              <w:rPr>
                <w:b/>
              </w:rPr>
            </w:pPr>
            <w:r>
              <w:rPr>
                <w:b/>
              </w:rPr>
              <w:t>29.03.2023</w:t>
            </w:r>
          </w:p>
        </w:tc>
        <w:tc>
          <w:tcPr>
            <w:tcW w:w="397" w:type="dxa"/>
          </w:tcPr>
          <w:p w:rsidR="000E3A31" w:rsidRPr="009C1825" w:rsidRDefault="000E3A31" w:rsidP="000F2E35">
            <w:pPr>
              <w:ind w:right="-170"/>
            </w:pPr>
            <w:r w:rsidRPr="009C1825">
              <w:t>№</w:t>
            </w:r>
            <w:r>
              <w:t xml:space="preserve">      </w:t>
            </w:r>
            <w:r w:rsidRPr="009C1825"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E3A31" w:rsidRPr="009C1825" w:rsidRDefault="000E3A31" w:rsidP="000F2E35">
            <w:pPr>
              <w:rPr>
                <w:b/>
              </w:rPr>
            </w:pPr>
            <w:r>
              <w:rPr>
                <w:b/>
              </w:rPr>
              <w:t>20</w:t>
            </w:r>
            <w:r w:rsidRPr="009C1825">
              <w:rPr>
                <w:b/>
              </w:rPr>
              <w:t>-п</w:t>
            </w:r>
          </w:p>
        </w:tc>
      </w:tr>
      <w:tr w:rsidR="000E3A31" w:rsidRPr="009C1825" w:rsidTr="000F2E35">
        <w:tc>
          <w:tcPr>
            <w:tcW w:w="4650" w:type="dxa"/>
            <w:gridSpan w:val="4"/>
          </w:tcPr>
          <w:p w:rsidR="000E3A31" w:rsidRPr="009C1825" w:rsidRDefault="000E3A31" w:rsidP="000F2E35">
            <w:pPr>
              <w:jc w:val="center"/>
              <w:rPr>
                <w:b/>
              </w:rPr>
            </w:pPr>
            <w:r w:rsidRPr="009C1825">
              <w:t xml:space="preserve"> </w:t>
            </w:r>
            <w:r w:rsidRPr="009C1825">
              <w:rPr>
                <w:b/>
              </w:rPr>
              <w:t xml:space="preserve">с. </w:t>
            </w:r>
            <w:proofErr w:type="spellStart"/>
            <w:r w:rsidRPr="009C1825">
              <w:rPr>
                <w:b/>
              </w:rPr>
              <w:t>Соловцово</w:t>
            </w:r>
            <w:proofErr w:type="spellEnd"/>
          </w:p>
        </w:tc>
      </w:tr>
    </w:tbl>
    <w:p w:rsidR="000E3A31" w:rsidRPr="009C1825" w:rsidRDefault="000E3A31" w:rsidP="000E3A31">
      <w:pPr>
        <w:jc w:val="center"/>
        <w:rPr>
          <w:b/>
          <w:sz w:val="28"/>
          <w:szCs w:val="28"/>
        </w:rPr>
      </w:pPr>
    </w:p>
    <w:p w:rsidR="000E3A31" w:rsidRPr="003C4C3E" w:rsidRDefault="000E3A31" w:rsidP="000E3A31">
      <w:pPr>
        <w:widowControl w:val="0"/>
        <w:tabs>
          <w:tab w:val="left" w:pos="9921"/>
        </w:tabs>
        <w:autoSpaceDE w:val="0"/>
        <w:autoSpaceDN w:val="0"/>
        <w:ind w:right="140"/>
        <w:jc w:val="center"/>
        <w:rPr>
          <w:sz w:val="26"/>
          <w:szCs w:val="26"/>
          <w:lang w:eastAsia="ru-RU"/>
        </w:rPr>
      </w:pPr>
    </w:p>
    <w:p w:rsidR="000E3A31" w:rsidRDefault="000E3A31" w:rsidP="000E3A31">
      <w:pPr>
        <w:widowControl w:val="0"/>
        <w:tabs>
          <w:tab w:val="left" w:pos="9921"/>
        </w:tabs>
        <w:autoSpaceDE w:val="0"/>
        <w:autoSpaceDN w:val="0"/>
        <w:ind w:right="140"/>
        <w:jc w:val="center"/>
        <w:rPr>
          <w:b/>
          <w:sz w:val="24"/>
          <w:szCs w:val="24"/>
          <w:lang w:eastAsia="ru-RU"/>
        </w:rPr>
      </w:pPr>
    </w:p>
    <w:p w:rsidR="000E3A31" w:rsidRPr="005307C8" w:rsidRDefault="000E3A31" w:rsidP="000E3A31">
      <w:pPr>
        <w:widowControl w:val="0"/>
        <w:autoSpaceDE w:val="0"/>
        <w:autoSpaceDN w:val="0"/>
        <w:ind w:right="142" w:firstLine="709"/>
        <w:jc w:val="center"/>
        <w:rPr>
          <w:b/>
          <w:color w:val="000000" w:themeColor="text1"/>
          <w:sz w:val="26"/>
          <w:szCs w:val="26"/>
          <w:lang w:eastAsia="ru-RU"/>
        </w:rPr>
      </w:pPr>
      <w:r w:rsidRPr="005307C8">
        <w:rPr>
          <w:rFonts w:eastAsia="Calibri"/>
          <w:b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5307C8">
        <w:rPr>
          <w:rFonts w:eastAsia="Calibri"/>
          <w:b/>
          <w:bCs/>
          <w:sz w:val="26"/>
          <w:szCs w:val="26"/>
        </w:rPr>
        <w:t>Соловцовского</w:t>
      </w:r>
      <w:proofErr w:type="spellEnd"/>
      <w:r w:rsidRPr="005307C8">
        <w:rPr>
          <w:rFonts w:eastAsia="Calibri"/>
          <w:b/>
          <w:bCs/>
          <w:sz w:val="26"/>
          <w:szCs w:val="26"/>
        </w:rPr>
        <w:t xml:space="preserve"> сельсовета </w:t>
      </w:r>
      <w:proofErr w:type="spellStart"/>
      <w:r w:rsidRPr="005307C8">
        <w:rPr>
          <w:rFonts w:eastAsia="Calibri"/>
          <w:b/>
          <w:bCs/>
          <w:sz w:val="26"/>
          <w:szCs w:val="26"/>
        </w:rPr>
        <w:t>Иссинского</w:t>
      </w:r>
      <w:proofErr w:type="spellEnd"/>
      <w:r w:rsidRPr="005307C8">
        <w:rPr>
          <w:rFonts w:eastAsia="Calibri"/>
          <w:b/>
          <w:bCs/>
          <w:sz w:val="26"/>
          <w:szCs w:val="26"/>
        </w:rPr>
        <w:t xml:space="preserve"> района Пензенской области от 18</w:t>
      </w:r>
      <w:r w:rsidRPr="005307C8">
        <w:rPr>
          <w:b/>
          <w:bCs/>
          <w:sz w:val="26"/>
          <w:szCs w:val="26"/>
        </w:rPr>
        <w:t>.10.2021 № 67</w:t>
      </w:r>
      <w:r w:rsidRPr="005307C8">
        <w:rPr>
          <w:rFonts w:eastAsia="Calibri"/>
          <w:b/>
          <w:bCs/>
          <w:sz w:val="26"/>
          <w:szCs w:val="26"/>
        </w:rPr>
        <w:t xml:space="preserve">-п </w:t>
      </w:r>
      <w:r w:rsidRPr="005307C8">
        <w:rPr>
          <w:b/>
          <w:bCs/>
          <w:sz w:val="26"/>
          <w:szCs w:val="26"/>
        </w:rPr>
        <w:t>«</w:t>
      </w:r>
      <w:r w:rsidRPr="005307C8">
        <w:rPr>
          <w:b/>
          <w:color w:val="000000" w:themeColor="text1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«Признание жилых помещений муниципального жилищного фонда </w:t>
      </w:r>
      <w:proofErr w:type="gramStart"/>
      <w:r w:rsidRPr="005307C8">
        <w:rPr>
          <w:b/>
          <w:color w:val="000000" w:themeColor="text1"/>
          <w:sz w:val="26"/>
          <w:szCs w:val="26"/>
          <w:lang w:eastAsia="ru-RU"/>
        </w:rPr>
        <w:t>непригодными</w:t>
      </w:r>
      <w:proofErr w:type="gramEnd"/>
      <w:r w:rsidRPr="005307C8">
        <w:rPr>
          <w:b/>
          <w:color w:val="000000" w:themeColor="text1"/>
          <w:sz w:val="26"/>
          <w:szCs w:val="26"/>
          <w:lang w:eastAsia="ru-RU"/>
        </w:rPr>
        <w:t xml:space="preserve"> для проживания»</w:t>
      </w:r>
    </w:p>
    <w:p w:rsidR="000E3A31" w:rsidRPr="005307C8" w:rsidRDefault="000E3A31" w:rsidP="000E3A31">
      <w:pPr>
        <w:tabs>
          <w:tab w:val="left" w:pos="645"/>
          <w:tab w:val="center" w:pos="4818"/>
        </w:tabs>
        <w:contextualSpacing/>
        <w:jc w:val="both"/>
        <w:rPr>
          <w:position w:val="-2"/>
          <w:sz w:val="26"/>
          <w:szCs w:val="26"/>
        </w:rPr>
      </w:pPr>
    </w:p>
    <w:p w:rsidR="000E3A31" w:rsidRPr="005307C8" w:rsidRDefault="000E3A31" w:rsidP="000E3A31">
      <w:pPr>
        <w:tabs>
          <w:tab w:val="left" w:pos="645"/>
          <w:tab w:val="center" w:pos="4818"/>
        </w:tabs>
        <w:contextualSpacing/>
        <w:jc w:val="both"/>
        <w:rPr>
          <w:color w:val="000000"/>
          <w:sz w:val="26"/>
          <w:szCs w:val="26"/>
        </w:rPr>
      </w:pPr>
      <w:r w:rsidRPr="005307C8">
        <w:rPr>
          <w:position w:val="-2"/>
          <w:sz w:val="26"/>
          <w:szCs w:val="26"/>
        </w:rPr>
        <w:t xml:space="preserve">    </w:t>
      </w:r>
      <w:proofErr w:type="gramStart"/>
      <w:r w:rsidRPr="005307C8">
        <w:rPr>
          <w:position w:val="-2"/>
          <w:sz w:val="26"/>
          <w:szCs w:val="26"/>
        </w:rPr>
        <w:t xml:space="preserve">В соответствии с Федеральным </w:t>
      </w:r>
      <w:hyperlink r:id="rId12" w:history="1">
        <w:r w:rsidRPr="005307C8">
          <w:rPr>
            <w:rStyle w:val="aff6"/>
            <w:position w:val="-2"/>
            <w:sz w:val="26"/>
            <w:szCs w:val="26"/>
          </w:rPr>
          <w:t>законом</w:t>
        </w:r>
      </w:hyperlink>
      <w:r w:rsidRPr="005307C8">
        <w:rPr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Pr="005307C8">
        <w:rPr>
          <w:sz w:val="26"/>
          <w:szCs w:val="26"/>
        </w:rPr>
        <w:t xml:space="preserve">руководствуясь постановлениями администрации </w:t>
      </w:r>
      <w:proofErr w:type="spellStart"/>
      <w:r w:rsidRPr="005307C8">
        <w:rPr>
          <w:sz w:val="26"/>
          <w:szCs w:val="26"/>
        </w:rPr>
        <w:t>Соловцовского</w:t>
      </w:r>
      <w:proofErr w:type="spellEnd"/>
      <w:r w:rsidRPr="005307C8">
        <w:rPr>
          <w:sz w:val="26"/>
          <w:szCs w:val="26"/>
        </w:rPr>
        <w:t xml:space="preserve">  сельсовета </w:t>
      </w:r>
      <w:proofErr w:type="spellStart"/>
      <w:r w:rsidRPr="005307C8">
        <w:rPr>
          <w:sz w:val="26"/>
          <w:szCs w:val="26"/>
        </w:rPr>
        <w:t>Иссинского</w:t>
      </w:r>
      <w:proofErr w:type="spellEnd"/>
      <w:r w:rsidRPr="005307C8">
        <w:rPr>
          <w:sz w:val="26"/>
          <w:szCs w:val="26"/>
        </w:rPr>
        <w:t xml:space="preserve"> района Пензенской области</w:t>
      </w:r>
      <w:r w:rsidRPr="005307C8">
        <w:rPr>
          <w:i/>
          <w:sz w:val="26"/>
          <w:szCs w:val="26"/>
        </w:rPr>
        <w:t xml:space="preserve"> </w:t>
      </w:r>
      <w:r w:rsidRPr="005307C8">
        <w:rPr>
          <w:sz w:val="26"/>
          <w:szCs w:val="26"/>
        </w:rPr>
        <w:t xml:space="preserve">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5307C8">
        <w:rPr>
          <w:sz w:val="26"/>
          <w:szCs w:val="26"/>
        </w:rPr>
        <w:t>Соловцовского</w:t>
      </w:r>
      <w:proofErr w:type="spellEnd"/>
      <w:r w:rsidRPr="005307C8">
        <w:rPr>
          <w:sz w:val="26"/>
          <w:szCs w:val="26"/>
        </w:rPr>
        <w:t xml:space="preserve">  сельсовета </w:t>
      </w:r>
      <w:proofErr w:type="spellStart"/>
      <w:r w:rsidRPr="005307C8">
        <w:rPr>
          <w:sz w:val="26"/>
          <w:szCs w:val="26"/>
        </w:rPr>
        <w:t>Иссинского</w:t>
      </w:r>
      <w:proofErr w:type="spellEnd"/>
      <w:r w:rsidRPr="005307C8">
        <w:rPr>
          <w:sz w:val="26"/>
          <w:szCs w:val="26"/>
        </w:rPr>
        <w:t xml:space="preserve"> района Пензенской области»,</w:t>
      </w:r>
      <w:r w:rsidRPr="005307C8">
        <w:rPr>
          <w:sz w:val="26"/>
          <w:szCs w:val="26"/>
          <w:shd w:val="clear" w:color="auto" w:fill="FFFFFF"/>
        </w:rPr>
        <w:t xml:space="preserve"> </w:t>
      </w:r>
      <w:r w:rsidRPr="005307C8">
        <w:rPr>
          <w:color w:val="000000"/>
          <w:sz w:val="26"/>
          <w:szCs w:val="26"/>
        </w:rPr>
        <w:t xml:space="preserve">от 15.09.2020   </w:t>
      </w:r>
      <w:r>
        <w:rPr>
          <w:color w:val="000000"/>
          <w:sz w:val="26"/>
          <w:szCs w:val="26"/>
        </w:rPr>
        <w:t xml:space="preserve">         </w:t>
      </w:r>
      <w:r w:rsidRPr="005307C8">
        <w:rPr>
          <w:color w:val="000000"/>
          <w:sz w:val="26"/>
          <w:szCs w:val="26"/>
        </w:rPr>
        <w:t>№ 53-п «</w:t>
      </w:r>
      <w:r w:rsidRPr="005307C8">
        <w:rPr>
          <w:sz w:val="26"/>
          <w:szCs w:val="26"/>
        </w:rPr>
        <w:t xml:space="preserve">Об утверждении реестра муниципальных услуг </w:t>
      </w:r>
      <w:proofErr w:type="spellStart"/>
      <w:r w:rsidRPr="005307C8">
        <w:rPr>
          <w:sz w:val="26"/>
          <w:szCs w:val="26"/>
        </w:rPr>
        <w:t>Соловцовского</w:t>
      </w:r>
      <w:proofErr w:type="spellEnd"/>
      <w:r w:rsidRPr="005307C8">
        <w:rPr>
          <w:sz w:val="26"/>
          <w:szCs w:val="26"/>
        </w:rPr>
        <w:t xml:space="preserve">  сельсовета </w:t>
      </w:r>
      <w:proofErr w:type="spellStart"/>
      <w:r w:rsidRPr="005307C8">
        <w:rPr>
          <w:sz w:val="26"/>
          <w:szCs w:val="26"/>
        </w:rPr>
        <w:t>Иссинского</w:t>
      </w:r>
      <w:proofErr w:type="spellEnd"/>
      <w:r w:rsidRPr="005307C8">
        <w:rPr>
          <w:sz w:val="26"/>
          <w:szCs w:val="26"/>
        </w:rPr>
        <w:t xml:space="preserve"> района </w:t>
      </w:r>
      <w:r w:rsidRPr="005307C8">
        <w:rPr>
          <w:sz w:val="26"/>
          <w:szCs w:val="26"/>
        </w:rPr>
        <w:lastRenderedPageBreak/>
        <w:t>Пензенской области</w:t>
      </w:r>
      <w:r w:rsidRPr="005307C8">
        <w:rPr>
          <w:color w:val="000000"/>
          <w:sz w:val="26"/>
          <w:szCs w:val="26"/>
        </w:rPr>
        <w:t xml:space="preserve">» (с последующими изменениями), </w:t>
      </w:r>
      <w:hyperlink r:id="rId13" w:history="1">
        <w:r w:rsidRPr="005307C8">
          <w:rPr>
            <w:rStyle w:val="aff6"/>
            <w:color w:val="000000"/>
            <w:sz w:val="26"/>
            <w:szCs w:val="26"/>
          </w:rPr>
          <w:t>статьей</w:t>
        </w:r>
        <w:proofErr w:type="gramEnd"/>
        <w:r w:rsidRPr="005307C8">
          <w:rPr>
            <w:rStyle w:val="aff6"/>
            <w:color w:val="000000"/>
            <w:sz w:val="26"/>
            <w:szCs w:val="26"/>
          </w:rPr>
          <w:t xml:space="preserve"> </w:t>
        </w:r>
      </w:hyperlink>
      <w:r w:rsidRPr="005307C8">
        <w:rPr>
          <w:color w:val="000000"/>
          <w:sz w:val="26"/>
          <w:szCs w:val="26"/>
        </w:rPr>
        <w:t xml:space="preserve">23 Устава </w:t>
      </w:r>
      <w:proofErr w:type="spellStart"/>
      <w:r w:rsidRPr="005307C8">
        <w:rPr>
          <w:sz w:val="26"/>
          <w:szCs w:val="26"/>
        </w:rPr>
        <w:t>Соловцовского</w:t>
      </w:r>
      <w:proofErr w:type="spellEnd"/>
      <w:r w:rsidRPr="005307C8">
        <w:rPr>
          <w:sz w:val="26"/>
          <w:szCs w:val="26"/>
        </w:rPr>
        <w:t xml:space="preserve">  сельсовета </w:t>
      </w:r>
      <w:proofErr w:type="spellStart"/>
      <w:r w:rsidRPr="005307C8">
        <w:rPr>
          <w:sz w:val="26"/>
          <w:szCs w:val="26"/>
        </w:rPr>
        <w:t>Иссинского</w:t>
      </w:r>
      <w:proofErr w:type="spellEnd"/>
      <w:r w:rsidRPr="005307C8">
        <w:rPr>
          <w:sz w:val="26"/>
          <w:szCs w:val="26"/>
        </w:rPr>
        <w:t xml:space="preserve"> района Пензенской области</w:t>
      </w:r>
      <w:r w:rsidRPr="005307C8">
        <w:rPr>
          <w:color w:val="000000"/>
          <w:sz w:val="26"/>
          <w:szCs w:val="26"/>
        </w:rPr>
        <w:t>,</w:t>
      </w:r>
    </w:p>
    <w:p w:rsidR="000E3A31" w:rsidRPr="005307C8" w:rsidRDefault="000E3A31" w:rsidP="000E3A31">
      <w:pPr>
        <w:tabs>
          <w:tab w:val="left" w:pos="645"/>
          <w:tab w:val="center" w:pos="4818"/>
        </w:tabs>
        <w:contextualSpacing/>
        <w:jc w:val="both"/>
        <w:rPr>
          <w:color w:val="000000"/>
          <w:sz w:val="26"/>
          <w:szCs w:val="26"/>
        </w:rPr>
      </w:pPr>
    </w:p>
    <w:p w:rsidR="000E3A31" w:rsidRDefault="000E3A31" w:rsidP="000E3A31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5307C8">
        <w:rPr>
          <w:b/>
          <w:sz w:val="26"/>
          <w:szCs w:val="26"/>
        </w:rPr>
        <w:t xml:space="preserve">администрация </w:t>
      </w:r>
      <w:proofErr w:type="spellStart"/>
      <w:r w:rsidRPr="005307C8">
        <w:rPr>
          <w:b/>
          <w:sz w:val="26"/>
          <w:szCs w:val="26"/>
        </w:rPr>
        <w:t>Соловцовского</w:t>
      </w:r>
      <w:proofErr w:type="spellEnd"/>
      <w:r w:rsidRPr="005307C8">
        <w:rPr>
          <w:b/>
          <w:sz w:val="26"/>
          <w:szCs w:val="26"/>
        </w:rPr>
        <w:t xml:space="preserve">  сельсовета </w:t>
      </w:r>
      <w:proofErr w:type="spellStart"/>
      <w:r w:rsidRPr="005307C8">
        <w:rPr>
          <w:b/>
          <w:sz w:val="26"/>
          <w:szCs w:val="26"/>
        </w:rPr>
        <w:t>Иссинского</w:t>
      </w:r>
      <w:proofErr w:type="spellEnd"/>
      <w:r w:rsidRPr="005307C8">
        <w:rPr>
          <w:b/>
          <w:sz w:val="26"/>
          <w:szCs w:val="26"/>
        </w:rPr>
        <w:t xml:space="preserve"> района  Пензенской области постановляет:</w:t>
      </w:r>
    </w:p>
    <w:p w:rsidR="000E3A31" w:rsidRPr="005307C8" w:rsidRDefault="000E3A31" w:rsidP="000E3A31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</w:p>
    <w:p w:rsidR="000E3A31" w:rsidRPr="005307C8" w:rsidRDefault="000E3A31" w:rsidP="000E3A31">
      <w:pPr>
        <w:widowControl w:val="0"/>
        <w:autoSpaceDE w:val="0"/>
        <w:autoSpaceDN w:val="0"/>
        <w:ind w:firstLine="425"/>
        <w:contextualSpacing/>
        <w:jc w:val="both"/>
        <w:rPr>
          <w:sz w:val="26"/>
          <w:szCs w:val="26"/>
          <w:lang w:eastAsia="ru-RU"/>
        </w:rPr>
      </w:pPr>
      <w:r w:rsidRPr="005307C8">
        <w:rPr>
          <w:sz w:val="26"/>
          <w:szCs w:val="26"/>
          <w:lang w:eastAsia="ru-RU"/>
        </w:rPr>
        <w:t>1. В</w:t>
      </w:r>
      <w:r w:rsidRPr="005307C8">
        <w:rPr>
          <w:bCs/>
          <w:sz w:val="26"/>
          <w:szCs w:val="26"/>
        </w:rPr>
        <w:t xml:space="preserve">нести в постановление администрации </w:t>
      </w:r>
      <w:proofErr w:type="spellStart"/>
      <w:r w:rsidRPr="005307C8">
        <w:rPr>
          <w:rFonts w:eastAsia="Calibri"/>
          <w:bCs/>
          <w:sz w:val="26"/>
          <w:szCs w:val="26"/>
        </w:rPr>
        <w:t>Соловцовского</w:t>
      </w:r>
      <w:proofErr w:type="spellEnd"/>
      <w:r w:rsidRPr="005307C8">
        <w:rPr>
          <w:rFonts w:eastAsia="Calibri"/>
          <w:bCs/>
          <w:sz w:val="26"/>
          <w:szCs w:val="26"/>
        </w:rPr>
        <w:t xml:space="preserve"> сельсовета </w:t>
      </w:r>
      <w:proofErr w:type="spellStart"/>
      <w:r w:rsidRPr="005307C8">
        <w:rPr>
          <w:rFonts w:eastAsia="Calibri"/>
          <w:bCs/>
          <w:sz w:val="26"/>
          <w:szCs w:val="26"/>
        </w:rPr>
        <w:t>Иссинского</w:t>
      </w:r>
      <w:proofErr w:type="spellEnd"/>
      <w:r w:rsidRPr="005307C8">
        <w:rPr>
          <w:rFonts w:eastAsia="Calibri"/>
          <w:bCs/>
          <w:sz w:val="26"/>
          <w:szCs w:val="26"/>
        </w:rPr>
        <w:t xml:space="preserve"> района Пензенской области от 18</w:t>
      </w:r>
      <w:r w:rsidRPr="005307C8">
        <w:rPr>
          <w:bCs/>
          <w:sz w:val="26"/>
          <w:szCs w:val="26"/>
        </w:rPr>
        <w:t>.10.2021 № 67</w:t>
      </w:r>
      <w:r w:rsidRPr="005307C8">
        <w:rPr>
          <w:rFonts w:eastAsia="Calibri"/>
          <w:bCs/>
          <w:sz w:val="26"/>
          <w:szCs w:val="26"/>
        </w:rPr>
        <w:t xml:space="preserve">-п </w:t>
      </w:r>
      <w:r w:rsidRPr="005307C8">
        <w:rPr>
          <w:bCs/>
          <w:sz w:val="26"/>
          <w:szCs w:val="26"/>
        </w:rPr>
        <w:t>«</w:t>
      </w:r>
      <w:r w:rsidRPr="005307C8">
        <w:rPr>
          <w:color w:val="000000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«Признание жилых помещений муниципального жилищного фонда </w:t>
      </w:r>
      <w:proofErr w:type="gramStart"/>
      <w:r w:rsidRPr="005307C8">
        <w:rPr>
          <w:color w:val="000000"/>
          <w:sz w:val="26"/>
          <w:szCs w:val="26"/>
          <w:lang w:eastAsia="ru-RU"/>
        </w:rPr>
        <w:t>непригодными</w:t>
      </w:r>
      <w:proofErr w:type="gramEnd"/>
      <w:r w:rsidRPr="005307C8">
        <w:rPr>
          <w:color w:val="000000"/>
          <w:sz w:val="26"/>
          <w:szCs w:val="26"/>
          <w:lang w:eastAsia="ru-RU"/>
        </w:rPr>
        <w:t xml:space="preserve"> для проживания» </w:t>
      </w:r>
      <w:r w:rsidRPr="005307C8">
        <w:rPr>
          <w:sz w:val="26"/>
          <w:szCs w:val="26"/>
          <w:lang w:eastAsia="ru-RU"/>
        </w:rPr>
        <w:t xml:space="preserve"> следующие изменения: </w:t>
      </w:r>
    </w:p>
    <w:p w:rsidR="000E3A31" w:rsidRPr="005307C8" w:rsidRDefault="000E3A31" w:rsidP="000E3A31">
      <w:pPr>
        <w:widowControl w:val="0"/>
        <w:autoSpaceDE w:val="0"/>
        <w:autoSpaceDN w:val="0"/>
        <w:ind w:firstLine="425"/>
        <w:contextualSpacing/>
        <w:jc w:val="both"/>
        <w:rPr>
          <w:sz w:val="26"/>
          <w:szCs w:val="26"/>
          <w:lang w:eastAsia="ru-RU"/>
        </w:rPr>
      </w:pPr>
      <w:r w:rsidRPr="005307C8">
        <w:rPr>
          <w:sz w:val="26"/>
          <w:szCs w:val="26"/>
          <w:lang w:eastAsia="ru-RU"/>
        </w:rPr>
        <w:t xml:space="preserve">1.1. </w:t>
      </w:r>
      <w:r w:rsidRPr="005307C8">
        <w:rPr>
          <w:b/>
          <w:sz w:val="26"/>
          <w:szCs w:val="26"/>
          <w:lang w:eastAsia="ru-RU"/>
        </w:rPr>
        <w:t>пункт 4</w:t>
      </w:r>
      <w:r w:rsidRPr="005307C8">
        <w:rPr>
          <w:sz w:val="26"/>
          <w:szCs w:val="26"/>
          <w:lang w:eastAsia="ru-RU"/>
        </w:rPr>
        <w:t xml:space="preserve"> изложить в следующей редакции:</w:t>
      </w:r>
    </w:p>
    <w:p w:rsidR="000E3A31" w:rsidRPr="005307C8" w:rsidRDefault="000E3A31" w:rsidP="000E3A31">
      <w:pPr>
        <w:tabs>
          <w:tab w:val="left" w:pos="851"/>
        </w:tabs>
        <w:ind w:right="142" w:firstLine="426"/>
        <w:jc w:val="both"/>
        <w:rPr>
          <w:color w:val="000000"/>
          <w:sz w:val="26"/>
          <w:szCs w:val="26"/>
          <w:lang w:eastAsia="ru-RU"/>
        </w:rPr>
      </w:pPr>
      <w:r w:rsidRPr="005307C8">
        <w:rPr>
          <w:color w:val="000000"/>
          <w:sz w:val="26"/>
          <w:szCs w:val="26"/>
          <w:lang w:eastAsia="ru-RU"/>
        </w:rPr>
        <w:t>«4. Опубликовать настоящее постановление в</w:t>
      </w:r>
      <w:r w:rsidRPr="005307C8">
        <w:rPr>
          <w:sz w:val="26"/>
          <w:szCs w:val="26"/>
        </w:rPr>
        <w:t xml:space="preserve"> информационном бюллетене «Сельский вестник»</w:t>
      </w:r>
      <w:r w:rsidRPr="005307C8">
        <w:rPr>
          <w:color w:val="000000"/>
          <w:sz w:val="26"/>
          <w:szCs w:val="26"/>
          <w:lang w:eastAsia="ru-RU"/>
        </w:rPr>
        <w:t xml:space="preserve"> и на официальном сайте администрации </w:t>
      </w:r>
      <w:proofErr w:type="spellStart"/>
      <w:r w:rsidRPr="005307C8">
        <w:rPr>
          <w:sz w:val="26"/>
          <w:szCs w:val="26"/>
        </w:rPr>
        <w:t>Иссинского</w:t>
      </w:r>
      <w:proofErr w:type="spellEnd"/>
      <w:r w:rsidRPr="005307C8">
        <w:rPr>
          <w:sz w:val="26"/>
          <w:szCs w:val="26"/>
        </w:rPr>
        <w:t xml:space="preserve"> района Пензенской области</w:t>
      </w:r>
      <w:r w:rsidRPr="005307C8">
        <w:rPr>
          <w:color w:val="000000"/>
          <w:sz w:val="26"/>
          <w:szCs w:val="26"/>
          <w:lang w:eastAsia="ru-RU"/>
        </w:rPr>
        <w:t xml:space="preserve"> в информационно-телекоммуникационной сети «Интернет»</w:t>
      </w:r>
      <w:proofErr w:type="gramStart"/>
      <w:r w:rsidRPr="005307C8">
        <w:rPr>
          <w:color w:val="000000"/>
          <w:sz w:val="26"/>
          <w:szCs w:val="26"/>
          <w:lang w:eastAsia="ru-RU"/>
        </w:rPr>
        <w:t>.»</w:t>
      </w:r>
      <w:proofErr w:type="gramEnd"/>
      <w:r w:rsidRPr="005307C8">
        <w:rPr>
          <w:color w:val="000000"/>
          <w:sz w:val="26"/>
          <w:szCs w:val="26"/>
          <w:lang w:eastAsia="ru-RU"/>
        </w:rPr>
        <w:t>.</w:t>
      </w:r>
    </w:p>
    <w:p w:rsidR="000E3A31" w:rsidRPr="005307C8" w:rsidRDefault="000E3A31" w:rsidP="000E3A31">
      <w:pPr>
        <w:widowControl w:val="0"/>
        <w:autoSpaceDE w:val="0"/>
        <w:autoSpaceDN w:val="0"/>
        <w:ind w:firstLine="425"/>
        <w:contextualSpacing/>
        <w:jc w:val="both"/>
        <w:rPr>
          <w:sz w:val="26"/>
          <w:szCs w:val="26"/>
          <w:lang w:eastAsia="ru-RU"/>
        </w:rPr>
      </w:pPr>
    </w:p>
    <w:p w:rsidR="000E3A31" w:rsidRPr="005307C8" w:rsidRDefault="000E3A31" w:rsidP="000E3A31">
      <w:pPr>
        <w:widowControl w:val="0"/>
        <w:autoSpaceDE w:val="0"/>
        <w:autoSpaceDN w:val="0"/>
        <w:ind w:firstLine="425"/>
        <w:contextualSpacing/>
        <w:jc w:val="both"/>
        <w:rPr>
          <w:sz w:val="26"/>
          <w:szCs w:val="26"/>
          <w:lang w:eastAsia="ru-RU"/>
        </w:rPr>
      </w:pPr>
      <w:r w:rsidRPr="005307C8">
        <w:rPr>
          <w:sz w:val="26"/>
          <w:szCs w:val="26"/>
          <w:lang w:eastAsia="ru-RU"/>
        </w:rPr>
        <w:t>2. В</w:t>
      </w:r>
      <w:r w:rsidRPr="005307C8">
        <w:rPr>
          <w:bCs/>
          <w:sz w:val="26"/>
          <w:szCs w:val="26"/>
        </w:rPr>
        <w:t xml:space="preserve">нести в </w:t>
      </w:r>
      <w:r w:rsidRPr="005307C8">
        <w:rPr>
          <w:color w:val="000000"/>
          <w:sz w:val="26"/>
          <w:szCs w:val="26"/>
          <w:lang w:eastAsia="ru-RU"/>
        </w:rPr>
        <w:t xml:space="preserve">административный регламент предоставления муниципальной услуги «Признание жилых помещений муниципального жилищного фонда </w:t>
      </w:r>
      <w:proofErr w:type="gramStart"/>
      <w:r w:rsidRPr="005307C8">
        <w:rPr>
          <w:color w:val="000000"/>
          <w:sz w:val="26"/>
          <w:szCs w:val="26"/>
          <w:lang w:eastAsia="ru-RU"/>
        </w:rPr>
        <w:t>непригодными</w:t>
      </w:r>
      <w:proofErr w:type="gramEnd"/>
      <w:r w:rsidRPr="005307C8">
        <w:rPr>
          <w:color w:val="000000"/>
          <w:sz w:val="26"/>
          <w:szCs w:val="26"/>
          <w:lang w:eastAsia="ru-RU"/>
        </w:rPr>
        <w:t xml:space="preserve"> для проживания», утвержденный </w:t>
      </w:r>
      <w:r w:rsidRPr="005307C8">
        <w:rPr>
          <w:bCs/>
          <w:sz w:val="26"/>
          <w:szCs w:val="26"/>
        </w:rPr>
        <w:t xml:space="preserve">постановлением администрации </w:t>
      </w:r>
      <w:proofErr w:type="spellStart"/>
      <w:r w:rsidRPr="005307C8">
        <w:rPr>
          <w:rFonts w:eastAsia="Calibri"/>
          <w:bCs/>
          <w:sz w:val="26"/>
          <w:szCs w:val="26"/>
        </w:rPr>
        <w:t>Соловцовского</w:t>
      </w:r>
      <w:proofErr w:type="spellEnd"/>
      <w:r w:rsidRPr="005307C8">
        <w:rPr>
          <w:rFonts w:eastAsia="Calibri"/>
          <w:bCs/>
          <w:sz w:val="26"/>
          <w:szCs w:val="26"/>
        </w:rPr>
        <w:t xml:space="preserve"> сельсовета </w:t>
      </w:r>
      <w:proofErr w:type="spellStart"/>
      <w:r w:rsidRPr="005307C8">
        <w:rPr>
          <w:rFonts w:eastAsia="Calibri"/>
          <w:bCs/>
          <w:sz w:val="26"/>
          <w:szCs w:val="26"/>
        </w:rPr>
        <w:t>Иссинского</w:t>
      </w:r>
      <w:proofErr w:type="spellEnd"/>
      <w:r w:rsidRPr="005307C8">
        <w:rPr>
          <w:rFonts w:eastAsia="Calibri"/>
          <w:bCs/>
          <w:sz w:val="26"/>
          <w:szCs w:val="26"/>
        </w:rPr>
        <w:t xml:space="preserve"> района Пензенской области от 18</w:t>
      </w:r>
      <w:r w:rsidRPr="005307C8">
        <w:rPr>
          <w:bCs/>
          <w:sz w:val="26"/>
          <w:szCs w:val="26"/>
        </w:rPr>
        <w:t>.10.2021 № 67</w:t>
      </w:r>
      <w:r w:rsidRPr="005307C8">
        <w:rPr>
          <w:rFonts w:eastAsia="Calibri"/>
          <w:bCs/>
          <w:sz w:val="26"/>
          <w:szCs w:val="26"/>
        </w:rPr>
        <w:t>-п</w:t>
      </w:r>
      <w:r w:rsidRPr="005307C8">
        <w:rPr>
          <w:bCs/>
          <w:sz w:val="26"/>
          <w:szCs w:val="26"/>
        </w:rPr>
        <w:t>,</w:t>
      </w:r>
      <w:r w:rsidRPr="005307C8">
        <w:rPr>
          <w:color w:val="000000"/>
          <w:sz w:val="26"/>
          <w:szCs w:val="26"/>
          <w:lang w:eastAsia="ru-RU"/>
        </w:rPr>
        <w:t xml:space="preserve"> </w:t>
      </w:r>
      <w:r w:rsidRPr="005307C8">
        <w:rPr>
          <w:sz w:val="26"/>
          <w:szCs w:val="26"/>
          <w:lang w:eastAsia="ru-RU"/>
        </w:rPr>
        <w:t xml:space="preserve"> следующие изменения:</w:t>
      </w:r>
    </w:p>
    <w:p w:rsidR="000E3A31" w:rsidRDefault="000E3A31" w:rsidP="000E3A31">
      <w:pPr>
        <w:widowControl w:val="0"/>
        <w:autoSpaceDE w:val="0"/>
        <w:autoSpaceDN w:val="0"/>
        <w:ind w:firstLine="425"/>
        <w:contextualSpacing/>
        <w:jc w:val="both"/>
        <w:rPr>
          <w:sz w:val="26"/>
          <w:szCs w:val="26"/>
          <w:lang w:eastAsia="ru-RU"/>
        </w:rPr>
      </w:pPr>
    </w:p>
    <w:p w:rsidR="000E3A31" w:rsidRPr="005307C8" w:rsidRDefault="000E3A31" w:rsidP="000E3A31">
      <w:pPr>
        <w:widowControl w:val="0"/>
        <w:autoSpaceDE w:val="0"/>
        <w:autoSpaceDN w:val="0"/>
        <w:ind w:firstLine="425"/>
        <w:contextualSpacing/>
        <w:jc w:val="both"/>
        <w:rPr>
          <w:sz w:val="26"/>
          <w:szCs w:val="26"/>
          <w:lang w:eastAsia="ru-RU"/>
        </w:rPr>
      </w:pPr>
      <w:r w:rsidRPr="005307C8">
        <w:rPr>
          <w:sz w:val="26"/>
          <w:szCs w:val="26"/>
          <w:lang w:eastAsia="ru-RU"/>
        </w:rPr>
        <w:t xml:space="preserve">2.1. </w:t>
      </w:r>
      <w:r w:rsidRPr="005307C8">
        <w:rPr>
          <w:b/>
          <w:sz w:val="26"/>
          <w:szCs w:val="26"/>
          <w:lang w:eastAsia="ru-RU"/>
        </w:rPr>
        <w:t xml:space="preserve">в пункте 1.3.4 </w:t>
      </w:r>
      <w:r w:rsidRPr="005307C8">
        <w:rPr>
          <w:sz w:val="26"/>
          <w:szCs w:val="26"/>
          <w:lang w:eastAsia="ru-RU"/>
        </w:rPr>
        <w:t xml:space="preserve">слова «на официальном сайте Администрации в информационно-телекоммуникационной сети «Интернет» </w:t>
      </w:r>
      <w:hyperlink r:id="rId14" w:history="1">
        <w:r w:rsidRPr="005307C8">
          <w:rPr>
            <w:rStyle w:val="aff6"/>
            <w:rFonts w:eastAsia="Calibri"/>
            <w:sz w:val="26"/>
            <w:szCs w:val="26"/>
          </w:rPr>
          <w:t>http://</w:t>
        </w:r>
        <w:proofErr w:type="spellStart"/>
        <w:r w:rsidRPr="005307C8">
          <w:rPr>
            <w:rStyle w:val="aff6"/>
            <w:rFonts w:eastAsia="Calibri"/>
            <w:sz w:val="26"/>
            <w:szCs w:val="26"/>
            <w:lang w:val="en-US"/>
          </w:rPr>
          <w:t>solovcovo</w:t>
        </w:r>
        <w:proofErr w:type="spellEnd"/>
        <w:r w:rsidRPr="005307C8">
          <w:rPr>
            <w:rStyle w:val="aff6"/>
            <w:rFonts w:eastAsia="Calibri"/>
            <w:sz w:val="26"/>
            <w:szCs w:val="26"/>
          </w:rPr>
          <w:t>.</w:t>
        </w:r>
        <w:proofErr w:type="spellStart"/>
        <w:r w:rsidRPr="005307C8">
          <w:rPr>
            <w:rStyle w:val="aff6"/>
            <w:rFonts w:eastAsia="Calibri"/>
            <w:sz w:val="26"/>
            <w:szCs w:val="26"/>
          </w:rPr>
          <w:t>rissa.pnzreg.ru</w:t>
        </w:r>
        <w:proofErr w:type="spellEnd"/>
        <w:r w:rsidRPr="005307C8">
          <w:rPr>
            <w:rStyle w:val="aff6"/>
            <w:sz w:val="26"/>
            <w:szCs w:val="26"/>
          </w:rPr>
          <w:t>»</w:t>
        </w:r>
      </w:hyperlink>
      <w:r w:rsidRPr="005307C8">
        <w:rPr>
          <w:sz w:val="26"/>
          <w:szCs w:val="26"/>
        </w:rPr>
        <w:t xml:space="preserve"> </w:t>
      </w:r>
      <w:proofErr w:type="gramStart"/>
      <w:r w:rsidRPr="005307C8">
        <w:rPr>
          <w:sz w:val="26"/>
          <w:szCs w:val="26"/>
        </w:rPr>
        <w:t>заменить на слова</w:t>
      </w:r>
      <w:proofErr w:type="gramEnd"/>
      <w:r w:rsidRPr="005307C8">
        <w:rPr>
          <w:sz w:val="26"/>
          <w:szCs w:val="26"/>
        </w:rPr>
        <w:t xml:space="preserve"> «</w:t>
      </w:r>
      <w:r w:rsidRPr="005307C8">
        <w:rPr>
          <w:sz w:val="26"/>
          <w:szCs w:val="26"/>
          <w:lang w:eastAsia="ru-RU"/>
        </w:rPr>
        <w:t xml:space="preserve">на официальном сайте администрации </w:t>
      </w:r>
      <w:proofErr w:type="spellStart"/>
      <w:r w:rsidRPr="005307C8">
        <w:rPr>
          <w:sz w:val="26"/>
          <w:szCs w:val="26"/>
          <w:lang w:eastAsia="ru-RU"/>
        </w:rPr>
        <w:t>Иссинского</w:t>
      </w:r>
      <w:proofErr w:type="spellEnd"/>
      <w:r w:rsidRPr="005307C8">
        <w:rPr>
          <w:sz w:val="26"/>
          <w:szCs w:val="26"/>
          <w:lang w:eastAsia="ru-RU"/>
        </w:rPr>
        <w:t xml:space="preserve"> района Пензенской области  в информационно-телекоммуникационной сети «Интернет»</w:t>
      </w:r>
      <w:hyperlink r:id="rId15" w:history="1"/>
      <w:r w:rsidRPr="005307C8">
        <w:rPr>
          <w:sz w:val="26"/>
          <w:szCs w:val="26"/>
          <w:lang w:eastAsia="ru-RU"/>
        </w:rPr>
        <w:t>;</w:t>
      </w:r>
    </w:p>
    <w:p w:rsidR="000E3A31" w:rsidRPr="005307C8" w:rsidRDefault="000E3A31" w:rsidP="000E3A31">
      <w:pPr>
        <w:ind w:firstLine="426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2.2.</w:t>
      </w:r>
      <w:r w:rsidRPr="005307C8">
        <w:rPr>
          <w:sz w:val="26"/>
          <w:szCs w:val="26"/>
          <w:lang w:eastAsia="ru-RU"/>
        </w:rPr>
        <w:t xml:space="preserve"> </w:t>
      </w:r>
      <w:r w:rsidRPr="005307C8">
        <w:rPr>
          <w:b/>
          <w:sz w:val="26"/>
          <w:szCs w:val="26"/>
          <w:lang w:eastAsia="ru-RU"/>
        </w:rPr>
        <w:t xml:space="preserve">пункт 3.19 </w:t>
      </w:r>
      <w:r w:rsidRPr="005307C8">
        <w:rPr>
          <w:sz w:val="26"/>
          <w:szCs w:val="26"/>
          <w:lang w:eastAsia="ru-RU"/>
        </w:rPr>
        <w:t>дополнить</w:t>
      </w:r>
      <w:r w:rsidRPr="005307C8">
        <w:rPr>
          <w:b/>
          <w:sz w:val="26"/>
          <w:szCs w:val="26"/>
          <w:lang w:eastAsia="ru-RU"/>
        </w:rPr>
        <w:t xml:space="preserve">  абзацем 3) </w:t>
      </w:r>
      <w:r w:rsidRPr="005307C8">
        <w:rPr>
          <w:sz w:val="26"/>
          <w:szCs w:val="26"/>
          <w:lang w:eastAsia="ru-RU"/>
        </w:rPr>
        <w:t>следующего содержания:                                                                 «3) об отсутствии оснований для признания жилого помещения непригодным для проживания».</w:t>
      </w:r>
    </w:p>
    <w:p w:rsidR="000E3A31" w:rsidRPr="005307C8" w:rsidRDefault="000E3A31" w:rsidP="000E3A31">
      <w:pPr>
        <w:widowControl w:val="0"/>
        <w:tabs>
          <w:tab w:val="left" w:pos="9921"/>
        </w:tabs>
        <w:autoSpaceDE w:val="0"/>
        <w:autoSpaceDN w:val="0"/>
        <w:ind w:right="140" w:firstLine="426"/>
        <w:jc w:val="both"/>
        <w:rPr>
          <w:sz w:val="26"/>
          <w:szCs w:val="26"/>
        </w:rPr>
      </w:pPr>
      <w:r>
        <w:rPr>
          <w:rFonts w:eastAsia="Calibri"/>
          <w:color w:val="00000A"/>
          <w:sz w:val="26"/>
          <w:szCs w:val="26"/>
        </w:rPr>
        <w:t>3</w:t>
      </w:r>
      <w:r w:rsidRPr="005307C8">
        <w:rPr>
          <w:rFonts w:eastAsia="Calibri"/>
          <w:color w:val="00000A"/>
          <w:sz w:val="26"/>
          <w:szCs w:val="26"/>
        </w:rPr>
        <w:t>.</w:t>
      </w:r>
      <w:r w:rsidRPr="005307C8">
        <w:rPr>
          <w:position w:val="-2"/>
          <w:sz w:val="26"/>
          <w:szCs w:val="26"/>
        </w:rPr>
        <w:t xml:space="preserve"> </w:t>
      </w:r>
      <w:r w:rsidRPr="005307C8">
        <w:rPr>
          <w:sz w:val="26"/>
          <w:szCs w:val="26"/>
        </w:rPr>
        <w:t xml:space="preserve">Опубликовать настоящее постановление в информационном бюллетене «Сельский вестник» и на официальном сайте администрации </w:t>
      </w:r>
      <w:proofErr w:type="spellStart"/>
      <w:r w:rsidRPr="005307C8">
        <w:rPr>
          <w:sz w:val="26"/>
          <w:szCs w:val="26"/>
        </w:rPr>
        <w:t>Иссинского</w:t>
      </w:r>
      <w:proofErr w:type="spellEnd"/>
      <w:r w:rsidRPr="005307C8">
        <w:rPr>
          <w:sz w:val="26"/>
          <w:szCs w:val="26"/>
        </w:rPr>
        <w:t xml:space="preserve"> района Пензенской области</w:t>
      </w:r>
      <w:r w:rsidRPr="005307C8">
        <w:rPr>
          <w:i/>
          <w:sz w:val="26"/>
          <w:szCs w:val="26"/>
        </w:rPr>
        <w:t xml:space="preserve"> </w:t>
      </w:r>
      <w:r w:rsidRPr="005307C8">
        <w:rPr>
          <w:sz w:val="26"/>
          <w:szCs w:val="26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   </w:t>
      </w:r>
    </w:p>
    <w:p w:rsidR="000E3A31" w:rsidRPr="005307C8" w:rsidRDefault="000E3A31" w:rsidP="000E3A31">
      <w:pPr>
        <w:widowControl w:val="0"/>
        <w:tabs>
          <w:tab w:val="left" w:pos="9921"/>
        </w:tabs>
        <w:autoSpaceDE w:val="0"/>
        <w:autoSpaceDN w:val="0"/>
        <w:ind w:right="140"/>
        <w:jc w:val="both"/>
        <w:rPr>
          <w:color w:val="000000" w:themeColor="text1"/>
          <w:sz w:val="26"/>
          <w:szCs w:val="26"/>
          <w:lang w:eastAsia="ru-RU"/>
        </w:rPr>
      </w:pPr>
      <w:r w:rsidRPr="005307C8">
        <w:rPr>
          <w:sz w:val="26"/>
          <w:szCs w:val="26"/>
        </w:rPr>
        <w:t xml:space="preserve">      </w:t>
      </w:r>
      <w:r>
        <w:rPr>
          <w:color w:val="000000" w:themeColor="text1"/>
          <w:sz w:val="26"/>
          <w:szCs w:val="26"/>
          <w:lang w:eastAsia="ru-RU"/>
        </w:rPr>
        <w:t>4</w:t>
      </w:r>
      <w:r w:rsidRPr="005307C8">
        <w:rPr>
          <w:color w:val="000000" w:themeColor="text1"/>
          <w:sz w:val="26"/>
          <w:szCs w:val="26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0E3A31" w:rsidRPr="005307C8" w:rsidRDefault="000E3A31" w:rsidP="000E3A31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5307C8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5307C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307C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района Пензенской области.                                                                      </w:t>
      </w:r>
    </w:p>
    <w:p w:rsidR="000E3A31" w:rsidRPr="005307C8" w:rsidRDefault="000E3A31" w:rsidP="000E3A31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E3A31" w:rsidRPr="005307C8" w:rsidRDefault="000E3A31" w:rsidP="000E3A31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E3A31" w:rsidRPr="005307C8" w:rsidRDefault="000E3A31" w:rsidP="000E3A31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r w:rsidRPr="005307C8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0E3A31" w:rsidRPr="005307C8" w:rsidRDefault="000E3A31" w:rsidP="000E3A31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r w:rsidRPr="005307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                   </w:t>
      </w:r>
    </w:p>
    <w:p w:rsidR="000E3A31" w:rsidRPr="005307C8" w:rsidRDefault="000E3A31" w:rsidP="000E3A31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r w:rsidRPr="005307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07C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307C8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5307C8">
        <w:rPr>
          <w:rFonts w:ascii="Times New Roman" w:hAnsi="Times New Roman" w:cs="Times New Roman"/>
          <w:sz w:val="26"/>
          <w:szCs w:val="26"/>
        </w:rPr>
        <w:tab/>
        <w:t xml:space="preserve">                                Ю.С. Юхно</w:t>
      </w:r>
    </w:p>
    <w:p w:rsidR="009436DE" w:rsidRDefault="009436DE" w:rsidP="00413F33">
      <w:pPr>
        <w:jc w:val="center"/>
      </w:pPr>
    </w:p>
    <w:p w:rsidR="00516F36" w:rsidRDefault="00516F36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headerReference w:type="default" r:id="rId16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5BB" w:rsidRDefault="00A545BB" w:rsidP="0004656D">
      <w:r>
        <w:separator/>
      </w:r>
    </w:p>
  </w:endnote>
  <w:endnote w:type="continuationSeparator" w:id="0">
    <w:p w:rsidR="00A545BB" w:rsidRDefault="00A545BB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5BB" w:rsidRDefault="00A545BB" w:rsidP="0004656D">
      <w:r>
        <w:separator/>
      </w:r>
    </w:p>
  </w:footnote>
  <w:footnote w:type="continuationSeparator" w:id="0">
    <w:p w:rsidR="00A545BB" w:rsidRDefault="00A545BB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7B6C8E">
    <w:pPr>
      <w:pStyle w:val="af0"/>
      <w:jc w:val="center"/>
    </w:pPr>
    <w:fldSimple w:instr="PAGE   \* MERGEFORMAT">
      <w:r w:rsidR="000E3A31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1"/>
  </w:num>
  <w:num w:numId="6">
    <w:abstractNumId w:val="7"/>
  </w:num>
  <w:num w:numId="7">
    <w:abstractNumId w:val="16"/>
  </w:num>
  <w:num w:numId="8">
    <w:abstractNumId w:val="10"/>
  </w:num>
  <w:num w:numId="9">
    <w:abstractNumId w:val="40"/>
  </w:num>
  <w:num w:numId="10">
    <w:abstractNumId w:val="33"/>
  </w:num>
  <w:num w:numId="11">
    <w:abstractNumId w:val="14"/>
  </w:num>
  <w:num w:numId="12">
    <w:abstractNumId w:val="21"/>
  </w:num>
  <w:num w:numId="13">
    <w:abstractNumId w:val="25"/>
  </w:num>
  <w:num w:numId="14">
    <w:abstractNumId w:val="35"/>
  </w:num>
  <w:num w:numId="15">
    <w:abstractNumId w:val="39"/>
  </w:num>
  <w:num w:numId="16">
    <w:abstractNumId w:val="37"/>
  </w:num>
  <w:num w:numId="17">
    <w:abstractNumId w:val="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4"/>
  </w:num>
  <w:num w:numId="21">
    <w:abstractNumId w:val="29"/>
  </w:num>
  <w:num w:numId="22">
    <w:abstractNumId w:val="23"/>
  </w:num>
  <w:num w:numId="23">
    <w:abstractNumId w:val="24"/>
  </w:num>
  <w:num w:numId="24">
    <w:abstractNumId w:val="12"/>
  </w:num>
  <w:num w:numId="25">
    <w:abstractNumId w:val="38"/>
  </w:num>
  <w:num w:numId="26">
    <w:abstractNumId w:val="18"/>
  </w:num>
  <w:num w:numId="27">
    <w:abstractNumId w:val="6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2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26"/>
  </w:num>
  <w:num w:numId="36">
    <w:abstractNumId w:val="15"/>
  </w:num>
  <w:num w:numId="37">
    <w:abstractNumId w:val="30"/>
  </w:num>
  <w:num w:numId="38">
    <w:abstractNumId w:val="3"/>
  </w:num>
  <w:num w:numId="39">
    <w:abstractNumId w:val="36"/>
  </w:num>
  <w:num w:numId="40">
    <w:abstractNumId w:val="4"/>
  </w:num>
  <w:num w:numId="41">
    <w:abstractNumId w:val="17"/>
  </w:num>
  <w:num w:numId="42">
    <w:abstractNumId w:val="20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E3A31"/>
    <w:rsid w:val="000F1EE0"/>
    <w:rsid w:val="001125B2"/>
    <w:rsid w:val="001204FF"/>
    <w:rsid w:val="00121002"/>
    <w:rsid w:val="001249DC"/>
    <w:rsid w:val="001316F8"/>
    <w:rsid w:val="00184F16"/>
    <w:rsid w:val="001D1D94"/>
    <w:rsid w:val="001D1DCD"/>
    <w:rsid w:val="001D54D4"/>
    <w:rsid w:val="002231E9"/>
    <w:rsid w:val="002343A6"/>
    <w:rsid w:val="00255DD9"/>
    <w:rsid w:val="00262516"/>
    <w:rsid w:val="00264135"/>
    <w:rsid w:val="002742B5"/>
    <w:rsid w:val="002817FF"/>
    <w:rsid w:val="002A49DC"/>
    <w:rsid w:val="002B7449"/>
    <w:rsid w:val="002E66AB"/>
    <w:rsid w:val="002E6D4F"/>
    <w:rsid w:val="00300142"/>
    <w:rsid w:val="00307DD5"/>
    <w:rsid w:val="00316713"/>
    <w:rsid w:val="00324EBF"/>
    <w:rsid w:val="00326C2D"/>
    <w:rsid w:val="003672C9"/>
    <w:rsid w:val="003759C9"/>
    <w:rsid w:val="00376F0B"/>
    <w:rsid w:val="003A107F"/>
    <w:rsid w:val="003A325C"/>
    <w:rsid w:val="003B3BA5"/>
    <w:rsid w:val="003D62A5"/>
    <w:rsid w:val="003E7ACF"/>
    <w:rsid w:val="004001BF"/>
    <w:rsid w:val="00411828"/>
    <w:rsid w:val="00413F33"/>
    <w:rsid w:val="004160B4"/>
    <w:rsid w:val="00421F21"/>
    <w:rsid w:val="0043222F"/>
    <w:rsid w:val="00441B6D"/>
    <w:rsid w:val="004439A0"/>
    <w:rsid w:val="004520EE"/>
    <w:rsid w:val="00461B49"/>
    <w:rsid w:val="00487EB0"/>
    <w:rsid w:val="004904D2"/>
    <w:rsid w:val="004C673B"/>
    <w:rsid w:val="004D22A7"/>
    <w:rsid w:val="004D5DF1"/>
    <w:rsid w:val="004E3722"/>
    <w:rsid w:val="00516F36"/>
    <w:rsid w:val="00525D1C"/>
    <w:rsid w:val="00531ABC"/>
    <w:rsid w:val="0053326E"/>
    <w:rsid w:val="0054464A"/>
    <w:rsid w:val="0055051C"/>
    <w:rsid w:val="00552D34"/>
    <w:rsid w:val="00552F52"/>
    <w:rsid w:val="00566778"/>
    <w:rsid w:val="0056750A"/>
    <w:rsid w:val="00567BFA"/>
    <w:rsid w:val="00577F43"/>
    <w:rsid w:val="005A2B45"/>
    <w:rsid w:val="005A35F3"/>
    <w:rsid w:val="005A669C"/>
    <w:rsid w:val="005C3E1D"/>
    <w:rsid w:val="005C4453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722F"/>
    <w:rsid w:val="006D1B47"/>
    <w:rsid w:val="006E1333"/>
    <w:rsid w:val="006E46BE"/>
    <w:rsid w:val="006F4911"/>
    <w:rsid w:val="00727439"/>
    <w:rsid w:val="007318D9"/>
    <w:rsid w:val="00736CD5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B6C8E"/>
    <w:rsid w:val="007F2B98"/>
    <w:rsid w:val="008163AC"/>
    <w:rsid w:val="00821F65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26FF8"/>
    <w:rsid w:val="00937E66"/>
    <w:rsid w:val="009436DE"/>
    <w:rsid w:val="009716A1"/>
    <w:rsid w:val="00974B98"/>
    <w:rsid w:val="00977DF0"/>
    <w:rsid w:val="0098356A"/>
    <w:rsid w:val="00986F7B"/>
    <w:rsid w:val="009A4B25"/>
    <w:rsid w:val="009A79FE"/>
    <w:rsid w:val="009B39F2"/>
    <w:rsid w:val="009C1B51"/>
    <w:rsid w:val="009F5F04"/>
    <w:rsid w:val="00A11407"/>
    <w:rsid w:val="00A1761F"/>
    <w:rsid w:val="00A545BB"/>
    <w:rsid w:val="00A54DD4"/>
    <w:rsid w:val="00A565DE"/>
    <w:rsid w:val="00A75581"/>
    <w:rsid w:val="00AA3912"/>
    <w:rsid w:val="00AA4671"/>
    <w:rsid w:val="00AB23D0"/>
    <w:rsid w:val="00AC094D"/>
    <w:rsid w:val="00AC6A9C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51DCF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2F38"/>
    <w:rsid w:val="00D3307C"/>
    <w:rsid w:val="00D33A84"/>
    <w:rsid w:val="00D424FC"/>
    <w:rsid w:val="00D523AF"/>
    <w:rsid w:val="00D602AA"/>
    <w:rsid w:val="00D60F3F"/>
    <w:rsid w:val="00D63B55"/>
    <w:rsid w:val="00D925BD"/>
    <w:rsid w:val="00D95C7A"/>
    <w:rsid w:val="00D95DB9"/>
    <w:rsid w:val="00DA3D43"/>
    <w:rsid w:val="00DA61D9"/>
    <w:rsid w:val="00DB010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F0C52"/>
    <w:rsid w:val="00EF6E86"/>
    <w:rsid w:val="00F1580D"/>
    <w:rsid w:val="00F2363D"/>
    <w:rsid w:val="00F5371E"/>
    <w:rsid w:val="00F55DD8"/>
    <w:rsid w:val="00F64C9E"/>
    <w:rsid w:val="00F7579B"/>
    <w:rsid w:val="00F80645"/>
    <w:rsid w:val="00FA4E15"/>
    <w:rsid w:val="00FB12BA"/>
    <w:rsid w:val="00FB1F66"/>
    <w:rsid w:val="00FC0173"/>
    <w:rsid w:val="00FC2D12"/>
    <w:rsid w:val="00FC3D8B"/>
    <w:rsid w:val="00FD70E9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consultantplus://offline/ref=787C9C682920FDFD4C9C366BADB120C51877E88353FF7ABAC3460500FA5C8553788694ADB9E2AF65F3D2AA7DB46D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7C9C682920FDFD4C9C2866BBDD7ECA1B7CB78F56F977EC99160357A50C830638C692F8FAA6A26DBF67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sa.pnzreg.ru/authority/organy-mestnogo-samoupravleniya/administratsiya-kamenno-brodskogo-selsovet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sa.pnzreg.ru/authority/organy-mestnogo-samoupravleniya/administratsiya-kamenno-brodskogo-selsoveta/" TargetMode="External"/><Relationship Id="rId10" Type="http://schemas.openxmlformats.org/officeDocument/2006/relationships/hyperlink" Target="http://solovcovo.rissa.pnzreg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hyperlink" Target="http://solovcovo.rissa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2DF46-59F3-4F92-A0EB-55FC9152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105</cp:revision>
  <cp:lastPrinted>2017-04-03T08:30:00Z</cp:lastPrinted>
  <dcterms:created xsi:type="dcterms:W3CDTF">2016-11-29T08:30:00Z</dcterms:created>
  <dcterms:modified xsi:type="dcterms:W3CDTF">2023-04-07T09:40:00Z</dcterms:modified>
</cp:coreProperties>
</file>