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5A669C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5A669C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</w:t>
      </w:r>
      <w:r w:rsidR="00CD1124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 </w:t>
      </w:r>
      <w:r w:rsidRPr="002817FF">
        <w:rPr>
          <w:sz w:val="36"/>
          <w:szCs w:val="36"/>
        </w:rPr>
        <w:t xml:space="preserve">№ </w:t>
      </w:r>
      <w:r w:rsidR="00E664B9">
        <w:rPr>
          <w:sz w:val="36"/>
          <w:szCs w:val="36"/>
        </w:rPr>
        <w:t>1</w:t>
      </w:r>
      <w:r w:rsidR="002A28CD">
        <w:rPr>
          <w:sz w:val="36"/>
          <w:szCs w:val="36"/>
        </w:rPr>
        <w:t>7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="00516F36">
        <w:rPr>
          <w:sz w:val="28"/>
          <w:szCs w:val="28"/>
        </w:rPr>
        <w:t xml:space="preserve"> </w:t>
      </w:r>
      <w:r w:rsidR="002A28CD">
        <w:rPr>
          <w:sz w:val="28"/>
          <w:szCs w:val="28"/>
        </w:rPr>
        <w:t>04 апреля</w:t>
      </w:r>
      <w:r w:rsidR="00E2406F">
        <w:rPr>
          <w:sz w:val="28"/>
          <w:szCs w:val="28"/>
        </w:rPr>
        <w:t xml:space="preserve"> 202</w:t>
      </w:r>
      <w:r w:rsidR="00E664B9">
        <w:rPr>
          <w:sz w:val="28"/>
          <w:szCs w:val="28"/>
        </w:rPr>
        <w:t>3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A1761F" w:rsidRPr="00B77D10" w:rsidRDefault="00A1761F" w:rsidP="005A35F3">
      <w:pPr>
        <w:pStyle w:val="aff0"/>
        <w:ind w:left="-142" w:hanging="425"/>
        <w:rPr>
          <w:rFonts w:ascii="Times New Roman" w:eastAsia="MS Mincho" w:hAnsi="Times New Roman"/>
          <w:b/>
          <w:sz w:val="26"/>
          <w:szCs w:val="26"/>
        </w:rPr>
      </w:pPr>
    </w:p>
    <w:tbl>
      <w:tblPr>
        <w:tblpPr w:leftFromText="180" w:rightFromText="180" w:vertAnchor="text" w:horzAnchor="margin" w:tblpXSpec="center" w:tblpY="36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2A28CD" w:rsidRPr="004E70FC" w:rsidTr="000F2E35">
        <w:tc>
          <w:tcPr>
            <w:tcW w:w="9720" w:type="dxa"/>
          </w:tcPr>
          <w:p w:rsidR="002A28CD" w:rsidRPr="002A28CD" w:rsidRDefault="002A28CD" w:rsidP="002A28CD">
            <w:pPr>
              <w:pStyle w:val="3"/>
              <w:jc w:val="center"/>
              <w:rPr>
                <w:iCs/>
                <w:sz w:val="32"/>
                <w:szCs w:val="32"/>
                <w:lang w:val="en-US"/>
              </w:rPr>
            </w:pPr>
            <w:r w:rsidRPr="002A28CD">
              <w:rPr>
                <w:iCs/>
                <w:sz w:val="32"/>
                <w:szCs w:val="32"/>
              </w:rPr>
              <w:t>АДМИНИСТРАЦИЯ СОЛОВЦОВСКОГО</w:t>
            </w:r>
            <w:r w:rsidRPr="002A28CD">
              <w:rPr>
                <w:iCs/>
                <w:sz w:val="32"/>
                <w:szCs w:val="32"/>
                <w:lang w:val="en-US"/>
              </w:rPr>
              <w:t xml:space="preserve"> </w:t>
            </w:r>
            <w:r w:rsidRPr="002A28CD">
              <w:rPr>
                <w:iCs/>
                <w:sz w:val="32"/>
                <w:szCs w:val="32"/>
              </w:rPr>
              <w:t>СЕЛЬСОВЕТА</w:t>
            </w:r>
          </w:p>
        </w:tc>
      </w:tr>
      <w:tr w:rsidR="002A28CD" w:rsidRPr="004E70FC" w:rsidTr="000F2E35">
        <w:trPr>
          <w:trHeight w:val="397"/>
        </w:trPr>
        <w:tc>
          <w:tcPr>
            <w:tcW w:w="9720" w:type="dxa"/>
            <w:vAlign w:val="center"/>
          </w:tcPr>
          <w:p w:rsidR="002A28CD" w:rsidRPr="002A28CD" w:rsidRDefault="002A28CD" w:rsidP="002A28CD">
            <w:pPr>
              <w:pStyle w:val="3"/>
              <w:jc w:val="center"/>
              <w:rPr>
                <w:iCs/>
                <w:sz w:val="32"/>
                <w:szCs w:val="32"/>
              </w:rPr>
            </w:pPr>
            <w:r w:rsidRPr="002A28CD">
              <w:rPr>
                <w:iCs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2A28CD" w:rsidTr="000F2E35">
        <w:trPr>
          <w:trHeight w:val="542"/>
        </w:trPr>
        <w:tc>
          <w:tcPr>
            <w:tcW w:w="9720" w:type="dxa"/>
            <w:vAlign w:val="center"/>
          </w:tcPr>
          <w:p w:rsidR="002A28CD" w:rsidRPr="002A28CD" w:rsidRDefault="002A28CD" w:rsidP="002A28CD">
            <w:pPr>
              <w:pStyle w:val="3"/>
              <w:jc w:val="center"/>
              <w:rPr>
                <w:iCs/>
                <w:szCs w:val="28"/>
              </w:rPr>
            </w:pPr>
            <w:r w:rsidRPr="002A28CD">
              <w:rPr>
                <w:iCs/>
                <w:szCs w:val="28"/>
              </w:rPr>
              <w:t>ПОСТАНОВЛЕНИЕ</w:t>
            </w:r>
          </w:p>
        </w:tc>
      </w:tr>
    </w:tbl>
    <w:p w:rsidR="002A28CD" w:rsidRDefault="002A28CD" w:rsidP="002A28CD">
      <w:pPr>
        <w:autoSpaceDE w:val="0"/>
        <w:autoSpaceDN w:val="0"/>
        <w:adjustRightInd w:val="0"/>
        <w:ind w:right="-1" w:firstLine="540"/>
        <w:jc w:val="center"/>
        <w:rPr>
          <w:b/>
          <w:sz w:val="24"/>
          <w:szCs w:val="24"/>
        </w:rPr>
      </w:pPr>
    </w:p>
    <w:p w:rsidR="002A28CD" w:rsidRDefault="002A28CD" w:rsidP="002A28CD">
      <w:pPr>
        <w:autoSpaceDE w:val="0"/>
        <w:autoSpaceDN w:val="0"/>
        <w:adjustRightInd w:val="0"/>
        <w:ind w:right="-1" w:firstLine="540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23"/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284"/>
        <w:gridCol w:w="2835"/>
        <w:gridCol w:w="397"/>
        <w:gridCol w:w="1134"/>
      </w:tblGrid>
      <w:tr w:rsidR="002A28CD" w:rsidRPr="00A716C4" w:rsidTr="002A28CD">
        <w:tc>
          <w:tcPr>
            <w:tcW w:w="284" w:type="dxa"/>
            <w:vAlign w:val="bottom"/>
          </w:tcPr>
          <w:p w:rsidR="002A28CD" w:rsidRPr="00A716C4" w:rsidRDefault="002A28CD" w:rsidP="002A28CD">
            <w:pPr>
              <w:jc w:val="center"/>
              <w:rPr>
                <w:b/>
                <w:sz w:val="24"/>
                <w:szCs w:val="24"/>
              </w:rPr>
            </w:pPr>
            <w:r w:rsidRPr="00A716C4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A28CD" w:rsidRPr="00A716C4" w:rsidRDefault="002A28CD" w:rsidP="002A28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04.04.2023</w:t>
            </w:r>
          </w:p>
        </w:tc>
        <w:tc>
          <w:tcPr>
            <w:tcW w:w="397" w:type="dxa"/>
            <w:vAlign w:val="bottom"/>
          </w:tcPr>
          <w:p w:rsidR="002A28CD" w:rsidRPr="00A716C4" w:rsidRDefault="002A28CD" w:rsidP="002A28CD">
            <w:pPr>
              <w:jc w:val="center"/>
              <w:rPr>
                <w:b/>
                <w:sz w:val="24"/>
                <w:szCs w:val="24"/>
              </w:rPr>
            </w:pPr>
            <w:r w:rsidRPr="00A716C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A28CD" w:rsidRPr="00A716C4" w:rsidRDefault="002A28CD" w:rsidP="002A28C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22-п</w:t>
            </w:r>
          </w:p>
        </w:tc>
      </w:tr>
      <w:tr w:rsidR="002A28CD" w:rsidRPr="00A716C4" w:rsidTr="002A28CD">
        <w:tc>
          <w:tcPr>
            <w:tcW w:w="4650" w:type="dxa"/>
            <w:gridSpan w:val="4"/>
          </w:tcPr>
          <w:p w:rsidR="002A28CD" w:rsidRPr="00A716C4" w:rsidRDefault="002A28CD" w:rsidP="002A28CD">
            <w:pPr>
              <w:rPr>
                <w:b/>
                <w:sz w:val="24"/>
                <w:szCs w:val="24"/>
              </w:rPr>
            </w:pPr>
            <w:r w:rsidRPr="00A716C4">
              <w:rPr>
                <w:b/>
              </w:rPr>
              <w:t xml:space="preserve">                                  с. </w:t>
            </w:r>
            <w:proofErr w:type="spellStart"/>
            <w:r w:rsidRPr="00A716C4">
              <w:rPr>
                <w:b/>
              </w:rPr>
              <w:t>Соловцово</w:t>
            </w:r>
            <w:proofErr w:type="spellEnd"/>
          </w:p>
        </w:tc>
      </w:tr>
    </w:tbl>
    <w:p w:rsidR="002A28CD" w:rsidRDefault="002A28CD" w:rsidP="002A28CD">
      <w:pPr>
        <w:autoSpaceDE w:val="0"/>
        <w:autoSpaceDN w:val="0"/>
        <w:adjustRightInd w:val="0"/>
        <w:ind w:right="-1" w:firstLine="540"/>
        <w:jc w:val="center"/>
        <w:rPr>
          <w:b/>
          <w:sz w:val="24"/>
          <w:szCs w:val="24"/>
        </w:rPr>
      </w:pPr>
    </w:p>
    <w:p w:rsidR="002A28CD" w:rsidRDefault="002A28CD" w:rsidP="002A28CD">
      <w:pPr>
        <w:autoSpaceDE w:val="0"/>
        <w:autoSpaceDN w:val="0"/>
        <w:adjustRightInd w:val="0"/>
        <w:ind w:right="-1" w:firstLine="540"/>
        <w:jc w:val="center"/>
        <w:rPr>
          <w:b/>
          <w:sz w:val="24"/>
          <w:szCs w:val="24"/>
        </w:rPr>
      </w:pPr>
    </w:p>
    <w:p w:rsidR="002A28CD" w:rsidRDefault="002A28CD" w:rsidP="002A28CD">
      <w:pPr>
        <w:autoSpaceDE w:val="0"/>
        <w:autoSpaceDN w:val="0"/>
        <w:adjustRightInd w:val="0"/>
        <w:ind w:right="-1" w:firstLine="540"/>
        <w:jc w:val="center"/>
        <w:rPr>
          <w:b/>
          <w:sz w:val="24"/>
          <w:szCs w:val="24"/>
        </w:rPr>
      </w:pPr>
    </w:p>
    <w:p w:rsidR="002A28CD" w:rsidRPr="005D16B4" w:rsidRDefault="002A28CD" w:rsidP="002A28CD">
      <w:pPr>
        <w:autoSpaceDE w:val="0"/>
        <w:autoSpaceDN w:val="0"/>
        <w:adjustRightInd w:val="0"/>
        <w:ind w:left="567" w:right="367" w:firstLine="540"/>
        <w:jc w:val="center"/>
        <w:rPr>
          <w:b/>
          <w:sz w:val="24"/>
          <w:szCs w:val="24"/>
        </w:rPr>
      </w:pPr>
      <w:r w:rsidRPr="005D16B4">
        <w:rPr>
          <w:b/>
          <w:sz w:val="24"/>
          <w:szCs w:val="24"/>
        </w:rPr>
        <w:t xml:space="preserve">О внесении изменений в муниципальную программу «Устойчивое развитие территории </w:t>
      </w:r>
      <w:proofErr w:type="spellStart"/>
      <w:r w:rsidRPr="005D16B4">
        <w:rPr>
          <w:b/>
          <w:sz w:val="24"/>
          <w:szCs w:val="24"/>
        </w:rPr>
        <w:t>Соловцовского</w:t>
      </w:r>
      <w:proofErr w:type="spellEnd"/>
      <w:r w:rsidRPr="005D16B4">
        <w:rPr>
          <w:b/>
          <w:sz w:val="24"/>
          <w:szCs w:val="24"/>
        </w:rPr>
        <w:t xml:space="preserve"> сельсовета </w:t>
      </w:r>
      <w:proofErr w:type="spellStart"/>
      <w:r w:rsidRPr="005D16B4">
        <w:rPr>
          <w:b/>
          <w:sz w:val="24"/>
          <w:szCs w:val="24"/>
        </w:rPr>
        <w:t>Иссинского</w:t>
      </w:r>
      <w:proofErr w:type="spellEnd"/>
      <w:r w:rsidRPr="005D16B4">
        <w:rPr>
          <w:b/>
          <w:sz w:val="24"/>
          <w:szCs w:val="24"/>
        </w:rPr>
        <w:t xml:space="preserve"> района Пензенской области», утвержденную постановлением администрации </w:t>
      </w:r>
      <w:proofErr w:type="spellStart"/>
      <w:r w:rsidRPr="005D16B4">
        <w:rPr>
          <w:b/>
          <w:sz w:val="24"/>
          <w:szCs w:val="24"/>
        </w:rPr>
        <w:t>Соловцовского</w:t>
      </w:r>
      <w:proofErr w:type="spellEnd"/>
      <w:r w:rsidRPr="005D16B4">
        <w:rPr>
          <w:b/>
          <w:sz w:val="24"/>
          <w:szCs w:val="24"/>
        </w:rPr>
        <w:t xml:space="preserve"> сельсовета </w:t>
      </w:r>
      <w:proofErr w:type="spellStart"/>
      <w:r w:rsidRPr="005D16B4">
        <w:rPr>
          <w:b/>
          <w:sz w:val="24"/>
          <w:szCs w:val="24"/>
        </w:rPr>
        <w:t>Иссинского</w:t>
      </w:r>
      <w:proofErr w:type="spellEnd"/>
      <w:r w:rsidRPr="005D16B4">
        <w:rPr>
          <w:b/>
          <w:sz w:val="24"/>
          <w:szCs w:val="24"/>
        </w:rPr>
        <w:t xml:space="preserve"> района Пензенской области от 07.11.2013 № 41-п</w:t>
      </w:r>
    </w:p>
    <w:p w:rsidR="002A28CD" w:rsidRDefault="002A28CD" w:rsidP="002A28CD">
      <w:pPr>
        <w:spacing w:line="276" w:lineRule="auto"/>
        <w:ind w:left="567" w:right="-195" w:firstLine="540"/>
        <w:jc w:val="both"/>
        <w:rPr>
          <w:sz w:val="24"/>
          <w:szCs w:val="24"/>
        </w:rPr>
      </w:pPr>
    </w:p>
    <w:p w:rsidR="002A28CD" w:rsidRPr="005D16B4" w:rsidRDefault="002A28CD" w:rsidP="002A28CD">
      <w:pPr>
        <w:spacing w:line="276" w:lineRule="auto"/>
        <w:ind w:left="567" w:right="-195" w:firstLine="540"/>
        <w:jc w:val="both"/>
        <w:rPr>
          <w:sz w:val="24"/>
          <w:szCs w:val="24"/>
        </w:rPr>
      </w:pPr>
      <w:proofErr w:type="gramStart"/>
      <w:r w:rsidRPr="005D16B4">
        <w:rPr>
          <w:sz w:val="24"/>
          <w:szCs w:val="24"/>
        </w:rPr>
        <w:t xml:space="preserve">В соответствии с постановлением администрации </w:t>
      </w:r>
      <w:proofErr w:type="spellStart"/>
      <w:r w:rsidRPr="005D16B4">
        <w:rPr>
          <w:sz w:val="24"/>
          <w:szCs w:val="24"/>
        </w:rPr>
        <w:t>Соловцовского</w:t>
      </w:r>
      <w:proofErr w:type="spellEnd"/>
      <w:r w:rsidRPr="005D16B4">
        <w:rPr>
          <w:sz w:val="24"/>
          <w:szCs w:val="24"/>
        </w:rPr>
        <w:t xml:space="preserve"> сельсовета </w:t>
      </w:r>
      <w:proofErr w:type="spellStart"/>
      <w:r w:rsidRPr="005D16B4">
        <w:rPr>
          <w:sz w:val="24"/>
          <w:szCs w:val="24"/>
        </w:rPr>
        <w:t>Иссинского</w:t>
      </w:r>
      <w:proofErr w:type="spellEnd"/>
      <w:r w:rsidRPr="005D16B4">
        <w:rPr>
          <w:sz w:val="24"/>
          <w:szCs w:val="24"/>
        </w:rPr>
        <w:t xml:space="preserve"> района Пензенской области </w:t>
      </w:r>
      <w:r w:rsidRPr="00490F2B">
        <w:rPr>
          <w:sz w:val="24"/>
          <w:szCs w:val="24"/>
        </w:rPr>
        <w:t>от 26.12.2020  №99-п</w:t>
      </w:r>
      <w:r w:rsidRPr="005D16B4">
        <w:rPr>
          <w:sz w:val="24"/>
          <w:szCs w:val="24"/>
        </w:rPr>
        <w:t xml:space="preserve"> «Об утверждении  Перечня  муниципальных программ </w:t>
      </w:r>
      <w:proofErr w:type="spellStart"/>
      <w:r w:rsidRPr="005D16B4">
        <w:rPr>
          <w:sz w:val="24"/>
          <w:szCs w:val="24"/>
        </w:rPr>
        <w:t>Соловцовского</w:t>
      </w:r>
      <w:proofErr w:type="spellEnd"/>
      <w:r w:rsidRPr="005D16B4">
        <w:rPr>
          <w:sz w:val="24"/>
          <w:szCs w:val="24"/>
        </w:rPr>
        <w:t xml:space="preserve"> сельсовета </w:t>
      </w:r>
      <w:proofErr w:type="spellStart"/>
      <w:r w:rsidRPr="005D16B4">
        <w:rPr>
          <w:sz w:val="24"/>
          <w:szCs w:val="24"/>
        </w:rPr>
        <w:t>Иссинского</w:t>
      </w:r>
      <w:proofErr w:type="spellEnd"/>
      <w:r w:rsidRPr="005D16B4">
        <w:rPr>
          <w:sz w:val="24"/>
          <w:szCs w:val="24"/>
        </w:rPr>
        <w:t xml:space="preserve"> района Пензенской области»</w:t>
      </w:r>
      <w:r>
        <w:rPr>
          <w:sz w:val="24"/>
          <w:szCs w:val="24"/>
        </w:rPr>
        <w:t xml:space="preserve"> (с последующими изменениями)</w:t>
      </w:r>
      <w:r w:rsidRPr="005D16B4">
        <w:rPr>
          <w:sz w:val="24"/>
          <w:szCs w:val="24"/>
        </w:rPr>
        <w:t xml:space="preserve">, постановлением администрации </w:t>
      </w:r>
      <w:proofErr w:type="spellStart"/>
      <w:r w:rsidRPr="005D16B4">
        <w:rPr>
          <w:sz w:val="24"/>
          <w:szCs w:val="24"/>
        </w:rPr>
        <w:t>Соловцовского</w:t>
      </w:r>
      <w:proofErr w:type="spellEnd"/>
      <w:r w:rsidRPr="005D16B4">
        <w:rPr>
          <w:sz w:val="24"/>
          <w:szCs w:val="24"/>
        </w:rPr>
        <w:t xml:space="preserve"> сельсовета </w:t>
      </w:r>
      <w:proofErr w:type="spellStart"/>
      <w:r w:rsidRPr="005D16B4">
        <w:rPr>
          <w:sz w:val="24"/>
          <w:szCs w:val="24"/>
        </w:rPr>
        <w:t>Иссинского</w:t>
      </w:r>
      <w:proofErr w:type="spellEnd"/>
      <w:r w:rsidRPr="005D16B4">
        <w:rPr>
          <w:sz w:val="24"/>
          <w:szCs w:val="24"/>
        </w:rPr>
        <w:t xml:space="preserve"> района Пензенской области от 01.11.2013 №37-п «Об утверждении Порядка разработки, реализации и оценки эффективности муниципальных программ </w:t>
      </w:r>
      <w:proofErr w:type="spellStart"/>
      <w:r w:rsidRPr="005D16B4">
        <w:rPr>
          <w:sz w:val="24"/>
          <w:szCs w:val="24"/>
        </w:rPr>
        <w:t>Соловцовского</w:t>
      </w:r>
      <w:proofErr w:type="spellEnd"/>
      <w:r w:rsidRPr="005D16B4">
        <w:rPr>
          <w:sz w:val="24"/>
          <w:szCs w:val="24"/>
        </w:rPr>
        <w:t xml:space="preserve"> сельсовета </w:t>
      </w:r>
      <w:proofErr w:type="spellStart"/>
      <w:r w:rsidRPr="005D16B4">
        <w:rPr>
          <w:sz w:val="24"/>
          <w:szCs w:val="24"/>
        </w:rPr>
        <w:t>Иссинского</w:t>
      </w:r>
      <w:proofErr w:type="spellEnd"/>
      <w:r w:rsidRPr="005D16B4">
        <w:rPr>
          <w:sz w:val="24"/>
          <w:szCs w:val="24"/>
        </w:rPr>
        <w:t xml:space="preserve"> района Пензенской области» (с последующими изменениями), руководствуясь Уставом</w:t>
      </w:r>
      <w:proofErr w:type="gramEnd"/>
      <w:r w:rsidRPr="005D16B4">
        <w:rPr>
          <w:sz w:val="24"/>
          <w:szCs w:val="24"/>
        </w:rPr>
        <w:t xml:space="preserve"> </w:t>
      </w:r>
      <w:proofErr w:type="spellStart"/>
      <w:r w:rsidRPr="005D16B4">
        <w:rPr>
          <w:sz w:val="24"/>
          <w:szCs w:val="24"/>
        </w:rPr>
        <w:t>Соловцовского</w:t>
      </w:r>
      <w:proofErr w:type="spellEnd"/>
      <w:r w:rsidRPr="005D16B4">
        <w:rPr>
          <w:sz w:val="24"/>
          <w:szCs w:val="24"/>
        </w:rPr>
        <w:t xml:space="preserve"> сельсовета </w:t>
      </w:r>
      <w:proofErr w:type="spellStart"/>
      <w:r w:rsidRPr="005D16B4">
        <w:rPr>
          <w:sz w:val="24"/>
          <w:szCs w:val="24"/>
        </w:rPr>
        <w:t>Иссинского</w:t>
      </w:r>
      <w:proofErr w:type="spellEnd"/>
      <w:r w:rsidRPr="005D16B4">
        <w:rPr>
          <w:sz w:val="24"/>
          <w:szCs w:val="24"/>
        </w:rPr>
        <w:t xml:space="preserve"> района Пензенской области </w:t>
      </w:r>
      <w:r w:rsidRPr="005D16B4">
        <w:rPr>
          <w:color w:val="000000"/>
          <w:sz w:val="24"/>
          <w:szCs w:val="24"/>
        </w:rPr>
        <w:t>(с последующими изменениями)</w:t>
      </w:r>
      <w:r w:rsidRPr="005D16B4">
        <w:rPr>
          <w:sz w:val="24"/>
          <w:szCs w:val="24"/>
        </w:rPr>
        <w:t xml:space="preserve">, </w:t>
      </w:r>
    </w:p>
    <w:p w:rsidR="002A28CD" w:rsidRPr="005D16B4" w:rsidRDefault="002A28CD" w:rsidP="002A28CD">
      <w:pPr>
        <w:spacing w:line="276" w:lineRule="auto"/>
        <w:ind w:left="567" w:right="-195" w:firstLine="540"/>
        <w:jc w:val="center"/>
        <w:rPr>
          <w:b/>
          <w:bCs/>
          <w:sz w:val="24"/>
          <w:szCs w:val="24"/>
        </w:rPr>
      </w:pPr>
      <w:r w:rsidRPr="005D16B4">
        <w:rPr>
          <w:b/>
          <w:bCs/>
          <w:sz w:val="24"/>
          <w:szCs w:val="24"/>
        </w:rPr>
        <w:t xml:space="preserve">Администрация  </w:t>
      </w:r>
      <w:r w:rsidRPr="005D16B4">
        <w:rPr>
          <w:b/>
          <w:bCs/>
          <w:spacing w:val="-1"/>
          <w:sz w:val="24"/>
          <w:szCs w:val="24"/>
        </w:rPr>
        <w:t xml:space="preserve"> </w:t>
      </w:r>
      <w:proofErr w:type="spellStart"/>
      <w:r w:rsidRPr="005D16B4">
        <w:rPr>
          <w:b/>
          <w:bCs/>
          <w:spacing w:val="-1"/>
          <w:sz w:val="24"/>
          <w:szCs w:val="24"/>
        </w:rPr>
        <w:t>Соловцовского</w:t>
      </w:r>
      <w:proofErr w:type="spellEnd"/>
      <w:r w:rsidRPr="005D16B4">
        <w:rPr>
          <w:b/>
          <w:bCs/>
          <w:spacing w:val="-1"/>
          <w:sz w:val="24"/>
          <w:szCs w:val="24"/>
        </w:rPr>
        <w:t xml:space="preserve"> </w:t>
      </w:r>
      <w:r w:rsidRPr="005D16B4">
        <w:rPr>
          <w:b/>
          <w:bCs/>
          <w:sz w:val="24"/>
          <w:szCs w:val="24"/>
        </w:rPr>
        <w:t xml:space="preserve">сельсовета </w:t>
      </w:r>
      <w:proofErr w:type="spellStart"/>
      <w:r w:rsidRPr="005D16B4">
        <w:rPr>
          <w:b/>
          <w:bCs/>
          <w:sz w:val="24"/>
          <w:szCs w:val="24"/>
        </w:rPr>
        <w:t>Иссинского</w:t>
      </w:r>
      <w:proofErr w:type="spellEnd"/>
      <w:r w:rsidRPr="005D16B4">
        <w:rPr>
          <w:b/>
          <w:bCs/>
          <w:sz w:val="24"/>
          <w:szCs w:val="24"/>
        </w:rPr>
        <w:t xml:space="preserve"> района                                               Пензенской области постановляет:</w:t>
      </w:r>
    </w:p>
    <w:p w:rsidR="002A28CD" w:rsidRPr="005D16B4" w:rsidRDefault="002A28CD" w:rsidP="002A28CD">
      <w:pPr>
        <w:ind w:left="567" w:right="-195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E1530">
        <w:rPr>
          <w:sz w:val="24"/>
          <w:szCs w:val="24"/>
        </w:rPr>
        <w:t>1.</w:t>
      </w:r>
      <w:r w:rsidRPr="005D16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Внести в паспорт подпрограммы  </w:t>
      </w:r>
      <w:r w:rsidRPr="000408A7">
        <w:rPr>
          <w:sz w:val="24"/>
          <w:szCs w:val="24"/>
        </w:rPr>
        <w:t xml:space="preserve">«Меры противодействия злоупотреблению наркотиками и их незаконному обороту на территории  </w:t>
      </w:r>
      <w:proofErr w:type="spellStart"/>
      <w:r w:rsidRPr="000408A7">
        <w:rPr>
          <w:sz w:val="24"/>
          <w:szCs w:val="24"/>
        </w:rPr>
        <w:t>Соловцовского</w:t>
      </w:r>
      <w:proofErr w:type="spellEnd"/>
      <w:r w:rsidRPr="000408A7">
        <w:rPr>
          <w:sz w:val="24"/>
          <w:szCs w:val="24"/>
        </w:rPr>
        <w:t xml:space="preserve"> сельсовета </w:t>
      </w:r>
      <w:proofErr w:type="spellStart"/>
      <w:r w:rsidRPr="000408A7">
        <w:rPr>
          <w:sz w:val="24"/>
          <w:szCs w:val="24"/>
        </w:rPr>
        <w:t>Иссинского</w:t>
      </w:r>
      <w:proofErr w:type="spellEnd"/>
      <w:r w:rsidRPr="000408A7">
        <w:rPr>
          <w:sz w:val="24"/>
          <w:szCs w:val="24"/>
        </w:rPr>
        <w:t xml:space="preserve"> района Пензенской области» муниципальной  программы  «Устойчивое развитие территории  </w:t>
      </w:r>
      <w:proofErr w:type="spellStart"/>
      <w:r w:rsidRPr="000408A7">
        <w:rPr>
          <w:spacing w:val="-2"/>
          <w:sz w:val="24"/>
          <w:szCs w:val="24"/>
        </w:rPr>
        <w:lastRenderedPageBreak/>
        <w:t>Соловцовского</w:t>
      </w:r>
      <w:proofErr w:type="spellEnd"/>
      <w:r w:rsidRPr="000408A7">
        <w:rPr>
          <w:spacing w:val="-2"/>
          <w:sz w:val="24"/>
          <w:szCs w:val="24"/>
        </w:rPr>
        <w:t xml:space="preserve"> </w:t>
      </w:r>
      <w:r w:rsidRPr="000408A7">
        <w:rPr>
          <w:sz w:val="24"/>
          <w:szCs w:val="24"/>
        </w:rPr>
        <w:t xml:space="preserve">сельсовета  </w:t>
      </w:r>
      <w:proofErr w:type="spellStart"/>
      <w:r w:rsidRPr="000408A7">
        <w:rPr>
          <w:sz w:val="24"/>
          <w:szCs w:val="24"/>
        </w:rPr>
        <w:t>Иссинского</w:t>
      </w:r>
      <w:proofErr w:type="spellEnd"/>
      <w:r w:rsidRPr="000408A7">
        <w:rPr>
          <w:sz w:val="24"/>
          <w:szCs w:val="24"/>
        </w:rPr>
        <w:t xml:space="preserve"> района  Пензенской области»</w:t>
      </w:r>
      <w:r>
        <w:rPr>
          <w:sz w:val="24"/>
          <w:szCs w:val="24"/>
        </w:rPr>
        <w:t xml:space="preserve"> </w:t>
      </w:r>
      <w:r w:rsidRPr="005D16B4">
        <w:rPr>
          <w:sz w:val="24"/>
          <w:szCs w:val="24"/>
        </w:rPr>
        <w:t>изложи</w:t>
      </w:r>
      <w:r>
        <w:rPr>
          <w:sz w:val="24"/>
          <w:szCs w:val="24"/>
        </w:rPr>
        <w:t>в</w:t>
      </w:r>
      <w:r w:rsidRPr="005D16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его </w:t>
      </w:r>
      <w:r w:rsidRPr="005D16B4">
        <w:rPr>
          <w:sz w:val="24"/>
          <w:szCs w:val="24"/>
        </w:rPr>
        <w:t xml:space="preserve">в </w:t>
      </w:r>
      <w:r>
        <w:rPr>
          <w:sz w:val="24"/>
          <w:szCs w:val="24"/>
        </w:rPr>
        <w:t>следующей</w:t>
      </w:r>
      <w:r w:rsidRPr="005D16B4">
        <w:rPr>
          <w:sz w:val="24"/>
          <w:szCs w:val="24"/>
        </w:rPr>
        <w:t xml:space="preserve"> редакции </w:t>
      </w:r>
      <w:r>
        <w:rPr>
          <w:sz w:val="24"/>
          <w:szCs w:val="24"/>
        </w:rPr>
        <w:t>(прилагается)</w:t>
      </w:r>
      <w:r w:rsidRPr="005D16B4">
        <w:rPr>
          <w:sz w:val="24"/>
          <w:szCs w:val="24"/>
        </w:rPr>
        <w:t>.</w:t>
      </w:r>
    </w:p>
    <w:p w:rsidR="002A28CD" w:rsidRPr="00D74645" w:rsidRDefault="002A28CD" w:rsidP="002A28CD">
      <w:pPr>
        <w:autoSpaceDE w:val="0"/>
        <w:autoSpaceDN w:val="0"/>
        <w:adjustRightInd w:val="0"/>
        <w:ind w:left="567" w:right="-195" w:firstLine="540"/>
        <w:jc w:val="both"/>
        <w:rPr>
          <w:b/>
          <w:bCs/>
          <w:sz w:val="18"/>
          <w:szCs w:val="18"/>
        </w:rPr>
      </w:pPr>
    </w:p>
    <w:p w:rsidR="002A28CD" w:rsidRPr="005D16B4" w:rsidRDefault="002A28CD" w:rsidP="002A28CD">
      <w:pPr>
        <w:autoSpaceDE w:val="0"/>
        <w:autoSpaceDN w:val="0"/>
        <w:adjustRightInd w:val="0"/>
        <w:spacing w:line="276" w:lineRule="auto"/>
        <w:ind w:left="567" w:right="-19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5D16B4">
        <w:rPr>
          <w:sz w:val="24"/>
          <w:szCs w:val="24"/>
        </w:rPr>
        <w:t>2. Настоящее постановление опубликовать в информационном бюллетене «Сельский вестник».</w:t>
      </w:r>
    </w:p>
    <w:p w:rsidR="002A28CD" w:rsidRPr="005D16B4" w:rsidRDefault="002A28CD" w:rsidP="002A28CD">
      <w:pPr>
        <w:spacing w:line="276" w:lineRule="auto"/>
        <w:ind w:left="567" w:right="-195"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5D16B4">
        <w:rPr>
          <w:sz w:val="24"/>
          <w:szCs w:val="24"/>
        </w:rPr>
        <w:t>. Настоящее постановление вступает в силу на следующий день после его официального опубликования.</w:t>
      </w:r>
    </w:p>
    <w:p w:rsidR="002A28CD" w:rsidRPr="005D16B4" w:rsidRDefault="002A28CD" w:rsidP="002A28CD">
      <w:pPr>
        <w:spacing w:line="276" w:lineRule="auto"/>
        <w:ind w:left="567" w:right="-195"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5D16B4">
        <w:rPr>
          <w:sz w:val="24"/>
          <w:szCs w:val="24"/>
        </w:rPr>
        <w:t xml:space="preserve">. </w:t>
      </w:r>
      <w:proofErr w:type="gramStart"/>
      <w:r w:rsidRPr="005D16B4">
        <w:rPr>
          <w:sz w:val="24"/>
          <w:szCs w:val="24"/>
        </w:rPr>
        <w:t>Контроль за</w:t>
      </w:r>
      <w:proofErr w:type="gramEnd"/>
      <w:r w:rsidRPr="005D16B4">
        <w:rPr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5D16B4">
        <w:rPr>
          <w:sz w:val="24"/>
          <w:szCs w:val="24"/>
        </w:rPr>
        <w:t>Соловцовского</w:t>
      </w:r>
      <w:proofErr w:type="spellEnd"/>
      <w:r w:rsidRPr="005D16B4">
        <w:rPr>
          <w:sz w:val="24"/>
          <w:szCs w:val="24"/>
        </w:rPr>
        <w:t xml:space="preserve"> сельсовета </w:t>
      </w:r>
      <w:proofErr w:type="spellStart"/>
      <w:r w:rsidRPr="005D16B4">
        <w:rPr>
          <w:sz w:val="24"/>
          <w:szCs w:val="24"/>
        </w:rPr>
        <w:t>Иссинского</w:t>
      </w:r>
      <w:proofErr w:type="spellEnd"/>
      <w:r w:rsidRPr="005D16B4">
        <w:rPr>
          <w:sz w:val="24"/>
          <w:szCs w:val="24"/>
        </w:rPr>
        <w:t xml:space="preserve"> района Пензенской области.</w:t>
      </w:r>
    </w:p>
    <w:p w:rsidR="002A28CD" w:rsidRPr="005D16B4" w:rsidRDefault="002A28CD" w:rsidP="002A28CD">
      <w:pPr>
        <w:ind w:left="567" w:right="-195" w:firstLine="540"/>
        <w:jc w:val="both"/>
        <w:rPr>
          <w:sz w:val="24"/>
          <w:szCs w:val="24"/>
        </w:rPr>
      </w:pPr>
    </w:p>
    <w:p w:rsidR="002A28CD" w:rsidRPr="005D16B4" w:rsidRDefault="002A28CD" w:rsidP="002A28CD">
      <w:pPr>
        <w:ind w:left="567" w:right="-195"/>
        <w:jc w:val="both"/>
        <w:rPr>
          <w:sz w:val="24"/>
          <w:szCs w:val="24"/>
        </w:rPr>
      </w:pPr>
    </w:p>
    <w:p w:rsidR="002A28CD" w:rsidRPr="005D16B4" w:rsidRDefault="002A28CD" w:rsidP="002A28CD">
      <w:pPr>
        <w:ind w:left="567" w:right="-195"/>
        <w:jc w:val="both"/>
        <w:rPr>
          <w:sz w:val="24"/>
          <w:szCs w:val="24"/>
        </w:rPr>
      </w:pPr>
      <w:r w:rsidRPr="005D16B4">
        <w:rPr>
          <w:sz w:val="24"/>
          <w:szCs w:val="24"/>
        </w:rPr>
        <w:t xml:space="preserve">Глава администрации </w:t>
      </w:r>
      <w:r w:rsidRPr="005D16B4">
        <w:rPr>
          <w:sz w:val="24"/>
          <w:szCs w:val="24"/>
        </w:rPr>
        <w:tab/>
        <w:t xml:space="preserve">                                   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Pr="005D16B4">
        <w:rPr>
          <w:sz w:val="24"/>
          <w:szCs w:val="24"/>
        </w:rPr>
        <w:t xml:space="preserve"> </w:t>
      </w:r>
      <w:proofErr w:type="spellStart"/>
      <w:r w:rsidRPr="005D16B4">
        <w:rPr>
          <w:sz w:val="24"/>
          <w:szCs w:val="24"/>
        </w:rPr>
        <w:t>Соловцовского</w:t>
      </w:r>
      <w:proofErr w:type="spellEnd"/>
      <w:r w:rsidRPr="005D16B4">
        <w:rPr>
          <w:sz w:val="24"/>
          <w:szCs w:val="24"/>
        </w:rPr>
        <w:t xml:space="preserve"> сельсовета                                            </w:t>
      </w:r>
      <w:r>
        <w:rPr>
          <w:sz w:val="24"/>
          <w:szCs w:val="24"/>
        </w:rPr>
        <w:t xml:space="preserve">              </w:t>
      </w:r>
      <w:r w:rsidRPr="005D16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Ю.С.Юхно </w:t>
      </w:r>
    </w:p>
    <w:p w:rsidR="002A28CD" w:rsidRDefault="002A28CD" w:rsidP="002A28CD">
      <w:pPr>
        <w:ind w:left="567" w:right="367" w:firstLine="284"/>
        <w:jc w:val="right"/>
        <w:outlineLvl w:val="0"/>
        <w:rPr>
          <w:sz w:val="24"/>
          <w:szCs w:val="24"/>
        </w:rPr>
      </w:pPr>
    </w:p>
    <w:p w:rsidR="002A28CD" w:rsidRDefault="002A28CD" w:rsidP="002A28CD">
      <w:pPr>
        <w:ind w:left="567" w:right="367" w:firstLine="284"/>
        <w:jc w:val="right"/>
        <w:outlineLvl w:val="0"/>
      </w:pPr>
    </w:p>
    <w:p w:rsidR="002A28CD" w:rsidRDefault="002A28CD" w:rsidP="002A28CD">
      <w:pPr>
        <w:ind w:left="-142" w:right="367" w:firstLine="284"/>
        <w:jc w:val="right"/>
        <w:outlineLvl w:val="0"/>
      </w:pPr>
      <w:r>
        <w:t xml:space="preserve">Приложение </w:t>
      </w:r>
    </w:p>
    <w:p w:rsidR="002A28CD" w:rsidRDefault="002A28CD" w:rsidP="002A28CD">
      <w:pPr>
        <w:ind w:left="-142" w:right="367" w:firstLine="284"/>
        <w:jc w:val="right"/>
        <w:outlineLvl w:val="0"/>
      </w:pPr>
      <w:r>
        <w:t xml:space="preserve">к постановлению администрации </w:t>
      </w:r>
    </w:p>
    <w:p w:rsidR="002A28CD" w:rsidRDefault="002A28CD" w:rsidP="002A28CD">
      <w:pPr>
        <w:ind w:left="-142" w:right="367" w:firstLine="284"/>
        <w:jc w:val="right"/>
        <w:outlineLvl w:val="0"/>
      </w:pPr>
      <w:proofErr w:type="spellStart"/>
      <w:r>
        <w:t>Соловцовского</w:t>
      </w:r>
      <w:proofErr w:type="spellEnd"/>
      <w:r>
        <w:t xml:space="preserve"> сельсовета</w:t>
      </w:r>
    </w:p>
    <w:p w:rsidR="002A28CD" w:rsidRDefault="002A28CD" w:rsidP="002A28CD">
      <w:pPr>
        <w:ind w:left="-142" w:right="367" w:firstLine="284"/>
        <w:jc w:val="right"/>
        <w:outlineLvl w:val="0"/>
      </w:pPr>
      <w:r>
        <w:t xml:space="preserve"> </w:t>
      </w:r>
      <w:proofErr w:type="spellStart"/>
      <w:r>
        <w:t>Иссинского</w:t>
      </w:r>
      <w:proofErr w:type="spellEnd"/>
      <w:r>
        <w:t xml:space="preserve"> района Пензенской области </w:t>
      </w:r>
    </w:p>
    <w:p w:rsidR="002A28CD" w:rsidRDefault="002A28CD" w:rsidP="002A28CD">
      <w:pPr>
        <w:ind w:left="-142" w:right="367" w:firstLine="284"/>
        <w:jc w:val="right"/>
        <w:outlineLvl w:val="0"/>
      </w:pPr>
      <w:r>
        <w:t>от 04.04.2023  №22-п</w:t>
      </w:r>
    </w:p>
    <w:p w:rsidR="002A28CD" w:rsidRDefault="002A28CD" w:rsidP="002A28CD">
      <w:pPr>
        <w:ind w:left="-142" w:firstLine="284"/>
        <w:jc w:val="right"/>
        <w:outlineLvl w:val="0"/>
      </w:pPr>
    </w:p>
    <w:p w:rsidR="002A28CD" w:rsidRPr="00EB1FD3" w:rsidRDefault="002A28CD" w:rsidP="002A28CD">
      <w:pPr>
        <w:jc w:val="right"/>
        <w:outlineLvl w:val="0"/>
        <w:rPr>
          <w:sz w:val="24"/>
          <w:szCs w:val="24"/>
        </w:rPr>
      </w:pPr>
    </w:p>
    <w:p w:rsidR="002A28CD" w:rsidRPr="001D3D45" w:rsidRDefault="002A28CD" w:rsidP="002A28C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A28CD" w:rsidRPr="00C3397B" w:rsidRDefault="002A28CD" w:rsidP="002A28CD">
      <w:pPr>
        <w:ind w:left="284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>8.9. ПОДПРОГРАММА</w:t>
      </w:r>
    </w:p>
    <w:p w:rsidR="002A28CD" w:rsidRDefault="002A28CD" w:rsidP="002A28CD">
      <w:pPr>
        <w:ind w:left="284" w:right="367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 xml:space="preserve">«Меры противодействия злоупотреблению наркотиками и их незаконному обороту на территории  </w:t>
      </w:r>
      <w:proofErr w:type="spellStart"/>
      <w:r w:rsidRPr="00C3397B">
        <w:rPr>
          <w:b/>
          <w:sz w:val="24"/>
          <w:szCs w:val="24"/>
        </w:rPr>
        <w:t>Соловцовского</w:t>
      </w:r>
      <w:proofErr w:type="spellEnd"/>
      <w:r w:rsidRPr="00C3397B">
        <w:rPr>
          <w:b/>
          <w:sz w:val="24"/>
          <w:szCs w:val="24"/>
        </w:rPr>
        <w:t xml:space="preserve"> сельсовета </w:t>
      </w:r>
      <w:proofErr w:type="spellStart"/>
      <w:r w:rsidRPr="00C3397B">
        <w:rPr>
          <w:b/>
          <w:sz w:val="24"/>
          <w:szCs w:val="24"/>
        </w:rPr>
        <w:t>Иссинского</w:t>
      </w:r>
      <w:proofErr w:type="spellEnd"/>
      <w:r w:rsidRPr="00C3397B">
        <w:rPr>
          <w:b/>
          <w:sz w:val="24"/>
          <w:szCs w:val="24"/>
        </w:rPr>
        <w:t xml:space="preserve"> района Пензенской области» муниципальной  программы  «Устойчивое развитие территории  </w:t>
      </w:r>
      <w:proofErr w:type="spellStart"/>
      <w:r w:rsidRPr="00C3397B">
        <w:rPr>
          <w:b/>
          <w:spacing w:val="-2"/>
          <w:sz w:val="24"/>
          <w:szCs w:val="24"/>
        </w:rPr>
        <w:t>Соловцовского</w:t>
      </w:r>
      <w:proofErr w:type="spellEnd"/>
      <w:r w:rsidRPr="00C3397B">
        <w:rPr>
          <w:b/>
          <w:spacing w:val="-2"/>
          <w:sz w:val="24"/>
          <w:szCs w:val="24"/>
        </w:rPr>
        <w:t xml:space="preserve"> </w:t>
      </w:r>
      <w:r w:rsidRPr="00C3397B">
        <w:rPr>
          <w:b/>
          <w:sz w:val="24"/>
          <w:szCs w:val="24"/>
        </w:rPr>
        <w:t xml:space="preserve">сельсовета  </w:t>
      </w:r>
      <w:proofErr w:type="spellStart"/>
      <w:r w:rsidRPr="00C3397B">
        <w:rPr>
          <w:b/>
          <w:sz w:val="24"/>
          <w:szCs w:val="24"/>
        </w:rPr>
        <w:t>Иссинского</w:t>
      </w:r>
      <w:proofErr w:type="spellEnd"/>
      <w:r w:rsidRPr="00C3397B">
        <w:rPr>
          <w:b/>
          <w:sz w:val="24"/>
          <w:szCs w:val="24"/>
        </w:rPr>
        <w:t xml:space="preserve"> района  Пензенской области»</w:t>
      </w:r>
    </w:p>
    <w:p w:rsidR="002A28CD" w:rsidRPr="00C3397B" w:rsidRDefault="002A28CD" w:rsidP="002A28CD">
      <w:pPr>
        <w:ind w:left="284" w:right="367"/>
        <w:jc w:val="center"/>
        <w:rPr>
          <w:b/>
          <w:sz w:val="24"/>
          <w:szCs w:val="24"/>
        </w:rPr>
      </w:pPr>
    </w:p>
    <w:p w:rsidR="002A28CD" w:rsidRPr="00C3397B" w:rsidRDefault="002A28CD" w:rsidP="002A28CD">
      <w:pPr>
        <w:autoSpaceDE w:val="0"/>
        <w:autoSpaceDN w:val="0"/>
        <w:adjustRightInd w:val="0"/>
        <w:ind w:left="284" w:right="793" w:firstLine="540"/>
        <w:jc w:val="center"/>
        <w:rPr>
          <w:sz w:val="24"/>
          <w:szCs w:val="24"/>
        </w:rPr>
      </w:pPr>
      <w:r w:rsidRPr="00C3397B">
        <w:rPr>
          <w:sz w:val="24"/>
          <w:szCs w:val="24"/>
        </w:rPr>
        <w:t>ПАСПОРТ</w:t>
      </w:r>
    </w:p>
    <w:p w:rsidR="002A28CD" w:rsidRPr="00C3397B" w:rsidRDefault="002A28CD" w:rsidP="002A28CD">
      <w:pPr>
        <w:autoSpaceDE w:val="0"/>
        <w:autoSpaceDN w:val="0"/>
        <w:adjustRightInd w:val="0"/>
        <w:ind w:left="284" w:right="793" w:firstLine="540"/>
        <w:jc w:val="center"/>
        <w:rPr>
          <w:sz w:val="24"/>
          <w:szCs w:val="24"/>
        </w:rPr>
      </w:pPr>
      <w:r w:rsidRPr="00C3397B">
        <w:rPr>
          <w:sz w:val="24"/>
          <w:szCs w:val="24"/>
        </w:rPr>
        <w:t xml:space="preserve">подпрограммы </w:t>
      </w:r>
      <w:r w:rsidRPr="00C3397B">
        <w:rPr>
          <w:b/>
          <w:sz w:val="24"/>
          <w:szCs w:val="24"/>
        </w:rPr>
        <w:t>«</w:t>
      </w:r>
      <w:r w:rsidRPr="00C3397B">
        <w:rPr>
          <w:sz w:val="24"/>
          <w:szCs w:val="24"/>
        </w:rPr>
        <w:t xml:space="preserve">Меры противодействия злоупотреблению наркотиками и их незаконному обороту на территории  </w:t>
      </w:r>
      <w:proofErr w:type="spellStart"/>
      <w:r w:rsidRPr="00C3397B">
        <w:rPr>
          <w:sz w:val="24"/>
          <w:szCs w:val="24"/>
        </w:rPr>
        <w:t>Соловцовского</w:t>
      </w:r>
      <w:proofErr w:type="spellEnd"/>
      <w:r w:rsidRPr="00C3397B">
        <w:rPr>
          <w:sz w:val="24"/>
          <w:szCs w:val="24"/>
        </w:rPr>
        <w:t xml:space="preserve"> сельсовета </w:t>
      </w:r>
      <w:proofErr w:type="spellStart"/>
      <w:r w:rsidRPr="00C3397B">
        <w:rPr>
          <w:sz w:val="24"/>
          <w:szCs w:val="24"/>
        </w:rPr>
        <w:t>Иссинского</w:t>
      </w:r>
      <w:proofErr w:type="spellEnd"/>
      <w:r w:rsidRPr="00C3397B">
        <w:rPr>
          <w:sz w:val="24"/>
          <w:szCs w:val="24"/>
        </w:rPr>
        <w:t xml:space="preserve"> района Пензенской области»</w:t>
      </w:r>
    </w:p>
    <w:p w:rsidR="002A28CD" w:rsidRPr="00BF4103" w:rsidRDefault="002A28CD" w:rsidP="002A28CD">
      <w:pPr>
        <w:autoSpaceDE w:val="0"/>
        <w:autoSpaceDN w:val="0"/>
        <w:adjustRightInd w:val="0"/>
        <w:ind w:left="284" w:firstLine="540"/>
        <w:jc w:val="center"/>
        <w:rPr>
          <w:b/>
          <w:bCs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/>
      </w:tblPr>
      <w:tblGrid>
        <w:gridCol w:w="3828"/>
        <w:gridCol w:w="6378"/>
      </w:tblGrid>
      <w:tr w:rsidR="002A28CD" w:rsidRPr="009975D9" w:rsidTr="002A28CD">
        <w:trPr>
          <w:trHeight w:val="619"/>
        </w:trPr>
        <w:tc>
          <w:tcPr>
            <w:tcW w:w="3828" w:type="dxa"/>
          </w:tcPr>
          <w:p w:rsidR="002A28CD" w:rsidRPr="009975D9" w:rsidRDefault="002A28CD" w:rsidP="000F2E35">
            <w:pPr>
              <w:ind w:left="284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378" w:type="dxa"/>
          </w:tcPr>
          <w:p w:rsidR="002A28CD" w:rsidRPr="002A28CD" w:rsidRDefault="002A28CD" w:rsidP="000F2E35">
            <w:pPr>
              <w:ind w:left="175" w:hanging="142"/>
              <w:rPr>
                <w:sz w:val="22"/>
                <w:szCs w:val="22"/>
              </w:rPr>
            </w:pPr>
            <w:r w:rsidRPr="002A28CD">
              <w:rPr>
                <w:sz w:val="22"/>
                <w:szCs w:val="22"/>
              </w:rPr>
              <w:t xml:space="preserve">«Меры противодействия злоупотреблению наркотиками и их незаконному обороту на территории  </w:t>
            </w:r>
            <w:proofErr w:type="spellStart"/>
            <w:r w:rsidRPr="002A28CD">
              <w:rPr>
                <w:sz w:val="22"/>
                <w:szCs w:val="22"/>
              </w:rPr>
              <w:t>Соловцовского</w:t>
            </w:r>
            <w:proofErr w:type="spellEnd"/>
            <w:r w:rsidRPr="002A28CD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2A28CD">
              <w:rPr>
                <w:sz w:val="22"/>
                <w:szCs w:val="22"/>
              </w:rPr>
              <w:t>Иссинского</w:t>
            </w:r>
            <w:proofErr w:type="spellEnd"/>
            <w:r w:rsidRPr="002A28CD">
              <w:rPr>
                <w:sz w:val="22"/>
                <w:szCs w:val="22"/>
              </w:rPr>
              <w:t xml:space="preserve"> района Пензенской области»</w:t>
            </w:r>
          </w:p>
        </w:tc>
      </w:tr>
      <w:tr w:rsidR="002A28CD" w:rsidRPr="009975D9" w:rsidTr="002A28CD">
        <w:trPr>
          <w:trHeight w:val="452"/>
        </w:trPr>
        <w:tc>
          <w:tcPr>
            <w:tcW w:w="3828" w:type="dxa"/>
          </w:tcPr>
          <w:p w:rsidR="002A28CD" w:rsidRPr="009975D9" w:rsidRDefault="002A28CD" w:rsidP="000F2E35">
            <w:pPr>
              <w:ind w:left="284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378" w:type="dxa"/>
          </w:tcPr>
          <w:p w:rsidR="002A28CD" w:rsidRPr="002A28CD" w:rsidRDefault="002A28CD" w:rsidP="000F2E35">
            <w:pPr>
              <w:pStyle w:val="ConsPlusCell"/>
              <w:ind w:left="175" w:right="-156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2A28CD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2A28CD">
              <w:rPr>
                <w:rFonts w:ascii="Times New Roman" w:hAnsi="Times New Roman" w:cs="Times New Roman"/>
                <w:sz w:val="22"/>
                <w:szCs w:val="22"/>
              </w:rPr>
              <w:t>Соловцовского</w:t>
            </w:r>
            <w:proofErr w:type="spellEnd"/>
            <w:r w:rsidRPr="002A28CD">
              <w:rPr>
                <w:rFonts w:ascii="Times New Roman" w:hAnsi="Times New Roman" w:cs="Times New Roman"/>
                <w:sz w:val="22"/>
                <w:szCs w:val="22"/>
              </w:rPr>
              <w:t xml:space="preserve">  сельсовета                 </w:t>
            </w:r>
            <w:proofErr w:type="spellStart"/>
            <w:r w:rsidRPr="002A28CD">
              <w:rPr>
                <w:rFonts w:ascii="Times New Roman" w:hAnsi="Times New Roman" w:cs="Times New Roman"/>
                <w:sz w:val="22"/>
                <w:szCs w:val="22"/>
              </w:rPr>
              <w:t>Иссинского</w:t>
            </w:r>
            <w:proofErr w:type="spellEnd"/>
            <w:r w:rsidRPr="002A28CD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  </w:t>
            </w:r>
          </w:p>
        </w:tc>
      </w:tr>
      <w:tr w:rsidR="002A28CD" w:rsidRPr="009975D9" w:rsidTr="002A28CD">
        <w:trPr>
          <w:trHeight w:val="349"/>
        </w:trPr>
        <w:tc>
          <w:tcPr>
            <w:tcW w:w="3828" w:type="dxa"/>
          </w:tcPr>
          <w:p w:rsidR="002A28CD" w:rsidRPr="009975D9" w:rsidRDefault="002A28CD" w:rsidP="000F2E35">
            <w:pPr>
              <w:spacing w:line="220" w:lineRule="auto"/>
              <w:ind w:left="284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6378" w:type="dxa"/>
          </w:tcPr>
          <w:p w:rsidR="002A28CD" w:rsidRPr="002A28CD" w:rsidRDefault="002A28CD" w:rsidP="000F2E35">
            <w:pPr>
              <w:pStyle w:val="ConsPlusCell"/>
              <w:tabs>
                <w:tab w:val="left" w:pos="4935"/>
              </w:tabs>
              <w:ind w:left="175" w:right="-156" w:hanging="142"/>
              <w:rPr>
                <w:rFonts w:ascii="Times New Roman" w:hAnsi="Times New Roman" w:cs="Times New Roman"/>
                <w:sz w:val="22"/>
                <w:szCs w:val="22"/>
              </w:rPr>
            </w:pPr>
            <w:r w:rsidRPr="002A28CD">
              <w:rPr>
                <w:rFonts w:ascii="Times New Roman" w:hAnsi="Times New Roman" w:cs="Times New Roman"/>
                <w:sz w:val="22"/>
                <w:szCs w:val="22"/>
              </w:rPr>
              <w:t>Соисполнители подпрограммы отсутствуют</w:t>
            </w:r>
          </w:p>
        </w:tc>
      </w:tr>
      <w:tr w:rsidR="002A28CD" w:rsidRPr="009975D9" w:rsidTr="002A28CD">
        <w:trPr>
          <w:trHeight w:val="529"/>
        </w:trPr>
        <w:tc>
          <w:tcPr>
            <w:tcW w:w="3828" w:type="dxa"/>
          </w:tcPr>
          <w:p w:rsidR="002A28CD" w:rsidRPr="009975D9" w:rsidRDefault="002A28CD" w:rsidP="000F2E35">
            <w:pPr>
              <w:spacing w:line="220" w:lineRule="auto"/>
              <w:ind w:left="284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Цель подпрограммы</w:t>
            </w:r>
          </w:p>
        </w:tc>
        <w:tc>
          <w:tcPr>
            <w:tcW w:w="6378" w:type="dxa"/>
          </w:tcPr>
          <w:p w:rsidR="002A28CD" w:rsidRPr="002A28CD" w:rsidRDefault="002A28CD" w:rsidP="000F2E35">
            <w:pPr>
              <w:spacing w:line="220" w:lineRule="auto"/>
              <w:ind w:left="175" w:hanging="142"/>
              <w:jc w:val="both"/>
              <w:rPr>
                <w:sz w:val="22"/>
                <w:szCs w:val="22"/>
              </w:rPr>
            </w:pPr>
            <w:r w:rsidRPr="002A28CD">
              <w:rPr>
                <w:sz w:val="22"/>
                <w:szCs w:val="22"/>
              </w:rPr>
              <w:t xml:space="preserve">противодействие распространению и немедицинского потребления наркотиков в </w:t>
            </w:r>
            <w:proofErr w:type="spellStart"/>
            <w:r w:rsidRPr="002A28CD">
              <w:rPr>
                <w:sz w:val="22"/>
                <w:szCs w:val="22"/>
              </w:rPr>
              <w:t>Соловцовском</w:t>
            </w:r>
            <w:proofErr w:type="spellEnd"/>
            <w:r w:rsidRPr="002A28CD">
              <w:rPr>
                <w:sz w:val="22"/>
                <w:szCs w:val="22"/>
              </w:rPr>
              <w:t xml:space="preserve">  сельсовете </w:t>
            </w:r>
            <w:proofErr w:type="spellStart"/>
            <w:r w:rsidRPr="002A28CD">
              <w:rPr>
                <w:sz w:val="22"/>
                <w:szCs w:val="22"/>
              </w:rPr>
              <w:t>Иссинского</w:t>
            </w:r>
            <w:proofErr w:type="spellEnd"/>
            <w:r w:rsidRPr="002A28CD">
              <w:rPr>
                <w:sz w:val="22"/>
                <w:szCs w:val="22"/>
              </w:rPr>
              <w:t xml:space="preserve"> района Пензенской области.</w:t>
            </w:r>
          </w:p>
        </w:tc>
      </w:tr>
      <w:tr w:rsidR="002A28CD" w:rsidRPr="009975D9" w:rsidTr="002A28CD">
        <w:trPr>
          <w:trHeight w:val="388"/>
        </w:trPr>
        <w:tc>
          <w:tcPr>
            <w:tcW w:w="3828" w:type="dxa"/>
          </w:tcPr>
          <w:p w:rsidR="002A28CD" w:rsidRPr="009975D9" w:rsidRDefault="002A28CD" w:rsidP="000F2E35">
            <w:pPr>
              <w:spacing w:line="220" w:lineRule="auto"/>
              <w:ind w:left="284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6378" w:type="dxa"/>
          </w:tcPr>
          <w:p w:rsidR="002A28CD" w:rsidRPr="002A28CD" w:rsidRDefault="002A28CD" w:rsidP="000F2E35">
            <w:pPr>
              <w:ind w:left="175" w:hanging="142"/>
              <w:jc w:val="both"/>
              <w:rPr>
                <w:sz w:val="22"/>
                <w:szCs w:val="22"/>
              </w:rPr>
            </w:pPr>
            <w:r w:rsidRPr="002A28CD">
              <w:rPr>
                <w:sz w:val="22"/>
                <w:szCs w:val="22"/>
              </w:rPr>
              <w:t xml:space="preserve"> Обеспечение  </w:t>
            </w:r>
            <w:proofErr w:type="gramStart"/>
            <w:r w:rsidRPr="002A28CD">
              <w:rPr>
                <w:sz w:val="22"/>
                <w:szCs w:val="22"/>
              </w:rPr>
              <w:t>контроля за</w:t>
            </w:r>
            <w:proofErr w:type="gramEnd"/>
            <w:r w:rsidRPr="002A28CD">
              <w:rPr>
                <w:sz w:val="22"/>
                <w:szCs w:val="22"/>
              </w:rPr>
              <w:t xml:space="preserve"> легальным оборотом наркотиков и их </w:t>
            </w:r>
            <w:proofErr w:type="spellStart"/>
            <w:r w:rsidRPr="002A28CD">
              <w:rPr>
                <w:sz w:val="22"/>
                <w:szCs w:val="22"/>
              </w:rPr>
              <w:t>прекурсоров</w:t>
            </w:r>
            <w:proofErr w:type="spellEnd"/>
            <w:r w:rsidRPr="002A28CD">
              <w:rPr>
                <w:sz w:val="22"/>
                <w:szCs w:val="22"/>
              </w:rPr>
              <w:t>.</w:t>
            </w:r>
          </w:p>
          <w:p w:rsidR="002A28CD" w:rsidRPr="002A28CD" w:rsidRDefault="002A28CD" w:rsidP="000F2E35">
            <w:pPr>
              <w:snapToGrid w:val="0"/>
              <w:ind w:left="175" w:hanging="142"/>
              <w:jc w:val="both"/>
              <w:rPr>
                <w:sz w:val="22"/>
                <w:szCs w:val="22"/>
              </w:rPr>
            </w:pPr>
            <w:r w:rsidRPr="002A28CD">
              <w:rPr>
                <w:sz w:val="22"/>
                <w:szCs w:val="22"/>
              </w:rPr>
              <w:t xml:space="preserve">Создание и реализация комплекса мер по пресечению незаконного распространения наркотиков и их </w:t>
            </w:r>
            <w:proofErr w:type="spellStart"/>
            <w:r w:rsidRPr="002A28CD">
              <w:rPr>
                <w:sz w:val="22"/>
                <w:szCs w:val="22"/>
              </w:rPr>
              <w:t>прекурсоров</w:t>
            </w:r>
            <w:proofErr w:type="spellEnd"/>
            <w:r w:rsidRPr="002A28CD">
              <w:rPr>
                <w:sz w:val="22"/>
                <w:szCs w:val="22"/>
              </w:rPr>
              <w:t xml:space="preserve"> в </w:t>
            </w:r>
            <w:proofErr w:type="spellStart"/>
            <w:r w:rsidRPr="002A28CD">
              <w:rPr>
                <w:sz w:val="22"/>
                <w:szCs w:val="22"/>
              </w:rPr>
              <w:t>Соловцовском</w:t>
            </w:r>
            <w:proofErr w:type="spellEnd"/>
            <w:r w:rsidRPr="002A28CD">
              <w:rPr>
                <w:sz w:val="22"/>
                <w:szCs w:val="22"/>
              </w:rPr>
              <w:t xml:space="preserve">  сельсовете </w:t>
            </w:r>
            <w:proofErr w:type="spellStart"/>
            <w:r w:rsidRPr="002A28CD">
              <w:rPr>
                <w:sz w:val="22"/>
                <w:szCs w:val="22"/>
              </w:rPr>
              <w:t>Иссинского</w:t>
            </w:r>
            <w:proofErr w:type="spellEnd"/>
            <w:r w:rsidRPr="002A28CD">
              <w:rPr>
                <w:sz w:val="22"/>
                <w:szCs w:val="22"/>
              </w:rPr>
              <w:t xml:space="preserve"> района Пензенской области.</w:t>
            </w:r>
          </w:p>
          <w:p w:rsidR="002A28CD" w:rsidRPr="002A28CD" w:rsidRDefault="002A28CD" w:rsidP="000F2E35">
            <w:pPr>
              <w:ind w:left="175" w:hanging="142"/>
              <w:jc w:val="both"/>
              <w:rPr>
                <w:sz w:val="22"/>
                <w:szCs w:val="22"/>
              </w:rPr>
            </w:pPr>
            <w:r w:rsidRPr="002A28CD">
              <w:rPr>
                <w:sz w:val="22"/>
                <w:szCs w:val="22"/>
              </w:rPr>
              <w:t xml:space="preserve"> мониторинг </w:t>
            </w:r>
            <w:proofErr w:type="spellStart"/>
            <w:r w:rsidRPr="002A28CD">
              <w:rPr>
                <w:sz w:val="22"/>
                <w:szCs w:val="22"/>
              </w:rPr>
              <w:t>наркоситуации</w:t>
            </w:r>
            <w:proofErr w:type="spellEnd"/>
            <w:r w:rsidRPr="002A28CD">
              <w:rPr>
                <w:sz w:val="22"/>
                <w:szCs w:val="22"/>
              </w:rPr>
              <w:t xml:space="preserve"> в </w:t>
            </w:r>
            <w:proofErr w:type="spellStart"/>
            <w:r w:rsidRPr="002A28CD">
              <w:rPr>
                <w:sz w:val="22"/>
                <w:szCs w:val="22"/>
              </w:rPr>
              <w:t>Соловцовском</w:t>
            </w:r>
            <w:proofErr w:type="spellEnd"/>
            <w:r w:rsidRPr="002A28CD">
              <w:rPr>
                <w:sz w:val="22"/>
                <w:szCs w:val="22"/>
              </w:rPr>
              <w:t xml:space="preserve">  сельсовете </w:t>
            </w:r>
            <w:proofErr w:type="spellStart"/>
            <w:r w:rsidRPr="002A28CD">
              <w:rPr>
                <w:sz w:val="22"/>
                <w:szCs w:val="22"/>
              </w:rPr>
              <w:t>Иссинского</w:t>
            </w:r>
            <w:proofErr w:type="spellEnd"/>
            <w:r w:rsidRPr="002A28CD">
              <w:rPr>
                <w:sz w:val="22"/>
                <w:szCs w:val="22"/>
              </w:rPr>
              <w:t xml:space="preserve"> района Пензенской области.</w:t>
            </w:r>
          </w:p>
          <w:p w:rsidR="002A28CD" w:rsidRPr="002A28CD" w:rsidRDefault="002A28CD" w:rsidP="000F2E35">
            <w:pPr>
              <w:ind w:left="175" w:hanging="142"/>
              <w:jc w:val="both"/>
              <w:rPr>
                <w:sz w:val="22"/>
                <w:szCs w:val="22"/>
              </w:rPr>
            </w:pPr>
            <w:r w:rsidRPr="002A28CD">
              <w:rPr>
                <w:sz w:val="22"/>
                <w:szCs w:val="22"/>
              </w:rPr>
              <w:t>Совершенствование системы оказания наркологической медицинской помощи больным наркоманией и их реабилитации.</w:t>
            </w:r>
          </w:p>
          <w:p w:rsidR="002A28CD" w:rsidRPr="002A28CD" w:rsidRDefault="002A28CD" w:rsidP="000F2E35">
            <w:pPr>
              <w:ind w:left="175" w:hanging="142"/>
              <w:jc w:val="both"/>
              <w:rPr>
                <w:sz w:val="22"/>
                <w:szCs w:val="22"/>
              </w:rPr>
            </w:pPr>
            <w:r w:rsidRPr="002A28CD">
              <w:rPr>
                <w:sz w:val="22"/>
                <w:szCs w:val="22"/>
              </w:rPr>
              <w:t xml:space="preserve">Создание  системы профилактики немедицинского потребления наркотиков с приоритетом  мероприятий первичной </w:t>
            </w:r>
            <w:r w:rsidRPr="002A28CD">
              <w:rPr>
                <w:sz w:val="22"/>
                <w:szCs w:val="22"/>
              </w:rPr>
              <w:lastRenderedPageBreak/>
              <w:t>профилактики».</w:t>
            </w:r>
          </w:p>
          <w:p w:rsidR="002A28CD" w:rsidRPr="002A28CD" w:rsidRDefault="002A28CD" w:rsidP="000F2E35">
            <w:pPr>
              <w:ind w:left="175" w:hanging="142"/>
              <w:jc w:val="both"/>
              <w:rPr>
                <w:sz w:val="22"/>
                <w:szCs w:val="22"/>
              </w:rPr>
            </w:pPr>
            <w:r w:rsidRPr="002A28CD">
              <w:rPr>
                <w:sz w:val="22"/>
                <w:szCs w:val="22"/>
              </w:rPr>
              <w:t xml:space="preserve">Уничтожение в установленном порядке очагов дикорастущей конопли, произрастающей на территории </w:t>
            </w:r>
            <w:proofErr w:type="spellStart"/>
            <w:r w:rsidRPr="002A28CD">
              <w:rPr>
                <w:sz w:val="22"/>
                <w:szCs w:val="22"/>
              </w:rPr>
              <w:t>Соловцовского</w:t>
            </w:r>
            <w:proofErr w:type="spellEnd"/>
            <w:r w:rsidRPr="002A28CD">
              <w:rPr>
                <w:sz w:val="22"/>
                <w:szCs w:val="22"/>
              </w:rPr>
              <w:t xml:space="preserve"> сельсовета, механическим, либо способом химической обработки. </w:t>
            </w:r>
          </w:p>
        </w:tc>
      </w:tr>
      <w:tr w:rsidR="002A28CD" w:rsidRPr="009975D9" w:rsidTr="002A28CD">
        <w:trPr>
          <w:trHeight w:val="321"/>
        </w:trPr>
        <w:tc>
          <w:tcPr>
            <w:tcW w:w="3828" w:type="dxa"/>
          </w:tcPr>
          <w:p w:rsidR="002A28CD" w:rsidRPr="009975D9" w:rsidRDefault="002A28CD" w:rsidP="000F2E35">
            <w:pPr>
              <w:spacing w:line="220" w:lineRule="auto"/>
              <w:ind w:left="284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lastRenderedPageBreak/>
              <w:t>Целевые показатели подпрограммы</w:t>
            </w:r>
          </w:p>
        </w:tc>
        <w:tc>
          <w:tcPr>
            <w:tcW w:w="6378" w:type="dxa"/>
          </w:tcPr>
          <w:p w:rsidR="002A28CD" w:rsidRPr="002A28CD" w:rsidRDefault="002A28CD" w:rsidP="000F2E35">
            <w:pPr>
              <w:ind w:left="175" w:hanging="142"/>
              <w:jc w:val="both"/>
              <w:rPr>
                <w:sz w:val="22"/>
                <w:szCs w:val="22"/>
              </w:rPr>
            </w:pPr>
            <w:proofErr w:type="gramStart"/>
            <w:r w:rsidRPr="002A28CD">
              <w:rPr>
                <w:sz w:val="22"/>
                <w:szCs w:val="22"/>
              </w:rPr>
              <w:t>Участие  наркозависимых в лечебных и реабилитационных программах;</w:t>
            </w:r>
            <w:proofErr w:type="gramEnd"/>
          </w:p>
          <w:p w:rsidR="002A28CD" w:rsidRPr="002A28CD" w:rsidRDefault="002A28CD" w:rsidP="000F2E35">
            <w:pPr>
              <w:ind w:left="175" w:hanging="142"/>
              <w:jc w:val="both"/>
              <w:rPr>
                <w:sz w:val="22"/>
                <w:szCs w:val="22"/>
              </w:rPr>
            </w:pPr>
            <w:r w:rsidRPr="002A28CD">
              <w:rPr>
                <w:sz w:val="22"/>
                <w:szCs w:val="22"/>
              </w:rPr>
              <w:t>Вовлечение подростков и молодежи в возрасте от 11 до 30 лет в программные профилактические мероприятия;</w:t>
            </w:r>
          </w:p>
          <w:p w:rsidR="002A28CD" w:rsidRPr="002A28CD" w:rsidRDefault="002A28CD" w:rsidP="000F2E35">
            <w:pPr>
              <w:ind w:left="175" w:hanging="142"/>
              <w:jc w:val="both"/>
              <w:rPr>
                <w:sz w:val="22"/>
                <w:szCs w:val="22"/>
              </w:rPr>
            </w:pPr>
            <w:r w:rsidRPr="002A28CD">
              <w:rPr>
                <w:sz w:val="22"/>
                <w:szCs w:val="22"/>
              </w:rPr>
              <w:t>Увеличение доли больных с установленным диагнозом «наркомания», находящихся в ремиссии свыше двух лет, от числа больных наркоманией, состоящих под диспансерным наблюдением.</w:t>
            </w:r>
          </w:p>
          <w:p w:rsidR="002A28CD" w:rsidRPr="002A28CD" w:rsidRDefault="002A28CD" w:rsidP="000F2E35">
            <w:pPr>
              <w:ind w:left="175" w:hanging="142"/>
              <w:jc w:val="both"/>
              <w:rPr>
                <w:sz w:val="22"/>
                <w:szCs w:val="22"/>
              </w:rPr>
            </w:pPr>
            <w:r w:rsidRPr="002A28CD">
              <w:rPr>
                <w:sz w:val="22"/>
                <w:szCs w:val="22"/>
              </w:rPr>
              <w:t xml:space="preserve">Сокращение площади произрастания очагов дикорастущей конопли на территории </w:t>
            </w:r>
            <w:proofErr w:type="spellStart"/>
            <w:r w:rsidRPr="002A28CD">
              <w:rPr>
                <w:sz w:val="22"/>
                <w:szCs w:val="22"/>
              </w:rPr>
              <w:t>Соловцовского</w:t>
            </w:r>
            <w:proofErr w:type="spellEnd"/>
            <w:r w:rsidRPr="002A28CD">
              <w:rPr>
                <w:sz w:val="22"/>
                <w:szCs w:val="22"/>
              </w:rPr>
              <w:t xml:space="preserve"> сельсовета.</w:t>
            </w:r>
          </w:p>
        </w:tc>
      </w:tr>
      <w:tr w:rsidR="002A28CD" w:rsidRPr="009975D9" w:rsidTr="002A28CD">
        <w:trPr>
          <w:trHeight w:val="102"/>
        </w:trPr>
        <w:tc>
          <w:tcPr>
            <w:tcW w:w="3828" w:type="dxa"/>
          </w:tcPr>
          <w:p w:rsidR="002A28CD" w:rsidRPr="009975D9" w:rsidRDefault="002A28CD" w:rsidP="000F2E35">
            <w:pPr>
              <w:spacing w:line="220" w:lineRule="auto"/>
              <w:ind w:left="284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378" w:type="dxa"/>
          </w:tcPr>
          <w:p w:rsidR="002A28CD" w:rsidRPr="002A28CD" w:rsidRDefault="002A28CD" w:rsidP="000F2E35">
            <w:pPr>
              <w:pStyle w:val="a0"/>
              <w:ind w:left="175" w:hanging="142"/>
              <w:jc w:val="left"/>
              <w:rPr>
                <w:b w:val="0"/>
                <w:sz w:val="22"/>
                <w:szCs w:val="22"/>
              </w:rPr>
            </w:pPr>
            <w:r w:rsidRPr="002A28CD">
              <w:rPr>
                <w:b w:val="0"/>
                <w:sz w:val="22"/>
                <w:szCs w:val="22"/>
              </w:rPr>
              <w:t>Сроки реализации подпрограммы в два этапа:1этап 2015-2024 годы,2 этап 2025-2027 годы.</w:t>
            </w:r>
          </w:p>
          <w:p w:rsidR="002A28CD" w:rsidRPr="002A28CD" w:rsidRDefault="002A28CD" w:rsidP="000F2E35">
            <w:pPr>
              <w:pStyle w:val="af0"/>
              <w:spacing w:line="220" w:lineRule="auto"/>
              <w:ind w:left="175" w:hanging="142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2A28CD" w:rsidRPr="009975D9" w:rsidTr="002A28CD">
        <w:trPr>
          <w:trHeight w:val="102"/>
        </w:trPr>
        <w:tc>
          <w:tcPr>
            <w:tcW w:w="3828" w:type="dxa"/>
          </w:tcPr>
          <w:p w:rsidR="002A28CD" w:rsidRPr="00C23832" w:rsidRDefault="002A28CD" w:rsidP="000F2E35">
            <w:pPr>
              <w:pStyle w:val="ConsPlusCell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подпрограммы</w:t>
            </w:r>
          </w:p>
        </w:tc>
        <w:tc>
          <w:tcPr>
            <w:tcW w:w="6378" w:type="dxa"/>
          </w:tcPr>
          <w:p w:rsidR="002A28CD" w:rsidRPr="002A28CD" w:rsidRDefault="002A28CD" w:rsidP="000F2E35">
            <w:pPr>
              <w:autoSpaceDE w:val="0"/>
              <w:ind w:left="175" w:hanging="142"/>
              <w:jc w:val="both"/>
              <w:rPr>
                <w:sz w:val="22"/>
                <w:szCs w:val="22"/>
              </w:rPr>
            </w:pPr>
            <w:r w:rsidRPr="002A28CD">
              <w:rPr>
                <w:sz w:val="22"/>
                <w:szCs w:val="22"/>
              </w:rPr>
              <w:t xml:space="preserve">Общий объем финансирования подпрограммы за счет средств бюджета </w:t>
            </w:r>
            <w:proofErr w:type="spellStart"/>
            <w:r w:rsidRPr="002A28CD">
              <w:rPr>
                <w:sz w:val="22"/>
                <w:szCs w:val="22"/>
              </w:rPr>
              <w:t>Соловцовского</w:t>
            </w:r>
            <w:proofErr w:type="spellEnd"/>
            <w:r w:rsidRPr="002A28CD">
              <w:rPr>
                <w:sz w:val="22"/>
                <w:szCs w:val="22"/>
              </w:rPr>
              <w:t xml:space="preserve">  сельсовета </w:t>
            </w:r>
            <w:proofErr w:type="spellStart"/>
            <w:r w:rsidRPr="002A28CD">
              <w:rPr>
                <w:sz w:val="22"/>
                <w:szCs w:val="22"/>
              </w:rPr>
              <w:t>Иссинского</w:t>
            </w:r>
            <w:proofErr w:type="spellEnd"/>
            <w:r w:rsidRPr="002A28CD">
              <w:rPr>
                <w:sz w:val="22"/>
                <w:szCs w:val="22"/>
              </w:rPr>
              <w:t xml:space="preserve"> района Пензенской области составит 54,0  тыс. руб., в том числе: </w:t>
            </w:r>
          </w:p>
          <w:p w:rsidR="002A28CD" w:rsidRPr="002A28CD" w:rsidRDefault="002A28CD" w:rsidP="000F2E35">
            <w:pPr>
              <w:autoSpaceDE w:val="0"/>
              <w:ind w:left="175" w:hanging="142"/>
              <w:jc w:val="both"/>
              <w:rPr>
                <w:sz w:val="22"/>
                <w:szCs w:val="22"/>
              </w:rPr>
            </w:pPr>
            <w:r w:rsidRPr="002A28CD">
              <w:rPr>
                <w:sz w:val="22"/>
                <w:szCs w:val="22"/>
              </w:rPr>
              <w:t>2015 год –  0     тыс. руб.;</w:t>
            </w:r>
          </w:p>
          <w:p w:rsidR="002A28CD" w:rsidRPr="002A28CD" w:rsidRDefault="002A28CD" w:rsidP="000F2E35">
            <w:pPr>
              <w:ind w:left="175" w:hanging="142"/>
              <w:jc w:val="both"/>
              <w:rPr>
                <w:sz w:val="22"/>
                <w:szCs w:val="22"/>
              </w:rPr>
            </w:pPr>
            <w:r w:rsidRPr="002A28CD">
              <w:rPr>
                <w:sz w:val="22"/>
                <w:szCs w:val="22"/>
              </w:rPr>
              <w:t>2016 год –  2,0   тыс. руб.;</w:t>
            </w:r>
          </w:p>
          <w:p w:rsidR="002A28CD" w:rsidRPr="002A28CD" w:rsidRDefault="002A28CD" w:rsidP="000F2E35">
            <w:pPr>
              <w:ind w:left="175" w:hanging="142"/>
              <w:jc w:val="both"/>
              <w:rPr>
                <w:sz w:val="22"/>
                <w:szCs w:val="22"/>
              </w:rPr>
            </w:pPr>
            <w:r w:rsidRPr="002A28CD">
              <w:rPr>
                <w:sz w:val="22"/>
                <w:szCs w:val="22"/>
              </w:rPr>
              <w:t>2017 год –   0,0  тыс. руб.;</w:t>
            </w:r>
          </w:p>
          <w:p w:rsidR="002A28CD" w:rsidRPr="002A28CD" w:rsidRDefault="002A28CD" w:rsidP="000F2E35">
            <w:pPr>
              <w:ind w:left="175" w:hanging="142"/>
              <w:jc w:val="both"/>
              <w:rPr>
                <w:sz w:val="22"/>
                <w:szCs w:val="22"/>
              </w:rPr>
            </w:pPr>
            <w:r w:rsidRPr="002A28CD">
              <w:rPr>
                <w:sz w:val="22"/>
                <w:szCs w:val="22"/>
              </w:rPr>
              <w:t>2018 год –   0,0 тыс. руб.;</w:t>
            </w:r>
          </w:p>
          <w:p w:rsidR="002A28CD" w:rsidRPr="002A28CD" w:rsidRDefault="002A28CD" w:rsidP="000F2E35">
            <w:pPr>
              <w:ind w:left="175" w:hanging="142"/>
              <w:jc w:val="both"/>
              <w:rPr>
                <w:sz w:val="22"/>
                <w:szCs w:val="22"/>
              </w:rPr>
            </w:pPr>
            <w:r w:rsidRPr="002A28CD">
              <w:rPr>
                <w:sz w:val="22"/>
                <w:szCs w:val="22"/>
              </w:rPr>
              <w:t>2019 год –   1,0 тыс. руб.;</w:t>
            </w:r>
          </w:p>
          <w:p w:rsidR="002A28CD" w:rsidRPr="002A28CD" w:rsidRDefault="002A28CD" w:rsidP="000F2E35">
            <w:pPr>
              <w:spacing w:line="220" w:lineRule="auto"/>
              <w:ind w:left="175" w:hanging="142"/>
              <w:jc w:val="both"/>
              <w:rPr>
                <w:sz w:val="22"/>
                <w:szCs w:val="22"/>
              </w:rPr>
            </w:pPr>
            <w:r w:rsidRPr="002A28CD">
              <w:rPr>
                <w:sz w:val="22"/>
                <w:szCs w:val="22"/>
              </w:rPr>
              <w:t>2020 год –    1,0 тыс. руб.</w:t>
            </w:r>
          </w:p>
          <w:p w:rsidR="002A28CD" w:rsidRPr="002A28CD" w:rsidRDefault="002A28CD" w:rsidP="000F2E35">
            <w:pPr>
              <w:ind w:left="175" w:hanging="142"/>
              <w:jc w:val="both"/>
              <w:rPr>
                <w:sz w:val="22"/>
                <w:szCs w:val="22"/>
              </w:rPr>
            </w:pPr>
            <w:r w:rsidRPr="002A28CD">
              <w:rPr>
                <w:sz w:val="22"/>
                <w:szCs w:val="22"/>
              </w:rPr>
              <w:t>2021 год-    0,0 тыс. руб.</w:t>
            </w:r>
          </w:p>
          <w:p w:rsidR="002A28CD" w:rsidRPr="002A28CD" w:rsidRDefault="002A28CD" w:rsidP="000F2E35">
            <w:pPr>
              <w:spacing w:line="220" w:lineRule="auto"/>
              <w:ind w:left="175" w:hanging="142"/>
              <w:jc w:val="both"/>
              <w:rPr>
                <w:sz w:val="22"/>
                <w:szCs w:val="22"/>
              </w:rPr>
            </w:pPr>
            <w:r w:rsidRPr="002A28CD">
              <w:rPr>
                <w:sz w:val="22"/>
                <w:szCs w:val="22"/>
              </w:rPr>
              <w:t xml:space="preserve">2022 год-    0,0 тыс. </w:t>
            </w:r>
            <w:proofErr w:type="spellStart"/>
            <w:r w:rsidRPr="002A28CD">
              <w:rPr>
                <w:sz w:val="22"/>
                <w:szCs w:val="22"/>
              </w:rPr>
              <w:t>руб</w:t>
            </w:r>
            <w:proofErr w:type="spellEnd"/>
          </w:p>
          <w:p w:rsidR="002A28CD" w:rsidRPr="002A28CD" w:rsidRDefault="002A28CD" w:rsidP="000F2E35">
            <w:pPr>
              <w:ind w:left="175" w:hanging="142"/>
              <w:jc w:val="both"/>
              <w:rPr>
                <w:sz w:val="22"/>
                <w:szCs w:val="22"/>
              </w:rPr>
            </w:pPr>
            <w:r w:rsidRPr="002A28CD">
              <w:rPr>
                <w:sz w:val="22"/>
                <w:szCs w:val="22"/>
              </w:rPr>
              <w:t>2023 год-    10,0 тыс. руб.</w:t>
            </w:r>
          </w:p>
          <w:p w:rsidR="002A28CD" w:rsidRPr="002A28CD" w:rsidRDefault="002A28CD" w:rsidP="000F2E35">
            <w:pPr>
              <w:spacing w:line="220" w:lineRule="auto"/>
              <w:ind w:left="175" w:hanging="142"/>
              <w:jc w:val="both"/>
              <w:rPr>
                <w:sz w:val="22"/>
                <w:szCs w:val="22"/>
              </w:rPr>
            </w:pPr>
            <w:r w:rsidRPr="002A28CD">
              <w:rPr>
                <w:sz w:val="22"/>
                <w:szCs w:val="22"/>
              </w:rPr>
              <w:t xml:space="preserve">2024 год-    10,0 тыс. </w:t>
            </w:r>
            <w:proofErr w:type="spellStart"/>
            <w:r w:rsidRPr="002A28CD">
              <w:rPr>
                <w:sz w:val="22"/>
                <w:szCs w:val="22"/>
              </w:rPr>
              <w:t>руб</w:t>
            </w:r>
            <w:proofErr w:type="spellEnd"/>
          </w:p>
          <w:p w:rsidR="002A28CD" w:rsidRPr="002A28CD" w:rsidRDefault="002A28CD" w:rsidP="000F2E35">
            <w:pPr>
              <w:spacing w:line="220" w:lineRule="auto"/>
              <w:ind w:left="175" w:hanging="142"/>
              <w:jc w:val="both"/>
              <w:rPr>
                <w:sz w:val="22"/>
                <w:szCs w:val="22"/>
              </w:rPr>
            </w:pPr>
            <w:r w:rsidRPr="002A28CD">
              <w:rPr>
                <w:sz w:val="22"/>
                <w:szCs w:val="22"/>
              </w:rPr>
              <w:t xml:space="preserve">2025 год-    10,0 тыс. </w:t>
            </w:r>
            <w:proofErr w:type="spellStart"/>
            <w:r w:rsidRPr="002A28CD">
              <w:rPr>
                <w:sz w:val="22"/>
                <w:szCs w:val="22"/>
              </w:rPr>
              <w:t>руб</w:t>
            </w:r>
            <w:proofErr w:type="spellEnd"/>
          </w:p>
          <w:p w:rsidR="002A28CD" w:rsidRPr="002A28CD" w:rsidRDefault="002A28CD" w:rsidP="000F2E35">
            <w:pPr>
              <w:spacing w:line="220" w:lineRule="auto"/>
              <w:ind w:left="175" w:hanging="142"/>
              <w:jc w:val="both"/>
              <w:rPr>
                <w:sz w:val="22"/>
                <w:szCs w:val="22"/>
              </w:rPr>
            </w:pPr>
            <w:r w:rsidRPr="002A28CD">
              <w:rPr>
                <w:sz w:val="22"/>
                <w:szCs w:val="22"/>
              </w:rPr>
              <w:t>2026 год-   10,0 тыс</w:t>
            </w:r>
            <w:proofErr w:type="gramStart"/>
            <w:r w:rsidRPr="002A28CD">
              <w:rPr>
                <w:sz w:val="22"/>
                <w:szCs w:val="22"/>
              </w:rPr>
              <w:t>.р</w:t>
            </w:r>
            <w:proofErr w:type="gramEnd"/>
            <w:r w:rsidRPr="002A28CD">
              <w:rPr>
                <w:sz w:val="22"/>
                <w:szCs w:val="22"/>
              </w:rPr>
              <w:t>уб.</w:t>
            </w:r>
          </w:p>
          <w:p w:rsidR="002A28CD" w:rsidRPr="002A28CD" w:rsidRDefault="002A28CD" w:rsidP="000F2E35">
            <w:pPr>
              <w:spacing w:line="220" w:lineRule="auto"/>
              <w:ind w:left="175" w:hanging="142"/>
              <w:jc w:val="both"/>
              <w:rPr>
                <w:sz w:val="22"/>
                <w:szCs w:val="22"/>
              </w:rPr>
            </w:pPr>
            <w:r w:rsidRPr="002A28CD">
              <w:rPr>
                <w:sz w:val="22"/>
                <w:szCs w:val="22"/>
              </w:rPr>
              <w:t>2027 год-   10,0 тыс</w:t>
            </w:r>
            <w:proofErr w:type="gramStart"/>
            <w:r w:rsidRPr="002A28CD">
              <w:rPr>
                <w:sz w:val="22"/>
                <w:szCs w:val="22"/>
              </w:rPr>
              <w:t>.р</w:t>
            </w:r>
            <w:proofErr w:type="gramEnd"/>
            <w:r w:rsidRPr="002A28CD">
              <w:rPr>
                <w:sz w:val="22"/>
                <w:szCs w:val="22"/>
              </w:rPr>
              <w:t>уб.</w:t>
            </w:r>
          </w:p>
          <w:p w:rsidR="002A28CD" w:rsidRPr="002A28CD" w:rsidRDefault="002A28CD" w:rsidP="000F2E35">
            <w:pPr>
              <w:spacing w:line="220" w:lineRule="auto"/>
              <w:ind w:left="175" w:hanging="142"/>
              <w:jc w:val="both"/>
              <w:rPr>
                <w:sz w:val="22"/>
                <w:szCs w:val="22"/>
              </w:rPr>
            </w:pPr>
          </w:p>
        </w:tc>
      </w:tr>
    </w:tbl>
    <w:p w:rsidR="00256B38" w:rsidRDefault="002A28CD" w:rsidP="002A28CD">
      <w:pPr>
        <w:autoSpaceDE w:val="0"/>
        <w:autoSpaceDN w:val="0"/>
        <w:adjustRightInd w:val="0"/>
        <w:ind w:left="284"/>
        <w:outlineLvl w:val="0"/>
        <w:rPr>
          <w:b/>
          <w:bCs/>
          <w:sz w:val="22"/>
          <w:szCs w:val="22"/>
        </w:rPr>
      </w:pPr>
      <w:r w:rsidRPr="002A28CD">
        <w:rPr>
          <w:b/>
          <w:bCs/>
          <w:sz w:val="22"/>
          <w:szCs w:val="22"/>
        </w:rPr>
        <w:t xml:space="preserve">     </w:t>
      </w:r>
    </w:p>
    <w:p w:rsidR="002A28CD" w:rsidRPr="002A28CD" w:rsidRDefault="002A28CD" w:rsidP="002A28CD">
      <w:pPr>
        <w:autoSpaceDE w:val="0"/>
        <w:autoSpaceDN w:val="0"/>
        <w:adjustRightInd w:val="0"/>
        <w:ind w:left="284"/>
        <w:outlineLvl w:val="0"/>
        <w:rPr>
          <w:b/>
          <w:bCs/>
          <w:sz w:val="22"/>
          <w:szCs w:val="22"/>
        </w:rPr>
      </w:pPr>
      <w:r w:rsidRPr="002A28CD">
        <w:rPr>
          <w:b/>
          <w:bCs/>
          <w:sz w:val="22"/>
          <w:szCs w:val="22"/>
        </w:rPr>
        <w:t>Пункт 8.9.3. Сроки реализации подпрограммы изложить в следующей редакции:</w:t>
      </w:r>
    </w:p>
    <w:p w:rsidR="002A28CD" w:rsidRPr="002A28CD" w:rsidRDefault="002A28CD" w:rsidP="002A28CD">
      <w:pPr>
        <w:pStyle w:val="a0"/>
        <w:ind w:left="284"/>
        <w:jc w:val="left"/>
        <w:rPr>
          <w:b w:val="0"/>
          <w:sz w:val="22"/>
          <w:szCs w:val="22"/>
        </w:rPr>
      </w:pPr>
      <w:r w:rsidRPr="002A28CD">
        <w:rPr>
          <w:sz w:val="22"/>
          <w:szCs w:val="22"/>
        </w:rPr>
        <w:tab/>
      </w:r>
      <w:r w:rsidRPr="002A28CD">
        <w:rPr>
          <w:b w:val="0"/>
          <w:sz w:val="22"/>
          <w:szCs w:val="22"/>
        </w:rPr>
        <w:t>Сроки реализации подпрограммы в два этапа:1этап 2015-2024 годы,2 этап 2025-2027 годы</w:t>
      </w:r>
    </w:p>
    <w:p w:rsidR="002A28CD" w:rsidRPr="002A28CD" w:rsidRDefault="002A28CD" w:rsidP="002A28CD">
      <w:pPr>
        <w:pStyle w:val="a0"/>
        <w:ind w:left="284"/>
        <w:jc w:val="left"/>
        <w:rPr>
          <w:b w:val="0"/>
          <w:sz w:val="22"/>
          <w:szCs w:val="22"/>
        </w:rPr>
      </w:pPr>
    </w:p>
    <w:p w:rsidR="002A28CD" w:rsidRPr="002A28CD" w:rsidRDefault="002A28CD" w:rsidP="002A28CD">
      <w:pPr>
        <w:autoSpaceDE w:val="0"/>
        <w:autoSpaceDN w:val="0"/>
        <w:adjustRightInd w:val="0"/>
        <w:spacing w:line="235" w:lineRule="auto"/>
        <w:ind w:left="284" w:right="509"/>
        <w:jc w:val="center"/>
        <w:rPr>
          <w:b/>
          <w:bCs/>
          <w:sz w:val="22"/>
          <w:szCs w:val="22"/>
        </w:rPr>
      </w:pPr>
      <w:r w:rsidRPr="002A28CD">
        <w:rPr>
          <w:b/>
          <w:bCs/>
          <w:sz w:val="22"/>
          <w:szCs w:val="22"/>
          <w:lang w:eastAsia="en-US"/>
        </w:rPr>
        <w:t xml:space="preserve">Пункт 8.9.5. </w:t>
      </w:r>
      <w:r w:rsidRPr="002A28CD">
        <w:rPr>
          <w:b/>
          <w:bCs/>
          <w:sz w:val="22"/>
          <w:szCs w:val="22"/>
        </w:rPr>
        <w:t>Объем финансовых ресурсов, необходимых для реализации подпрограммы изложить в следующей редакции:</w:t>
      </w:r>
    </w:p>
    <w:p w:rsidR="002A28CD" w:rsidRPr="002A28CD" w:rsidRDefault="002A28CD" w:rsidP="002A28CD">
      <w:pPr>
        <w:autoSpaceDE w:val="0"/>
        <w:ind w:left="284" w:right="509"/>
        <w:jc w:val="both"/>
        <w:rPr>
          <w:sz w:val="22"/>
          <w:szCs w:val="22"/>
        </w:rPr>
      </w:pPr>
      <w:r w:rsidRPr="002A28CD">
        <w:rPr>
          <w:sz w:val="22"/>
          <w:szCs w:val="22"/>
        </w:rPr>
        <w:t xml:space="preserve">Для реализации подпрограммы необходимы средства бюджета  </w:t>
      </w:r>
      <w:proofErr w:type="spellStart"/>
      <w:r w:rsidRPr="002A28CD">
        <w:rPr>
          <w:sz w:val="22"/>
          <w:szCs w:val="22"/>
        </w:rPr>
        <w:t>Соловцовского</w:t>
      </w:r>
      <w:proofErr w:type="spellEnd"/>
      <w:r w:rsidRPr="002A28CD">
        <w:rPr>
          <w:sz w:val="22"/>
          <w:szCs w:val="22"/>
        </w:rPr>
        <w:t xml:space="preserve">  сельсовета </w:t>
      </w:r>
      <w:proofErr w:type="spellStart"/>
      <w:r w:rsidRPr="002A28CD">
        <w:rPr>
          <w:sz w:val="22"/>
          <w:szCs w:val="22"/>
        </w:rPr>
        <w:t>Иссинского</w:t>
      </w:r>
      <w:proofErr w:type="spellEnd"/>
      <w:r w:rsidRPr="002A28CD">
        <w:rPr>
          <w:sz w:val="22"/>
          <w:szCs w:val="22"/>
        </w:rPr>
        <w:t xml:space="preserve"> района Пензенской области в сумме 54,0  тыс. руб., в том числе: </w:t>
      </w:r>
    </w:p>
    <w:p w:rsidR="002A28CD" w:rsidRPr="002A28CD" w:rsidRDefault="002A28CD" w:rsidP="002A28CD">
      <w:pPr>
        <w:autoSpaceDE w:val="0"/>
        <w:ind w:left="284" w:right="509"/>
        <w:jc w:val="both"/>
        <w:rPr>
          <w:sz w:val="22"/>
          <w:szCs w:val="22"/>
        </w:rPr>
      </w:pPr>
      <w:r w:rsidRPr="002A28CD">
        <w:rPr>
          <w:sz w:val="22"/>
          <w:szCs w:val="22"/>
        </w:rPr>
        <w:t>2015 год –  0     тыс. руб.;</w:t>
      </w:r>
    </w:p>
    <w:p w:rsidR="002A28CD" w:rsidRPr="002A28CD" w:rsidRDefault="002A28CD" w:rsidP="002A28CD">
      <w:pPr>
        <w:ind w:left="284"/>
        <w:jc w:val="both"/>
        <w:rPr>
          <w:sz w:val="22"/>
          <w:szCs w:val="22"/>
        </w:rPr>
      </w:pPr>
      <w:r w:rsidRPr="002A28CD">
        <w:rPr>
          <w:sz w:val="22"/>
          <w:szCs w:val="22"/>
        </w:rPr>
        <w:t>2016 год –  2,0   тыс. руб.;</w:t>
      </w:r>
    </w:p>
    <w:p w:rsidR="002A28CD" w:rsidRPr="002A28CD" w:rsidRDefault="002A28CD" w:rsidP="002A28CD">
      <w:pPr>
        <w:ind w:left="284"/>
        <w:jc w:val="both"/>
        <w:rPr>
          <w:sz w:val="22"/>
          <w:szCs w:val="22"/>
        </w:rPr>
      </w:pPr>
      <w:r w:rsidRPr="002A28CD">
        <w:rPr>
          <w:sz w:val="22"/>
          <w:szCs w:val="22"/>
        </w:rPr>
        <w:t>2017 год –   0,0  тыс. руб.;</w:t>
      </w:r>
    </w:p>
    <w:p w:rsidR="002A28CD" w:rsidRPr="002A28CD" w:rsidRDefault="002A28CD" w:rsidP="002A28CD">
      <w:pPr>
        <w:ind w:left="284"/>
        <w:jc w:val="both"/>
        <w:rPr>
          <w:sz w:val="22"/>
          <w:szCs w:val="22"/>
        </w:rPr>
      </w:pPr>
      <w:r w:rsidRPr="002A28CD">
        <w:rPr>
          <w:sz w:val="22"/>
          <w:szCs w:val="22"/>
        </w:rPr>
        <w:t>2018 год –   0,0 тыс. руб.;</w:t>
      </w:r>
    </w:p>
    <w:p w:rsidR="002A28CD" w:rsidRPr="002A28CD" w:rsidRDefault="002A28CD" w:rsidP="002A28CD">
      <w:pPr>
        <w:ind w:left="284"/>
        <w:jc w:val="both"/>
        <w:rPr>
          <w:sz w:val="22"/>
          <w:szCs w:val="22"/>
        </w:rPr>
      </w:pPr>
      <w:r w:rsidRPr="002A28CD">
        <w:rPr>
          <w:sz w:val="22"/>
          <w:szCs w:val="22"/>
        </w:rPr>
        <w:t>2019 год –   1,0 тыс. руб.;</w:t>
      </w:r>
    </w:p>
    <w:p w:rsidR="002A28CD" w:rsidRPr="002A28CD" w:rsidRDefault="002A28CD" w:rsidP="002A28CD">
      <w:pPr>
        <w:spacing w:line="220" w:lineRule="auto"/>
        <w:ind w:left="284"/>
        <w:jc w:val="both"/>
        <w:rPr>
          <w:sz w:val="22"/>
          <w:szCs w:val="22"/>
        </w:rPr>
      </w:pPr>
      <w:r w:rsidRPr="002A28CD">
        <w:rPr>
          <w:sz w:val="22"/>
          <w:szCs w:val="22"/>
        </w:rPr>
        <w:t>2020 год –    1,0 тыс. руб.</w:t>
      </w:r>
    </w:p>
    <w:p w:rsidR="002A28CD" w:rsidRPr="002A28CD" w:rsidRDefault="002A28CD" w:rsidP="002A28CD">
      <w:pPr>
        <w:ind w:left="284"/>
        <w:jc w:val="both"/>
        <w:rPr>
          <w:sz w:val="22"/>
          <w:szCs w:val="22"/>
        </w:rPr>
      </w:pPr>
      <w:r w:rsidRPr="002A28CD">
        <w:rPr>
          <w:sz w:val="22"/>
          <w:szCs w:val="22"/>
        </w:rPr>
        <w:t>2021 год-    0,0 тыс. руб.</w:t>
      </w:r>
    </w:p>
    <w:p w:rsidR="002A28CD" w:rsidRPr="002A28CD" w:rsidRDefault="002A28CD" w:rsidP="002A28CD">
      <w:pPr>
        <w:spacing w:line="220" w:lineRule="auto"/>
        <w:ind w:left="284"/>
        <w:jc w:val="both"/>
        <w:rPr>
          <w:sz w:val="22"/>
          <w:szCs w:val="22"/>
        </w:rPr>
      </w:pPr>
      <w:r w:rsidRPr="002A28CD">
        <w:rPr>
          <w:sz w:val="22"/>
          <w:szCs w:val="22"/>
        </w:rPr>
        <w:t xml:space="preserve">2022 год-    0,0 тыс. </w:t>
      </w:r>
      <w:proofErr w:type="spellStart"/>
      <w:r w:rsidRPr="002A28CD">
        <w:rPr>
          <w:sz w:val="22"/>
          <w:szCs w:val="22"/>
        </w:rPr>
        <w:t>руб</w:t>
      </w:r>
      <w:proofErr w:type="spellEnd"/>
    </w:p>
    <w:p w:rsidR="002A28CD" w:rsidRPr="002A28CD" w:rsidRDefault="002A28CD" w:rsidP="002A28CD">
      <w:pPr>
        <w:ind w:left="284"/>
        <w:jc w:val="both"/>
        <w:rPr>
          <w:sz w:val="22"/>
          <w:szCs w:val="22"/>
        </w:rPr>
      </w:pPr>
      <w:r w:rsidRPr="002A28CD">
        <w:rPr>
          <w:sz w:val="22"/>
          <w:szCs w:val="22"/>
        </w:rPr>
        <w:t>2023 год-    10,0 тыс. руб.</w:t>
      </w:r>
    </w:p>
    <w:p w:rsidR="002A28CD" w:rsidRPr="002A28CD" w:rsidRDefault="002A28CD" w:rsidP="002A28CD">
      <w:pPr>
        <w:spacing w:line="220" w:lineRule="auto"/>
        <w:ind w:left="284"/>
        <w:jc w:val="both"/>
        <w:rPr>
          <w:sz w:val="22"/>
          <w:szCs w:val="22"/>
        </w:rPr>
      </w:pPr>
      <w:r w:rsidRPr="002A28CD">
        <w:rPr>
          <w:sz w:val="22"/>
          <w:szCs w:val="22"/>
        </w:rPr>
        <w:t xml:space="preserve">2024 год-    10,0 тыс. </w:t>
      </w:r>
      <w:proofErr w:type="spellStart"/>
      <w:r w:rsidRPr="002A28CD">
        <w:rPr>
          <w:sz w:val="22"/>
          <w:szCs w:val="22"/>
        </w:rPr>
        <w:t>руб</w:t>
      </w:r>
      <w:proofErr w:type="spellEnd"/>
    </w:p>
    <w:p w:rsidR="002A28CD" w:rsidRPr="002A28CD" w:rsidRDefault="002A28CD" w:rsidP="002A28CD">
      <w:pPr>
        <w:spacing w:line="220" w:lineRule="auto"/>
        <w:ind w:left="284"/>
        <w:jc w:val="both"/>
        <w:rPr>
          <w:sz w:val="22"/>
          <w:szCs w:val="22"/>
        </w:rPr>
      </w:pPr>
      <w:r w:rsidRPr="002A28CD">
        <w:rPr>
          <w:sz w:val="22"/>
          <w:szCs w:val="22"/>
        </w:rPr>
        <w:t xml:space="preserve">2025 год-    10,0 тыс. </w:t>
      </w:r>
      <w:proofErr w:type="spellStart"/>
      <w:r w:rsidRPr="002A28CD">
        <w:rPr>
          <w:sz w:val="22"/>
          <w:szCs w:val="22"/>
        </w:rPr>
        <w:t>руб</w:t>
      </w:r>
      <w:proofErr w:type="spellEnd"/>
    </w:p>
    <w:p w:rsidR="002A28CD" w:rsidRPr="002A28CD" w:rsidRDefault="002A28CD" w:rsidP="002A28CD">
      <w:pPr>
        <w:spacing w:line="220" w:lineRule="auto"/>
        <w:ind w:left="284"/>
        <w:jc w:val="both"/>
        <w:rPr>
          <w:sz w:val="22"/>
          <w:szCs w:val="22"/>
        </w:rPr>
      </w:pPr>
      <w:r w:rsidRPr="002A28CD">
        <w:rPr>
          <w:sz w:val="22"/>
          <w:szCs w:val="22"/>
        </w:rPr>
        <w:t xml:space="preserve">2026 год-   10,0 </w:t>
      </w:r>
      <w:proofErr w:type="spellStart"/>
      <w:r w:rsidRPr="002A28CD">
        <w:rPr>
          <w:sz w:val="22"/>
          <w:szCs w:val="22"/>
        </w:rPr>
        <w:t>ты</w:t>
      </w:r>
      <w:proofErr w:type="gramStart"/>
      <w:r w:rsidRPr="002A28CD">
        <w:rPr>
          <w:sz w:val="22"/>
          <w:szCs w:val="22"/>
        </w:rPr>
        <w:t>.р</w:t>
      </w:r>
      <w:proofErr w:type="gramEnd"/>
      <w:r w:rsidRPr="002A28CD">
        <w:rPr>
          <w:sz w:val="22"/>
          <w:szCs w:val="22"/>
        </w:rPr>
        <w:t>уб</w:t>
      </w:r>
      <w:proofErr w:type="spellEnd"/>
      <w:r w:rsidRPr="002A28CD">
        <w:rPr>
          <w:sz w:val="22"/>
          <w:szCs w:val="22"/>
        </w:rPr>
        <w:t>.</w:t>
      </w:r>
    </w:p>
    <w:p w:rsidR="002A28CD" w:rsidRPr="002A28CD" w:rsidRDefault="002A28CD" w:rsidP="002A28CD">
      <w:pPr>
        <w:spacing w:line="220" w:lineRule="auto"/>
        <w:ind w:left="284"/>
        <w:jc w:val="both"/>
        <w:rPr>
          <w:sz w:val="22"/>
          <w:szCs w:val="22"/>
        </w:rPr>
      </w:pPr>
      <w:r w:rsidRPr="002A28CD">
        <w:rPr>
          <w:sz w:val="22"/>
          <w:szCs w:val="22"/>
        </w:rPr>
        <w:t xml:space="preserve">2027 год-   10,0 </w:t>
      </w:r>
      <w:proofErr w:type="spellStart"/>
      <w:r w:rsidRPr="002A28CD">
        <w:rPr>
          <w:sz w:val="22"/>
          <w:szCs w:val="22"/>
        </w:rPr>
        <w:t>ты</w:t>
      </w:r>
      <w:proofErr w:type="gramStart"/>
      <w:r w:rsidRPr="002A28CD">
        <w:rPr>
          <w:sz w:val="22"/>
          <w:szCs w:val="22"/>
        </w:rPr>
        <w:t>.р</w:t>
      </w:r>
      <w:proofErr w:type="gramEnd"/>
      <w:r w:rsidRPr="002A28CD">
        <w:rPr>
          <w:sz w:val="22"/>
          <w:szCs w:val="22"/>
        </w:rPr>
        <w:t>уб</w:t>
      </w:r>
      <w:proofErr w:type="spellEnd"/>
      <w:r w:rsidRPr="002A28CD">
        <w:rPr>
          <w:sz w:val="22"/>
          <w:szCs w:val="22"/>
        </w:rPr>
        <w:t>.</w:t>
      </w:r>
    </w:p>
    <w:p w:rsidR="00516F36" w:rsidRDefault="00516F36" w:rsidP="00413F33">
      <w:pPr>
        <w:jc w:val="center"/>
      </w:pPr>
    </w:p>
    <w:p w:rsidR="00256B38" w:rsidRDefault="00256B38" w:rsidP="00413F33">
      <w:pPr>
        <w:jc w:val="center"/>
      </w:pPr>
    </w:p>
    <w:p w:rsidR="00256B38" w:rsidRDefault="00256B38" w:rsidP="00413F33">
      <w:pPr>
        <w:jc w:val="center"/>
      </w:pPr>
    </w:p>
    <w:p w:rsidR="00256B38" w:rsidRDefault="00256B38" w:rsidP="00413F33">
      <w:pPr>
        <w:jc w:val="center"/>
      </w:pPr>
    </w:p>
    <w:p w:rsidR="00256B38" w:rsidRDefault="00256B38" w:rsidP="00413F33">
      <w:pPr>
        <w:jc w:val="center"/>
      </w:pPr>
    </w:p>
    <w:p w:rsidR="00256B38" w:rsidRDefault="00256B38" w:rsidP="00256B38">
      <w:pPr>
        <w:pStyle w:val="afe"/>
        <w:jc w:val="center"/>
        <w:rPr>
          <w:b/>
        </w:rPr>
      </w:pPr>
      <w:r>
        <w:rPr>
          <w:b/>
        </w:rPr>
        <w:lastRenderedPageBreak/>
        <w:t xml:space="preserve">Сведения                                                                                                                                                                   о численности муниципальных служащих органов местного самоуправления и                     фактических затратах на их денежное содержание в </w:t>
      </w:r>
      <w:proofErr w:type="spellStart"/>
      <w:r>
        <w:rPr>
          <w:b/>
        </w:rPr>
        <w:t>Соловцовском</w:t>
      </w:r>
      <w:proofErr w:type="spellEnd"/>
      <w:r>
        <w:rPr>
          <w:b/>
        </w:rPr>
        <w:t xml:space="preserve"> сельсовете                                               </w:t>
      </w:r>
      <w:proofErr w:type="spellStart"/>
      <w:r>
        <w:rPr>
          <w:b/>
        </w:rPr>
        <w:t>Иссинского</w:t>
      </w:r>
      <w:proofErr w:type="spellEnd"/>
      <w:r>
        <w:rPr>
          <w:b/>
        </w:rPr>
        <w:t xml:space="preserve"> района Пензенской области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916"/>
        <w:gridCol w:w="4267"/>
      </w:tblGrid>
      <w:tr w:rsidR="00256B38" w:rsidTr="000F2E3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6B38" w:rsidRDefault="00256B38" w:rsidP="000F2E35">
            <w:pPr>
              <w:pStyle w:val="afe"/>
              <w:spacing w:line="276" w:lineRule="auto"/>
              <w:jc w:val="center"/>
            </w:pPr>
            <w:r>
              <w:t xml:space="preserve">Штатная численность муниципальных служащих органов местного самоуправления               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(единиц)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6B38" w:rsidRDefault="00256B38" w:rsidP="000F2E35">
            <w:pPr>
              <w:pStyle w:val="afe"/>
              <w:spacing w:line="276" w:lineRule="auto"/>
              <w:jc w:val="center"/>
            </w:pPr>
            <w:r>
              <w:t>Фактические затраты на денежное содержание муниципальных служащих (тыс. руб.)</w:t>
            </w:r>
          </w:p>
        </w:tc>
      </w:tr>
      <w:tr w:rsidR="00256B38" w:rsidTr="000F2E3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6B38" w:rsidRDefault="00256B38" w:rsidP="000F2E35">
            <w:pPr>
              <w:pStyle w:val="afe"/>
              <w:spacing w:line="276" w:lineRule="auto"/>
              <w:jc w:val="center"/>
            </w:pPr>
            <w:r>
              <w:t>1 квартал 2022 года</w:t>
            </w:r>
          </w:p>
        </w:tc>
      </w:tr>
      <w:tr w:rsidR="00256B38" w:rsidTr="000F2E3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6B38" w:rsidRDefault="00256B38" w:rsidP="000F2E35">
            <w:pPr>
              <w:pStyle w:val="afe"/>
              <w:spacing w:line="276" w:lineRule="auto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6B38" w:rsidRDefault="00256B38" w:rsidP="000F2E35">
            <w:pPr>
              <w:pStyle w:val="afe"/>
              <w:spacing w:line="276" w:lineRule="auto"/>
              <w:jc w:val="center"/>
            </w:pPr>
            <w:r>
              <w:t>166,9</w:t>
            </w:r>
          </w:p>
        </w:tc>
      </w:tr>
      <w:tr w:rsidR="00256B38" w:rsidTr="000F2E3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6B38" w:rsidRDefault="00256B38" w:rsidP="000F2E35">
            <w:pPr>
              <w:pStyle w:val="afe"/>
              <w:spacing w:line="276" w:lineRule="auto"/>
              <w:jc w:val="center"/>
            </w:pPr>
            <w:r>
              <w:t xml:space="preserve">Итого сначала 2021 года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6B38" w:rsidRDefault="00256B38" w:rsidP="000F2E35">
            <w:pPr>
              <w:pStyle w:val="afe"/>
              <w:spacing w:line="276" w:lineRule="auto"/>
              <w:jc w:val="center"/>
            </w:pPr>
            <w:r>
              <w:t>166,9</w:t>
            </w:r>
          </w:p>
        </w:tc>
      </w:tr>
    </w:tbl>
    <w:p w:rsidR="00256B38" w:rsidRDefault="00256B38" w:rsidP="00256B38"/>
    <w:p w:rsidR="00256B38" w:rsidRDefault="00256B38" w:rsidP="00256B38"/>
    <w:p w:rsidR="00256B38" w:rsidRDefault="00256B38" w:rsidP="00413F33">
      <w:pPr>
        <w:jc w:val="center"/>
      </w:pPr>
    </w:p>
    <w:tbl>
      <w:tblPr>
        <w:tblpPr w:leftFromText="180" w:rightFromText="180" w:vertAnchor="text" w:horzAnchor="margin" w:tblpX="108" w:tblpY="48"/>
        <w:tblW w:w="10173" w:type="dxa"/>
        <w:tblLook w:val="01E0"/>
      </w:tblPr>
      <w:tblGrid>
        <w:gridCol w:w="1809"/>
        <w:gridCol w:w="1843"/>
        <w:gridCol w:w="1843"/>
        <w:gridCol w:w="1843"/>
        <w:gridCol w:w="1843"/>
        <w:gridCol w:w="992"/>
      </w:tblGrid>
      <w:tr w:rsidR="005F45B7" w:rsidRPr="00991895" w:rsidTr="009436D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5F45B7" w:rsidRPr="00821F65" w:rsidRDefault="005F45B7" w:rsidP="009436DE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F45B7" w:rsidRPr="00821F65" w:rsidRDefault="005F45B7" w:rsidP="009436DE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F45B7" w:rsidRPr="00821F65" w:rsidRDefault="005F45B7" w:rsidP="009436DE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5F45B7" w:rsidRPr="00821F65" w:rsidRDefault="005F45B7" w:rsidP="009436DE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5F45B7" w:rsidRPr="00821F65" w:rsidRDefault="005F45B7" w:rsidP="009436DE">
            <w:pPr>
              <w:jc w:val="both"/>
              <w:rPr>
                <w:sz w:val="18"/>
                <w:szCs w:val="18"/>
              </w:rPr>
            </w:pPr>
          </w:p>
        </w:tc>
      </w:tr>
    </w:tbl>
    <w:p w:rsidR="005F45B7" w:rsidRDefault="005F45B7" w:rsidP="005F45B7">
      <w:pPr>
        <w:jc w:val="center"/>
      </w:pPr>
    </w:p>
    <w:sectPr w:rsidR="005F45B7" w:rsidSect="002817FF">
      <w:headerReference w:type="default" r:id="rId8"/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21E" w:rsidRDefault="0082521E" w:rsidP="0004656D">
      <w:r>
        <w:separator/>
      </w:r>
    </w:p>
  </w:endnote>
  <w:endnote w:type="continuationSeparator" w:id="0">
    <w:p w:rsidR="0082521E" w:rsidRDefault="0082521E" w:rsidP="00046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21E" w:rsidRDefault="0082521E" w:rsidP="0004656D">
      <w:r>
        <w:separator/>
      </w:r>
    </w:p>
  </w:footnote>
  <w:footnote w:type="continuationSeparator" w:id="0">
    <w:p w:rsidR="0082521E" w:rsidRDefault="0082521E" w:rsidP="00046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4FA" w:rsidRDefault="00FA6212">
    <w:pPr>
      <w:pStyle w:val="af0"/>
      <w:jc w:val="center"/>
    </w:pPr>
    <w:fldSimple w:instr="PAGE   \* MERGEFORMAT">
      <w:r w:rsidR="00256B38">
        <w:rPr>
          <w:noProof/>
        </w:rPr>
        <w:t>4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>
    <w:nsid w:val="0155427A"/>
    <w:multiLevelType w:val="hybridMultilevel"/>
    <w:tmpl w:val="9E780B8C"/>
    <w:lvl w:ilvl="0" w:tplc="6D7A3B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7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1A3CC6"/>
    <w:multiLevelType w:val="hybridMultilevel"/>
    <w:tmpl w:val="6882C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1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3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4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7">
    <w:nsid w:val="2BC31861"/>
    <w:multiLevelType w:val="hybridMultilevel"/>
    <w:tmpl w:val="3CB2F004"/>
    <w:lvl w:ilvl="0" w:tplc="F5C4FE24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9">
    <w:nsid w:val="2FF578E0"/>
    <w:multiLevelType w:val="hybridMultilevel"/>
    <w:tmpl w:val="C8D4E38A"/>
    <w:lvl w:ilvl="0" w:tplc="B4BAB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60C24C2"/>
    <w:multiLevelType w:val="hybridMultilevel"/>
    <w:tmpl w:val="9DAEA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2">
    <w:nsid w:val="3E562E3E"/>
    <w:multiLevelType w:val="hybridMultilevel"/>
    <w:tmpl w:val="597A002C"/>
    <w:lvl w:ilvl="0" w:tplc="9306E12E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4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5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6">
    <w:nsid w:val="46B26CEA"/>
    <w:multiLevelType w:val="multilevel"/>
    <w:tmpl w:val="31A28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8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30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31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4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3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6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37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39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40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7"/>
  </w:num>
  <w:num w:numId="5">
    <w:abstractNumId w:val="11"/>
  </w:num>
  <w:num w:numId="6">
    <w:abstractNumId w:val="7"/>
  </w:num>
  <w:num w:numId="7">
    <w:abstractNumId w:val="16"/>
  </w:num>
  <w:num w:numId="8">
    <w:abstractNumId w:val="10"/>
  </w:num>
  <w:num w:numId="9">
    <w:abstractNumId w:val="40"/>
  </w:num>
  <w:num w:numId="10">
    <w:abstractNumId w:val="33"/>
  </w:num>
  <w:num w:numId="11">
    <w:abstractNumId w:val="14"/>
  </w:num>
  <w:num w:numId="12">
    <w:abstractNumId w:val="21"/>
  </w:num>
  <w:num w:numId="13">
    <w:abstractNumId w:val="25"/>
  </w:num>
  <w:num w:numId="14">
    <w:abstractNumId w:val="35"/>
  </w:num>
  <w:num w:numId="15">
    <w:abstractNumId w:val="39"/>
  </w:num>
  <w:num w:numId="16">
    <w:abstractNumId w:val="37"/>
  </w:num>
  <w:num w:numId="17">
    <w:abstractNumId w:val="1"/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34"/>
  </w:num>
  <w:num w:numId="21">
    <w:abstractNumId w:val="29"/>
  </w:num>
  <w:num w:numId="22">
    <w:abstractNumId w:val="23"/>
  </w:num>
  <w:num w:numId="23">
    <w:abstractNumId w:val="24"/>
  </w:num>
  <w:num w:numId="24">
    <w:abstractNumId w:val="12"/>
  </w:num>
  <w:num w:numId="25">
    <w:abstractNumId w:val="38"/>
  </w:num>
  <w:num w:numId="26">
    <w:abstractNumId w:val="18"/>
  </w:num>
  <w:num w:numId="27">
    <w:abstractNumId w:val="6"/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22"/>
  </w:num>
  <w:num w:numId="31">
    <w:abstractNumId w:val="5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28"/>
  </w:num>
  <w:num w:numId="35">
    <w:abstractNumId w:val="26"/>
  </w:num>
  <w:num w:numId="36">
    <w:abstractNumId w:val="15"/>
  </w:num>
  <w:num w:numId="37">
    <w:abstractNumId w:val="30"/>
  </w:num>
  <w:num w:numId="38">
    <w:abstractNumId w:val="3"/>
  </w:num>
  <w:num w:numId="39">
    <w:abstractNumId w:val="36"/>
  </w:num>
  <w:num w:numId="40">
    <w:abstractNumId w:val="4"/>
  </w:num>
  <w:num w:numId="41">
    <w:abstractNumId w:val="17"/>
  </w:num>
  <w:num w:numId="42">
    <w:abstractNumId w:val="20"/>
  </w:num>
  <w:num w:numId="4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50A"/>
    <w:rsid w:val="00001E85"/>
    <w:rsid w:val="00013E88"/>
    <w:rsid w:val="000154FA"/>
    <w:rsid w:val="0002057E"/>
    <w:rsid w:val="000264D8"/>
    <w:rsid w:val="0004656D"/>
    <w:rsid w:val="00060AA3"/>
    <w:rsid w:val="0006614B"/>
    <w:rsid w:val="00066874"/>
    <w:rsid w:val="00094337"/>
    <w:rsid w:val="000A39B3"/>
    <w:rsid w:val="000B55C0"/>
    <w:rsid w:val="000C2FCD"/>
    <w:rsid w:val="000D29CA"/>
    <w:rsid w:val="000D4B7D"/>
    <w:rsid w:val="000E3A31"/>
    <w:rsid w:val="000F1EE0"/>
    <w:rsid w:val="001125B2"/>
    <w:rsid w:val="001204FF"/>
    <w:rsid w:val="00121002"/>
    <w:rsid w:val="001249DC"/>
    <w:rsid w:val="001316F8"/>
    <w:rsid w:val="00184F16"/>
    <w:rsid w:val="001D1D94"/>
    <w:rsid w:val="001D1DCD"/>
    <w:rsid w:val="001D54D4"/>
    <w:rsid w:val="002231E9"/>
    <w:rsid w:val="002343A6"/>
    <w:rsid w:val="00255DD9"/>
    <w:rsid w:val="00256B38"/>
    <w:rsid w:val="00262516"/>
    <w:rsid w:val="00264135"/>
    <w:rsid w:val="002742B5"/>
    <w:rsid w:val="002817FF"/>
    <w:rsid w:val="002A28CD"/>
    <w:rsid w:val="002A49DC"/>
    <w:rsid w:val="002B7449"/>
    <w:rsid w:val="002E66AB"/>
    <w:rsid w:val="002E6D4F"/>
    <w:rsid w:val="00300142"/>
    <w:rsid w:val="00307DD5"/>
    <w:rsid w:val="00316713"/>
    <w:rsid w:val="00324EBF"/>
    <w:rsid w:val="00326C2D"/>
    <w:rsid w:val="00326F92"/>
    <w:rsid w:val="003672C9"/>
    <w:rsid w:val="003759C9"/>
    <w:rsid w:val="00376F0B"/>
    <w:rsid w:val="003A107F"/>
    <w:rsid w:val="003A325C"/>
    <w:rsid w:val="003B3BA5"/>
    <w:rsid w:val="003D62A5"/>
    <w:rsid w:val="003E7ACF"/>
    <w:rsid w:val="004001BF"/>
    <w:rsid w:val="00411828"/>
    <w:rsid w:val="00413F33"/>
    <w:rsid w:val="004160B4"/>
    <w:rsid w:val="00421F21"/>
    <w:rsid w:val="0043222F"/>
    <w:rsid w:val="00441B6D"/>
    <w:rsid w:val="004439A0"/>
    <w:rsid w:val="004520EE"/>
    <w:rsid w:val="00461B49"/>
    <w:rsid w:val="00487EB0"/>
    <w:rsid w:val="004904D2"/>
    <w:rsid w:val="004C673B"/>
    <w:rsid w:val="004D22A7"/>
    <w:rsid w:val="004D5DF1"/>
    <w:rsid w:val="004E3722"/>
    <w:rsid w:val="00516F36"/>
    <w:rsid w:val="00525D1C"/>
    <w:rsid w:val="00531ABC"/>
    <w:rsid w:val="0053326E"/>
    <w:rsid w:val="0054464A"/>
    <w:rsid w:val="0055051C"/>
    <w:rsid w:val="00552D34"/>
    <w:rsid w:val="00552F52"/>
    <w:rsid w:val="00566778"/>
    <w:rsid w:val="0056750A"/>
    <w:rsid w:val="00567BFA"/>
    <w:rsid w:val="00577F43"/>
    <w:rsid w:val="005A2B45"/>
    <w:rsid w:val="005A35F3"/>
    <w:rsid w:val="005A669C"/>
    <w:rsid w:val="005C3E1D"/>
    <w:rsid w:val="005C4453"/>
    <w:rsid w:val="005C62E7"/>
    <w:rsid w:val="005E5B63"/>
    <w:rsid w:val="005E7B72"/>
    <w:rsid w:val="005F3002"/>
    <w:rsid w:val="005F45B7"/>
    <w:rsid w:val="0060353D"/>
    <w:rsid w:val="00603BF0"/>
    <w:rsid w:val="006161DB"/>
    <w:rsid w:val="00663588"/>
    <w:rsid w:val="00676A66"/>
    <w:rsid w:val="006A29A7"/>
    <w:rsid w:val="006B0B92"/>
    <w:rsid w:val="006B722F"/>
    <w:rsid w:val="006D1B47"/>
    <w:rsid w:val="006E1333"/>
    <w:rsid w:val="006E46BE"/>
    <w:rsid w:val="006F4911"/>
    <w:rsid w:val="00727439"/>
    <w:rsid w:val="007318D9"/>
    <w:rsid w:val="00736CD5"/>
    <w:rsid w:val="0076066B"/>
    <w:rsid w:val="00762A90"/>
    <w:rsid w:val="00765B8C"/>
    <w:rsid w:val="0077287B"/>
    <w:rsid w:val="00780DEA"/>
    <w:rsid w:val="00785AC8"/>
    <w:rsid w:val="00796E52"/>
    <w:rsid w:val="007A057C"/>
    <w:rsid w:val="007B4C0D"/>
    <w:rsid w:val="007B6C8E"/>
    <w:rsid w:val="007F2B98"/>
    <w:rsid w:val="008163AC"/>
    <w:rsid w:val="00821F65"/>
    <w:rsid w:val="0082521E"/>
    <w:rsid w:val="00840005"/>
    <w:rsid w:val="00851CF6"/>
    <w:rsid w:val="00863873"/>
    <w:rsid w:val="00881247"/>
    <w:rsid w:val="00893656"/>
    <w:rsid w:val="008A64C0"/>
    <w:rsid w:val="008B3A4C"/>
    <w:rsid w:val="008C28AE"/>
    <w:rsid w:val="008C4554"/>
    <w:rsid w:val="008D28F5"/>
    <w:rsid w:val="008E025E"/>
    <w:rsid w:val="008F2630"/>
    <w:rsid w:val="00902FAA"/>
    <w:rsid w:val="00904EE0"/>
    <w:rsid w:val="00906A33"/>
    <w:rsid w:val="00926FF8"/>
    <w:rsid w:val="00937E66"/>
    <w:rsid w:val="009436DE"/>
    <w:rsid w:val="009716A1"/>
    <w:rsid w:val="00974B98"/>
    <w:rsid w:val="00977DF0"/>
    <w:rsid w:val="0098356A"/>
    <w:rsid w:val="00986F7B"/>
    <w:rsid w:val="009A4B25"/>
    <w:rsid w:val="009A79FE"/>
    <w:rsid w:val="009B39F2"/>
    <w:rsid w:val="009C1B51"/>
    <w:rsid w:val="009F5F04"/>
    <w:rsid w:val="00A11407"/>
    <w:rsid w:val="00A1761F"/>
    <w:rsid w:val="00A545BB"/>
    <w:rsid w:val="00A54DD4"/>
    <w:rsid w:val="00A565DE"/>
    <w:rsid w:val="00A75581"/>
    <w:rsid w:val="00AA3912"/>
    <w:rsid w:val="00AA4671"/>
    <w:rsid w:val="00AB23D0"/>
    <w:rsid w:val="00AC094D"/>
    <w:rsid w:val="00AC6A9C"/>
    <w:rsid w:val="00AD3C39"/>
    <w:rsid w:val="00AF1F86"/>
    <w:rsid w:val="00AF43D8"/>
    <w:rsid w:val="00B0378B"/>
    <w:rsid w:val="00B138D9"/>
    <w:rsid w:val="00B175D5"/>
    <w:rsid w:val="00B212F6"/>
    <w:rsid w:val="00B7353A"/>
    <w:rsid w:val="00B74F54"/>
    <w:rsid w:val="00B87590"/>
    <w:rsid w:val="00BA2DA5"/>
    <w:rsid w:val="00BB69BD"/>
    <w:rsid w:val="00BC2181"/>
    <w:rsid w:val="00BC26BA"/>
    <w:rsid w:val="00BC6413"/>
    <w:rsid w:val="00C21A66"/>
    <w:rsid w:val="00C51DCF"/>
    <w:rsid w:val="00C62D1A"/>
    <w:rsid w:val="00C63CC5"/>
    <w:rsid w:val="00C7064F"/>
    <w:rsid w:val="00C74AD5"/>
    <w:rsid w:val="00C953AE"/>
    <w:rsid w:val="00CD1124"/>
    <w:rsid w:val="00CD1B00"/>
    <w:rsid w:val="00CD51BF"/>
    <w:rsid w:val="00CE4389"/>
    <w:rsid w:val="00CF0D2E"/>
    <w:rsid w:val="00D1566E"/>
    <w:rsid w:val="00D32F38"/>
    <w:rsid w:val="00D3307C"/>
    <w:rsid w:val="00D33A84"/>
    <w:rsid w:val="00D424FC"/>
    <w:rsid w:val="00D523AF"/>
    <w:rsid w:val="00D602AA"/>
    <w:rsid w:val="00D60F3F"/>
    <w:rsid w:val="00D63B55"/>
    <w:rsid w:val="00D925BD"/>
    <w:rsid w:val="00D95C7A"/>
    <w:rsid w:val="00D95DB9"/>
    <w:rsid w:val="00DA3D43"/>
    <w:rsid w:val="00DA61D9"/>
    <w:rsid w:val="00DB0101"/>
    <w:rsid w:val="00DB1191"/>
    <w:rsid w:val="00DC5FC2"/>
    <w:rsid w:val="00DE43AA"/>
    <w:rsid w:val="00E102E7"/>
    <w:rsid w:val="00E2406F"/>
    <w:rsid w:val="00E3130B"/>
    <w:rsid w:val="00E54002"/>
    <w:rsid w:val="00E664B9"/>
    <w:rsid w:val="00E765C2"/>
    <w:rsid w:val="00E975A7"/>
    <w:rsid w:val="00EA6C31"/>
    <w:rsid w:val="00EF0C52"/>
    <w:rsid w:val="00EF6E86"/>
    <w:rsid w:val="00F1580D"/>
    <w:rsid w:val="00F2363D"/>
    <w:rsid w:val="00F5371E"/>
    <w:rsid w:val="00F55DD8"/>
    <w:rsid w:val="00F64C9E"/>
    <w:rsid w:val="00F7579B"/>
    <w:rsid w:val="00F80645"/>
    <w:rsid w:val="00FA4E15"/>
    <w:rsid w:val="00FA6212"/>
    <w:rsid w:val="00FB12BA"/>
    <w:rsid w:val="00FB1F66"/>
    <w:rsid w:val="00FC0173"/>
    <w:rsid w:val="00FC2D12"/>
    <w:rsid w:val="00FC3D8B"/>
    <w:rsid w:val="00FD70E9"/>
    <w:rsid w:val="00FE0336"/>
    <w:rsid w:val="00FE105F"/>
    <w:rsid w:val="00FF4CE6"/>
    <w:rsid w:val="00FF5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link w:val="15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qFormat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6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link w:val="aff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1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8">
    <w:name w:val="Заголовок №1_"/>
    <w:basedOn w:val="a1"/>
    <w:link w:val="19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9">
    <w:name w:val="Заголовок №1"/>
    <w:basedOn w:val="a"/>
    <w:link w:val="18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413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a">
    <w:name w:val="Без интервала1"/>
    <w:rsid w:val="005F45B7"/>
    <w:pPr>
      <w:spacing w:after="0" w:line="240" w:lineRule="auto"/>
    </w:pPr>
    <w:rPr>
      <w:rFonts w:ascii="Calibri" w:eastAsia="Times New Roman" w:hAnsi="Calibri" w:cs="Times New Roman"/>
    </w:rPr>
  </w:style>
  <w:style w:type="paragraph" w:styleId="aff2">
    <w:name w:val="endnote text"/>
    <w:basedOn w:val="a"/>
    <w:link w:val="aff3"/>
    <w:rsid w:val="005A669C"/>
  </w:style>
  <w:style w:type="character" w:customStyle="1" w:styleId="aff3">
    <w:name w:val="Текст концевой сноски Знак"/>
    <w:basedOn w:val="a1"/>
    <w:link w:val="aff2"/>
    <w:rsid w:val="005A669C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4">
    <w:name w:val="endnote reference"/>
    <w:basedOn w:val="a1"/>
    <w:rsid w:val="005A669C"/>
    <w:rPr>
      <w:vertAlign w:val="superscript"/>
    </w:rPr>
  </w:style>
  <w:style w:type="character" w:styleId="aff5">
    <w:name w:val="Strong"/>
    <w:basedOn w:val="a1"/>
    <w:uiPriority w:val="99"/>
    <w:qFormat/>
    <w:rsid w:val="005A669C"/>
    <w:rPr>
      <w:b/>
      <w:bCs/>
    </w:rPr>
  </w:style>
  <w:style w:type="character" w:customStyle="1" w:styleId="15">
    <w:name w:val="Стиль1 Знак"/>
    <w:link w:val="14"/>
    <w:rsid w:val="005A669C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5A669C"/>
  </w:style>
  <w:style w:type="character" w:customStyle="1" w:styleId="section">
    <w:name w:val="section"/>
    <w:rsid w:val="005A669C"/>
  </w:style>
  <w:style w:type="character" w:customStyle="1" w:styleId="objectiveitem">
    <w:name w:val="objectiveitem"/>
    <w:rsid w:val="005A669C"/>
  </w:style>
  <w:style w:type="character" w:customStyle="1" w:styleId="kbktypeexpens">
    <w:name w:val="kbktypeexpens"/>
    <w:rsid w:val="005A669C"/>
  </w:style>
  <w:style w:type="character" w:styleId="aff6">
    <w:name w:val="Hyperlink"/>
    <w:basedOn w:val="a1"/>
    <w:uiPriority w:val="99"/>
    <w:unhideWhenUsed/>
    <w:rsid w:val="00DE43AA"/>
    <w:rPr>
      <w:color w:val="0000FF"/>
      <w:u w:val="single"/>
    </w:rPr>
  </w:style>
  <w:style w:type="paragraph" w:styleId="aff7">
    <w:name w:val="footnote text"/>
    <w:basedOn w:val="a"/>
    <w:link w:val="aff8"/>
    <w:uiPriority w:val="99"/>
    <w:unhideWhenUsed/>
    <w:rsid w:val="0004656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8">
    <w:name w:val="Текст сноски Знак"/>
    <w:basedOn w:val="a1"/>
    <w:link w:val="aff7"/>
    <w:uiPriority w:val="99"/>
    <w:rsid w:val="0004656D"/>
    <w:rPr>
      <w:rFonts w:ascii="Calibri" w:eastAsia="Calibri" w:hAnsi="Calibri" w:cs="Times New Roman"/>
      <w:sz w:val="20"/>
      <w:szCs w:val="20"/>
    </w:rPr>
  </w:style>
  <w:style w:type="character" w:styleId="aff9">
    <w:name w:val="footnote reference"/>
    <w:basedOn w:val="a1"/>
    <w:uiPriority w:val="99"/>
    <w:unhideWhenUsed/>
    <w:rsid w:val="0004656D"/>
    <w:rPr>
      <w:vertAlign w:val="superscript"/>
    </w:rPr>
  </w:style>
  <w:style w:type="paragraph" w:customStyle="1" w:styleId="1b">
    <w:name w:val="Обычный1"/>
    <w:rsid w:val="0004656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aff">
    <w:name w:val="Обычный (веб) Знак"/>
    <w:basedOn w:val="a1"/>
    <w:link w:val="afe"/>
    <w:uiPriority w:val="99"/>
    <w:locked/>
    <w:rsid w:val="000154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154FA"/>
    <w:pPr>
      <w:suppressAutoHyphens w:val="0"/>
      <w:spacing w:before="100" w:after="100" w:line="100" w:lineRule="atLeast"/>
    </w:pPr>
    <w:rPr>
      <w:color w:val="00000A"/>
      <w:kern w:val="0"/>
      <w:sz w:val="24"/>
      <w:szCs w:val="24"/>
    </w:rPr>
  </w:style>
  <w:style w:type="paragraph" w:customStyle="1" w:styleId="1c">
    <w:name w:val="нум список 1"/>
    <w:uiPriority w:val="99"/>
    <w:rsid w:val="000154FA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0154FA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0154FA"/>
  </w:style>
  <w:style w:type="paragraph" w:customStyle="1" w:styleId="410">
    <w:name w:val="Основной текст (4)1"/>
    <w:basedOn w:val="a"/>
    <w:link w:val="42"/>
    <w:rsid w:val="000154FA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paragraph" w:customStyle="1" w:styleId="Style5">
    <w:name w:val="Style5"/>
    <w:basedOn w:val="a"/>
    <w:rsid w:val="009436DE"/>
    <w:pPr>
      <w:widowControl w:val="0"/>
      <w:suppressAutoHyphens w:val="0"/>
      <w:autoSpaceDE w:val="0"/>
      <w:autoSpaceDN w:val="0"/>
      <w:adjustRightInd w:val="0"/>
      <w:spacing w:line="322" w:lineRule="exact"/>
      <w:jc w:val="center"/>
    </w:pPr>
    <w:rPr>
      <w:kern w:val="0"/>
      <w:sz w:val="24"/>
      <w:szCs w:val="24"/>
      <w:lang w:eastAsia="ru-RU"/>
    </w:rPr>
  </w:style>
  <w:style w:type="paragraph" w:customStyle="1" w:styleId="Style2">
    <w:name w:val="Style2"/>
    <w:basedOn w:val="a"/>
    <w:rsid w:val="009436DE"/>
    <w:pPr>
      <w:widowControl w:val="0"/>
      <w:suppressAutoHyphens w:val="0"/>
      <w:autoSpaceDE w:val="0"/>
      <w:autoSpaceDN w:val="0"/>
      <w:adjustRightInd w:val="0"/>
      <w:spacing w:line="310" w:lineRule="exact"/>
      <w:ind w:firstLine="605"/>
      <w:jc w:val="both"/>
    </w:pPr>
    <w:rPr>
      <w:kern w:val="0"/>
      <w:sz w:val="24"/>
      <w:szCs w:val="24"/>
      <w:lang w:eastAsia="ru-RU"/>
    </w:rPr>
  </w:style>
  <w:style w:type="paragraph" w:customStyle="1" w:styleId="Heading">
    <w:name w:val="Heading"/>
    <w:rsid w:val="009436D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customStyle="1" w:styleId="FontStyle14">
    <w:name w:val="Font Style14"/>
    <w:basedOn w:val="a1"/>
    <w:rsid w:val="009436D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5">
    <w:name w:val="Font Style15"/>
    <w:basedOn w:val="a1"/>
    <w:rsid w:val="009436DE"/>
    <w:rPr>
      <w:rFonts w:ascii="Times New Roman" w:hAnsi="Times New Roman" w:cs="Times New Roman" w:hint="default"/>
      <w:sz w:val="26"/>
      <w:szCs w:val="26"/>
    </w:rPr>
  </w:style>
  <w:style w:type="character" w:customStyle="1" w:styleId="ConsPlusNormal1">
    <w:name w:val="ConsPlusNormal Знак Знак"/>
    <w:uiPriority w:val="99"/>
    <w:locked/>
    <w:rsid w:val="002A28CD"/>
    <w:rPr>
      <w:rFonts w:ascii="Arial" w:hAnsi="Arial" w:cs="Calibri"/>
      <w:sz w:val="22"/>
      <w:szCs w:val="22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329C93-9CA8-471D-AA03-114E2911B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4</Pages>
  <Words>1180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107</cp:revision>
  <cp:lastPrinted>2017-04-03T08:30:00Z</cp:lastPrinted>
  <dcterms:created xsi:type="dcterms:W3CDTF">2016-11-29T08:30:00Z</dcterms:created>
  <dcterms:modified xsi:type="dcterms:W3CDTF">2023-04-07T11:33:00Z</dcterms:modified>
</cp:coreProperties>
</file>