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E664B9">
        <w:rPr>
          <w:sz w:val="36"/>
          <w:szCs w:val="36"/>
        </w:rPr>
        <w:t>1</w:t>
      </w:r>
      <w:r w:rsidR="00214FB1">
        <w:rPr>
          <w:sz w:val="36"/>
          <w:szCs w:val="36"/>
        </w:rPr>
        <w:t>9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2A28CD">
        <w:rPr>
          <w:sz w:val="28"/>
          <w:szCs w:val="28"/>
        </w:rPr>
        <w:t>0</w:t>
      </w:r>
      <w:r w:rsidR="00214FB1">
        <w:rPr>
          <w:sz w:val="28"/>
          <w:szCs w:val="28"/>
        </w:rPr>
        <w:t>6</w:t>
      </w:r>
      <w:r w:rsidR="002A28CD">
        <w:rPr>
          <w:sz w:val="28"/>
          <w:szCs w:val="28"/>
        </w:rPr>
        <w:t xml:space="preserve"> апреля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7256D" w:rsidRDefault="00A7256D" w:rsidP="00EE53BD">
      <w:pPr>
        <w:ind w:left="567"/>
        <w:jc w:val="both"/>
        <w:rPr>
          <w:sz w:val="24"/>
          <w:szCs w:val="24"/>
        </w:rPr>
      </w:pPr>
    </w:p>
    <w:p w:rsidR="00A7256D" w:rsidRPr="00355235" w:rsidRDefault="00A7256D" w:rsidP="00A7256D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РЕЗОЛЮЦИЯ</w:t>
      </w:r>
    </w:p>
    <w:p w:rsidR="00A7256D" w:rsidRPr="00355235" w:rsidRDefault="00A7256D" w:rsidP="00A7256D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 xml:space="preserve">Проведенных публичных слушаний по проекту решения Комитета местного самоуправления  </w:t>
      </w:r>
      <w:proofErr w:type="spellStart"/>
      <w:r w:rsidRPr="00355235">
        <w:rPr>
          <w:b/>
          <w:sz w:val="24"/>
          <w:szCs w:val="24"/>
        </w:rPr>
        <w:t>Соловцовского</w:t>
      </w:r>
      <w:proofErr w:type="spellEnd"/>
      <w:r w:rsidRPr="00355235">
        <w:rPr>
          <w:b/>
          <w:sz w:val="24"/>
          <w:szCs w:val="24"/>
        </w:rPr>
        <w:t xml:space="preserve"> сельсовета </w:t>
      </w:r>
      <w:proofErr w:type="spellStart"/>
      <w:r w:rsidRPr="00355235">
        <w:rPr>
          <w:b/>
          <w:sz w:val="24"/>
          <w:szCs w:val="24"/>
        </w:rPr>
        <w:t>Иссинского</w:t>
      </w:r>
      <w:proofErr w:type="spellEnd"/>
      <w:r w:rsidRPr="00355235">
        <w:rPr>
          <w:b/>
          <w:sz w:val="24"/>
          <w:szCs w:val="24"/>
        </w:rPr>
        <w:t xml:space="preserve"> района Пензенской области «Об исполнении  бюджета </w:t>
      </w:r>
      <w:proofErr w:type="spellStart"/>
      <w:r w:rsidRPr="00355235">
        <w:rPr>
          <w:b/>
          <w:sz w:val="24"/>
          <w:szCs w:val="24"/>
        </w:rPr>
        <w:t>Соловцовского</w:t>
      </w:r>
      <w:proofErr w:type="spellEnd"/>
      <w:r w:rsidRPr="00355235">
        <w:rPr>
          <w:b/>
          <w:sz w:val="24"/>
          <w:szCs w:val="24"/>
        </w:rPr>
        <w:t xml:space="preserve"> сельсовета </w:t>
      </w:r>
      <w:proofErr w:type="spellStart"/>
      <w:r w:rsidRPr="00355235">
        <w:rPr>
          <w:b/>
          <w:sz w:val="24"/>
          <w:szCs w:val="24"/>
        </w:rPr>
        <w:t>Иссинского</w:t>
      </w:r>
      <w:proofErr w:type="spellEnd"/>
      <w:r w:rsidRPr="00355235">
        <w:rPr>
          <w:b/>
          <w:sz w:val="24"/>
          <w:szCs w:val="24"/>
        </w:rPr>
        <w:t xml:space="preserve"> района Пензенской области за  </w:t>
      </w:r>
      <w:r>
        <w:rPr>
          <w:b/>
          <w:sz w:val="24"/>
          <w:szCs w:val="24"/>
        </w:rPr>
        <w:t>2022 год»   от 06</w:t>
      </w:r>
      <w:r w:rsidRPr="00355235">
        <w:rPr>
          <w:b/>
          <w:sz w:val="24"/>
          <w:szCs w:val="24"/>
        </w:rPr>
        <w:t>.04.</w:t>
      </w:r>
      <w:r>
        <w:rPr>
          <w:b/>
          <w:sz w:val="24"/>
          <w:szCs w:val="24"/>
        </w:rPr>
        <w:t>2023</w:t>
      </w:r>
      <w:r w:rsidRPr="00355235">
        <w:rPr>
          <w:b/>
          <w:sz w:val="24"/>
          <w:szCs w:val="24"/>
        </w:rPr>
        <w:t>г.</w:t>
      </w:r>
    </w:p>
    <w:p w:rsidR="00A7256D" w:rsidRPr="00355235" w:rsidRDefault="00A7256D" w:rsidP="00A7256D">
      <w:pPr>
        <w:ind w:left="567"/>
        <w:jc w:val="center"/>
        <w:rPr>
          <w:sz w:val="24"/>
          <w:szCs w:val="24"/>
        </w:rPr>
      </w:pPr>
    </w:p>
    <w:p w:rsidR="00A7256D" w:rsidRPr="00355235" w:rsidRDefault="00A7256D" w:rsidP="00A7256D">
      <w:pPr>
        <w:ind w:left="567" w:firstLine="360"/>
        <w:rPr>
          <w:sz w:val="24"/>
          <w:szCs w:val="24"/>
        </w:rPr>
      </w:pPr>
      <w:r w:rsidRPr="00355235">
        <w:rPr>
          <w:sz w:val="24"/>
          <w:szCs w:val="24"/>
        </w:rPr>
        <w:t xml:space="preserve">     Заслушав и обсудив информацию председателя оргкомитета </w:t>
      </w:r>
      <w:r w:rsidR="00214FB1">
        <w:rPr>
          <w:sz w:val="24"/>
          <w:szCs w:val="24"/>
        </w:rPr>
        <w:t>Юхно Ю.С.</w:t>
      </w:r>
      <w:r w:rsidRPr="00355235">
        <w:rPr>
          <w:sz w:val="24"/>
          <w:szCs w:val="24"/>
        </w:rPr>
        <w:t xml:space="preserve">  по проведению публичных слушаний, участники публичных слушаний предложили:</w:t>
      </w:r>
    </w:p>
    <w:p w:rsidR="00A7256D" w:rsidRPr="00355235" w:rsidRDefault="00A7256D" w:rsidP="00A7256D">
      <w:pPr>
        <w:ind w:left="567"/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1.Одобрить подготовленный и утвержденный депутатами Комитета местного самоуправления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проект решения Комитета местного самоуправления 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</w:t>
      </w:r>
      <w:proofErr w:type="spellStart"/>
      <w:r w:rsidRPr="00355235">
        <w:rPr>
          <w:sz w:val="24"/>
          <w:szCs w:val="24"/>
        </w:rPr>
        <w:t>Иссинского</w:t>
      </w:r>
      <w:proofErr w:type="spellEnd"/>
      <w:r w:rsidRPr="00355235">
        <w:rPr>
          <w:sz w:val="24"/>
          <w:szCs w:val="24"/>
        </w:rPr>
        <w:t xml:space="preserve"> района Пензенской области «Об исполнении  бюджета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</w:t>
      </w:r>
      <w:proofErr w:type="spellStart"/>
      <w:r w:rsidRPr="00355235">
        <w:rPr>
          <w:sz w:val="24"/>
          <w:szCs w:val="24"/>
        </w:rPr>
        <w:t>Иссинского</w:t>
      </w:r>
      <w:proofErr w:type="spellEnd"/>
      <w:r w:rsidRPr="00355235">
        <w:rPr>
          <w:sz w:val="24"/>
          <w:szCs w:val="24"/>
        </w:rPr>
        <w:t xml:space="preserve"> района Пензенской области за  </w:t>
      </w:r>
      <w:r>
        <w:rPr>
          <w:sz w:val="24"/>
          <w:szCs w:val="24"/>
        </w:rPr>
        <w:t>2022</w:t>
      </w:r>
      <w:r w:rsidRPr="00355235">
        <w:rPr>
          <w:sz w:val="24"/>
          <w:szCs w:val="24"/>
        </w:rPr>
        <w:t xml:space="preserve"> год».        </w:t>
      </w:r>
    </w:p>
    <w:p w:rsidR="00A7256D" w:rsidRPr="00355235" w:rsidRDefault="00A7256D" w:rsidP="00A7256D">
      <w:pPr>
        <w:ind w:left="567"/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  <w:proofErr w:type="gramStart"/>
      <w:r w:rsidRPr="00355235">
        <w:rPr>
          <w:sz w:val="24"/>
          <w:szCs w:val="24"/>
        </w:rPr>
        <w:t>2.Поручить председателю и секретарю оргкомитета в течение 5 дней</w:t>
      </w:r>
      <w:r>
        <w:rPr>
          <w:sz w:val="24"/>
          <w:szCs w:val="24"/>
        </w:rPr>
        <w:t xml:space="preserve"> </w:t>
      </w:r>
      <w:r w:rsidRPr="00355235">
        <w:rPr>
          <w:sz w:val="24"/>
          <w:szCs w:val="24"/>
        </w:rPr>
        <w:t xml:space="preserve">направить протокол проведенных публичных слушаний и резолюцию в Комитет местного самоуправления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для учета мнения участников публичных слушаний при подготовке проекта решения Комитета местного самоуправления 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</w:t>
      </w:r>
      <w:proofErr w:type="spellStart"/>
      <w:r w:rsidRPr="00355235">
        <w:rPr>
          <w:sz w:val="24"/>
          <w:szCs w:val="24"/>
        </w:rPr>
        <w:t>Иссинского</w:t>
      </w:r>
      <w:proofErr w:type="spellEnd"/>
      <w:r w:rsidRPr="00355235">
        <w:rPr>
          <w:sz w:val="24"/>
          <w:szCs w:val="24"/>
        </w:rPr>
        <w:t xml:space="preserve"> района Пензенской области «Об исполнении  бюджета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</w:t>
      </w:r>
      <w:proofErr w:type="spellStart"/>
      <w:r w:rsidRPr="00355235">
        <w:rPr>
          <w:sz w:val="24"/>
          <w:szCs w:val="24"/>
        </w:rPr>
        <w:t>Иссинского</w:t>
      </w:r>
      <w:proofErr w:type="spellEnd"/>
      <w:r w:rsidRPr="00355235">
        <w:rPr>
          <w:sz w:val="24"/>
          <w:szCs w:val="24"/>
        </w:rPr>
        <w:t xml:space="preserve"> района Пензенской области за  </w:t>
      </w:r>
      <w:r>
        <w:rPr>
          <w:sz w:val="24"/>
          <w:szCs w:val="24"/>
        </w:rPr>
        <w:t>2022</w:t>
      </w:r>
      <w:r w:rsidRPr="00355235">
        <w:rPr>
          <w:sz w:val="24"/>
          <w:szCs w:val="24"/>
        </w:rPr>
        <w:t xml:space="preserve"> год».</w:t>
      </w:r>
      <w:proofErr w:type="gramEnd"/>
    </w:p>
    <w:p w:rsidR="00A7256D" w:rsidRPr="00355235" w:rsidRDefault="00A7256D" w:rsidP="00A7256D">
      <w:pPr>
        <w:ind w:left="567"/>
        <w:jc w:val="both"/>
        <w:rPr>
          <w:sz w:val="24"/>
          <w:szCs w:val="24"/>
        </w:rPr>
      </w:pPr>
    </w:p>
    <w:p w:rsidR="00A7256D" w:rsidRPr="00355235" w:rsidRDefault="00A7256D" w:rsidP="00A7256D">
      <w:pPr>
        <w:ind w:left="567"/>
        <w:rPr>
          <w:sz w:val="24"/>
          <w:szCs w:val="24"/>
        </w:rPr>
      </w:pPr>
      <w:r w:rsidRPr="00355235">
        <w:rPr>
          <w:sz w:val="24"/>
          <w:szCs w:val="24"/>
        </w:rPr>
        <w:t xml:space="preserve">   Председатель слушаний                                         </w:t>
      </w:r>
      <w:r w:rsidR="00214FB1">
        <w:rPr>
          <w:sz w:val="24"/>
          <w:szCs w:val="24"/>
        </w:rPr>
        <w:t>Ю.С. Юхно</w:t>
      </w:r>
    </w:p>
    <w:p w:rsidR="00A7256D" w:rsidRPr="00355235" w:rsidRDefault="00A7256D" w:rsidP="00A7256D">
      <w:pPr>
        <w:ind w:left="216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Секретарь                                                                </w:t>
      </w:r>
      <w:r w:rsidR="00214FB1">
        <w:rPr>
          <w:sz w:val="24"/>
          <w:szCs w:val="24"/>
        </w:rPr>
        <w:t xml:space="preserve">О.Н. </w:t>
      </w:r>
      <w:proofErr w:type="spellStart"/>
      <w:r w:rsidR="00214FB1">
        <w:rPr>
          <w:sz w:val="24"/>
          <w:szCs w:val="24"/>
        </w:rPr>
        <w:t>Ащина</w:t>
      </w:r>
      <w:proofErr w:type="spellEnd"/>
    </w:p>
    <w:p w:rsidR="00A7256D" w:rsidRPr="00355235" w:rsidRDefault="00A7256D" w:rsidP="00A7256D">
      <w:pPr>
        <w:ind w:left="216"/>
        <w:jc w:val="center"/>
        <w:rPr>
          <w:b/>
          <w:sz w:val="24"/>
          <w:szCs w:val="24"/>
        </w:rPr>
      </w:pPr>
    </w:p>
    <w:p w:rsidR="00A7256D" w:rsidRPr="00355235" w:rsidRDefault="00A7256D" w:rsidP="00A7256D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_________________________________________________________________</w:t>
      </w:r>
    </w:p>
    <w:p w:rsidR="00A7256D" w:rsidRPr="00355235" w:rsidRDefault="00A7256D" w:rsidP="00A7256D">
      <w:pPr>
        <w:ind w:left="216"/>
        <w:jc w:val="center"/>
        <w:rPr>
          <w:b/>
          <w:sz w:val="24"/>
          <w:szCs w:val="24"/>
        </w:rPr>
      </w:pPr>
    </w:p>
    <w:p w:rsidR="00A7256D" w:rsidRPr="00355235" w:rsidRDefault="00A7256D" w:rsidP="00A7256D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СПИСОК</w:t>
      </w:r>
    </w:p>
    <w:p w:rsidR="00A7256D" w:rsidRPr="00355235" w:rsidRDefault="00A7256D" w:rsidP="00A7256D">
      <w:pPr>
        <w:ind w:left="216"/>
        <w:jc w:val="center"/>
        <w:rPr>
          <w:sz w:val="24"/>
          <w:szCs w:val="24"/>
        </w:rPr>
      </w:pPr>
      <w:r w:rsidRPr="00355235">
        <w:rPr>
          <w:b/>
          <w:sz w:val="24"/>
          <w:szCs w:val="24"/>
        </w:rPr>
        <w:t xml:space="preserve">участников публичных слушаний по проекту решения Комитета местного самоуправления  </w:t>
      </w:r>
      <w:proofErr w:type="spellStart"/>
      <w:r w:rsidRPr="00355235">
        <w:rPr>
          <w:b/>
          <w:sz w:val="24"/>
          <w:szCs w:val="24"/>
        </w:rPr>
        <w:t>Соловцовского</w:t>
      </w:r>
      <w:proofErr w:type="spellEnd"/>
      <w:r w:rsidRPr="00355235">
        <w:rPr>
          <w:b/>
          <w:sz w:val="24"/>
          <w:szCs w:val="24"/>
        </w:rPr>
        <w:t xml:space="preserve"> сельсовета </w:t>
      </w:r>
      <w:proofErr w:type="spellStart"/>
      <w:r w:rsidRPr="00355235">
        <w:rPr>
          <w:b/>
          <w:sz w:val="24"/>
          <w:szCs w:val="24"/>
        </w:rPr>
        <w:t>Иссинского</w:t>
      </w:r>
      <w:proofErr w:type="spellEnd"/>
      <w:r w:rsidRPr="00355235">
        <w:rPr>
          <w:b/>
          <w:sz w:val="24"/>
          <w:szCs w:val="24"/>
        </w:rPr>
        <w:t xml:space="preserve"> района Пензенской области «Об исполнении  бюджета </w:t>
      </w:r>
      <w:proofErr w:type="spellStart"/>
      <w:r w:rsidRPr="00355235">
        <w:rPr>
          <w:b/>
          <w:sz w:val="24"/>
          <w:szCs w:val="24"/>
        </w:rPr>
        <w:t>Соловцовского</w:t>
      </w:r>
      <w:proofErr w:type="spellEnd"/>
      <w:r w:rsidRPr="00355235">
        <w:rPr>
          <w:b/>
          <w:sz w:val="24"/>
          <w:szCs w:val="24"/>
        </w:rPr>
        <w:t xml:space="preserve"> сельсовета </w:t>
      </w:r>
      <w:proofErr w:type="spellStart"/>
      <w:r w:rsidRPr="00355235">
        <w:rPr>
          <w:b/>
          <w:sz w:val="24"/>
          <w:szCs w:val="24"/>
        </w:rPr>
        <w:t>Иссинского</w:t>
      </w:r>
      <w:proofErr w:type="spellEnd"/>
      <w:r w:rsidRPr="00355235">
        <w:rPr>
          <w:b/>
          <w:sz w:val="24"/>
          <w:szCs w:val="24"/>
        </w:rPr>
        <w:t xml:space="preserve"> района Пензенской области за  </w:t>
      </w:r>
      <w:r>
        <w:rPr>
          <w:b/>
          <w:sz w:val="24"/>
          <w:szCs w:val="24"/>
        </w:rPr>
        <w:t>2022</w:t>
      </w:r>
      <w:r w:rsidRPr="00355235">
        <w:rPr>
          <w:b/>
          <w:sz w:val="24"/>
          <w:szCs w:val="24"/>
        </w:rPr>
        <w:t xml:space="preserve"> год»</w:t>
      </w:r>
      <w:r w:rsidRPr="00355235">
        <w:rPr>
          <w:sz w:val="24"/>
          <w:szCs w:val="24"/>
        </w:rPr>
        <w:t xml:space="preserve"> </w:t>
      </w:r>
    </w:p>
    <w:p w:rsidR="00A7256D" w:rsidRPr="00355235" w:rsidRDefault="00A7256D" w:rsidP="00A7256D">
      <w:pPr>
        <w:ind w:left="216"/>
        <w:rPr>
          <w:b/>
          <w:sz w:val="24"/>
          <w:szCs w:val="24"/>
        </w:rPr>
      </w:pPr>
    </w:p>
    <w:p w:rsidR="00A7256D" w:rsidRPr="00355235" w:rsidRDefault="00A7256D" w:rsidP="00A7256D">
      <w:pPr>
        <w:ind w:left="216"/>
        <w:rPr>
          <w:sz w:val="24"/>
          <w:szCs w:val="24"/>
        </w:rPr>
      </w:pPr>
      <w:r w:rsidRPr="00355235"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06</w:t>
      </w:r>
      <w:r w:rsidRPr="00355235">
        <w:rPr>
          <w:sz w:val="24"/>
          <w:szCs w:val="24"/>
        </w:rPr>
        <w:t>.04.</w:t>
      </w:r>
      <w:r>
        <w:rPr>
          <w:sz w:val="24"/>
          <w:szCs w:val="24"/>
        </w:rPr>
        <w:t>2023</w:t>
      </w:r>
      <w:r w:rsidRPr="00355235">
        <w:rPr>
          <w:sz w:val="24"/>
          <w:szCs w:val="24"/>
        </w:rPr>
        <w:t>г.</w:t>
      </w:r>
    </w:p>
    <w:p w:rsidR="00A7256D" w:rsidRPr="00355235" w:rsidRDefault="00A7256D" w:rsidP="00A7256D">
      <w:pPr>
        <w:ind w:left="216"/>
        <w:jc w:val="right"/>
        <w:rPr>
          <w:sz w:val="24"/>
          <w:szCs w:val="24"/>
        </w:rPr>
      </w:pPr>
      <w:r w:rsidRPr="00355235">
        <w:rPr>
          <w:sz w:val="24"/>
          <w:szCs w:val="24"/>
        </w:rPr>
        <w:t>Здание администрации</w:t>
      </w:r>
    </w:p>
    <w:p w:rsidR="00A7256D" w:rsidRPr="00355235" w:rsidRDefault="00A7256D" w:rsidP="00A7256D">
      <w:pPr>
        <w:ind w:left="216"/>
        <w:jc w:val="right"/>
        <w:rPr>
          <w:sz w:val="24"/>
          <w:szCs w:val="24"/>
        </w:rPr>
      </w:pPr>
      <w:r w:rsidRPr="00355235">
        <w:rPr>
          <w:sz w:val="24"/>
          <w:szCs w:val="24"/>
        </w:rPr>
        <w:t>(кабинет главы администрации)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Абрамова Галина Николаевна – продавец </w:t>
      </w:r>
    </w:p>
    <w:p w:rsidR="00A7256D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2"/>
          <w:szCs w:val="22"/>
        </w:rPr>
      </w:pPr>
      <w:r>
        <w:rPr>
          <w:sz w:val="24"/>
          <w:szCs w:val="24"/>
        </w:rPr>
        <w:t xml:space="preserve">Артемьева Людмила Александровна – библиотекарь </w:t>
      </w:r>
      <w:r w:rsidRPr="00E06165">
        <w:rPr>
          <w:sz w:val="22"/>
          <w:szCs w:val="22"/>
        </w:rPr>
        <w:t xml:space="preserve">МБУК «МЦ РБ» </w:t>
      </w:r>
      <w:proofErr w:type="spellStart"/>
      <w:r w:rsidRPr="00E06165">
        <w:rPr>
          <w:sz w:val="22"/>
          <w:szCs w:val="22"/>
        </w:rPr>
        <w:t>Иссинского</w:t>
      </w:r>
      <w:proofErr w:type="spellEnd"/>
      <w:r w:rsidRPr="00E06165">
        <w:rPr>
          <w:sz w:val="22"/>
          <w:szCs w:val="22"/>
        </w:rPr>
        <w:t xml:space="preserve"> района</w:t>
      </w:r>
    </w:p>
    <w:p w:rsidR="00A7256D" w:rsidRPr="00E0616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2"/>
          <w:szCs w:val="22"/>
        </w:rPr>
      </w:pPr>
      <w:r>
        <w:rPr>
          <w:sz w:val="22"/>
          <w:szCs w:val="22"/>
        </w:rPr>
        <w:t>Акимова Наталья Николаевна – страховой агент</w:t>
      </w:r>
      <w:r w:rsidRPr="00E06165">
        <w:rPr>
          <w:sz w:val="22"/>
          <w:szCs w:val="22"/>
        </w:rPr>
        <w:t xml:space="preserve">   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Варлашина Анна Александровна -  пенсионерка</w:t>
      </w:r>
    </w:p>
    <w:p w:rsidR="00A7256D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lastRenderedPageBreak/>
        <w:t>Грешняева</w:t>
      </w:r>
      <w:proofErr w:type="spellEnd"/>
      <w:r w:rsidRPr="00355235">
        <w:rPr>
          <w:sz w:val="24"/>
          <w:szCs w:val="24"/>
        </w:rPr>
        <w:t xml:space="preserve"> Елена Петровна -  специалист ВУС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Грешняева</w:t>
      </w:r>
      <w:proofErr w:type="spellEnd"/>
      <w:r>
        <w:rPr>
          <w:sz w:val="24"/>
          <w:szCs w:val="24"/>
        </w:rPr>
        <w:t xml:space="preserve"> Татьяна Александровна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  <w:r>
        <w:rPr>
          <w:sz w:val="24"/>
          <w:szCs w:val="24"/>
        </w:rPr>
        <w:t>Григорьев Александр Алексеевич - пенсионер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Елисин</w:t>
      </w:r>
      <w:proofErr w:type="spellEnd"/>
      <w:r w:rsidRPr="00355235">
        <w:rPr>
          <w:sz w:val="24"/>
          <w:szCs w:val="24"/>
        </w:rPr>
        <w:t xml:space="preserve"> Владимир Иванович – оператор газовой котельной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Елисина</w:t>
      </w:r>
      <w:proofErr w:type="spellEnd"/>
      <w:r w:rsidRPr="00355235">
        <w:rPr>
          <w:sz w:val="24"/>
          <w:szCs w:val="24"/>
        </w:rPr>
        <w:t xml:space="preserve"> Татьяна Федоровна – </w:t>
      </w:r>
      <w:r>
        <w:rPr>
          <w:sz w:val="24"/>
          <w:szCs w:val="24"/>
        </w:rPr>
        <w:t>пенсионерка</w:t>
      </w:r>
    </w:p>
    <w:p w:rsidR="00A7256D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  <w:proofErr w:type="spellStart"/>
      <w:r w:rsidRPr="00355235">
        <w:rPr>
          <w:sz w:val="24"/>
          <w:szCs w:val="24"/>
        </w:rPr>
        <w:t>Елисина</w:t>
      </w:r>
      <w:proofErr w:type="spellEnd"/>
      <w:r w:rsidRPr="00355235">
        <w:rPr>
          <w:sz w:val="24"/>
          <w:szCs w:val="24"/>
        </w:rPr>
        <w:t xml:space="preserve"> Марина Алексеевна – продавец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Елисина</w:t>
      </w:r>
      <w:proofErr w:type="spellEnd"/>
      <w:r>
        <w:rPr>
          <w:sz w:val="24"/>
          <w:szCs w:val="24"/>
        </w:rPr>
        <w:t xml:space="preserve"> Татьяна Александровна - учитель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Каширина Елена Владимировна – глава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Ерзова</w:t>
      </w:r>
      <w:proofErr w:type="spellEnd"/>
      <w:r w:rsidRPr="00355235">
        <w:rPr>
          <w:sz w:val="24"/>
          <w:szCs w:val="24"/>
        </w:rPr>
        <w:t xml:space="preserve"> Валентина Ивановна - пенсионерка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Кичатова</w:t>
      </w:r>
      <w:proofErr w:type="spellEnd"/>
      <w:r>
        <w:rPr>
          <w:sz w:val="24"/>
          <w:szCs w:val="24"/>
        </w:rPr>
        <w:t xml:space="preserve"> Наталья Николаевна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Клочкова</w:t>
      </w:r>
      <w:proofErr w:type="spellEnd"/>
      <w:r w:rsidRPr="00355235">
        <w:rPr>
          <w:sz w:val="24"/>
          <w:szCs w:val="24"/>
        </w:rPr>
        <w:t xml:space="preserve"> Александра Алексеевна – пенсионерка 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Коженкова Галина Дмитриевна -  пенсионерка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Анна Васильевна - учитель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Татьяна Александровна – соцработник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Александра Тимофеевна – пенсионерка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Косыгина Светлана Александровна –  ведущий специалист администрации</w:t>
      </w:r>
    </w:p>
    <w:p w:rsidR="00A7256D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Костина Анна Борисовна – </w:t>
      </w:r>
      <w:proofErr w:type="spellStart"/>
      <w:r w:rsidRPr="00355235">
        <w:rPr>
          <w:sz w:val="24"/>
          <w:szCs w:val="24"/>
        </w:rPr>
        <w:t>техработник</w:t>
      </w:r>
      <w:proofErr w:type="spellEnd"/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Костина Галина Викторовна -  пенсионерка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Кутузова  Валентина Васильевна - </w:t>
      </w:r>
      <w:proofErr w:type="spellStart"/>
      <w:r w:rsidRPr="00355235">
        <w:rPr>
          <w:sz w:val="24"/>
          <w:szCs w:val="24"/>
        </w:rPr>
        <w:t>техработник</w:t>
      </w:r>
      <w:proofErr w:type="spellEnd"/>
    </w:p>
    <w:p w:rsidR="00A7256D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Куликова Светлана Ивановна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Морозова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Валентина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Петровна</w:t>
      </w:r>
      <w:proofErr w:type="spellEnd"/>
      <w:r>
        <w:rPr>
          <w:sz w:val="24"/>
          <w:szCs w:val="24"/>
          <w:lang w:val="en-US"/>
        </w:rPr>
        <w:t xml:space="preserve">  - </w:t>
      </w:r>
      <w:proofErr w:type="spellStart"/>
      <w:r>
        <w:rPr>
          <w:sz w:val="24"/>
          <w:szCs w:val="24"/>
          <w:lang w:val="en-US"/>
        </w:rPr>
        <w:t>пенсионерка</w:t>
      </w:r>
      <w:proofErr w:type="spellEnd"/>
      <w:r w:rsidRPr="00355235">
        <w:rPr>
          <w:sz w:val="24"/>
          <w:szCs w:val="24"/>
        </w:rPr>
        <w:t xml:space="preserve"> 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Нехорошев Сергей Александрович – пенсионер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Панькина</w:t>
      </w:r>
      <w:proofErr w:type="spellEnd"/>
      <w:r w:rsidRPr="00355235">
        <w:rPr>
          <w:sz w:val="24"/>
          <w:szCs w:val="24"/>
        </w:rPr>
        <w:t xml:space="preserve"> Ольга Владимировна – </w:t>
      </w:r>
      <w:r>
        <w:rPr>
          <w:sz w:val="24"/>
          <w:szCs w:val="24"/>
        </w:rPr>
        <w:t xml:space="preserve">ведущий эксперт </w:t>
      </w:r>
      <w:r w:rsidRPr="00355235">
        <w:rPr>
          <w:sz w:val="24"/>
          <w:szCs w:val="24"/>
        </w:rPr>
        <w:t>администрации</w:t>
      </w:r>
    </w:p>
    <w:p w:rsidR="00A7256D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proofErr w:type="gramStart"/>
      <w:r w:rsidRPr="00355235">
        <w:rPr>
          <w:sz w:val="24"/>
          <w:szCs w:val="24"/>
        </w:rPr>
        <w:t>Петрухин</w:t>
      </w:r>
      <w:proofErr w:type="spellEnd"/>
      <w:proofErr w:type="gramEnd"/>
      <w:r w:rsidRPr="00355235">
        <w:rPr>
          <w:sz w:val="24"/>
          <w:szCs w:val="24"/>
        </w:rPr>
        <w:t xml:space="preserve"> а Мария Владимировна – уборщица</w:t>
      </w:r>
    </w:p>
    <w:p w:rsidR="00A7256D" w:rsidRPr="00355235" w:rsidRDefault="00A7256D" w:rsidP="00A7256D">
      <w:pPr>
        <w:numPr>
          <w:ilvl w:val="0"/>
          <w:numId w:val="2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Петрухина</w:t>
      </w:r>
      <w:proofErr w:type="spellEnd"/>
      <w:r>
        <w:rPr>
          <w:sz w:val="24"/>
          <w:szCs w:val="24"/>
        </w:rPr>
        <w:t xml:space="preserve"> Вера Валериановна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A7256D" w:rsidRDefault="00A7256D" w:rsidP="00A7256D">
      <w:pPr>
        <w:tabs>
          <w:tab w:val="num" w:pos="0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30</w:t>
      </w:r>
      <w:r w:rsidRPr="00355235">
        <w:rPr>
          <w:sz w:val="24"/>
          <w:szCs w:val="24"/>
        </w:rPr>
        <w:t xml:space="preserve">. </w:t>
      </w:r>
      <w:proofErr w:type="spellStart"/>
      <w:r w:rsidRPr="00355235">
        <w:rPr>
          <w:sz w:val="24"/>
          <w:szCs w:val="24"/>
        </w:rPr>
        <w:t>Петрухина</w:t>
      </w:r>
      <w:proofErr w:type="spellEnd"/>
      <w:r w:rsidRPr="00355235">
        <w:rPr>
          <w:sz w:val="24"/>
          <w:szCs w:val="24"/>
        </w:rPr>
        <w:t xml:space="preserve"> Ирина Юрьевна –   </w:t>
      </w:r>
      <w:proofErr w:type="spellStart"/>
      <w:r w:rsidRPr="00355235">
        <w:rPr>
          <w:sz w:val="24"/>
          <w:szCs w:val="24"/>
        </w:rPr>
        <w:t>культорганизатор</w:t>
      </w:r>
      <w:proofErr w:type="spellEnd"/>
      <w:r w:rsidRPr="00355235">
        <w:rPr>
          <w:sz w:val="24"/>
          <w:szCs w:val="24"/>
        </w:rPr>
        <w:t xml:space="preserve"> МБУК «МЦ РДК» </w:t>
      </w:r>
      <w:proofErr w:type="spellStart"/>
      <w:r w:rsidRPr="00355235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р-на</w:t>
      </w:r>
      <w:r w:rsidRPr="00355235">
        <w:rPr>
          <w:sz w:val="24"/>
          <w:szCs w:val="24"/>
        </w:rPr>
        <w:t xml:space="preserve"> </w:t>
      </w:r>
    </w:p>
    <w:p w:rsidR="00A7256D" w:rsidRDefault="00A7256D" w:rsidP="00A7256D">
      <w:pPr>
        <w:tabs>
          <w:tab w:val="num" w:pos="0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31. </w:t>
      </w:r>
      <w:proofErr w:type="spellStart"/>
      <w:r>
        <w:rPr>
          <w:sz w:val="24"/>
          <w:szCs w:val="24"/>
        </w:rPr>
        <w:t>Чеснокова</w:t>
      </w:r>
      <w:proofErr w:type="spellEnd"/>
      <w:r>
        <w:rPr>
          <w:sz w:val="24"/>
          <w:szCs w:val="24"/>
        </w:rPr>
        <w:t xml:space="preserve"> Татьяна Юрьевна – тех работник</w:t>
      </w:r>
    </w:p>
    <w:p w:rsidR="00A7256D" w:rsidRPr="00355235" w:rsidRDefault="00A7256D" w:rsidP="00A7256D">
      <w:pPr>
        <w:suppressAutoHyphens w:val="0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32.   Юхно Юлия Сергеевна </w:t>
      </w:r>
      <w:r w:rsidRPr="00355235">
        <w:rPr>
          <w:sz w:val="24"/>
          <w:szCs w:val="24"/>
        </w:rPr>
        <w:t>– глава администрации</w:t>
      </w:r>
    </w:p>
    <w:p w:rsidR="00A7256D" w:rsidRDefault="00A7256D" w:rsidP="00A7256D">
      <w:pPr>
        <w:tabs>
          <w:tab w:val="num" w:pos="0"/>
        </w:tabs>
        <w:ind w:firstLine="284"/>
        <w:rPr>
          <w:sz w:val="24"/>
          <w:szCs w:val="24"/>
        </w:rPr>
      </w:pPr>
    </w:p>
    <w:p w:rsidR="00A7256D" w:rsidRDefault="00A7256D" w:rsidP="00A7256D">
      <w:pPr>
        <w:ind w:left="216" w:firstLine="417"/>
        <w:rPr>
          <w:sz w:val="24"/>
          <w:szCs w:val="24"/>
        </w:rPr>
      </w:pPr>
    </w:p>
    <w:p w:rsidR="00A7256D" w:rsidRPr="00355235" w:rsidRDefault="00A7256D" w:rsidP="00A7256D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>Голосовали:</w:t>
      </w:r>
    </w:p>
    <w:p w:rsidR="00A7256D" w:rsidRPr="00355235" w:rsidRDefault="00A7256D" w:rsidP="00A7256D">
      <w:pPr>
        <w:ind w:left="216" w:firstLine="417"/>
        <w:rPr>
          <w:sz w:val="24"/>
          <w:szCs w:val="24"/>
        </w:rPr>
      </w:pPr>
      <w:r>
        <w:rPr>
          <w:sz w:val="24"/>
          <w:szCs w:val="24"/>
        </w:rPr>
        <w:t xml:space="preserve">                  За -  32</w:t>
      </w:r>
    </w:p>
    <w:p w:rsidR="00A7256D" w:rsidRPr="00355235" w:rsidRDefault="00A7256D" w:rsidP="00A7256D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Против – нет</w:t>
      </w:r>
    </w:p>
    <w:p w:rsidR="00A7256D" w:rsidRPr="00355235" w:rsidRDefault="00A7256D" w:rsidP="00A7256D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      Воздержавшиеся - нет</w:t>
      </w:r>
    </w:p>
    <w:p w:rsidR="00A7256D" w:rsidRPr="00355235" w:rsidRDefault="00A7256D" w:rsidP="00A7256D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Резолюция принята единогласно.</w:t>
      </w:r>
    </w:p>
    <w:p w:rsidR="00A7256D" w:rsidRPr="00355235" w:rsidRDefault="00A7256D" w:rsidP="00A7256D">
      <w:pPr>
        <w:ind w:left="216" w:firstLine="417"/>
        <w:rPr>
          <w:sz w:val="24"/>
          <w:szCs w:val="24"/>
        </w:rPr>
      </w:pPr>
    </w:p>
    <w:p w:rsidR="00A7256D" w:rsidRPr="00355235" w:rsidRDefault="00A7256D" w:rsidP="00A7256D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Секретарь оргкомитета                              </w:t>
      </w:r>
      <w:r w:rsidR="00214FB1">
        <w:rPr>
          <w:sz w:val="24"/>
          <w:szCs w:val="24"/>
        </w:rPr>
        <w:t xml:space="preserve">О.Н. </w:t>
      </w:r>
      <w:proofErr w:type="spellStart"/>
      <w:r w:rsidR="00214FB1">
        <w:rPr>
          <w:sz w:val="24"/>
          <w:szCs w:val="24"/>
        </w:rPr>
        <w:t>Ащина</w:t>
      </w:r>
      <w:proofErr w:type="spellEnd"/>
    </w:p>
    <w:p w:rsidR="00A7256D" w:rsidRDefault="00A7256D" w:rsidP="00EE53BD">
      <w:pPr>
        <w:ind w:left="567"/>
        <w:jc w:val="both"/>
        <w:rPr>
          <w:sz w:val="24"/>
          <w:szCs w:val="24"/>
        </w:rPr>
      </w:pPr>
    </w:p>
    <w:p w:rsidR="00EE53BD" w:rsidRDefault="00EE53BD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8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CE3" w:rsidRDefault="00B77CE3" w:rsidP="0004656D">
      <w:r>
        <w:separator/>
      </w:r>
    </w:p>
  </w:endnote>
  <w:endnote w:type="continuationSeparator" w:id="0">
    <w:p w:rsidR="00B77CE3" w:rsidRDefault="00B77CE3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CE3" w:rsidRDefault="00B77CE3" w:rsidP="0004656D">
      <w:r>
        <w:separator/>
      </w:r>
    </w:p>
  </w:footnote>
  <w:footnote w:type="continuationSeparator" w:id="0">
    <w:p w:rsidR="00B77CE3" w:rsidRDefault="00B77CE3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BB0032">
    <w:pPr>
      <w:pStyle w:val="af0"/>
      <w:jc w:val="center"/>
    </w:pPr>
    <w:fldSimple w:instr="PAGE   \* MERGEFORMAT">
      <w:r w:rsidR="00214FB1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40"/>
  </w:num>
  <w:num w:numId="10">
    <w:abstractNumId w:val="33"/>
  </w:num>
  <w:num w:numId="11">
    <w:abstractNumId w:val="14"/>
  </w:num>
  <w:num w:numId="12">
    <w:abstractNumId w:val="21"/>
  </w:num>
  <w:num w:numId="13">
    <w:abstractNumId w:val="25"/>
  </w:num>
  <w:num w:numId="14">
    <w:abstractNumId w:val="35"/>
  </w:num>
  <w:num w:numId="15">
    <w:abstractNumId w:val="39"/>
  </w:num>
  <w:num w:numId="16">
    <w:abstractNumId w:val="37"/>
  </w:num>
  <w:num w:numId="17">
    <w:abstractNumId w:val="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4"/>
  </w:num>
  <w:num w:numId="21">
    <w:abstractNumId w:val="29"/>
  </w:num>
  <w:num w:numId="22">
    <w:abstractNumId w:val="23"/>
  </w:num>
  <w:num w:numId="23">
    <w:abstractNumId w:val="24"/>
  </w:num>
  <w:num w:numId="24">
    <w:abstractNumId w:val="12"/>
  </w:num>
  <w:num w:numId="25">
    <w:abstractNumId w:val="38"/>
  </w:num>
  <w:num w:numId="26">
    <w:abstractNumId w:val="18"/>
  </w:num>
  <w:num w:numId="27">
    <w:abstractNumId w:val="6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2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26"/>
  </w:num>
  <w:num w:numId="36">
    <w:abstractNumId w:val="15"/>
  </w:num>
  <w:num w:numId="37">
    <w:abstractNumId w:val="30"/>
  </w:num>
  <w:num w:numId="38">
    <w:abstractNumId w:val="3"/>
  </w:num>
  <w:num w:numId="39">
    <w:abstractNumId w:val="36"/>
  </w:num>
  <w:num w:numId="40">
    <w:abstractNumId w:val="4"/>
  </w:num>
  <w:num w:numId="41">
    <w:abstractNumId w:val="17"/>
  </w:num>
  <w:num w:numId="42">
    <w:abstractNumId w:val="20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E3A31"/>
    <w:rsid w:val="000F1EE0"/>
    <w:rsid w:val="001125B2"/>
    <w:rsid w:val="001204FF"/>
    <w:rsid w:val="00121002"/>
    <w:rsid w:val="001249DC"/>
    <w:rsid w:val="001316F8"/>
    <w:rsid w:val="00163FA3"/>
    <w:rsid w:val="00184F16"/>
    <w:rsid w:val="001A2B1F"/>
    <w:rsid w:val="001D1D94"/>
    <w:rsid w:val="001D1DCD"/>
    <w:rsid w:val="001D54D4"/>
    <w:rsid w:val="00214FB1"/>
    <w:rsid w:val="002231E9"/>
    <w:rsid w:val="002343A6"/>
    <w:rsid w:val="00255DD9"/>
    <w:rsid w:val="00262516"/>
    <w:rsid w:val="00264135"/>
    <w:rsid w:val="002742B5"/>
    <w:rsid w:val="002817FF"/>
    <w:rsid w:val="002A28CD"/>
    <w:rsid w:val="002A49DC"/>
    <w:rsid w:val="002B7449"/>
    <w:rsid w:val="002E66AB"/>
    <w:rsid w:val="002E6D4F"/>
    <w:rsid w:val="002F16A6"/>
    <w:rsid w:val="00300142"/>
    <w:rsid w:val="00307DD5"/>
    <w:rsid w:val="00316713"/>
    <w:rsid w:val="00324EBF"/>
    <w:rsid w:val="00326C2D"/>
    <w:rsid w:val="00326F92"/>
    <w:rsid w:val="003672C9"/>
    <w:rsid w:val="003759C9"/>
    <w:rsid w:val="00376F0B"/>
    <w:rsid w:val="003A107F"/>
    <w:rsid w:val="003A325C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1B6D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4453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46BE"/>
    <w:rsid w:val="006F4911"/>
    <w:rsid w:val="00727439"/>
    <w:rsid w:val="007318D9"/>
    <w:rsid w:val="00736CD5"/>
    <w:rsid w:val="007402CB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B6C8E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577E"/>
    <w:rsid w:val="00986F7B"/>
    <w:rsid w:val="009A4B25"/>
    <w:rsid w:val="009A79FE"/>
    <w:rsid w:val="009B39F2"/>
    <w:rsid w:val="009C1B51"/>
    <w:rsid w:val="009F5F04"/>
    <w:rsid w:val="00A11407"/>
    <w:rsid w:val="00A1761F"/>
    <w:rsid w:val="00A545BB"/>
    <w:rsid w:val="00A54DD4"/>
    <w:rsid w:val="00A565DE"/>
    <w:rsid w:val="00A7256D"/>
    <w:rsid w:val="00A75581"/>
    <w:rsid w:val="00AA3912"/>
    <w:rsid w:val="00AA4671"/>
    <w:rsid w:val="00AB23D0"/>
    <w:rsid w:val="00AC094D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77CE3"/>
    <w:rsid w:val="00B87590"/>
    <w:rsid w:val="00BA2DA5"/>
    <w:rsid w:val="00BB0032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2F38"/>
    <w:rsid w:val="00D3307C"/>
    <w:rsid w:val="00D33A84"/>
    <w:rsid w:val="00D424FC"/>
    <w:rsid w:val="00D523AF"/>
    <w:rsid w:val="00D602AA"/>
    <w:rsid w:val="00D60F3F"/>
    <w:rsid w:val="00D63B55"/>
    <w:rsid w:val="00D925BD"/>
    <w:rsid w:val="00D95C7A"/>
    <w:rsid w:val="00D95DB9"/>
    <w:rsid w:val="00DA3D43"/>
    <w:rsid w:val="00DA61D9"/>
    <w:rsid w:val="00DB0101"/>
    <w:rsid w:val="00DB119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E53BD"/>
    <w:rsid w:val="00EF0C52"/>
    <w:rsid w:val="00EF6E86"/>
    <w:rsid w:val="00F041D9"/>
    <w:rsid w:val="00F1580D"/>
    <w:rsid w:val="00F2363D"/>
    <w:rsid w:val="00F5371E"/>
    <w:rsid w:val="00F55DD8"/>
    <w:rsid w:val="00F64C9E"/>
    <w:rsid w:val="00F7579B"/>
    <w:rsid w:val="00F80645"/>
    <w:rsid w:val="00FA4E15"/>
    <w:rsid w:val="00FB12BA"/>
    <w:rsid w:val="00FB1F66"/>
    <w:rsid w:val="00FC0173"/>
    <w:rsid w:val="00FC2D12"/>
    <w:rsid w:val="00FC3D8B"/>
    <w:rsid w:val="00FD70E9"/>
    <w:rsid w:val="00FD79E3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uiPriority w:val="99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uiPriority w:val="99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  <w:style w:type="character" w:customStyle="1" w:styleId="ConsPlusNormal1">
    <w:name w:val="ConsPlusNormal Знак Знак"/>
    <w:uiPriority w:val="99"/>
    <w:locked/>
    <w:rsid w:val="002A28CD"/>
    <w:rPr>
      <w:rFonts w:ascii="Arial" w:hAnsi="Arial" w:cs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7F481-0886-4BB8-8F97-042D2D78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111</cp:revision>
  <cp:lastPrinted>2017-04-03T08:30:00Z</cp:lastPrinted>
  <dcterms:created xsi:type="dcterms:W3CDTF">2016-11-29T08:30:00Z</dcterms:created>
  <dcterms:modified xsi:type="dcterms:W3CDTF">2023-04-20T14:22:00Z</dcterms:modified>
</cp:coreProperties>
</file>