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551ED7">
        <w:rPr>
          <w:sz w:val="36"/>
          <w:szCs w:val="36"/>
        </w:rPr>
        <w:t>20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2A28CD">
        <w:rPr>
          <w:sz w:val="28"/>
          <w:szCs w:val="28"/>
        </w:rPr>
        <w:t>0</w:t>
      </w:r>
      <w:r w:rsidR="00EE53BD">
        <w:rPr>
          <w:sz w:val="28"/>
          <w:szCs w:val="28"/>
        </w:rPr>
        <w:t>7</w:t>
      </w:r>
      <w:r w:rsidR="002A28CD">
        <w:rPr>
          <w:sz w:val="28"/>
          <w:szCs w:val="28"/>
        </w:rPr>
        <w:t xml:space="preserve"> апреля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tbl>
      <w:tblPr>
        <w:tblpPr w:leftFromText="180" w:rightFromText="180" w:vertAnchor="page" w:horzAnchor="margin" w:tblpXSpec="center" w:tblpY="577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E53BD" w:rsidTr="00EE53BD">
        <w:tc>
          <w:tcPr>
            <w:tcW w:w="9606" w:type="dxa"/>
          </w:tcPr>
          <w:p w:rsidR="00EE53BD" w:rsidRDefault="00EE53BD" w:rsidP="00EE53BD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EE53BD" w:rsidRPr="00096272" w:rsidRDefault="00EE53BD" w:rsidP="00EE53BD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АДМИНИСТРАЦИЯ </w:t>
            </w:r>
            <w:r w:rsidRPr="00096272">
              <w:rPr>
                <w:b/>
                <w:i/>
                <w:sz w:val="32"/>
                <w:szCs w:val="32"/>
              </w:rPr>
              <w:t>СОЛОВЦОВСКОГО СЕЛЬСОВЕТА</w:t>
            </w:r>
          </w:p>
          <w:p w:rsidR="00EE53BD" w:rsidRDefault="00EE53BD" w:rsidP="00EE53BD">
            <w:pPr>
              <w:jc w:val="center"/>
              <w:rPr>
                <w:b/>
              </w:rPr>
            </w:pPr>
            <w:r w:rsidRPr="00096272">
              <w:rPr>
                <w:b/>
                <w:i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EE53BD" w:rsidRDefault="00EE53BD" w:rsidP="00EE53B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ПОСТАНОВЛЕНИЕ</w:t>
      </w:r>
    </w:p>
    <w:p w:rsidR="00EE53BD" w:rsidRDefault="00EE53BD" w:rsidP="00EE53BD">
      <w:pPr>
        <w:jc w:val="center"/>
        <w:rPr>
          <w:b/>
          <w:i/>
          <w:sz w:val="28"/>
          <w:szCs w:val="28"/>
        </w:rPr>
      </w:pPr>
    </w:p>
    <w:tbl>
      <w:tblPr>
        <w:tblpPr w:leftFromText="180" w:rightFromText="180" w:vertAnchor="page" w:horzAnchor="margin" w:tblpXSpec="center" w:tblpY="796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4"/>
        <w:gridCol w:w="2835"/>
        <w:gridCol w:w="397"/>
        <w:gridCol w:w="1134"/>
      </w:tblGrid>
      <w:tr w:rsidR="00EE53BD" w:rsidTr="00EE53BD">
        <w:tc>
          <w:tcPr>
            <w:tcW w:w="464" w:type="dxa"/>
            <w:vAlign w:val="bottom"/>
          </w:tcPr>
          <w:p w:rsidR="00EE53BD" w:rsidRDefault="00EE53BD" w:rsidP="00EE53BD">
            <w:pPr>
              <w:jc w:val="center"/>
              <w:rPr>
                <w:i/>
              </w:rPr>
            </w:pPr>
            <w:r>
              <w:rPr>
                <w:i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53BD" w:rsidRPr="00096272" w:rsidRDefault="00EE53BD" w:rsidP="00EE53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07</w:t>
            </w:r>
            <w:r w:rsidRPr="00096272">
              <w:rPr>
                <w:b/>
                <w:i/>
              </w:rPr>
              <w:t>.</w:t>
            </w:r>
            <w:r>
              <w:rPr>
                <w:b/>
                <w:i/>
              </w:rPr>
              <w:t>04</w:t>
            </w:r>
            <w:r w:rsidRPr="00096272">
              <w:rPr>
                <w:b/>
                <w:i/>
              </w:rPr>
              <w:t>.20</w:t>
            </w:r>
            <w:r>
              <w:rPr>
                <w:b/>
                <w:i/>
              </w:rPr>
              <w:t>23</w:t>
            </w:r>
          </w:p>
        </w:tc>
        <w:tc>
          <w:tcPr>
            <w:tcW w:w="397" w:type="dxa"/>
          </w:tcPr>
          <w:p w:rsidR="00EE53BD" w:rsidRDefault="00EE53BD" w:rsidP="00EE53BD">
            <w:pPr>
              <w:jc w:val="center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53BD" w:rsidRPr="00096272" w:rsidRDefault="00EE53BD" w:rsidP="00EE53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  <w:r w:rsidRPr="00096272">
              <w:rPr>
                <w:b/>
                <w:i/>
              </w:rPr>
              <w:t>-</w:t>
            </w:r>
            <w:r>
              <w:rPr>
                <w:b/>
                <w:i/>
              </w:rPr>
              <w:t>п</w:t>
            </w:r>
          </w:p>
        </w:tc>
      </w:tr>
      <w:tr w:rsidR="00EE53BD" w:rsidTr="00EE53BD">
        <w:tc>
          <w:tcPr>
            <w:tcW w:w="4830" w:type="dxa"/>
            <w:gridSpan w:val="4"/>
          </w:tcPr>
          <w:p w:rsidR="00EE53BD" w:rsidRDefault="00EE53BD" w:rsidP="00EE53BD">
            <w:pPr>
              <w:jc w:val="center"/>
              <w:rPr>
                <w:b/>
                <w:i/>
              </w:rPr>
            </w:pPr>
            <w:r w:rsidRPr="00096272">
              <w:rPr>
                <w:b/>
                <w:i/>
              </w:rPr>
              <w:t xml:space="preserve">с. </w:t>
            </w:r>
            <w:proofErr w:type="spellStart"/>
            <w:r w:rsidRPr="00096272">
              <w:rPr>
                <w:b/>
                <w:i/>
              </w:rPr>
              <w:t>Соловцово</w:t>
            </w:r>
            <w:proofErr w:type="spellEnd"/>
          </w:p>
          <w:p w:rsidR="00EE53BD" w:rsidRPr="00096272" w:rsidRDefault="00EE53BD" w:rsidP="00EE53BD">
            <w:pPr>
              <w:jc w:val="center"/>
              <w:rPr>
                <w:b/>
                <w:i/>
              </w:rPr>
            </w:pPr>
          </w:p>
        </w:tc>
      </w:tr>
    </w:tbl>
    <w:p w:rsidR="00EE53BD" w:rsidRDefault="00EE53BD" w:rsidP="00EE53BD">
      <w:pPr>
        <w:jc w:val="center"/>
        <w:rPr>
          <w:b/>
          <w:i/>
          <w:sz w:val="28"/>
          <w:szCs w:val="28"/>
        </w:rPr>
      </w:pPr>
    </w:p>
    <w:p w:rsidR="00EE53BD" w:rsidRDefault="00EE53BD" w:rsidP="00EE53B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</w:p>
    <w:p w:rsidR="00EE53BD" w:rsidRDefault="00EE53BD" w:rsidP="00EE53BD">
      <w:pPr>
        <w:jc w:val="center"/>
        <w:rPr>
          <w:b/>
          <w:i/>
          <w:sz w:val="28"/>
          <w:szCs w:val="28"/>
        </w:rPr>
      </w:pPr>
    </w:p>
    <w:p w:rsidR="00EE53BD" w:rsidRPr="00EE53BD" w:rsidRDefault="00EE53BD" w:rsidP="00EE53BD">
      <w:pPr>
        <w:jc w:val="center"/>
        <w:rPr>
          <w:b/>
          <w:sz w:val="24"/>
          <w:szCs w:val="24"/>
        </w:rPr>
      </w:pPr>
      <w:r>
        <w:rPr>
          <w:b/>
          <w:i/>
          <w:sz w:val="28"/>
          <w:szCs w:val="28"/>
        </w:rPr>
        <w:t xml:space="preserve">   </w:t>
      </w:r>
      <w:r w:rsidRPr="00EE53BD">
        <w:rPr>
          <w:b/>
          <w:sz w:val="24"/>
          <w:szCs w:val="24"/>
        </w:rPr>
        <w:t xml:space="preserve">Об утверждении отчета об исполнении бюджета </w:t>
      </w:r>
      <w:proofErr w:type="spellStart"/>
      <w:r w:rsidRPr="00EE53BD">
        <w:rPr>
          <w:b/>
          <w:sz w:val="24"/>
          <w:szCs w:val="24"/>
        </w:rPr>
        <w:t>Соловцовского</w:t>
      </w:r>
      <w:proofErr w:type="spellEnd"/>
      <w:r w:rsidRPr="00EE53BD">
        <w:rPr>
          <w:b/>
          <w:sz w:val="24"/>
          <w:szCs w:val="24"/>
        </w:rPr>
        <w:t xml:space="preserve"> сельсовета </w:t>
      </w:r>
      <w:proofErr w:type="spellStart"/>
      <w:r w:rsidRPr="00EE53BD">
        <w:rPr>
          <w:b/>
          <w:sz w:val="24"/>
          <w:szCs w:val="24"/>
        </w:rPr>
        <w:t>Иссинского</w:t>
      </w:r>
      <w:proofErr w:type="spellEnd"/>
      <w:r w:rsidRPr="00EE53BD">
        <w:rPr>
          <w:b/>
          <w:sz w:val="24"/>
          <w:szCs w:val="24"/>
        </w:rPr>
        <w:t xml:space="preserve"> района Пензенской области за 1 квартал 2023 года </w:t>
      </w:r>
    </w:p>
    <w:p w:rsidR="00EE53BD" w:rsidRPr="00EE53BD" w:rsidRDefault="00EE53BD" w:rsidP="00EE53BD">
      <w:pPr>
        <w:pStyle w:val="a0"/>
        <w:rPr>
          <w:sz w:val="24"/>
          <w:szCs w:val="24"/>
        </w:rPr>
      </w:pPr>
      <w:r w:rsidRPr="00EE53BD">
        <w:rPr>
          <w:sz w:val="24"/>
          <w:szCs w:val="24"/>
        </w:rPr>
        <w:t xml:space="preserve">         </w:t>
      </w:r>
    </w:p>
    <w:p w:rsidR="00EE53BD" w:rsidRPr="00EE53BD" w:rsidRDefault="00EE53BD" w:rsidP="00EE53BD">
      <w:pPr>
        <w:widowControl w:val="0"/>
        <w:ind w:firstLine="708"/>
        <w:jc w:val="both"/>
        <w:rPr>
          <w:sz w:val="24"/>
          <w:szCs w:val="24"/>
        </w:rPr>
      </w:pPr>
      <w:proofErr w:type="gramStart"/>
      <w:r w:rsidRPr="00EE53BD">
        <w:rPr>
          <w:iCs/>
          <w:sz w:val="24"/>
          <w:szCs w:val="24"/>
        </w:rPr>
        <w:t xml:space="preserve">В соответствии со ст. 264.2 Бюджетного кодекса Российской Федерации (с последующими изменениями), Положением о бюджетном процессе в администрации </w:t>
      </w:r>
      <w:proofErr w:type="spellStart"/>
      <w:r w:rsidRPr="00EE53BD">
        <w:rPr>
          <w:iCs/>
          <w:sz w:val="24"/>
          <w:szCs w:val="24"/>
        </w:rPr>
        <w:t>Соловцовского</w:t>
      </w:r>
      <w:proofErr w:type="spellEnd"/>
      <w:r w:rsidRPr="00EE53BD">
        <w:rPr>
          <w:iCs/>
          <w:sz w:val="24"/>
          <w:szCs w:val="24"/>
        </w:rPr>
        <w:t xml:space="preserve"> сельсовета </w:t>
      </w:r>
      <w:proofErr w:type="spellStart"/>
      <w:r w:rsidRPr="00EE53BD">
        <w:rPr>
          <w:iCs/>
          <w:sz w:val="24"/>
          <w:szCs w:val="24"/>
        </w:rPr>
        <w:t>Иссинского</w:t>
      </w:r>
      <w:proofErr w:type="spellEnd"/>
      <w:r w:rsidRPr="00EE53BD">
        <w:rPr>
          <w:iCs/>
          <w:sz w:val="24"/>
          <w:szCs w:val="24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EE53BD">
        <w:rPr>
          <w:iCs/>
          <w:sz w:val="24"/>
          <w:szCs w:val="24"/>
        </w:rPr>
        <w:t>Соловцовского</w:t>
      </w:r>
      <w:proofErr w:type="spellEnd"/>
      <w:r w:rsidRPr="00EE53BD">
        <w:rPr>
          <w:iCs/>
          <w:sz w:val="24"/>
          <w:szCs w:val="24"/>
        </w:rPr>
        <w:t xml:space="preserve"> сельсовета </w:t>
      </w:r>
      <w:proofErr w:type="spellStart"/>
      <w:r w:rsidRPr="00EE53BD">
        <w:rPr>
          <w:iCs/>
          <w:sz w:val="24"/>
          <w:szCs w:val="24"/>
        </w:rPr>
        <w:t>Иссинского</w:t>
      </w:r>
      <w:proofErr w:type="spellEnd"/>
      <w:r w:rsidRPr="00EE53BD">
        <w:rPr>
          <w:iCs/>
          <w:sz w:val="24"/>
          <w:szCs w:val="24"/>
        </w:rPr>
        <w:t xml:space="preserve">  района Пензенской области от </w:t>
      </w:r>
      <w:r w:rsidRPr="00EE53BD">
        <w:rPr>
          <w:sz w:val="24"/>
          <w:szCs w:val="24"/>
        </w:rPr>
        <w:t>11.04.2022 № 178-48/3</w:t>
      </w:r>
      <w:r w:rsidRPr="00EE53BD">
        <w:rPr>
          <w:iCs/>
          <w:sz w:val="24"/>
          <w:szCs w:val="24"/>
        </w:rPr>
        <w:t xml:space="preserve">, решением Комитета местного самоуправления </w:t>
      </w:r>
      <w:proofErr w:type="spellStart"/>
      <w:r w:rsidRPr="00EE53BD">
        <w:rPr>
          <w:iCs/>
          <w:sz w:val="24"/>
          <w:szCs w:val="24"/>
        </w:rPr>
        <w:t>Соловцовского</w:t>
      </w:r>
      <w:proofErr w:type="spellEnd"/>
      <w:r w:rsidRPr="00EE53BD">
        <w:rPr>
          <w:iCs/>
          <w:sz w:val="24"/>
          <w:szCs w:val="24"/>
        </w:rPr>
        <w:t xml:space="preserve"> сельсовета </w:t>
      </w:r>
      <w:proofErr w:type="spellStart"/>
      <w:r w:rsidRPr="00EE53BD">
        <w:rPr>
          <w:iCs/>
          <w:sz w:val="24"/>
          <w:szCs w:val="24"/>
        </w:rPr>
        <w:t>Иссинского</w:t>
      </w:r>
      <w:proofErr w:type="spellEnd"/>
      <w:r w:rsidRPr="00EE53BD">
        <w:rPr>
          <w:iCs/>
          <w:sz w:val="24"/>
          <w:szCs w:val="24"/>
        </w:rPr>
        <w:t xml:space="preserve">  района Пензенской области от </w:t>
      </w:r>
      <w:r w:rsidRPr="00EE53BD">
        <w:rPr>
          <w:sz w:val="24"/>
          <w:szCs w:val="24"/>
        </w:rPr>
        <w:t xml:space="preserve">29.12.2022 № 218-58/3 «О бюджете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</w:t>
      </w:r>
      <w:proofErr w:type="gramEnd"/>
      <w:r w:rsidRPr="00EE53BD">
        <w:rPr>
          <w:sz w:val="24"/>
          <w:szCs w:val="24"/>
        </w:rPr>
        <w:t xml:space="preserve"> </w:t>
      </w:r>
      <w:proofErr w:type="gramStart"/>
      <w:r w:rsidRPr="00EE53BD">
        <w:rPr>
          <w:sz w:val="24"/>
          <w:szCs w:val="24"/>
        </w:rPr>
        <w:t>области на 2023 год и на плановый период 2024 и 2025годов»</w:t>
      </w:r>
      <w:r w:rsidRPr="00EE53BD">
        <w:rPr>
          <w:iCs/>
          <w:sz w:val="24"/>
          <w:szCs w:val="24"/>
        </w:rPr>
        <w:t xml:space="preserve"> (с</w:t>
      </w:r>
      <w:proofErr w:type="gramEnd"/>
      <w:r w:rsidRPr="00EE53BD">
        <w:rPr>
          <w:iCs/>
          <w:sz w:val="24"/>
          <w:szCs w:val="24"/>
        </w:rPr>
        <w:t xml:space="preserve"> последующими изменениями), руководствуясь Уставом </w:t>
      </w:r>
      <w:proofErr w:type="spellStart"/>
      <w:r w:rsidRPr="00EE53BD">
        <w:rPr>
          <w:iCs/>
          <w:sz w:val="24"/>
          <w:szCs w:val="24"/>
        </w:rPr>
        <w:t>Соловцовского</w:t>
      </w:r>
      <w:proofErr w:type="spellEnd"/>
      <w:r w:rsidRPr="00EE53BD">
        <w:rPr>
          <w:iCs/>
          <w:sz w:val="24"/>
          <w:szCs w:val="24"/>
        </w:rPr>
        <w:t xml:space="preserve"> сельсовета </w:t>
      </w:r>
      <w:proofErr w:type="spellStart"/>
      <w:r w:rsidRPr="00EE53BD">
        <w:rPr>
          <w:iCs/>
          <w:sz w:val="24"/>
          <w:szCs w:val="24"/>
        </w:rPr>
        <w:t>Иссинского</w:t>
      </w:r>
      <w:proofErr w:type="spellEnd"/>
      <w:r w:rsidRPr="00EE53BD">
        <w:rPr>
          <w:iCs/>
          <w:sz w:val="24"/>
          <w:szCs w:val="24"/>
        </w:rPr>
        <w:t xml:space="preserve">  района Пензенской области (с изменениями и дополнениями), 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center"/>
        <w:rPr>
          <w:b/>
          <w:iCs/>
          <w:sz w:val="24"/>
          <w:szCs w:val="24"/>
        </w:rPr>
      </w:pPr>
      <w:r w:rsidRPr="00EE53BD">
        <w:rPr>
          <w:b/>
          <w:iCs/>
          <w:sz w:val="24"/>
          <w:szCs w:val="24"/>
        </w:rPr>
        <w:t xml:space="preserve">администрация </w:t>
      </w:r>
      <w:proofErr w:type="spellStart"/>
      <w:r w:rsidRPr="00EE53BD">
        <w:rPr>
          <w:b/>
          <w:iCs/>
          <w:sz w:val="24"/>
          <w:szCs w:val="24"/>
        </w:rPr>
        <w:t>Соловцовского</w:t>
      </w:r>
      <w:proofErr w:type="spellEnd"/>
      <w:r w:rsidRPr="00EE53BD">
        <w:rPr>
          <w:b/>
          <w:iCs/>
          <w:sz w:val="24"/>
          <w:szCs w:val="24"/>
        </w:rPr>
        <w:t xml:space="preserve"> сельсовета </w:t>
      </w:r>
      <w:proofErr w:type="spellStart"/>
      <w:r w:rsidRPr="00EE53BD">
        <w:rPr>
          <w:b/>
          <w:iCs/>
          <w:sz w:val="24"/>
          <w:szCs w:val="24"/>
        </w:rPr>
        <w:t>Иссинского</w:t>
      </w:r>
      <w:proofErr w:type="spellEnd"/>
      <w:r w:rsidRPr="00EE53BD">
        <w:rPr>
          <w:b/>
          <w:iCs/>
          <w:sz w:val="24"/>
          <w:szCs w:val="24"/>
        </w:rPr>
        <w:t xml:space="preserve"> района                         Пензенской области</w:t>
      </w:r>
      <w:r w:rsidRPr="00EE53BD">
        <w:rPr>
          <w:iCs/>
          <w:sz w:val="24"/>
          <w:szCs w:val="24"/>
        </w:rPr>
        <w:t xml:space="preserve"> </w:t>
      </w:r>
      <w:r w:rsidRPr="00EE53BD">
        <w:rPr>
          <w:b/>
          <w:iCs/>
          <w:sz w:val="24"/>
          <w:szCs w:val="24"/>
        </w:rPr>
        <w:t>постановляет:</w:t>
      </w:r>
    </w:p>
    <w:p w:rsidR="00EE53BD" w:rsidRPr="00EE53BD" w:rsidRDefault="00EE53BD" w:rsidP="00EE53BD">
      <w:pPr>
        <w:pStyle w:val="af6"/>
        <w:ind w:firstLine="708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1. Утвердить отчет об исполнении бюджета администрации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 области за 1 квартал 2023 года согласно приложению.</w:t>
      </w:r>
    </w:p>
    <w:p w:rsidR="00EE53BD" w:rsidRPr="00EE53BD" w:rsidRDefault="00EE53BD" w:rsidP="00EE53BD">
      <w:pPr>
        <w:pStyle w:val="af6"/>
        <w:jc w:val="both"/>
        <w:rPr>
          <w:sz w:val="24"/>
          <w:szCs w:val="24"/>
        </w:rPr>
      </w:pPr>
      <w:r w:rsidRPr="00EE53BD">
        <w:rPr>
          <w:sz w:val="24"/>
          <w:szCs w:val="24"/>
        </w:rPr>
        <w:tab/>
        <w:t>2. Настоящее постановление опубликовать в информационном бюллетене «Сельский вестник».</w:t>
      </w:r>
    </w:p>
    <w:p w:rsidR="00EE53BD" w:rsidRPr="00EE53BD" w:rsidRDefault="00EE53BD" w:rsidP="00EE53BD">
      <w:pPr>
        <w:pStyle w:val="af6"/>
        <w:jc w:val="both"/>
        <w:rPr>
          <w:sz w:val="24"/>
          <w:szCs w:val="24"/>
        </w:rPr>
      </w:pPr>
      <w:r w:rsidRPr="00EE53BD">
        <w:rPr>
          <w:sz w:val="24"/>
          <w:szCs w:val="24"/>
        </w:rPr>
        <w:tab/>
        <w:t xml:space="preserve">3. Настоящее постановление </w:t>
      </w:r>
      <w:r w:rsidRPr="00EE53BD">
        <w:rPr>
          <w:spacing w:val="-2"/>
          <w:sz w:val="24"/>
          <w:szCs w:val="24"/>
        </w:rPr>
        <w:t xml:space="preserve">вступает в силу на следующий день </w:t>
      </w:r>
      <w:r w:rsidRPr="00EE53BD">
        <w:rPr>
          <w:sz w:val="24"/>
          <w:szCs w:val="24"/>
        </w:rPr>
        <w:t>после дня его официального опубликования.</w:t>
      </w:r>
    </w:p>
    <w:p w:rsidR="00EE53BD" w:rsidRPr="00EE53BD" w:rsidRDefault="00EE53BD" w:rsidP="00EE53BD">
      <w:pPr>
        <w:pStyle w:val="af6"/>
        <w:jc w:val="both"/>
        <w:rPr>
          <w:sz w:val="24"/>
          <w:szCs w:val="24"/>
        </w:rPr>
      </w:pPr>
      <w:r w:rsidRPr="00EE53BD">
        <w:rPr>
          <w:sz w:val="24"/>
          <w:szCs w:val="24"/>
        </w:rPr>
        <w:tab/>
        <w:t xml:space="preserve">4. </w:t>
      </w:r>
      <w:proofErr w:type="gramStart"/>
      <w:r w:rsidRPr="00EE53BD">
        <w:rPr>
          <w:sz w:val="24"/>
          <w:szCs w:val="24"/>
        </w:rPr>
        <w:t>Контроль за</w:t>
      </w:r>
      <w:proofErr w:type="gramEnd"/>
      <w:r w:rsidRPr="00EE53BD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 области.</w:t>
      </w:r>
    </w:p>
    <w:p w:rsidR="00EE53BD" w:rsidRPr="00EE53BD" w:rsidRDefault="00EE53BD" w:rsidP="00EE53BD">
      <w:pPr>
        <w:tabs>
          <w:tab w:val="left" w:pos="7635"/>
        </w:tabs>
        <w:jc w:val="both"/>
        <w:rPr>
          <w:sz w:val="24"/>
          <w:szCs w:val="24"/>
        </w:rPr>
      </w:pPr>
      <w:r w:rsidRPr="00EE53BD">
        <w:rPr>
          <w:sz w:val="24"/>
          <w:szCs w:val="24"/>
        </w:rPr>
        <w:tab/>
      </w:r>
    </w:p>
    <w:p w:rsidR="00EE53BD" w:rsidRPr="00EE53BD" w:rsidRDefault="00EE53BD" w:rsidP="00EE53BD">
      <w:pPr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   Глава  администрации</w:t>
      </w:r>
    </w:p>
    <w:p w:rsidR="00EE53BD" w:rsidRPr="00EE53BD" w:rsidRDefault="00EE53BD" w:rsidP="00EE53BD">
      <w:pPr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 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                                               Ю.С. Юхно</w:t>
      </w:r>
    </w:p>
    <w:p w:rsidR="00EE53BD" w:rsidRDefault="00EE53BD" w:rsidP="00EE53BD">
      <w:pPr>
        <w:jc w:val="both"/>
        <w:rPr>
          <w:i/>
          <w:sz w:val="26"/>
          <w:szCs w:val="26"/>
        </w:rPr>
        <w:sectPr w:rsidR="00EE53BD" w:rsidSect="006E5603">
          <w:pgSz w:w="11906" w:h="16838" w:code="9"/>
          <w:pgMar w:top="992" w:right="1134" w:bottom="1134" w:left="567" w:header="709" w:footer="709" w:gutter="0"/>
          <w:cols w:space="708"/>
          <w:docGrid w:linePitch="360"/>
        </w:sectPr>
      </w:pPr>
    </w:p>
    <w:p w:rsidR="00EE53BD" w:rsidRDefault="00EE53BD" w:rsidP="00EE53BD">
      <w:pPr>
        <w:jc w:val="both"/>
        <w:rPr>
          <w:b/>
          <w:i/>
          <w:sz w:val="28"/>
          <w:szCs w:val="28"/>
        </w:rPr>
      </w:pPr>
      <w:r w:rsidRPr="006E5603">
        <w:rPr>
          <w:i/>
          <w:sz w:val="26"/>
          <w:szCs w:val="26"/>
        </w:rPr>
        <w:lastRenderedPageBreak/>
        <w:t xml:space="preserve"> </w:t>
      </w:r>
    </w:p>
    <w:p w:rsidR="00EE53BD" w:rsidRPr="007C6FF4" w:rsidRDefault="00EE53BD" w:rsidP="00EE53BD">
      <w:pPr>
        <w:pStyle w:val="af6"/>
        <w:jc w:val="right"/>
        <w:rPr>
          <w:i/>
        </w:rPr>
      </w:pPr>
      <w:r w:rsidRPr="007C6FF4">
        <w:rPr>
          <w:i/>
        </w:rPr>
        <w:t xml:space="preserve">Приложение </w:t>
      </w:r>
    </w:p>
    <w:p w:rsidR="00EE53BD" w:rsidRPr="007C6FF4" w:rsidRDefault="00EE53BD" w:rsidP="00EE53BD">
      <w:pPr>
        <w:pStyle w:val="af6"/>
        <w:jc w:val="right"/>
        <w:rPr>
          <w:i/>
        </w:rPr>
      </w:pPr>
      <w:r w:rsidRPr="007C6FF4">
        <w:rPr>
          <w:i/>
        </w:rPr>
        <w:t xml:space="preserve">к постановлению администрации </w:t>
      </w:r>
    </w:p>
    <w:p w:rsidR="00EE53BD" w:rsidRPr="007C6FF4" w:rsidRDefault="00EE53BD" w:rsidP="00EE53BD">
      <w:pPr>
        <w:pStyle w:val="af6"/>
        <w:jc w:val="right"/>
        <w:rPr>
          <w:i/>
        </w:rPr>
      </w:pPr>
      <w:proofErr w:type="spellStart"/>
      <w:r>
        <w:rPr>
          <w:i/>
        </w:rPr>
        <w:t>Соловцовского</w:t>
      </w:r>
      <w:proofErr w:type="spellEnd"/>
      <w:r>
        <w:rPr>
          <w:i/>
        </w:rPr>
        <w:t xml:space="preserve"> сельсовета </w:t>
      </w:r>
    </w:p>
    <w:p w:rsidR="00EE53BD" w:rsidRPr="007C6FF4" w:rsidRDefault="00EE53BD" w:rsidP="00EE53BD">
      <w:pPr>
        <w:pStyle w:val="af6"/>
        <w:jc w:val="right"/>
        <w:rPr>
          <w:i/>
        </w:rPr>
      </w:pPr>
      <w:proofErr w:type="spellStart"/>
      <w:r w:rsidRPr="007C6FF4">
        <w:rPr>
          <w:i/>
        </w:rPr>
        <w:t>Иссинского</w:t>
      </w:r>
      <w:proofErr w:type="spellEnd"/>
      <w:r w:rsidRPr="007C6FF4">
        <w:rPr>
          <w:i/>
        </w:rPr>
        <w:t xml:space="preserve"> района </w:t>
      </w:r>
    </w:p>
    <w:p w:rsidR="00EE53BD" w:rsidRPr="007C6FF4" w:rsidRDefault="00EE53BD" w:rsidP="00EE53BD">
      <w:pPr>
        <w:pStyle w:val="af6"/>
        <w:jc w:val="right"/>
        <w:rPr>
          <w:i/>
        </w:rPr>
      </w:pPr>
      <w:r w:rsidRPr="007C6FF4">
        <w:rPr>
          <w:i/>
        </w:rPr>
        <w:t>Пензенской области</w:t>
      </w:r>
    </w:p>
    <w:p w:rsidR="00EE53BD" w:rsidRPr="007C6FF4" w:rsidRDefault="00EE53BD" w:rsidP="00EE53BD">
      <w:pPr>
        <w:pStyle w:val="af6"/>
        <w:jc w:val="right"/>
        <w:rPr>
          <w:i/>
        </w:rPr>
      </w:pPr>
      <w:r w:rsidRPr="007C6FF4">
        <w:rPr>
          <w:i/>
        </w:rPr>
        <w:t xml:space="preserve"> от </w:t>
      </w:r>
      <w:r>
        <w:rPr>
          <w:i/>
        </w:rPr>
        <w:t>07</w:t>
      </w:r>
      <w:r w:rsidRPr="007C6FF4">
        <w:rPr>
          <w:i/>
        </w:rPr>
        <w:t>.</w:t>
      </w:r>
      <w:r>
        <w:rPr>
          <w:i/>
        </w:rPr>
        <w:t>04</w:t>
      </w:r>
      <w:r w:rsidRPr="007C6FF4">
        <w:rPr>
          <w:i/>
        </w:rPr>
        <w:t>.20</w:t>
      </w:r>
      <w:r>
        <w:rPr>
          <w:i/>
        </w:rPr>
        <w:t>23</w:t>
      </w:r>
      <w:r w:rsidRPr="007C6FF4">
        <w:rPr>
          <w:i/>
        </w:rPr>
        <w:t xml:space="preserve"> № </w:t>
      </w:r>
      <w:r>
        <w:rPr>
          <w:i/>
        </w:rPr>
        <w:t>26-</w:t>
      </w:r>
      <w:r w:rsidRPr="007C6FF4">
        <w:rPr>
          <w:i/>
        </w:rPr>
        <w:t>п</w:t>
      </w:r>
    </w:p>
    <w:p w:rsidR="00EE53BD" w:rsidRPr="007C6FF4" w:rsidRDefault="00EE53BD" w:rsidP="00EE53BD">
      <w:pPr>
        <w:pStyle w:val="af6"/>
        <w:jc w:val="right"/>
        <w:rPr>
          <w:i/>
        </w:rPr>
      </w:pPr>
    </w:p>
    <w:p w:rsidR="00EE53BD" w:rsidRPr="007C6FF4" w:rsidRDefault="00EE53BD" w:rsidP="00EE53BD">
      <w:pPr>
        <w:rPr>
          <w:sz w:val="16"/>
          <w:szCs w:val="16"/>
        </w:rPr>
      </w:pPr>
    </w:p>
    <w:tbl>
      <w:tblPr>
        <w:tblW w:w="14432" w:type="dxa"/>
        <w:tblLook w:val="04A0"/>
      </w:tblPr>
      <w:tblGrid>
        <w:gridCol w:w="4928"/>
        <w:gridCol w:w="2820"/>
        <w:gridCol w:w="1388"/>
        <w:gridCol w:w="1501"/>
        <w:gridCol w:w="1213"/>
        <w:gridCol w:w="1291"/>
        <w:gridCol w:w="1291"/>
      </w:tblGrid>
      <w:tr w:rsidR="00EE53BD" w:rsidRPr="006127DF" w:rsidTr="000F2E35">
        <w:trPr>
          <w:trHeight w:val="375"/>
        </w:trPr>
        <w:tc>
          <w:tcPr>
            <w:tcW w:w="144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6127DF">
              <w:rPr>
                <w:b/>
                <w:bCs/>
                <w:i/>
                <w:sz w:val="28"/>
                <w:szCs w:val="28"/>
              </w:rPr>
              <w:t xml:space="preserve">Отчет об исполнении бюджета </w:t>
            </w:r>
            <w:proofErr w:type="spellStart"/>
            <w:r w:rsidRPr="006127DF">
              <w:rPr>
                <w:b/>
                <w:bCs/>
                <w:i/>
                <w:sz w:val="28"/>
                <w:szCs w:val="28"/>
              </w:rPr>
              <w:t>Соловцовского</w:t>
            </w:r>
            <w:proofErr w:type="spellEnd"/>
            <w:r w:rsidRPr="006127DF">
              <w:rPr>
                <w:b/>
                <w:bCs/>
                <w:i/>
                <w:sz w:val="28"/>
                <w:szCs w:val="28"/>
              </w:rPr>
              <w:t xml:space="preserve"> сельсовета </w:t>
            </w:r>
            <w:proofErr w:type="spellStart"/>
            <w:r w:rsidRPr="006127DF">
              <w:rPr>
                <w:b/>
                <w:bCs/>
                <w:i/>
                <w:sz w:val="28"/>
                <w:szCs w:val="28"/>
              </w:rPr>
              <w:t>Иссинского</w:t>
            </w:r>
            <w:proofErr w:type="spellEnd"/>
            <w:r w:rsidRPr="006127DF">
              <w:rPr>
                <w:b/>
                <w:bCs/>
                <w:i/>
                <w:sz w:val="28"/>
                <w:szCs w:val="28"/>
              </w:rPr>
              <w:t xml:space="preserve"> района                                                                   за 1 квартал 2023 года</w:t>
            </w:r>
          </w:p>
        </w:tc>
      </w:tr>
      <w:tr w:rsidR="00EE53BD" w:rsidRPr="006127DF" w:rsidTr="000F2E35">
        <w:trPr>
          <w:trHeight w:val="18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i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i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i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i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i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i/>
              </w:rPr>
            </w:pPr>
          </w:p>
        </w:tc>
      </w:tr>
      <w:tr w:rsidR="00EE53BD" w:rsidRPr="006127DF" w:rsidTr="000F2E35">
        <w:trPr>
          <w:trHeight w:val="465"/>
        </w:trPr>
        <w:tc>
          <w:tcPr>
            <w:tcW w:w="4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i/>
              </w:rPr>
            </w:pPr>
          </w:p>
        </w:tc>
        <w:tc>
          <w:tcPr>
            <w:tcW w:w="5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</w:rPr>
            </w:pPr>
            <w:r w:rsidRPr="006127DF">
              <w:rPr>
                <w:b/>
                <w:bCs/>
                <w:i/>
              </w:rPr>
              <w:t>Доходы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rPr>
                <w:i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6127DF" w:rsidRDefault="00EE53BD" w:rsidP="000F2E35">
            <w:pPr>
              <w:rPr>
                <w:b/>
                <w:bCs/>
                <w:i/>
              </w:rPr>
            </w:pPr>
            <w:r w:rsidRPr="006127DF">
              <w:rPr>
                <w:b/>
                <w:bCs/>
                <w:i/>
              </w:rPr>
              <w:t>в тыс</w:t>
            </w:r>
            <w:proofErr w:type="gramStart"/>
            <w:r w:rsidRPr="006127DF">
              <w:rPr>
                <w:b/>
                <w:bCs/>
                <w:i/>
              </w:rPr>
              <w:t>.р</w:t>
            </w:r>
            <w:proofErr w:type="gramEnd"/>
            <w:r w:rsidRPr="006127DF">
              <w:rPr>
                <w:b/>
                <w:bCs/>
                <w:i/>
              </w:rPr>
              <w:t>уб.</w:t>
            </w:r>
          </w:p>
        </w:tc>
      </w:tr>
      <w:tr w:rsidR="00EE53BD" w:rsidRPr="006127DF" w:rsidTr="000F2E35">
        <w:trPr>
          <w:trHeight w:val="145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</w:rPr>
            </w:pPr>
            <w:r w:rsidRPr="006127DF">
              <w:rPr>
                <w:b/>
                <w:bCs/>
                <w:i/>
              </w:rPr>
              <w:t>Наименование показателя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</w:rPr>
            </w:pPr>
            <w:r w:rsidRPr="006127DF">
              <w:rPr>
                <w:b/>
                <w:bCs/>
                <w:i/>
              </w:rPr>
              <w:t>Код дохода по КД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</w:rPr>
            </w:pPr>
            <w:r w:rsidRPr="006127DF">
              <w:rPr>
                <w:b/>
                <w:bCs/>
                <w:i/>
              </w:rPr>
              <w:t>Уточненный план на 2023 год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</w:rPr>
            </w:pPr>
            <w:r w:rsidRPr="006127DF">
              <w:rPr>
                <w:b/>
                <w:bCs/>
                <w:i/>
              </w:rPr>
              <w:t>Уточненный план на 3месяца 2023 года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</w:rPr>
            </w:pPr>
            <w:r w:rsidRPr="006127DF">
              <w:rPr>
                <w:b/>
                <w:bCs/>
                <w:i/>
              </w:rPr>
              <w:t xml:space="preserve">Исполнено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</w:rPr>
            </w:pPr>
            <w:r w:rsidRPr="006127DF">
              <w:rPr>
                <w:b/>
                <w:bCs/>
                <w:i/>
              </w:rPr>
              <w:t>% исполнения к году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6127DF" w:rsidRDefault="00EE53BD" w:rsidP="000F2E35">
            <w:pPr>
              <w:jc w:val="center"/>
              <w:rPr>
                <w:b/>
                <w:bCs/>
                <w:i/>
              </w:rPr>
            </w:pPr>
            <w:r w:rsidRPr="006127DF">
              <w:rPr>
                <w:b/>
                <w:bCs/>
                <w:i/>
              </w:rPr>
              <w:t>% исполнения к 3месяцам  2023года</w:t>
            </w:r>
          </w:p>
        </w:tc>
      </w:tr>
      <w:tr w:rsidR="00EE53BD" w:rsidRPr="00EE53BD" w:rsidTr="000F2E35">
        <w:trPr>
          <w:trHeight w:val="25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НАЛОГОВЫЕ И НЕНАЛОГОВЫЕ ДОХОДЫ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000 1 00 00000 00 0000 000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2838,18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584,29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584,29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20,6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46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НАЛОГИ НА ПРИБЫЛЬ, ДОХОДЫ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000 1 01 00000 00 0000 000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469,0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11,8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11,8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Налог на доходы физических лиц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000 1 01 02000 01 0000 110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469,0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11,8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11,8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352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000 1 01 02010 01 0000 110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469,0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11,8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11,8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8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000 1 01 02010 01 1000 110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469,0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11,8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11,8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2,5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90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proofErr w:type="gramStart"/>
            <w:r w:rsidRPr="00EE53BD">
              <w:rPr>
                <w:i/>
                <w:sz w:val="19"/>
                <w:szCs w:val="19"/>
              </w:rPr>
              <w:t>и(</w:t>
            </w:r>
            <w:proofErr w:type="spellStart"/>
            <w:proofErr w:type="gramEnd"/>
            <w:r w:rsidRPr="00EE53BD">
              <w:rPr>
                <w:i/>
                <w:sz w:val="19"/>
                <w:szCs w:val="19"/>
              </w:rPr>
              <w:t>пени,проценты</w:t>
            </w:r>
            <w:proofErr w:type="spellEnd"/>
            <w:r w:rsidRPr="00EE53BD">
              <w:rPr>
                <w:i/>
                <w:sz w:val="19"/>
                <w:szCs w:val="19"/>
              </w:rPr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000 1 01 02010 01 2000 110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189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proofErr w:type="gramStart"/>
            <w:r w:rsidRPr="00EE53BD">
              <w:rPr>
                <w:i/>
                <w:sz w:val="19"/>
                <w:szCs w:val="19"/>
              </w:rPr>
              <w:t>и(</w:t>
            </w:r>
            <w:proofErr w:type="gramEnd"/>
            <w:r w:rsidRPr="00EE53BD">
              <w:rPr>
                <w:i/>
                <w:sz w:val="19"/>
                <w:szCs w:val="19"/>
              </w:rPr>
              <w:t>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000 1 01 02010 01 3000 110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2063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,з</w:t>
            </w:r>
            <w:proofErr w:type="gramEnd"/>
            <w:r w:rsidRPr="00EE53BD">
              <w:rPr>
                <w:i/>
                <w:sz w:val="19"/>
                <w:szCs w:val="19"/>
              </w:rPr>
              <w:t>анимающихся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000 1 01 02020 01 0000 110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center"/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224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,з</w:t>
            </w:r>
            <w:proofErr w:type="gramEnd"/>
            <w:r w:rsidRPr="00EE53BD">
              <w:rPr>
                <w:i/>
                <w:sz w:val="19"/>
                <w:szCs w:val="19"/>
              </w:rPr>
              <w:t>анимающихся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частной практикой в соответствии со статьей 227 Налогового кодекса Российской Федерации(сумма платежа)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000 1 01 02020 01 1000 110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center"/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211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,з</w:t>
            </w:r>
            <w:proofErr w:type="gramEnd"/>
            <w:r w:rsidRPr="00EE53BD">
              <w:rPr>
                <w:i/>
                <w:sz w:val="19"/>
                <w:szCs w:val="19"/>
              </w:rPr>
              <w:t>анимающихся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частной практикой в соответствии со статьей 227 Налогового кодекса Российской Федерации(</w:t>
            </w:r>
            <w:proofErr w:type="spellStart"/>
            <w:r w:rsidRPr="00EE53BD">
              <w:rPr>
                <w:i/>
                <w:sz w:val="19"/>
                <w:szCs w:val="19"/>
              </w:rPr>
              <w:t>пени,проценты</w:t>
            </w:r>
            <w:proofErr w:type="spellEnd"/>
            <w:r w:rsidRPr="00EE53BD">
              <w:rPr>
                <w:i/>
                <w:sz w:val="19"/>
                <w:szCs w:val="19"/>
              </w:rPr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000 1 01 02020 01 1000 110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2138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,з</w:t>
            </w:r>
            <w:proofErr w:type="gramEnd"/>
            <w:r w:rsidRPr="00EE53BD">
              <w:rPr>
                <w:i/>
                <w:sz w:val="19"/>
                <w:szCs w:val="19"/>
              </w:rPr>
              <w:t>анимающихся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частной практикой в соответствии со статьей 227 Налогового кодекса Российской Федерации(взыскания)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000 1 01 02020 01 2000 110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103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000 1 01 02030 01 0000 110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922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EE53BD">
              <w:rPr>
                <w:i/>
                <w:sz w:val="19"/>
                <w:szCs w:val="19"/>
              </w:rPr>
              <w:t>и(</w:t>
            </w:r>
            <w:proofErr w:type="gramEnd"/>
            <w:r w:rsidRPr="00EE53BD">
              <w:rPr>
                <w:i/>
                <w:sz w:val="19"/>
                <w:szCs w:val="19"/>
              </w:rPr>
              <w:t>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000 1 01 02030 01 1000 110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922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EE53BD">
              <w:rPr>
                <w:i/>
                <w:sz w:val="19"/>
                <w:szCs w:val="19"/>
              </w:rPr>
              <w:t>и(</w:t>
            </w:r>
            <w:proofErr w:type="gramEnd"/>
            <w:r w:rsidRPr="00EE53BD">
              <w:rPr>
                <w:i/>
                <w:sz w:val="19"/>
                <w:szCs w:val="19"/>
              </w:rPr>
              <w:t>пени по соответствующему платежу)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000 1 01 02030 01 2100 110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1026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EE53BD">
              <w:rPr>
                <w:i/>
                <w:sz w:val="19"/>
                <w:szCs w:val="19"/>
              </w:rPr>
              <w:t>и(</w:t>
            </w:r>
            <w:proofErr w:type="gramEnd"/>
            <w:r w:rsidRPr="00EE53BD">
              <w:rPr>
                <w:i/>
                <w:sz w:val="19"/>
                <w:szCs w:val="19"/>
              </w:rPr>
              <w:t>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000 1 01 02030 01 3000 110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106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НАЛОГИ НА ТОВАРЫ (РАБОТЫ</w:t>
            </w:r>
            <w:proofErr w:type="gramStart"/>
            <w:r w:rsidRPr="00EE53BD">
              <w:rPr>
                <w:b/>
                <w:bCs/>
                <w:i/>
                <w:sz w:val="19"/>
                <w:szCs w:val="19"/>
              </w:rPr>
              <w:t>,У</w:t>
            </w:r>
            <w:proofErr w:type="gramEnd"/>
            <w:r w:rsidRPr="00EE53BD">
              <w:rPr>
                <w:b/>
                <w:bCs/>
                <w:i/>
                <w:sz w:val="19"/>
                <w:szCs w:val="19"/>
              </w:rPr>
              <w:t>СЛУГИ),РЕАЛИЗУЕМЫЕ НА ТЕРРИТОРИИ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000 1 03 00000 00 0000 000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660,68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177,63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177,63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26,9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85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>Акцизы по подакцизным товара</w:t>
            </w:r>
            <w:proofErr w:type="gramStart"/>
            <w:r w:rsidRPr="00EE53BD">
              <w:rPr>
                <w:i/>
                <w:sz w:val="19"/>
                <w:szCs w:val="19"/>
              </w:rPr>
              <w:t>м(</w:t>
            </w:r>
            <w:proofErr w:type="gramEnd"/>
            <w:r w:rsidRPr="00EE53BD">
              <w:rPr>
                <w:i/>
                <w:sz w:val="19"/>
                <w:szCs w:val="19"/>
              </w:rPr>
              <w:t>продукции),производимым на территории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000 1 03 02000 01 0000 110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660,68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177,63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177,63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26,9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78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Доходы от уплаты акцизов на дизельное </w:t>
            </w:r>
            <w:proofErr w:type="spellStart"/>
            <w:r w:rsidRPr="00EE53BD">
              <w:rPr>
                <w:i/>
                <w:sz w:val="19"/>
                <w:szCs w:val="19"/>
              </w:rPr>
              <w:t>топливо</w:t>
            </w:r>
            <w:proofErr w:type="gramStart"/>
            <w:r w:rsidRPr="00EE53BD">
              <w:rPr>
                <w:i/>
                <w:sz w:val="19"/>
                <w:szCs w:val="19"/>
              </w:rPr>
              <w:t>,з</w:t>
            </w:r>
            <w:proofErr w:type="gramEnd"/>
            <w:r w:rsidRPr="00EE53BD">
              <w:rPr>
                <w:i/>
                <w:sz w:val="19"/>
                <w:szCs w:val="19"/>
              </w:rPr>
              <w:t>ачисляемые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000 1 03 02231 01 0000 110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312,93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91,3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91,3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29,2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06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E53BD">
              <w:rPr>
                <w:i/>
                <w:sz w:val="19"/>
                <w:szCs w:val="19"/>
              </w:rPr>
              <w:t>инжекторных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) </w:t>
            </w:r>
            <w:proofErr w:type="spellStart"/>
            <w:r w:rsidRPr="00EE53BD">
              <w:rPr>
                <w:i/>
                <w:sz w:val="19"/>
                <w:szCs w:val="19"/>
              </w:rPr>
              <w:t>двигателей</w:t>
            </w:r>
            <w:proofErr w:type="gramStart"/>
            <w:r w:rsidRPr="00EE53BD">
              <w:rPr>
                <w:i/>
                <w:sz w:val="19"/>
                <w:szCs w:val="19"/>
              </w:rPr>
              <w:t>,з</w:t>
            </w:r>
            <w:proofErr w:type="gramEnd"/>
            <w:r w:rsidRPr="00EE53BD">
              <w:rPr>
                <w:i/>
                <w:sz w:val="19"/>
                <w:szCs w:val="19"/>
              </w:rPr>
              <w:t>ачисляемые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000 1 03 02241 01 0000 110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2,17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18,4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972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Доходы от уплаты акцизов на автомобильный </w:t>
            </w:r>
            <w:proofErr w:type="spellStart"/>
            <w:r w:rsidRPr="00EE53BD">
              <w:rPr>
                <w:i/>
                <w:sz w:val="19"/>
                <w:szCs w:val="19"/>
              </w:rPr>
              <w:t>бензин</w:t>
            </w:r>
            <w:proofErr w:type="gramStart"/>
            <w:r w:rsidRPr="00EE53BD">
              <w:rPr>
                <w:i/>
                <w:sz w:val="19"/>
                <w:szCs w:val="19"/>
              </w:rPr>
              <w:t>,п</w:t>
            </w:r>
            <w:proofErr w:type="gramEnd"/>
            <w:r w:rsidRPr="00EE53BD">
              <w:rPr>
                <w:i/>
                <w:sz w:val="19"/>
                <w:szCs w:val="19"/>
              </w:rPr>
              <w:t>роизводимый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на территории Российской Федерации, зачисляемые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000 1 03 02251 01 0000 110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386,85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97,6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97,6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25,2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05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Доходы от уплаты акцизов на прямогонный </w:t>
            </w:r>
            <w:proofErr w:type="spellStart"/>
            <w:r w:rsidRPr="00EE53BD">
              <w:rPr>
                <w:i/>
                <w:sz w:val="19"/>
                <w:szCs w:val="19"/>
              </w:rPr>
              <w:t>бензин</w:t>
            </w:r>
            <w:proofErr w:type="gramStart"/>
            <w:r w:rsidRPr="00EE53BD">
              <w:rPr>
                <w:i/>
                <w:sz w:val="19"/>
                <w:szCs w:val="19"/>
              </w:rPr>
              <w:t>,п</w:t>
            </w:r>
            <w:proofErr w:type="gramEnd"/>
            <w:r w:rsidRPr="00EE53BD">
              <w:rPr>
                <w:i/>
                <w:sz w:val="19"/>
                <w:szCs w:val="19"/>
              </w:rPr>
              <w:t>роизводимый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на территории Российской Федерации ,зачисляемые в консолидированные бюджеты субъектов РФ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000 1 03 02261 01 0000 110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-41,27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-11,7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-11,7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28,3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45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НАЛОГИ НА СОВОКУПНЫЙ ДОХОД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000 1 05 00000 00 0000 000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12,2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12,2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87,1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25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Единый сельскохозяйственный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000 1 05 03000 01 0000 110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12,2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12,2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87,1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25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Единый сельскохозяйственный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000 1 05 03010 01 0000 110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12,2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12,2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87,1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51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Единый сельскохозяйственный налог (сумма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000 1 05 03010 01 1000 110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12,2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12,2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87,1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51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Единый сельскохозяйственный налог (</w:t>
            </w:r>
            <w:proofErr w:type="spellStart"/>
            <w:r w:rsidRPr="00EE53BD">
              <w:rPr>
                <w:i/>
                <w:sz w:val="19"/>
                <w:szCs w:val="19"/>
              </w:rPr>
              <w:t>пени</w:t>
            </w:r>
            <w:proofErr w:type="gramStart"/>
            <w:r w:rsidRPr="00EE53BD">
              <w:rPr>
                <w:i/>
                <w:sz w:val="19"/>
                <w:szCs w:val="19"/>
              </w:rPr>
              <w:t>,п</w:t>
            </w:r>
            <w:proofErr w:type="gramEnd"/>
            <w:r w:rsidRPr="00EE53BD">
              <w:rPr>
                <w:i/>
                <w:sz w:val="19"/>
                <w:szCs w:val="19"/>
              </w:rPr>
              <w:t>роценты</w:t>
            </w:r>
            <w:proofErr w:type="spellEnd"/>
            <w:r w:rsidRPr="00EE53BD">
              <w:rPr>
                <w:i/>
                <w:sz w:val="19"/>
                <w:szCs w:val="19"/>
              </w:rPr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000 1 05 03010 01 2100 110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39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НАЛОГИ НА ИМУЩЕСТВО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000 1 06 00000 00 0000 000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1554,0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356,0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356,0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22,9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43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Налог на имущество физических лиц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000 1 06 01000 00 0000 110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253,0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25,44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25,44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10,05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09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Налог на имущество физических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,в</w:t>
            </w:r>
            <w:proofErr w:type="gramEnd"/>
            <w:r w:rsidRPr="00EE53BD">
              <w:rPr>
                <w:i/>
                <w:sz w:val="19"/>
                <w:szCs w:val="19"/>
              </w:rPr>
              <w:t>зимаемый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по </w:t>
            </w:r>
            <w:proofErr w:type="spellStart"/>
            <w:r w:rsidRPr="00EE53BD">
              <w:rPr>
                <w:i/>
                <w:sz w:val="19"/>
                <w:szCs w:val="19"/>
              </w:rPr>
              <w:t>ставкам,применяемым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к объектам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налогообложения,расположенным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000 1 06 01030 10 0000 110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253,0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25,44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25,44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10,05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08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Налог на имущество физических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,в</w:t>
            </w:r>
            <w:proofErr w:type="gramEnd"/>
            <w:r w:rsidRPr="00EE53BD">
              <w:rPr>
                <w:i/>
                <w:sz w:val="19"/>
                <w:szCs w:val="19"/>
              </w:rPr>
              <w:t>зимаемый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по </w:t>
            </w:r>
            <w:proofErr w:type="spellStart"/>
            <w:r w:rsidRPr="00EE53BD">
              <w:rPr>
                <w:i/>
                <w:sz w:val="19"/>
                <w:szCs w:val="19"/>
              </w:rPr>
              <w:t>ставкам,применяемым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к объектам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налогообложения,расположенным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городских поселений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000 1 06 01030 10 1000 110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253,0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25,44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25,44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10,05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08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 xml:space="preserve">Налог на имущество физических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,в</w:t>
            </w:r>
            <w:proofErr w:type="gramEnd"/>
            <w:r w:rsidRPr="00EE53BD">
              <w:rPr>
                <w:i/>
                <w:sz w:val="19"/>
                <w:szCs w:val="19"/>
              </w:rPr>
              <w:t>зимаемый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по </w:t>
            </w:r>
            <w:proofErr w:type="spellStart"/>
            <w:r w:rsidRPr="00EE53BD">
              <w:rPr>
                <w:i/>
                <w:sz w:val="19"/>
                <w:szCs w:val="19"/>
              </w:rPr>
              <w:t>ставкам,применяемым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к объектам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налогообложения,расположенным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городских поселений(пени по соответствующему платежу)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000 1 06 01030 10 2100 110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108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Налог на имущество физических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,в</w:t>
            </w:r>
            <w:proofErr w:type="gramEnd"/>
            <w:r w:rsidRPr="00EE53BD">
              <w:rPr>
                <w:i/>
                <w:sz w:val="19"/>
                <w:szCs w:val="19"/>
              </w:rPr>
              <w:t>зимаемый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по </w:t>
            </w:r>
            <w:proofErr w:type="spellStart"/>
            <w:r w:rsidRPr="00EE53BD">
              <w:rPr>
                <w:i/>
                <w:sz w:val="19"/>
                <w:szCs w:val="19"/>
              </w:rPr>
              <w:t>ставкам,применяемым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к объектам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налогообложения,расположенным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городских поселений(пени по соответствующему платежу)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000 1 06 01030 10 4000 110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34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Земельный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000 1 06 06000 00 0000 110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1301,0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330,56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330,56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25,4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11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Земельный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</w:t>
            </w:r>
            <w:proofErr w:type="gramStart"/>
            <w:r w:rsidRPr="00EE53BD">
              <w:rPr>
                <w:i/>
                <w:sz w:val="19"/>
                <w:szCs w:val="19"/>
              </w:rPr>
              <w:t>,в</w:t>
            </w:r>
            <w:proofErr w:type="gramEnd"/>
            <w:r w:rsidRPr="00EE53BD">
              <w:rPr>
                <w:i/>
                <w:sz w:val="19"/>
                <w:szCs w:val="19"/>
              </w:rPr>
              <w:t>зимаемый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по </w:t>
            </w:r>
            <w:proofErr w:type="spellStart"/>
            <w:r w:rsidRPr="00EE53BD">
              <w:rPr>
                <w:i/>
                <w:sz w:val="19"/>
                <w:szCs w:val="19"/>
              </w:rPr>
              <w:t>ставкам,установленным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соответствии с подпунктом 1 пункта1 статьи 394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000 1 06 06030 00 0000 110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1301,0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330,56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330,56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25,4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34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Земельный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</w:t>
            </w:r>
            <w:proofErr w:type="gramStart"/>
            <w:r w:rsidRPr="00EE53BD">
              <w:rPr>
                <w:i/>
                <w:sz w:val="19"/>
                <w:szCs w:val="19"/>
              </w:rPr>
              <w:t>,в</w:t>
            </w:r>
            <w:proofErr w:type="gramEnd"/>
            <w:r w:rsidRPr="00EE53BD">
              <w:rPr>
                <w:i/>
                <w:sz w:val="19"/>
                <w:szCs w:val="19"/>
              </w:rPr>
              <w:t>зимаемый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по </w:t>
            </w:r>
            <w:proofErr w:type="spellStart"/>
            <w:r w:rsidRPr="00EE53BD">
              <w:rPr>
                <w:i/>
                <w:sz w:val="19"/>
                <w:szCs w:val="19"/>
              </w:rPr>
              <w:t>ставкам,установленным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налогообложения,расположенным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поселений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000 1 06 06033 10 0000 110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1301,0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330,56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330,56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 xml:space="preserve">           25,4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463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Земельный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</w:t>
            </w:r>
            <w:proofErr w:type="gramStart"/>
            <w:r w:rsidRPr="00EE53BD">
              <w:rPr>
                <w:i/>
                <w:sz w:val="19"/>
                <w:szCs w:val="19"/>
              </w:rPr>
              <w:t>,в</w:t>
            </w:r>
            <w:proofErr w:type="gramEnd"/>
            <w:r w:rsidRPr="00EE53BD">
              <w:rPr>
                <w:i/>
                <w:sz w:val="19"/>
                <w:szCs w:val="19"/>
              </w:rPr>
              <w:t>зимаемый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по </w:t>
            </w:r>
            <w:proofErr w:type="spellStart"/>
            <w:r w:rsidRPr="00EE53BD">
              <w:rPr>
                <w:i/>
                <w:sz w:val="19"/>
                <w:szCs w:val="19"/>
              </w:rPr>
              <w:t>ставкам,установленным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налогообложения,расположенным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поселений(сумма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000 1 06 06033 10 1000 110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956,0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340,17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340,17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35,6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463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Земельный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</w:t>
            </w:r>
            <w:proofErr w:type="gramStart"/>
            <w:r w:rsidRPr="00EE53BD">
              <w:rPr>
                <w:i/>
                <w:sz w:val="19"/>
                <w:szCs w:val="19"/>
              </w:rPr>
              <w:t>,в</w:t>
            </w:r>
            <w:proofErr w:type="gramEnd"/>
            <w:r w:rsidRPr="00EE53BD">
              <w:rPr>
                <w:i/>
                <w:sz w:val="19"/>
                <w:szCs w:val="19"/>
              </w:rPr>
              <w:t>зимаемый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по </w:t>
            </w:r>
            <w:proofErr w:type="spellStart"/>
            <w:r w:rsidRPr="00EE53BD">
              <w:rPr>
                <w:i/>
                <w:sz w:val="19"/>
                <w:szCs w:val="19"/>
              </w:rPr>
              <w:t>ставкам,установленным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налогообложения,расположенным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поселений(пенни по </w:t>
            </w:r>
            <w:proofErr w:type="spellStart"/>
            <w:r w:rsidRPr="00EE53BD">
              <w:rPr>
                <w:i/>
                <w:sz w:val="19"/>
                <w:szCs w:val="19"/>
              </w:rPr>
              <w:t>соответсвующему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платежу)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000 1 06 06033 10 2100 110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1463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Земельный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</w:t>
            </w:r>
            <w:proofErr w:type="gramStart"/>
            <w:r w:rsidRPr="00EE53BD">
              <w:rPr>
                <w:i/>
                <w:sz w:val="19"/>
                <w:szCs w:val="19"/>
              </w:rPr>
              <w:t>,в</w:t>
            </w:r>
            <w:proofErr w:type="gramEnd"/>
            <w:r w:rsidRPr="00EE53BD">
              <w:rPr>
                <w:i/>
                <w:sz w:val="19"/>
                <w:szCs w:val="19"/>
              </w:rPr>
              <w:t>зимаемый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по </w:t>
            </w:r>
            <w:proofErr w:type="spellStart"/>
            <w:r w:rsidRPr="00EE53BD">
              <w:rPr>
                <w:i/>
                <w:sz w:val="19"/>
                <w:szCs w:val="19"/>
              </w:rPr>
              <w:t>ставкам,установленным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EE53BD">
              <w:rPr>
                <w:i/>
                <w:sz w:val="19"/>
                <w:szCs w:val="19"/>
              </w:rPr>
              <w:t>налогообложения,расположенным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поселений(прочие поступления)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000 1 06 06033 10 4000 110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6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Земельный налог с физических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,о</w:t>
            </w:r>
            <w:proofErr w:type="gramEnd"/>
            <w:r w:rsidRPr="00EE53BD">
              <w:rPr>
                <w:i/>
                <w:sz w:val="19"/>
                <w:szCs w:val="19"/>
              </w:rPr>
              <w:t>бладающих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земельным </w:t>
            </w:r>
            <w:proofErr w:type="spellStart"/>
            <w:r w:rsidRPr="00EE53BD">
              <w:rPr>
                <w:i/>
                <w:sz w:val="19"/>
                <w:szCs w:val="19"/>
              </w:rPr>
              <w:t>участком,расположенным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</w:t>
            </w:r>
            <w:r w:rsidRPr="00EE53BD">
              <w:rPr>
                <w:i/>
                <w:sz w:val="19"/>
                <w:szCs w:val="19"/>
              </w:rPr>
              <w:lastRenderedPageBreak/>
              <w:t>сельских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>000 1 06 06043 10 1000 110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345,0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-9,61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09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 xml:space="preserve">Земельный налог с физических </w:t>
            </w:r>
            <w:proofErr w:type="spellStart"/>
            <w:r w:rsidRPr="00EE53BD">
              <w:rPr>
                <w:i/>
                <w:sz w:val="19"/>
                <w:szCs w:val="19"/>
              </w:rPr>
              <w:t>лиц</w:t>
            </w:r>
            <w:proofErr w:type="gramStart"/>
            <w:r w:rsidRPr="00EE53BD">
              <w:rPr>
                <w:i/>
                <w:sz w:val="19"/>
                <w:szCs w:val="19"/>
              </w:rPr>
              <w:t>,о</w:t>
            </w:r>
            <w:proofErr w:type="gramEnd"/>
            <w:r w:rsidRPr="00EE53BD">
              <w:rPr>
                <w:i/>
                <w:sz w:val="19"/>
                <w:szCs w:val="19"/>
              </w:rPr>
              <w:t>бладающих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земельным </w:t>
            </w:r>
            <w:proofErr w:type="spellStart"/>
            <w:r w:rsidRPr="00EE53BD">
              <w:rPr>
                <w:i/>
                <w:sz w:val="19"/>
                <w:szCs w:val="19"/>
              </w:rPr>
              <w:t>участком,расположенным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в границах сельских поселений(пени по </w:t>
            </w:r>
            <w:proofErr w:type="spellStart"/>
            <w:r w:rsidRPr="00EE53BD">
              <w:rPr>
                <w:i/>
                <w:sz w:val="19"/>
                <w:szCs w:val="19"/>
              </w:rPr>
              <w:t>соответсвующему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платежу)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000 1 06 06043 10 2100 110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11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000 1 11 00000 00 0000 000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122,3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22,75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22,75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18,6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87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000 1 11 05000 00 0000 120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122,3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22,75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22,75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18,6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38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000 1 11 05010 00 0000 120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55,8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607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000 1 11 05013 10 0000 120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55,8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90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000 1 11 05030 00 0000 120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66,5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22,75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22,75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34,2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60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000 1 11 05035 10 0000 120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66,5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22,75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22,75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34,2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8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000 1 13 00000 00 0000 000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18,2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3,95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3,95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21,7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Доходы от компенсации затрат государства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000 1 13 02000 00 0000 130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18,2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3,95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3,95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21,7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78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000 1 13 02060 00 0000 130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18,2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3,95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3,95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21,7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09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000 1 13 02065 10 0000 130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18,2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3,95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3,95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21,7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51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БЕЗВОЗМЕЗДНЫЕ ПОСТУПЛЕНИЯ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000 2 00 00000 00 0000 000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1379,19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296,88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296,88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21,5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88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000 2 02 00000 00 0000 000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1379,19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296,88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296,88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21,5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6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000 2 02 15001 00 0000 150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1069,2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267,18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267,18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24,99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Дотации на выравнивание бюджетной обеспеченности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000 2 02 15001 10 0000 150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247,0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61,65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61,65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24,96</w:t>
            </w:r>
          </w:p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57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000 2 02 16001 10 0000 150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822,20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205,53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205,53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25,0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55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Прочие межбюджетные трансферты, передаваемые бюджетам сельских поселений.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901 2 02 49999 10 0000 150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4,2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4,2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4,2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6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000 2 02 03000 00 0000 150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113,6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25,5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25,5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22,45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82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000 2 02 35118 00 0000 150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113,6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22,45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09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000 2 02 35118 10 0000 150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113,6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22,45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109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Межбюджетные трансферты</w:t>
            </w:r>
            <w:proofErr w:type="gramStart"/>
            <w:r w:rsidRPr="00EE53BD">
              <w:rPr>
                <w:i/>
                <w:sz w:val="19"/>
                <w:szCs w:val="19"/>
              </w:rPr>
              <w:t>.</w:t>
            </w:r>
            <w:proofErr w:type="gramEnd"/>
            <w:r w:rsidRPr="00EE53BD">
              <w:rPr>
                <w:i/>
                <w:sz w:val="19"/>
                <w:szCs w:val="19"/>
              </w:rPr>
              <w:t xml:space="preserve"> </w:t>
            </w:r>
            <w:proofErr w:type="gramStart"/>
            <w:r w:rsidRPr="00EE53BD">
              <w:rPr>
                <w:i/>
                <w:sz w:val="19"/>
                <w:szCs w:val="19"/>
              </w:rPr>
              <w:t>п</w:t>
            </w:r>
            <w:proofErr w:type="gramEnd"/>
            <w:r w:rsidRPr="00EE53BD">
              <w:rPr>
                <w:i/>
                <w:sz w:val="19"/>
                <w:szCs w:val="19"/>
              </w:rPr>
              <w:t>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000 2 02 40014 10 0000 150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120,19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46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ПРОЧИЕ БЕЗВОЗМЕЗДНЫЕ ПОСТУПЛЕНИЯ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000 2 07 00000 00 0000 000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  <w:r w:rsidRPr="00EE53BD">
              <w:rPr>
                <w:b/>
                <w:bCs/>
                <w:i/>
                <w:iCs/>
                <w:sz w:val="19"/>
                <w:szCs w:val="19"/>
              </w:rPr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57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Прочие безвозмездные поступления в бюджеты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000 2 07 05000 10 0000 180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58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000 2 07 05030 10 0000 180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center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center"/>
              <w:rPr>
                <w:b/>
                <w:bCs/>
                <w:i/>
                <w:sz w:val="19"/>
                <w:szCs w:val="19"/>
              </w:rPr>
            </w:pPr>
            <w:bookmarkStart w:id="0" w:name="_GoBack"/>
            <w:bookmarkEnd w:id="0"/>
          </w:p>
        </w:tc>
      </w:tr>
      <w:tr w:rsidR="00EE53BD" w:rsidRPr="00EE53BD" w:rsidTr="000F2E35">
        <w:trPr>
          <w:trHeight w:val="4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Доходы бюджет</w:t>
            </w:r>
            <w:proofErr w:type="gramStart"/>
            <w:r w:rsidRPr="00EE53BD">
              <w:rPr>
                <w:b/>
                <w:bCs/>
                <w:i/>
                <w:sz w:val="19"/>
                <w:szCs w:val="19"/>
              </w:rPr>
              <w:t>а-</w:t>
            </w:r>
            <w:proofErr w:type="gramEnd"/>
            <w:r w:rsidRPr="00EE53BD">
              <w:rPr>
                <w:b/>
                <w:bCs/>
                <w:i/>
                <w:sz w:val="19"/>
                <w:szCs w:val="19"/>
              </w:rPr>
              <w:t xml:space="preserve"> Всего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4217,37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881,17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881,17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20,9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</w:tbl>
    <w:p w:rsidR="00EE53BD" w:rsidRPr="00EE53BD" w:rsidRDefault="00EE53BD" w:rsidP="00EE53BD">
      <w:pPr>
        <w:pStyle w:val="af6"/>
        <w:jc w:val="center"/>
        <w:rPr>
          <w:i/>
          <w:sz w:val="19"/>
          <w:szCs w:val="19"/>
        </w:rPr>
      </w:pPr>
    </w:p>
    <w:p w:rsidR="00EE53BD" w:rsidRPr="00EE53BD" w:rsidRDefault="00EE53BD" w:rsidP="00EE53BD">
      <w:pPr>
        <w:pStyle w:val="af6"/>
        <w:jc w:val="center"/>
        <w:rPr>
          <w:b/>
          <w:i/>
          <w:sz w:val="19"/>
          <w:szCs w:val="19"/>
        </w:rPr>
      </w:pPr>
      <w:r w:rsidRPr="00EE53BD">
        <w:rPr>
          <w:b/>
          <w:i/>
          <w:sz w:val="19"/>
          <w:szCs w:val="19"/>
        </w:rPr>
        <w:t>Расходы</w:t>
      </w:r>
    </w:p>
    <w:p w:rsidR="00EE53BD" w:rsidRPr="00EE53BD" w:rsidRDefault="00EE53BD" w:rsidP="00EE53BD">
      <w:pPr>
        <w:pStyle w:val="af6"/>
        <w:jc w:val="center"/>
        <w:rPr>
          <w:i/>
          <w:sz w:val="19"/>
          <w:szCs w:val="19"/>
        </w:rPr>
      </w:pPr>
      <w:r w:rsidRPr="00EE53BD">
        <w:rPr>
          <w:i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в тыс</w:t>
      </w:r>
      <w:proofErr w:type="gramStart"/>
      <w:r w:rsidRPr="00EE53BD">
        <w:rPr>
          <w:i/>
          <w:sz w:val="19"/>
          <w:szCs w:val="19"/>
        </w:rPr>
        <w:t>.р</w:t>
      </w:r>
      <w:proofErr w:type="gramEnd"/>
      <w:r w:rsidRPr="00EE53BD">
        <w:rPr>
          <w:i/>
          <w:sz w:val="19"/>
          <w:szCs w:val="19"/>
        </w:rPr>
        <w:t>уб.</w:t>
      </w:r>
    </w:p>
    <w:tbl>
      <w:tblPr>
        <w:tblW w:w="14606" w:type="dxa"/>
        <w:tblInd w:w="93" w:type="dxa"/>
        <w:tblLook w:val="04A0"/>
      </w:tblPr>
      <w:tblGrid>
        <w:gridCol w:w="4268"/>
        <w:gridCol w:w="850"/>
        <w:gridCol w:w="1418"/>
        <w:gridCol w:w="850"/>
        <w:gridCol w:w="495"/>
        <w:gridCol w:w="1019"/>
        <w:gridCol w:w="329"/>
        <w:gridCol w:w="1185"/>
        <w:gridCol w:w="658"/>
        <w:gridCol w:w="690"/>
        <w:gridCol w:w="1011"/>
        <w:gridCol w:w="411"/>
        <w:gridCol w:w="1148"/>
        <w:gridCol w:w="274"/>
      </w:tblGrid>
      <w:tr w:rsidR="00EE53BD" w:rsidRPr="00EE53BD" w:rsidTr="000F2E35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Наименование показателя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Код дохода по КД      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План на 2023</w:t>
            </w:r>
            <w:r w:rsidRPr="00EE53BD">
              <w:rPr>
                <w:i/>
                <w:sz w:val="19"/>
                <w:szCs w:val="19"/>
              </w:rPr>
              <w:br/>
              <w:t xml:space="preserve">год     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План</w:t>
            </w:r>
            <w:r w:rsidRPr="00EE53BD">
              <w:rPr>
                <w:i/>
                <w:sz w:val="19"/>
                <w:szCs w:val="19"/>
              </w:rPr>
              <w:br/>
              <w:t xml:space="preserve"> за 3 месяцев 2023 года 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Исполнено за 3 месяцев 2023 года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% исполнения к плану за 2023года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% исполнения к плану за 3 месяцев 2023 года  </w:t>
            </w:r>
          </w:p>
        </w:tc>
      </w:tr>
      <w:tr w:rsidR="00EE53BD" w:rsidRPr="00EE53BD" w:rsidTr="000F2E35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7</w:t>
            </w:r>
          </w:p>
        </w:tc>
      </w:tr>
      <w:tr w:rsidR="00EE53BD" w:rsidRPr="00EE53BD" w:rsidTr="000F2E35">
        <w:trPr>
          <w:gridAfter w:val="1"/>
          <w:wAfter w:w="274" w:type="dxa"/>
          <w:trHeight w:val="180"/>
        </w:trPr>
        <w:tc>
          <w:tcPr>
            <w:tcW w:w="14332" w:type="dxa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gridAfter w:val="1"/>
          <w:wAfter w:w="274" w:type="dxa"/>
          <w:trHeight w:val="1208"/>
        </w:trPr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Функционирование Правительства Российской Федерации, высших исполнительных 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0104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2769,03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455,31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455,31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16,4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Резервные фонды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0111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0,0</w:t>
            </w:r>
          </w:p>
        </w:tc>
      </w:tr>
      <w:tr w:rsidR="00EE53BD" w:rsidRPr="00EE53BD" w:rsidTr="000F2E35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>Другие общегосударственные 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0113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270,2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254,18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254,18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94,07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Национальная оборона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0203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113,6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19,87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19,87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17,49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gridAfter w:val="1"/>
          <w:wAfter w:w="274" w:type="dxa"/>
          <w:trHeight w:val="834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0309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 </w:t>
            </w:r>
          </w:p>
        </w:tc>
      </w:tr>
      <w:tr w:rsidR="00EE53BD" w:rsidRPr="00EE53BD" w:rsidTr="000F2E35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Дорожное хозяйство (дорожные фонды)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0409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668,66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73,98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73,98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11,06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gridAfter w:val="1"/>
          <w:wAfter w:w="274" w:type="dxa"/>
          <w:trHeight w:val="261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0412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120,19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</w:t>
            </w:r>
          </w:p>
        </w:tc>
      </w:tr>
      <w:tr w:rsidR="00EE53BD" w:rsidRPr="00EE53BD" w:rsidTr="000F2E35">
        <w:trPr>
          <w:gridAfter w:val="1"/>
          <w:wAfter w:w="274" w:type="dxa"/>
          <w:trHeight w:val="280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0502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30,0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</w:t>
            </w:r>
          </w:p>
        </w:tc>
      </w:tr>
      <w:tr w:rsidR="00EE53BD" w:rsidRPr="00EE53BD" w:rsidTr="000F2E35">
        <w:trPr>
          <w:gridAfter w:val="1"/>
          <w:wAfter w:w="274" w:type="dxa"/>
          <w:trHeight w:val="25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0503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250,08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37,19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37,19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14,87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gridAfter w:val="1"/>
          <w:wAfter w:w="274" w:type="dxa"/>
          <w:trHeight w:val="288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Культура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0801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275,06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42,81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42,81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15,56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gridAfter w:val="1"/>
          <w:wAfter w:w="274" w:type="dxa"/>
          <w:trHeight w:val="40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Пенсионное обеспечение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143,67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23,62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23,62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16,44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gridAfter w:val="1"/>
          <w:wAfter w:w="274" w:type="dxa"/>
          <w:trHeight w:val="284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Прочие межбюджетные трансферты общего характера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1403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35,73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12,36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12,36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34,59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gridAfter w:val="1"/>
          <w:wAfter w:w="274" w:type="dxa"/>
          <w:trHeight w:val="52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 xml:space="preserve">Расходы бюджета - ИТОГО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9600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4688,23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919,32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919,32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19,6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765"/>
        </w:trPr>
        <w:tc>
          <w:tcPr>
            <w:tcW w:w="146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3BD" w:rsidRPr="00EE53BD" w:rsidRDefault="00EE53BD" w:rsidP="000F2E35">
            <w:pPr>
              <w:jc w:val="center"/>
              <w:rPr>
                <w:b/>
                <w:i/>
                <w:sz w:val="19"/>
                <w:szCs w:val="19"/>
              </w:rPr>
            </w:pPr>
            <w:r w:rsidRPr="00EE53BD">
              <w:rPr>
                <w:b/>
                <w:i/>
                <w:sz w:val="19"/>
                <w:szCs w:val="19"/>
              </w:rPr>
              <w:t xml:space="preserve">Источники финансирования дефицита бюджета </w:t>
            </w:r>
            <w:proofErr w:type="spellStart"/>
            <w:r w:rsidRPr="00EE53BD">
              <w:rPr>
                <w:b/>
                <w:i/>
                <w:sz w:val="19"/>
                <w:szCs w:val="19"/>
              </w:rPr>
              <w:t>Соловцовского</w:t>
            </w:r>
            <w:proofErr w:type="spellEnd"/>
            <w:r w:rsidRPr="00EE53BD">
              <w:rPr>
                <w:b/>
                <w:i/>
                <w:sz w:val="19"/>
                <w:szCs w:val="19"/>
              </w:rPr>
              <w:t xml:space="preserve"> сельсовета </w:t>
            </w:r>
            <w:proofErr w:type="spellStart"/>
            <w:proofErr w:type="gramStart"/>
            <w:r w:rsidRPr="00EE53BD">
              <w:rPr>
                <w:b/>
                <w:i/>
                <w:sz w:val="19"/>
                <w:szCs w:val="19"/>
              </w:rPr>
              <w:t>сельсовета</w:t>
            </w:r>
            <w:proofErr w:type="spellEnd"/>
            <w:proofErr w:type="gramEnd"/>
            <w:r w:rsidRPr="00EE53BD">
              <w:rPr>
                <w:b/>
                <w:i/>
                <w:sz w:val="19"/>
                <w:szCs w:val="19"/>
              </w:rPr>
              <w:t xml:space="preserve"> </w:t>
            </w:r>
          </w:p>
          <w:p w:rsidR="00EE53BD" w:rsidRPr="00EE53BD" w:rsidRDefault="00EE53BD" w:rsidP="000F2E35">
            <w:pPr>
              <w:jc w:val="center"/>
              <w:rPr>
                <w:b/>
                <w:i/>
                <w:sz w:val="19"/>
                <w:szCs w:val="19"/>
              </w:rPr>
            </w:pPr>
            <w:proofErr w:type="spellStart"/>
            <w:r w:rsidRPr="00EE53BD">
              <w:rPr>
                <w:b/>
                <w:i/>
                <w:sz w:val="19"/>
                <w:szCs w:val="19"/>
              </w:rPr>
              <w:t>Иссинского</w:t>
            </w:r>
            <w:proofErr w:type="spellEnd"/>
            <w:r w:rsidRPr="00EE53BD">
              <w:rPr>
                <w:b/>
                <w:i/>
                <w:sz w:val="19"/>
                <w:szCs w:val="19"/>
              </w:rPr>
              <w:t xml:space="preserve"> района Пензенской области</w:t>
            </w:r>
          </w:p>
        </w:tc>
      </w:tr>
      <w:tr w:rsidR="00EE53BD" w:rsidRPr="00EE53BD" w:rsidTr="000F2E35">
        <w:trPr>
          <w:trHeight w:val="45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2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в тыс</w:t>
            </w:r>
            <w:proofErr w:type="gramStart"/>
            <w:r w:rsidRPr="00EE53BD">
              <w:rPr>
                <w:i/>
                <w:sz w:val="19"/>
                <w:szCs w:val="19"/>
              </w:rPr>
              <w:t>.р</w:t>
            </w:r>
            <w:proofErr w:type="gramEnd"/>
            <w:r w:rsidRPr="00EE53BD">
              <w:rPr>
                <w:i/>
                <w:sz w:val="19"/>
                <w:szCs w:val="19"/>
              </w:rPr>
              <w:t>уб.</w:t>
            </w:r>
          </w:p>
        </w:tc>
      </w:tr>
      <w:tr w:rsidR="00EE53BD" w:rsidRPr="00EE53BD" w:rsidTr="000F2E35">
        <w:trPr>
          <w:trHeight w:val="149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Код источника финансирования по КИВФ, </w:t>
            </w:r>
            <w:proofErr w:type="spellStart"/>
            <w:r w:rsidRPr="00EE53BD">
              <w:rPr>
                <w:i/>
                <w:sz w:val="19"/>
                <w:szCs w:val="19"/>
              </w:rPr>
              <w:t>КИВнФ</w:t>
            </w:r>
            <w:proofErr w:type="spellEnd"/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Уточнённый план на                      2023 год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Уточнённый план на 3 месяцев 2023года 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Исполнено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% исполнения к году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53BD" w:rsidRPr="00EE53BD" w:rsidRDefault="00EE53BD" w:rsidP="000F2E35">
            <w:pPr>
              <w:jc w:val="center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% исполнения к плану за 3 месяцев 2023 года  </w:t>
            </w:r>
          </w:p>
        </w:tc>
      </w:tr>
      <w:tr w:rsidR="00EE53BD" w:rsidRPr="00EE53BD" w:rsidTr="000F2E35">
        <w:trPr>
          <w:trHeight w:val="3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ИТОГО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470,86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38,15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38,15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000 01 00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0,000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78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Кредиты кредитных организаций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 xml:space="preserve">000 01 02 00 </w:t>
            </w:r>
            <w:proofErr w:type="spellStart"/>
            <w:r w:rsidRPr="00EE53BD">
              <w:rPr>
                <w:b/>
                <w:bCs/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b/>
                <w:bCs/>
                <w:i/>
                <w:sz w:val="19"/>
                <w:szCs w:val="19"/>
              </w:rPr>
              <w:t xml:space="preserve"> </w:t>
            </w:r>
            <w:proofErr w:type="spellStart"/>
            <w:r w:rsidRPr="00EE53BD">
              <w:rPr>
                <w:b/>
                <w:bCs/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b/>
                <w:bCs/>
                <w:i/>
                <w:sz w:val="19"/>
                <w:szCs w:val="19"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lastRenderedPageBreak/>
              <w:t>Получение кредитов от кредитных организаций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000 01 02 00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0000 700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15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Получение кредитов от других бюджетов бюджетной системы Российской Федерации бюджетами муниципальных поселений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000 01 02 00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10 0000 710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9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000 01 06 05 00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000 01 06 05 01 00 0000 640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</w:p>
        </w:tc>
      </w:tr>
      <w:tr w:rsidR="00EE53BD" w:rsidRPr="00EE53BD" w:rsidTr="000F2E35">
        <w:trPr>
          <w:trHeight w:val="3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Изменение остатков средств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000 01 00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470,86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38,15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38,15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53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 xml:space="preserve">000 01 05 00 </w:t>
            </w:r>
            <w:proofErr w:type="spellStart"/>
            <w:r w:rsidRPr="00EE53BD">
              <w:rPr>
                <w:b/>
                <w:bCs/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b/>
                <w:bCs/>
                <w:i/>
                <w:sz w:val="19"/>
                <w:szCs w:val="19"/>
              </w:rPr>
              <w:t xml:space="preserve"> </w:t>
            </w:r>
            <w:proofErr w:type="spellStart"/>
            <w:r w:rsidRPr="00EE53BD">
              <w:rPr>
                <w:b/>
                <w:bCs/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b/>
                <w:bCs/>
                <w:i/>
                <w:sz w:val="19"/>
                <w:szCs w:val="19"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470,86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38,15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38,15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rPr>
                <w:b/>
                <w:bCs/>
                <w:i/>
                <w:sz w:val="19"/>
                <w:szCs w:val="19"/>
              </w:rPr>
            </w:pPr>
            <w:r w:rsidRPr="00EE53BD">
              <w:rPr>
                <w:b/>
                <w:bCs/>
                <w:i/>
                <w:sz w:val="19"/>
                <w:szCs w:val="19"/>
              </w:rPr>
              <w:t> </w:t>
            </w:r>
          </w:p>
        </w:tc>
      </w:tr>
      <w:tr w:rsidR="00EE53BD" w:rsidRPr="00EE53BD" w:rsidTr="000F2E35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Увеличение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000 01 05 00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0000 500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-4217,37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-881,17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-881,17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20,89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Увеличение прочих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000 01 05 02 00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0000 500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-4217,37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-881,17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-881,17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20,89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 xml:space="preserve">             100,0</w:t>
            </w:r>
          </w:p>
        </w:tc>
      </w:tr>
      <w:tr w:rsidR="00EE53BD" w:rsidRPr="00EE53BD" w:rsidTr="000F2E35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Увеличение прочих остатков денежных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000 01 05 02 01 00 0000 510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-4217,37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-881,17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-881,17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20,89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i/>
                <w:iCs/>
                <w:sz w:val="19"/>
                <w:szCs w:val="19"/>
              </w:rPr>
            </w:pPr>
            <w:r w:rsidRPr="00EE53BD">
              <w:rPr>
                <w:i/>
                <w:iCs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Уменьшение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000 01 05 00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4688,23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919,32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919,32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19,6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Уменьшение прочих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 xml:space="preserve">000 01 05 02 00 </w:t>
            </w:r>
            <w:proofErr w:type="spellStart"/>
            <w:r w:rsidRPr="00EE53BD">
              <w:rPr>
                <w:i/>
                <w:sz w:val="19"/>
                <w:szCs w:val="19"/>
              </w:rPr>
              <w:t>00</w:t>
            </w:r>
            <w:proofErr w:type="spellEnd"/>
            <w:r w:rsidRPr="00EE53BD">
              <w:rPr>
                <w:i/>
                <w:sz w:val="19"/>
                <w:szCs w:val="19"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4688,23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919,32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919,32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19,6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  <w:tr w:rsidR="00EE53BD" w:rsidRPr="00EE53BD" w:rsidTr="000F2E35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Уменьшение прочих остатков денежных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000 01 05 02 01 00 0000 610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4688,23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919,32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</w:p>
          <w:p w:rsidR="00EE53BD" w:rsidRPr="00EE53BD" w:rsidRDefault="00EE53BD" w:rsidP="000F2E35">
            <w:pPr>
              <w:jc w:val="right"/>
              <w:rPr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919,32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19,6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3BD" w:rsidRPr="00EE53BD" w:rsidRDefault="00EE53BD" w:rsidP="000F2E35">
            <w:pPr>
              <w:jc w:val="right"/>
              <w:rPr>
                <w:i/>
                <w:sz w:val="19"/>
                <w:szCs w:val="19"/>
              </w:rPr>
            </w:pPr>
            <w:r w:rsidRPr="00EE53BD">
              <w:rPr>
                <w:i/>
                <w:sz w:val="19"/>
                <w:szCs w:val="19"/>
              </w:rPr>
              <w:t>100,0</w:t>
            </w:r>
          </w:p>
        </w:tc>
      </w:tr>
    </w:tbl>
    <w:p w:rsidR="00EE53BD" w:rsidRDefault="00EE53BD" w:rsidP="00EE53BD">
      <w:pPr>
        <w:pStyle w:val="af6"/>
        <w:jc w:val="center"/>
        <w:rPr>
          <w:i/>
        </w:rPr>
        <w:sectPr w:rsidR="00EE53BD" w:rsidSect="00EE53BD">
          <w:headerReference w:type="default" r:id="rId8"/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EE53BD" w:rsidRPr="007C6FF4" w:rsidRDefault="00EE53BD" w:rsidP="00EE53BD">
      <w:pPr>
        <w:pStyle w:val="af6"/>
        <w:jc w:val="center"/>
        <w:rPr>
          <w:i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E53BD" w:rsidTr="000F2E35">
        <w:tc>
          <w:tcPr>
            <w:tcW w:w="9606" w:type="dxa"/>
          </w:tcPr>
          <w:p w:rsidR="00EE53BD" w:rsidRPr="00984405" w:rsidRDefault="00EE53BD" w:rsidP="000F2E3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Pr="00984405">
              <w:rPr>
                <w:b/>
                <w:sz w:val="32"/>
                <w:szCs w:val="32"/>
              </w:rPr>
              <w:t>СОЛОВЦОВСКОГО СЕЛЬСОВЕТА</w:t>
            </w:r>
          </w:p>
          <w:p w:rsidR="00EE53BD" w:rsidRDefault="00EE53BD" w:rsidP="000F2E35">
            <w:pPr>
              <w:jc w:val="center"/>
              <w:rPr>
                <w:b/>
                <w:sz w:val="36"/>
              </w:rPr>
            </w:pPr>
            <w:r w:rsidRPr="00984405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EE53BD" w:rsidRPr="00655D8B" w:rsidTr="000F2E35">
        <w:trPr>
          <w:trHeight w:val="80"/>
        </w:trPr>
        <w:tc>
          <w:tcPr>
            <w:tcW w:w="9606" w:type="dxa"/>
          </w:tcPr>
          <w:p w:rsidR="00EE53BD" w:rsidRPr="00655D8B" w:rsidRDefault="00EE53BD" w:rsidP="000F2E35">
            <w:pPr>
              <w:jc w:val="both"/>
              <w:rPr>
                <w:sz w:val="16"/>
                <w:szCs w:val="16"/>
              </w:rPr>
            </w:pPr>
          </w:p>
        </w:tc>
      </w:tr>
      <w:tr w:rsidR="00EE53BD" w:rsidTr="000F2E35">
        <w:trPr>
          <w:trHeight w:val="391"/>
        </w:trPr>
        <w:tc>
          <w:tcPr>
            <w:tcW w:w="9606" w:type="dxa"/>
          </w:tcPr>
          <w:p w:rsidR="00EE53BD" w:rsidRDefault="00EE53BD" w:rsidP="000F2E35">
            <w:pPr>
              <w:pStyle w:val="3"/>
            </w:pPr>
            <w:r>
              <w:t xml:space="preserve">                                 ПОСТАНОВЛЕНИЕ</w:t>
            </w:r>
          </w:p>
          <w:p w:rsidR="00EE53BD" w:rsidRPr="009E4441" w:rsidRDefault="00EE53BD" w:rsidP="000F2E35"/>
        </w:tc>
      </w:tr>
      <w:tr w:rsidR="00EE53BD" w:rsidTr="000F2E35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E53BD" w:rsidTr="000F2E35">
              <w:tc>
                <w:tcPr>
                  <w:tcW w:w="284" w:type="dxa"/>
                  <w:vAlign w:val="bottom"/>
                </w:tcPr>
                <w:p w:rsidR="00EE53BD" w:rsidRDefault="00EE53BD" w:rsidP="000F2E35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E53BD" w:rsidRPr="00A1653E" w:rsidRDefault="00EE53BD" w:rsidP="000F2E3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07.04.2023</w:t>
                  </w:r>
                </w:p>
              </w:tc>
              <w:tc>
                <w:tcPr>
                  <w:tcW w:w="397" w:type="dxa"/>
                </w:tcPr>
                <w:p w:rsidR="00EE53BD" w:rsidRDefault="00EE53BD" w:rsidP="000F2E35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E53BD" w:rsidRPr="00A1653E" w:rsidRDefault="00EE53BD" w:rsidP="000F2E3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27-п</w:t>
                  </w:r>
                </w:p>
              </w:tc>
            </w:tr>
            <w:tr w:rsidR="00EE53BD" w:rsidTr="000F2E35">
              <w:tc>
                <w:tcPr>
                  <w:tcW w:w="4650" w:type="dxa"/>
                  <w:gridSpan w:val="4"/>
                </w:tcPr>
                <w:p w:rsidR="00EE53BD" w:rsidRDefault="00EE53BD" w:rsidP="000F2E35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EE53BD" w:rsidRPr="007B632E" w:rsidRDefault="00EE53BD" w:rsidP="000F2E35">
                  <w:pPr>
                    <w:jc w:val="center"/>
                    <w:rPr>
                      <w:b/>
                    </w:rPr>
                  </w:pPr>
                  <w:proofErr w:type="spellStart"/>
                  <w:r w:rsidRPr="007B632E">
                    <w:rPr>
                      <w:b/>
                    </w:rPr>
                    <w:t>с</w:t>
                  </w:r>
                  <w:proofErr w:type="gramStart"/>
                  <w:r w:rsidRPr="007B632E">
                    <w:rPr>
                      <w:b/>
                    </w:rPr>
                    <w:t>.С</w:t>
                  </w:r>
                  <w:proofErr w:type="gramEnd"/>
                  <w:r w:rsidRPr="007B632E">
                    <w:rPr>
                      <w:b/>
                    </w:rPr>
                    <w:t>оловцово</w:t>
                  </w:r>
                  <w:proofErr w:type="spellEnd"/>
                </w:p>
              </w:tc>
            </w:tr>
          </w:tbl>
          <w:p w:rsidR="00EE53BD" w:rsidRPr="0000542D" w:rsidRDefault="00EE53BD" w:rsidP="000F2E35">
            <w:pPr>
              <w:pStyle w:val="3"/>
              <w:ind w:left="567"/>
            </w:pPr>
          </w:p>
        </w:tc>
      </w:tr>
    </w:tbl>
    <w:p w:rsidR="00EE53BD" w:rsidRDefault="00EE53BD" w:rsidP="00EE53BD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EE53BD" w:rsidRPr="00EE53BD" w:rsidRDefault="00EE53BD" w:rsidP="00EE53BD">
      <w:pPr>
        <w:spacing w:before="120"/>
        <w:ind w:firstLine="546"/>
        <w:jc w:val="center"/>
        <w:rPr>
          <w:b/>
          <w:sz w:val="22"/>
          <w:szCs w:val="22"/>
        </w:rPr>
      </w:pPr>
      <w:r w:rsidRPr="00EE53BD">
        <w:rPr>
          <w:b/>
          <w:sz w:val="22"/>
          <w:szCs w:val="22"/>
        </w:rPr>
        <w:t xml:space="preserve">О порядке сообщения муниципальными служащими в </w:t>
      </w:r>
      <w:proofErr w:type="spellStart"/>
      <w:r w:rsidRPr="00EE53BD">
        <w:rPr>
          <w:b/>
          <w:sz w:val="22"/>
          <w:szCs w:val="22"/>
        </w:rPr>
        <w:t>Соловцовском</w:t>
      </w:r>
      <w:proofErr w:type="spellEnd"/>
      <w:r w:rsidRPr="00EE53BD">
        <w:rPr>
          <w:b/>
          <w:sz w:val="22"/>
          <w:szCs w:val="22"/>
        </w:rPr>
        <w:t xml:space="preserve">    сельсовете                                 </w:t>
      </w:r>
      <w:proofErr w:type="spellStart"/>
      <w:r w:rsidRPr="00EE53BD">
        <w:rPr>
          <w:b/>
          <w:sz w:val="22"/>
          <w:szCs w:val="22"/>
        </w:rPr>
        <w:t>Иссинского</w:t>
      </w:r>
      <w:proofErr w:type="spellEnd"/>
      <w:r w:rsidRPr="00EE53BD">
        <w:rPr>
          <w:b/>
          <w:sz w:val="22"/>
          <w:szCs w:val="22"/>
        </w:rPr>
        <w:t xml:space="preserve"> района Пензенской области о </w:t>
      </w:r>
      <w:r w:rsidRPr="00EE53BD">
        <w:rPr>
          <w:sz w:val="22"/>
          <w:szCs w:val="22"/>
        </w:rPr>
        <w:t xml:space="preserve"> </w:t>
      </w:r>
      <w:r w:rsidRPr="00EE53BD">
        <w:rPr>
          <w:b/>
          <w:sz w:val="22"/>
          <w:szCs w:val="22"/>
        </w:rPr>
        <w:t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 зачислении средств, вырученных от его реализации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2"/>
          <w:szCs w:val="22"/>
        </w:rPr>
      </w:pPr>
    </w:p>
    <w:p w:rsidR="00EE53BD" w:rsidRPr="00EE53BD" w:rsidRDefault="00EE53BD" w:rsidP="00EE53BD">
      <w:pPr>
        <w:spacing w:before="240"/>
        <w:ind w:left="-567" w:firstLine="141"/>
        <w:jc w:val="both"/>
        <w:rPr>
          <w:sz w:val="22"/>
          <w:szCs w:val="22"/>
        </w:rPr>
      </w:pPr>
      <w:r w:rsidRPr="00EE53BD">
        <w:rPr>
          <w:sz w:val="22"/>
          <w:szCs w:val="22"/>
        </w:rPr>
        <w:t xml:space="preserve">Руководствуясь статьей 14 Федерального закона от 02.03.2007 № 25-ФЗ «О муниципальной службе в Российской Федерации» (с последующими изменениями), статьей 575    Гражданского кодекса Российской Федерации (с последующими изменениями), Уставом </w:t>
      </w:r>
      <w:proofErr w:type="spellStart"/>
      <w:r w:rsidRPr="00EE53BD">
        <w:rPr>
          <w:sz w:val="22"/>
          <w:szCs w:val="22"/>
        </w:rPr>
        <w:t>Соловцовского</w:t>
      </w:r>
      <w:proofErr w:type="spellEnd"/>
      <w:r w:rsidRPr="00EE53BD">
        <w:rPr>
          <w:sz w:val="22"/>
          <w:szCs w:val="22"/>
        </w:rPr>
        <w:t xml:space="preserve"> сельсовета </w:t>
      </w:r>
      <w:proofErr w:type="spellStart"/>
      <w:r w:rsidRPr="00EE53BD">
        <w:rPr>
          <w:sz w:val="22"/>
          <w:szCs w:val="22"/>
        </w:rPr>
        <w:t>Иссинского</w:t>
      </w:r>
      <w:proofErr w:type="spellEnd"/>
      <w:r w:rsidRPr="00EE53BD">
        <w:rPr>
          <w:sz w:val="22"/>
          <w:szCs w:val="22"/>
        </w:rPr>
        <w:t xml:space="preserve"> района Пензенской области  (с последующими изменениями),</w:t>
      </w:r>
    </w:p>
    <w:p w:rsidR="00EE53BD" w:rsidRPr="00EE53BD" w:rsidRDefault="00EE53BD" w:rsidP="00EE53BD">
      <w:pPr>
        <w:spacing w:before="240"/>
        <w:ind w:left="-567" w:firstLine="141"/>
        <w:jc w:val="center"/>
        <w:rPr>
          <w:b/>
          <w:sz w:val="22"/>
          <w:szCs w:val="22"/>
        </w:rPr>
      </w:pPr>
      <w:r w:rsidRPr="00EE53BD">
        <w:rPr>
          <w:b/>
          <w:sz w:val="22"/>
          <w:szCs w:val="22"/>
        </w:rPr>
        <w:t xml:space="preserve">Администрация  </w:t>
      </w:r>
      <w:proofErr w:type="spellStart"/>
      <w:r w:rsidRPr="00EE53BD">
        <w:rPr>
          <w:b/>
          <w:sz w:val="22"/>
          <w:szCs w:val="22"/>
        </w:rPr>
        <w:t>Соловцовского</w:t>
      </w:r>
      <w:proofErr w:type="spellEnd"/>
      <w:r w:rsidRPr="00EE53BD">
        <w:rPr>
          <w:b/>
          <w:sz w:val="22"/>
          <w:szCs w:val="22"/>
        </w:rPr>
        <w:t xml:space="preserve"> сельсовета </w:t>
      </w:r>
      <w:proofErr w:type="spellStart"/>
      <w:r w:rsidRPr="00EE53BD">
        <w:rPr>
          <w:b/>
          <w:sz w:val="22"/>
          <w:szCs w:val="22"/>
        </w:rPr>
        <w:t>Иссинского</w:t>
      </w:r>
      <w:proofErr w:type="spellEnd"/>
      <w:r w:rsidRPr="00EE53BD">
        <w:rPr>
          <w:b/>
          <w:sz w:val="22"/>
          <w:szCs w:val="22"/>
        </w:rPr>
        <w:t xml:space="preserve"> района                                                                                         Пензенской области постановляет:</w:t>
      </w:r>
    </w:p>
    <w:p w:rsidR="00EE53BD" w:rsidRPr="00EE53BD" w:rsidRDefault="00EE53BD" w:rsidP="00EE53BD">
      <w:pPr>
        <w:autoSpaceDE w:val="0"/>
        <w:autoSpaceDN w:val="0"/>
        <w:adjustRightInd w:val="0"/>
        <w:spacing w:before="120"/>
        <w:ind w:left="-567" w:firstLine="141"/>
        <w:jc w:val="both"/>
        <w:rPr>
          <w:sz w:val="22"/>
          <w:szCs w:val="22"/>
        </w:rPr>
      </w:pPr>
      <w:r w:rsidRPr="00EE53BD">
        <w:rPr>
          <w:sz w:val="22"/>
          <w:szCs w:val="22"/>
        </w:rPr>
        <w:t xml:space="preserve">1. Утвердить прилагаемый Порядок сообщения муниципальными служащими в                    </w:t>
      </w:r>
      <w:proofErr w:type="spellStart"/>
      <w:r w:rsidRPr="00EE53BD">
        <w:rPr>
          <w:sz w:val="22"/>
          <w:szCs w:val="22"/>
        </w:rPr>
        <w:t>Соловцовском</w:t>
      </w:r>
      <w:proofErr w:type="spellEnd"/>
      <w:r w:rsidRPr="00EE53BD">
        <w:rPr>
          <w:sz w:val="22"/>
          <w:szCs w:val="22"/>
        </w:rPr>
        <w:t xml:space="preserve"> сельсовете </w:t>
      </w:r>
      <w:proofErr w:type="spellStart"/>
      <w:r w:rsidRPr="00EE53BD">
        <w:rPr>
          <w:sz w:val="22"/>
          <w:szCs w:val="22"/>
        </w:rPr>
        <w:t>Иссинского</w:t>
      </w:r>
      <w:proofErr w:type="spellEnd"/>
      <w:r w:rsidRPr="00EE53BD">
        <w:rPr>
          <w:sz w:val="22"/>
          <w:szCs w:val="22"/>
        </w:rPr>
        <w:t xml:space="preserve"> района Пензенской области о  получении подарка в связи с 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EE53BD" w:rsidRPr="00EE53BD" w:rsidRDefault="00EE53BD" w:rsidP="00EE53BD">
      <w:pPr>
        <w:rPr>
          <w:sz w:val="22"/>
          <w:szCs w:val="22"/>
        </w:rPr>
      </w:pPr>
    </w:p>
    <w:p w:rsidR="00EE53BD" w:rsidRPr="00EE53BD" w:rsidRDefault="00EE53BD" w:rsidP="00EE53BD">
      <w:pPr>
        <w:ind w:left="-567" w:firstLine="142"/>
        <w:jc w:val="both"/>
        <w:rPr>
          <w:sz w:val="22"/>
          <w:szCs w:val="22"/>
        </w:rPr>
      </w:pPr>
      <w:r w:rsidRPr="00EE53BD">
        <w:rPr>
          <w:sz w:val="22"/>
          <w:szCs w:val="22"/>
        </w:rPr>
        <w:t xml:space="preserve"> 2. </w:t>
      </w:r>
      <w:r w:rsidRPr="00EE53BD">
        <w:rPr>
          <w:spacing w:val="-2"/>
          <w:sz w:val="22"/>
          <w:szCs w:val="22"/>
        </w:rPr>
        <w:t xml:space="preserve">Настоящее </w:t>
      </w:r>
      <w:r w:rsidRPr="00EE53BD">
        <w:rPr>
          <w:sz w:val="22"/>
          <w:szCs w:val="22"/>
        </w:rPr>
        <w:t xml:space="preserve">постановление </w:t>
      </w:r>
      <w:r w:rsidRPr="00EE53BD">
        <w:rPr>
          <w:spacing w:val="-2"/>
          <w:sz w:val="22"/>
          <w:szCs w:val="22"/>
        </w:rPr>
        <w:t xml:space="preserve">вступает в силу на следующий день </w:t>
      </w:r>
      <w:r w:rsidRPr="00EE53BD">
        <w:rPr>
          <w:sz w:val="22"/>
          <w:szCs w:val="22"/>
        </w:rPr>
        <w:t>после дня его официального опубликования.</w:t>
      </w:r>
    </w:p>
    <w:p w:rsidR="00EE53BD" w:rsidRPr="00EE53BD" w:rsidRDefault="00EE53BD" w:rsidP="00EE53BD">
      <w:pPr>
        <w:autoSpaceDE w:val="0"/>
        <w:autoSpaceDN w:val="0"/>
        <w:adjustRightInd w:val="0"/>
        <w:ind w:left="-567" w:firstLine="142"/>
        <w:jc w:val="both"/>
        <w:outlineLvl w:val="0"/>
        <w:rPr>
          <w:sz w:val="22"/>
          <w:szCs w:val="22"/>
        </w:rPr>
      </w:pPr>
      <w:r w:rsidRPr="00EE53BD">
        <w:rPr>
          <w:sz w:val="22"/>
          <w:szCs w:val="22"/>
        </w:rPr>
        <w:t>3. Опубликовать настоящее постановление в информационном бюллетене «Сельский             вестник».</w:t>
      </w:r>
    </w:p>
    <w:p w:rsidR="00EE53BD" w:rsidRPr="00EE53BD" w:rsidRDefault="00EE53BD" w:rsidP="00EE53BD">
      <w:pPr>
        <w:ind w:left="-567" w:firstLine="142"/>
        <w:rPr>
          <w:sz w:val="22"/>
          <w:szCs w:val="22"/>
        </w:rPr>
      </w:pPr>
      <w:r w:rsidRPr="00EE53BD">
        <w:rPr>
          <w:sz w:val="22"/>
          <w:szCs w:val="22"/>
        </w:rPr>
        <w:t xml:space="preserve">4. </w:t>
      </w:r>
      <w:proofErr w:type="gramStart"/>
      <w:r w:rsidRPr="00EE53BD">
        <w:rPr>
          <w:sz w:val="22"/>
          <w:szCs w:val="22"/>
        </w:rPr>
        <w:t>Контроль за</w:t>
      </w:r>
      <w:proofErr w:type="gramEnd"/>
      <w:r w:rsidRPr="00EE53BD">
        <w:rPr>
          <w:sz w:val="22"/>
          <w:szCs w:val="22"/>
        </w:rPr>
        <w:t xml:space="preserve"> исполнением настоящего постановления возложить на главу администрации   </w:t>
      </w:r>
      <w:proofErr w:type="spellStart"/>
      <w:r w:rsidRPr="00EE53BD">
        <w:rPr>
          <w:sz w:val="22"/>
          <w:szCs w:val="22"/>
        </w:rPr>
        <w:t>Соловцовского</w:t>
      </w:r>
      <w:proofErr w:type="spellEnd"/>
      <w:r w:rsidRPr="00EE53BD">
        <w:rPr>
          <w:sz w:val="22"/>
          <w:szCs w:val="22"/>
        </w:rPr>
        <w:t xml:space="preserve">  сельсовета </w:t>
      </w:r>
      <w:proofErr w:type="spellStart"/>
      <w:r w:rsidRPr="00EE53BD">
        <w:rPr>
          <w:sz w:val="22"/>
          <w:szCs w:val="22"/>
        </w:rPr>
        <w:t>Иссинского</w:t>
      </w:r>
      <w:proofErr w:type="spellEnd"/>
      <w:r w:rsidRPr="00EE53BD">
        <w:rPr>
          <w:sz w:val="22"/>
          <w:szCs w:val="22"/>
        </w:rPr>
        <w:t xml:space="preserve"> района Пензенской области.</w:t>
      </w:r>
    </w:p>
    <w:p w:rsidR="00EE53BD" w:rsidRPr="00EE53BD" w:rsidRDefault="00EE53BD" w:rsidP="00EE53BD">
      <w:pPr>
        <w:autoSpaceDE w:val="0"/>
        <w:autoSpaceDN w:val="0"/>
        <w:adjustRightInd w:val="0"/>
        <w:ind w:firstLine="720"/>
        <w:jc w:val="both"/>
        <w:outlineLvl w:val="0"/>
        <w:rPr>
          <w:sz w:val="22"/>
          <w:szCs w:val="22"/>
        </w:rPr>
      </w:pPr>
    </w:p>
    <w:p w:rsidR="00EE53BD" w:rsidRPr="00EE53BD" w:rsidRDefault="00EE53BD" w:rsidP="00EE53BD">
      <w:pPr>
        <w:rPr>
          <w:sz w:val="22"/>
          <w:szCs w:val="22"/>
        </w:rPr>
      </w:pPr>
      <w:r w:rsidRPr="00EE53BD">
        <w:rPr>
          <w:sz w:val="22"/>
          <w:szCs w:val="22"/>
        </w:rPr>
        <w:t>Глава администрации</w:t>
      </w:r>
    </w:p>
    <w:p w:rsidR="00EE53BD" w:rsidRPr="00EE53BD" w:rsidRDefault="00EE53BD" w:rsidP="00EE53BD">
      <w:pPr>
        <w:rPr>
          <w:sz w:val="22"/>
          <w:szCs w:val="22"/>
        </w:rPr>
      </w:pPr>
      <w:r w:rsidRPr="00EE53BD">
        <w:rPr>
          <w:sz w:val="22"/>
          <w:szCs w:val="22"/>
        </w:rPr>
        <w:t xml:space="preserve"> </w:t>
      </w:r>
      <w:proofErr w:type="spellStart"/>
      <w:r w:rsidRPr="00EE53BD">
        <w:rPr>
          <w:sz w:val="22"/>
          <w:szCs w:val="22"/>
        </w:rPr>
        <w:t>Соловцовского</w:t>
      </w:r>
      <w:proofErr w:type="spellEnd"/>
      <w:r w:rsidRPr="00EE53BD">
        <w:rPr>
          <w:sz w:val="22"/>
          <w:szCs w:val="22"/>
        </w:rPr>
        <w:t xml:space="preserve"> сельсовета                                                            Ю.С. Юхно</w:t>
      </w:r>
    </w:p>
    <w:p w:rsidR="00EE53BD" w:rsidRPr="00EE53BD" w:rsidRDefault="00EE53BD" w:rsidP="00EE53BD">
      <w:pPr>
        <w:rPr>
          <w:b/>
          <w:bCs/>
          <w:sz w:val="22"/>
          <w:szCs w:val="22"/>
        </w:rPr>
      </w:pPr>
    </w:p>
    <w:p w:rsidR="00EE53BD" w:rsidRPr="00EE53BD" w:rsidRDefault="00EE53BD" w:rsidP="00EE53BD">
      <w:pPr>
        <w:spacing w:line="192" w:lineRule="auto"/>
        <w:ind w:firstLine="546"/>
        <w:jc w:val="right"/>
        <w:rPr>
          <w:sz w:val="22"/>
          <w:szCs w:val="22"/>
        </w:rPr>
      </w:pPr>
    </w:p>
    <w:p w:rsidR="00EE53BD" w:rsidRPr="00EE53BD" w:rsidRDefault="00EE53BD" w:rsidP="00EE53BD">
      <w:pPr>
        <w:spacing w:line="192" w:lineRule="auto"/>
        <w:ind w:firstLine="546"/>
        <w:jc w:val="right"/>
        <w:rPr>
          <w:sz w:val="22"/>
          <w:szCs w:val="22"/>
        </w:rPr>
      </w:pPr>
    </w:p>
    <w:p w:rsidR="00EE53BD" w:rsidRPr="00EE53BD" w:rsidRDefault="00EE53BD" w:rsidP="00EE53BD">
      <w:pPr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EE53BD">
        <w:rPr>
          <w:sz w:val="22"/>
          <w:szCs w:val="22"/>
        </w:rPr>
        <w:t xml:space="preserve">Приложение </w:t>
      </w:r>
    </w:p>
    <w:p w:rsidR="00EE53BD" w:rsidRPr="00EE53BD" w:rsidRDefault="00EE53BD" w:rsidP="00EE53BD">
      <w:pPr>
        <w:ind w:firstLine="720"/>
        <w:jc w:val="right"/>
        <w:rPr>
          <w:sz w:val="22"/>
          <w:szCs w:val="22"/>
        </w:rPr>
      </w:pPr>
      <w:r w:rsidRPr="00EE53BD">
        <w:rPr>
          <w:sz w:val="22"/>
          <w:szCs w:val="22"/>
        </w:rPr>
        <w:t xml:space="preserve">к постановлению администрации </w:t>
      </w:r>
    </w:p>
    <w:p w:rsidR="00EE53BD" w:rsidRPr="00EE53BD" w:rsidRDefault="00EE53BD" w:rsidP="00EE53BD">
      <w:pPr>
        <w:ind w:firstLine="720"/>
        <w:jc w:val="right"/>
        <w:rPr>
          <w:spacing w:val="-20"/>
          <w:sz w:val="22"/>
          <w:szCs w:val="22"/>
        </w:rPr>
      </w:pPr>
      <w:proofErr w:type="spellStart"/>
      <w:r w:rsidRPr="00EE53BD">
        <w:rPr>
          <w:sz w:val="22"/>
          <w:szCs w:val="22"/>
        </w:rPr>
        <w:t>Соловцовского</w:t>
      </w:r>
      <w:proofErr w:type="spellEnd"/>
      <w:r w:rsidRPr="00EE53BD">
        <w:rPr>
          <w:sz w:val="22"/>
          <w:szCs w:val="22"/>
        </w:rPr>
        <w:t xml:space="preserve"> сельсовета                                                                                                              </w:t>
      </w:r>
      <w:proofErr w:type="spellStart"/>
      <w:r w:rsidRPr="00EE53BD">
        <w:rPr>
          <w:sz w:val="22"/>
          <w:szCs w:val="22"/>
        </w:rPr>
        <w:t>Иссинского</w:t>
      </w:r>
      <w:proofErr w:type="spellEnd"/>
      <w:r w:rsidRPr="00EE53BD">
        <w:rPr>
          <w:sz w:val="22"/>
          <w:szCs w:val="22"/>
        </w:rPr>
        <w:t xml:space="preserve"> района Пензенской области</w:t>
      </w:r>
      <w:r w:rsidRPr="00EE53BD">
        <w:rPr>
          <w:spacing w:val="-20"/>
          <w:sz w:val="22"/>
          <w:szCs w:val="22"/>
        </w:rPr>
        <w:t xml:space="preserve"> </w:t>
      </w:r>
      <w:r w:rsidRPr="00EE53BD">
        <w:rPr>
          <w:sz w:val="22"/>
          <w:szCs w:val="22"/>
        </w:rPr>
        <w:t xml:space="preserve">                                       </w:t>
      </w:r>
      <w:r w:rsidRPr="00EE53BD">
        <w:rPr>
          <w:spacing w:val="-20"/>
          <w:sz w:val="22"/>
          <w:szCs w:val="22"/>
        </w:rPr>
        <w:t xml:space="preserve"> </w:t>
      </w:r>
    </w:p>
    <w:p w:rsidR="00EE53BD" w:rsidRPr="00EE53BD" w:rsidRDefault="00EE53BD" w:rsidP="00EE53BD">
      <w:pPr>
        <w:ind w:firstLine="720"/>
        <w:jc w:val="right"/>
        <w:rPr>
          <w:sz w:val="22"/>
          <w:szCs w:val="22"/>
        </w:rPr>
      </w:pPr>
      <w:r w:rsidRPr="00EE53BD">
        <w:rPr>
          <w:spacing w:val="-20"/>
          <w:sz w:val="22"/>
          <w:szCs w:val="22"/>
        </w:rPr>
        <w:t xml:space="preserve">                                            </w:t>
      </w:r>
      <w:r w:rsidRPr="00EE53BD">
        <w:rPr>
          <w:sz w:val="22"/>
          <w:szCs w:val="22"/>
        </w:rPr>
        <w:t xml:space="preserve">от 07.04.2023 № 27-п </w:t>
      </w:r>
    </w:p>
    <w:p w:rsidR="00EE53BD" w:rsidRPr="00EE53BD" w:rsidRDefault="00EE53BD" w:rsidP="00EE53BD">
      <w:pPr>
        <w:spacing w:before="120" w:line="192" w:lineRule="auto"/>
        <w:jc w:val="center"/>
        <w:rPr>
          <w:b/>
          <w:sz w:val="22"/>
          <w:szCs w:val="22"/>
        </w:rPr>
      </w:pPr>
    </w:p>
    <w:p w:rsidR="00EE53BD" w:rsidRPr="00EE53BD" w:rsidRDefault="00EE53BD" w:rsidP="00EE53BD">
      <w:pPr>
        <w:autoSpaceDE w:val="0"/>
        <w:autoSpaceDN w:val="0"/>
        <w:adjustRightInd w:val="0"/>
        <w:ind w:firstLine="720"/>
        <w:jc w:val="center"/>
        <w:rPr>
          <w:rFonts w:cs="Tahoma"/>
          <w:sz w:val="22"/>
          <w:szCs w:val="22"/>
        </w:rPr>
      </w:pPr>
      <w:r w:rsidRPr="00EE53BD">
        <w:rPr>
          <w:b/>
          <w:sz w:val="22"/>
          <w:szCs w:val="22"/>
        </w:rPr>
        <w:t xml:space="preserve">Порядок                                                                                                                                     сообщения муниципальными служащими в </w:t>
      </w:r>
      <w:r w:rsidRPr="00EE53BD">
        <w:rPr>
          <w:sz w:val="22"/>
          <w:szCs w:val="22"/>
        </w:rPr>
        <w:t xml:space="preserve"> </w:t>
      </w:r>
      <w:proofErr w:type="spellStart"/>
      <w:r w:rsidRPr="00EE53BD">
        <w:rPr>
          <w:b/>
          <w:sz w:val="22"/>
          <w:szCs w:val="22"/>
        </w:rPr>
        <w:t>Соловцовском</w:t>
      </w:r>
      <w:proofErr w:type="spellEnd"/>
      <w:r w:rsidRPr="00EE53BD">
        <w:rPr>
          <w:b/>
          <w:sz w:val="22"/>
          <w:szCs w:val="22"/>
        </w:rPr>
        <w:t xml:space="preserve"> сельсовете </w:t>
      </w:r>
      <w:proofErr w:type="spellStart"/>
      <w:r w:rsidRPr="00EE53BD">
        <w:rPr>
          <w:b/>
          <w:sz w:val="22"/>
          <w:szCs w:val="22"/>
        </w:rPr>
        <w:t>Иссинского</w:t>
      </w:r>
      <w:proofErr w:type="spellEnd"/>
      <w:r w:rsidRPr="00EE53BD">
        <w:rPr>
          <w:b/>
          <w:sz w:val="22"/>
          <w:szCs w:val="22"/>
        </w:rPr>
        <w:t xml:space="preserve"> района Пензенской области</w:t>
      </w:r>
      <w:r w:rsidRPr="00EE53BD">
        <w:rPr>
          <w:sz w:val="22"/>
          <w:szCs w:val="22"/>
        </w:rPr>
        <w:t xml:space="preserve"> </w:t>
      </w:r>
      <w:r w:rsidRPr="00EE53BD">
        <w:rPr>
          <w:b/>
          <w:sz w:val="22"/>
          <w:szCs w:val="22"/>
        </w:rPr>
        <w:t xml:space="preserve">о </w:t>
      </w:r>
      <w:r w:rsidRPr="00EE53BD">
        <w:rPr>
          <w:sz w:val="22"/>
          <w:szCs w:val="22"/>
        </w:rPr>
        <w:t xml:space="preserve"> </w:t>
      </w:r>
      <w:r w:rsidRPr="00EE53BD">
        <w:rPr>
          <w:b/>
          <w:sz w:val="22"/>
          <w:szCs w:val="22"/>
        </w:rPr>
        <w:t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            обязанностей, сдаче и оценке подарка, реализации (выкупе) и зачислении средств, вырученных от его реализации</w:t>
      </w:r>
    </w:p>
    <w:p w:rsidR="00EE53BD" w:rsidRPr="00EE53BD" w:rsidRDefault="00EE53BD" w:rsidP="00EE53BD">
      <w:pPr>
        <w:autoSpaceDE w:val="0"/>
        <w:autoSpaceDN w:val="0"/>
        <w:adjustRightInd w:val="0"/>
        <w:spacing w:before="120"/>
        <w:ind w:firstLine="709"/>
        <w:jc w:val="both"/>
        <w:outlineLvl w:val="0"/>
        <w:rPr>
          <w:sz w:val="22"/>
          <w:szCs w:val="22"/>
        </w:rPr>
      </w:pPr>
      <w:r w:rsidRPr="00EE53BD">
        <w:rPr>
          <w:rFonts w:cs="Tahoma"/>
          <w:sz w:val="22"/>
          <w:szCs w:val="22"/>
        </w:rPr>
        <w:t xml:space="preserve">1. </w:t>
      </w:r>
      <w:proofErr w:type="gramStart"/>
      <w:r w:rsidRPr="00EE53BD">
        <w:rPr>
          <w:rFonts w:cs="Tahoma"/>
          <w:sz w:val="22"/>
          <w:szCs w:val="22"/>
        </w:rPr>
        <w:t xml:space="preserve">Настоящий Порядок разработан в соответствии с </w:t>
      </w:r>
      <w:r w:rsidRPr="00EE53BD">
        <w:rPr>
          <w:sz w:val="22"/>
          <w:szCs w:val="22"/>
        </w:rPr>
        <w:t xml:space="preserve">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</w:t>
      </w:r>
      <w:r w:rsidRPr="00EE53BD">
        <w:rPr>
          <w:rFonts w:cs="Tahoma"/>
          <w:sz w:val="22"/>
          <w:szCs w:val="22"/>
        </w:rPr>
        <w:t xml:space="preserve">устанавливает </w:t>
      </w:r>
      <w:r w:rsidRPr="00EE53BD">
        <w:rPr>
          <w:sz w:val="22"/>
          <w:szCs w:val="22"/>
        </w:rPr>
        <w:t xml:space="preserve">порядок сообщения муниципальными служащими в </w:t>
      </w:r>
      <w:proofErr w:type="spellStart"/>
      <w:r w:rsidRPr="00EE53BD">
        <w:rPr>
          <w:sz w:val="22"/>
          <w:szCs w:val="22"/>
        </w:rPr>
        <w:t>Соловцовском</w:t>
      </w:r>
      <w:proofErr w:type="spellEnd"/>
      <w:r w:rsidRPr="00EE53BD">
        <w:rPr>
          <w:sz w:val="22"/>
          <w:szCs w:val="22"/>
        </w:rPr>
        <w:t xml:space="preserve"> сельсовете </w:t>
      </w:r>
      <w:proofErr w:type="spellStart"/>
      <w:r w:rsidRPr="00EE53BD">
        <w:rPr>
          <w:sz w:val="22"/>
          <w:szCs w:val="22"/>
        </w:rPr>
        <w:t>Иссинского</w:t>
      </w:r>
      <w:proofErr w:type="spellEnd"/>
      <w:r w:rsidRPr="00EE53BD">
        <w:rPr>
          <w:sz w:val="22"/>
          <w:szCs w:val="22"/>
        </w:rPr>
        <w:t xml:space="preserve"> района Пензенской    области (далее – муниципальные служащие</w:t>
      </w:r>
      <w:r w:rsidRPr="00EE53BD">
        <w:rPr>
          <w:i/>
          <w:sz w:val="22"/>
          <w:szCs w:val="22"/>
        </w:rPr>
        <w:t>)</w:t>
      </w:r>
      <w:r w:rsidRPr="00EE53BD">
        <w:rPr>
          <w:sz w:val="22"/>
          <w:szCs w:val="22"/>
        </w:rPr>
        <w:t xml:space="preserve"> о получении подарка в</w:t>
      </w:r>
      <w:proofErr w:type="gramEnd"/>
      <w:r w:rsidRPr="00EE53BD">
        <w:rPr>
          <w:sz w:val="22"/>
          <w:szCs w:val="22"/>
        </w:rPr>
        <w:t xml:space="preserve"> связи с </w:t>
      </w:r>
      <w:r w:rsidRPr="00EE53BD">
        <w:rPr>
          <w:sz w:val="22"/>
          <w:szCs w:val="22"/>
        </w:rPr>
        <w:lastRenderedPageBreak/>
        <w:t>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  (выкупа).</w:t>
      </w:r>
    </w:p>
    <w:p w:rsidR="00EE53BD" w:rsidRPr="00EE53BD" w:rsidRDefault="00EE53BD" w:rsidP="00EE53BD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EE53BD">
        <w:rPr>
          <w:sz w:val="22"/>
          <w:szCs w:val="22"/>
        </w:rPr>
        <w:t xml:space="preserve">   2. Для целей настоящего Порядка используются следующие основные понятия:</w:t>
      </w:r>
    </w:p>
    <w:p w:rsidR="00EE53BD" w:rsidRPr="00EE53BD" w:rsidRDefault="00EE53BD" w:rsidP="00EE53B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EE53BD">
        <w:rPr>
          <w:sz w:val="22"/>
          <w:szCs w:val="22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EE53BD">
        <w:rPr>
          <w:sz w:val="22"/>
          <w:szCs w:val="22"/>
        </w:rPr>
        <w:t xml:space="preserve"> служебных (должностных) обязанностей, цветов и ценных подарков, которые вручены в качестве поощрения (награды);</w:t>
      </w:r>
    </w:p>
    <w:p w:rsidR="00EE53BD" w:rsidRPr="00EE53BD" w:rsidRDefault="00EE53BD" w:rsidP="00EE53BD">
      <w:pPr>
        <w:autoSpaceDE w:val="0"/>
        <w:autoSpaceDN w:val="0"/>
        <w:adjustRightInd w:val="0"/>
        <w:spacing w:before="240"/>
        <w:ind w:firstLine="540"/>
        <w:jc w:val="both"/>
        <w:rPr>
          <w:sz w:val="22"/>
          <w:szCs w:val="22"/>
        </w:rPr>
      </w:pPr>
      <w:proofErr w:type="gramStart"/>
      <w:r w:rsidRPr="00EE53BD">
        <w:rPr>
          <w:sz w:val="22"/>
          <w:szCs w:val="22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полученный муниципальным 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</w:t>
      </w:r>
      <w:proofErr w:type="gramEnd"/>
      <w:r w:rsidRPr="00EE53BD">
        <w:rPr>
          <w:sz w:val="22"/>
          <w:szCs w:val="22"/>
        </w:rPr>
        <w:t xml:space="preserve">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EE53BD" w:rsidRPr="00EE53BD" w:rsidRDefault="00EE53BD" w:rsidP="00EE53BD">
      <w:pPr>
        <w:jc w:val="both"/>
        <w:rPr>
          <w:sz w:val="22"/>
          <w:szCs w:val="22"/>
        </w:rPr>
      </w:pPr>
      <w:r w:rsidRPr="00EE53BD">
        <w:rPr>
          <w:sz w:val="22"/>
          <w:szCs w:val="22"/>
        </w:rPr>
        <w:t xml:space="preserve">       3. Муниципальный служащий не вправе получать не предусмотренные законодательством Российской Федерации подарки от физических (юридических) лиц в связи с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 </w:t>
      </w:r>
    </w:p>
    <w:p w:rsidR="00EE53BD" w:rsidRPr="00EE53BD" w:rsidRDefault="00EE53BD" w:rsidP="00EE53BD">
      <w:pPr>
        <w:ind w:firstLine="709"/>
        <w:jc w:val="both"/>
        <w:rPr>
          <w:sz w:val="22"/>
          <w:szCs w:val="22"/>
        </w:rPr>
      </w:pPr>
      <w:r w:rsidRPr="00EE53BD">
        <w:rPr>
          <w:sz w:val="22"/>
          <w:szCs w:val="22"/>
        </w:rPr>
        <w:t xml:space="preserve">4. Муниципальный служащий уведомляет уполномоченное структурное подразделение органа местного самоуправления  </w:t>
      </w:r>
      <w:proofErr w:type="spellStart"/>
      <w:r w:rsidRPr="00EE53BD">
        <w:rPr>
          <w:sz w:val="22"/>
          <w:szCs w:val="22"/>
        </w:rPr>
        <w:t>Соловцовского</w:t>
      </w:r>
      <w:proofErr w:type="spellEnd"/>
      <w:r w:rsidRPr="00EE53BD">
        <w:rPr>
          <w:sz w:val="22"/>
          <w:szCs w:val="22"/>
        </w:rPr>
        <w:t xml:space="preserve"> сельсовета </w:t>
      </w:r>
      <w:proofErr w:type="spellStart"/>
      <w:r w:rsidRPr="00EE53BD">
        <w:rPr>
          <w:sz w:val="22"/>
          <w:szCs w:val="22"/>
        </w:rPr>
        <w:t>Иссинского</w:t>
      </w:r>
      <w:proofErr w:type="spellEnd"/>
      <w:r w:rsidRPr="00EE53BD">
        <w:rPr>
          <w:sz w:val="22"/>
          <w:szCs w:val="22"/>
        </w:rPr>
        <w:t xml:space="preserve"> района Пензенской области,</w:t>
      </w:r>
      <w:r w:rsidRPr="00EE53BD">
        <w:rPr>
          <w:i/>
          <w:sz w:val="22"/>
          <w:szCs w:val="22"/>
        </w:rPr>
        <w:t xml:space="preserve"> </w:t>
      </w:r>
      <w:r w:rsidRPr="00EE53BD">
        <w:rPr>
          <w:sz w:val="22"/>
          <w:szCs w:val="22"/>
        </w:rPr>
        <w:t>в котором муниципальный служащий проходит муниципальную службу, обо всех случаях получения им подарк</w:t>
      </w:r>
      <w:proofErr w:type="gramStart"/>
      <w:r w:rsidRPr="00EE53BD">
        <w:rPr>
          <w:sz w:val="22"/>
          <w:szCs w:val="22"/>
        </w:rPr>
        <w:t>а(</w:t>
      </w:r>
      <w:proofErr w:type="spellStart"/>
      <w:proofErr w:type="gramEnd"/>
      <w:r w:rsidRPr="00EE53BD">
        <w:rPr>
          <w:sz w:val="22"/>
          <w:szCs w:val="22"/>
        </w:rPr>
        <w:t>ов</w:t>
      </w:r>
      <w:proofErr w:type="spellEnd"/>
      <w:r w:rsidRPr="00EE53BD">
        <w:rPr>
          <w:sz w:val="22"/>
          <w:szCs w:val="22"/>
        </w:rPr>
        <w:t>) в связи с должностным положением или исполнением им должностных обязанностей не позднее 3 (трех) рабочих дней со дня получения подарка(</w:t>
      </w:r>
      <w:proofErr w:type="spellStart"/>
      <w:r w:rsidRPr="00EE53BD">
        <w:rPr>
          <w:sz w:val="22"/>
          <w:szCs w:val="22"/>
        </w:rPr>
        <w:t>ов</w:t>
      </w:r>
      <w:proofErr w:type="spellEnd"/>
      <w:r w:rsidRPr="00EE53BD">
        <w:rPr>
          <w:sz w:val="22"/>
          <w:szCs w:val="22"/>
        </w:rPr>
        <w:t xml:space="preserve">) и (или) возвращения из служебной командировки, во время которой был получен указанный подарок, а при невозможности подачи заявления в указанные сроки по причине, не зависящей от муниципального служащего, - не позднее следующего рабочего дня после ее устранения по </w:t>
      </w:r>
      <w:hyperlink r:id="rId9" w:history="1">
        <w:r w:rsidRPr="00EE53BD">
          <w:rPr>
            <w:sz w:val="22"/>
            <w:szCs w:val="22"/>
          </w:rPr>
          <w:t>форме</w:t>
        </w:r>
      </w:hyperlink>
      <w:r w:rsidRPr="00EE53BD">
        <w:rPr>
          <w:sz w:val="22"/>
          <w:szCs w:val="22"/>
        </w:rPr>
        <w:t xml:space="preserve"> согласно Приложению № 1 к настоящему  Порядку.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E53BD">
        <w:rPr>
          <w:sz w:val="22"/>
          <w:szCs w:val="22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</w:t>
      </w:r>
      <w:proofErr w:type="gramStart"/>
      <w:r w:rsidRPr="00EE53BD">
        <w:rPr>
          <w:sz w:val="22"/>
          <w:szCs w:val="22"/>
        </w:rPr>
        <w:t>а(</w:t>
      </w:r>
      <w:proofErr w:type="spellStart"/>
      <w:proofErr w:type="gramEnd"/>
      <w:r w:rsidRPr="00EE53BD">
        <w:rPr>
          <w:sz w:val="22"/>
          <w:szCs w:val="22"/>
        </w:rPr>
        <w:t>ов</w:t>
      </w:r>
      <w:proofErr w:type="spellEnd"/>
      <w:r w:rsidRPr="00EE53BD">
        <w:rPr>
          <w:sz w:val="22"/>
          <w:szCs w:val="22"/>
        </w:rPr>
        <w:t>)).</w:t>
      </w:r>
    </w:p>
    <w:p w:rsidR="00EE53BD" w:rsidRPr="00EE53BD" w:rsidRDefault="00EE53BD" w:rsidP="00EE53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E53BD">
        <w:rPr>
          <w:sz w:val="22"/>
          <w:szCs w:val="22"/>
        </w:rPr>
        <w:t xml:space="preserve"> Уведомление регистрируется в журнале регистрации уведомлений (приложение </w:t>
      </w:r>
      <w:r w:rsidRPr="00EE53BD">
        <w:rPr>
          <w:sz w:val="22"/>
          <w:szCs w:val="22"/>
        </w:rPr>
        <w:br/>
        <w:t xml:space="preserve">№ 2 к настоящему Порядку) специалистом уполномоченного структурного подразделения в день поступления уведомления. Журнал регистрации уведомлений должен быть       пронумерован, прошнурован и скреплен печатью органа местного самоуправления   </w:t>
      </w:r>
      <w:proofErr w:type="spellStart"/>
      <w:r w:rsidRPr="00EE53BD">
        <w:rPr>
          <w:sz w:val="22"/>
          <w:szCs w:val="22"/>
        </w:rPr>
        <w:t>Соловцовского</w:t>
      </w:r>
      <w:proofErr w:type="spellEnd"/>
      <w:r w:rsidRPr="00EE53BD">
        <w:rPr>
          <w:sz w:val="22"/>
          <w:szCs w:val="22"/>
        </w:rPr>
        <w:t xml:space="preserve"> сельсовета </w:t>
      </w:r>
      <w:proofErr w:type="spellStart"/>
      <w:r w:rsidRPr="00EE53BD">
        <w:rPr>
          <w:sz w:val="22"/>
          <w:szCs w:val="22"/>
        </w:rPr>
        <w:t>Иссинского</w:t>
      </w:r>
      <w:proofErr w:type="spellEnd"/>
      <w:r w:rsidRPr="00EE53BD">
        <w:rPr>
          <w:sz w:val="22"/>
          <w:szCs w:val="22"/>
        </w:rPr>
        <w:t xml:space="preserve"> района Пензенской области.</w:t>
      </w:r>
    </w:p>
    <w:p w:rsidR="00EE53BD" w:rsidRPr="00EE53BD" w:rsidRDefault="00EE53BD" w:rsidP="00EE53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E53BD">
        <w:rPr>
          <w:sz w:val="22"/>
          <w:szCs w:val="22"/>
        </w:rPr>
        <w:t>Уведомление составляется в двух экземплярах, один из которых возвращается           муниципальному служащему с отметкой о регистрации, другой экземпляр направляется в комиссию по поступлению и выбытию активов муниципального органа, образованной в соответствии с законодательством о бухгалтерском учете.</w:t>
      </w:r>
    </w:p>
    <w:p w:rsidR="00EE53BD" w:rsidRPr="00EE53BD" w:rsidRDefault="00EE53BD" w:rsidP="00EE53B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E53BD">
        <w:rPr>
          <w:sz w:val="22"/>
          <w:szCs w:val="22"/>
        </w:rPr>
        <w:t xml:space="preserve">5. </w:t>
      </w:r>
      <w:proofErr w:type="gramStart"/>
      <w:r w:rsidRPr="00EE53BD">
        <w:rPr>
          <w:sz w:val="22"/>
          <w:szCs w:val="22"/>
        </w:rPr>
        <w:t>Подарок, стоимость которого подтверждается документами и превышает 3 (три) тысячи рублей либо стоимость которого получившим его муниципальному служащему неизвестна, сдается ответственному лицу уполномоченного структурного подразделения, которое принимает его на хранение по акту приема-передачи (приложение № 3 к Порядку) не позднее 5(пяти) рабочих дней со дня регистрации уведомления в соответствующем журнале регистрации.</w:t>
      </w:r>
      <w:proofErr w:type="gramEnd"/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bookmarkStart w:id="1" w:name="Par2"/>
      <w:bookmarkStart w:id="2" w:name="Par5"/>
      <w:bookmarkEnd w:id="1"/>
      <w:bookmarkEnd w:id="2"/>
      <w:r w:rsidRPr="00EE53BD">
        <w:rPr>
          <w:sz w:val="22"/>
          <w:szCs w:val="22"/>
        </w:rPr>
        <w:t>До передачи подарк</w:t>
      </w:r>
      <w:proofErr w:type="gramStart"/>
      <w:r w:rsidRPr="00EE53BD">
        <w:rPr>
          <w:sz w:val="22"/>
          <w:szCs w:val="22"/>
        </w:rPr>
        <w:t>а(</w:t>
      </w:r>
      <w:proofErr w:type="spellStart"/>
      <w:proofErr w:type="gramEnd"/>
      <w:r w:rsidRPr="00EE53BD">
        <w:rPr>
          <w:sz w:val="22"/>
          <w:szCs w:val="22"/>
        </w:rPr>
        <w:t>ов</w:t>
      </w:r>
      <w:proofErr w:type="spellEnd"/>
      <w:r w:rsidRPr="00EE53BD">
        <w:rPr>
          <w:sz w:val="22"/>
          <w:szCs w:val="22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EE53BD">
        <w:rPr>
          <w:sz w:val="22"/>
          <w:szCs w:val="22"/>
        </w:rPr>
        <w:t>ов</w:t>
      </w:r>
      <w:proofErr w:type="spellEnd"/>
      <w:r w:rsidRPr="00EE53BD">
        <w:rPr>
          <w:sz w:val="22"/>
          <w:szCs w:val="22"/>
        </w:rPr>
        <w:t>) несет муниципальный служащий.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E53BD">
        <w:rPr>
          <w:sz w:val="22"/>
          <w:szCs w:val="22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уполномоченном структурном подразделении.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</w:rPr>
      </w:pPr>
      <w:r w:rsidRPr="00EE53BD">
        <w:rPr>
          <w:sz w:val="22"/>
          <w:szCs w:val="22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53BD">
        <w:rPr>
          <w:sz w:val="24"/>
          <w:szCs w:val="24"/>
        </w:rPr>
        <w:lastRenderedPageBreak/>
        <w:t>Хранение подарк</w:t>
      </w:r>
      <w:proofErr w:type="gramStart"/>
      <w:r w:rsidRPr="00EE53BD">
        <w:rPr>
          <w:sz w:val="24"/>
          <w:szCs w:val="24"/>
        </w:rPr>
        <w:t>а(</w:t>
      </w:r>
      <w:proofErr w:type="spellStart"/>
      <w:proofErr w:type="gramEnd"/>
      <w:r w:rsidRPr="00EE53BD">
        <w:rPr>
          <w:sz w:val="24"/>
          <w:szCs w:val="24"/>
        </w:rPr>
        <w:t>ов</w:t>
      </w:r>
      <w:proofErr w:type="spellEnd"/>
      <w:r w:rsidRPr="00EE53BD">
        <w:rPr>
          <w:sz w:val="24"/>
          <w:szCs w:val="24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7. В случае если стоимость подарка не превышает трех тысяч рублей, подарок подлежит возврату муниципальному служащему по акту приема-передачи, оформленному в соответствии с </w:t>
      </w:r>
      <w:hyperlink r:id="rId10" w:history="1">
        <w:r w:rsidRPr="00EE53BD">
          <w:rPr>
            <w:sz w:val="24"/>
            <w:szCs w:val="24"/>
          </w:rPr>
          <w:t>приложением № 3</w:t>
        </w:r>
      </w:hyperlink>
      <w:r w:rsidRPr="00EE53BD">
        <w:rPr>
          <w:sz w:val="24"/>
          <w:szCs w:val="24"/>
        </w:rPr>
        <w:t xml:space="preserve"> к настоящему Порядку. Муниципальный служащий письменно уведомляется уполномоченным структурным подразделением о возврате ему подарка в течение трех рабочих дней после дня определения стоимости подарка. 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8. Уполномоченное структурное подразделение </w:t>
      </w:r>
      <w:bookmarkStart w:id="3" w:name="Par10"/>
      <w:bookmarkEnd w:id="3"/>
      <w:r w:rsidRPr="00EE53BD">
        <w:rPr>
          <w:sz w:val="24"/>
          <w:szCs w:val="24"/>
        </w:rPr>
        <w:t xml:space="preserve"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 области.</w:t>
      </w:r>
    </w:p>
    <w:p w:rsidR="00EE53BD" w:rsidRPr="00EE53BD" w:rsidRDefault="00EE53BD" w:rsidP="00EE53BD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9. Муниципальный служащий, сдавший подарок, может его выкупить, направив на имя представителя нанимателя (работодателя) </w:t>
      </w:r>
      <w:hyperlink w:anchor="Par113" w:history="1">
        <w:r w:rsidRPr="00EE53BD">
          <w:rPr>
            <w:color w:val="0000FF"/>
            <w:sz w:val="24"/>
            <w:szCs w:val="24"/>
          </w:rPr>
          <w:t>заявление</w:t>
        </w:r>
      </w:hyperlink>
      <w:r w:rsidRPr="00EE53BD">
        <w:rPr>
          <w:sz w:val="24"/>
          <w:szCs w:val="24"/>
        </w:rPr>
        <w:t xml:space="preserve"> о выкупе подарка (далее - заявление), составленное согласно приложению N 4 к настоящему Положению, не позднее двух месяцев со дня сдачи подарка.</w:t>
      </w:r>
    </w:p>
    <w:p w:rsidR="00EE53BD" w:rsidRPr="00EE53BD" w:rsidRDefault="00EE53BD" w:rsidP="00EE53BD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EE53BD">
        <w:rPr>
          <w:sz w:val="24"/>
          <w:szCs w:val="24"/>
        </w:rPr>
        <w:t>10. Уполномоченное структурное подразделение в течение трех месяцев со дня               поступления заявления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EE53BD" w:rsidRPr="00EE53BD" w:rsidRDefault="00EE53BD" w:rsidP="00EE53BD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11. </w:t>
      </w:r>
      <w:proofErr w:type="gramStart"/>
      <w:r w:rsidRPr="00EE53BD">
        <w:rPr>
          <w:sz w:val="24"/>
          <w:szCs w:val="24"/>
        </w:rPr>
        <w:t>В случае если в отношении подарка, изготовленного из драгоценных металлов и (или) драгоценных камней, не поступило заявление от лиц, замещающих государственные должности, государственных служащих либо в случае отказа указанных лиц от выкупа такого подарка,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"Государственное учреждение по формированию  Государственного фонда драгоценных металлов</w:t>
      </w:r>
      <w:proofErr w:type="gramEnd"/>
      <w:r w:rsidRPr="00EE53BD">
        <w:rPr>
          <w:sz w:val="24"/>
          <w:szCs w:val="24"/>
        </w:rPr>
        <w:t xml:space="preserve"> и драгоценных камней Российской  Федерации,    хранению, отпуску и использованию драгоценных металлов и драгоценных камней (Гохран России) при Министерстве финансов Российской Федерации" для   зачисления в Государственный фонд драгоценных металлов и драгоценных камней  Российской Федерации.</w:t>
      </w:r>
    </w:p>
    <w:p w:rsidR="00EE53BD" w:rsidRPr="00EE53BD" w:rsidRDefault="00EE53BD" w:rsidP="00EE53B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4" w:name="Par13"/>
      <w:bookmarkEnd w:id="4"/>
      <w:r w:rsidRPr="00EE53BD">
        <w:rPr>
          <w:sz w:val="24"/>
          <w:szCs w:val="24"/>
        </w:rPr>
        <w:t xml:space="preserve">12.Подарок, в отношении которого не поступило заявление, указанное в пункте 9, используется органом местного самоуправления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 области с учетом заключения комиссии  или коллегиального органа о  целесообразности использования подарка для обеспечения деятельности органа местного самоуправления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 области.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13. В случае нецелесообразности использования подарка руководителем органа местного самоуправления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 области принимается решение о реализации (выкупа)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Федерации.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14. В случае если подарок не реализован, не выкуплен руководителем органа местного самоуправления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53BD">
        <w:rPr>
          <w:sz w:val="24"/>
          <w:szCs w:val="24"/>
        </w:rPr>
        <w:lastRenderedPageBreak/>
        <w:t>15. Оценка стоимости подарк</w:t>
      </w:r>
      <w:proofErr w:type="gramStart"/>
      <w:r w:rsidRPr="00EE53BD">
        <w:rPr>
          <w:sz w:val="24"/>
          <w:szCs w:val="24"/>
        </w:rPr>
        <w:t>а(</w:t>
      </w:r>
      <w:proofErr w:type="spellStart"/>
      <w:proofErr w:type="gramEnd"/>
      <w:r w:rsidRPr="00EE53BD">
        <w:rPr>
          <w:sz w:val="24"/>
          <w:szCs w:val="24"/>
        </w:rPr>
        <w:t>ов</w:t>
      </w:r>
      <w:proofErr w:type="spellEnd"/>
      <w:r w:rsidRPr="00EE53BD">
        <w:rPr>
          <w:sz w:val="24"/>
          <w:szCs w:val="24"/>
        </w:rPr>
        <w:t>) для реализации (выкупа), предусмотренная пунктами  10 и 13 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E53BD" w:rsidRPr="00EE53BD" w:rsidRDefault="00EE53BD" w:rsidP="00EE53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16. Средства, вырученные от реализации (выкупа) подарка, зачисляются в доход бюджета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E53BD" w:rsidRPr="00EE53BD" w:rsidRDefault="00EE53BD" w:rsidP="00EE53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EE53BD" w:rsidRDefault="00EE53BD" w:rsidP="00EE53BD">
      <w:pPr>
        <w:autoSpaceDE w:val="0"/>
        <w:autoSpaceDN w:val="0"/>
        <w:adjustRightInd w:val="0"/>
        <w:ind w:firstLine="709"/>
        <w:jc w:val="right"/>
      </w:pPr>
    </w:p>
    <w:p w:rsidR="00EE53BD" w:rsidRDefault="00EE53BD" w:rsidP="00EE53BD">
      <w:pPr>
        <w:autoSpaceDE w:val="0"/>
        <w:autoSpaceDN w:val="0"/>
        <w:adjustRightInd w:val="0"/>
        <w:ind w:firstLine="709"/>
        <w:jc w:val="right"/>
      </w:pPr>
    </w:p>
    <w:p w:rsidR="00EE53BD" w:rsidRDefault="00EE53BD" w:rsidP="00EE53BD">
      <w:pPr>
        <w:autoSpaceDE w:val="0"/>
        <w:autoSpaceDN w:val="0"/>
        <w:adjustRightInd w:val="0"/>
        <w:ind w:firstLine="709"/>
        <w:jc w:val="right"/>
      </w:pPr>
    </w:p>
    <w:p w:rsidR="00EE53BD" w:rsidRDefault="00EE53BD" w:rsidP="00EE53BD">
      <w:pPr>
        <w:autoSpaceDE w:val="0"/>
        <w:autoSpaceDN w:val="0"/>
        <w:adjustRightInd w:val="0"/>
        <w:ind w:firstLine="709"/>
        <w:jc w:val="right"/>
      </w:pPr>
    </w:p>
    <w:p w:rsidR="00EE53BD" w:rsidRDefault="00EE53BD" w:rsidP="00EE53BD">
      <w:pPr>
        <w:autoSpaceDE w:val="0"/>
        <w:autoSpaceDN w:val="0"/>
        <w:adjustRightInd w:val="0"/>
        <w:ind w:firstLine="709"/>
        <w:jc w:val="right"/>
      </w:pPr>
    </w:p>
    <w:p w:rsidR="00EE53BD" w:rsidRDefault="00EE53BD" w:rsidP="00EE53BD">
      <w:pPr>
        <w:autoSpaceDE w:val="0"/>
        <w:autoSpaceDN w:val="0"/>
        <w:adjustRightInd w:val="0"/>
        <w:ind w:firstLine="709"/>
        <w:jc w:val="right"/>
      </w:pPr>
    </w:p>
    <w:p w:rsidR="00EE53BD" w:rsidRPr="007B341B" w:rsidRDefault="00EE53BD" w:rsidP="00EE53BD">
      <w:pPr>
        <w:autoSpaceDE w:val="0"/>
        <w:autoSpaceDN w:val="0"/>
        <w:adjustRightInd w:val="0"/>
        <w:ind w:firstLine="709"/>
        <w:jc w:val="right"/>
      </w:pPr>
      <w:r w:rsidRPr="007B341B">
        <w:t>Приложение</w:t>
      </w:r>
      <w:r>
        <w:t xml:space="preserve"> 1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</w:t>
      </w:r>
      <w:proofErr w:type="gramStart"/>
      <w:r w:rsidRPr="00535608">
        <w:t>муниципальными</w:t>
      </w:r>
      <w:proofErr w:type="gramEnd"/>
      <w:r w:rsidRPr="00535608">
        <w:t xml:space="preserve">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proofErr w:type="spellStart"/>
      <w:r w:rsidRPr="00C871EE">
        <w:t>Соловцовск</w:t>
      </w:r>
      <w:r>
        <w:t>ом</w:t>
      </w:r>
      <w:proofErr w:type="spellEnd"/>
      <w:r>
        <w:t xml:space="preserve"> </w:t>
      </w:r>
      <w:r w:rsidRPr="00C871EE">
        <w:t>сельсовет</w:t>
      </w:r>
      <w:r>
        <w:t>е</w:t>
      </w:r>
      <w:r w:rsidRPr="00C871EE">
        <w:t xml:space="preserve"> </w:t>
      </w:r>
      <w:proofErr w:type="spellStart"/>
      <w:r w:rsidRPr="00C871EE">
        <w:t>Иссинского</w:t>
      </w:r>
      <w:proofErr w:type="spellEnd"/>
      <w:r w:rsidRPr="00C871EE">
        <w:t xml:space="preserve"> района Пензенской</w:t>
      </w:r>
      <w:r>
        <w:t xml:space="preserve">                   </w:t>
      </w:r>
      <w:r w:rsidRPr="00C871EE">
        <w:t xml:space="preserve"> области</w:t>
      </w:r>
      <w:r w:rsidRPr="00535608">
        <w:t xml:space="preserve"> о получении подарка в связи с их </w:t>
      </w:r>
      <w:proofErr w:type="gramStart"/>
      <w:r w:rsidRPr="00535608">
        <w:t>должностным</w:t>
      </w:r>
      <w:proofErr w:type="gramEnd"/>
      <w:r w:rsidRPr="00535608">
        <w:t xml:space="preserve">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  <w:rPr>
          <w:rFonts w:cs="Tahoma"/>
        </w:rPr>
      </w:pPr>
      <w:proofErr w:type="gramStart"/>
      <w:r w:rsidRPr="00535608">
        <w:t>вырученных</w:t>
      </w:r>
      <w:proofErr w:type="gramEnd"/>
      <w:r w:rsidRPr="00535608">
        <w:t xml:space="preserve"> от его реализации</w:t>
      </w:r>
    </w:p>
    <w:p w:rsidR="00EE53BD" w:rsidRPr="007B341B" w:rsidRDefault="00EE53BD" w:rsidP="00EE53BD">
      <w:pPr>
        <w:autoSpaceDE w:val="0"/>
        <w:autoSpaceDN w:val="0"/>
        <w:adjustRightInd w:val="0"/>
        <w:ind w:firstLine="720"/>
        <w:jc w:val="right"/>
      </w:pPr>
    </w:p>
    <w:p w:rsidR="00EE53BD" w:rsidRPr="007B341B" w:rsidRDefault="00EE53BD" w:rsidP="00EE53BD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EE53BD" w:rsidRPr="00EC5532" w:rsidRDefault="00EE53BD" w:rsidP="00EE53BD">
      <w:pPr>
        <w:pStyle w:val="ConsPlusNonformat"/>
        <w:jc w:val="right"/>
        <w:rPr>
          <w:rFonts w:ascii="Times New Roman" w:hAnsi="Times New Roman"/>
        </w:rPr>
      </w:pPr>
      <w:r w:rsidRPr="007B341B">
        <w:t xml:space="preserve"> </w:t>
      </w:r>
      <w:r w:rsidRPr="00EC5532">
        <w:rPr>
          <w:rFonts w:ascii="Times New Roman" w:hAnsi="Times New Roman"/>
        </w:rPr>
        <w:t>___________________________________________</w:t>
      </w:r>
    </w:p>
    <w:p w:rsidR="00EE53BD" w:rsidRPr="00EC5532" w:rsidRDefault="00EE53BD" w:rsidP="00EE53BD">
      <w:pPr>
        <w:pStyle w:val="ConsPlusNonformat"/>
        <w:jc w:val="right"/>
        <w:rPr>
          <w:rFonts w:ascii="Times New Roman" w:hAnsi="Times New Roman"/>
        </w:rPr>
      </w:pPr>
      <w:r w:rsidRPr="00EC5532">
        <w:rPr>
          <w:rFonts w:ascii="Times New Roman" w:hAnsi="Times New Roman"/>
        </w:rPr>
        <w:t xml:space="preserve">(наименование </w:t>
      </w:r>
      <w:r>
        <w:rPr>
          <w:rFonts w:ascii="Times New Roman" w:hAnsi="Times New Roman"/>
        </w:rPr>
        <w:t>органа местного самоуправления</w:t>
      </w:r>
      <w:r w:rsidRPr="00EC5532">
        <w:rPr>
          <w:rFonts w:ascii="Times New Roman" w:hAnsi="Times New Roman"/>
        </w:rPr>
        <w:t>)</w:t>
      </w:r>
    </w:p>
    <w:p w:rsidR="00EE53BD" w:rsidRPr="00EC5532" w:rsidRDefault="00EE53BD" w:rsidP="00EE53BD">
      <w:pPr>
        <w:pStyle w:val="ConsPlusNonformat"/>
        <w:jc w:val="right"/>
        <w:rPr>
          <w:rFonts w:ascii="Times New Roman" w:hAnsi="Times New Roman"/>
        </w:rPr>
      </w:pPr>
    </w:p>
    <w:p w:rsidR="00EE53BD" w:rsidRPr="00EC5532" w:rsidRDefault="00EE53BD" w:rsidP="00EE53BD">
      <w:pPr>
        <w:pStyle w:val="ConsPlusNonformat"/>
        <w:jc w:val="right"/>
        <w:rPr>
          <w:rFonts w:ascii="Times New Roman" w:hAnsi="Times New Roman"/>
        </w:rPr>
      </w:pPr>
      <w:r w:rsidRPr="00EC5532">
        <w:rPr>
          <w:rFonts w:ascii="Times New Roman" w:hAnsi="Times New Roman"/>
        </w:rPr>
        <w:t>от__________________________________________</w:t>
      </w:r>
    </w:p>
    <w:p w:rsidR="00EE53BD" w:rsidRPr="00EC5532" w:rsidRDefault="00EE53BD" w:rsidP="00EE53BD">
      <w:pPr>
        <w:pStyle w:val="ConsPlusNonformat"/>
        <w:jc w:val="right"/>
        <w:rPr>
          <w:rFonts w:ascii="Times New Roman" w:hAnsi="Times New Roman"/>
        </w:rPr>
      </w:pPr>
      <w:r w:rsidRPr="00EC5532">
        <w:rPr>
          <w:rFonts w:ascii="Times New Roman" w:hAnsi="Times New Roman"/>
        </w:rPr>
        <w:t>____________________________________________</w:t>
      </w:r>
    </w:p>
    <w:p w:rsidR="00EE53BD" w:rsidRPr="00EC5532" w:rsidRDefault="00EE53BD" w:rsidP="00EE53BD">
      <w:pPr>
        <w:pStyle w:val="ConsPlusNonformat"/>
        <w:jc w:val="right"/>
        <w:rPr>
          <w:rFonts w:ascii="Times New Roman" w:hAnsi="Times New Roman"/>
        </w:rPr>
      </w:pPr>
      <w:r w:rsidRPr="00EC5532">
        <w:rPr>
          <w:rFonts w:ascii="Times New Roman" w:hAnsi="Times New Roman"/>
        </w:rPr>
        <w:t>(Ф.И.О., занимаемая должность)</w:t>
      </w:r>
    </w:p>
    <w:p w:rsidR="00EE53BD" w:rsidRPr="0047735C" w:rsidRDefault="00EE53BD" w:rsidP="00EE53BD">
      <w:pPr>
        <w:autoSpaceDE w:val="0"/>
        <w:autoSpaceDN w:val="0"/>
        <w:adjustRightInd w:val="0"/>
        <w:jc w:val="center"/>
        <w:rPr>
          <w:b/>
        </w:rPr>
      </w:pPr>
      <w:r w:rsidRPr="0047735C">
        <w:rPr>
          <w:b/>
        </w:rPr>
        <w:t>Уведомление</w:t>
      </w:r>
    </w:p>
    <w:p w:rsidR="00EE53BD" w:rsidRDefault="00EE53BD" w:rsidP="00EE53BD">
      <w:pPr>
        <w:autoSpaceDE w:val="0"/>
        <w:autoSpaceDN w:val="0"/>
        <w:adjustRightInd w:val="0"/>
        <w:jc w:val="center"/>
        <w:rPr>
          <w:b/>
        </w:rPr>
      </w:pPr>
      <w:r w:rsidRPr="0047735C">
        <w:rPr>
          <w:b/>
        </w:rPr>
        <w:t>о получении подарка</w:t>
      </w:r>
    </w:p>
    <w:p w:rsidR="00EE53BD" w:rsidRDefault="00EE53BD" w:rsidP="00EE53BD">
      <w:pPr>
        <w:spacing w:before="240"/>
        <w:ind w:firstLine="567"/>
      </w:pPr>
      <w:r>
        <w:t xml:space="preserve">Извещаю о получении </w:t>
      </w:r>
    </w:p>
    <w:p w:rsidR="00EE53BD" w:rsidRDefault="00EE53BD" w:rsidP="00EE53BD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EE53BD" w:rsidRDefault="00EE53BD" w:rsidP="00EE53BD"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 на </w:t>
      </w:r>
    </w:p>
    <w:p w:rsidR="00EE53BD" w:rsidRDefault="00EE53BD" w:rsidP="00EE53BD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22"/>
        <w:gridCol w:w="3571"/>
        <w:gridCol w:w="1701"/>
        <w:gridCol w:w="1701"/>
      </w:tblGrid>
      <w:tr w:rsidR="00EE53BD" w:rsidRPr="002D07A4" w:rsidTr="000F2E35">
        <w:tc>
          <w:tcPr>
            <w:tcW w:w="2722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 xml:space="preserve">Наименование </w:t>
            </w:r>
            <w:r>
              <w:rPr>
                <w:lang w:val="en-US"/>
              </w:rPr>
              <w:br/>
            </w:r>
            <w:r>
              <w:t>подарка</w:t>
            </w:r>
          </w:p>
        </w:tc>
        <w:tc>
          <w:tcPr>
            <w:tcW w:w="357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 xml:space="preserve">Характеристика подарка, </w:t>
            </w:r>
            <w:r>
              <w:rPr>
                <w:lang w:val="en-US"/>
              </w:rPr>
              <w:br/>
            </w:r>
            <w:r>
              <w:t>его описание</w:t>
            </w: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>Стоимость в рублях *</w:t>
            </w:r>
          </w:p>
        </w:tc>
      </w:tr>
      <w:tr w:rsidR="00EE53BD" w:rsidRPr="002D07A4" w:rsidTr="000F2E35">
        <w:tc>
          <w:tcPr>
            <w:tcW w:w="2722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>
              <w:t xml:space="preserve">1. </w:t>
            </w:r>
          </w:p>
        </w:tc>
        <w:tc>
          <w:tcPr>
            <w:tcW w:w="357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EE53BD" w:rsidRPr="002D07A4" w:rsidTr="000F2E35">
        <w:tc>
          <w:tcPr>
            <w:tcW w:w="2722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>
              <w:t xml:space="preserve">2. </w:t>
            </w:r>
          </w:p>
        </w:tc>
        <w:tc>
          <w:tcPr>
            <w:tcW w:w="357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EE53BD" w:rsidRPr="002D07A4" w:rsidTr="000F2E35">
        <w:tc>
          <w:tcPr>
            <w:tcW w:w="2722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>
              <w:t xml:space="preserve">3. </w:t>
            </w:r>
          </w:p>
        </w:tc>
        <w:tc>
          <w:tcPr>
            <w:tcW w:w="357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EE53BD" w:rsidRPr="002D07A4" w:rsidTr="000F2E35">
        <w:tc>
          <w:tcPr>
            <w:tcW w:w="2722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>
              <w:t>Итого</w:t>
            </w:r>
          </w:p>
        </w:tc>
        <w:tc>
          <w:tcPr>
            <w:tcW w:w="357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EE53BD" w:rsidRDefault="00EE53BD" w:rsidP="00EE53BD"/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474"/>
        <w:gridCol w:w="6379"/>
        <w:gridCol w:w="397"/>
        <w:gridCol w:w="567"/>
        <w:gridCol w:w="992"/>
      </w:tblGrid>
      <w:tr w:rsidR="00EE53BD" w:rsidRPr="002D07A4" w:rsidTr="000F2E35">
        <w:tc>
          <w:tcPr>
            <w:tcW w:w="1474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>
              <w:t>Приложение**: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листах</w:t>
            </w:r>
            <w:proofErr w:type="gramEnd"/>
            <w:r>
              <w:t>.</w:t>
            </w:r>
          </w:p>
        </w:tc>
      </w:tr>
      <w:tr w:rsidR="00EE53BD" w:rsidRPr="002D07A4" w:rsidTr="000F2E35">
        <w:tc>
          <w:tcPr>
            <w:tcW w:w="1474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6379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</w:tr>
    </w:tbl>
    <w:p w:rsidR="00EE53BD" w:rsidRDefault="00EE53BD" w:rsidP="00EE53BD"/>
    <w:tbl>
      <w:tblPr>
        <w:tblW w:w="980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EE53BD" w:rsidRPr="002D07A4" w:rsidTr="000F2E35">
        <w:tc>
          <w:tcPr>
            <w:tcW w:w="2325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EE53BD" w:rsidRPr="002D07A4" w:rsidTr="000F2E35">
        <w:tc>
          <w:tcPr>
            <w:tcW w:w="2325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</w:tr>
      <w:tr w:rsidR="00EE53BD" w:rsidRPr="002D07A4" w:rsidTr="000F2E35">
        <w:tc>
          <w:tcPr>
            <w:tcW w:w="2325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EE53BD" w:rsidRPr="002D07A4" w:rsidTr="000F2E35">
        <w:tc>
          <w:tcPr>
            <w:tcW w:w="2325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</w:tr>
    </w:tbl>
    <w:p w:rsidR="00EE53BD" w:rsidRDefault="00EE53BD" w:rsidP="00EE53BD">
      <w:pPr>
        <w:spacing w:before="240"/>
      </w:pPr>
      <w:r>
        <w:t xml:space="preserve">Регистрационный номер в журнале регистрации уведомлений  </w:t>
      </w:r>
    </w:p>
    <w:p w:rsidR="00EE53BD" w:rsidRDefault="00EE53BD" w:rsidP="00EE53BD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EE53BD" w:rsidRPr="002D07A4" w:rsidTr="000F2E35">
        <w:tc>
          <w:tcPr>
            <w:tcW w:w="170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  <w:vAlign w:val="bottom"/>
          </w:tcPr>
          <w:p w:rsidR="00EE53BD" w:rsidRDefault="00EE53BD" w:rsidP="000F2E35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EE53BD" w:rsidRDefault="00EE53BD" w:rsidP="00EE53BD">
      <w:pPr>
        <w:autoSpaceDE w:val="0"/>
        <w:autoSpaceDN w:val="0"/>
        <w:adjustRightInd w:val="0"/>
        <w:jc w:val="both"/>
      </w:pPr>
      <w:r>
        <w:t>___________________________</w:t>
      </w:r>
    </w:p>
    <w:p w:rsidR="00EE53BD" w:rsidRPr="002D26AA" w:rsidRDefault="00EE53BD" w:rsidP="00EE53BD">
      <w:pPr>
        <w:autoSpaceDE w:val="0"/>
        <w:autoSpaceDN w:val="0"/>
        <w:adjustRightInd w:val="0"/>
        <w:jc w:val="both"/>
      </w:pPr>
      <w:bookmarkStart w:id="5" w:name="Par49"/>
      <w:bookmarkEnd w:id="5"/>
      <w:r w:rsidRPr="002D26AA">
        <w:t>Примечани</w:t>
      </w:r>
      <w:r>
        <w:t>я</w:t>
      </w:r>
      <w:r w:rsidRPr="002D26AA">
        <w:t>:</w:t>
      </w:r>
    </w:p>
    <w:p w:rsidR="00EE53BD" w:rsidRPr="002D26AA" w:rsidRDefault="00EE53BD" w:rsidP="00EE53BD">
      <w:pPr>
        <w:autoSpaceDE w:val="0"/>
        <w:autoSpaceDN w:val="0"/>
        <w:adjustRightInd w:val="0"/>
        <w:jc w:val="both"/>
      </w:pPr>
      <w:r w:rsidRPr="002D26AA">
        <w:t>* Заполняется при наличии документов, подтверждающих стоимость подарка</w:t>
      </w:r>
    </w:p>
    <w:p w:rsidR="00EE53BD" w:rsidRPr="00687F1E" w:rsidRDefault="00EE53BD" w:rsidP="00EE53BD">
      <w:pPr>
        <w:autoSpaceDE w:val="0"/>
        <w:autoSpaceDN w:val="0"/>
        <w:adjustRightInd w:val="0"/>
        <w:jc w:val="both"/>
      </w:pPr>
      <w:r>
        <w:t xml:space="preserve">** перечисляются </w:t>
      </w:r>
      <w:r w:rsidRPr="00687F1E">
        <w:t>документы, указывающие на стоимость подарка</w:t>
      </w:r>
    </w:p>
    <w:p w:rsidR="00EE53BD" w:rsidRPr="00687F1E" w:rsidRDefault="00EE53BD" w:rsidP="00EE53BD">
      <w:pPr>
        <w:autoSpaceDE w:val="0"/>
        <w:autoSpaceDN w:val="0"/>
        <w:adjustRightInd w:val="0"/>
        <w:ind w:firstLine="540"/>
        <w:jc w:val="both"/>
      </w:pPr>
    </w:p>
    <w:p w:rsidR="00EE53BD" w:rsidRDefault="00EE53BD" w:rsidP="00EE53BD">
      <w:pPr>
        <w:autoSpaceDE w:val="0"/>
        <w:autoSpaceDN w:val="0"/>
        <w:adjustRightInd w:val="0"/>
        <w:ind w:firstLine="540"/>
        <w:jc w:val="right"/>
      </w:pPr>
      <w:r>
        <w:br w:type="page"/>
      </w:r>
      <w:r>
        <w:lastRenderedPageBreak/>
        <w:t>Приложение № 2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</w:t>
      </w:r>
      <w:proofErr w:type="gramStart"/>
      <w:r w:rsidRPr="00535608">
        <w:t>муниципальными</w:t>
      </w:r>
      <w:proofErr w:type="gramEnd"/>
      <w:r w:rsidRPr="00535608">
        <w:t xml:space="preserve">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proofErr w:type="spellStart"/>
      <w:r w:rsidRPr="00C871EE">
        <w:t>Соловцовск</w:t>
      </w:r>
      <w:r>
        <w:t>ом</w:t>
      </w:r>
      <w:proofErr w:type="spellEnd"/>
      <w:r>
        <w:t xml:space="preserve"> </w:t>
      </w:r>
      <w:r w:rsidRPr="00C871EE">
        <w:t>сельсовет</w:t>
      </w:r>
      <w:r>
        <w:t>е</w:t>
      </w:r>
      <w:r w:rsidRPr="00C871EE">
        <w:t xml:space="preserve"> </w:t>
      </w:r>
      <w:proofErr w:type="spellStart"/>
      <w:r w:rsidRPr="00C871EE">
        <w:t>Иссинского</w:t>
      </w:r>
      <w:proofErr w:type="spellEnd"/>
      <w:r w:rsidRPr="00C871EE">
        <w:t xml:space="preserve"> района Пензенской</w:t>
      </w:r>
      <w:r>
        <w:t xml:space="preserve">                   </w:t>
      </w:r>
      <w:r w:rsidRPr="00C871EE">
        <w:t xml:space="preserve"> области</w:t>
      </w:r>
      <w:r w:rsidRPr="00535608">
        <w:t xml:space="preserve"> о получении подарка в связи с их </w:t>
      </w:r>
      <w:proofErr w:type="gramStart"/>
      <w:r w:rsidRPr="00535608">
        <w:t>должностным</w:t>
      </w:r>
      <w:proofErr w:type="gramEnd"/>
      <w:r w:rsidRPr="00535608">
        <w:t xml:space="preserve">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EE53BD" w:rsidRDefault="00EE53BD" w:rsidP="00EE53BD">
      <w:pPr>
        <w:autoSpaceDE w:val="0"/>
        <w:autoSpaceDN w:val="0"/>
        <w:adjustRightInd w:val="0"/>
        <w:jc w:val="right"/>
        <w:outlineLvl w:val="1"/>
      </w:pPr>
      <w:proofErr w:type="gramStart"/>
      <w:r w:rsidRPr="00535608">
        <w:t>вырученных</w:t>
      </w:r>
      <w:proofErr w:type="gramEnd"/>
      <w:r w:rsidRPr="00535608">
        <w:t xml:space="preserve"> от его реализации</w:t>
      </w:r>
    </w:p>
    <w:p w:rsidR="00EE53BD" w:rsidRPr="00491F42" w:rsidRDefault="00EE53BD" w:rsidP="00EE53BD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491F42">
        <w:rPr>
          <w:rFonts w:ascii="Times New Roman" w:hAnsi="Times New Roman"/>
          <w:b/>
          <w:sz w:val="24"/>
          <w:szCs w:val="24"/>
        </w:rPr>
        <w:t>ЖУРНАЛ</w:t>
      </w:r>
    </w:p>
    <w:p w:rsidR="00EE53BD" w:rsidRPr="00E70204" w:rsidRDefault="00EE53BD" w:rsidP="00EE53B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E70204">
        <w:rPr>
          <w:rFonts w:ascii="Times New Roman" w:hAnsi="Times New Roman"/>
          <w:sz w:val="24"/>
          <w:szCs w:val="24"/>
        </w:rPr>
        <w:t>регистрации уведомлений о получении подарков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70204">
        <w:rPr>
          <w:rFonts w:ascii="Times New Roman" w:hAnsi="Times New Roman"/>
          <w:sz w:val="24"/>
          <w:szCs w:val="24"/>
        </w:rPr>
        <w:t>_____________________________________________</w:t>
      </w:r>
    </w:p>
    <w:p w:rsidR="00EE53BD" w:rsidRDefault="00EE53BD" w:rsidP="00EE53BD">
      <w:pPr>
        <w:pStyle w:val="ConsPlusNonformat"/>
        <w:jc w:val="center"/>
        <w:rPr>
          <w:rFonts w:ascii="Times New Roman" w:hAnsi="Times New Roman"/>
        </w:rPr>
      </w:pPr>
      <w:r w:rsidRPr="00E70204">
        <w:rPr>
          <w:rFonts w:ascii="Times New Roman" w:hAnsi="Times New Roman"/>
        </w:rPr>
        <w:t>(наименование органа местного самоуправления)</w:t>
      </w:r>
    </w:p>
    <w:p w:rsidR="00EE53BD" w:rsidRPr="00E70204" w:rsidRDefault="00EE53BD" w:rsidP="00EE53BD">
      <w:pPr>
        <w:pStyle w:val="ConsPlusNonformat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"/>
        <w:gridCol w:w="1111"/>
        <w:gridCol w:w="1330"/>
        <w:gridCol w:w="1462"/>
        <w:gridCol w:w="8"/>
        <w:gridCol w:w="1030"/>
        <w:gridCol w:w="1250"/>
        <w:gridCol w:w="1270"/>
        <w:gridCol w:w="898"/>
      </w:tblGrid>
      <w:tr w:rsidR="00EE53BD" w:rsidTr="000F2E35">
        <w:trPr>
          <w:trHeight w:val="470"/>
        </w:trPr>
        <w:tc>
          <w:tcPr>
            <w:tcW w:w="1103" w:type="dxa"/>
            <w:vMerge w:val="restart"/>
            <w:shd w:val="clear" w:color="auto" w:fill="auto"/>
          </w:tcPr>
          <w:p w:rsidR="00EE53BD" w:rsidRPr="00687F1E" w:rsidRDefault="00EE53BD" w:rsidP="000F2E35">
            <w:pPr>
              <w:autoSpaceDE w:val="0"/>
              <w:autoSpaceDN w:val="0"/>
              <w:adjustRightInd w:val="0"/>
              <w:jc w:val="center"/>
            </w:pPr>
            <w:r w:rsidRPr="00687F1E">
              <w:t>Уведомление</w:t>
            </w:r>
          </w:p>
        </w:tc>
        <w:tc>
          <w:tcPr>
            <w:tcW w:w="1111" w:type="dxa"/>
            <w:vMerge w:val="restart"/>
            <w:shd w:val="clear" w:color="auto" w:fill="auto"/>
          </w:tcPr>
          <w:p w:rsidR="00EE53BD" w:rsidRPr="00687F1E" w:rsidRDefault="00EE53BD" w:rsidP="000F2E35">
            <w:pPr>
              <w:autoSpaceDE w:val="0"/>
              <w:autoSpaceDN w:val="0"/>
              <w:adjustRightInd w:val="0"/>
              <w:jc w:val="center"/>
            </w:pPr>
            <w:r w:rsidRPr="00687F1E">
              <w:t>Ф</w:t>
            </w:r>
            <w:r>
              <w:t>.</w:t>
            </w:r>
            <w:r w:rsidRPr="00687F1E">
              <w:t>И</w:t>
            </w:r>
            <w:r>
              <w:t>.</w:t>
            </w:r>
            <w:r w:rsidRPr="00687F1E">
              <w:t>О</w:t>
            </w:r>
            <w:r>
              <w:t>.</w:t>
            </w:r>
            <w:r w:rsidRPr="00687F1E">
              <w:t>,</w:t>
            </w:r>
          </w:p>
          <w:p w:rsidR="00EE53BD" w:rsidRPr="00687F1E" w:rsidRDefault="00EE53BD" w:rsidP="000F2E35">
            <w:pPr>
              <w:autoSpaceDE w:val="0"/>
              <w:autoSpaceDN w:val="0"/>
              <w:adjustRightInd w:val="0"/>
              <w:jc w:val="center"/>
            </w:pPr>
            <w:r>
              <w:t>з</w:t>
            </w:r>
            <w:r w:rsidRPr="00687F1E">
              <w:t xml:space="preserve">амещаемая должность </w:t>
            </w:r>
            <w:proofErr w:type="gramStart"/>
            <w:r w:rsidRPr="00687F1E">
              <w:t>одаряемого</w:t>
            </w:r>
            <w:proofErr w:type="gramEnd"/>
          </w:p>
        </w:tc>
        <w:tc>
          <w:tcPr>
            <w:tcW w:w="1330" w:type="dxa"/>
            <w:vMerge w:val="restart"/>
            <w:shd w:val="clear" w:color="auto" w:fill="auto"/>
          </w:tcPr>
          <w:p w:rsidR="00EE53BD" w:rsidRPr="00687F1E" w:rsidRDefault="00EE53BD" w:rsidP="000F2E35">
            <w:pPr>
              <w:autoSpaceDE w:val="0"/>
              <w:autoSpaceDN w:val="0"/>
              <w:adjustRightInd w:val="0"/>
              <w:jc w:val="center"/>
            </w:pPr>
            <w:r w:rsidRPr="00687F1E">
              <w:t>Дата и обстоятельства дарения</w:t>
            </w:r>
          </w:p>
        </w:tc>
        <w:tc>
          <w:tcPr>
            <w:tcW w:w="5020" w:type="dxa"/>
            <w:gridSpan w:val="5"/>
            <w:shd w:val="clear" w:color="auto" w:fill="auto"/>
          </w:tcPr>
          <w:p w:rsidR="00EE53BD" w:rsidRPr="00687F1E" w:rsidRDefault="00EE53BD" w:rsidP="000F2E35">
            <w:pPr>
              <w:autoSpaceDE w:val="0"/>
              <w:autoSpaceDN w:val="0"/>
              <w:adjustRightInd w:val="0"/>
              <w:jc w:val="center"/>
            </w:pPr>
            <w:r w:rsidRPr="00687F1E">
              <w:t>Характеристика подарка</w:t>
            </w:r>
          </w:p>
        </w:tc>
        <w:tc>
          <w:tcPr>
            <w:tcW w:w="898" w:type="dxa"/>
            <w:vMerge w:val="restart"/>
            <w:shd w:val="clear" w:color="auto" w:fill="auto"/>
          </w:tcPr>
          <w:p w:rsidR="00EE53BD" w:rsidRPr="00687F1E" w:rsidRDefault="00EE53BD" w:rsidP="000F2E35">
            <w:pPr>
              <w:autoSpaceDE w:val="0"/>
              <w:autoSpaceDN w:val="0"/>
              <w:adjustRightInd w:val="0"/>
              <w:jc w:val="both"/>
            </w:pPr>
            <w:r w:rsidRPr="00687F1E">
              <w:t>Место хранения**</w:t>
            </w:r>
          </w:p>
        </w:tc>
      </w:tr>
      <w:tr w:rsidR="00EE53BD" w:rsidTr="000F2E35">
        <w:trPr>
          <w:trHeight w:val="630"/>
        </w:trPr>
        <w:tc>
          <w:tcPr>
            <w:tcW w:w="1103" w:type="dxa"/>
            <w:vMerge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11" w:type="dxa"/>
            <w:vMerge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vMerge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62" w:type="dxa"/>
            <w:shd w:val="clear" w:color="auto" w:fill="auto"/>
          </w:tcPr>
          <w:p w:rsidR="00EE53BD" w:rsidRPr="007A3AC5" w:rsidRDefault="00EE53BD" w:rsidP="000F2E35">
            <w:pPr>
              <w:autoSpaceDE w:val="0"/>
              <w:autoSpaceDN w:val="0"/>
              <w:adjustRightInd w:val="0"/>
              <w:jc w:val="both"/>
            </w:pPr>
            <w:r w:rsidRPr="007A3AC5">
              <w:t>наименование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EE53BD" w:rsidRPr="007A3AC5" w:rsidRDefault="00EE53BD" w:rsidP="000F2E35">
            <w:pPr>
              <w:autoSpaceDE w:val="0"/>
              <w:autoSpaceDN w:val="0"/>
              <w:adjustRightInd w:val="0"/>
              <w:jc w:val="both"/>
            </w:pPr>
            <w:r w:rsidRPr="007A3AC5">
              <w:t>описание</w:t>
            </w:r>
          </w:p>
        </w:tc>
        <w:tc>
          <w:tcPr>
            <w:tcW w:w="1250" w:type="dxa"/>
            <w:shd w:val="clear" w:color="auto" w:fill="auto"/>
          </w:tcPr>
          <w:p w:rsidR="00EE53BD" w:rsidRPr="007A3AC5" w:rsidRDefault="00EE53BD" w:rsidP="000F2E35">
            <w:pPr>
              <w:autoSpaceDE w:val="0"/>
              <w:autoSpaceDN w:val="0"/>
              <w:adjustRightInd w:val="0"/>
              <w:jc w:val="both"/>
            </w:pPr>
            <w:r w:rsidRPr="007A3AC5">
              <w:t>количество предметов</w:t>
            </w:r>
          </w:p>
        </w:tc>
        <w:tc>
          <w:tcPr>
            <w:tcW w:w="1270" w:type="dxa"/>
            <w:shd w:val="clear" w:color="auto" w:fill="auto"/>
          </w:tcPr>
          <w:p w:rsidR="00EE53BD" w:rsidRPr="007A3AC5" w:rsidRDefault="00EE53BD" w:rsidP="000F2E35">
            <w:pPr>
              <w:autoSpaceDE w:val="0"/>
              <w:autoSpaceDN w:val="0"/>
              <w:adjustRightInd w:val="0"/>
              <w:jc w:val="both"/>
            </w:pPr>
            <w:r w:rsidRPr="007A3AC5">
              <w:t>стоимость*</w:t>
            </w:r>
          </w:p>
        </w:tc>
        <w:tc>
          <w:tcPr>
            <w:tcW w:w="898" w:type="dxa"/>
            <w:vMerge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</w:pPr>
          </w:p>
        </w:tc>
      </w:tr>
      <w:tr w:rsidR="00EE53BD" w:rsidTr="000F2E35">
        <w:tblPrEx>
          <w:tblLook w:val="0000"/>
        </w:tblPrEx>
        <w:trPr>
          <w:trHeight w:val="290"/>
        </w:trPr>
        <w:tc>
          <w:tcPr>
            <w:tcW w:w="1103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1</w:t>
            </w:r>
          </w:p>
        </w:tc>
        <w:tc>
          <w:tcPr>
            <w:tcW w:w="1111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3</w:t>
            </w:r>
          </w:p>
        </w:tc>
        <w:tc>
          <w:tcPr>
            <w:tcW w:w="1462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4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5</w:t>
            </w:r>
          </w:p>
        </w:tc>
        <w:tc>
          <w:tcPr>
            <w:tcW w:w="1250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6</w:t>
            </w:r>
          </w:p>
        </w:tc>
        <w:tc>
          <w:tcPr>
            <w:tcW w:w="1270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7</w:t>
            </w:r>
          </w:p>
        </w:tc>
        <w:tc>
          <w:tcPr>
            <w:tcW w:w="898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8</w:t>
            </w:r>
          </w:p>
        </w:tc>
      </w:tr>
      <w:tr w:rsidR="00EE53BD" w:rsidRPr="007A3AC5" w:rsidTr="000F2E35">
        <w:tblPrEx>
          <w:tblLook w:val="0000"/>
        </w:tblPrEx>
        <w:trPr>
          <w:trHeight w:val="500"/>
        </w:trPr>
        <w:tc>
          <w:tcPr>
            <w:tcW w:w="1103" w:type="dxa"/>
            <w:shd w:val="clear" w:color="auto" w:fill="auto"/>
          </w:tcPr>
          <w:p w:rsidR="00EE53BD" w:rsidRPr="007A3AC5" w:rsidRDefault="00EE53BD" w:rsidP="000F2E3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auto"/>
          </w:tcPr>
          <w:p w:rsidR="00EE53BD" w:rsidRPr="007A3AC5" w:rsidRDefault="00EE53BD" w:rsidP="000F2E3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</w:tcPr>
          <w:p w:rsidR="00EE53BD" w:rsidRPr="007A3AC5" w:rsidRDefault="00EE53BD" w:rsidP="000F2E3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shd w:val="clear" w:color="auto" w:fill="auto"/>
          </w:tcPr>
          <w:p w:rsidR="00EE53BD" w:rsidRPr="007A3AC5" w:rsidRDefault="00EE53BD" w:rsidP="000F2E3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EE53BD" w:rsidRPr="007A3AC5" w:rsidRDefault="00EE53BD" w:rsidP="000F2E3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EE53BD" w:rsidRPr="007A3AC5" w:rsidRDefault="00EE53BD" w:rsidP="000F2E3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</w:tcPr>
          <w:p w:rsidR="00EE53BD" w:rsidRPr="007A3AC5" w:rsidRDefault="00EE53BD" w:rsidP="000F2E3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</w:tcPr>
          <w:p w:rsidR="00EE53BD" w:rsidRPr="007A3AC5" w:rsidRDefault="00EE53BD" w:rsidP="000F2E3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EE53BD" w:rsidRPr="00624F5B" w:rsidRDefault="00EE53BD" w:rsidP="00EE53BD">
      <w:pPr>
        <w:pStyle w:val="ConsPlusNonformat"/>
        <w:rPr>
          <w:rFonts w:ascii="Times New Roman" w:hAnsi="Times New Roman"/>
          <w:sz w:val="24"/>
          <w:szCs w:val="24"/>
        </w:rPr>
      </w:pPr>
    </w:p>
    <w:p w:rsidR="00EE53BD" w:rsidRPr="00624F5B" w:rsidRDefault="00EE53BD" w:rsidP="00EE53BD">
      <w:pPr>
        <w:pStyle w:val="ConsPlusNonformat"/>
        <w:ind w:firstLine="709"/>
        <w:rPr>
          <w:rFonts w:ascii="Times New Roman" w:hAnsi="Times New Roman"/>
          <w:sz w:val="24"/>
          <w:szCs w:val="24"/>
        </w:rPr>
      </w:pPr>
      <w:r w:rsidRPr="00624F5B">
        <w:rPr>
          <w:rFonts w:ascii="Times New Roman" w:hAnsi="Times New Roman"/>
          <w:sz w:val="24"/>
          <w:szCs w:val="24"/>
        </w:rPr>
        <w:t>В этом журнале пронумеровано и прошнуровано</w:t>
      </w:r>
    </w:p>
    <w:p w:rsidR="00EE53BD" w:rsidRPr="00624F5B" w:rsidRDefault="00EE53BD" w:rsidP="00EE53BD">
      <w:pPr>
        <w:pStyle w:val="ConsPlusNonformat"/>
        <w:ind w:firstLine="709"/>
        <w:rPr>
          <w:rFonts w:ascii="Times New Roman" w:hAnsi="Times New Roman"/>
          <w:sz w:val="24"/>
          <w:szCs w:val="24"/>
        </w:rPr>
      </w:pPr>
      <w:r w:rsidRPr="00624F5B">
        <w:rPr>
          <w:rFonts w:ascii="Times New Roman" w:hAnsi="Times New Roman"/>
          <w:sz w:val="24"/>
          <w:szCs w:val="24"/>
        </w:rPr>
        <w:t>(________) ____________________________ страниц.</w:t>
      </w:r>
    </w:p>
    <w:p w:rsidR="00EE53BD" w:rsidRPr="00624F5B" w:rsidRDefault="00EE53BD" w:rsidP="00EE53BD">
      <w:pPr>
        <w:pStyle w:val="ConsPlusNonformat"/>
        <w:ind w:firstLine="709"/>
        <w:rPr>
          <w:rFonts w:ascii="Times New Roman" w:hAnsi="Times New Roman"/>
        </w:rPr>
      </w:pPr>
      <w:r w:rsidRPr="00624F5B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624F5B">
        <w:rPr>
          <w:rFonts w:ascii="Times New Roman" w:hAnsi="Times New Roman"/>
        </w:rPr>
        <w:t>(прописью)</w:t>
      </w:r>
    </w:p>
    <w:p w:rsidR="00EE53BD" w:rsidRDefault="00EE53BD" w:rsidP="00EE53BD">
      <w:pPr>
        <w:pStyle w:val="ConsPlusNonformat"/>
        <w:ind w:firstLine="709"/>
        <w:rPr>
          <w:sz w:val="16"/>
          <w:szCs w:val="16"/>
        </w:rPr>
      </w:pPr>
    </w:p>
    <w:p w:rsidR="00EE53BD" w:rsidRPr="00624F5B" w:rsidRDefault="00EE53BD" w:rsidP="00EE53BD">
      <w:pPr>
        <w:pStyle w:val="ConsPlusNonformat"/>
        <w:ind w:firstLine="709"/>
        <w:rPr>
          <w:rFonts w:ascii="Times New Roman" w:hAnsi="Times New Roman"/>
          <w:sz w:val="24"/>
          <w:szCs w:val="24"/>
        </w:rPr>
      </w:pPr>
      <w:r w:rsidRPr="00624F5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 ___________ ______________</w:t>
      </w:r>
      <w:r w:rsidRPr="00624F5B">
        <w:rPr>
          <w:rFonts w:ascii="Times New Roman" w:hAnsi="Times New Roman"/>
          <w:sz w:val="24"/>
          <w:szCs w:val="24"/>
        </w:rPr>
        <w:t>______</w:t>
      </w:r>
    </w:p>
    <w:p w:rsidR="00EE53BD" w:rsidRPr="00624F5B" w:rsidRDefault="00EE53BD" w:rsidP="00EE53BD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24F5B">
        <w:rPr>
          <w:rFonts w:ascii="Times New Roman" w:hAnsi="Times New Roman"/>
          <w:sz w:val="24"/>
          <w:szCs w:val="24"/>
        </w:rPr>
        <w:t xml:space="preserve"> </w:t>
      </w:r>
      <w:r w:rsidRPr="00624F5B">
        <w:rPr>
          <w:rFonts w:ascii="Times New Roman" w:hAnsi="Times New Roman"/>
        </w:rPr>
        <w:t>(должность</w:t>
      </w:r>
      <w:r>
        <w:rPr>
          <w:rFonts w:ascii="Times New Roman" w:hAnsi="Times New Roman"/>
        </w:rPr>
        <w:t xml:space="preserve"> руководителя ОМСУ</w:t>
      </w:r>
      <w:r w:rsidRPr="00624F5B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   </w:t>
      </w:r>
      <w:r w:rsidRPr="00624F5B">
        <w:rPr>
          <w:rFonts w:ascii="Times New Roman" w:hAnsi="Times New Roman"/>
        </w:rPr>
        <w:t xml:space="preserve">    (подпись) </w:t>
      </w:r>
      <w:r>
        <w:rPr>
          <w:rFonts w:ascii="Times New Roman" w:hAnsi="Times New Roman"/>
        </w:rPr>
        <w:t xml:space="preserve">     </w:t>
      </w:r>
      <w:r w:rsidRPr="00624F5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</w:t>
      </w:r>
      <w:r w:rsidRPr="00624F5B">
        <w:rPr>
          <w:rFonts w:ascii="Times New Roman" w:hAnsi="Times New Roman"/>
        </w:rPr>
        <w:t>(</w:t>
      </w:r>
      <w:r>
        <w:rPr>
          <w:rFonts w:ascii="Times New Roman" w:hAnsi="Times New Roman"/>
        </w:rPr>
        <w:t>Ф.И.О.</w:t>
      </w:r>
      <w:r w:rsidRPr="00624F5B">
        <w:rPr>
          <w:rFonts w:ascii="Times New Roman" w:hAnsi="Times New Roman"/>
        </w:rPr>
        <w:t>)</w:t>
      </w:r>
    </w:p>
    <w:p w:rsidR="00EE53BD" w:rsidRPr="00624F5B" w:rsidRDefault="00EE53BD" w:rsidP="00EE53BD">
      <w:pPr>
        <w:pStyle w:val="ConsPlusNonformat"/>
        <w:ind w:firstLine="709"/>
        <w:rPr>
          <w:rFonts w:ascii="Times New Roman" w:hAnsi="Times New Roman"/>
          <w:sz w:val="24"/>
          <w:szCs w:val="24"/>
        </w:rPr>
      </w:pPr>
    </w:p>
    <w:p w:rsidR="00EE53BD" w:rsidRPr="00624F5B" w:rsidRDefault="00EE53BD" w:rsidP="00EE53BD">
      <w:pPr>
        <w:pStyle w:val="ConsPlusNonformat"/>
        <w:ind w:firstLine="709"/>
        <w:rPr>
          <w:rFonts w:ascii="Times New Roman" w:hAnsi="Times New Roman"/>
          <w:sz w:val="24"/>
          <w:szCs w:val="24"/>
        </w:rPr>
      </w:pPr>
      <w:r w:rsidRPr="00624F5B">
        <w:rPr>
          <w:rFonts w:ascii="Times New Roman" w:hAnsi="Times New Roman"/>
          <w:sz w:val="24"/>
          <w:szCs w:val="24"/>
        </w:rPr>
        <w:t>М.П.</w:t>
      </w:r>
    </w:p>
    <w:p w:rsidR="00EE53BD" w:rsidRDefault="00EE53BD" w:rsidP="00EE53BD">
      <w:pPr>
        <w:pStyle w:val="ConsPlusNonformat"/>
        <w:ind w:firstLine="709"/>
        <w:rPr>
          <w:sz w:val="16"/>
          <w:szCs w:val="16"/>
        </w:rPr>
      </w:pPr>
    </w:p>
    <w:p w:rsidR="00EE53BD" w:rsidRPr="00624F5B" w:rsidRDefault="00EE53BD" w:rsidP="00EE53BD">
      <w:pPr>
        <w:pStyle w:val="ConsPlusNonformat"/>
        <w:ind w:firstLine="709"/>
        <w:rPr>
          <w:rFonts w:ascii="Times New Roman" w:hAnsi="Times New Roman"/>
          <w:sz w:val="24"/>
          <w:szCs w:val="24"/>
        </w:rPr>
      </w:pPr>
      <w:r w:rsidRPr="00624F5B">
        <w:rPr>
          <w:rFonts w:ascii="Times New Roman" w:hAnsi="Times New Roman"/>
          <w:sz w:val="24"/>
          <w:szCs w:val="24"/>
        </w:rPr>
        <w:t>«____» ________________ 20___ г.</w:t>
      </w:r>
    </w:p>
    <w:p w:rsidR="00EE53BD" w:rsidRDefault="00EE53BD" w:rsidP="00EE53BD">
      <w:pPr>
        <w:autoSpaceDE w:val="0"/>
        <w:autoSpaceDN w:val="0"/>
        <w:adjustRightInd w:val="0"/>
        <w:jc w:val="center"/>
      </w:pPr>
    </w:p>
    <w:p w:rsidR="00EE53BD" w:rsidRPr="002D26AA" w:rsidRDefault="00EE53BD" w:rsidP="00EE53BD">
      <w:pPr>
        <w:autoSpaceDE w:val="0"/>
        <w:autoSpaceDN w:val="0"/>
        <w:adjustRightInd w:val="0"/>
        <w:jc w:val="both"/>
      </w:pPr>
      <w:r w:rsidRPr="002D26AA">
        <w:t>_____________________________</w:t>
      </w:r>
    </w:p>
    <w:p w:rsidR="00EE53BD" w:rsidRPr="002D26AA" w:rsidRDefault="00EE53BD" w:rsidP="00EE53BD">
      <w:pPr>
        <w:autoSpaceDE w:val="0"/>
        <w:autoSpaceDN w:val="0"/>
        <w:adjustRightInd w:val="0"/>
        <w:jc w:val="both"/>
      </w:pPr>
      <w:bookmarkStart w:id="6" w:name="Par112"/>
      <w:bookmarkEnd w:id="6"/>
      <w:r w:rsidRPr="002D26AA">
        <w:t>Примечания:</w:t>
      </w:r>
    </w:p>
    <w:p w:rsidR="00EE53BD" w:rsidRPr="002D26AA" w:rsidRDefault="00EE53BD" w:rsidP="00EE53BD">
      <w:pPr>
        <w:autoSpaceDE w:val="0"/>
        <w:autoSpaceDN w:val="0"/>
        <w:adjustRightInd w:val="0"/>
        <w:jc w:val="both"/>
      </w:pPr>
      <w:r w:rsidRPr="002D26AA">
        <w:t>*</w:t>
      </w:r>
      <w:r>
        <w:t xml:space="preserve"> Столбец</w:t>
      </w:r>
      <w:r w:rsidRPr="002D26AA">
        <w:t xml:space="preserve"> </w:t>
      </w:r>
      <w:r>
        <w:t>7</w:t>
      </w:r>
      <w:r w:rsidRPr="002D26AA">
        <w:t xml:space="preserve"> заполняется при наличии документов, подтверждающих стоимость подарка.</w:t>
      </w:r>
    </w:p>
    <w:p w:rsidR="00EE53BD" w:rsidRPr="002D26AA" w:rsidRDefault="00EE53BD" w:rsidP="00EE53BD">
      <w:pPr>
        <w:autoSpaceDE w:val="0"/>
        <w:autoSpaceDN w:val="0"/>
        <w:adjustRightInd w:val="0"/>
        <w:jc w:val="both"/>
      </w:pPr>
      <w:bookmarkStart w:id="7" w:name="Par113"/>
      <w:bookmarkEnd w:id="7"/>
      <w:r w:rsidRPr="002D26AA">
        <w:t>**</w:t>
      </w:r>
      <w:r>
        <w:t xml:space="preserve"> Столбец</w:t>
      </w:r>
      <w:r w:rsidRPr="002D26AA">
        <w:t xml:space="preserve"> </w:t>
      </w:r>
      <w:r>
        <w:t>8</w:t>
      </w:r>
      <w:r w:rsidRPr="002D26AA">
        <w:t xml:space="preserve"> заполняется при принятии подарка на ответственное хранение</w:t>
      </w:r>
    </w:p>
    <w:p w:rsidR="00EE53BD" w:rsidRPr="002D26AA" w:rsidRDefault="00EE53BD" w:rsidP="00EE53BD">
      <w:pPr>
        <w:autoSpaceDE w:val="0"/>
        <w:autoSpaceDN w:val="0"/>
        <w:adjustRightInd w:val="0"/>
        <w:ind w:firstLine="540"/>
        <w:jc w:val="both"/>
      </w:pPr>
      <w:r>
        <w:br w:type="page"/>
      </w:r>
    </w:p>
    <w:p w:rsidR="00EE53BD" w:rsidRDefault="00EE53BD" w:rsidP="00EE53BD">
      <w:pPr>
        <w:autoSpaceDE w:val="0"/>
        <w:autoSpaceDN w:val="0"/>
        <w:adjustRightInd w:val="0"/>
        <w:ind w:firstLine="540"/>
        <w:jc w:val="right"/>
      </w:pPr>
      <w:r>
        <w:lastRenderedPageBreak/>
        <w:t>Приложение № 3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</w:t>
      </w:r>
      <w:proofErr w:type="gramStart"/>
      <w:r w:rsidRPr="00535608">
        <w:t>муниципальными</w:t>
      </w:r>
      <w:proofErr w:type="gramEnd"/>
      <w:r w:rsidRPr="00535608">
        <w:t xml:space="preserve">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proofErr w:type="spellStart"/>
      <w:r w:rsidRPr="00C871EE">
        <w:t>Соловцовск</w:t>
      </w:r>
      <w:r>
        <w:t>ом</w:t>
      </w:r>
      <w:proofErr w:type="spellEnd"/>
      <w:r>
        <w:t xml:space="preserve"> </w:t>
      </w:r>
      <w:r w:rsidRPr="00C871EE">
        <w:t>сельсовет</w:t>
      </w:r>
      <w:r>
        <w:t>е</w:t>
      </w:r>
      <w:r w:rsidRPr="00C871EE">
        <w:t xml:space="preserve"> </w:t>
      </w:r>
      <w:proofErr w:type="spellStart"/>
      <w:r w:rsidRPr="00C871EE">
        <w:t>Иссинского</w:t>
      </w:r>
      <w:proofErr w:type="spellEnd"/>
      <w:r w:rsidRPr="00C871EE">
        <w:t xml:space="preserve"> района Пензенской</w:t>
      </w:r>
      <w:r>
        <w:t xml:space="preserve">                   </w:t>
      </w:r>
      <w:r w:rsidRPr="00C871EE">
        <w:t xml:space="preserve"> области</w:t>
      </w:r>
      <w:r w:rsidRPr="00535608">
        <w:t xml:space="preserve"> о получении подарка в связи с их </w:t>
      </w:r>
      <w:proofErr w:type="gramStart"/>
      <w:r w:rsidRPr="00535608">
        <w:t>должностным</w:t>
      </w:r>
      <w:proofErr w:type="gramEnd"/>
      <w:r w:rsidRPr="00535608">
        <w:t xml:space="preserve">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EE53BD" w:rsidRPr="00E40C28" w:rsidRDefault="00EE53BD" w:rsidP="00EE53BD">
      <w:pPr>
        <w:autoSpaceDE w:val="0"/>
        <w:autoSpaceDN w:val="0"/>
        <w:adjustRightInd w:val="0"/>
        <w:ind w:firstLine="540"/>
        <w:jc w:val="right"/>
        <w:outlineLvl w:val="0"/>
      </w:pPr>
      <w:proofErr w:type="gramStart"/>
      <w:r w:rsidRPr="00535608">
        <w:t>вырученных</w:t>
      </w:r>
      <w:proofErr w:type="gramEnd"/>
      <w:r w:rsidRPr="00535608">
        <w:t xml:space="preserve"> от его реализации</w:t>
      </w:r>
    </w:p>
    <w:p w:rsidR="00EE53BD" w:rsidRDefault="00EE53BD" w:rsidP="00EE53BD">
      <w:pPr>
        <w:autoSpaceDE w:val="0"/>
        <w:autoSpaceDN w:val="0"/>
        <w:adjustRightInd w:val="0"/>
        <w:jc w:val="right"/>
        <w:outlineLvl w:val="1"/>
      </w:pPr>
    </w:p>
    <w:p w:rsidR="00EE53BD" w:rsidRDefault="00EE53BD" w:rsidP="00EE53BD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А</w:t>
      </w:r>
      <w:r w:rsidRPr="00F83063">
        <w:rPr>
          <w:b/>
          <w:bCs/>
        </w:rPr>
        <w:t xml:space="preserve">кт приема-передачи </w:t>
      </w:r>
    </w:p>
    <w:p w:rsidR="00EE53BD" w:rsidRPr="00F83063" w:rsidRDefault="00EE53BD" w:rsidP="00EE53BD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F83063">
        <w:rPr>
          <w:b/>
          <w:bCs/>
        </w:rPr>
        <w:t>на ответственное хранение подарк</w:t>
      </w:r>
      <w:r>
        <w:rPr>
          <w:b/>
          <w:bCs/>
        </w:rPr>
        <w:t>а</w:t>
      </w:r>
      <w:r w:rsidRPr="00F83063">
        <w:rPr>
          <w:b/>
          <w:bCs/>
        </w:rPr>
        <w:t>, полученн</w:t>
      </w:r>
      <w:r>
        <w:rPr>
          <w:b/>
          <w:bCs/>
        </w:rPr>
        <w:t>ого</w:t>
      </w:r>
      <w:r w:rsidRPr="00F83063">
        <w:rPr>
          <w:b/>
          <w:bCs/>
        </w:rPr>
        <w:t xml:space="preserve"> </w:t>
      </w:r>
      <w:r>
        <w:rPr>
          <w:b/>
          <w:bCs/>
        </w:rPr>
        <w:t xml:space="preserve">муниципальным служащим </w:t>
      </w:r>
      <w:r w:rsidRPr="00F83063">
        <w:rPr>
          <w:b/>
          <w:bCs/>
        </w:rPr>
        <w:t>в связи с официальными мероприятиями</w:t>
      </w:r>
    </w:p>
    <w:p w:rsidR="00EE53BD" w:rsidRDefault="00EE53BD" w:rsidP="00EE53BD">
      <w:pPr>
        <w:autoSpaceDE w:val="0"/>
        <w:autoSpaceDN w:val="0"/>
        <w:adjustRightInd w:val="0"/>
        <w:jc w:val="right"/>
        <w:outlineLvl w:val="1"/>
      </w:pPr>
    </w:p>
    <w:p w:rsidR="00EE53BD" w:rsidRDefault="00EE53BD" w:rsidP="00EE53BD">
      <w:pPr>
        <w:autoSpaceDE w:val="0"/>
        <w:autoSpaceDN w:val="0"/>
        <w:adjustRightInd w:val="0"/>
        <w:jc w:val="right"/>
        <w:outlineLvl w:val="1"/>
      </w:pPr>
      <w:r>
        <w:t>«_____» _______________ 20_____ г.</w:t>
      </w:r>
    </w:p>
    <w:p w:rsidR="00EE53BD" w:rsidRDefault="00EE53BD" w:rsidP="00EE53BD">
      <w:pPr>
        <w:tabs>
          <w:tab w:val="left" w:pos="190"/>
        </w:tabs>
        <w:autoSpaceDE w:val="0"/>
        <w:autoSpaceDN w:val="0"/>
        <w:adjustRightInd w:val="0"/>
        <w:ind w:firstLine="540"/>
        <w:jc w:val="both"/>
        <w:outlineLvl w:val="1"/>
      </w:pPr>
    </w:p>
    <w:p w:rsidR="00EE53BD" w:rsidRPr="0011504A" w:rsidRDefault="00EE53BD" w:rsidP="00EE53BD">
      <w:pPr>
        <w:tabs>
          <w:tab w:val="left" w:pos="190"/>
        </w:tabs>
        <w:autoSpaceDE w:val="0"/>
        <w:autoSpaceDN w:val="0"/>
        <w:adjustRightInd w:val="0"/>
        <w:ind w:firstLine="540"/>
        <w:jc w:val="both"/>
        <w:outlineLvl w:val="1"/>
      </w:pPr>
      <w:r w:rsidRPr="0011504A">
        <w:t>Мы, нижеподписавшиеся, составили настоящий акт о том, что</w:t>
      </w:r>
      <w:r>
        <w:t xml:space="preserve"> </w:t>
      </w:r>
    </w:p>
    <w:p w:rsidR="00EE53BD" w:rsidRPr="0011504A" w:rsidRDefault="00EE53BD" w:rsidP="00EE53BD">
      <w:pPr>
        <w:autoSpaceDE w:val="0"/>
        <w:autoSpaceDN w:val="0"/>
        <w:adjustRightInd w:val="0"/>
      </w:pPr>
      <w:r w:rsidRPr="0011504A">
        <w:t>___________________________________________________________________________</w:t>
      </w:r>
    </w:p>
    <w:p w:rsidR="00EE53BD" w:rsidRPr="00275C8B" w:rsidRDefault="00EE53BD" w:rsidP="00EE53BD">
      <w:pPr>
        <w:autoSpaceDE w:val="0"/>
        <w:autoSpaceDN w:val="0"/>
        <w:adjustRightInd w:val="0"/>
        <w:jc w:val="center"/>
      </w:pPr>
      <w:r w:rsidRPr="00275C8B">
        <w:t>(наименование должности</w:t>
      </w:r>
      <w:r>
        <w:t xml:space="preserve"> лица, сдающего подарок</w:t>
      </w:r>
      <w:r w:rsidRPr="00275C8B">
        <w:t>, Ф.И.О.)</w:t>
      </w:r>
    </w:p>
    <w:p w:rsidR="00EE53BD" w:rsidRPr="0011504A" w:rsidRDefault="00EE53BD" w:rsidP="00EE53BD">
      <w:pPr>
        <w:autoSpaceDE w:val="0"/>
        <w:autoSpaceDN w:val="0"/>
        <w:adjustRightInd w:val="0"/>
      </w:pPr>
      <w:r>
        <w:t>сдал (принял), а ________________</w:t>
      </w:r>
      <w:r w:rsidRPr="0011504A">
        <w:t>_________________</w:t>
      </w:r>
      <w:r>
        <w:t>______________________________</w:t>
      </w:r>
      <w:r w:rsidRPr="0011504A">
        <w:t>,</w:t>
      </w:r>
      <w:r>
        <w:t xml:space="preserve"> </w:t>
      </w:r>
    </w:p>
    <w:p w:rsidR="00EE53BD" w:rsidRPr="00275C8B" w:rsidRDefault="00EE53BD" w:rsidP="00EE53BD">
      <w:pPr>
        <w:autoSpaceDE w:val="0"/>
        <w:autoSpaceDN w:val="0"/>
        <w:adjustRightInd w:val="0"/>
        <w:jc w:val="center"/>
      </w:pPr>
      <w:r>
        <w:t xml:space="preserve">                     (Ф.И.О., </w:t>
      </w:r>
      <w:r w:rsidRPr="00275C8B">
        <w:t>должность уполномоченного лица</w:t>
      </w:r>
      <w:r>
        <w:t>, принимающего подарки</w:t>
      </w:r>
      <w:r w:rsidRPr="00275C8B">
        <w:t>)</w:t>
      </w:r>
    </w:p>
    <w:p w:rsidR="00EE53BD" w:rsidRDefault="00EE53BD" w:rsidP="00EE53BD">
      <w:pPr>
        <w:autoSpaceDE w:val="0"/>
        <w:autoSpaceDN w:val="0"/>
        <w:adjustRightInd w:val="0"/>
      </w:pPr>
    </w:p>
    <w:p w:rsidR="00EE53BD" w:rsidRPr="0011504A" w:rsidRDefault="00EE53BD" w:rsidP="00EE53BD">
      <w:pPr>
        <w:autoSpaceDE w:val="0"/>
        <w:autoSpaceDN w:val="0"/>
        <w:adjustRightInd w:val="0"/>
      </w:pPr>
      <w:r w:rsidRPr="0011504A">
        <w:t>приня</w:t>
      </w:r>
      <w:r>
        <w:t>л</w:t>
      </w:r>
      <w:r w:rsidRPr="0011504A">
        <w:t xml:space="preserve"> </w:t>
      </w:r>
      <w:r>
        <w:t xml:space="preserve">(передал) </w:t>
      </w:r>
      <w:r w:rsidRPr="0011504A">
        <w:t>следующ</w:t>
      </w:r>
      <w:r>
        <w:t>и</w:t>
      </w:r>
      <w:proofErr w:type="gramStart"/>
      <w:r>
        <w:t>й(</w:t>
      </w:r>
      <w:proofErr w:type="spellStart"/>
      <w:proofErr w:type="gramEnd"/>
      <w:r w:rsidRPr="0011504A">
        <w:t>ие</w:t>
      </w:r>
      <w:proofErr w:type="spellEnd"/>
      <w:r>
        <w:t>)</w:t>
      </w:r>
      <w:r w:rsidRPr="0011504A">
        <w:t xml:space="preserve"> подар</w:t>
      </w:r>
      <w:r>
        <w:t>о</w:t>
      </w:r>
      <w:r w:rsidRPr="0011504A">
        <w:t>к</w:t>
      </w:r>
      <w:r>
        <w:t xml:space="preserve"> (подарки)</w:t>
      </w:r>
      <w:r w:rsidRPr="0011504A">
        <w:t>:</w:t>
      </w:r>
    </w:p>
    <w:p w:rsidR="00EE53BD" w:rsidRDefault="00EE53BD" w:rsidP="00EE53BD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2160"/>
        <w:gridCol w:w="2336"/>
        <w:gridCol w:w="2159"/>
        <w:gridCol w:w="2152"/>
      </w:tblGrid>
      <w:tr w:rsidR="00EE53BD" w:rsidTr="000F2E35">
        <w:tc>
          <w:tcPr>
            <w:tcW w:w="769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55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Наименование</w:t>
            </w:r>
          </w:p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подарка</w:t>
            </w:r>
          </w:p>
        </w:tc>
        <w:tc>
          <w:tcPr>
            <w:tcW w:w="2336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Характеристика подарка, его описание</w:t>
            </w:r>
          </w:p>
        </w:tc>
        <w:tc>
          <w:tcPr>
            <w:tcW w:w="2159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Количество предметов</w:t>
            </w:r>
          </w:p>
        </w:tc>
        <w:tc>
          <w:tcPr>
            <w:tcW w:w="2152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Стоимость в рублях*</w:t>
            </w:r>
          </w:p>
        </w:tc>
      </w:tr>
      <w:tr w:rsidR="00EE53BD" w:rsidTr="000F2E35">
        <w:tc>
          <w:tcPr>
            <w:tcW w:w="769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1.</w:t>
            </w:r>
          </w:p>
        </w:tc>
        <w:tc>
          <w:tcPr>
            <w:tcW w:w="2155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EE53BD" w:rsidTr="000F2E35">
        <w:tc>
          <w:tcPr>
            <w:tcW w:w="769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2.</w:t>
            </w:r>
          </w:p>
        </w:tc>
        <w:tc>
          <w:tcPr>
            <w:tcW w:w="2155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EE53BD" w:rsidTr="000F2E35">
        <w:tc>
          <w:tcPr>
            <w:tcW w:w="769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3.</w:t>
            </w:r>
          </w:p>
        </w:tc>
        <w:tc>
          <w:tcPr>
            <w:tcW w:w="2155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EE53BD" w:rsidTr="000F2E35"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4.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EE53BD" w:rsidTr="000F2E35">
        <w:tblPrEx>
          <w:tblLook w:val="0000"/>
        </w:tblPrEx>
        <w:trPr>
          <w:trHeight w:val="370"/>
        </w:trPr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3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firstLine="540"/>
              <w:jc w:val="right"/>
              <w:outlineLvl w:val="1"/>
            </w:pPr>
            <w:r>
              <w:t>Итого: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EE53BD" w:rsidRDefault="00EE53BD" w:rsidP="000F2E35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</w:tr>
    </w:tbl>
    <w:p w:rsidR="00EE53BD" w:rsidRPr="00F83063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br w:type="textWrapping" w:clear="all"/>
      </w:r>
    </w:p>
    <w:p w:rsidR="00EE53BD" w:rsidRDefault="00EE53BD" w:rsidP="00EE53BD">
      <w:pPr>
        <w:autoSpaceDE w:val="0"/>
        <w:autoSpaceDN w:val="0"/>
        <w:adjustRightInd w:val="0"/>
        <w:ind w:firstLine="540"/>
        <w:jc w:val="both"/>
        <w:outlineLvl w:val="1"/>
      </w:pPr>
    </w:p>
    <w:p w:rsidR="00EE53BD" w:rsidRDefault="00EE53BD" w:rsidP="00EE53BD">
      <w:pPr>
        <w:autoSpaceDE w:val="0"/>
        <w:autoSpaceDN w:val="0"/>
        <w:adjustRightInd w:val="0"/>
        <w:jc w:val="both"/>
        <w:outlineLvl w:val="1"/>
      </w:pPr>
    </w:p>
    <w:p w:rsidR="00EE53BD" w:rsidRDefault="00EE53BD" w:rsidP="00EE53BD">
      <w:pPr>
        <w:autoSpaceDE w:val="0"/>
        <w:autoSpaceDN w:val="0"/>
        <w:adjustRightInd w:val="0"/>
        <w:ind w:firstLine="709"/>
        <w:jc w:val="both"/>
        <w:outlineLvl w:val="1"/>
      </w:pPr>
      <w:r>
        <w:t>Приложение **:</w:t>
      </w:r>
    </w:p>
    <w:p w:rsidR="00EE53BD" w:rsidRDefault="00EE53BD" w:rsidP="00EE53BD">
      <w:pPr>
        <w:autoSpaceDE w:val="0"/>
        <w:autoSpaceDN w:val="0"/>
        <w:adjustRightInd w:val="0"/>
        <w:ind w:firstLine="709"/>
        <w:jc w:val="both"/>
        <w:outlineLvl w:val="1"/>
      </w:pPr>
      <w:r>
        <w:t xml:space="preserve">1. ____________________________________________________________ на ____ </w:t>
      </w:r>
      <w:proofErr w:type="gramStart"/>
      <w:r>
        <w:t>л</w:t>
      </w:r>
      <w:proofErr w:type="gramEnd"/>
      <w:r>
        <w:t>.</w:t>
      </w:r>
    </w:p>
    <w:p w:rsidR="00EE53BD" w:rsidRDefault="00EE53BD" w:rsidP="00EE53BD">
      <w:pPr>
        <w:autoSpaceDE w:val="0"/>
        <w:autoSpaceDN w:val="0"/>
        <w:adjustRightInd w:val="0"/>
        <w:ind w:firstLine="709"/>
        <w:jc w:val="both"/>
        <w:outlineLvl w:val="1"/>
      </w:pPr>
      <w:r>
        <w:t xml:space="preserve">2. ____________________________________________________________ на ____ </w:t>
      </w:r>
      <w:proofErr w:type="gramStart"/>
      <w:r>
        <w:t>л</w:t>
      </w:r>
      <w:proofErr w:type="gramEnd"/>
      <w:r>
        <w:t>.</w:t>
      </w:r>
    </w:p>
    <w:p w:rsidR="00EE53BD" w:rsidRDefault="00EE53BD" w:rsidP="00EE53BD">
      <w:pPr>
        <w:autoSpaceDE w:val="0"/>
        <w:autoSpaceDN w:val="0"/>
        <w:adjustRightInd w:val="0"/>
        <w:ind w:firstLine="709"/>
        <w:jc w:val="both"/>
        <w:outlineLvl w:val="1"/>
      </w:pPr>
      <w:r>
        <w:t xml:space="preserve">3. ____________________________________________________________ на ____ </w:t>
      </w:r>
      <w:proofErr w:type="gramStart"/>
      <w:r>
        <w:t>л</w:t>
      </w:r>
      <w:proofErr w:type="gramEnd"/>
      <w:r>
        <w:t>.</w:t>
      </w:r>
    </w:p>
    <w:p w:rsidR="00EE53BD" w:rsidRDefault="00721EA6" w:rsidP="00EE53BD">
      <w:pPr>
        <w:autoSpaceDE w:val="0"/>
        <w:autoSpaceDN w:val="0"/>
        <w:adjustRightInd w:val="0"/>
        <w:jc w:val="both"/>
        <w:outlineLvl w:val="1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pt;margin-top:13.25pt;width:180pt;height:85pt;z-index:251660288" strokecolor="white">
            <v:textbox style="mso-next-textbox:#_x0000_s1026">
              <w:txbxContent>
                <w:p w:rsidR="00EE53BD" w:rsidRDefault="00EE53BD" w:rsidP="00EE53BD">
                  <w:r>
                    <w:t xml:space="preserve">Принял </w:t>
                  </w:r>
                </w:p>
                <w:p w:rsidR="00EE53BD" w:rsidRDefault="00EE53BD" w:rsidP="00EE53BD">
                  <w:r>
                    <w:t>_____________________ Ф.И.О.</w:t>
                  </w:r>
                </w:p>
                <w:p w:rsidR="00EE53BD" w:rsidRDefault="00EE53BD" w:rsidP="00EE53BD">
                  <w:r>
                    <w:t>______________________</w:t>
                  </w:r>
                </w:p>
                <w:p w:rsidR="00EE53BD" w:rsidRDefault="00EE53BD" w:rsidP="00EE53BD">
                  <w:pPr>
                    <w:jc w:val="center"/>
                  </w:pPr>
                  <w:r>
                    <w:t>(подпись)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52pt;margin-top:13.25pt;width:207pt;height:85pt;z-index:251661312" strokecolor="white">
            <v:textbox>
              <w:txbxContent>
                <w:p w:rsidR="00EE53BD" w:rsidRDefault="00EE53BD" w:rsidP="00EE53BD">
                  <w:r>
                    <w:t xml:space="preserve">Сдал </w:t>
                  </w:r>
                </w:p>
                <w:p w:rsidR="00EE53BD" w:rsidRDefault="00EE53BD" w:rsidP="00EE53BD">
                  <w:r>
                    <w:t>_________________________ Ф.И.О.</w:t>
                  </w:r>
                </w:p>
                <w:p w:rsidR="00EE53BD" w:rsidRDefault="00EE53BD" w:rsidP="00EE53BD">
                  <w:r>
                    <w:t>__________________________</w:t>
                  </w:r>
                </w:p>
                <w:p w:rsidR="00EE53BD" w:rsidRDefault="00EE53BD" w:rsidP="00EE53BD">
                  <w:pPr>
                    <w:jc w:val="center"/>
                  </w:pPr>
                  <w:r>
                    <w:t>(подпись)</w:t>
                  </w:r>
                </w:p>
              </w:txbxContent>
            </v:textbox>
          </v:shape>
        </w:pict>
      </w:r>
    </w:p>
    <w:p w:rsidR="00EE53BD" w:rsidRDefault="00EE53BD" w:rsidP="00EE53BD">
      <w:pPr>
        <w:tabs>
          <w:tab w:val="center" w:pos="4947"/>
        </w:tabs>
        <w:autoSpaceDE w:val="0"/>
        <w:autoSpaceDN w:val="0"/>
        <w:adjustRightInd w:val="0"/>
        <w:jc w:val="both"/>
        <w:outlineLvl w:val="1"/>
      </w:pPr>
      <w:r>
        <w:tab/>
      </w:r>
    </w:p>
    <w:p w:rsidR="00EE53BD" w:rsidRDefault="00EE53BD" w:rsidP="00EE53BD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EE53BD" w:rsidRDefault="00EE53BD" w:rsidP="00EE53BD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EE53BD" w:rsidRDefault="00EE53BD" w:rsidP="00EE53BD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EE53BD" w:rsidRDefault="00EE53BD" w:rsidP="00EE53BD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EE53BD" w:rsidRDefault="00EE53BD" w:rsidP="00EE53BD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EE53BD" w:rsidRDefault="00EE53BD" w:rsidP="00EE53BD">
      <w:pPr>
        <w:autoSpaceDE w:val="0"/>
        <w:autoSpaceDN w:val="0"/>
        <w:adjustRightInd w:val="0"/>
        <w:ind w:firstLine="539"/>
        <w:jc w:val="both"/>
        <w:outlineLvl w:val="1"/>
      </w:pPr>
    </w:p>
    <w:p w:rsidR="00EE53BD" w:rsidRDefault="00EE53BD" w:rsidP="00EE53BD">
      <w:pPr>
        <w:autoSpaceDE w:val="0"/>
        <w:autoSpaceDN w:val="0"/>
        <w:adjustRightInd w:val="0"/>
        <w:ind w:firstLine="539"/>
        <w:jc w:val="both"/>
        <w:outlineLvl w:val="1"/>
      </w:pPr>
    </w:p>
    <w:p w:rsidR="00EE53BD" w:rsidRDefault="00EE53BD" w:rsidP="00EE53BD">
      <w:pPr>
        <w:autoSpaceDE w:val="0"/>
        <w:autoSpaceDN w:val="0"/>
        <w:adjustRightInd w:val="0"/>
        <w:ind w:firstLine="539"/>
        <w:jc w:val="both"/>
        <w:outlineLvl w:val="1"/>
      </w:pPr>
      <w:r>
        <w:t>___________________________</w:t>
      </w:r>
    </w:p>
    <w:p w:rsidR="00EE53BD" w:rsidRDefault="00EE53BD" w:rsidP="00EE53BD">
      <w:pPr>
        <w:autoSpaceDE w:val="0"/>
        <w:autoSpaceDN w:val="0"/>
        <w:adjustRightInd w:val="0"/>
        <w:ind w:firstLine="540"/>
        <w:jc w:val="both"/>
        <w:outlineLvl w:val="1"/>
      </w:pPr>
      <w:r>
        <w:t>Примечания:</w:t>
      </w:r>
    </w:p>
    <w:p w:rsidR="00EE53BD" w:rsidRPr="00553A38" w:rsidRDefault="00EE53BD" w:rsidP="00EE53BD">
      <w:pPr>
        <w:autoSpaceDE w:val="0"/>
        <w:autoSpaceDN w:val="0"/>
        <w:adjustRightInd w:val="0"/>
        <w:ind w:firstLine="540"/>
        <w:jc w:val="both"/>
        <w:outlineLvl w:val="1"/>
      </w:pPr>
      <w:r w:rsidRPr="00553A38">
        <w:t>* Заполняется при наличии документов, подтверждающих стоимость подарков.</w:t>
      </w:r>
    </w:p>
    <w:p w:rsidR="00EE53BD" w:rsidRPr="00553A38" w:rsidRDefault="00EE53BD" w:rsidP="00EE53BD">
      <w:pPr>
        <w:autoSpaceDE w:val="0"/>
        <w:autoSpaceDN w:val="0"/>
        <w:adjustRightInd w:val="0"/>
        <w:ind w:firstLine="539"/>
        <w:jc w:val="both"/>
        <w:outlineLvl w:val="1"/>
      </w:pPr>
      <w:r w:rsidRPr="00553A38">
        <w:t>** Прилагаются технический паспорт, гарантийный талон, инструкция по эксплуатации и другие документы (при их наличии)</w:t>
      </w:r>
    </w:p>
    <w:p w:rsidR="00EE53BD" w:rsidRDefault="00EE53BD" w:rsidP="00EE53BD">
      <w:pPr>
        <w:autoSpaceDE w:val="0"/>
        <w:autoSpaceDN w:val="0"/>
        <w:adjustRightInd w:val="0"/>
        <w:outlineLvl w:val="0"/>
      </w:pP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8" w:name="Par0"/>
      <w:bookmarkEnd w:id="8"/>
    </w:p>
    <w:p w:rsidR="00EE53BD" w:rsidRDefault="00EE53BD" w:rsidP="00EE53BD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Приложение N 4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</w:t>
      </w:r>
      <w:proofErr w:type="gramStart"/>
      <w:r w:rsidRPr="00535608">
        <w:t>муниципальными</w:t>
      </w:r>
      <w:proofErr w:type="gramEnd"/>
      <w:r w:rsidRPr="00535608">
        <w:t xml:space="preserve">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proofErr w:type="spellStart"/>
      <w:r w:rsidRPr="00C871EE">
        <w:t>Соловцовск</w:t>
      </w:r>
      <w:r>
        <w:t>ом</w:t>
      </w:r>
      <w:proofErr w:type="spellEnd"/>
      <w:r>
        <w:t xml:space="preserve"> </w:t>
      </w:r>
      <w:r w:rsidRPr="00C871EE">
        <w:t>сельсовет</w:t>
      </w:r>
      <w:r>
        <w:t>е</w:t>
      </w:r>
      <w:r w:rsidRPr="00C871EE">
        <w:t xml:space="preserve"> </w:t>
      </w:r>
      <w:proofErr w:type="spellStart"/>
      <w:r w:rsidRPr="00C871EE">
        <w:t>Иссинского</w:t>
      </w:r>
      <w:proofErr w:type="spellEnd"/>
      <w:r w:rsidRPr="00C871EE">
        <w:t xml:space="preserve"> района Пензенской</w:t>
      </w:r>
      <w:r>
        <w:t xml:space="preserve">                   </w:t>
      </w:r>
      <w:r w:rsidRPr="00C871EE">
        <w:t xml:space="preserve"> области</w:t>
      </w:r>
      <w:r w:rsidRPr="00535608">
        <w:t xml:space="preserve"> о получении подарка в связи с их </w:t>
      </w:r>
      <w:proofErr w:type="gramStart"/>
      <w:r w:rsidRPr="00535608">
        <w:t>должностным</w:t>
      </w:r>
      <w:proofErr w:type="gramEnd"/>
      <w:r w:rsidRPr="00535608">
        <w:t xml:space="preserve">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EE53BD" w:rsidRPr="00535608" w:rsidRDefault="00EE53BD" w:rsidP="00EE53BD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EE53BD" w:rsidRDefault="00EE53BD" w:rsidP="00EE53BD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proofErr w:type="gramStart"/>
      <w:r w:rsidRPr="00535608">
        <w:t>вырученных</w:t>
      </w:r>
      <w:proofErr w:type="gramEnd"/>
      <w:r w:rsidRPr="00535608">
        <w:t xml:space="preserve"> от его реализации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___________________________________________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proofErr w:type="gramStart"/>
      <w:r>
        <w:rPr>
          <w:rFonts w:ascii="Courier New" w:hAnsi="Courier New" w:cs="Courier New"/>
        </w:rPr>
        <w:t>(должность, Ф.И.О. представителя нанимателя</w:t>
      </w:r>
      <w:proofErr w:type="gramEnd"/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___________________________________________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(работодателя)/наименование уполномоченного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___________________________________________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структурного подразделения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государственного органа)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от ________________________________________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___________________________________________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___________________________________________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(должность, Ф.И.О.)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Заявление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о выкупе подарка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Настоящим  заявляю  о намерении выкупить </w:t>
      </w:r>
      <w:proofErr w:type="gramStart"/>
      <w:r>
        <w:rPr>
          <w:rFonts w:ascii="Courier New" w:hAnsi="Courier New" w:cs="Courier New"/>
        </w:rPr>
        <w:t>полученный</w:t>
      </w:r>
      <w:proofErr w:type="gramEnd"/>
      <w:r>
        <w:rPr>
          <w:rFonts w:ascii="Courier New" w:hAnsi="Courier New" w:cs="Courier New"/>
        </w:rPr>
        <w:t xml:space="preserve"> (полученные) мною в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связи </w:t>
      </w:r>
      <w:proofErr w:type="gramStart"/>
      <w:r>
        <w:rPr>
          <w:rFonts w:ascii="Courier New" w:hAnsi="Courier New" w:cs="Courier New"/>
        </w:rPr>
        <w:t>с</w:t>
      </w:r>
      <w:proofErr w:type="gramEnd"/>
      <w:r>
        <w:rPr>
          <w:rFonts w:ascii="Courier New" w:hAnsi="Courier New" w:cs="Courier New"/>
        </w:rPr>
        <w:t>____________________________________________________________________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proofErr w:type="gramStart"/>
      <w:r>
        <w:rPr>
          <w:rFonts w:ascii="Courier New" w:hAnsi="Courier New" w:cs="Courier New"/>
        </w:rPr>
        <w:t>(наименование протокольного мероприятия, служебной командировки,</w:t>
      </w:r>
      <w:proofErr w:type="gramEnd"/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другого официального мероприятия, место и дата проведения)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следующий подарок (следующие подарки):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31"/>
        <w:gridCol w:w="2551"/>
        <w:gridCol w:w="1814"/>
        <w:gridCol w:w="1902"/>
      </w:tblGrid>
      <w:tr w:rsidR="00EE53BD" w:rsidTr="000F2E35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подарка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и номер акта приема-передачи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предметов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Стоимость в рублях </w:t>
            </w:r>
            <w:hyperlink r:id="rId11" w:history="1">
              <w:r>
                <w:rPr>
                  <w:rFonts w:ascii="Arial" w:hAnsi="Arial" w:cs="Arial"/>
                  <w:color w:val="0000FF"/>
                </w:rPr>
                <w:t>&lt;*&gt;</w:t>
              </w:r>
            </w:hyperlink>
          </w:p>
        </w:tc>
      </w:tr>
      <w:tr w:rsidR="00EE53BD" w:rsidTr="000F2E35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E53BD" w:rsidTr="000F2E35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E53BD" w:rsidTr="000F2E35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E53BD" w:rsidTr="000F2E35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D" w:rsidRDefault="00EE53BD" w:rsidP="000F2E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EE53BD" w:rsidRDefault="00EE53BD" w:rsidP="00EE53B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   ___________________________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(подпись)         (расшифровка подписи)</w:t>
      </w: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EE53BD" w:rsidRDefault="00EE53BD" w:rsidP="00EE53B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"___"_____________ 20___ г.</w:t>
      </w:r>
    </w:p>
    <w:p w:rsidR="00EE53BD" w:rsidRPr="00F846D6" w:rsidRDefault="00EE53BD" w:rsidP="00EE53BD">
      <w:pPr>
        <w:autoSpaceDE w:val="0"/>
        <w:autoSpaceDN w:val="0"/>
        <w:adjustRightInd w:val="0"/>
        <w:outlineLvl w:val="0"/>
      </w:pPr>
    </w:p>
    <w:p w:rsidR="00516F36" w:rsidRDefault="00516F36" w:rsidP="00413F33">
      <w:pPr>
        <w:jc w:val="center"/>
      </w:pP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EE53BD" w:rsidRPr="004E70FC" w:rsidTr="000F2E35">
        <w:tc>
          <w:tcPr>
            <w:tcW w:w="9720" w:type="dxa"/>
          </w:tcPr>
          <w:p w:rsidR="00EE53BD" w:rsidRPr="00EE53BD" w:rsidRDefault="00EE53BD" w:rsidP="00EE53BD">
            <w:pPr>
              <w:pStyle w:val="3"/>
              <w:jc w:val="center"/>
              <w:rPr>
                <w:iCs/>
                <w:sz w:val="32"/>
                <w:szCs w:val="32"/>
                <w:lang w:eastAsia="ru-RU"/>
              </w:rPr>
            </w:pPr>
            <w:r w:rsidRPr="00EE53BD">
              <w:rPr>
                <w:iCs/>
                <w:sz w:val="32"/>
                <w:szCs w:val="32"/>
                <w:lang w:eastAsia="ru-RU"/>
              </w:rPr>
              <w:t>АДМИНИСТРАЦИЯ  СОЛОВЦОВСКОГО СЕЛЬСОВЕТА</w:t>
            </w:r>
          </w:p>
        </w:tc>
      </w:tr>
      <w:tr w:rsidR="00EE53BD" w:rsidRPr="004E70FC" w:rsidTr="000F2E35">
        <w:trPr>
          <w:trHeight w:val="397"/>
        </w:trPr>
        <w:tc>
          <w:tcPr>
            <w:tcW w:w="9720" w:type="dxa"/>
            <w:vAlign w:val="center"/>
          </w:tcPr>
          <w:p w:rsidR="00EE53BD" w:rsidRPr="00EE53BD" w:rsidRDefault="00EE53BD" w:rsidP="00EE53BD">
            <w:pPr>
              <w:pStyle w:val="3"/>
              <w:jc w:val="center"/>
              <w:rPr>
                <w:iCs/>
                <w:sz w:val="32"/>
                <w:szCs w:val="32"/>
                <w:lang w:eastAsia="ru-RU"/>
              </w:rPr>
            </w:pPr>
            <w:r w:rsidRPr="00EE53BD">
              <w:rPr>
                <w:iCs/>
                <w:sz w:val="32"/>
                <w:szCs w:val="32"/>
                <w:lang w:eastAsia="ru-RU"/>
              </w:rPr>
              <w:t>ИССИНСКОГО РАЙОНА ПЕНЗЕНСКОЙ  ОБЛАСТИ</w:t>
            </w:r>
          </w:p>
        </w:tc>
      </w:tr>
      <w:tr w:rsidR="00EE53BD" w:rsidTr="000F2E35">
        <w:trPr>
          <w:trHeight w:val="542"/>
        </w:trPr>
        <w:tc>
          <w:tcPr>
            <w:tcW w:w="9720" w:type="dxa"/>
            <w:vAlign w:val="center"/>
          </w:tcPr>
          <w:p w:rsidR="00EE53BD" w:rsidRPr="00EE53BD" w:rsidRDefault="00EE53BD" w:rsidP="00EE53BD">
            <w:pPr>
              <w:pStyle w:val="3"/>
              <w:jc w:val="center"/>
              <w:rPr>
                <w:iCs/>
                <w:szCs w:val="28"/>
                <w:lang w:eastAsia="ru-RU"/>
              </w:rPr>
            </w:pPr>
            <w:r w:rsidRPr="00EE53BD">
              <w:rPr>
                <w:iCs/>
                <w:szCs w:val="28"/>
                <w:lang w:eastAsia="ru-RU"/>
              </w:rPr>
              <w:t>ПОСТАНОВЛЕНИЕ</w:t>
            </w:r>
          </w:p>
        </w:tc>
      </w:tr>
    </w:tbl>
    <w:p w:rsidR="00EE53BD" w:rsidRDefault="00EE53BD" w:rsidP="00EE53BD">
      <w:pPr>
        <w:spacing w:line="192" w:lineRule="auto"/>
        <w:jc w:val="center"/>
        <w:rPr>
          <w:sz w:val="30"/>
          <w:szCs w:val="30"/>
        </w:rPr>
      </w:pPr>
    </w:p>
    <w:p w:rsidR="00EE53BD" w:rsidRPr="00F925D4" w:rsidRDefault="00EE53BD" w:rsidP="00EE53BD">
      <w:pPr>
        <w:pStyle w:val="aff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55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EE53BD" w:rsidRPr="00A716C4" w:rsidTr="00EE53BD">
        <w:tc>
          <w:tcPr>
            <w:tcW w:w="284" w:type="dxa"/>
            <w:vAlign w:val="bottom"/>
          </w:tcPr>
          <w:p w:rsidR="00EE53BD" w:rsidRPr="00684AA8" w:rsidRDefault="00EE53BD" w:rsidP="00EE53BD">
            <w:pPr>
              <w:jc w:val="center"/>
              <w:rPr>
                <w:b/>
                <w:sz w:val="24"/>
                <w:szCs w:val="24"/>
              </w:rPr>
            </w:pPr>
            <w:r w:rsidRPr="00684AA8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53BD" w:rsidRPr="00684AA8" w:rsidRDefault="00EE53BD" w:rsidP="00EE53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07.04.2023</w:t>
            </w:r>
          </w:p>
        </w:tc>
        <w:tc>
          <w:tcPr>
            <w:tcW w:w="397" w:type="dxa"/>
            <w:vAlign w:val="bottom"/>
          </w:tcPr>
          <w:p w:rsidR="00EE53BD" w:rsidRPr="00684AA8" w:rsidRDefault="00EE53BD" w:rsidP="00EE53BD">
            <w:pPr>
              <w:jc w:val="center"/>
              <w:rPr>
                <w:b/>
                <w:sz w:val="24"/>
                <w:szCs w:val="24"/>
              </w:rPr>
            </w:pPr>
            <w:r w:rsidRPr="00684AA8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53BD" w:rsidRPr="00684AA8" w:rsidRDefault="00EE53BD" w:rsidP="00EE53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28-п</w:t>
            </w:r>
          </w:p>
        </w:tc>
      </w:tr>
      <w:tr w:rsidR="00EE53BD" w:rsidRPr="00A716C4" w:rsidTr="00EE53BD">
        <w:tc>
          <w:tcPr>
            <w:tcW w:w="4650" w:type="dxa"/>
            <w:gridSpan w:val="4"/>
          </w:tcPr>
          <w:p w:rsidR="00EE53BD" w:rsidRPr="00795231" w:rsidRDefault="00EE53BD" w:rsidP="00EE53BD">
            <w:pPr>
              <w:jc w:val="center"/>
              <w:rPr>
                <w:b/>
                <w:sz w:val="24"/>
                <w:szCs w:val="24"/>
              </w:rPr>
            </w:pPr>
            <w:r w:rsidRPr="00795231">
              <w:rPr>
                <w:b/>
              </w:rPr>
              <w:t xml:space="preserve">с. </w:t>
            </w:r>
            <w:proofErr w:type="spellStart"/>
            <w:r w:rsidRPr="00795231">
              <w:rPr>
                <w:b/>
              </w:rPr>
              <w:t>Соловцово</w:t>
            </w:r>
            <w:proofErr w:type="spellEnd"/>
          </w:p>
        </w:tc>
      </w:tr>
    </w:tbl>
    <w:p w:rsidR="00EE53BD" w:rsidRPr="00EE53BD" w:rsidRDefault="00EE53BD" w:rsidP="00EE53BD">
      <w:pPr>
        <w:pStyle w:val="aff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53BD">
        <w:rPr>
          <w:rFonts w:ascii="Times New Roman" w:hAnsi="Times New Roman"/>
          <w:b/>
          <w:sz w:val="24"/>
          <w:szCs w:val="24"/>
        </w:rPr>
        <w:t xml:space="preserve">О внесении изменений в 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proofErr w:type="spellStart"/>
      <w:r w:rsidRPr="00EE53BD">
        <w:rPr>
          <w:rFonts w:ascii="Times New Roman" w:hAnsi="Times New Roman"/>
          <w:b/>
          <w:sz w:val="24"/>
          <w:szCs w:val="24"/>
        </w:rPr>
        <w:t>Соловцовского</w:t>
      </w:r>
      <w:proofErr w:type="spellEnd"/>
      <w:r w:rsidRPr="00EE53BD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EE53BD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EE53BD">
        <w:rPr>
          <w:rFonts w:ascii="Times New Roman" w:hAnsi="Times New Roman"/>
          <w:b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Pr="00EE53BD">
        <w:rPr>
          <w:rFonts w:ascii="Times New Roman" w:hAnsi="Times New Roman"/>
          <w:b/>
          <w:sz w:val="24"/>
          <w:szCs w:val="24"/>
        </w:rPr>
        <w:t>Соловцовского</w:t>
      </w:r>
      <w:proofErr w:type="spellEnd"/>
      <w:r w:rsidRPr="00EE53BD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EE53BD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EE53BD">
        <w:rPr>
          <w:rFonts w:ascii="Times New Roman" w:hAnsi="Times New Roman"/>
          <w:b/>
          <w:sz w:val="24"/>
          <w:szCs w:val="24"/>
        </w:rPr>
        <w:t xml:space="preserve"> района Пензенской области от 31.05.2021 №30-п</w:t>
      </w:r>
      <w:proofErr w:type="gramEnd"/>
    </w:p>
    <w:p w:rsidR="00EE53BD" w:rsidRPr="00EE53BD" w:rsidRDefault="00EE53BD" w:rsidP="00EE53BD">
      <w:pPr>
        <w:pStyle w:val="aff0"/>
        <w:jc w:val="center"/>
        <w:rPr>
          <w:rFonts w:ascii="Times New Roman" w:hAnsi="Times New Roman"/>
          <w:b/>
          <w:sz w:val="24"/>
          <w:szCs w:val="24"/>
        </w:rPr>
      </w:pPr>
    </w:p>
    <w:p w:rsidR="00EE53BD" w:rsidRPr="00EE53BD" w:rsidRDefault="00EE53BD" w:rsidP="00EE53BD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EE53BD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EE53BD">
        <w:rPr>
          <w:rFonts w:ascii="Times New Roman" w:hAnsi="Times New Roman"/>
          <w:sz w:val="24"/>
          <w:szCs w:val="24"/>
        </w:rPr>
        <w:t xml:space="preserve">В соответствии с Бюджетным кодексом Российской Федерации, Федеральным законом от 06 октября 2003 года N 131-ФЗ "Об общих принципах организации местного самоуправления в Российской Федерации", Постановлением Правительства Российской Федерации от 18 сентября 2020 года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</w:t>
      </w:r>
      <w:r w:rsidRPr="00EE53BD">
        <w:rPr>
          <w:rFonts w:ascii="Times New Roman" w:hAnsi="Times New Roman"/>
          <w:sz w:val="24"/>
          <w:szCs w:val="24"/>
        </w:rPr>
        <w:lastRenderedPageBreak/>
        <w:t>субсидий, юридическим лицам, индивидуальным предпринимателям</w:t>
      </w:r>
      <w:proofErr w:type="gramEnd"/>
      <w:r w:rsidRPr="00EE53B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EE53BD">
        <w:rPr>
          <w:rFonts w:ascii="Times New Roman" w:hAnsi="Times New Roman"/>
          <w:sz w:val="24"/>
          <w:szCs w:val="24"/>
        </w:rPr>
        <w:t xml:space="preserve">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руководствуясь Уставом </w:t>
      </w:r>
      <w:proofErr w:type="spellStart"/>
      <w:r w:rsidRPr="00EE53BD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E53BD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района Пензенской области (с последующими изменениями),</w:t>
      </w:r>
      <w:proofErr w:type="gramEnd"/>
    </w:p>
    <w:p w:rsidR="00EE53BD" w:rsidRPr="00EE53BD" w:rsidRDefault="00EE53BD" w:rsidP="00EE53BD">
      <w:pPr>
        <w:spacing w:line="276" w:lineRule="auto"/>
        <w:ind w:firstLine="540"/>
        <w:jc w:val="center"/>
        <w:rPr>
          <w:b/>
          <w:bCs/>
          <w:sz w:val="24"/>
          <w:szCs w:val="24"/>
        </w:rPr>
      </w:pPr>
      <w:r w:rsidRPr="00EE53BD">
        <w:rPr>
          <w:b/>
          <w:bCs/>
          <w:sz w:val="24"/>
          <w:szCs w:val="24"/>
        </w:rPr>
        <w:t xml:space="preserve">администрация  </w:t>
      </w:r>
      <w:r w:rsidRPr="00EE53BD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EE53BD">
        <w:rPr>
          <w:b/>
          <w:bCs/>
          <w:spacing w:val="-1"/>
          <w:sz w:val="24"/>
          <w:szCs w:val="24"/>
        </w:rPr>
        <w:t>Соловцовского</w:t>
      </w:r>
      <w:proofErr w:type="spellEnd"/>
      <w:r w:rsidRPr="00EE53BD">
        <w:rPr>
          <w:b/>
          <w:bCs/>
          <w:spacing w:val="-1"/>
          <w:sz w:val="24"/>
          <w:szCs w:val="24"/>
        </w:rPr>
        <w:t xml:space="preserve"> </w:t>
      </w:r>
      <w:r w:rsidRPr="00EE53BD">
        <w:rPr>
          <w:b/>
          <w:bCs/>
          <w:sz w:val="24"/>
          <w:szCs w:val="24"/>
        </w:rPr>
        <w:t xml:space="preserve">сельсовета </w:t>
      </w:r>
      <w:proofErr w:type="spellStart"/>
      <w:r w:rsidRPr="00EE53BD">
        <w:rPr>
          <w:b/>
          <w:bCs/>
          <w:sz w:val="24"/>
          <w:szCs w:val="24"/>
        </w:rPr>
        <w:t>Иссинского</w:t>
      </w:r>
      <w:proofErr w:type="spellEnd"/>
      <w:r w:rsidRPr="00EE53BD">
        <w:rPr>
          <w:b/>
          <w:bCs/>
          <w:sz w:val="24"/>
          <w:szCs w:val="24"/>
        </w:rPr>
        <w:t xml:space="preserve"> района                                               Пензенской области постановляет:</w:t>
      </w:r>
    </w:p>
    <w:p w:rsidR="00EE53BD" w:rsidRPr="00EE53BD" w:rsidRDefault="00EE53BD" w:rsidP="00EE53BD">
      <w:pPr>
        <w:pStyle w:val="aff0"/>
        <w:ind w:firstLine="540"/>
        <w:jc w:val="both"/>
        <w:rPr>
          <w:rFonts w:ascii="Times New Roman" w:hAnsi="Times New Roman"/>
          <w:sz w:val="24"/>
          <w:szCs w:val="24"/>
        </w:rPr>
      </w:pPr>
      <w:r w:rsidRPr="00EE53BD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EE53BD">
        <w:rPr>
          <w:rFonts w:ascii="Times New Roman" w:hAnsi="Times New Roman"/>
          <w:sz w:val="24"/>
          <w:szCs w:val="24"/>
        </w:rPr>
        <w:t xml:space="preserve">Внести следующие изменения в 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proofErr w:type="spellStart"/>
      <w:r w:rsidRPr="00EE53BD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E53BD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района Пензенской области (далее Порядок), утвержденный постановлением администрации </w:t>
      </w:r>
      <w:proofErr w:type="spellStart"/>
      <w:r w:rsidRPr="00EE53BD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E53BD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района Пензенской области от 31.05.2021 №30-п:</w:t>
      </w:r>
      <w:proofErr w:type="gramEnd"/>
    </w:p>
    <w:p w:rsidR="00EE53BD" w:rsidRPr="00EE53BD" w:rsidRDefault="00EE53BD" w:rsidP="00EE53BD">
      <w:pPr>
        <w:pStyle w:val="aff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E53BD" w:rsidRPr="00EE53BD" w:rsidRDefault="00EE53BD" w:rsidP="00EE53BD">
      <w:pPr>
        <w:pStyle w:val="aff0"/>
        <w:ind w:firstLine="993"/>
        <w:jc w:val="both"/>
        <w:rPr>
          <w:rFonts w:ascii="Times New Roman" w:hAnsi="Times New Roman"/>
          <w:sz w:val="24"/>
          <w:szCs w:val="24"/>
        </w:rPr>
      </w:pPr>
      <w:r w:rsidRPr="00EE53BD">
        <w:rPr>
          <w:rFonts w:ascii="Times New Roman" w:hAnsi="Times New Roman"/>
          <w:sz w:val="24"/>
          <w:szCs w:val="24"/>
        </w:rPr>
        <w:t xml:space="preserve">1.1. </w:t>
      </w:r>
      <w:r w:rsidRPr="00EE53BD">
        <w:rPr>
          <w:rFonts w:ascii="Times New Roman" w:hAnsi="Times New Roman"/>
          <w:b/>
          <w:sz w:val="24"/>
          <w:szCs w:val="24"/>
        </w:rPr>
        <w:t>подпункт 7) пункта 1.5</w:t>
      </w:r>
      <w:r w:rsidRPr="00EE53BD">
        <w:rPr>
          <w:rFonts w:ascii="Times New Roman" w:hAnsi="Times New Roman"/>
          <w:sz w:val="24"/>
          <w:szCs w:val="24"/>
        </w:rPr>
        <w:t xml:space="preserve"> Порядка изложить в следующей редакции:</w:t>
      </w:r>
    </w:p>
    <w:p w:rsidR="00EE53BD" w:rsidRPr="00EE53BD" w:rsidRDefault="00EE53BD" w:rsidP="00EE53BD">
      <w:pPr>
        <w:pStyle w:val="aff0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53BD">
        <w:rPr>
          <w:rFonts w:ascii="Times New Roman" w:hAnsi="Times New Roman"/>
          <w:sz w:val="24"/>
          <w:szCs w:val="24"/>
        </w:rPr>
        <w:t xml:space="preserve">«7) 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2" w:anchor="block_1000" w:history="1">
        <w:r w:rsidRPr="00EE53BD">
          <w:rPr>
            <w:rStyle w:val="aff6"/>
            <w:rFonts w:ascii="Times New Roman" w:hAnsi="Times New Roman"/>
            <w:sz w:val="24"/>
            <w:szCs w:val="24"/>
          </w:rPr>
          <w:t>перечень</w:t>
        </w:r>
      </w:hyperlink>
      <w:r w:rsidRPr="00EE53BD">
        <w:rPr>
          <w:rFonts w:ascii="Times New Roman" w:hAnsi="Times New Roman"/>
          <w:sz w:val="24"/>
          <w:szCs w:val="24"/>
        </w:rPr>
        <w:t xml:space="preserve"> государств и территорий, используемых для промежуточного (</w:t>
      </w:r>
      <w:proofErr w:type="spellStart"/>
      <w:r w:rsidRPr="00EE53BD">
        <w:rPr>
          <w:rFonts w:ascii="Times New Roman" w:hAnsi="Times New Roman"/>
          <w:sz w:val="24"/>
          <w:szCs w:val="24"/>
        </w:rPr>
        <w:t>офшорного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) владения активами в Российской Федерации (далее - </w:t>
      </w:r>
      <w:proofErr w:type="spellStart"/>
      <w:r w:rsidRPr="00EE53BD">
        <w:rPr>
          <w:rFonts w:ascii="Times New Roman" w:hAnsi="Times New Roman"/>
          <w:sz w:val="24"/>
          <w:szCs w:val="24"/>
        </w:rPr>
        <w:t>офшорные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</w:t>
      </w:r>
      <w:proofErr w:type="gramEnd"/>
      <w:r w:rsidRPr="00EE53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53BD">
        <w:rPr>
          <w:rFonts w:ascii="Times New Roman" w:hAnsi="Times New Roman"/>
          <w:sz w:val="24"/>
          <w:szCs w:val="24"/>
        </w:rPr>
        <w:t>офшорных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EE53BD">
        <w:rPr>
          <w:rFonts w:ascii="Times New Roman" w:hAnsi="Times New Roman"/>
          <w:sz w:val="24"/>
          <w:szCs w:val="24"/>
        </w:rPr>
        <w:t xml:space="preserve">При расчете доли участия </w:t>
      </w:r>
      <w:proofErr w:type="spellStart"/>
      <w:r w:rsidRPr="00EE53BD">
        <w:rPr>
          <w:rFonts w:ascii="Times New Roman" w:hAnsi="Times New Roman"/>
          <w:sz w:val="24"/>
          <w:szCs w:val="24"/>
        </w:rPr>
        <w:t>офшорных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EE53BD">
        <w:rPr>
          <w:rFonts w:ascii="Times New Roman" w:hAnsi="Times New Roman"/>
          <w:sz w:val="24"/>
          <w:szCs w:val="24"/>
        </w:rPr>
        <w:t>офшорных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EE53BD">
        <w:rPr>
          <w:rFonts w:ascii="Times New Roman" w:hAnsi="Times New Roman"/>
          <w:sz w:val="24"/>
          <w:szCs w:val="24"/>
        </w:rPr>
        <w:t>офшорных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EE53BD">
        <w:rPr>
          <w:rFonts w:ascii="Times New Roman" w:hAnsi="Times New Roman"/>
          <w:sz w:val="24"/>
          <w:szCs w:val="24"/>
        </w:rPr>
        <w:t xml:space="preserve"> публичных акционерных обществ</w:t>
      </w:r>
      <w:proofErr w:type="gramStart"/>
      <w:r w:rsidRPr="00EE53BD">
        <w:rPr>
          <w:rFonts w:ascii="Times New Roman" w:hAnsi="Times New Roman"/>
          <w:sz w:val="24"/>
          <w:szCs w:val="24"/>
        </w:rPr>
        <w:t>;»</w:t>
      </w:r>
      <w:proofErr w:type="gramEnd"/>
      <w:r w:rsidRPr="00EE53BD">
        <w:rPr>
          <w:rFonts w:ascii="Times New Roman" w:hAnsi="Times New Roman"/>
          <w:sz w:val="24"/>
          <w:szCs w:val="24"/>
        </w:rPr>
        <w:t xml:space="preserve">. </w:t>
      </w:r>
    </w:p>
    <w:p w:rsidR="00EE53BD" w:rsidRPr="00EE53BD" w:rsidRDefault="00EE53BD" w:rsidP="00EE53BD">
      <w:pPr>
        <w:pStyle w:val="aff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E53BD" w:rsidRPr="00EE53BD" w:rsidRDefault="00EE53BD" w:rsidP="00EE53BD">
      <w:pPr>
        <w:pStyle w:val="aff0"/>
        <w:ind w:firstLine="851"/>
        <w:jc w:val="both"/>
        <w:rPr>
          <w:rFonts w:ascii="Times New Roman" w:hAnsi="Times New Roman"/>
          <w:sz w:val="24"/>
          <w:szCs w:val="24"/>
        </w:rPr>
      </w:pPr>
      <w:r w:rsidRPr="00EE53BD">
        <w:rPr>
          <w:rFonts w:ascii="Times New Roman" w:hAnsi="Times New Roman"/>
          <w:sz w:val="24"/>
          <w:szCs w:val="24"/>
        </w:rPr>
        <w:t xml:space="preserve">1.2. </w:t>
      </w:r>
      <w:r w:rsidRPr="00EE53BD">
        <w:rPr>
          <w:rFonts w:ascii="Times New Roman" w:hAnsi="Times New Roman"/>
          <w:b/>
          <w:sz w:val="24"/>
          <w:szCs w:val="24"/>
        </w:rPr>
        <w:t xml:space="preserve">в пункте 2.2 </w:t>
      </w:r>
      <w:r w:rsidRPr="00EE53BD">
        <w:rPr>
          <w:rFonts w:ascii="Times New Roman" w:hAnsi="Times New Roman"/>
          <w:sz w:val="24"/>
          <w:szCs w:val="24"/>
        </w:rPr>
        <w:t xml:space="preserve">слова «на официальном сайте администрации  </w:t>
      </w:r>
      <w:proofErr w:type="spellStart"/>
      <w:r w:rsidRPr="00EE53BD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E53BD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proofErr w:type="gramStart"/>
      <w:r w:rsidRPr="00EE53BD">
        <w:rPr>
          <w:rFonts w:ascii="Times New Roman" w:hAnsi="Times New Roman"/>
          <w:sz w:val="24"/>
          <w:szCs w:val="24"/>
        </w:rPr>
        <w:t xml:space="preserve"> (</w:t>
      </w:r>
      <w:hyperlink r:id="rId13" w:history="1">
        <w:hyperlink r:id="rId14" w:history="1">
          <w:r w:rsidRPr="00EE53BD">
            <w:rPr>
              <w:rStyle w:val="aff6"/>
              <w:rFonts w:ascii="Times New Roman" w:hAnsi="Times New Roman"/>
              <w:sz w:val="24"/>
              <w:szCs w:val="24"/>
            </w:rPr>
            <w:t>http://</w:t>
          </w:r>
          <w:r w:rsidRPr="00EE53BD">
            <w:rPr>
              <w:rStyle w:val="aff6"/>
              <w:rFonts w:ascii="Times New Roman" w:hAnsi="Times New Roman"/>
              <w:sz w:val="24"/>
              <w:szCs w:val="24"/>
              <w:lang w:val="en-US"/>
            </w:rPr>
            <w:t>solovcovo</w:t>
          </w:r>
          <w:r w:rsidRPr="00EE53BD">
            <w:rPr>
              <w:rStyle w:val="aff6"/>
              <w:rFonts w:ascii="Times New Roman" w:hAnsi="Times New Roman"/>
              <w:sz w:val="24"/>
              <w:szCs w:val="24"/>
            </w:rPr>
            <w:t>.rissa.pnzreg.ru</w:t>
          </w:r>
        </w:hyperlink>
      </w:hyperlink>
      <w:r w:rsidRPr="00EE53BD">
        <w:rPr>
          <w:rFonts w:ascii="Times New Roman" w:hAnsi="Times New Roman"/>
          <w:sz w:val="24"/>
          <w:szCs w:val="24"/>
        </w:rPr>
        <w:t xml:space="preserve">)», </w:t>
      </w:r>
      <w:proofErr w:type="gramEnd"/>
      <w:r w:rsidRPr="00EE53BD">
        <w:rPr>
          <w:rFonts w:ascii="Times New Roman" w:hAnsi="Times New Roman"/>
          <w:sz w:val="24"/>
          <w:szCs w:val="24"/>
        </w:rPr>
        <w:t xml:space="preserve">заменить словами «на официальном сайте администрации  </w:t>
      </w:r>
      <w:proofErr w:type="spellStart"/>
      <w:r w:rsidRPr="00EE53BD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EE53BD">
        <w:rPr>
          <w:rFonts w:ascii="Times New Roman" w:hAnsi="Times New Roman"/>
          <w:sz w:val="24"/>
          <w:szCs w:val="24"/>
        </w:rPr>
        <w:t xml:space="preserve"> района Пензенской области».</w:t>
      </w:r>
    </w:p>
    <w:p w:rsidR="00EE53BD" w:rsidRPr="00EE53BD" w:rsidRDefault="00EE53BD" w:rsidP="00EE53BD">
      <w:pPr>
        <w:pStyle w:val="aff0"/>
        <w:ind w:firstLine="993"/>
        <w:jc w:val="both"/>
        <w:rPr>
          <w:rFonts w:ascii="Times New Roman" w:hAnsi="Times New Roman"/>
          <w:sz w:val="24"/>
          <w:szCs w:val="24"/>
        </w:rPr>
      </w:pPr>
    </w:p>
    <w:p w:rsidR="00EE53BD" w:rsidRPr="00EE53BD" w:rsidRDefault="00EE53BD" w:rsidP="00EE53BD">
      <w:pPr>
        <w:pStyle w:val="aff0"/>
        <w:ind w:firstLine="993"/>
        <w:jc w:val="both"/>
        <w:rPr>
          <w:rFonts w:ascii="Times New Roman" w:hAnsi="Times New Roman"/>
          <w:sz w:val="24"/>
          <w:szCs w:val="24"/>
        </w:rPr>
      </w:pPr>
      <w:r w:rsidRPr="00EE53BD"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информационном бюллетене «Сельский вестник». </w:t>
      </w:r>
    </w:p>
    <w:p w:rsidR="00EE53BD" w:rsidRPr="00EE53BD" w:rsidRDefault="00EE53BD" w:rsidP="00EE53BD">
      <w:pPr>
        <w:ind w:firstLine="540"/>
        <w:jc w:val="both"/>
        <w:rPr>
          <w:sz w:val="24"/>
          <w:szCs w:val="24"/>
        </w:rPr>
      </w:pPr>
      <w:r w:rsidRPr="00EE53BD">
        <w:rPr>
          <w:sz w:val="24"/>
          <w:szCs w:val="24"/>
        </w:rPr>
        <w:tab/>
        <w:t xml:space="preserve">     3. </w:t>
      </w:r>
      <w:r w:rsidRPr="00EE53BD">
        <w:rPr>
          <w:position w:val="-2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EE53BD" w:rsidRPr="00EE53BD" w:rsidRDefault="00EE53BD" w:rsidP="00EE53BD">
      <w:pPr>
        <w:ind w:firstLine="540"/>
        <w:jc w:val="both"/>
        <w:rPr>
          <w:sz w:val="24"/>
          <w:szCs w:val="24"/>
        </w:rPr>
      </w:pPr>
      <w:r w:rsidRPr="00EE53BD">
        <w:rPr>
          <w:sz w:val="24"/>
          <w:szCs w:val="24"/>
        </w:rPr>
        <w:tab/>
        <w:t xml:space="preserve">     4. </w:t>
      </w:r>
      <w:proofErr w:type="gramStart"/>
      <w:r w:rsidRPr="00EE53BD">
        <w:rPr>
          <w:sz w:val="24"/>
          <w:szCs w:val="24"/>
        </w:rPr>
        <w:t>Контроль за</w:t>
      </w:r>
      <w:proofErr w:type="gramEnd"/>
      <w:r w:rsidRPr="00EE53BD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</w:t>
      </w:r>
      <w:proofErr w:type="spellStart"/>
      <w:r w:rsidRPr="00EE53BD">
        <w:rPr>
          <w:sz w:val="24"/>
          <w:szCs w:val="24"/>
        </w:rPr>
        <w:t>Иссинского</w:t>
      </w:r>
      <w:proofErr w:type="spellEnd"/>
      <w:r w:rsidRPr="00EE53BD">
        <w:rPr>
          <w:sz w:val="24"/>
          <w:szCs w:val="24"/>
        </w:rPr>
        <w:t xml:space="preserve"> района Пензенской области.</w:t>
      </w:r>
    </w:p>
    <w:p w:rsidR="00EE53BD" w:rsidRPr="00EE53BD" w:rsidRDefault="00EE53BD" w:rsidP="00EE53BD">
      <w:pPr>
        <w:ind w:firstLine="540"/>
        <w:jc w:val="both"/>
        <w:rPr>
          <w:sz w:val="24"/>
          <w:szCs w:val="24"/>
        </w:rPr>
      </w:pPr>
    </w:p>
    <w:p w:rsidR="00EE53BD" w:rsidRPr="00EE53BD" w:rsidRDefault="00EE53BD" w:rsidP="00EE53BD">
      <w:pPr>
        <w:jc w:val="both"/>
        <w:rPr>
          <w:sz w:val="24"/>
          <w:szCs w:val="24"/>
        </w:rPr>
      </w:pPr>
    </w:p>
    <w:p w:rsidR="00EE53BD" w:rsidRPr="00EE53BD" w:rsidRDefault="00EE53BD" w:rsidP="00EE53BD">
      <w:pPr>
        <w:ind w:left="567"/>
        <w:jc w:val="both"/>
        <w:rPr>
          <w:sz w:val="24"/>
          <w:szCs w:val="24"/>
        </w:rPr>
      </w:pPr>
      <w:r w:rsidRPr="00EE53BD">
        <w:rPr>
          <w:sz w:val="24"/>
          <w:szCs w:val="24"/>
        </w:rPr>
        <w:t xml:space="preserve">Глава администрации </w:t>
      </w:r>
      <w:r w:rsidRPr="00EE53BD">
        <w:rPr>
          <w:sz w:val="24"/>
          <w:szCs w:val="24"/>
        </w:rPr>
        <w:tab/>
        <w:t xml:space="preserve">                                      </w:t>
      </w:r>
      <w:r w:rsidRPr="00EE53BD">
        <w:rPr>
          <w:sz w:val="24"/>
          <w:szCs w:val="24"/>
        </w:rPr>
        <w:tab/>
      </w:r>
      <w:r w:rsidRPr="00EE53BD">
        <w:rPr>
          <w:sz w:val="24"/>
          <w:szCs w:val="24"/>
        </w:rPr>
        <w:tab/>
      </w:r>
      <w:r w:rsidRPr="00EE53BD">
        <w:rPr>
          <w:sz w:val="24"/>
          <w:szCs w:val="24"/>
        </w:rPr>
        <w:tab/>
      </w:r>
      <w:r w:rsidRPr="00EE53BD">
        <w:rPr>
          <w:sz w:val="24"/>
          <w:szCs w:val="24"/>
        </w:rPr>
        <w:tab/>
      </w:r>
    </w:p>
    <w:p w:rsidR="00EE53BD" w:rsidRDefault="00EE53BD" w:rsidP="00EE53BD">
      <w:pPr>
        <w:ind w:left="567"/>
        <w:jc w:val="both"/>
        <w:rPr>
          <w:sz w:val="24"/>
          <w:szCs w:val="24"/>
        </w:rPr>
      </w:pPr>
      <w:proofErr w:type="spellStart"/>
      <w:r w:rsidRPr="00EE53BD">
        <w:rPr>
          <w:sz w:val="24"/>
          <w:szCs w:val="24"/>
        </w:rPr>
        <w:t>Соловцовского</w:t>
      </w:r>
      <w:proofErr w:type="spellEnd"/>
      <w:r w:rsidRPr="00EE53BD">
        <w:rPr>
          <w:sz w:val="24"/>
          <w:szCs w:val="24"/>
        </w:rPr>
        <w:t xml:space="preserve"> сельсовета                                                 Ю.С. Юхно</w:t>
      </w:r>
    </w:p>
    <w:p w:rsidR="00A7256D" w:rsidRDefault="00A7256D" w:rsidP="00EE53BD">
      <w:pPr>
        <w:ind w:left="567"/>
        <w:jc w:val="both"/>
        <w:rPr>
          <w:sz w:val="24"/>
          <w:szCs w:val="24"/>
        </w:rPr>
      </w:pPr>
    </w:p>
    <w:p w:rsidR="00A7256D" w:rsidRDefault="00A7256D" w:rsidP="00EE53BD">
      <w:pPr>
        <w:ind w:left="567"/>
        <w:jc w:val="both"/>
        <w:rPr>
          <w:sz w:val="24"/>
          <w:szCs w:val="24"/>
        </w:rPr>
      </w:pPr>
    </w:p>
    <w:p w:rsidR="00EE53BD" w:rsidRDefault="00EE53BD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1AE" w:rsidRDefault="00EF71AE" w:rsidP="0004656D">
      <w:r>
        <w:separator/>
      </w:r>
    </w:p>
  </w:endnote>
  <w:endnote w:type="continuationSeparator" w:id="0">
    <w:p w:rsidR="00EF71AE" w:rsidRDefault="00EF71AE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1AE" w:rsidRDefault="00EF71AE" w:rsidP="0004656D">
      <w:r>
        <w:separator/>
      </w:r>
    </w:p>
  </w:footnote>
  <w:footnote w:type="continuationSeparator" w:id="0">
    <w:p w:rsidR="00EF71AE" w:rsidRDefault="00EF71AE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721EA6">
    <w:pPr>
      <w:pStyle w:val="af0"/>
      <w:jc w:val="center"/>
    </w:pPr>
    <w:fldSimple w:instr="PAGE   \* MERGEFORMAT">
      <w:r w:rsidR="00551ED7">
        <w:rPr>
          <w:noProof/>
        </w:rPr>
        <w:t>19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40"/>
  </w:num>
  <w:num w:numId="10">
    <w:abstractNumId w:val="33"/>
  </w:num>
  <w:num w:numId="11">
    <w:abstractNumId w:val="14"/>
  </w:num>
  <w:num w:numId="12">
    <w:abstractNumId w:val="21"/>
  </w:num>
  <w:num w:numId="13">
    <w:abstractNumId w:val="25"/>
  </w:num>
  <w:num w:numId="14">
    <w:abstractNumId w:val="35"/>
  </w:num>
  <w:num w:numId="15">
    <w:abstractNumId w:val="39"/>
  </w:num>
  <w:num w:numId="16">
    <w:abstractNumId w:val="37"/>
  </w:num>
  <w:num w:numId="17">
    <w:abstractNumId w:val="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4"/>
  </w:num>
  <w:num w:numId="21">
    <w:abstractNumId w:val="29"/>
  </w:num>
  <w:num w:numId="22">
    <w:abstractNumId w:val="23"/>
  </w:num>
  <w:num w:numId="23">
    <w:abstractNumId w:val="24"/>
  </w:num>
  <w:num w:numId="24">
    <w:abstractNumId w:val="12"/>
  </w:num>
  <w:num w:numId="25">
    <w:abstractNumId w:val="38"/>
  </w:num>
  <w:num w:numId="26">
    <w:abstractNumId w:val="18"/>
  </w:num>
  <w:num w:numId="27">
    <w:abstractNumId w:val="6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2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26"/>
  </w:num>
  <w:num w:numId="36">
    <w:abstractNumId w:val="15"/>
  </w:num>
  <w:num w:numId="37">
    <w:abstractNumId w:val="30"/>
  </w:num>
  <w:num w:numId="38">
    <w:abstractNumId w:val="3"/>
  </w:num>
  <w:num w:numId="39">
    <w:abstractNumId w:val="36"/>
  </w:num>
  <w:num w:numId="40">
    <w:abstractNumId w:val="4"/>
  </w:num>
  <w:num w:numId="41">
    <w:abstractNumId w:val="17"/>
  </w:num>
  <w:num w:numId="42">
    <w:abstractNumId w:val="20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E3A31"/>
    <w:rsid w:val="000F1EE0"/>
    <w:rsid w:val="001125B2"/>
    <w:rsid w:val="001204FF"/>
    <w:rsid w:val="00121002"/>
    <w:rsid w:val="001249DC"/>
    <w:rsid w:val="001316F8"/>
    <w:rsid w:val="00163FA3"/>
    <w:rsid w:val="00184F16"/>
    <w:rsid w:val="001A2B1F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28CD"/>
    <w:rsid w:val="002A49DC"/>
    <w:rsid w:val="002B7449"/>
    <w:rsid w:val="002E66AB"/>
    <w:rsid w:val="002E6D4F"/>
    <w:rsid w:val="002F16A6"/>
    <w:rsid w:val="00300142"/>
    <w:rsid w:val="00307DD5"/>
    <w:rsid w:val="00316713"/>
    <w:rsid w:val="00324EBF"/>
    <w:rsid w:val="00326C2D"/>
    <w:rsid w:val="00326F92"/>
    <w:rsid w:val="003672C9"/>
    <w:rsid w:val="003759C9"/>
    <w:rsid w:val="00376F0B"/>
    <w:rsid w:val="003A107F"/>
    <w:rsid w:val="003A325C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1B6D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1ED7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4453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46BE"/>
    <w:rsid w:val="006F4911"/>
    <w:rsid w:val="00721EA6"/>
    <w:rsid w:val="00727439"/>
    <w:rsid w:val="007318D9"/>
    <w:rsid w:val="00736CD5"/>
    <w:rsid w:val="007402CB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B6C8E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577E"/>
    <w:rsid w:val="00986F7B"/>
    <w:rsid w:val="009A4B25"/>
    <w:rsid w:val="009A79FE"/>
    <w:rsid w:val="009B39F2"/>
    <w:rsid w:val="009C1B51"/>
    <w:rsid w:val="009F5F04"/>
    <w:rsid w:val="00A11407"/>
    <w:rsid w:val="00A1761F"/>
    <w:rsid w:val="00A545BB"/>
    <w:rsid w:val="00A54DD4"/>
    <w:rsid w:val="00A565DE"/>
    <w:rsid w:val="00A7256D"/>
    <w:rsid w:val="00A75581"/>
    <w:rsid w:val="00AA3912"/>
    <w:rsid w:val="00AA4671"/>
    <w:rsid w:val="00AB23D0"/>
    <w:rsid w:val="00AC094D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2F38"/>
    <w:rsid w:val="00D3307C"/>
    <w:rsid w:val="00D33A84"/>
    <w:rsid w:val="00D424FC"/>
    <w:rsid w:val="00D523AF"/>
    <w:rsid w:val="00D602AA"/>
    <w:rsid w:val="00D60F3F"/>
    <w:rsid w:val="00D63B55"/>
    <w:rsid w:val="00D925BD"/>
    <w:rsid w:val="00D95C7A"/>
    <w:rsid w:val="00D95DB9"/>
    <w:rsid w:val="00DA3D43"/>
    <w:rsid w:val="00DA61D9"/>
    <w:rsid w:val="00DB0101"/>
    <w:rsid w:val="00DB119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E53BD"/>
    <w:rsid w:val="00EF0C52"/>
    <w:rsid w:val="00EF6E86"/>
    <w:rsid w:val="00EF71AE"/>
    <w:rsid w:val="00F041D9"/>
    <w:rsid w:val="00F1580D"/>
    <w:rsid w:val="00F2363D"/>
    <w:rsid w:val="00F5371E"/>
    <w:rsid w:val="00F55DD8"/>
    <w:rsid w:val="00F64C9E"/>
    <w:rsid w:val="00F7579B"/>
    <w:rsid w:val="00F80645"/>
    <w:rsid w:val="00FA4E15"/>
    <w:rsid w:val="00FB12BA"/>
    <w:rsid w:val="00FB1F66"/>
    <w:rsid w:val="00FC0173"/>
    <w:rsid w:val="00FC2D12"/>
    <w:rsid w:val="00FC3D8B"/>
    <w:rsid w:val="00FD70E9"/>
    <w:rsid w:val="00FD79E3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uiPriority w:val="99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uiPriority w:val="99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  <w:style w:type="character" w:customStyle="1" w:styleId="ConsPlusNormal1">
    <w:name w:val="ConsPlusNormal Знак Знак"/>
    <w:uiPriority w:val="99"/>
    <w:locked/>
    <w:rsid w:val="002A28CD"/>
    <w:rPr>
      <w:rFonts w:ascii="Arial" w:hAnsi="Arial" w:cs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kamenbrod.issa.pnzre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404896369/418d8cbfcd2dba37a3b5119119c3927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955006E819D398AEC18720A9B2549D6864343AE6FE28EFFA261F00C89E94CBE65D7CC6170A4C3FAB737DI7Q7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85F17B55EA5244F40A01E98B702CBCCB071A8C4AE2F1FDD7019FC2EAE6495536D5E6493E81B17wC1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0A4F49475AA78CCE974F51A0D06D45CCCCF2FD95ED3F86991838558F522E972A0FB4D1D6DB16F5zEz4L" TargetMode="External"/><Relationship Id="rId14" Type="http://schemas.openxmlformats.org/officeDocument/2006/relationships/hyperlink" Target="http://solovcovo.rissa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362AA-4C9A-4EA6-9FCF-ED58F06B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19</Pages>
  <Words>6358</Words>
  <Characters>36245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111</cp:revision>
  <cp:lastPrinted>2017-04-03T08:30:00Z</cp:lastPrinted>
  <dcterms:created xsi:type="dcterms:W3CDTF">2016-11-29T08:30:00Z</dcterms:created>
  <dcterms:modified xsi:type="dcterms:W3CDTF">2023-04-20T14:23:00Z</dcterms:modified>
</cp:coreProperties>
</file>