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551ED7">
        <w:rPr>
          <w:sz w:val="36"/>
          <w:szCs w:val="36"/>
        </w:rPr>
        <w:t>2</w:t>
      </w:r>
      <w:r w:rsidR="00F56D98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520ED9">
        <w:rPr>
          <w:sz w:val="28"/>
          <w:szCs w:val="28"/>
        </w:rPr>
        <w:t>1</w:t>
      </w:r>
      <w:r w:rsidR="00F56D98">
        <w:rPr>
          <w:sz w:val="28"/>
          <w:szCs w:val="28"/>
        </w:rPr>
        <w:t>7</w:t>
      </w:r>
      <w:r w:rsidR="002A28CD">
        <w:rPr>
          <w:sz w:val="28"/>
          <w:szCs w:val="28"/>
        </w:rPr>
        <w:t xml:space="preserve">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914745" w:rsidRPr="00B5459B" w:rsidRDefault="002817FF" w:rsidP="00914745">
      <w:pPr>
        <w:pBdr>
          <w:bottom w:val="single" w:sz="12" w:space="1" w:color="auto"/>
        </w:pBdr>
        <w:jc w:val="center"/>
        <w:rPr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</w:t>
      </w:r>
    </w:p>
    <w:p w:rsidR="00914745" w:rsidRPr="00914745" w:rsidRDefault="00914745" w:rsidP="00914745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14745">
        <w:rPr>
          <w:b/>
          <w:sz w:val="28"/>
          <w:szCs w:val="28"/>
        </w:rPr>
        <w:t>АДМИНИСТРАЦИЯ СОЛОВЦОВСКОГО СЕЛЬСОВЕТА</w:t>
      </w:r>
    </w:p>
    <w:p w:rsidR="00914745" w:rsidRPr="00914745" w:rsidRDefault="00914745" w:rsidP="00914745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14745">
        <w:rPr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914745" w:rsidRPr="00914745" w:rsidRDefault="00914745" w:rsidP="00914745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914745" w:rsidRPr="00914745" w:rsidRDefault="00914745" w:rsidP="00914745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14745">
        <w:rPr>
          <w:b/>
          <w:sz w:val="28"/>
          <w:szCs w:val="28"/>
        </w:rPr>
        <w:t>ПОСТАНОВЛЕНИЕ</w:t>
      </w:r>
    </w:p>
    <w:p w:rsidR="00914745" w:rsidRPr="00914745" w:rsidRDefault="00914745" w:rsidP="00914745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8"/>
          <w:szCs w:val="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914745" w:rsidRPr="002D4FBE" w:rsidTr="002748FE">
        <w:tc>
          <w:tcPr>
            <w:tcW w:w="284" w:type="dxa"/>
            <w:vAlign w:val="bottom"/>
          </w:tcPr>
          <w:p w:rsidR="00914745" w:rsidRPr="002D4FBE" w:rsidRDefault="00914745" w:rsidP="002748FE">
            <w:pPr>
              <w:ind w:left="-284"/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4745" w:rsidRPr="002D4FBE" w:rsidRDefault="00914745" w:rsidP="002748FE">
            <w:pPr>
              <w:ind w:right="-142"/>
              <w:rPr>
                <w:b/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>от</w:t>
            </w:r>
            <w:r>
              <w:rPr>
                <w:b/>
                <w:sz w:val="24"/>
                <w:szCs w:val="24"/>
              </w:rPr>
              <w:t xml:space="preserve">             21.04.2023</w:t>
            </w:r>
          </w:p>
        </w:tc>
        <w:tc>
          <w:tcPr>
            <w:tcW w:w="397" w:type="dxa"/>
            <w:vAlign w:val="bottom"/>
          </w:tcPr>
          <w:p w:rsidR="00914745" w:rsidRPr="002D4FBE" w:rsidRDefault="00914745" w:rsidP="002748FE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4745" w:rsidRPr="002D4FBE" w:rsidRDefault="00914745" w:rsidP="002748FE">
            <w:pPr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 xml:space="preserve">№   </w:t>
            </w:r>
            <w:r w:rsidRPr="00CD5367">
              <w:rPr>
                <w:b/>
                <w:sz w:val="24"/>
                <w:szCs w:val="24"/>
              </w:rPr>
              <w:t>31-п</w:t>
            </w:r>
            <w:r w:rsidRPr="002D4FBE">
              <w:rPr>
                <w:sz w:val="24"/>
                <w:szCs w:val="24"/>
              </w:rPr>
              <w:t xml:space="preserve"> </w:t>
            </w:r>
          </w:p>
        </w:tc>
      </w:tr>
      <w:tr w:rsidR="00914745" w:rsidRPr="002D4FBE" w:rsidTr="002748FE">
        <w:tc>
          <w:tcPr>
            <w:tcW w:w="4508" w:type="dxa"/>
            <w:gridSpan w:val="4"/>
          </w:tcPr>
          <w:p w:rsidR="00914745" w:rsidRPr="00CD5367" w:rsidRDefault="00914745" w:rsidP="002748FE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CD536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CD5367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914745" w:rsidRPr="009C5A20" w:rsidRDefault="00914745" w:rsidP="00914745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914745" w:rsidRPr="009C5A20" w:rsidRDefault="00914745" w:rsidP="00914745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914745" w:rsidRPr="00B5459B" w:rsidRDefault="00914745" w:rsidP="00914745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914745" w:rsidRPr="00914745" w:rsidRDefault="00914745" w:rsidP="00914745">
      <w:pPr>
        <w:jc w:val="center"/>
        <w:rPr>
          <w:b/>
          <w:sz w:val="24"/>
          <w:szCs w:val="24"/>
        </w:rPr>
      </w:pPr>
      <w:r w:rsidRPr="00914745">
        <w:rPr>
          <w:b/>
          <w:sz w:val="24"/>
          <w:szCs w:val="24"/>
        </w:rPr>
        <w:t xml:space="preserve">О признании </w:t>
      </w:r>
      <w:proofErr w:type="gramStart"/>
      <w:r w:rsidRPr="00914745">
        <w:rPr>
          <w:b/>
          <w:sz w:val="24"/>
          <w:szCs w:val="24"/>
        </w:rPr>
        <w:t>утратившим</w:t>
      </w:r>
      <w:proofErr w:type="gramEnd"/>
      <w:r w:rsidRPr="00914745">
        <w:rPr>
          <w:b/>
          <w:sz w:val="24"/>
          <w:szCs w:val="24"/>
        </w:rPr>
        <w:t xml:space="preserve"> силу постановления администрации </w:t>
      </w:r>
      <w:proofErr w:type="spellStart"/>
      <w:r w:rsidRPr="00914745">
        <w:rPr>
          <w:b/>
          <w:sz w:val="24"/>
          <w:szCs w:val="24"/>
        </w:rPr>
        <w:t>Соловцовского</w:t>
      </w:r>
      <w:proofErr w:type="spellEnd"/>
      <w:r w:rsidRPr="00914745">
        <w:rPr>
          <w:b/>
          <w:sz w:val="24"/>
          <w:szCs w:val="24"/>
        </w:rPr>
        <w:t xml:space="preserve"> сельсовета </w:t>
      </w:r>
      <w:proofErr w:type="spellStart"/>
      <w:r w:rsidRPr="00914745">
        <w:rPr>
          <w:b/>
          <w:sz w:val="24"/>
          <w:szCs w:val="24"/>
        </w:rPr>
        <w:t>Иссинского</w:t>
      </w:r>
      <w:proofErr w:type="spellEnd"/>
      <w:r w:rsidRPr="00914745">
        <w:rPr>
          <w:b/>
          <w:sz w:val="24"/>
          <w:szCs w:val="24"/>
        </w:rPr>
        <w:t xml:space="preserve"> района Пензенской области от 14.10.2021 № 60-п   «</w:t>
      </w:r>
      <w:r w:rsidRPr="00914745">
        <w:rPr>
          <w:b/>
          <w:bCs/>
          <w:sz w:val="24"/>
          <w:szCs w:val="24"/>
        </w:rPr>
        <w:t>Об утверждении Положения о порядке сдачи квалификационного экзамена муниципальными служащими</w:t>
      </w:r>
      <w:r w:rsidRPr="00914745">
        <w:rPr>
          <w:b/>
          <w:bCs/>
          <w:color w:val="26282F"/>
          <w:sz w:val="24"/>
          <w:szCs w:val="24"/>
        </w:rPr>
        <w:t xml:space="preserve"> </w:t>
      </w:r>
      <w:proofErr w:type="spellStart"/>
      <w:r w:rsidRPr="00914745">
        <w:rPr>
          <w:b/>
          <w:sz w:val="24"/>
          <w:szCs w:val="24"/>
        </w:rPr>
        <w:t>Соловцовского</w:t>
      </w:r>
      <w:proofErr w:type="spellEnd"/>
      <w:r w:rsidRPr="00914745">
        <w:rPr>
          <w:b/>
          <w:sz w:val="24"/>
          <w:szCs w:val="24"/>
        </w:rPr>
        <w:t xml:space="preserve"> сельсовета </w:t>
      </w:r>
      <w:proofErr w:type="spellStart"/>
      <w:r w:rsidRPr="00914745">
        <w:rPr>
          <w:b/>
          <w:sz w:val="24"/>
          <w:szCs w:val="24"/>
        </w:rPr>
        <w:t>Иссинского</w:t>
      </w:r>
      <w:proofErr w:type="spellEnd"/>
      <w:r w:rsidRPr="00914745">
        <w:rPr>
          <w:b/>
          <w:sz w:val="24"/>
          <w:szCs w:val="24"/>
        </w:rPr>
        <w:t xml:space="preserve"> района Пензенской области»</w:t>
      </w:r>
    </w:p>
    <w:p w:rsidR="00914745" w:rsidRPr="00914745" w:rsidRDefault="00914745" w:rsidP="00914745">
      <w:pPr>
        <w:ind w:right="142" w:firstLine="709"/>
        <w:jc w:val="center"/>
        <w:rPr>
          <w:b/>
          <w:color w:val="000000"/>
          <w:sz w:val="24"/>
          <w:szCs w:val="24"/>
        </w:rPr>
      </w:pPr>
    </w:p>
    <w:p w:rsidR="00914745" w:rsidRPr="00914745" w:rsidRDefault="00914745" w:rsidP="00914745">
      <w:pPr>
        <w:autoSpaceDE w:val="0"/>
        <w:autoSpaceDN w:val="0"/>
        <w:adjustRightInd w:val="0"/>
        <w:ind w:left="-142" w:right="-2" w:firstLine="426"/>
        <w:contextualSpacing/>
        <w:jc w:val="both"/>
        <w:rPr>
          <w:sz w:val="24"/>
          <w:szCs w:val="24"/>
        </w:rPr>
      </w:pPr>
      <w:r w:rsidRPr="00914745">
        <w:rPr>
          <w:bCs/>
          <w:sz w:val="24"/>
          <w:szCs w:val="24"/>
        </w:rPr>
        <w:t xml:space="preserve">В </w:t>
      </w:r>
      <w:r w:rsidRPr="00914745">
        <w:rPr>
          <w:sz w:val="24"/>
          <w:szCs w:val="24"/>
        </w:rPr>
        <w:t xml:space="preserve"> целях приведения муниципальных правовых актов администрации </w:t>
      </w:r>
      <w:proofErr w:type="spellStart"/>
      <w:r w:rsidRPr="00914745">
        <w:rPr>
          <w:sz w:val="24"/>
          <w:szCs w:val="24"/>
        </w:rPr>
        <w:t>Соловцовского</w:t>
      </w:r>
      <w:proofErr w:type="spellEnd"/>
      <w:r w:rsidRPr="00914745">
        <w:rPr>
          <w:sz w:val="24"/>
          <w:szCs w:val="24"/>
        </w:rPr>
        <w:t xml:space="preserve"> сельсовета </w:t>
      </w:r>
      <w:proofErr w:type="spellStart"/>
      <w:r w:rsidRPr="00914745">
        <w:rPr>
          <w:sz w:val="24"/>
          <w:szCs w:val="24"/>
        </w:rPr>
        <w:t>Иссинского</w:t>
      </w:r>
      <w:proofErr w:type="spellEnd"/>
      <w:r w:rsidRPr="00914745">
        <w:rPr>
          <w:sz w:val="24"/>
          <w:szCs w:val="24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914745">
        <w:rPr>
          <w:sz w:val="24"/>
          <w:szCs w:val="24"/>
        </w:rPr>
        <w:t>Соловцовского</w:t>
      </w:r>
      <w:proofErr w:type="spellEnd"/>
      <w:r w:rsidRPr="00914745">
        <w:rPr>
          <w:sz w:val="24"/>
          <w:szCs w:val="24"/>
        </w:rPr>
        <w:t xml:space="preserve">  сельсовета </w:t>
      </w:r>
      <w:proofErr w:type="spellStart"/>
      <w:r w:rsidRPr="00914745">
        <w:rPr>
          <w:sz w:val="24"/>
          <w:szCs w:val="24"/>
        </w:rPr>
        <w:t>Иссинского</w:t>
      </w:r>
      <w:proofErr w:type="spellEnd"/>
      <w:r w:rsidRPr="00914745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914745" w:rsidRPr="00914745" w:rsidRDefault="00914745" w:rsidP="00914745">
      <w:pPr>
        <w:spacing w:before="100" w:beforeAutospacing="1" w:after="100" w:afterAutospacing="1"/>
        <w:ind w:left="-142" w:right="425"/>
        <w:contextualSpacing/>
        <w:jc w:val="center"/>
        <w:rPr>
          <w:b/>
          <w:sz w:val="24"/>
          <w:szCs w:val="24"/>
        </w:rPr>
      </w:pPr>
      <w:r w:rsidRPr="00914745">
        <w:rPr>
          <w:b/>
          <w:sz w:val="24"/>
          <w:szCs w:val="24"/>
        </w:rPr>
        <w:t xml:space="preserve">администрация  </w:t>
      </w:r>
      <w:proofErr w:type="spellStart"/>
      <w:r w:rsidRPr="00914745">
        <w:rPr>
          <w:b/>
          <w:sz w:val="24"/>
          <w:szCs w:val="24"/>
        </w:rPr>
        <w:t>Соловцовского</w:t>
      </w:r>
      <w:proofErr w:type="spellEnd"/>
      <w:r w:rsidRPr="00914745">
        <w:rPr>
          <w:b/>
          <w:sz w:val="24"/>
          <w:szCs w:val="24"/>
        </w:rPr>
        <w:t xml:space="preserve"> сельсовета </w:t>
      </w:r>
      <w:proofErr w:type="spellStart"/>
      <w:r w:rsidRPr="00914745">
        <w:rPr>
          <w:b/>
          <w:sz w:val="24"/>
          <w:szCs w:val="24"/>
        </w:rPr>
        <w:t>Иссинского</w:t>
      </w:r>
      <w:proofErr w:type="spellEnd"/>
      <w:r w:rsidRPr="00914745">
        <w:rPr>
          <w:b/>
          <w:sz w:val="24"/>
          <w:szCs w:val="24"/>
        </w:rPr>
        <w:t xml:space="preserve"> района                               Пензенской области постановляет:</w:t>
      </w:r>
    </w:p>
    <w:p w:rsidR="00914745" w:rsidRPr="00914745" w:rsidRDefault="00914745" w:rsidP="00914745">
      <w:pPr>
        <w:ind w:left="-142" w:right="-2" w:firstLine="142"/>
        <w:jc w:val="both"/>
        <w:rPr>
          <w:sz w:val="24"/>
          <w:szCs w:val="24"/>
        </w:rPr>
      </w:pPr>
      <w:r w:rsidRPr="00914745">
        <w:rPr>
          <w:sz w:val="24"/>
          <w:szCs w:val="24"/>
        </w:rPr>
        <w:t xml:space="preserve">       1. Признать утратившим силу постановление администрации </w:t>
      </w:r>
      <w:proofErr w:type="spellStart"/>
      <w:r w:rsidRPr="00914745">
        <w:rPr>
          <w:sz w:val="24"/>
          <w:szCs w:val="24"/>
        </w:rPr>
        <w:t>Соловцовского</w:t>
      </w:r>
      <w:proofErr w:type="spellEnd"/>
      <w:r w:rsidRPr="00914745">
        <w:rPr>
          <w:sz w:val="24"/>
          <w:szCs w:val="24"/>
        </w:rPr>
        <w:t xml:space="preserve"> сельсовета </w:t>
      </w:r>
      <w:proofErr w:type="spellStart"/>
      <w:r w:rsidRPr="00914745">
        <w:rPr>
          <w:sz w:val="24"/>
          <w:szCs w:val="24"/>
        </w:rPr>
        <w:t>Иссинского</w:t>
      </w:r>
      <w:proofErr w:type="spellEnd"/>
      <w:r w:rsidRPr="00914745">
        <w:rPr>
          <w:sz w:val="24"/>
          <w:szCs w:val="24"/>
        </w:rPr>
        <w:t xml:space="preserve"> района Пензенской области от 14.10.2021 № 60-п «</w:t>
      </w:r>
      <w:r w:rsidRPr="00914745">
        <w:rPr>
          <w:bCs/>
          <w:sz w:val="24"/>
          <w:szCs w:val="24"/>
        </w:rPr>
        <w:t>Об утверждении Положения о порядке сдачи квалификационного экзамена муниципальными служащими</w:t>
      </w:r>
      <w:r w:rsidRPr="00914745">
        <w:rPr>
          <w:bCs/>
          <w:color w:val="26282F"/>
          <w:sz w:val="24"/>
          <w:szCs w:val="24"/>
        </w:rPr>
        <w:t xml:space="preserve"> </w:t>
      </w:r>
      <w:proofErr w:type="spellStart"/>
      <w:r w:rsidRPr="00914745">
        <w:rPr>
          <w:sz w:val="24"/>
          <w:szCs w:val="24"/>
        </w:rPr>
        <w:t>Соловцовского</w:t>
      </w:r>
      <w:proofErr w:type="spellEnd"/>
      <w:r w:rsidRPr="00914745">
        <w:rPr>
          <w:sz w:val="24"/>
          <w:szCs w:val="24"/>
        </w:rPr>
        <w:t xml:space="preserve"> сельсовета </w:t>
      </w:r>
      <w:proofErr w:type="spellStart"/>
      <w:r w:rsidRPr="00914745">
        <w:rPr>
          <w:sz w:val="24"/>
          <w:szCs w:val="24"/>
        </w:rPr>
        <w:t>Иссинского</w:t>
      </w:r>
      <w:proofErr w:type="spellEnd"/>
      <w:r w:rsidRPr="00914745">
        <w:rPr>
          <w:sz w:val="24"/>
          <w:szCs w:val="24"/>
        </w:rPr>
        <w:t xml:space="preserve"> района Пензенской области»  </w:t>
      </w:r>
    </w:p>
    <w:p w:rsidR="00914745" w:rsidRPr="00914745" w:rsidRDefault="00914745" w:rsidP="00914745">
      <w:pPr>
        <w:ind w:left="-142" w:right="-2" w:firstLine="426"/>
        <w:jc w:val="both"/>
        <w:rPr>
          <w:sz w:val="24"/>
          <w:szCs w:val="24"/>
        </w:rPr>
      </w:pPr>
      <w:r w:rsidRPr="00914745">
        <w:rPr>
          <w:sz w:val="24"/>
          <w:szCs w:val="24"/>
        </w:rPr>
        <w:t xml:space="preserve"> 2. Настоящее постановление опубликовать в информационном бюллетене «Сельский вестник».     </w:t>
      </w:r>
    </w:p>
    <w:p w:rsidR="00914745" w:rsidRPr="00914745" w:rsidRDefault="00914745" w:rsidP="00914745">
      <w:pPr>
        <w:autoSpaceDE w:val="0"/>
        <w:autoSpaceDN w:val="0"/>
        <w:adjustRightInd w:val="0"/>
        <w:ind w:left="-142" w:right="-2" w:firstLine="426"/>
        <w:jc w:val="both"/>
        <w:rPr>
          <w:sz w:val="24"/>
          <w:szCs w:val="24"/>
        </w:rPr>
      </w:pPr>
      <w:r w:rsidRPr="00914745">
        <w:rPr>
          <w:sz w:val="24"/>
          <w:szCs w:val="24"/>
        </w:rPr>
        <w:t xml:space="preserve">  3. Настоящее постановление вступает в силу с 29.04.2023года.</w:t>
      </w:r>
    </w:p>
    <w:p w:rsidR="00914745" w:rsidRPr="00914745" w:rsidRDefault="00914745" w:rsidP="00914745">
      <w:pPr>
        <w:ind w:left="-142" w:right="-2" w:firstLine="426"/>
        <w:jc w:val="both"/>
        <w:rPr>
          <w:sz w:val="24"/>
          <w:szCs w:val="24"/>
        </w:rPr>
      </w:pPr>
      <w:r w:rsidRPr="00914745">
        <w:rPr>
          <w:sz w:val="24"/>
          <w:szCs w:val="24"/>
        </w:rPr>
        <w:t xml:space="preserve"> 4. </w:t>
      </w:r>
      <w:proofErr w:type="gramStart"/>
      <w:r w:rsidRPr="00914745">
        <w:rPr>
          <w:sz w:val="24"/>
          <w:szCs w:val="24"/>
        </w:rPr>
        <w:t>Контроль за</w:t>
      </w:r>
      <w:proofErr w:type="gramEnd"/>
      <w:r w:rsidRPr="00914745">
        <w:rPr>
          <w:sz w:val="24"/>
          <w:szCs w:val="24"/>
        </w:rPr>
        <w:t xml:space="preserve"> исполнением настоящего постановления возложить на главу  администрации </w:t>
      </w:r>
      <w:proofErr w:type="spellStart"/>
      <w:r w:rsidRPr="00914745">
        <w:rPr>
          <w:sz w:val="24"/>
          <w:szCs w:val="24"/>
        </w:rPr>
        <w:t>Соловцовского</w:t>
      </w:r>
      <w:proofErr w:type="spellEnd"/>
      <w:r w:rsidRPr="00914745">
        <w:rPr>
          <w:sz w:val="24"/>
          <w:szCs w:val="24"/>
        </w:rPr>
        <w:t xml:space="preserve"> сельсовета  </w:t>
      </w:r>
      <w:proofErr w:type="spellStart"/>
      <w:r w:rsidRPr="00914745">
        <w:rPr>
          <w:sz w:val="24"/>
          <w:szCs w:val="24"/>
        </w:rPr>
        <w:t>Иссинского</w:t>
      </w:r>
      <w:proofErr w:type="spellEnd"/>
      <w:r w:rsidRPr="00914745">
        <w:rPr>
          <w:sz w:val="24"/>
          <w:szCs w:val="24"/>
        </w:rPr>
        <w:t xml:space="preserve"> района Пензенской области.</w:t>
      </w:r>
    </w:p>
    <w:p w:rsidR="00914745" w:rsidRPr="00914745" w:rsidRDefault="00914745" w:rsidP="00914745">
      <w:pPr>
        <w:ind w:left="-142" w:right="423"/>
        <w:jc w:val="both"/>
        <w:rPr>
          <w:sz w:val="24"/>
          <w:szCs w:val="24"/>
        </w:rPr>
      </w:pPr>
    </w:p>
    <w:p w:rsidR="00914745" w:rsidRPr="00914745" w:rsidRDefault="00914745" w:rsidP="00914745">
      <w:pPr>
        <w:ind w:left="-142" w:right="423"/>
        <w:jc w:val="both"/>
        <w:rPr>
          <w:sz w:val="24"/>
          <w:szCs w:val="24"/>
        </w:rPr>
      </w:pPr>
      <w:r w:rsidRPr="00914745">
        <w:rPr>
          <w:sz w:val="24"/>
          <w:szCs w:val="24"/>
        </w:rPr>
        <w:t xml:space="preserve">Глава администрации  </w:t>
      </w:r>
    </w:p>
    <w:p w:rsidR="00914745" w:rsidRPr="00B5459B" w:rsidRDefault="00914745" w:rsidP="00914745">
      <w:pPr>
        <w:tabs>
          <w:tab w:val="left" w:pos="0"/>
        </w:tabs>
        <w:autoSpaceDE w:val="0"/>
        <w:autoSpaceDN w:val="0"/>
        <w:adjustRightInd w:val="0"/>
        <w:ind w:left="-142" w:right="423"/>
        <w:rPr>
          <w:sz w:val="26"/>
          <w:szCs w:val="26"/>
        </w:rPr>
      </w:pPr>
      <w:proofErr w:type="spellStart"/>
      <w:r w:rsidRPr="00914745">
        <w:rPr>
          <w:sz w:val="24"/>
          <w:szCs w:val="24"/>
        </w:rPr>
        <w:t>Соловцовского</w:t>
      </w:r>
      <w:proofErr w:type="spellEnd"/>
      <w:r w:rsidRPr="00914745">
        <w:rPr>
          <w:sz w:val="24"/>
          <w:szCs w:val="24"/>
        </w:rPr>
        <w:t xml:space="preserve"> сельсовета                                                          Ю.С. Юхно</w:t>
      </w:r>
    </w:p>
    <w:p w:rsidR="00520ED9" w:rsidRDefault="00520ED9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271" w:rsidRDefault="007A7271" w:rsidP="0004656D">
      <w:r>
        <w:separator/>
      </w:r>
    </w:p>
  </w:endnote>
  <w:endnote w:type="continuationSeparator" w:id="0">
    <w:p w:rsidR="007A7271" w:rsidRDefault="007A7271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271" w:rsidRDefault="007A7271" w:rsidP="0004656D">
      <w:r>
        <w:separator/>
      </w:r>
    </w:p>
  </w:footnote>
  <w:footnote w:type="continuationSeparator" w:id="0">
    <w:p w:rsidR="007A7271" w:rsidRDefault="007A7271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762730">
    <w:pPr>
      <w:pStyle w:val="af0"/>
      <w:jc w:val="center"/>
    </w:pPr>
    <w:fldSimple w:instr="PAGE   \* MERGEFORMAT">
      <w:r w:rsidR="00914745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0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9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1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2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8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4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8"/>
  </w:num>
  <w:num w:numId="5">
    <w:abstractNumId w:val="11"/>
  </w:num>
  <w:num w:numId="6">
    <w:abstractNumId w:val="7"/>
  </w:num>
  <w:num w:numId="7">
    <w:abstractNumId w:val="17"/>
  </w:num>
  <w:num w:numId="8">
    <w:abstractNumId w:val="10"/>
  </w:num>
  <w:num w:numId="9">
    <w:abstractNumId w:val="41"/>
  </w:num>
  <w:num w:numId="10">
    <w:abstractNumId w:val="34"/>
  </w:num>
  <w:num w:numId="11">
    <w:abstractNumId w:val="15"/>
  </w:num>
  <w:num w:numId="12">
    <w:abstractNumId w:val="22"/>
  </w:num>
  <w:num w:numId="13">
    <w:abstractNumId w:val="26"/>
  </w:num>
  <w:num w:numId="14">
    <w:abstractNumId w:val="36"/>
  </w:num>
  <w:num w:numId="15">
    <w:abstractNumId w:val="40"/>
  </w:num>
  <w:num w:numId="16">
    <w:abstractNumId w:val="38"/>
  </w:num>
  <w:num w:numId="17">
    <w:abstractNumId w:val="1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5"/>
  </w:num>
  <w:num w:numId="21">
    <w:abstractNumId w:val="30"/>
  </w:num>
  <w:num w:numId="22">
    <w:abstractNumId w:val="24"/>
  </w:num>
  <w:num w:numId="23">
    <w:abstractNumId w:val="25"/>
  </w:num>
  <w:num w:numId="24">
    <w:abstractNumId w:val="12"/>
  </w:num>
  <w:num w:numId="25">
    <w:abstractNumId w:val="39"/>
  </w:num>
  <w:num w:numId="26">
    <w:abstractNumId w:val="19"/>
  </w:num>
  <w:num w:numId="27">
    <w:abstractNumId w:val="6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3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27"/>
  </w:num>
  <w:num w:numId="36">
    <w:abstractNumId w:val="16"/>
  </w:num>
  <w:num w:numId="37">
    <w:abstractNumId w:val="31"/>
  </w:num>
  <w:num w:numId="38">
    <w:abstractNumId w:val="3"/>
  </w:num>
  <w:num w:numId="39">
    <w:abstractNumId w:val="37"/>
  </w:num>
  <w:num w:numId="40">
    <w:abstractNumId w:val="4"/>
  </w:num>
  <w:num w:numId="41">
    <w:abstractNumId w:val="18"/>
  </w:num>
  <w:num w:numId="42">
    <w:abstractNumId w:val="21"/>
  </w:num>
  <w:num w:numId="43">
    <w:abstractNumId w:val="20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0045D"/>
    <w:rsid w:val="001125B2"/>
    <w:rsid w:val="001204FF"/>
    <w:rsid w:val="00121002"/>
    <w:rsid w:val="001249DC"/>
    <w:rsid w:val="001316F8"/>
    <w:rsid w:val="00163FA3"/>
    <w:rsid w:val="00184F16"/>
    <w:rsid w:val="001A2B1F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2F16A6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2BB2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0ED9"/>
    <w:rsid w:val="00525D1C"/>
    <w:rsid w:val="00531ABC"/>
    <w:rsid w:val="0053326E"/>
    <w:rsid w:val="00541723"/>
    <w:rsid w:val="0054464A"/>
    <w:rsid w:val="0055051C"/>
    <w:rsid w:val="00551ED7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1EF2"/>
    <w:rsid w:val="006B722F"/>
    <w:rsid w:val="006D1B47"/>
    <w:rsid w:val="006E1333"/>
    <w:rsid w:val="006E46BE"/>
    <w:rsid w:val="006F4911"/>
    <w:rsid w:val="00721EA6"/>
    <w:rsid w:val="00727439"/>
    <w:rsid w:val="007318D9"/>
    <w:rsid w:val="00736CD5"/>
    <w:rsid w:val="007402CB"/>
    <w:rsid w:val="0076066B"/>
    <w:rsid w:val="00762730"/>
    <w:rsid w:val="00762A90"/>
    <w:rsid w:val="00765B8C"/>
    <w:rsid w:val="0077287B"/>
    <w:rsid w:val="00780DEA"/>
    <w:rsid w:val="00785AC8"/>
    <w:rsid w:val="00796E52"/>
    <w:rsid w:val="007A057C"/>
    <w:rsid w:val="007A7271"/>
    <w:rsid w:val="007B4C0D"/>
    <w:rsid w:val="007B6C8E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14745"/>
    <w:rsid w:val="00926FF8"/>
    <w:rsid w:val="00937E66"/>
    <w:rsid w:val="009436DE"/>
    <w:rsid w:val="009716A1"/>
    <w:rsid w:val="00974B98"/>
    <w:rsid w:val="00977DF0"/>
    <w:rsid w:val="0098356A"/>
    <w:rsid w:val="0098577E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256D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E53BD"/>
    <w:rsid w:val="00EF0C52"/>
    <w:rsid w:val="00EF6E86"/>
    <w:rsid w:val="00EF71AE"/>
    <w:rsid w:val="00F041D9"/>
    <w:rsid w:val="00F1580D"/>
    <w:rsid w:val="00F2363D"/>
    <w:rsid w:val="00F5371E"/>
    <w:rsid w:val="00F55DD8"/>
    <w:rsid w:val="00F56D98"/>
    <w:rsid w:val="00F64C9E"/>
    <w:rsid w:val="00F7579B"/>
    <w:rsid w:val="00F80645"/>
    <w:rsid w:val="00FA4E15"/>
    <w:rsid w:val="00FB12BA"/>
    <w:rsid w:val="00FB1F66"/>
    <w:rsid w:val="00FC0173"/>
    <w:rsid w:val="00FC2D12"/>
    <w:rsid w:val="00FC3D8B"/>
    <w:rsid w:val="00FD70E9"/>
    <w:rsid w:val="00FD79E3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  <w:style w:type="paragraph" w:customStyle="1" w:styleId="affa">
    <w:name w:val="Нормальный (таблица)"/>
    <w:basedOn w:val="a"/>
    <w:next w:val="a"/>
    <w:link w:val="affb"/>
    <w:rsid w:val="00F56D98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kern w:val="0"/>
      <w:sz w:val="24"/>
      <w:szCs w:val="24"/>
    </w:rPr>
  </w:style>
  <w:style w:type="character" w:customStyle="1" w:styleId="affb">
    <w:name w:val="Нормальный (таблица) Знак"/>
    <w:link w:val="affa"/>
    <w:rsid w:val="00F56D98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E6669-1762-4605-9E62-37EE4E47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114</cp:revision>
  <cp:lastPrinted>2017-04-03T08:30:00Z</cp:lastPrinted>
  <dcterms:created xsi:type="dcterms:W3CDTF">2016-11-29T08:30:00Z</dcterms:created>
  <dcterms:modified xsi:type="dcterms:W3CDTF">2023-04-20T14:31:00Z</dcterms:modified>
</cp:coreProperties>
</file>