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3B1C8D">
        <w:rPr>
          <w:sz w:val="36"/>
          <w:szCs w:val="36"/>
        </w:rPr>
        <w:t>5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3B1C8D">
        <w:rPr>
          <w:sz w:val="28"/>
          <w:szCs w:val="28"/>
        </w:rPr>
        <w:t>31</w:t>
      </w:r>
      <w:r w:rsidR="00634FD1">
        <w:rPr>
          <w:sz w:val="28"/>
          <w:szCs w:val="28"/>
        </w:rPr>
        <w:t xml:space="preserve"> января 202</w:t>
      </w:r>
      <w:r w:rsidR="006F035F">
        <w:rPr>
          <w:sz w:val="28"/>
          <w:szCs w:val="28"/>
        </w:rPr>
        <w:t>3</w:t>
      </w:r>
      <w:r w:rsidR="00634FD1">
        <w:rPr>
          <w:sz w:val="28"/>
          <w:szCs w:val="28"/>
        </w:rPr>
        <w:t>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p w:rsidR="00C14E3C" w:rsidRPr="00C14E3C" w:rsidRDefault="008E793B" w:rsidP="00C14E3C">
      <w:pPr>
        <w:tabs>
          <w:tab w:val="left" w:pos="4320"/>
        </w:tabs>
        <w:jc w:val="center"/>
        <w:rPr>
          <w:b/>
          <w:sz w:val="28"/>
          <w:szCs w:val="28"/>
        </w:rPr>
      </w:pPr>
      <w:r w:rsidRPr="00C14E3C">
        <w:rPr>
          <w:b/>
          <w:sz w:val="28"/>
          <w:szCs w:val="28"/>
        </w:rPr>
        <w:t xml:space="preserve">             </w:t>
      </w:r>
      <w:r w:rsidR="00C14E3C" w:rsidRPr="00C14E3C">
        <w:rPr>
          <w:b/>
          <w:sz w:val="28"/>
          <w:szCs w:val="28"/>
        </w:rPr>
        <w:t>АДМИНИСТРАЦИЯ СОЛОВЦОВСКОГО СЕЛЬСОВЕТА</w:t>
      </w:r>
    </w:p>
    <w:p w:rsidR="00C14E3C" w:rsidRPr="00C14E3C" w:rsidRDefault="00C14E3C" w:rsidP="00C14E3C">
      <w:pPr>
        <w:tabs>
          <w:tab w:val="left" w:pos="4320"/>
        </w:tabs>
        <w:jc w:val="center"/>
        <w:rPr>
          <w:b/>
          <w:sz w:val="28"/>
          <w:szCs w:val="28"/>
        </w:rPr>
      </w:pPr>
      <w:r w:rsidRPr="00C14E3C">
        <w:rPr>
          <w:b/>
          <w:sz w:val="28"/>
          <w:szCs w:val="28"/>
        </w:rPr>
        <w:t>ИССИНСКОГО РАЙОНА  ПЕНЗЕНСКОЙ ОБЛАСТИ</w:t>
      </w:r>
    </w:p>
    <w:p w:rsidR="00C14E3C" w:rsidRPr="0019704E" w:rsidRDefault="00C14E3C" w:rsidP="00C14E3C">
      <w:pPr>
        <w:jc w:val="center"/>
        <w:rPr>
          <w:b/>
          <w:sz w:val="28"/>
          <w:szCs w:val="28"/>
        </w:rPr>
      </w:pPr>
    </w:p>
    <w:p w:rsidR="00C14E3C" w:rsidRPr="0019704E" w:rsidRDefault="00C14E3C" w:rsidP="00C14E3C">
      <w:pPr>
        <w:jc w:val="center"/>
        <w:rPr>
          <w:b/>
          <w:sz w:val="28"/>
          <w:szCs w:val="28"/>
        </w:rPr>
      </w:pPr>
      <w:r w:rsidRPr="0019704E">
        <w:rPr>
          <w:b/>
          <w:sz w:val="28"/>
          <w:szCs w:val="28"/>
        </w:rPr>
        <w:t>ПОСТАНОВЛЕНИЕ</w:t>
      </w:r>
    </w:p>
    <w:p w:rsidR="00C14E3C" w:rsidRPr="0019704E" w:rsidRDefault="00C14E3C" w:rsidP="00C14E3C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14E3C" w:rsidRPr="0019704E" w:rsidTr="00791F6E">
        <w:trPr>
          <w:jc w:val="center"/>
        </w:trPr>
        <w:tc>
          <w:tcPr>
            <w:tcW w:w="284" w:type="dxa"/>
            <w:vAlign w:val="bottom"/>
          </w:tcPr>
          <w:p w:rsidR="00C14E3C" w:rsidRPr="0019704E" w:rsidRDefault="00C14E3C" w:rsidP="00C14E3C">
            <w:pPr>
              <w:rPr>
                <w:b/>
              </w:rPr>
            </w:pPr>
            <w:r w:rsidRPr="0019704E">
              <w:rPr>
                <w:b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14E3C" w:rsidRPr="0019704E" w:rsidRDefault="003B1C8D" w:rsidP="003B1C8D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C14E3C">
              <w:rPr>
                <w:b/>
              </w:rPr>
              <w:t>.01.2023</w:t>
            </w:r>
          </w:p>
        </w:tc>
        <w:tc>
          <w:tcPr>
            <w:tcW w:w="397" w:type="dxa"/>
          </w:tcPr>
          <w:p w:rsidR="00C14E3C" w:rsidRPr="0019704E" w:rsidRDefault="00C14E3C" w:rsidP="00791F6E">
            <w:pPr>
              <w:jc w:val="center"/>
              <w:rPr>
                <w:b/>
              </w:rPr>
            </w:pPr>
            <w:r w:rsidRPr="0019704E">
              <w:rPr>
                <w:b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14E3C" w:rsidRPr="0019704E" w:rsidRDefault="003B1C8D" w:rsidP="00791F6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C14E3C" w:rsidRPr="0019704E">
              <w:rPr>
                <w:b/>
              </w:rPr>
              <w:t>-п</w:t>
            </w:r>
          </w:p>
        </w:tc>
      </w:tr>
      <w:tr w:rsidR="00C14E3C" w:rsidRPr="0019704E" w:rsidTr="00791F6E">
        <w:trPr>
          <w:jc w:val="center"/>
        </w:trPr>
        <w:tc>
          <w:tcPr>
            <w:tcW w:w="4650" w:type="dxa"/>
            <w:gridSpan w:val="4"/>
          </w:tcPr>
          <w:p w:rsidR="00C14E3C" w:rsidRPr="0019704E" w:rsidRDefault="00C14E3C" w:rsidP="00791F6E">
            <w:pPr>
              <w:jc w:val="center"/>
              <w:rPr>
                <w:b/>
              </w:rPr>
            </w:pPr>
            <w:r w:rsidRPr="0019704E">
              <w:rPr>
                <w:b/>
              </w:rPr>
              <w:t xml:space="preserve"> с. </w:t>
            </w:r>
            <w:proofErr w:type="spellStart"/>
            <w:r w:rsidRPr="0019704E">
              <w:rPr>
                <w:b/>
              </w:rPr>
              <w:t>Соловцово</w:t>
            </w:r>
            <w:proofErr w:type="spellEnd"/>
          </w:p>
        </w:tc>
      </w:tr>
    </w:tbl>
    <w:p w:rsidR="00C14E3C" w:rsidRPr="008072EA" w:rsidRDefault="00C14E3C" w:rsidP="00C14E3C">
      <w:pPr>
        <w:jc w:val="center"/>
        <w:rPr>
          <w:b/>
          <w:noProof/>
          <w:sz w:val="26"/>
          <w:szCs w:val="26"/>
        </w:rPr>
      </w:pPr>
    </w:p>
    <w:p w:rsidR="003B1C8D" w:rsidRPr="001C55BD" w:rsidRDefault="003B1C8D" w:rsidP="003B1C8D">
      <w:pPr>
        <w:autoSpaceDE w:val="0"/>
        <w:autoSpaceDN w:val="0"/>
        <w:ind w:right="142" w:firstLine="709"/>
        <w:jc w:val="center"/>
        <w:rPr>
          <w:b/>
          <w:color w:val="000000"/>
          <w:sz w:val="24"/>
          <w:szCs w:val="24"/>
        </w:rPr>
      </w:pPr>
      <w:proofErr w:type="gramStart"/>
      <w:r w:rsidRPr="001C55BD">
        <w:rPr>
          <w:b/>
          <w:sz w:val="24"/>
          <w:szCs w:val="24"/>
        </w:rPr>
        <w:t xml:space="preserve">О признании утратившим силу постановление администрации </w:t>
      </w:r>
      <w:proofErr w:type="spellStart"/>
      <w:r w:rsidRPr="001C55BD">
        <w:rPr>
          <w:b/>
          <w:sz w:val="24"/>
          <w:szCs w:val="24"/>
        </w:rPr>
        <w:t>Соловцовского</w:t>
      </w:r>
      <w:proofErr w:type="spellEnd"/>
      <w:r w:rsidRPr="001C55BD">
        <w:rPr>
          <w:b/>
          <w:sz w:val="24"/>
          <w:szCs w:val="24"/>
        </w:rPr>
        <w:t xml:space="preserve"> сельсовета </w:t>
      </w:r>
      <w:proofErr w:type="spellStart"/>
      <w:r w:rsidRPr="001C55BD">
        <w:rPr>
          <w:b/>
          <w:sz w:val="24"/>
          <w:szCs w:val="24"/>
        </w:rPr>
        <w:t>Иссинского</w:t>
      </w:r>
      <w:proofErr w:type="spellEnd"/>
      <w:r w:rsidRPr="001C55BD">
        <w:rPr>
          <w:b/>
          <w:sz w:val="24"/>
          <w:szCs w:val="24"/>
        </w:rPr>
        <w:t xml:space="preserve"> района Пензенской области от 21.12.2022 №98-п «</w:t>
      </w:r>
      <w:r w:rsidRPr="001C55BD">
        <w:rPr>
          <w:b/>
          <w:color w:val="000000"/>
          <w:sz w:val="24"/>
          <w:szCs w:val="24"/>
        </w:rPr>
        <w:t>Об утверждении административного регламента предоставления</w:t>
      </w:r>
      <w:r>
        <w:rPr>
          <w:b/>
          <w:color w:val="000000"/>
          <w:sz w:val="24"/>
          <w:szCs w:val="24"/>
        </w:rPr>
        <w:t xml:space="preserve"> </w:t>
      </w:r>
      <w:r w:rsidRPr="001C55BD">
        <w:rPr>
          <w:b/>
          <w:color w:val="000000"/>
          <w:sz w:val="24"/>
          <w:szCs w:val="24"/>
        </w:rPr>
        <w:t>муниципальной услуги «</w:t>
      </w:r>
      <w:r w:rsidRPr="001C55BD">
        <w:rPr>
          <w:b/>
          <w:bCs/>
          <w:color w:val="000000"/>
          <w:sz w:val="24"/>
          <w:szCs w:val="24"/>
        </w:rPr>
        <w:t xml:space="preserve"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 </w:t>
      </w:r>
      <w:r w:rsidRPr="001C55BD">
        <w:rPr>
          <w:b/>
          <w:color w:val="000000"/>
          <w:sz w:val="24"/>
          <w:szCs w:val="24"/>
        </w:rPr>
        <w:t xml:space="preserve">на территории  </w:t>
      </w:r>
      <w:proofErr w:type="spellStart"/>
      <w:r w:rsidRPr="001C55BD">
        <w:rPr>
          <w:b/>
          <w:color w:val="000000"/>
          <w:sz w:val="24"/>
          <w:szCs w:val="24"/>
        </w:rPr>
        <w:t>Соловцовского</w:t>
      </w:r>
      <w:proofErr w:type="spellEnd"/>
      <w:r w:rsidRPr="001C55BD">
        <w:rPr>
          <w:b/>
          <w:color w:val="000000"/>
          <w:sz w:val="24"/>
          <w:szCs w:val="24"/>
        </w:rPr>
        <w:t xml:space="preserve"> сельсовета </w:t>
      </w:r>
      <w:proofErr w:type="spellStart"/>
      <w:r w:rsidRPr="001C55BD">
        <w:rPr>
          <w:b/>
          <w:color w:val="000000"/>
          <w:sz w:val="24"/>
          <w:szCs w:val="24"/>
        </w:rPr>
        <w:t>Иссинского</w:t>
      </w:r>
      <w:proofErr w:type="spellEnd"/>
      <w:r w:rsidRPr="001C55BD">
        <w:rPr>
          <w:b/>
          <w:color w:val="000000"/>
          <w:sz w:val="24"/>
          <w:szCs w:val="24"/>
        </w:rPr>
        <w:t xml:space="preserve">  района Пензенской области»</w:t>
      </w:r>
      <w:proofErr w:type="gramEnd"/>
    </w:p>
    <w:p w:rsidR="003B1C8D" w:rsidRPr="001C55BD" w:rsidRDefault="003B1C8D" w:rsidP="003B1C8D">
      <w:pPr>
        <w:ind w:right="142" w:firstLine="709"/>
        <w:jc w:val="center"/>
        <w:rPr>
          <w:b/>
          <w:color w:val="000000"/>
          <w:sz w:val="24"/>
          <w:szCs w:val="24"/>
        </w:rPr>
      </w:pPr>
    </w:p>
    <w:p w:rsidR="003B1C8D" w:rsidRPr="001C55BD" w:rsidRDefault="003B1C8D" w:rsidP="003B1C8D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C55BD">
        <w:rPr>
          <w:bCs/>
          <w:sz w:val="24"/>
          <w:szCs w:val="24"/>
        </w:rPr>
        <w:t xml:space="preserve">В </w:t>
      </w:r>
      <w:r w:rsidRPr="001C55BD">
        <w:rPr>
          <w:sz w:val="24"/>
          <w:szCs w:val="24"/>
        </w:rPr>
        <w:t xml:space="preserve"> целях приведения муниципальных правовых актов администрации </w:t>
      </w:r>
      <w:proofErr w:type="spellStart"/>
      <w:r w:rsidRPr="001C55BD">
        <w:rPr>
          <w:sz w:val="24"/>
          <w:szCs w:val="24"/>
        </w:rPr>
        <w:t>Соловцовского</w:t>
      </w:r>
      <w:proofErr w:type="spellEnd"/>
      <w:r w:rsidRPr="001C55BD">
        <w:rPr>
          <w:sz w:val="24"/>
          <w:szCs w:val="24"/>
        </w:rPr>
        <w:t xml:space="preserve"> сельсовета </w:t>
      </w:r>
      <w:proofErr w:type="spellStart"/>
      <w:r w:rsidRPr="001C55BD">
        <w:rPr>
          <w:sz w:val="24"/>
          <w:szCs w:val="24"/>
        </w:rPr>
        <w:t>Иссинского</w:t>
      </w:r>
      <w:proofErr w:type="spellEnd"/>
      <w:r w:rsidRPr="001C55BD">
        <w:rPr>
          <w:sz w:val="24"/>
          <w:szCs w:val="24"/>
        </w:rPr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1C55BD">
        <w:rPr>
          <w:sz w:val="24"/>
          <w:szCs w:val="24"/>
        </w:rPr>
        <w:t>Соловцовского</w:t>
      </w:r>
      <w:proofErr w:type="spellEnd"/>
      <w:r w:rsidRPr="001C55BD">
        <w:rPr>
          <w:sz w:val="24"/>
          <w:szCs w:val="24"/>
        </w:rPr>
        <w:t xml:space="preserve"> сельсовета </w:t>
      </w:r>
      <w:proofErr w:type="spellStart"/>
      <w:r w:rsidRPr="001C55BD">
        <w:rPr>
          <w:sz w:val="24"/>
          <w:szCs w:val="24"/>
        </w:rPr>
        <w:t>Иссинского</w:t>
      </w:r>
      <w:proofErr w:type="spellEnd"/>
      <w:r w:rsidRPr="001C55BD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3B1C8D" w:rsidRPr="001C55BD" w:rsidRDefault="003B1C8D" w:rsidP="003B1C8D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1C55BD">
        <w:rPr>
          <w:b/>
          <w:sz w:val="24"/>
          <w:szCs w:val="24"/>
        </w:rPr>
        <w:t xml:space="preserve">администрация  </w:t>
      </w:r>
      <w:proofErr w:type="spellStart"/>
      <w:r w:rsidRPr="001C55BD">
        <w:rPr>
          <w:b/>
          <w:sz w:val="24"/>
          <w:szCs w:val="24"/>
        </w:rPr>
        <w:t>Соловцовского</w:t>
      </w:r>
      <w:proofErr w:type="spellEnd"/>
      <w:r w:rsidRPr="001C55BD">
        <w:rPr>
          <w:b/>
          <w:sz w:val="24"/>
          <w:szCs w:val="24"/>
        </w:rPr>
        <w:t xml:space="preserve"> сельсовета </w:t>
      </w:r>
      <w:proofErr w:type="spellStart"/>
      <w:r w:rsidRPr="001C55BD">
        <w:rPr>
          <w:b/>
          <w:sz w:val="24"/>
          <w:szCs w:val="24"/>
        </w:rPr>
        <w:t>Иссинского</w:t>
      </w:r>
      <w:proofErr w:type="spellEnd"/>
      <w:r w:rsidRPr="001C55BD">
        <w:rPr>
          <w:b/>
          <w:sz w:val="24"/>
          <w:szCs w:val="24"/>
        </w:rPr>
        <w:t xml:space="preserve"> района                               Пензенской области постановляет:</w:t>
      </w:r>
    </w:p>
    <w:p w:rsidR="003B1C8D" w:rsidRPr="001C55BD" w:rsidRDefault="003B1C8D" w:rsidP="003B1C8D">
      <w:pPr>
        <w:tabs>
          <w:tab w:val="left" w:pos="645"/>
          <w:tab w:val="center" w:pos="4818"/>
        </w:tabs>
        <w:jc w:val="both"/>
        <w:rPr>
          <w:b/>
          <w:sz w:val="24"/>
          <w:szCs w:val="24"/>
        </w:rPr>
      </w:pPr>
    </w:p>
    <w:p w:rsidR="003B1C8D" w:rsidRPr="001C55BD" w:rsidRDefault="003B1C8D" w:rsidP="003B1C8D">
      <w:pPr>
        <w:ind w:left="-426"/>
        <w:jc w:val="both"/>
        <w:rPr>
          <w:sz w:val="24"/>
          <w:szCs w:val="24"/>
        </w:rPr>
      </w:pPr>
      <w:r w:rsidRPr="001C55BD">
        <w:rPr>
          <w:sz w:val="24"/>
          <w:szCs w:val="24"/>
        </w:rPr>
        <w:t xml:space="preserve">           </w:t>
      </w:r>
      <w:proofErr w:type="gramStart"/>
      <w:r w:rsidRPr="001C55BD">
        <w:rPr>
          <w:sz w:val="24"/>
          <w:szCs w:val="24"/>
        </w:rPr>
        <w:t xml:space="preserve">1.Признать утратившим силу постановление администрации </w:t>
      </w:r>
      <w:proofErr w:type="spellStart"/>
      <w:r w:rsidRPr="001C55BD">
        <w:rPr>
          <w:sz w:val="24"/>
          <w:szCs w:val="24"/>
        </w:rPr>
        <w:t>Соловцовского</w:t>
      </w:r>
      <w:proofErr w:type="spellEnd"/>
      <w:r w:rsidRPr="001C55BD">
        <w:rPr>
          <w:sz w:val="24"/>
          <w:szCs w:val="24"/>
        </w:rPr>
        <w:t xml:space="preserve"> сельсовета </w:t>
      </w:r>
      <w:proofErr w:type="spellStart"/>
      <w:r w:rsidRPr="001C55BD">
        <w:rPr>
          <w:sz w:val="24"/>
          <w:szCs w:val="24"/>
        </w:rPr>
        <w:t>Иссинского</w:t>
      </w:r>
      <w:proofErr w:type="spellEnd"/>
      <w:r w:rsidRPr="001C55BD">
        <w:rPr>
          <w:sz w:val="24"/>
          <w:szCs w:val="24"/>
        </w:rPr>
        <w:t xml:space="preserve"> района Пензенской области от 21.12.2022 №98-п  «</w:t>
      </w:r>
      <w:r w:rsidRPr="001C55BD">
        <w:rPr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Pr="001C55BD">
        <w:rPr>
          <w:b/>
          <w:color w:val="000000"/>
          <w:sz w:val="24"/>
          <w:szCs w:val="24"/>
        </w:rPr>
        <w:t xml:space="preserve"> </w:t>
      </w:r>
      <w:r w:rsidRPr="001C55BD">
        <w:rPr>
          <w:sz w:val="24"/>
          <w:szCs w:val="24"/>
        </w:rPr>
        <w:t>«</w:t>
      </w:r>
      <w:r w:rsidRPr="001C55BD">
        <w:rPr>
          <w:bCs/>
          <w:color w:val="000000"/>
          <w:sz w:val="24"/>
          <w:szCs w:val="24"/>
        </w:rPr>
        <w:t xml:space="preserve"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 </w:t>
      </w:r>
      <w:r w:rsidRPr="001C55BD">
        <w:rPr>
          <w:color w:val="000000"/>
          <w:sz w:val="24"/>
          <w:szCs w:val="24"/>
        </w:rPr>
        <w:t xml:space="preserve">на территории  </w:t>
      </w:r>
      <w:proofErr w:type="spellStart"/>
      <w:r w:rsidRPr="001C55BD">
        <w:rPr>
          <w:color w:val="000000"/>
          <w:sz w:val="24"/>
          <w:szCs w:val="24"/>
        </w:rPr>
        <w:t>Соловцовского</w:t>
      </w:r>
      <w:proofErr w:type="spellEnd"/>
      <w:r w:rsidRPr="001C55BD">
        <w:rPr>
          <w:color w:val="000000"/>
          <w:sz w:val="24"/>
          <w:szCs w:val="24"/>
        </w:rPr>
        <w:t xml:space="preserve"> сельсовета </w:t>
      </w:r>
      <w:proofErr w:type="spellStart"/>
      <w:r w:rsidRPr="001C55BD">
        <w:rPr>
          <w:color w:val="000000"/>
          <w:sz w:val="24"/>
          <w:szCs w:val="24"/>
        </w:rPr>
        <w:t>Иссинского</w:t>
      </w:r>
      <w:proofErr w:type="spellEnd"/>
      <w:r w:rsidRPr="001C55BD">
        <w:rPr>
          <w:color w:val="000000"/>
          <w:sz w:val="24"/>
          <w:szCs w:val="24"/>
        </w:rPr>
        <w:t xml:space="preserve">  района Пензенской области»</w:t>
      </w:r>
      <w:r>
        <w:rPr>
          <w:color w:val="000000"/>
          <w:sz w:val="24"/>
          <w:szCs w:val="24"/>
        </w:rPr>
        <w:t>.</w:t>
      </w:r>
      <w:proofErr w:type="gramEnd"/>
    </w:p>
    <w:p w:rsidR="003B1C8D" w:rsidRPr="001C55BD" w:rsidRDefault="003B1C8D" w:rsidP="003B1C8D">
      <w:pPr>
        <w:spacing w:line="240" w:lineRule="atLeast"/>
        <w:ind w:left="-426" w:right="-144" w:firstLine="426"/>
        <w:jc w:val="both"/>
        <w:rPr>
          <w:sz w:val="24"/>
          <w:szCs w:val="24"/>
        </w:rPr>
      </w:pPr>
      <w:r w:rsidRPr="001C55BD">
        <w:rPr>
          <w:sz w:val="24"/>
          <w:szCs w:val="24"/>
        </w:rPr>
        <w:t xml:space="preserve">2.Настоящее постановление опубликовать в информационном бюллетене «Сельский вестник».     </w:t>
      </w:r>
    </w:p>
    <w:p w:rsidR="003B1C8D" w:rsidRPr="001C55BD" w:rsidRDefault="003B1C8D" w:rsidP="003B1C8D">
      <w:pPr>
        <w:autoSpaceDE w:val="0"/>
        <w:autoSpaceDN w:val="0"/>
        <w:adjustRightInd w:val="0"/>
        <w:ind w:left="-426" w:right="-144" w:firstLine="426"/>
        <w:jc w:val="both"/>
        <w:rPr>
          <w:sz w:val="24"/>
          <w:szCs w:val="24"/>
        </w:rPr>
      </w:pPr>
      <w:r w:rsidRPr="001C55BD">
        <w:rPr>
          <w:sz w:val="24"/>
          <w:szCs w:val="24"/>
        </w:rPr>
        <w:lastRenderedPageBreak/>
        <w:t>3. Настоящее постановление вступает в силу на следующий день после дня  его  официального опубликования.</w:t>
      </w:r>
    </w:p>
    <w:p w:rsidR="003B1C8D" w:rsidRPr="001C55BD" w:rsidRDefault="003B1C8D" w:rsidP="003B1C8D">
      <w:pPr>
        <w:ind w:left="-426" w:right="-144" w:firstLine="426"/>
        <w:jc w:val="both"/>
        <w:rPr>
          <w:sz w:val="24"/>
          <w:szCs w:val="24"/>
        </w:rPr>
      </w:pPr>
      <w:r w:rsidRPr="001C55BD">
        <w:rPr>
          <w:sz w:val="24"/>
          <w:szCs w:val="24"/>
        </w:rPr>
        <w:t>4.</w:t>
      </w:r>
      <w:proofErr w:type="gramStart"/>
      <w:r w:rsidRPr="001C55BD">
        <w:rPr>
          <w:sz w:val="24"/>
          <w:szCs w:val="24"/>
        </w:rPr>
        <w:t>Контроль за</w:t>
      </w:r>
      <w:proofErr w:type="gramEnd"/>
      <w:r w:rsidRPr="001C55BD">
        <w:rPr>
          <w:sz w:val="24"/>
          <w:szCs w:val="24"/>
        </w:rPr>
        <w:t xml:space="preserve"> исполнением настоящего постановления возложить на главу  администрации </w:t>
      </w:r>
      <w:proofErr w:type="spellStart"/>
      <w:r w:rsidRPr="001C55BD">
        <w:rPr>
          <w:sz w:val="24"/>
          <w:szCs w:val="24"/>
        </w:rPr>
        <w:t>Соловцовского</w:t>
      </w:r>
      <w:proofErr w:type="spellEnd"/>
      <w:r w:rsidRPr="001C55BD">
        <w:rPr>
          <w:sz w:val="24"/>
          <w:szCs w:val="24"/>
        </w:rPr>
        <w:t xml:space="preserve"> сельсовета  </w:t>
      </w:r>
      <w:proofErr w:type="spellStart"/>
      <w:r w:rsidRPr="001C55BD">
        <w:rPr>
          <w:sz w:val="24"/>
          <w:szCs w:val="24"/>
        </w:rPr>
        <w:t>Иссинского</w:t>
      </w:r>
      <w:proofErr w:type="spellEnd"/>
      <w:r w:rsidRPr="001C55BD">
        <w:rPr>
          <w:sz w:val="24"/>
          <w:szCs w:val="24"/>
        </w:rPr>
        <w:t xml:space="preserve"> района Пензенской области.</w:t>
      </w:r>
    </w:p>
    <w:p w:rsidR="003B1C8D" w:rsidRPr="001C55BD" w:rsidRDefault="003B1C8D" w:rsidP="003B1C8D">
      <w:pPr>
        <w:tabs>
          <w:tab w:val="left" w:pos="0"/>
        </w:tabs>
        <w:autoSpaceDE w:val="0"/>
        <w:autoSpaceDN w:val="0"/>
        <w:adjustRightInd w:val="0"/>
        <w:ind w:left="-426" w:right="-144" w:firstLine="426"/>
        <w:jc w:val="center"/>
        <w:rPr>
          <w:sz w:val="24"/>
          <w:szCs w:val="24"/>
        </w:rPr>
      </w:pPr>
    </w:p>
    <w:p w:rsidR="003B1C8D" w:rsidRPr="001C55BD" w:rsidRDefault="003B1C8D" w:rsidP="003B1C8D">
      <w:pPr>
        <w:tabs>
          <w:tab w:val="left" w:pos="0"/>
        </w:tabs>
        <w:autoSpaceDE w:val="0"/>
        <w:autoSpaceDN w:val="0"/>
        <w:adjustRightInd w:val="0"/>
        <w:ind w:left="-426" w:right="-144" w:firstLine="426"/>
        <w:jc w:val="center"/>
        <w:rPr>
          <w:sz w:val="24"/>
          <w:szCs w:val="24"/>
        </w:rPr>
      </w:pPr>
    </w:p>
    <w:p w:rsidR="003B1C8D" w:rsidRPr="001C55BD" w:rsidRDefault="003B1C8D" w:rsidP="003B1C8D">
      <w:pPr>
        <w:tabs>
          <w:tab w:val="left" w:pos="0"/>
        </w:tabs>
        <w:autoSpaceDE w:val="0"/>
        <w:autoSpaceDN w:val="0"/>
        <w:adjustRightInd w:val="0"/>
        <w:ind w:left="-426" w:right="-144" w:firstLine="426"/>
        <w:rPr>
          <w:sz w:val="24"/>
          <w:szCs w:val="24"/>
        </w:rPr>
      </w:pPr>
      <w:r w:rsidRPr="001C55BD">
        <w:rPr>
          <w:sz w:val="24"/>
          <w:szCs w:val="24"/>
        </w:rPr>
        <w:t xml:space="preserve">Глава администрации  </w:t>
      </w:r>
    </w:p>
    <w:p w:rsidR="003B1C8D" w:rsidRDefault="003B1C8D" w:rsidP="003B1C8D">
      <w:pPr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1C55BD">
        <w:rPr>
          <w:sz w:val="24"/>
          <w:szCs w:val="24"/>
        </w:rPr>
        <w:t>Соловцовского</w:t>
      </w:r>
      <w:proofErr w:type="spellEnd"/>
      <w:r w:rsidRPr="001C55BD">
        <w:rPr>
          <w:sz w:val="24"/>
          <w:szCs w:val="24"/>
        </w:rPr>
        <w:t xml:space="preserve"> сельсовета                                                          Ю.С. Юхно</w:t>
      </w:r>
    </w:p>
    <w:p w:rsidR="003B1C8D" w:rsidRDefault="003B1C8D" w:rsidP="003B1C8D">
      <w:pPr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</w:p>
    <w:p w:rsidR="003B1C8D" w:rsidRDefault="003B1C8D" w:rsidP="003B1C8D">
      <w:pPr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</w:p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71"/>
      </w:tblGrid>
      <w:tr w:rsidR="003B1C8D" w:rsidTr="00984FD3">
        <w:tc>
          <w:tcPr>
            <w:tcW w:w="10171" w:type="dxa"/>
          </w:tcPr>
          <w:p w:rsidR="003B1C8D" w:rsidRPr="000C19A3" w:rsidRDefault="003B1C8D" w:rsidP="00984F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СОЛОВЦОВСКОГО </w:t>
            </w:r>
            <w:r w:rsidRPr="000C19A3">
              <w:rPr>
                <w:b/>
                <w:sz w:val="28"/>
                <w:szCs w:val="28"/>
              </w:rPr>
              <w:t>СЕЛЬСОВЕТА</w:t>
            </w:r>
          </w:p>
          <w:p w:rsidR="003B1C8D" w:rsidRPr="000C19A3" w:rsidRDefault="003B1C8D" w:rsidP="00984FD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0C19A3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3B1C8D" w:rsidRDefault="003B1C8D" w:rsidP="00984FD3">
            <w:pPr>
              <w:widowControl w:val="0"/>
              <w:jc w:val="center"/>
              <w:rPr>
                <w:b/>
                <w:sz w:val="36"/>
              </w:rPr>
            </w:pPr>
          </w:p>
        </w:tc>
      </w:tr>
      <w:tr w:rsidR="003B1C8D" w:rsidTr="00984FD3">
        <w:trPr>
          <w:trHeight w:val="391"/>
        </w:trPr>
        <w:tc>
          <w:tcPr>
            <w:tcW w:w="10171" w:type="dxa"/>
          </w:tcPr>
          <w:p w:rsidR="003B1C8D" w:rsidRPr="001137AD" w:rsidRDefault="003B1C8D" w:rsidP="00984FD3">
            <w:pPr>
              <w:pStyle w:val="3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                                 ПОСТАНОВЛЕНИЕ</w:t>
            </w:r>
          </w:p>
          <w:p w:rsidR="003B1C8D" w:rsidRDefault="003B1C8D" w:rsidP="00984FD3">
            <w:pPr>
              <w:widowControl w:val="0"/>
            </w:pPr>
          </w:p>
        </w:tc>
      </w:tr>
      <w:tr w:rsidR="003B1C8D" w:rsidTr="00984FD3">
        <w:trPr>
          <w:trHeight w:val="340"/>
        </w:trPr>
        <w:tc>
          <w:tcPr>
            <w:tcW w:w="10171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3B1C8D" w:rsidTr="00984FD3">
              <w:tc>
                <w:tcPr>
                  <w:tcW w:w="284" w:type="dxa"/>
                  <w:vAlign w:val="bottom"/>
                </w:tcPr>
                <w:p w:rsidR="003B1C8D" w:rsidRDefault="003B1C8D" w:rsidP="00984FD3">
                  <w:pPr>
                    <w:widowControl w:val="0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B1C8D" w:rsidRPr="005B1B9A" w:rsidRDefault="003B1C8D" w:rsidP="00984FD3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31.01.2023</w:t>
                  </w:r>
                </w:p>
              </w:tc>
              <w:tc>
                <w:tcPr>
                  <w:tcW w:w="397" w:type="dxa"/>
                </w:tcPr>
                <w:p w:rsidR="003B1C8D" w:rsidRPr="005B1B9A" w:rsidRDefault="003B1C8D" w:rsidP="00984FD3">
                  <w:pPr>
                    <w:widowControl w:val="0"/>
                    <w:jc w:val="center"/>
                    <w:rPr>
                      <w:b/>
                    </w:rPr>
                  </w:pPr>
                  <w:r w:rsidRPr="005B1B9A">
                    <w:rPr>
                      <w:b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B1C8D" w:rsidRDefault="003B1C8D" w:rsidP="00984FD3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8-п</w:t>
                  </w:r>
                </w:p>
              </w:tc>
            </w:tr>
            <w:tr w:rsidR="003B1C8D" w:rsidTr="00984FD3">
              <w:tc>
                <w:tcPr>
                  <w:tcW w:w="4650" w:type="dxa"/>
                  <w:gridSpan w:val="4"/>
                </w:tcPr>
                <w:p w:rsidR="003B1C8D" w:rsidRDefault="003B1C8D" w:rsidP="00984FD3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t xml:space="preserve"> </w:t>
                  </w:r>
                  <w:r>
                    <w:rPr>
                      <w:b/>
                    </w:rPr>
                    <w:t xml:space="preserve">с. </w:t>
                  </w:r>
                  <w:proofErr w:type="spellStart"/>
                  <w:r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3B1C8D" w:rsidRPr="001137AD" w:rsidRDefault="003B1C8D" w:rsidP="00984FD3">
            <w:pPr>
              <w:pStyle w:val="3"/>
              <w:rPr>
                <w:lang w:eastAsia="ru-RU"/>
              </w:rPr>
            </w:pPr>
          </w:p>
        </w:tc>
      </w:tr>
    </w:tbl>
    <w:p w:rsidR="003B1C8D" w:rsidRPr="00390B8E" w:rsidRDefault="003B1C8D" w:rsidP="003B1C8D">
      <w:pPr>
        <w:pStyle w:val="a0"/>
        <w:rPr>
          <w:b w:val="0"/>
          <w:bCs/>
          <w:iCs/>
          <w:sz w:val="16"/>
          <w:szCs w:val="16"/>
        </w:rPr>
      </w:pPr>
    </w:p>
    <w:p w:rsidR="003B1C8D" w:rsidRPr="003B1C8D" w:rsidRDefault="003B1C8D" w:rsidP="003B1C8D">
      <w:pPr>
        <w:pStyle w:val="a0"/>
        <w:rPr>
          <w:bCs/>
          <w:iCs/>
          <w:sz w:val="24"/>
          <w:szCs w:val="24"/>
        </w:rPr>
      </w:pPr>
      <w:r w:rsidRPr="003B1C8D">
        <w:rPr>
          <w:bCs/>
          <w:iCs/>
          <w:sz w:val="24"/>
          <w:szCs w:val="24"/>
        </w:rPr>
        <w:t xml:space="preserve">Об определении стоимости и требований к качеству услуг,  предоставляемых согласно гарантированному перечню услуг по погребению на территории </w:t>
      </w:r>
      <w:proofErr w:type="spellStart"/>
      <w:r w:rsidRPr="003B1C8D">
        <w:rPr>
          <w:bCs/>
          <w:iCs/>
          <w:sz w:val="24"/>
          <w:szCs w:val="24"/>
        </w:rPr>
        <w:t>Соловцовского</w:t>
      </w:r>
      <w:proofErr w:type="spellEnd"/>
      <w:r w:rsidRPr="003B1C8D">
        <w:rPr>
          <w:bCs/>
          <w:iCs/>
          <w:sz w:val="24"/>
          <w:szCs w:val="24"/>
        </w:rPr>
        <w:t xml:space="preserve"> сельсовета </w:t>
      </w:r>
      <w:proofErr w:type="spellStart"/>
      <w:r w:rsidRPr="003B1C8D">
        <w:rPr>
          <w:bCs/>
          <w:iCs/>
          <w:sz w:val="24"/>
          <w:szCs w:val="24"/>
        </w:rPr>
        <w:t>Иссинского</w:t>
      </w:r>
      <w:proofErr w:type="spellEnd"/>
      <w:r w:rsidRPr="003B1C8D">
        <w:rPr>
          <w:bCs/>
          <w:iCs/>
          <w:sz w:val="24"/>
          <w:szCs w:val="24"/>
        </w:rPr>
        <w:t xml:space="preserve"> района Пензенской области</w:t>
      </w:r>
    </w:p>
    <w:p w:rsidR="003B1C8D" w:rsidRPr="003B1C8D" w:rsidRDefault="003B1C8D" w:rsidP="003B1C8D">
      <w:pPr>
        <w:ind w:firstLine="567"/>
        <w:jc w:val="both"/>
        <w:rPr>
          <w:sz w:val="24"/>
          <w:szCs w:val="24"/>
        </w:rPr>
      </w:pPr>
    </w:p>
    <w:p w:rsidR="003B1C8D" w:rsidRPr="003B1C8D" w:rsidRDefault="003B1C8D" w:rsidP="003B1C8D">
      <w:pPr>
        <w:tabs>
          <w:tab w:val="left" w:pos="1080"/>
        </w:tabs>
        <w:jc w:val="both"/>
        <w:rPr>
          <w:sz w:val="24"/>
          <w:szCs w:val="24"/>
        </w:rPr>
      </w:pPr>
      <w:proofErr w:type="gramStart"/>
      <w:r w:rsidRPr="003B1C8D">
        <w:rPr>
          <w:sz w:val="24"/>
          <w:szCs w:val="24"/>
        </w:rPr>
        <w:t xml:space="preserve">В соответствии  со статьей 9 Федерального закона от 12.01.1996 г. № 8-ФЗ «О погребении и похоронном деле» (с последующими изменениями), статьей 14 Федерального закона от 06.10.2003 г. № 131-ФЗ «Об общих принципах организации местного самоуправления в Российской Федерации» (с последующими изменениями), с учетом согласования </w:t>
      </w:r>
      <w:r w:rsidRPr="003B1C8D">
        <w:rPr>
          <w:bCs/>
          <w:sz w:val="24"/>
          <w:szCs w:val="24"/>
        </w:rPr>
        <w:t xml:space="preserve">Отделением Фонда пенсионного и социального страхования Российской Федерации по Пензенской области, </w:t>
      </w:r>
      <w:r w:rsidRPr="003B1C8D">
        <w:rPr>
          <w:sz w:val="24"/>
          <w:szCs w:val="24"/>
        </w:rPr>
        <w:t>Министерством  жилищно-коммунального хозяйства и гражданской защиты населения</w:t>
      </w:r>
      <w:proofErr w:type="gramEnd"/>
      <w:r w:rsidRPr="003B1C8D">
        <w:rPr>
          <w:sz w:val="24"/>
          <w:szCs w:val="24"/>
        </w:rPr>
        <w:t xml:space="preserve"> Пензенской области, руководствуясь Уставом  </w:t>
      </w:r>
      <w:proofErr w:type="spellStart"/>
      <w:r w:rsidRPr="003B1C8D">
        <w:rPr>
          <w:sz w:val="24"/>
          <w:szCs w:val="24"/>
        </w:rPr>
        <w:t>Соловцовского</w:t>
      </w:r>
      <w:proofErr w:type="spellEnd"/>
      <w:r w:rsidRPr="003B1C8D">
        <w:rPr>
          <w:sz w:val="24"/>
          <w:szCs w:val="24"/>
        </w:rPr>
        <w:t xml:space="preserve"> сельсовета </w:t>
      </w:r>
      <w:proofErr w:type="spellStart"/>
      <w:r w:rsidRPr="003B1C8D">
        <w:rPr>
          <w:sz w:val="24"/>
          <w:szCs w:val="24"/>
        </w:rPr>
        <w:t>Иссинского</w:t>
      </w:r>
      <w:proofErr w:type="spellEnd"/>
      <w:r w:rsidRPr="003B1C8D">
        <w:rPr>
          <w:sz w:val="24"/>
          <w:szCs w:val="24"/>
        </w:rPr>
        <w:t xml:space="preserve"> района Пензенской области,  </w:t>
      </w:r>
    </w:p>
    <w:p w:rsidR="003B1C8D" w:rsidRPr="003B1C8D" w:rsidRDefault="003B1C8D" w:rsidP="003B1C8D">
      <w:pPr>
        <w:ind w:firstLine="567"/>
        <w:jc w:val="both"/>
        <w:rPr>
          <w:sz w:val="24"/>
          <w:szCs w:val="24"/>
        </w:rPr>
      </w:pPr>
    </w:p>
    <w:p w:rsidR="003B1C8D" w:rsidRPr="003B1C8D" w:rsidRDefault="003B1C8D" w:rsidP="003B1C8D">
      <w:pPr>
        <w:pStyle w:val="a0"/>
        <w:ind w:firstLine="567"/>
        <w:rPr>
          <w:sz w:val="24"/>
          <w:szCs w:val="24"/>
        </w:rPr>
      </w:pPr>
      <w:r w:rsidRPr="003B1C8D">
        <w:rPr>
          <w:sz w:val="24"/>
          <w:szCs w:val="24"/>
        </w:rPr>
        <w:t xml:space="preserve">Администрация  </w:t>
      </w:r>
      <w:proofErr w:type="spellStart"/>
      <w:r w:rsidRPr="003B1C8D">
        <w:rPr>
          <w:bCs/>
          <w:iCs/>
          <w:sz w:val="24"/>
          <w:szCs w:val="24"/>
        </w:rPr>
        <w:t>Соловцовского</w:t>
      </w:r>
      <w:proofErr w:type="spellEnd"/>
      <w:r w:rsidRPr="003B1C8D">
        <w:rPr>
          <w:bCs/>
          <w:iCs/>
          <w:sz w:val="24"/>
          <w:szCs w:val="24"/>
        </w:rPr>
        <w:t xml:space="preserve"> сельсовета</w:t>
      </w:r>
      <w:r w:rsidRPr="003B1C8D">
        <w:rPr>
          <w:sz w:val="24"/>
          <w:szCs w:val="24"/>
        </w:rPr>
        <w:t xml:space="preserve"> </w:t>
      </w:r>
      <w:proofErr w:type="spellStart"/>
      <w:r w:rsidRPr="003B1C8D">
        <w:rPr>
          <w:sz w:val="24"/>
          <w:szCs w:val="24"/>
        </w:rPr>
        <w:t>Иссинского</w:t>
      </w:r>
      <w:proofErr w:type="spellEnd"/>
      <w:r w:rsidRPr="003B1C8D">
        <w:rPr>
          <w:sz w:val="24"/>
          <w:szCs w:val="24"/>
        </w:rPr>
        <w:t xml:space="preserve"> района                   Пензенской области постановляет:</w:t>
      </w:r>
    </w:p>
    <w:p w:rsidR="003B1C8D" w:rsidRPr="003B1C8D" w:rsidRDefault="003B1C8D" w:rsidP="003B1C8D">
      <w:pPr>
        <w:ind w:firstLine="567"/>
        <w:jc w:val="both"/>
        <w:rPr>
          <w:sz w:val="24"/>
          <w:szCs w:val="24"/>
        </w:rPr>
      </w:pPr>
      <w:r w:rsidRPr="003B1C8D">
        <w:rPr>
          <w:sz w:val="24"/>
          <w:szCs w:val="24"/>
        </w:rPr>
        <w:t xml:space="preserve"> 1.Определить стоимость </w:t>
      </w:r>
      <w:r w:rsidRPr="003B1C8D">
        <w:rPr>
          <w:bCs/>
          <w:iCs/>
          <w:sz w:val="24"/>
          <w:szCs w:val="24"/>
        </w:rPr>
        <w:t>и требования к качеству</w:t>
      </w:r>
      <w:r w:rsidRPr="003B1C8D">
        <w:rPr>
          <w:b/>
          <w:bCs/>
          <w:iCs/>
          <w:sz w:val="24"/>
          <w:szCs w:val="24"/>
        </w:rPr>
        <w:t xml:space="preserve"> </w:t>
      </w:r>
      <w:r w:rsidRPr="003B1C8D">
        <w:rPr>
          <w:sz w:val="24"/>
          <w:szCs w:val="24"/>
        </w:rPr>
        <w:t xml:space="preserve">услуг, предоставляемых согласно гарантированному  перечню услуг по погребению на территории </w:t>
      </w:r>
      <w:proofErr w:type="spellStart"/>
      <w:r w:rsidRPr="003B1C8D">
        <w:rPr>
          <w:sz w:val="24"/>
          <w:szCs w:val="24"/>
        </w:rPr>
        <w:t>Соловцовского</w:t>
      </w:r>
      <w:proofErr w:type="spellEnd"/>
      <w:r w:rsidRPr="003B1C8D">
        <w:rPr>
          <w:sz w:val="24"/>
          <w:szCs w:val="24"/>
        </w:rPr>
        <w:t xml:space="preserve"> сельсовета </w:t>
      </w:r>
      <w:proofErr w:type="spellStart"/>
      <w:r w:rsidRPr="003B1C8D">
        <w:rPr>
          <w:sz w:val="24"/>
          <w:szCs w:val="24"/>
        </w:rPr>
        <w:t>Иссинского</w:t>
      </w:r>
      <w:proofErr w:type="spellEnd"/>
      <w:r w:rsidRPr="003B1C8D">
        <w:rPr>
          <w:sz w:val="24"/>
          <w:szCs w:val="24"/>
        </w:rPr>
        <w:t xml:space="preserve"> района Пензенской области, согласно приложению.</w:t>
      </w:r>
    </w:p>
    <w:p w:rsidR="003B1C8D" w:rsidRPr="003B1C8D" w:rsidRDefault="003B1C8D" w:rsidP="003B1C8D">
      <w:pPr>
        <w:ind w:firstLine="284"/>
        <w:jc w:val="both"/>
        <w:rPr>
          <w:sz w:val="24"/>
          <w:szCs w:val="24"/>
        </w:rPr>
      </w:pPr>
      <w:r w:rsidRPr="003B1C8D">
        <w:rPr>
          <w:sz w:val="24"/>
          <w:szCs w:val="24"/>
        </w:rPr>
        <w:t>2.Опубликовать настоящее постановление в  информационном бюллетене  «Сельский вестник».</w:t>
      </w:r>
    </w:p>
    <w:p w:rsidR="003B1C8D" w:rsidRPr="003B1C8D" w:rsidRDefault="003B1C8D" w:rsidP="003B1C8D">
      <w:pPr>
        <w:ind w:firstLine="284"/>
        <w:jc w:val="both"/>
        <w:rPr>
          <w:sz w:val="24"/>
          <w:szCs w:val="24"/>
        </w:rPr>
      </w:pPr>
      <w:r w:rsidRPr="003B1C8D">
        <w:rPr>
          <w:sz w:val="24"/>
          <w:szCs w:val="24"/>
        </w:rPr>
        <w:t xml:space="preserve">3. Признать утратившим силу постановление администрации </w:t>
      </w:r>
      <w:proofErr w:type="spellStart"/>
      <w:r w:rsidRPr="003B1C8D">
        <w:rPr>
          <w:sz w:val="24"/>
          <w:szCs w:val="24"/>
        </w:rPr>
        <w:t>Соловцовского</w:t>
      </w:r>
      <w:proofErr w:type="spellEnd"/>
      <w:r w:rsidRPr="003B1C8D">
        <w:rPr>
          <w:sz w:val="24"/>
          <w:szCs w:val="24"/>
        </w:rPr>
        <w:t xml:space="preserve"> сельсовета </w:t>
      </w:r>
      <w:proofErr w:type="spellStart"/>
      <w:r w:rsidRPr="003B1C8D">
        <w:rPr>
          <w:sz w:val="24"/>
          <w:szCs w:val="24"/>
        </w:rPr>
        <w:t>Иссинского</w:t>
      </w:r>
      <w:proofErr w:type="spellEnd"/>
      <w:r w:rsidRPr="003B1C8D">
        <w:rPr>
          <w:sz w:val="24"/>
          <w:szCs w:val="24"/>
        </w:rPr>
        <w:t xml:space="preserve"> района Пензенской области от 31.01.2022 №18-п «</w:t>
      </w:r>
      <w:r w:rsidRPr="003B1C8D">
        <w:rPr>
          <w:bCs/>
          <w:iCs/>
          <w:sz w:val="24"/>
          <w:szCs w:val="24"/>
        </w:rPr>
        <w:t xml:space="preserve">Об определении стоимости и требований к качеству услуг,  предоставляемых согласно гарантированному перечню услуг по погребению на территории </w:t>
      </w:r>
      <w:proofErr w:type="spellStart"/>
      <w:r w:rsidRPr="003B1C8D">
        <w:rPr>
          <w:bCs/>
          <w:iCs/>
          <w:sz w:val="24"/>
          <w:szCs w:val="24"/>
        </w:rPr>
        <w:t>Соловцовского</w:t>
      </w:r>
      <w:proofErr w:type="spellEnd"/>
      <w:r w:rsidRPr="003B1C8D">
        <w:rPr>
          <w:bCs/>
          <w:iCs/>
          <w:sz w:val="24"/>
          <w:szCs w:val="24"/>
        </w:rPr>
        <w:t xml:space="preserve"> сельсовета </w:t>
      </w:r>
      <w:proofErr w:type="spellStart"/>
      <w:r w:rsidRPr="003B1C8D">
        <w:rPr>
          <w:bCs/>
          <w:iCs/>
          <w:sz w:val="24"/>
          <w:szCs w:val="24"/>
        </w:rPr>
        <w:t>Иссинского</w:t>
      </w:r>
      <w:proofErr w:type="spellEnd"/>
      <w:r w:rsidRPr="003B1C8D">
        <w:rPr>
          <w:bCs/>
          <w:iCs/>
          <w:sz w:val="24"/>
          <w:szCs w:val="24"/>
        </w:rPr>
        <w:t xml:space="preserve"> района Пензенской области»</w:t>
      </w:r>
    </w:p>
    <w:p w:rsidR="003B1C8D" w:rsidRPr="003B1C8D" w:rsidRDefault="003B1C8D" w:rsidP="003B1C8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B1C8D">
        <w:rPr>
          <w:sz w:val="24"/>
          <w:szCs w:val="24"/>
        </w:rPr>
        <w:t xml:space="preserve">    4. Настоящее постановление вступает в силу с 01.02.2023.</w:t>
      </w:r>
    </w:p>
    <w:p w:rsidR="003B1C8D" w:rsidRPr="003B1C8D" w:rsidRDefault="003B1C8D" w:rsidP="003B1C8D">
      <w:pPr>
        <w:jc w:val="both"/>
        <w:rPr>
          <w:sz w:val="24"/>
          <w:szCs w:val="24"/>
        </w:rPr>
      </w:pPr>
      <w:r w:rsidRPr="003B1C8D">
        <w:rPr>
          <w:sz w:val="24"/>
          <w:szCs w:val="24"/>
        </w:rPr>
        <w:t xml:space="preserve">    5.</w:t>
      </w:r>
      <w:proofErr w:type="gramStart"/>
      <w:r w:rsidRPr="003B1C8D">
        <w:rPr>
          <w:sz w:val="24"/>
          <w:szCs w:val="24"/>
        </w:rPr>
        <w:t>Контроль за</w:t>
      </w:r>
      <w:proofErr w:type="gramEnd"/>
      <w:r w:rsidRPr="003B1C8D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3B1C8D">
        <w:rPr>
          <w:sz w:val="24"/>
          <w:szCs w:val="24"/>
        </w:rPr>
        <w:t>Соловцовского</w:t>
      </w:r>
      <w:proofErr w:type="spellEnd"/>
      <w:r w:rsidRPr="003B1C8D">
        <w:rPr>
          <w:sz w:val="24"/>
          <w:szCs w:val="24"/>
        </w:rPr>
        <w:t xml:space="preserve"> сельсовета  </w:t>
      </w:r>
      <w:proofErr w:type="spellStart"/>
      <w:r w:rsidRPr="003B1C8D">
        <w:rPr>
          <w:sz w:val="24"/>
          <w:szCs w:val="24"/>
        </w:rPr>
        <w:t>Иссинского</w:t>
      </w:r>
      <w:proofErr w:type="spellEnd"/>
      <w:r w:rsidRPr="003B1C8D">
        <w:rPr>
          <w:sz w:val="24"/>
          <w:szCs w:val="24"/>
        </w:rPr>
        <w:t xml:space="preserve"> района Пензенской области.</w:t>
      </w:r>
    </w:p>
    <w:p w:rsidR="003B1C8D" w:rsidRPr="003B1C8D" w:rsidRDefault="003B1C8D" w:rsidP="003B1C8D">
      <w:pPr>
        <w:jc w:val="both"/>
        <w:rPr>
          <w:sz w:val="24"/>
          <w:szCs w:val="24"/>
          <w:lang/>
        </w:rPr>
      </w:pPr>
    </w:p>
    <w:p w:rsidR="003B1C8D" w:rsidRPr="003B1C8D" w:rsidRDefault="003B1C8D" w:rsidP="003B1C8D">
      <w:pPr>
        <w:jc w:val="both"/>
        <w:rPr>
          <w:sz w:val="24"/>
          <w:szCs w:val="24"/>
        </w:rPr>
      </w:pPr>
      <w:r w:rsidRPr="003B1C8D">
        <w:rPr>
          <w:sz w:val="24"/>
          <w:szCs w:val="24"/>
        </w:rPr>
        <w:t>Глава Администрации</w:t>
      </w:r>
    </w:p>
    <w:p w:rsidR="003B1C8D" w:rsidRPr="003B1C8D" w:rsidRDefault="003B1C8D" w:rsidP="003B1C8D">
      <w:pPr>
        <w:jc w:val="both"/>
        <w:rPr>
          <w:sz w:val="24"/>
          <w:szCs w:val="24"/>
        </w:rPr>
      </w:pPr>
      <w:proofErr w:type="spellStart"/>
      <w:r w:rsidRPr="003B1C8D">
        <w:rPr>
          <w:sz w:val="24"/>
          <w:szCs w:val="24"/>
        </w:rPr>
        <w:t>Соловцовского</w:t>
      </w:r>
      <w:proofErr w:type="spellEnd"/>
      <w:r w:rsidRPr="003B1C8D">
        <w:rPr>
          <w:sz w:val="24"/>
          <w:szCs w:val="24"/>
        </w:rPr>
        <w:t xml:space="preserve"> сельсовета</w:t>
      </w:r>
    </w:p>
    <w:p w:rsidR="003B1C8D" w:rsidRPr="003B1C8D" w:rsidRDefault="003B1C8D" w:rsidP="003B1C8D">
      <w:pPr>
        <w:jc w:val="both"/>
        <w:rPr>
          <w:sz w:val="24"/>
          <w:szCs w:val="24"/>
        </w:rPr>
      </w:pPr>
      <w:r w:rsidRPr="003B1C8D">
        <w:rPr>
          <w:sz w:val="24"/>
          <w:szCs w:val="24"/>
        </w:rPr>
        <w:t xml:space="preserve"> </w:t>
      </w:r>
      <w:proofErr w:type="spellStart"/>
      <w:r w:rsidRPr="003B1C8D">
        <w:rPr>
          <w:sz w:val="24"/>
          <w:szCs w:val="24"/>
        </w:rPr>
        <w:t>Иссинского</w:t>
      </w:r>
      <w:proofErr w:type="spellEnd"/>
      <w:r w:rsidRPr="003B1C8D">
        <w:rPr>
          <w:sz w:val="24"/>
          <w:szCs w:val="24"/>
        </w:rPr>
        <w:t xml:space="preserve"> района</w:t>
      </w:r>
    </w:p>
    <w:p w:rsidR="003B1C8D" w:rsidRPr="003B1C8D" w:rsidRDefault="003B1C8D" w:rsidP="003B1C8D">
      <w:pPr>
        <w:jc w:val="both"/>
        <w:rPr>
          <w:sz w:val="24"/>
          <w:szCs w:val="24"/>
        </w:rPr>
      </w:pPr>
      <w:r w:rsidRPr="003B1C8D">
        <w:rPr>
          <w:sz w:val="24"/>
          <w:szCs w:val="24"/>
        </w:rPr>
        <w:t>Пензенской области                                                                    Ю.С. Юхно</w:t>
      </w:r>
    </w:p>
    <w:p w:rsidR="003B1C8D" w:rsidRPr="00113345" w:rsidRDefault="003B1C8D" w:rsidP="003B1C8D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lastRenderedPageBreak/>
        <w:t xml:space="preserve">Приложение к </w:t>
      </w:r>
      <w:r>
        <w:rPr>
          <w:sz w:val="22"/>
          <w:szCs w:val="22"/>
        </w:rPr>
        <w:t>постановлению</w:t>
      </w:r>
    </w:p>
    <w:p w:rsidR="003B1C8D" w:rsidRPr="00113345" w:rsidRDefault="003B1C8D" w:rsidP="003B1C8D">
      <w:pPr>
        <w:jc w:val="right"/>
        <w:rPr>
          <w:sz w:val="22"/>
          <w:szCs w:val="22"/>
        </w:rPr>
      </w:pPr>
      <w:r>
        <w:rPr>
          <w:sz w:val="22"/>
          <w:szCs w:val="22"/>
        </w:rPr>
        <w:t>Администрации</w:t>
      </w:r>
    </w:p>
    <w:p w:rsidR="003B1C8D" w:rsidRPr="00C006D6" w:rsidRDefault="003B1C8D" w:rsidP="003B1C8D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Соловцовского</w:t>
      </w:r>
      <w:proofErr w:type="spellEnd"/>
      <w:r>
        <w:rPr>
          <w:sz w:val="22"/>
          <w:szCs w:val="22"/>
        </w:rPr>
        <w:t xml:space="preserve"> </w:t>
      </w:r>
      <w:r w:rsidRPr="00C006D6">
        <w:rPr>
          <w:sz w:val="22"/>
          <w:szCs w:val="22"/>
        </w:rPr>
        <w:t>сельсовета</w:t>
      </w:r>
    </w:p>
    <w:p w:rsidR="003B1C8D" w:rsidRPr="00113345" w:rsidRDefault="003B1C8D" w:rsidP="003B1C8D">
      <w:pPr>
        <w:jc w:val="right"/>
        <w:rPr>
          <w:sz w:val="22"/>
          <w:szCs w:val="22"/>
        </w:rPr>
      </w:pPr>
      <w:proofErr w:type="spellStart"/>
      <w:r w:rsidRPr="00113345">
        <w:rPr>
          <w:sz w:val="22"/>
          <w:szCs w:val="22"/>
        </w:rPr>
        <w:t>Иссинского</w:t>
      </w:r>
      <w:proofErr w:type="spellEnd"/>
      <w:r w:rsidRPr="00113345">
        <w:rPr>
          <w:sz w:val="22"/>
          <w:szCs w:val="22"/>
        </w:rPr>
        <w:t xml:space="preserve"> района</w:t>
      </w:r>
    </w:p>
    <w:p w:rsidR="003B1C8D" w:rsidRPr="00113345" w:rsidRDefault="003B1C8D" w:rsidP="003B1C8D">
      <w:pPr>
        <w:jc w:val="right"/>
        <w:rPr>
          <w:sz w:val="22"/>
          <w:szCs w:val="22"/>
        </w:rPr>
      </w:pPr>
      <w:r w:rsidRPr="00113345">
        <w:rPr>
          <w:sz w:val="22"/>
          <w:szCs w:val="22"/>
        </w:rPr>
        <w:t>Пензенской области</w:t>
      </w:r>
    </w:p>
    <w:p w:rsidR="003B1C8D" w:rsidRPr="00C51245" w:rsidRDefault="003B1C8D" w:rsidP="003B1C8D">
      <w:pPr>
        <w:jc w:val="right"/>
        <w:rPr>
          <w:sz w:val="22"/>
          <w:szCs w:val="22"/>
        </w:rPr>
      </w:pPr>
      <w:r>
        <w:rPr>
          <w:sz w:val="22"/>
          <w:szCs w:val="22"/>
        </w:rPr>
        <w:t>от 31.01.2023 № 8-п</w:t>
      </w:r>
    </w:p>
    <w:p w:rsidR="003B1C8D" w:rsidRDefault="003B1C8D" w:rsidP="003B1C8D">
      <w:pPr>
        <w:jc w:val="center"/>
        <w:rPr>
          <w:sz w:val="25"/>
          <w:szCs w:val="25"/>
        </w:rPr>
      </w:pPr>
    </w:p>
    <w:p w:rsidR="003B1C8D" w:rsidRDefault="003B1C8D" w:rsidP="003B1C8D">
      <w:pPr>
        <w:jc w:val="center"/>
        <w:rPr>
          <w:sz w:val="25"/>
          <w:szCs w:val="25"/>
        </w:rPr>
      </w:pPr>
    </w:p>
    <w:p w:rsidR="003B1C8D" w:rsidRPr="00C51245" w:rsidRDefault="003B1C8D" w:rsidP="003B1C8D">
      <w:pPr>
        <w:jc w:val="center"/>
        <w:rPr>
          <w:sz w:val="25"/>
          <w:szCs w:val="25"/>
        </w:rPr>
      </w:pPr>
      <w:r w:rsidRPr="00A51DAC">
        <w:rPr>
          <w:sz w:val="25"/>
          <w:szCs w:val="25"/>
        </w:rPr>
        <w:t>Стоимость</w:t>
      </w:r>
      <w:r w:rsidRPr="00C51245">
        <w:rPr>
          <w:sz w:val="25"/>
          <w:szCs w:val="25"/>
        </w:rPr>
        <w:t xml:space="preserve"> </w:t>
      </w:r>
      <w:r w:rsidRPr="00317BBA">
        <w:rPr>
          <w:bCs/>
          <w:iCs/>
          <w:sz w:val="26"/>
          <w:szCs w:val="26"/>
        </w:rPr>
        <w:t>и требования к качеству</w:t>
      </w:r>
      <w:r w:rsidRPr="00406E31">
        <w:rPr>
          <w:b/>
          <w:bCs/>
          <w:iCs/>
          <w:sz w:val="26"/>
          <w:szCs w:val="26"/>
        </w:rPr>
        <w:t xml:space="preserve"> </w:t>
      </w:r>
      <w:r w:rsidRPr="00C51245">
        <w:rPr>
          <w:sz w:val="25"/>
          <w:szCs w:val="25"/>
        </w:rPr>
        <w:t>услуг,</w:t>
      </w:r>
    </w:p>
    <w:p w:rsidR="003B1C8D" w:rsidRPr="00C51245" w:rsidRDefault="003B1C8D" w:rsidP="003B1C8D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t xml:space="preserve">предоставляемых 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</w:t>
      </w:r>
    </w:p>
    <w:p w:rsidR="003B1C8D" w:rsidRPr="00C51245" w:rsidRDefault="003B1C8D" w:rsidP="003B1C8D">
      <w:pPr>
        <w:jc w:val="center"/>
        <w:rPr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468"/>
        <w:gridCol w:w="3060"/>
        <w:gridCol w:w="1542"/>
        <w:gridCol w:w="4218"/>
      </w:tblGrid>
      <w:tr w:rsidR="003B1C8D" w:rsidRPr="00C51245" w:rsidTr="00984F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C51245">
              <w:rPr>
                <w:sz w:val="25"/>
                <w:szCs w:val="25"/>
              </w:rPr>
              <w:t>п</w:t>
            </w:r>
            <w:proofErr w:type="spellEnd"/>
            <w:proofErr w:type="gramEnd"/>
            <w:r w:rsidRPr="00C51245">
              <w:rPr>
                <w:sz w:val="25"/>
                <w:szCs w:val="25"/>
              </w:rPr>
              <w:t>/</w:t>
            </w:r>
            <w:proofErr w:type="spellStart"/>
            <w:r w:rsidRPr="00C51245">
              <w:rPr>
                <w:sz w:val="25"/>
                <w:szCs w:val="25"/>
              </w:rPr>
              <w:t>п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3B1C8D" w:rsidRPr="00C51245" w:rsidTr="00984F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161CDA" w:rsidRDefault="003B1C8D" w:rsidP="00984FD3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61CDA">
              <w:rPr>
                <w:sz w:val="25"/>
                <w:szCs w:val="25"/>
              </w:rPr>
              <w:t>В течение суток с момента установления причины смерти</w:t>
            </w:r>
          </w:p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</w:p>
        </w:tc>
      </w:tr>
      <w:tr w:rsidR="003B1C8D" w:rsidRPr="00C51245" w:rsidTr="00984F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и доставка  гроба и других предметов,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676FB9" w:rsidRDefault="003B1C8D" w:rsidP="00984FD3">
            <w:pPr>
              <w:jc w:val="center"/>
              <w:rPr>
                <w:sz w:val="25"/>
                <w:szCs w:val="25"/>
              </w:rPr>
            </w:pPr>
            <w:r w:rsidRPr="00676FB9">
              <w:rPr>
                <w:sz w:val="25"/>
                <w:szCs w:val="25"/>
              </w:rPr>
              <w:t>4717,59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Предоставление и доставка гроба и других предметов, необходимых для погребения, в один адрес, включая </w:t>
            </w:r>
            <w:proofErr w:type="spellStart"/>
            <w:r w:rsidRPr="00C51245">
              <w:rPr>
                <w:sz w:val="25"/>
                <w:szCs w:val="25"/>
              </w:rPr>
              <w:t>погрузочно-разрузочные</w:t>
            </w:r>
            <w:proofErr w:type="spellEnd"/>
            <w:r w:rsidRPr="00C51245">
              <w:rPr>
                <w:sz w:val="25"/>
                <w:szCs w:val="25"/>
              </w:rPr>
              <w:t xml:space="preserve"> работы. </w:t>
            </w:r>
          </w:p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Предметы, необходимые для погребения:</w:t>
            </w:r>
          </w:p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-гроб из пиломатериалов, обитый хлопчатобумажной тканью;</w:t>
            </w:r>
          </w:p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-покрывало из хлопчатобумажной ткани с ритуальной символикой</w:t>
            </w:r>
          </w:p>
        </w:tc>
      </w:tr>
      <w:tr w:rsidR="003B1C8D" w:rsidRPr="00C51245" w:rsidTr="00984F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Перевозка тела (останков)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933,52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Погрузка гроба с телом (останки) в автокатафалк.</w:t>
            </w:r>
          </w:p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3B1C8D" w:rsidRPr="00C51245" w:rsidTr="00984F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Погребение (кремация с последующей выдачей урны с прахом)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1875,51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3B1C8D" w:rsidRPr="00C51245" w:rsidTr="00984F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Итого</w:t>
            </w:r>
            <w:proofErr w:type="gramStart"/>
            <w:r w:rsidRPr="00C51245">
              <w:rPr>
                <w:sz w:val="25"/>
                <w:szCs w:val="25"/>
              </w:rPr>
              <w:t xml:space="preserve"> :</w:t>
            </w:r>
            <w:proofErr w:type="gram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676FB9" w:rsidRDefault="003B1C8D" w:rsidP="00984FD3">
            <w:pPr>
              <w:jc w:val="center"/>
              <w:rPr>
                <w:sz w:val="25"/>
                <w:szCs w:val="25"/>
              </w:rPr>
            </w:pPr>
            <w:r w:rsidRPr="00676FB9">
              <w:rPr>
                <w:sz w:val="25"/>
                <w:szCs w:val="25"/>
              </w:rPr>
              <w:t>7793,48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</w:p>
        </w:tc>
      </w:tr>
    </w:tbl>
    <w:p w:rsidR="003B1C8D" w:rsidRPr="00C51245" w:rsidRDefault="003B1C8D" w:rsidP="003B1C8D">
      <w:pPr>
        <w:jc w:val="center"/>
        <w:rPr>
          <w:sz w:val="25"/>
          <w:szCs w:val="25"/>
        </w:rPr>
      </w:pPr>
    </w:p>
    <w:p w:rsidR="003B1C8D" w:rsidRDefault="003B1C8D" w:rsidP="003B1C8D">
      <w:pPr>
        <w:jc w:val="center"/>
        <w:rPr>
          <w:sz w:val="25"/>
          <w:szCs w:val="25"/>
        </w:rPr>
      </w:pPr>
    </w:p>
    <w:p w:rsidR="003B1C8D" w:rsidRPr="00C51245" w:rsidRDefault="003B1C8D" w:rsidP="003B1C8D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lastRenderedPageBreak/>
        <w:t>Стоимость</w:t>
      </w:r>
      <w:r>
        <w:rPr>
          <w:sz w:val="25"/>
          <w:szCs w:val="25"/>
        </w:rPr>
        <w:t xml:space="preserve">  </w:t>
      </w:r>
      <w:r w:rsidRPr="00317BBA">
        <w:rPr>
          <w:bCs/>
          <w:iCs/>
          <w:sz w:val="26"/>
          <w:szCs w:val="26"/>
        </w:rPr>
        <w:t>и требования к качеству</w:t>
      </w:r>
      <w:r w:rsidRPr="00C51245">
        <w:rPr>
          <w:sz w:val="25"/>
          <w:szCs w:val="25"/>
        </w:rPr>
        <w:t xml:space="preserve"> услуг,</w:t>
      </w:r>
    </w:p>
    <w:p w:rsidR="003B1C8D" w:rsidRPr="00C51245" w:rsidRDefault="003B1C8D" w:rsidP="003B1C8D">
      <w:pPr>
        <w:jc w:val="center"/>
        <w:rPr>
          <w:sz w:val="25"/>
          <w:szCs w:val="25"/>
        </w:rPr>
      </w:pPr>
      <w:r w:rsidRPr="00C51245">
        <w:rPr>
          <w:sz w:val="25"/>
          <w:szCs w:val="25"/>
        </w:rPr>
        <w:t>предоставляемых  согласно гарантированному перечню услуг по погребению на умерших (погибших), не имеющих супруга, близких родственников, иных родственников либо законного представителя умершего</w:t>
      </w:r>
    </w:p>
    <w:p w:rsidR="003B1C8D" w:rsidRPr="00C51245" w:rsidRDefault="003B1C8D" w:rsidP="003B1C8D">
      <w:pPr>
        <w:jc w:val="center"/>
        <w:rPr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468"/>
        <w:gridCol w:w="3060"/>
        <w:gridCol w:w="1542"/>
        <w:gridCol w:w="4218"/>
      </w:tblGrid>
      <w:tr w:rsidR="003B1C8D" w:rsidRPr="00C51245" w:rsidTr="00984F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C51245">
              <w:rPr>
                <w:sz w:val="25"/>
                <w:szCs w:val="25"/>
              </w:rPr>
              <w:t>п</w:t>
            </w:r>
            <w:proofErr w:type="spellEnd"/>
            <w:proofErr w:type="gramEnd"/>
            <w:r w:rsidRPr="00C51245">
              <w:rPr>
                <w:sz w:val="25"/>
                <w:szCs w:val="25"/>
              </w:rPr>
              <w:t>/</w:t>
            </w:r>
            <w:proofErr w:type="spellStart"/>
            <w:r w:rsidRPr="00C51245">
              <w:rPr>
                <w:sz w:val="25"/>
                <w:szCs w:val="25"/>
              </w:rPr>
              <w:t>п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Требования к качеству услуги </w:t>
            </w:r>
          </w:p>
        </w:tc>
      </w:tr>
      <w:tr w:rsidR="003B1C8D" w:rsidRPr="00C51245" w:rsidTr="00984F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266,86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161CDA" w:rsidRDefault="003B1C8D" w:rsidP="00984FD3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161CDA">
              <w:rPr>
                <w:sz w:val="25"/>
                <w:szCs w:val="25"/>
              </w:rPr>
              <w:t>В течение суток с момента установления причины смерти</w:t>
            </w:r>
          </w:p>
          <w:p w:rsidR="003B1C8D" w:rsidRPr="00161CDA" w:rsidRDefault="003B1C8D" w:rsidP="00984FD3">
            <w:pPr>
              <w:jc w:val="both"/>
              <w:rPr>
                <w:sz w:val="25"/>
                <w:szCs w:val="25"/>
              </w:rPr>
            </w:pPr>
          </w:p>
        </w:tc>
      </w:tr>
      <w:tr w:rsidR="003B1C8D" w:rsidRPr="00C51245" w:rsidTr="00984F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Облачение тела, предоставление гроба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676FB9" w:rsidRDefault="003B1C8D" w:rsidP="00984FD3">
            <w:pPr>
              <w:jc w:val="center"/>
              <w:rPr>
                <w:sz w:val="25"/>
                <w:szCs w:val="25"/>
              </w:rPr>
            </w:pPr>
            <w:r w:rsidRPr="00676FB9">
              <w:rPr>
                <w:sz w:val="25"/>
                <w:szCs w:val="25"/>
              </w:rPr>
              <w:t>4717,59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Предоставление ткани для облачения тела и облачение тела</w:t>
            </w:r>
          </w:p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Предоставление гроба и пиломатериалов, </w:t>
            </w:r>
            <w:proofErr w:type="gramStart"/>
            <w:r w:rsidRPr="00C51245">
              <w:rPr>
                <w:sz w:val="25"/>
                <w:szCs w:val="25"/>
              </w:rPr>
              <w:t>обитый</w:t>
            </w:r>
            <w:proofErr w:type="gramEnd"/>
            <w:r w:rsidRPr="00C51245">
              <w:rPr>
                <w:sz w:val="25"/>
                <w:szCs w:val="25"/>
              </w:rPr>
              <w:t xml:space="preserve"> хлопчатобумажной тканью;</w:t>
            </w:r>
          </w:p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</w:p>
        </w:tc>
      </w:tr>
      <w:tr w:rsidR="003B1C8D" w:rsidRPr="00C51245" w:rsidTr="00984F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Перевозка тела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933,52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Погрузка гроба с телом (останки) в автокатафалк.</w:t>
            </w:r>
          </w:p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Перевозка гроба с телом (останки) умершего на кладбище.</w:t>
            </w:r>
          </w:p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3B1C8D" w:rsidRPr="00C51245" w:rsidTr="00984F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 xml:space="preserve">Погребение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1875,51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3B1C8D" w:rsidRPr="00C51245" w:rsidRDefault="003B1C8D" w:rsidP="00984FD3">
            <w:pPr>
              <w:jc w:val="both"/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3B1C8D" w:rsidRPr="00C51245" w:rsidTr="00984FD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rPr>
                <w:sz w:val="25"/>
                <w:szCs w:val="25"/>
              </w:rPr>
            </w:pPr>
            <w:r w:rsidRPr="00C51245">
              <w:rPr>
                <w:sz w:val="25"/>
                <w:szCs w:val="25"/>
              </w:rPr>
              <w:t>Итого</w:t>
            </w:r>
            <w:proofErr w:type="gramStart"/>
            <w:r w:rsidRPr="00C51245">
              <w:rPr>
                <w:sz w:val="25"/>
                <w:szCs w:val="25"/>
              </w:rPr>
              <w:t xml:space="preserve"> :</w:t>
            </w:r>
            <w:proofErr w:type="gram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676FB9" w:rsidRDefault="003B1C8D" w:rsidP="00984FD3">
            <w:pPr>
              <w:jc w:val="center"/>
              <w:rPr>
                <w:sz w:val="25"/>
                <w:szCs w:val="25"/>
              </w:rPr>
            </w:pPr>
            <w:r w:rsidRPr="00676FB9">
              <w:rPr>
                <w:sz w:val="25"/>
                <w:szCs w:val="25"/>
              </w:rPr>
              <w:t>7793,48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C51245" w:rsidRDefault="003B1C8D" w:rsidP="00984FD3">
            <w:pPr>
              <w:jc w:val="center"/>
              <w:rPr>
                <w:sz w:val="25"/>
                <w:szCs w:val="25"/>
              </w:rPr>
            </w:pPr>
          </w:p>
        </w:tc>
      </w:tr>
    </w:tbl>
    <w:p w:rsidR="003B1C8D" w:rsidRDefault="003B1C8D" w:rsidP="003B1C8D">
      <w:pPr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</w:p>
    <w:p w:rsidR="003B1C8D" w:rsidRDefault="003B1C8D" w:rsidP="003B1C8D">
      <w:pPr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60"/>
        <w:tblW w:w="10456" w:type="dxa"/>
        <w:tblLook w:val="01E0"/>
      </w:tblPr>
      <w:tblGrid>
        <w:gridCol w:w="1435"/>
        <w:gridCol w:w="2075"/>
        <w:gridCol w:w="1985"/>
        <w:gridCol w:w="1984"/>
        <w:gridCol w:w="2126"/>
        <w:gridCol w:w="851"/>
      </w:tblGrid>
      <w:tr w:rsidR="003B1C8D" w:rsidRPr="00B84D76" w:rsidTr="003B1C8D">
        <w:trPr>
          <w:trHeight w:val="166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B84D76" w:rsidRDefault="003B1C8D" w:rsidP="003B1C8D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3B1C8D" w:rsidRPr="00B84D76" w:rsidRDefault="003B1C8D" w:rsidP="003B1C8D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3B1C8D" w:rsidRPr="00B84D76" w:rsidRDefault="003B1C8D" w:rsidP="003B1C8D">
            <w:pPr>
              <w:jc w:val="both"/>
            </w:pPr>
          </w:p>
          <w:p w:rsidR="003B1C8D" w:rsidRPr="00B84D76" w:rsidRDefault="003B1C8D" w:rsidP="003B1C8D">
            <w:pPr>
              <w:jc w:val="both"/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B84D76" w:rsidRDefault="003B1C8D" w:rsidP="003B1C8D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3B1C8D" w:rsidRPr="00B84D76" w:rsidRDefault="003B1C8D" w:rsidP="003B1C8D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3B1C8D" w:rsidRPr="00B84D76" w:rsidRDefault="003B1C8D" w:rsidP="003B1C8D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B84D76" w:rsidRDefault="003B1C8D" w:rsidP="003B1C8D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3B1C8D" w:rsidRPr="00B84D76" w:rsidRDefault="003B1C8D" w:rsidP="003B1C8D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3B1C8D" w:rsidRPr="00B84D76" w:rsidRDefault="003B1C8D" w:rsidP="003B1C8D">
            <w:r w:rsidRPr="00B84D76">
              <w:t xml:space="preserve">ул. Центральная, 38 </w:t>
            </w:r>
          </w:p>
          <w:p w:rsidR="003B1C8D" w:rsidRPr="00B84D76" w:rsidRDefault="003B1C8D" w:rsidP="003B1C8D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3B1C8D" w:rsidRPr="00B84D76" w:rsidRDefault="003B1C8D" w:rsidP="003B1C8D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B84D76" w:rsidRDefault="003B1C8D" w:rsidP="003B1C8D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3B1C8D" w:rsidRPr="00B84D76" w:rsidRDefault="003B1C8D" w:rsidP="003B1C8D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3B1C8D" w:rsidRPr="00B84D76" w:rsidRDefault="003B1C8D" w:rsidP="003B1C8D">
            <w:r w:rsidRPr="00B84D76">
              <w:t xml:space="preserve">ул. Центральная, 38 </w:t>
            </w:r>
          </w:p>
          <w:p w:rsidR="003B1C8D" w:rsidRPr="00B84D76" w:rsidRDefault="003B1C8D" w:rsidP="003B1C8D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3B1C8D" w:rsidRPr="00B84D76" w:rsidRDefault="003B1C8D" w:rsidP="003B1C8D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B84D76" w:rsidRDefault="003B1C8D" w:rsidP="003B1C8D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3B1C8D" w:rsidRPr="00B84D76" w:rsidRDefault="003B1C8D" w:rsidP="003B1C8D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3B1C8D" w:rsidRPr="00B84D76" w:rsidRDefault="003B1C8D" w:rsidP="003B1C8D">
            <w:r w:rsidRPr="00B84D76">
              <w:t xml:space="preserve">ул. Центральная, 38 </w:t>
            </w:r>
          </w:p>
          <w:p w:rsidR="003B1C8D" w:rsidRPr="00B84D76" w:rsidRDefault="003B1C8D" w:rsidP="003B1C8D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3B1C8D" w:rsidRPr="00B84D76" w:rsidRDefault="003B1C8D" w:rsidP="003B1C8D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8D" w:rsidRPr="00B84D76" w:rsidRDefault="003B1C8D" w:rsidP="003B1C8D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3B1C8D" w:rsidRPr="00B84D76" w:rsidRDefault="003B1C8D" w:rsidP="003B1C8D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3B1C8D" w:rsidRPr="00B84D76" w:rsidRDefault="003B1C8D" w:rsidP="003B1C8D">
            <w:pPr>
              <w:jc w:val="both"/>
            </w:pPr>
          </w:p>
        </w:tc>
      </w:tr>
    </w:tbl>
    <w:p w:rsidR="003B1C8D" w:rsidRDefault="003B1C8D" w:rsidP="003B1C8D">
      <w:pPr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</w:p>
    <w:sectPr w:rsidR="003B1C8D" w:rsidSect="008E793B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920" w:rsidRDefault="00202920" w:rsidP="00D31F7E">
      <w:r>
        <w:separator/>
      </w:r>
    </w:p>
  </w:endnote>
  <w:endnote w:type="continuationSeparator" w:id="0">
    <w:p w:rsidR="00202920" w:rsidRDefault="00202920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Pr="009C66BE" w:rsidRDefault="00202920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920" w:rsidRDefault="00202920" w:rsidP="00D31F7E">
      <w:r>
        <w:separator/>
      </w:r>
    </w:p>
  </w:footnote>
  <w:footnote w:type="continuationSeparator" w:id="0">
    <w:p w:rsidR="00202920" w:rsidRDefault="00202920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Default="00F11298">
    <w:pPr>
      <w:pStyle w:val="af0"/>
      <w:jc w:val="center"/>
    </w:pPr>
    <w:r>
      <w:fldChar w:fldCharType="begin"/>
    </w:r>
    <w:r w:rsidR="0083405D">
      <w:instrText>PAGE   \* MERGEFORMAT</w:instrText>
    </w:r>
    <w:r>
      <w:fldChar w:fldCharType="separate"/>
    </w:r>
    <w:r w:rsidR="003B1C8D">
      <w:rPr>
        <w:noProof/>
      </w:rPr>
      <w:t>1</w:t>
    </w:r>
    <w:r>
      <w:fldChar w:fldCharType="end"/>
    </w:r>
  </w:p>
  <w:p w:rsidR="00426B8C" w:rsidRDefault="00202920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513F"/>
    <w:rsid w:val="00140BA7"/>
    <w:rsid w:val="00191553"/>
    <w:rsid w:val="00202920"/>
    <w:rsid w:val="00206C2D"/>
    <w:rsid w:val="00235E08"/>
    <w:rsid w:val="002B53DF"/>
    <w:rsid w:val="0031760C"/>
    <w:rsid w:val="00356637"/>
    <w:rsid w:val="003B1C8D"/>
    <w:rsid w:val="004B5C5A"/>
    <w:rsid w:val="005467AD"/>
    <w:rsid w:val="00546D44"/>
    <w:rsid w:val="005F1671"/>
    <w:rsid w:val="00607FAC"/>
    <w:rsid w:val="00634FD1"/>
    <w:rsid w:val="006B3AFF"/>
    <w:rsid w:val="006C55C0"/>
    <w:rsid w:val="006F035F"/>
    <w:rsid w:val="00740928"/>
    <w:rsid w:val="00787CCE"/>
    <w:rsid w:val="007D5103"/>
    <w:rsid w:val="008043AE"/>
    <w:rsid w:val="0083405D"/>
    <w:rsid w:val="0089595E"/>
    <w:rsid w:val="008E793B"/>
    <w:rsid w:val="009A798C"/>
    <w:rsid w:val="009C4C29"/>
    <w:rsid w:val="009F60F0"/>
    <w:rsid w:val="00A712E5"/>
    <w:rsid w:val="00A9111C"/>
    <w:rsid w:val="00B10D3C"/>
    <w:rsid w:val="00B545B5"/>
    <w:rsid w:val="00B76F7B"/>
    <w:rsid w:val="00C14E3C"/>
    <w:rsid w:val="00C479C4"/>
    <w:rsid w:val="00CF5B48"/>
    <w:rsid w:val="00D23EE3"/>
    <w:rsid w:val="00D31F7E"/>
    <w:rsid w:val="00D34F0C"/>
    <w:rsid w:val="00D37405"/>
    <w:rsid w:val="00D671A6"/>
    <w:rsid w:val="00D7670A"/>
    <w:rsid w:val="00DB0F3E"/>
    <w:rsid w:val="00DE4546"/>
    <w:rsid w:val="00F11298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5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uiPriority w:val="1"/>
    <w:qFormat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semiHidden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indent">
    <w:name w:val="indent"/>
    <w:basedOn w:val="a"/>
    <w:rsid w:val="006F035F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8E793B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1f7">
    <w:name w:val="Слабое выделение1"/>
    <w:uiPriority w:val="19"/>
    <w:qFormat/>
    <w:rsid w:val="008E793B"/>
    <w:rPr>
      <w:i/>
      <w:iCs/>
      <w:color w:val="404040"/>
    </w:rPr>
  </w:style>
  <w:style w:type="paragraph" w:customStyle="1" w:styleId="FORMATTEXT0">
    <w:name w:val=".FORMATTEXT"/>
    <w:rsid w:val="008E7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8E793B"/>
  </w:style>
  <w:style w:type="paragraph" w:customStyle="1" w:styleId="220">
    <w:name w:val="Заголовок 22"/>
    <w:basedOn w:val="a"/>
    <w:next w:val="a"/>
    <w:rsid w:val="008E793B"/>
    <w:pPr>
      <w:keepNext/>
    </w:pPr>
    <w:rPr>
      <w:rFonts w:ascii="Arial" w:hAnsi="Arial" w:cs="Arial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6F21D-3D15-450B-B575-0F37009CB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18</cp:revision>
  <dcterms:created xsi:type="dcterms:W3CDTF">2021-11-29T09:24:00Z</dcterms:created>
  <dcterms:modified xsi:type="dcterms:W3CDTF">2023-02-09T08:06:00Z</dcterms:modified>
</cp:coreProperties>
</file>