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563F54" w:rsidP="00822B14">
            <w:pPr>
              <w:jc w:val="center"/>
              <w:rPr>
                <w:b/>
                <w:sz w:val="24"/>
                <w:szCs w:val="24"/>
              </w:rPr>
            </w:pPr>
            <w:r w:rsidRPr="00563F54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1268CC" w:rsidRDefault="001268CC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r w:rsidR="00026489" w:rsidRPr="001D0E6C">
              <w:rPr>
                <w:sz w:val="24"/>
                <w:szCs w:val="24"/>
              </w:rPr>
              <w:t>Р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0C3A31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15.02</w:t>
                  </w:r>
                  <w:r w:rsidR="00D166D8"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.202</w:t>
                  </w:r>
                  <w:r w:rsidR="003364E5"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0C3A31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228-61/3</w:t>
                  </w: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>с. Соловцово</w:t>
                  </w:r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3364E5" w:rsidRPr="00900439">
        <w:rPr>
          <w:sz w:val="24"/>
          <w:szCs w:val="24"/>
        </w:rPr>
        <w:t xml:space="preserve">О </w:t>
      </w:r>
      <w:r w:rsidR="003364E5">
        <w:rPr>
          <w:sz w:val="24"/>
          <w:szCs w:val="24"/>
        </w:rPr>
        <w:t>внесении изменений в решение Комитета местного самоуправления Соловцовского сельсовета Иссинского района Пензенской области от 29.12.2022г №218-58/3</w:t>
      </w:r>
      <w:r w:rsidR="00563F54" w:rsidRPr="00563F54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1268CC" w:rsidRDefault="001268CC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3364E5">
        <w:rPr>
          <w:sz w:val="24"/>
          <w:szCs w:val="24"/>
        </w:rPr>
        <w:t xml:space="preserve"> «</w:t>
      </w:r>
      <w:r w:rsidR="00A251BB" w:rsidRPr="00900439">
        <w:rPr>
          <w:sz w:val="24"/>
          <w:szCs w:val="24"/>
        </w:rPr>
        <w:t>О бюджете Соловцовского сельсовета Иссинского района Пензенской области на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="00602481" w:rsidRPr="00900439">
        <w:rPr>
          <w:sz w:val="24"/>
          <w:szCs w:val="24"/>
        </w:rPr>
        <w:t xml:space="preserve"> годов</w:t>
      </w:r>
      <w:r w:rsidR="003364E5">
        <w:rPr>
          <w:sz w:val="24"/>
          <w:szCs w:val="24"/>
        </w:rPr>
        <w:t>»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>Руководствуясь Уставом Соловцовского сельсовета</w:t>
      </w:r>
      <w:r w:rsidR="00900439">
        <w:rPr>
          <w:sz w:val="24"/>
          <w:szCs w:val="24"/>
        </w:rPr>
        <w:t xml:space="preserve"> Иссинского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>Комитет местного самоуправления Соловцовского сельсовета Иссинского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3364E5" w:rsidRPr="00A251BB" w:rsidRDefault="003364E5" w:rsidP="003364E5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>
        <w:rPr>
          <w:sz w:val="24"/>
          <w:szCs w:val="24"/>
        </w:rPr>
        <w:t>Внести в решение Комитета местного самоуправления Соловцовского сельсовета Иссинского района Пензенской области от 29.12.2022 №218-58/3 «О</w:t>
      </w:r>
      <w:r w:rsidRPr="00A251BB">
        <w:rPr>
          <w:sz w:val="24"/>
          <w:szCs w:val="24"/>
        </w:rPr>
        <w:t xml:space="preserve"> бюджет</w:t>
      </w:r>
      <w:r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Соловцовского сельсовета Иссинского района Пензенской области на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3364E5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 Статью</w:t>
      </w:r>
      <w:r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</w:p>
    <w:p w:rsidR="003364E5" w:rsidRPr="00A251BB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«Статья 1. </w:t>
      </w:r>
      <w:r w:rsidRPr="00A251BB">
        <w:rPr>
          <w:b/>
          <w:sz w:val="24"/>
          <w:szCs w:val="24"/>
        </w:rPr>
        <w:t>Основные характеристики бюджета  Соловцовского  сельсовета Иссинского района Пензенской области на 20</w:t>
      </w:r>
      <w:r>
        <w:rPr>
          <w:b/>
          <w:sz w:val="24"/>
          <w:szCs w:val="24"/>
        </w:rPr>
        <w:t>23</w:t>
      </w:r>
      <w:r w:rsidRPr="00A251BB">
        <w:rPr>
          <w:b/>
          <w:sz w:val="24"/>
          <w:szCs w:val="24"/>
        </w:rPr>
        <w:t xml:space="preserve"> год .</w:t>
      </w:r>
      <w:r>
        <w:rPr>
          <w:b/>
          <w:sz w:val="24"/>
          <w:szCs w:val="24"/>
        </w:rPr>
        <w:t>»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1.Утвердить основные характеристики бюджета Соловцовского сельсовета Иссинского района Пензенской области 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A251BB">
        <w:rPr>
          <w:sz w:val="24"/>
          <w:szCs w:val="24"/>
        </w:rPr>
        <w:t xml:space="preserve"> год</w:t>
      </w:r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Соловцовского сельсовета Иссинского района Пензенской области в сумме </w:t>
      </w:r>
      <w:r w:rsidR="00D166D8">
        <w:rPr>
          <w:sz w:val="24"/>
          <w:szCs w:val="24"/>
        </w:rPr>
        <w:t>4213,17</w:t>
      </w:r>
      <w:r w:rsidRPr="00A251BB">
        <w:rPr>
          <w:sz w:val="24"/>
          <w:szCs w:val="24"/>
        </w:rPr>
        <w:t xml:space="preserve">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Соловцовского сельсовета Иссинского района Пензенской области в сумме </w:t>
      </w:r>
      <w:r w:rsidR="003364E5">
        <w:rPr>
          <w:sz w:val="24"/>
          <w:szCs w:val="24"/>
        </w:rPr>
        <w:t>4684,03</w:t>
      </w:r>
      <w:r w:rsidRPr="00A251BB">
        <w:rPr>
          <w:sz w:val="24"/>
          <w:szCs w:val="24"/>
        </w:rPr>
        <w:t xml:space="preserve"> тыс.рублей;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Соловцовского сельсовета Иссинского района Пензенской области в сумме 10,0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</w:t>
      </w:r>
      <w:r w:rsidR="007C7EC7" w:rsidRPr="00A251BB">
        <w:rPr>
          <w:sz w:val="24"/>
          <w:szCs w:val="24"/>
        </w:rPr>
        <w:t xml:space="preserve">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Соловцовского сельсовета Иссинского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r w:rsidR="007C7EC7" w:rsidRPr="0079342B">
        <w:rPr>
          <w:b/>
          <w:bCs/>
          <w:i/>
          <w:iCs/>
          <w:sz w:val="24"/>
          <w:szCs w:val="24"/>
        </w:rPr>
        <w:t>.;</w:t>
      </w:r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Соловцовского сельсовета Иссинского района Пензенской области в сумме  </w:t>
      </w:r>
      <w:r w:rsidR="003364E5">
        <w:rPr>
          <w:sz w:val="24"/>
          <w:szCs w:val="24"/>
        </w:rPr>
        <w:t>470,86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2. Утвердить основные характеристики бюджета Соловцовского сельсовета Иссинского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F921B5">
        <w:rPr>
          <w:sz w:val="24"/>
          <w:szCs w:val="24"/>
        </w:rPr>
        <w:t>4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F921B5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1). Прогнозируемый общий объём доходов бюджета  Соловцовского сельсовета Иссинского района Пензенской области на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D166D8">
        <w:rPr>
          <w:sz w:val="24"/>
          <w:szCs w:val="24"/>
        </w:rPr>
        <w:t>4190,24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 сумме  </w:t>
      </w:r>
      <w:r w:rsidR="00D166D8">
        <w:rPr>
          <w:sz w:val="24"/>
          <w:szCs w:val="24"/>
        </w:rPr>
        <w:t>4275,81</w:t>
      </w:r>
      <w:r>
        <w:rPr>
          <w:sz w:val="24"/>
          <w:szCs w:val="24"/>
        </w:rPr>
        <w:t xml:space="preserve"> тыс.рублей;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2). общий объём расходов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D166D8">
        <w:rPr>
          <w:sz w:val="24"/>
          <w:szCs w:val="24"/>
        </w:rPr>
        <w:t>4479,64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D166D8">
        <w:rPr>
          <w:sz w:val="24"/>
          <w:szCs w:val="24"/>
        </w:rPr>
        <w:t>109,1</w:t>
      </w:r>
      <w:r w:rsidR="00F5569D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</w:t>
      </w:r>
      <w:r w:rsidR="00D166D8">
        <w:rPr>
          <w:sz w:val="24"/>
          <w:szCs w:val="24"/>
        </w:rPr>
        <w:t>4569,81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D166D8">
        <w:rPr>
          <w:sz w:val="24"/>
          <w:szCs w:val="24"/>
        </w:rPr>
        <w:t>223,0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3)  Размер резервного фонда Администрации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10,0  тыс.рублей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4) верхний предел муниципального долга Соловцовского сельсовета Иссинского района Пензенской области на 1 января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C41D44">
        <w:rPr>
          <w:sz w:val="24"/>
          <w:szCs w:val="24"/>
        </w:rPr>
        <w:t xml:space="preserve">5 </w:t>
      </w:r>
      <w:r>
        <w:rPr>
          <w:sz w:val="24"/>
          <w:szCs w:val="24"/>
        </w:rPr>
        <w:t>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5). прогнозируемый дефицит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D166D8">
        <w:rPr>
          <w:sz w:val="24"/>
          <w:szCs w:val="24"/>
        </w:rPr>
        <w:t>289,4</w:t>
      </w:r>
      <w:r>
        <w:rPr>
          <w:sz w:val="24"/>
          <w:szCs w:val="24"/>
        </w:rPr>
        <w:t xml:space="preserve">  тыс.рублей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</w:t>
      </w:r>
      <w:r w:rsidR="00D166D8">
        <w:rPr>
          <w:sz w:val="24"/>
          <w:szCs w:val="24"/>
        </w:rPr>
        <w:t>294,0</w:t>
      </w:r>
      <w:r>
        <w:rPr>
          <w:sz w:val="24"/>
          <w:szCs w:val="24"/>
        </w:rPr>
        <w:t xml:space="preserve"> тыс.рублей.</w:t>
      </w:r>
    </w:p>
    <w:p w:rsidR="00A251BB" w:rsidRDefault="00A251BB" w:rsidP="00602481">
      <w:pPr>
        <w:jc w:val="both"/>
        <w:rPr>
          <w:sz w:val="28"/>
          <w:szCs w:val="28"/>
        </w:rPr>
      </w:pPr>
    </w:p>
    <w:p w:rsidR="003364E5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3364E5" w:rsidRPr="00A251BB" w:rsidRDefault="003364E5" w:rsidP="003364E5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>
        <w:rPr>
          <w:sz w:val="24"/>
          <w:szCs w:val="24"/>
        </w:rPr>
        <w:t>«</w:t>
      </w:r>
      <w:r>
        <w:rPr>
          <w:b/>
          <w:sz w:val="24"/>
          <w:szCs w:val="24"/>
        </w:rPr>
        <w:t xml:space="preserve">Статья </w:t>
      </w:r>
      <w:r w:rsidRPr="00A251BB">
        <w:rPr>
          <w:b/>
          <w:sz w:val="24"/>
          <w:szCs w:val="24"/>
        </w:rPr>
        <w:t>2. Источники финансирования дефицита бюджета Соловцовского сельсовета Иссинского района Пензенской области</w:t>
      </w:r>
      <w:r>
        <w:rPr>
          <w:b/>
          <w:sz w:val="24"/>
          <w:szCs w:val="24"/>
        </w:rPr>
        <w:t>»</w:t>
      </w: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Соловцовского сельсовета Иссинского района Пензенской области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и 202</w:t>
      </w:r>
      <w:r w:rsidR="00C41D44">
        <w:rPr>
          <w:sz w:val="24"/>
          <w:szCs w:val="24"/>
        </w:rPr>
        <w:t>5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F6765E" w:rsidRDefault="00F6765E" w:rsidP="008333F0">
      <w:pPr>
        <w:ind w:left="-567" w:firstLine="567"/>
        <w:rPr>
          <w:sz w:val="24"/>
          <w:szCs w:val="24"/>
        </w:rPr>
      </w:pPr>
    </w:p>
    <w:p w:rsidR="003364E5" w:rsidRPr="00FB4496" w:rsidRDefault="003364E5" w:rsidP="003364E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/>
          <w:sz w:val="24"/>
          <w:szCs w:val="24"/>
        </w:rPr>
        <w:t>1.3 пункт 2 Статью 6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6D60BD" w:rsidRDefault="003364E5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«Статья 6</w:t>
      </w:r>
      <w:r w:rsidRPr="008333F0">
        <w:rPr>
          <w:b/>
          <w:sz w:val="24"/>
          <w:szCs w:val="24"/>
        </w:rPr>
        <w:t xml:space="preserve">. </w:t>
      </w:r>
      <w:r w:rsidR="00A251BB" w:rsidRPr="00A251BB">
        <w:rPr>
          <w:b/>
          <w:sz w:val="24"/>
          <w:szCs w:val="24"/>
        </w:rPr>
        <w:t xml:space="preserve"> </w:t>
      </w:r>
      <w:r w:rsidR="008333F0" w:rsidRPr="008333F0">
        <w:rPr>
          <w:b/>
          <w:sz w:val="24"/>
          <w:szCs w:val="24"/>
        </w:rPr>
        <w:t xml:space="preserve">Бюджетные ассигнования бюджета Соловцовского сельсовета Иссинского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3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5</w:t>
      </w:r>
      <w:r w:rsidR="006D3420">
        <w:rPr>
          <w:b/>
          <w:sz w:val="24"/>
          <w:szCs w:val="24"/>
        </w:rPr>
        <w:t xml:space="preserve"> годов</w:t>
      </w:r>
      <w:r w:rsidRPr="008333F0">
        <w:rPr>
          <w:b/>
          <w:sz w:val="24"/>
          <w:szCs w:val="24"/>
        </w:rPr>
        <w:t>.</w:t>
      </w:r>
      <w:r w:rsidR="003364E5">
        <w:rPr>
          <w:b/>
          <w:sz w:val="24"/>
          <w:szCs w:val="24"/>
        </w:rPr>
        <w:t>»</w:t>
      </w:r>
    </w:p>
    <w:p w:rsidR="00712B5D" w:rsidRDefault="00712B5D" w:rsidP="003364E5">
      <w:pPr>
        <w:ind w:firstLine="567"/>
        <w:rPr>
          <w:sz w:val="24"/>
          <w:szCs w:val="24"/>
        </w:rPr>
      </w:pPr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 w:rsidR="005468FA">
        <w:rPr>
          <w:szCs w:val="24"/>
        </w:rPr>
        <w:t xml:space="preserve"> и 202</w:t>
      </w:r>
      <w:r w:rsidR="00682CD0">
        <w:rPr>
          <w:szCs w:val="24"/>
        </w:rPr>
        <w:t>5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видов  расходов  классификации расходов бюджета Соловцовского сельсовета Иссинского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). ведомственную структуру расходов бюджета Соловцовского сельсовета Иссинского района Пензенской области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>) распределение бюджетных ассигнований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>программным направлениям  деятельности) группам 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6D60BD" w:rsidRPr="003364E5" w:rsidRDefault="00A251BB" w:rsidP="003364E5">
      <w:pPr>
        <w:rPr>
          <w:sz w:val="24"/>
          <w:szCs w:val="24"/>
        </w:rPr>
      </w:pPr>
      <w:r w:rsidRPr="003364E5">
        <w:rPr>
          <w:sz w:val="24"/>
          <w:szCs w:val="24"/>
        </w:rPr>
        <w:t xml:space="preserve">     2.Настоящее решение  опубликовать в информационном  бюллетене</w:t>
      </w:r>
      <w:r w:rsidR="006D60BD" w:rsidRPr="003364E5">
        <w:rPr>
          <w:sz w:val="24"/>
          <w:szCs w:val="24"/>
        </w:rPr>
        <w:t xml:space="preserve"> </w:t>
      </w:r>
      <w:r w:rsidRPr="003364E5">
        <w:rPr>
          <w:sz w:val="24"/>
          <w:szCs w:val="24"/>
        </w:rPr>
        <w:t>«Сельский вестник».</w:t>
      </w:r>
      <w:r w:rsidR="006D60BD" w:rsidRPr="003364E5">
        <w:rPr>
          <w:sz w:val="24"/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A251BB" w:rsidRPr="00A251BB">
        <w:rPr>
          <w:szCs w:val="24"/>
        </w:rPr>
        <w:t>3.Контроль за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Глава  Соловцовского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r w:rsidRPr="00A251BB">
        <w:rPr>
          <w:sz w:val="24"/>
          <w:szCs w:val="24"/>
        </w:rPr>
        <w:t>Иссинского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4E75DF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Соловцовского сельсовета  Иссинского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0C3A31">
        <w:t xml:space="preserve">     </w:t>
      </w:r>
      <w:r w:rsidR="0067589E">
        <w:t xml:space="preserve">Пензенской области  </w:t>
      </w:r>
      <w:r w:rsidR="00110093" w:rsidRPr="002C36D5">
        <w:t xml:space="preserve">  </w:t>
      </w:r>
      <w:r w:rsidR="0067589E" w:rsidRPr="002C36D5">
        <w:t xml:space="preserve">от </w:t>
      </w:r>
      <w:r w:rsidR="00C46BB0">
        <w:t xml:space="preserve"> </w:t>
      </w:r>
      <w:r w:rsidR="000C3A31">
        <w:t>15.02</w:t>
      </w:r>
      <w:r w:rsidR="006B64B9">
        <w:t>.2023</w:t>
      </w:r>
      <w:r w:rsidR="00BD0F0F">
        <w:t xml:space="preserve"> </w:t>
      </w:r>
      <w:r w:rsidR="0067589E" w:rsidRPr="002C36D5">
        <w:t xml:space="preserve"> №</w:t>
      </w:r>
      <w:r w:rsidR="008678BC">
        <w:t xml:space="preserve"> </w:t>
      </w:r>
      <w:r w:rsidR="000C3A31">
        <w:t>228-61/3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Соловцовского сельсовета Иссинского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C46BB0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4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8F6281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6B3A4C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</w:t>
            </w:r>
            <w:r w:rsidR="006B3A4C">
              <w:rPr>
                <w:sz w:val="24"/>
                <w:szCs w:val="24"/>
              </w:rPr>
              <w:t>213,17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41</w:t>
            </w:r>
            <w:r w:rsidR="006B3A4C">
              <w:rPr>
                <w:sz w:val="24"/>
                <w:szCs w:val="24"/>
              </w:rPr>
              <w:t>90,24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42</w:t>
            </w:r>
            <w:r w:rsidR="006B3A4C">
              <w:rPr>
                <w:sz w:val="24"/>
                <w:szCs w:val="24"/>
              </w:rPr>
              <w:t>75,81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8F628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8F6281">
              <w:rPr>
                <w:sz w:val="24"/>
                <w:szCs w:val="24"/>
              </w:rPr>
              <w:t>4684,03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44</w:t>
            </w:r>
            <w:r w:rsidR="006B3A4C">
              <w:rPr>
                <w:sz w:val="24"/>
                <w:szCs w:val="24"/>
              </w:rPr>
              <w:t>79,64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</w:t>
            </w:r>
            <w:r w:rsidR="006B3A4C">
              <w:rPr>
                <w:sz w:val="24"/>
                <w:szCs w:val="24"/>
              </w:rPr>
              <w:t>569,81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8F6281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B3A4C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</w:t>
      </w:r>
      <w:r w:rsidR="004E75DF">
        <w:rPr>
          <w:sz w:val="18"/>
          <w:szCs w:val="18"/>
        </w:rPr>
        <w:t xml:space="preserve">                              к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E178F4" w:rsidRDefault="00E178F4" w:rsidP="000401DB">
      <w:pPr>
        <w:ind w:right="-709"/>
        <w:jc w:val="both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</w:t>
      </w:r>
      <w:r w:rsidR="000401DB">
        <w:rPr>
          <w:snapToGrid w:val="0"/>
          <w:sz w:val="18"/>
          <w:szCs w:val="18"/>
        </w:rPr>
        <w:t xml:space="preserve"> </w:t>
      </w:r>
      <w:r w:rsidR="000C3A31">
        <w:rPr>
          <w:snapToGrid w:val="0"/>
          <w:sz w:val="18"/>
          <w:szCs w:val="18"/>
        </w:rPr>
        <w:t>15.02</w:t>
      </w:r>
      <w:r w:rsidR="008F6281">
        <w:rPr>
          <w:snapToGrid w:val="0"/>
          <w:sz w:val="18"/>
          <w:szCs w:val="18"/>
        </w:rPr>
        <w:t>.2023</w:t>
      </w:r>
      <w:r w:rsidRPr="00866213">
        <w:rPr>
          <w:snapToGrid w:val="0"/>
          <w:sz w:val="18"/>
          <w:szCs w:val="18"/>
        </w:rPr>
        <w:t xml:space="preserve"> №</w:t>
      </w:r>
      <w:r w:rsidR="000401DB">
        <w:rPr>
          <w:snapToGrid w:val="0"/>
          <w:sz w:val="18"/>
          <w:szCs w:val="18"/>
        </w:rPr>
        <w:t>2</w:t>
      </w:r>
      <w:r w:rsidR="000C3A31">
        <w:rPr>
          <w:snapToGrid w:val="0"/>
          <w:sz w:val="18"/>
          <w:szCs w:val="18"/>
        </w:rPr>
        <w:t>28-61/3</w:t>
      </w: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7617F0">
        <w:rPr>
          <w:b/>
          <w:bCs/>
          <w:sz w:val="22"/>
          <w:szCs w:val="22"/>
        </w:rPr>
        <w:t>3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7617F0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7617F0"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Соловцовского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Соловцовского сельсовета Иссинского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r w:rsidR="007617F0">
              <w:rPr>
                <w:b/>
              </w:rPr>
              <w:t>на</w:t>
            </w:r>
          </w:p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7617F0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7617F0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7617F0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8F6281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469" w:type="dxa"/>
          </w:tcPr>
          <w:p w:rsidR="00E178F4" w:rsidRDefault="000401DB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29" w:type="dxa"/>
          </w:tcPr>
          <w:p w:rsidR="00E178F4" w:rsidRDefault="000401DB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0C3A31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3036,03</w:t>
            </w:r>
          </w:p>
        </w:tc>
        <w:tc>
          <w:tcPr>
            <w:tcW w:w="1469" w:type="dxa"/>
          </w:tcPr>
          <w:p w:rsidR="002E53AF" w:rsidRDefault="000542F3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2E53AF" w:rsidRDefault="000401DB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2721,7</w:t>
            </w:r>
            <w:r w:rsidR="0019417D">
              <w:rPr>
                <w:b/>
                <w:bCs/>
              </w:rPr>
              <w:t>0</w:t>
            </w:r>
          </w:p>
        </w:tc>
      </w:tr>
      <w:tr w:rsidR="00881D56" w:rsidRPr="00206BA3" w:rsidTr="006D60BD">
        <w:trPr>
          <w:trHeight w:val="148"/>
        </w:trPr>
        <w:tc>
          <w:tcPr>
            <w:tcW w:w="7306" w:type="dxa"/>
          </w:tcPr>
          <w:p w:rsidR="00881D56" w:rsidRPr="00F65051" w:rsidRDefault="00881D56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81D56" w:rsidRDefault="008F6281" w:rsidP="00C344E0"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881D56" w:rsidRDefault="00881D56" w:rsidP="00C344E0"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881D56" w:rsidRDefault="00881D56" w:rsidP="00C344E0"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»</w:t>
            </w:r>
          </w:p>
        </w:tc>
        <w:tc>
          <w:tcPr>
            <w:tcW w:w="881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8F6281"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5D0C52" w:rsidRDefault="000401DB"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5D0C52" w:rsidRPr="001C4ED2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8F6281"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5D0C52" w:rsidRDefault="000401DB"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4962ED" w:rsidRDefault="008F6281" w:rsidP="00392BC9">
            <w:pPr>
              <w:rPr>
                <w:b/>
                <w:bCs/>
              </w:rPr>
            </w:pPr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2E53AF" w:rsidRDefault="006C6677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2E53AF" w:rsidRDefault="000401DB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737CB2" w:rsidRPr="004962ED" w:rsidTr="000401DB">
        <w:trPr>
          <w:trHeight w:val="572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0401DB" w:rsidP="00F15270">
            <w:pPr>
              <w:rPr>
                <w:b/>
              </w:rPr>
            </w:pPr>
            <w:r>
              <w:rPr>
                <w:b/>
              </w:rPr>
              <w:t>912,</w:t>
            </w:r>
            <w:r w:rsidR="000C3A31">
              <w:rPr>
                <w:b/>
              </w:rPr>
              <w:t>87</w:t>
            </w:r>
          </w:p>
        </w:tc>
        <w:tc>
          <w:tcPr>
            <w:tcW w:w="1469" w:type="dxa"/>
          </w:tcPr>
          <w:p w:rsidR="00737CB2" w:rsidRPr="00216A65" w:rsidRDefault="00B834AF" w:rsidP="00AF0694">
            <w:pPr>
              <w:rPr>
                <w:b/>
              </w:rPr>
            </w:pPr>
            <w:r>
              <w:rPr>
                <w:b/>
              </w:rPr>
              <w:t>958,9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737CB2" w:rsidRPr="00216A65" w:rsidRDefault="00B834AF" w:rsidP="00EC05A4">
            <w:pPr>
              <w:rPr>
                <w:b/>
              </w:rPr>
            </w:pPr>
            <w:r>
              <w:rPr>
                <w:b/>
              </w:rPr>
              <w:t>992,8</w:t>
            </w:r>
            <w:r w:rsidR="0019417D">
              <w:rPr>
                <w:b/>
              </w:rPr>
              <w:t>0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0401DB" w:rsidP="00F15270">
            <w:r>
              <w:t>912,</w:t>
            </w:r>
            <w:r w:rsidR="000C3A31">
              <w:t>87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  <w:r w:rsidR="0019417D">
              <w:t>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01 1 01 02100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Default="000401DB" w:rsidP="00F15270">
            <w:r>
              <w:t>912,</w:t>
            </w:r>
            <w:r w:rsidR="000C3A31">
              <w:t>87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  <w:r w:rsidR="0019417D">
              <w:t>0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CE597C" w:rsidP="00F15270">
            <w:pPr>
              <w:rPr>
                <w:b/>
              </w:rPr>
            </w:pPr>
            <w:r>
              <w:rPr>
                <w:b/>
              </w:rPr>
              <w:t>946,</w:t>
            </w:r>
            <w:r w:rsidR="000C3A31">
              <w:rPr>
                <w:b/>
              </w:rPr>
              <w:t>79</w:t>
            </w:r>
          </w:p>
        </w:tc>
        <w:tc>
          <w:tcPr>
            <w:tcW w:w="1469" w:type="dxa"/>
          </w:tcPr>
          <w:p w:rsidR="002E53AF" w:rsidRDefault="00B834AF" w:rsidP="00AF0694">
            <w:pPr>
              <w:rPr>
                <w:b/>
              </w:rPr>
            </w:pPr>
            <w:r>
              <w:rPr>
                <w:b/>
              </w:rPr>
              <w:t>841,9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2E53AF" w:rsidRDefault="003C174B" w:rsidP="005D0C52">
            <w:pPr>
              <w:rPr>
                <w:b/>
              </w:rPr>
            </w:pPr>
            <w:r>
              <w:rPr>
                <w:b/>
              </w:rPr>
              <w:t>731,8</w:t>
            </w:r>
            <w:r w:rsidR="0019417D">
              <w:rPr>
                <w:b/>
              </w:rPr>
              <w:t>0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CE597C" w:rsidP="00F15270">
            <w:pPr>
              <w:ind w:right="175"/>
            </w:pPr>
            <w:r>
              <w:t>946,</w:t>
            </w:r>
            <w:r w:rsidR="000C3A31">
              <w:t>79</w:t>
            </w:r>
          </w:p>
        </w:tc>
        <w:tc>
          <w:tcPr>
            <w:tcW w:w="1469" w:type="dxa"/>
          </w:tcPr>
          <w:p w:rsidR="00381A61" w:rsidRDefault="00B834AF" w:rsidP="00AF0694">
            <w:pPr>
              <w:ind w:right="175"/>
            </w:pPr>
            <w:r>
              <w:t>841,9</w:t>
            </w:r>
            <w:r w:rsidR="0019417D">
              <w:t>0</w:t>
            </w:r>
          </w:p>
        </w:tc>
        <w:tc>
          <w:tcPr>
            <w:tcW w:w="1229" w:type="dxa"/>
          </w:tcPr>
          <w:p w:rsidR="00381A61" w:rsidRDefault="003C174B" w:rsidP="00381A61">
            <w:pPr>
              <w:ind w:right="175"/>
            </w:pPr>
            <w:r>
              <w:t>731,8</w:t>
            </w:r>
            <w:r w:rsidR="0019417D">
              <w:t>0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>
              <w:t>01 1 01 02200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240</w:t>
            </w:r>
          </w:p>
        </w:tc>
        <w:tc>
          <w:tcPr>
            <w:tcW w:w="1615" w:type="dxa"/>
          </w:tcPr>
          <w:p w:rsidR="00381A61" w:rsidRPr="000452AF" w:rsidRDefault="00CE597C" w:rsidP="00F15270">
            <w:r>
              <w:t>946,</w:t>
            </w:r>
            <w:r w:rsidR="000C3A31">
              <w:t>79</w:t>
            </w:r>
          </w:p>
        </w:tc>
        <w:tc>
          <w:tcPr>
            <w:tcW w:w="1469" w:type="dxa"/>
          </w:tcPr>
          <w:p w:rsidR="00381A61" w:rsidRDefault="00B834AF" w:rsidP="00AF0694">
            <w:r>
              <w:t>841,9</w:t>
            </w:r>
            <w:r w:rsidR="0019417D">
              <w:t>0</w:t>
            </w:r>
          </w:p>
        </w:tc>
        <w:tc>
          <w:tcPr>
            <w:tcW w:w="1229" w:type="dxa"/>
          </w:tcPr>
          <w:p w:rsidR="00381A61" w:rsidRDefault="003C174B" w:rsidP="00381A61">
            <w:r>
              <w:t>731,8</w:t>
            </w:r>
            <w:r w:rsidR="0019417D">
              <w:t>0</w:t>
            </w:r>
          </w:p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8F6281" w:rsidRDefault="008F6281" w:rsidP="00E178F4">
            <w:r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/>
        </w:tc>
        <w:tc>
          <w:tcPr>
            <w:tcW w:w="1615" w:type="dxa"/>
          </w:tcPr>
          <w:p w:rsidR="008F6281" w:rsidRDefault="007F6C9F" w:rsidP="00F15270">
            <w:r>
              <w:t>16,</w:t>
            </w:r>
            <w:r w:rsidR="000C3A31">
              <w:t>07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>
            <w:r>
              <w:t>200</w:t>
            </w:r>
          </w:p>
        </w:tc>
        <w:tc>
          <w:tcPr>
            <w:tcW w:w="1615" w:type="dxa"/>
          </w:tcPr>
          <w:p w:rsidR="008F6281" w:rsidRDefault="007F6C9F" w:rsidP="00F15270">
            <w:r>
              <w:t>16,</w:t>
            </w:r>
            <w:r w:rsidR="000C3A31">
              <w:t>07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>
            <w:r>
              <w:t>240</w:t>
            </w:r>
          </w:p>
        </w:tc>
        <w:tc>
          <w:tcPr>
            <w:tcW w:w="1615" w:type="dxa"/>
          </w:tcPr>
          <w:p w:rsidR="008F6281" w:rsidRDefault="007F6C9F" w:rsidP="00F15270">
            <w:r>
              <w:t>16,</w:t>
            </w:r>
            <w:r w:rsidR="000C3A31">
              <w:t>07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  <w:r w:rsidR="0019417D">
              <w:t>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  <w:r w:rsidR="0019417D">
              <w:t>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  <w:r w:rsidR="0019417D">
              <w:t>0</w:t>
            </w:r>
          </w:p>
        </w:tc>
      </w:tr>
      <w:tr w:rsidR="00737CB2" w:rsidRPr="004962ED" w:rsidTr="00477B13">
        <w:trPr>
          <w:trHeight w:val="33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3C174B" w:rsidP="00F15270">
            <w:pPr>
              <w:rPr>
                <w:b/>
              </w:rPr>
            </w:pPr>
            <w:r>
              <w:rPr>
                <w:b/>
              </w:rPr>
              <w:t>843,3</w:t>
            </w:r>
            <w:r w:rsidR="000C3A31">
              <w:rPr>
                <w:b/>
              </w:rPr>
              <w:t>0</w:t>
            </w:r>
          </w:p>
        </w:tc>
        <w:tc>
          <w:tcPr>
            <w:tcW w:w="1469" w:type="dxa"/>
          </w:tcPr>
          <w:p w:rsidR="00737CB2" w:rsidRPr="00CE651F" w:rsidRDefault="00B834AF" w:rsidP="00986171">
            <w:pPr>
              <w:rPr>
                <w:b/>
              </w:rPr>
            </w:pPr>
            <w:r>
              <w:rPr>
                <w:b/>
              </w:rPr>
              <w:t>895,2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737CB2" w:rsidRPr="00CE651F" w:rsidRDefault="00B834AF" w:rsidP="00EC05A4">
            <w:pPr>
              <w:rPr>
                <w:b/>
              </w:rPr>
            </w:pPr>
            <w:r>
              <w:rPr>
                <w:b/>
              </w:rPr>
              <w:t>931,1</w:t>
            </w:r>
            <w:r w:rsidR="0019417D">
              <w:rPr>
                <w:b/>
              </w:rPr>
              <w:t>0</w:t>
            </w:r>
          </w:p>
        </w:tc>
      </w:tr>
      <w:tr w:rsidR="00737CB2" w:rsidRPr="001C4ED2" w:rsidTr="00477B13">
        <w:trPr>
          <w:trHeight w:val="58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3C174B" w:rsidP="00F15270">
            <w:r>
              <w:t>843,3</w:t>
            </w:r>
            <w:r w:rsidR="000C3A31">
              <w:t>0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  <w:r w:rsidR="0019417D">
              <w:t>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3C174B" w:rsidP="00F15270">
            <w:r>
              <w:t>843,3</w:t>
            </w:r>
            <w:r w:rsidR="000C3A31">
              <w:t>0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  <w:r w:rsidR="0019417D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0C3A31" w:rsidP="00AF0694">
            <w:pPr>
              <w:rPr>
                <w:b/>
              </w:rPr>
            </w:pPr>
            <w:r>
              <w:rPr>
                <w:b/>
              </w:rPr>
              <w:t>25</w:t>
            </w:r>
            <w:r w:rsidR="00B834AF">
              <w:rPr>
                <w:b/>
              </w:rPr>
              <w:t>7,</w:t>
            </w:r>
            <w:r>
              <w:rPr>
                <w:b/>
              </w:rPr>
              <w:t>0</w:t>
            </w:r>
            <w:r w:rsidR="00B834AF">
              <w:rPr>
                <w:b/>
              </w:rPr>
              <w:t>0</w:t>
            </w:r>
          </w:p>
        </w:tc>
        <w:tc>
          <w:tcPr>
            <w:tcW w:w="1469" w:type="dxa"/>
          </w:tcPr>
          <w:p w:rsidR="00EE4535" w:rsidRPr="00665020" w:rsidRDefault="00B834AF" w:rsidP="00C9199F">
            <w:pPr>
              <w:rPr>
                <w:b/>
              </w:rPr>
            </w:pPr>
            <w:r>
              <w:rPr>
                <w:b/>
              </w:rPr>
              <w:t>6,0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EE4535" w:rsidRPr="00665020" w:rsidRDefault="00B834AF" w:rsidP="005D0C52">
            <w:pPr>
              <w:rPr>
                <w:b/>
              </w:rPr>
            </w:pPr>
            <w:r>
              <w:rPr>
                <w:b/>
              </w:rPr>
              <w:t>6,0</w:t>
            </w:r>
            <w:r w:rsidR="0019417D">
              <w:rPr>
                <w:b/>
              </w:rPr>
              <w:t>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710B0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</w:t>
            </w:r>
            <w:r w:rsidRPr="00710B03">
              <w:rPr>
                <w:rStyle w:val="af9"/>
                <w:b/>
                <w:i w:val="0"/>
              </w:rPr>
              <w:t>области 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1A0E" w:rsidP="00E178F4">
            <w:pPr>
              <w:rPr>
                <w:b/>
              </w:rPr>
            </w:pPr>
            <w:r>
              <w:rPr>
                <w:b/>
              </w:rPr>
              <w:t>4,0</w:t>
            </w:r>
            <w:r w:rsidR="000C3A31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  <w:r w:rsidR="0019417D">
              <w:rPr>
                <w:b/>
              </w:rPr>
              <w:t>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E178F4">
            <w:pPr>
              <w:rPr>
                <w:b/>
              </w:rPr>
            </w:pPr>
            <w:r>
              <w:rPr>
                <w:b/>
              </w:rPr>
              <w:t>3,0</w:t>
            </w:r>
            <w:r w:rsidR="000C3A31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C9199F">
            <w:pPr>
              <w:rPr>
                <w:b/>
              </w:rPr>
            </w:pPr>
            <w:r>
              <w:rPr>
                <w:b/>
              </w:rPr>
              <w:t>3,0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5D0C52">
            <w:pPr>
              <w:rPr>
                <w:b/>
              </w:rPr>
            </w:pPr>
            <w:r>
              <w:rPr>
                <w:b/>
              </w:rPr>
              <w:t>3,0</w:t>
            </w:r>
            <w:r w:rsidR="0019417D">
              <w:rPr>
                <w:b/>
              </w:rPr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E178F4">
            <w:r>
              <w:t>3,0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C9199F">
            <w:r>
              <w:t>3,0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5D0C52">
            <w:r>
              <w:t>3,0</w:t>
            </w:r>
            <w:r w:rsidR="0019417D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  <w:r w:rsidR="0019417D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  <w:r w:rsidR="0019417D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0C3A3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0C3A3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7452B8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B834AF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0C3A3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 xml:space="preserve">Иные закупки товаров, работ и услуг для обеспечения государственных </w:t>
            </w:r>
            <w:r w:rsidRPr="001C4ED2">
              <w:lastRenderedPageBreak/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rPr>
                <w:b/>
              </w:rPr>
            </w:pPr>
            <w:r w:rsidRPr="000C3A31">
              <w:rPr>
                <w:b/>
              </w:rPr>
              <w:lastRenderedPageBreak/>
              <w:t>Взносы в уставные фонды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pStyle w:val="af5"/>
              <w:rPr>
                <w:rStyle w:val="af9"/>
                <w:b/>
                <w:i w:val="0"/>
              </w:rPr>
            </w:pPr>
            <w:r w:rsidRPr="000C3A31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pStyle w:val="af5"/>
              <w:rPr>
                <w:rStyle w:val="af9"/>
                <w:b/>
                <w:i w:val="0"/>
              </w:rPr>
            </w:pPr>
            <w:r w:rsidRPr="000C3A31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rPr>
                <w:b/>
              </w:rPr>
            </w:pPr>
            <w:r w:rsidRPr="000C3A31">
              <w:rPr>
                <w:b/>
              </w:rPr>
              <w:t>89 0 00 00000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>
            <w:pPr>
              <w:rPr>
                <w:rStyle w:val="af9"/>
                <w:b/>
                <w:i w:val="0"/>
              </w:rPr>
            </w:pPr>
            <w:r w:rsidRPr="000C3A31"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1C4ED2" w:rsidRDefault="000C3A31" w:rsidP="005D0C52">
            <w:r>
              <w:t>Взносы в уставные фонды муниципальных унитарных предприятий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FB6B35" w:rsidRDefault="000C3A31" w:rsidP="005D0C52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1C4ED2" w:rsidRDefault="00116ECE" w:rsidP="005D0C52">
            <w:r>
              <w:t>Иные межбюджетные ассигнования субсидии юридическим лицам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FB6B35" w:rsidRDefault="00116ECE" w:rsidP="005D0C52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1C4ED2" w:rsidRDefault="00116ECE" w:rsidP="005D0C52">
            <w:r>
              <w:t>Субсидии юридическим лицам (кроме некоммерческих организаций),индивидуальным предпринимателям, физическим лицам, производителям товаров, работ, услуг.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FB6B35" w:rsidRDefault="00116ECE" w:rsidP="005D0C52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B834AF" w:rsidP="00F15270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EE4535" w:rsidRDefault="00B834AF" w:rsidP="00986171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EE4535" w:rsidRDefault="00B834AF" w:rsidP="00F07620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206BA3" w:rsidRDefault="00731803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31803" w:rsidRPr="00206BA3" w:rsidRDefault="00731803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B70A48" w:rsidRDefault="00116ECE" w:rsidP="0091024B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="00731803"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  <w:r w:rsidR="00CD58B1">
              <w:t>6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  <w:r w:rsidR="00CD58B1"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  <w:r w:rsidR="00CD58B1">
              <w:t>6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  <w:r w:rsidR="00CD58B1"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  <w:r w:rsidR="00CD58B1">
              <w:t>4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  <w:r w:rsidR="00CD58B1"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  <w:r w:rsidR="00CD58B1">
              <w:t>4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  <w:r w:rsidR="00CD58B1">
              <w:t>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</w:tcPr>
          <w:p w:rsidR="00EE4535" w:rsidRDefault="00CC2B2A" w:rsidP="00851649"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</w:tcPr>
          <w:p w:rsidR="00EE4535" w:rsidRPr="00B23830" w:rsidRDefault="00CC2B2A" w:rsidP="00C3736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4E99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  <w:r w:rsidR="00CD58B1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  <w:r w:rsidR="00CD58B1"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8F6281">
            <w:r>
              <w:rPr>
                <w:b/>
                <w:bCs/>
              </w:rPr>
              <w:t>788,8</w:t>
            </w:r>
            <w:r w:rsidR="00116ECE">
              <w:rPr>
                <w:b/>
                <w:bCs/>
              </w:rPr>
              <w:t>5</w:t>
            </w:r>
          </w:p>
        </w:tc>
        <w:tc>
          <w:tcPr>
            <w:tcW w:w="1469" w:type="dxa"/>
          </w:tcPr>
          <w:p w:rsidR="00EE4535" w:rsidRPr="00626F73" w:rsidRDefault="003C174B" w:rsidP="00653D17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EE4535" w:rsidRPr="00626F73" w:rsidRDefault="003C174B" w:rsidP="00EE4535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8F6281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F6281" w:rsidP="00F15270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F6281" w:rsidP="00F15270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E2508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F6281" w:rsidP="00F15270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0F32B5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8F6281" w:rsidP="00F15270">
            <w:r>
              <w:t>660,68</w:t>
            </w:r>
          </w:p>
        </w:tc>
        <w:tc>
          <w:tcPr>
            <w:tcW w:w="1469" w:type="dxa"/>
          </w:tcPr>
          <w:p w:rsidR="0051109C" w:rsidRPr="0051109C" w:rsidRDefault="003C174B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51109C" w:rsidRPr="0051109C" w:rsidRDefault="003C174B">
            <w:r>
              <w:rPr>
                <w:bCs/>
              </w:rPr>
              <w:t>732,44</w:t>
            </w:r>
          </w:p>
        </w:tc>
      </w:tr>
      <w:tr w:rsidR="003C174B" w:rsidRPr="001D5FDF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D5FDF" w:rsidRDefault="003C174B" w:rsidP="00E178F4">
            <w:r>
              <w:t>04</w:t>
            </w:r>
          </w:p>
        </w:tc>
        <w:tc>
          <w:tcPr>
            <w:tcW w:w="880" w:type="dxa"/>
          </w:tcPr>
          <w:p w:rsidR="003C174B" w:rsidRPr="001D5FDF" w:rsidRDefault="003C174B" w:rsidP="00E178F4">
            <w:r>
              <w:t>09</w:t>
            </w:r>
          </w:p>
        </w:tc>
        <w:tc>
          <w:tcPr>
            <w:tcW w:w="1615" w:type="dxa"/>
          </w:tcPr>
          <w:p w:rsidR="003C174B" w:rsidRPr="001D5FDF" w:rsidRDefault="003C174B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3C174B" w:rsidRPr="001D5FDF" w:rsidRDefault="003C174B" w:rsidP="00E178F4">
            <w:r w:rsidRPr="001D5FDF">
              <w:t>200</w:t>
            </w:r>
          </w:p>
        </w:tc>
        <w:tc>
          <w:tcPr>
            <w:tcW w:w="1615" w:type="dxa"/>
          </w:tcPr>
          <w:p w:rsidR="003C174B" w:rsidRDefault="008F6281" w:rsidP="00C344E0">
            <w:r>
              <w:t>660,68</w:t>
            </w:r>
          </w:p>
        </w:tc>
        <w:tc>
          <w:tcPr>
            <w:tcW w:w="1469" w:type="dxa"/>
          </w:tcPr>
          <w:p w:rsidR="003C174B" w:rsidRPr="0051109C" w:rsidRDefault="003C174B" w:rsidP="00C344E0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C174B" w:rsidRPr="0051109C" w:rsidRDefault="003C174B" w:rsidP="00C344E0">
            <w:r>
              <w:rPr>
                <w:bCs/>
              </w:rPr>
              <w:t>732,44</w:t>
            </w:r>
          </w:p>
        </w:tc>
      </w:tr>
      <w:tr w:rsidR="003C174B" w:rsidRPr="001D5FDF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D5FDF" w:rsidRDefault="003C174B" w:rsidP="00E178F4">
            <w:r>
              <w:t>04</w:t>
            </w:r>
          </w:p>
        </w:tc>
        <w:tc>
          <w:tcPr>
            <w:tcW w:w="880" w:type="dxa"/>
          </w:tcPr>
          <w:p w:rsidR="003C174B" w:rsidRPr="001D5FDF" w:rsidRDefault="003C174B" w:rsidP="00E178F4">
            <w:r>
              <w:t>09</w:t>
            </w:r>
          </w:p>
        </w:tc>
        <w:tc>
          <w:tcPr>
            <w:tcW w:w="1615" w:type="dxa"/>
          </w:tcPr>
          <w:p w:rsidR="003C174B" w:rsidRPr="001D5FDF" w:rsidRDefault="003C174B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3C174B" w:rsidRPr="001D5FDF" w:rsidRDefault="003C174B" w:rsidP="00E178F4">
            <w:r w:rsidRPr="001D5FDF">
              <w:t>240</w:t>
            </w:r>
          </w:p>
        </w:tc>
        <w:tc>
          <w:tcPr>
            <w:tcW w:w="1615" w:type="dxa"/>
          </w:tcPr>
          <w:p w:rsidR="003C174B" w:rsidRDefault="008F6281" w:rsidP="00C344E0">
            <w:r>
              <w:t>660,68</w:t>
            </w:r>
          </w:p>
        </w:tc>
        <w:tc>
          <w:tcPr>
            <w:tcW w:w="1469" w:type="dxa"/>
          </w:tcPr>
          <w:p w:rsidR="003C174B" w:rsidRPr="0051109C" w:rsidRDefault="003C174B" w:rsidP="00C344E0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C174B" w:rsidRPr="0051109C" w:rsidRDefault="003C174B" w:rsidP="00C344E0">
            <w:r>
              <w:rPr>
                <w:bCs/>
              </w:rPr>
              <w:t>732,44</w:t>
            </w: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76342C" w:rsidRDefault="008F6281" w:rsidP="00B442A7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/>
        </w:tc>
        <w:tc>
          <w:tcPr>
            <w:tcW w:w="1615" w:type="dxa"/>
          </w:tcPr>
          <w:p w:rsidR="008F6281" w:rsidRDefault="00116ECE" w:rsidP="00C344E0">
            <w:r>
              <w:t>7,98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1C4ED2" w:rsidRDefault="008F6281" w:rsidP="00B442A7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>
            <w:r>
              <w:t>20</w:t>
            </w:r>
          </w:p>
        </w:tc>
        <w:tc>
          <w:tcPr>
            <w:tcW w:w="1615" w:type="dxa"/>
          </w:tcPr>
          <w:p w:rsidR="008F6281" w:rsidRDefault="00116ECE" w:rsidP="00C344E0">
            <w:r>
              <w:t>7,98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1C4ED2" w:rsidRDefault="008F6281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>
            <w:r>
              <w:t>240</w:t>
            </w:r>
          </w:p>
        </w:tc>
        <w:tc>
          <w:tcPr>
            <w:tcW w:w="1615" w:type="dxa"/>
          </w:tcPr>
          <w:p w:rsidR="008F6281" w:rsidRDefault="00116ECE" w:rsidP="00C344E0">
            <w:r>
              <w:t>7,98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200</w:t>
            </w:r>
          </w:p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240</w:t>
            </w:r>
          </w:p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rPr>
                <w:b/>
                <w:bCs/>
                <w:sz w:val="19"/>
                <w:szCs w:val="19"/>
              </w:rPr>
            </w:pPr>
            <w:r w:rsidRPr="00710B03">
              <w:rPr>
                <w:b/>
                <w:bCs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8F628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280,0</w:t>
            </w:r>
            <w:r w:rsidR="00116ECE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69" w:type="dxa"/>
          </w:tcPr>
          <w:p w:rsidR="00EE4535" w:rsidRPr="00626F73" w:rsidRDefault="00CC2B2A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  <w:r w:rsidR="003C174B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29" w:type="dxa"/>
          </w:tcPr>
          <w:p w:rsidR="00EE4535" w:rsidRPr="00626F73" w:rsidRDefault="00CC2B2A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  <w:r w:rsidR="003C174B">
              <w:rPr>
                <w:rStyle w:val="af9"/>
                <w:b/>
                <w:i w:val="0"/>
              </w:rPr>
              <w:t>5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116ECE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</w:tcPr>
          <w:p w:rsidR="00951EE6" w:rsidRPr="00951EE6" w:rsidRDefault="00CC2B2A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CC2B2A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116ECE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116ECE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0219CC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116ECE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917412">
        <w:trPr>
          <w:trHeight w:val="503"/>
        </w:trPr>
        <w:tc>
          <w:tcPr>
            <w:tcW w:w="7306" w:type="dxa"/>
          </w:tcPr>
          <w:p w:rsidR="00951EE6" w:rsidRPr="00710B03" w:rsidRDefault="00951EE6" w:rsidP="000219CC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116ECE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8F628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250,0</w:t>
            </w:r>
            <w:r w:rsidR="00917412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69" w:type="dxa"/>
          </w:tcPr>
          <w:p w:rsidR="00EE4535" w:rsidRDefault="003C174B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EE4535" w:rsidRPr="00626F73" w:rsidRDefault="003C174B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EE4535" w:rsidRPr="00710B03" w:rsidRDefault="00EE4535" w:rsidP="000F32B5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«Устойчивое развитие территории Соловцовского сельсовета Иссинского района </w:t>
            </w:r>
            <w:r w:rsidRPr="00710B03">
              <w:rPr>
                <w:rStyle w:val="af9"/>
                <w:b/>
                <w:i w:val="0"/>
                <w:sz w:val="19"/>
                <w:szCs w:val="19"/>
              </w:rPr>
              <w:lastRenderedPageBreak/>
              <w:t xml:space="preserve">Пензенской области </w:t>
            </w:r>
            <w:r w:rsidRPr="00710B03">
              <w:rPr>
                <w:rStyle w:val="af9"/>
                <w:b/>
                <w:i w:val="0"/>
                <w:color w:val="FF000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8F628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250,0</w:t>
            </w:r>
            <w:r w:rsidR="00917412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69" w:type="dxa"/>
          </w:tcPr>
          <w:p w:rsidR="00EE4535" w:rsidRDefault="00881D56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EE4535" w:rsidRPr="00626F73" w:rsidRDefault="00881D5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lastRenderedPageBreak/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8F6281" w:rsidP="00C344E0">
            <w:r>
              <w:rPr>
                <w:rStyle w:val="af9"/>
                <w:i w:val="0"/>
              </w:rPr>
              <w:t>250,0</w:t>
            </w:r>
            <w:r w:rsidR="00917412">
              <w:rPr>
                <w:rStyle w:val="af9"/>
                <w:i w:val="0"/>
              </w:rPr>
              <w:t>8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8F6281" w:rsidP="00C344E0">
            <w:r>
              <w:rPr>
                <w:rStyle w:val="af9"/>
                <w:i w:val="0"/>
              </w:rPr>
              <w:t>250,0</w:t>
            </w:r>
            <w:r w:rsidR="00917412">
              <w:rPr>
                <w:rStyle w:val="af9"/>
                <w:i w:val="0"/>
              </w:rPr>
              <w:t>8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8F6281" w:rsidRPr="00206BA3" w:rsidTr="006D60BD">
        <w:trPr>
          <w:trHeight w:val="148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917412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F6281" w:rsidRPr="00206BA3" w:rsidTr="00CD58B1">
        <w:trPr>
          <w:trHeight w:val="1098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917412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F6281" w:rsidRPr="00206BA3" w:rsidTr="006D60BD">
        <w:trPr>
          <w:trHeight w:val="148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917412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917412" w:rsidP="00392BC9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69" w:type="dxa"/>
          </w:tcPr>
          <w:p w:rsidR="00EE4535" w:rsidRPr="00653D17" w:rsidRDefault="003C174B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EE4535" w:rsidRPr="00EE4535" w:rsidRDefault="003C174B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710B03" w:rsidRDefault="005D20C0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917412" w:rsidP="00392BC9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69" w:type="dxa"/>
          </w:tcPr>
          <w:p w:rsidR="005D20C0" w:rsidRDefault="00CD58B1"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5D20C0" w:rsidRDefault="00CC2B2A">
            <w:r>
              <w:rPr>
                <w:b/>
              </w:rPr>
              <w:t>354,9</w:t>
            </w:r>
            <w:r w:rsidR="00CD58B1">
              <w:rPr>
                <w:b/>
              </w:rPr>
              <w:t>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3C174B" w:rsidRPr="00710B03" w:rsidRDefault="003C174B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710B03">
              <w:rPr>
                <w:rStyle w:val="af9"/>
                <w:b/>
                <w:i w:val="0"/>
                <w:color w:val="FF000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3C174B" w:rsidRPr="0094379F" w:rsidRDefault="003C174B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3C174B" w:rsidRPr="0094379F" w:rsidRDefault="003C174B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3C174B" w:rsidRPr="00C86657" w:rsidRDefault="003C174B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3C174B" w:rsidRPr="0094379F" w:rsidRDefault="003C174B" w:rsidP="00E178F4"/>
        </w:tc>
        <w:tc>
          <w:tcPr>
            <w:tcW w:w="1615" w:type="dxa"/>
          </w:tcPr>
          <w:p w:rsidR="003C174B" w:rsidRPr="00777C94" w:rsidRDefault="00917412" w:rsidP="00C344E0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1C6CA8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777C94" w:rsidRDefault="00917412" w:rsidP="00C344E0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092C69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777C94" w:rsidRDefault="00917412" w:rsidP="00C344E0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1C6CA8" w:rsidTr="006D60BD">
        <w:trPr>
          <w:trHeight w:val="116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C174B" w:rsidRPr="001C6CA8" w:rsidRDefault="003C174B" w:rsidP="00E178F4"/>
        </w:tc>
        <w:tc>
          <w:tcPr>
            <w:tcW w:w="1615" w:type="dxa"/>
          </w:tcPr>
          <w:p w:rsidR="003C174B" w:rsidRPr="003C174B" w:rsidRDefault="00917412" w:rsidP="00C344E0">
            <w:r>
              <w:t>279,86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3C174B" w:rsidRPr="001C6CA8" w:rsidTr="006D60BD">
        <w:trPr>
          <w:trHeight w:val="615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3C174B" w:rsidRPr="001C6CA8" w:rsidRDefault="003C174B" w:rsidP="00E178F4">
            <w:r>
              <w:t>200</w:t>
            </w:r>
          </w:p>
        </w:tc>
        <w:tc>
          <w:tcPr>
            <w:tcW w:w="1615" w:type="dxa"/>
          </w:tcPr>
          <w:p w:rsidR="003C174B" w:rsidRPr="003C174B" w:rsidRDefault="00917412" w:rsidP="00C344E0">
            <w:r>
              <w:t>279,86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3C174B" w:rsidRPr="001C6CA8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C174B" w:rsidRPr="001C6CA8" w:rsidRDefault="003C174B" w:rsidP="00E178F4">
            <w:r>
              <w:t>240</w:t>
            </w:r>
          </w:p>
        </w:tc>
        <w:tc>
          <w:tcPr>
            <w:tcW w:w="1615" w:type="dxa"/>
          </w:tcPr>
          <w:p w:rsidR="003C174B" w:rsidRPr="003C174B" w:rsidRDefault="00917412" w:rsidP="00C344E0">
            <w:r>
              <w:t>279,86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0C274F" w:rsidRDefault="0062629F" w:rsidP="00B442A7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/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  <w:r w:rsidR="00917412">
              <w:t>1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F65051" w:rsidRDefault="0062629F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>
            <w:r>
              <w:t>200</w:t>
            </w:r>
          </w:p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  <w:r w:rsidR="00917412">
              <w:t>1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F65051" w:rsidRDefault="0062629F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>
            <w:r>
              <w:t>240</w:t>
            </w:r>
          </w:p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  <w:r w:rsidR="00917412">
              <w:t>1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3C174B" w:rsidP="00392BC9">
            <w:r>
              <w:rPr>
                <w:b/>
                <w:bCs/>
              </w:rPr>
              <w:t>143,67</w:t>
            </w:r>
          </w:p>
        </w:tc>
        <w:tc>
          <w:tcPr>
            <w:tcW w:w="1469" w:type="dxa"/>
          </w:tcPr>
          <w:p w:rsidR="00EE4535" w:rsidRDefault="002D3FE8" w:rsidP="005D0C52">
            <w:r>
              <w:rPr>
                <w:b/>
                <w:bCs/>
              </w:rPr>
              <w:t>149,5</w:t>
            </w:r>
            <w:r w:rsidR="003C174B">
              <w:rPr>
                <w:b/>
                <w:bCs/>
              </w:rPr>
              <w:t>1</w:t>
            </w:r>
          </w:p>
        </w:tc>
        <w:tc>
          <w:tcPr>
            <w:tcW w:w="1229" w:type="dxa"/>
          </w:tcPr>
          <w:p w:rsidR="00EE4535" w:rsidRDefault="002D3FE8" w:rsidP="005D0C52">
            <w:r>
              <w:rPr>
                <w:b/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CF56DB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3C174B" w:rsidRPr="00CF56DB" w:rsidRDefault="003C174B" w:rsidP="00E178F4">
            <w:r w:rsidRPr="00CF56DB">
              <w:t>10</w:t>
            </w:r>
          </w:p>
        </w:tc>
        <w:tc>
          <w:tcPr>
            <w:tcW w:w="880" w:type="dxa"/>
          </w:tcPr>
          <w:p w:rsidR="003C174B" w:rsidRPr="00CF56DB" w:rsidRDefault="003C174B" w:rsidP="00E178F4">
            <w:r w:rsidRPr="00CF56DB">
              <w:t>01</w:t>
            </w:r>
          </w:p>
        </w:tc>
        <w:tc>
          <w:tcPr>
            <w:tcW w:w="1615" w:type="dxa"/>
          </w:tcPr>
          <w:p w:rsidR="003C174B" w:rsidRPr="00CF56DB" w:rsidRDefault="003C174B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3C174B" w:rsidRPr="00CF56DB" w:rsidRDefault="003C174B" w:rsidP="00E178F4">
            <w:r w:rsidRPr="00CF56DB">
              <w:t>300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5D20C0" w:rsidRDefault="003C174B">
            <w:r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3C174B" w:rsidRPr="001C4ED2" w:rsidRDefault="003C174B" w:rsidP="00E178F4">
            <w: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r>
              <w:t>73 0 00 28550</w:t>
            </w:r>
          </w:p>
        </w:tc>
        <w:tc>
          <w:tcPr>
            <w:tcW w:w="881" w:type="dxa"/>
          </w:tcPr>
          <w:p w:rsidR="003C174B" w:rsidRPr="001C4ED2" w:rsidRDefault="003C174B" w:rsidP="00E178F4">
            <w:r w:rsidRPr="001C4ED2">
              <w:t>320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5D20C0" w:rsidRDefault="003C174B">
            <w:r>
              <w:rPr>
                <w:bCs/>
              </w:rPr>
              <w:t>155,5</w:t>
            </w:r>
          </w:p>
        </w:tc>
      </w:tr>
      <w:tr w:rsidR="00CD58B1" w:rsidRPr="007420FE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392BC9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CD58B1" w:rsidRPr="001C4ED2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0219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CD58B1" w:rsidRPr="001C4ED2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CD58B1" w:rsidRPr="00F65051" w:rsidRDefault="00CD58B1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0219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CD58B1" w:rsidRPr="00CF56DB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D58B1" w:rsidRPr="00DB390D" w:rsidRDefault="00CD58B1" w:rsidP="000219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</w:tr>
      <w:tr w:rsidR="00CD58B1" w:rsidRPr="00CF56DB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D58B1" w:rsidRPr="00DB390D" w:rsidRDefault="00CD58B1" w:rsidP="000219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</w:tr>
      <w:tr w:rsidR="00CD58B1" w:rsidRPr="00291CB7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Default="00CD58B1" w:rsidP="00392BC9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Default="00CD58B1" w:rsidP="00392BC9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</w:tr>
      <w:tr w:rsidR="00CD58B1" w:rsidRPr="00291CB7" w:rsidTr="006D60BD">
        <w:trPr>
          <w:trHeight w:val="1189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469" w:type="dxa"/>
          </w:tcPr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229" w:type="dxa"/>
          </w:tcPr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CD58B1" w:rsidRPr="000A2A34" w:rsidRDefault="00CD58B1" w:rsidP="00392BC9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6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2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CD58B1" w:rsidRPr="000A2A34" w:rsidRDefault="00CD58B1" w:rsidP="000219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6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2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</w:tr>
      <w:tr w:rsidR="00CD58B1" w:rsidRPr="00291CB7" w:rsidTr="006D60BD">
        <w:trPr>
          <w:trHeight w:val="1174"/>
        </w:trPr>
        <w:tc>
          <w:tcPr>
            <w:tcW w:w="7306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392BC9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469" w:type="dxa"/>
          </w:tcPr>
          <w:p w:rsidR="00CD58B1" w:rsidRPr="00392BC9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229" w:type="dxa"/>
          </w:tcPr>
          <w:p w:rsidR="00CD58B1" w:rsidRPr="00392BC9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</w:tr>
      <w:tr w:rsidR="00CD58B1" w:rsidRPr="00291CB7" w:rsidTr="006D60BD">
        <w:trPr>
          <w:trHeight w:val="221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CD58B1" w:rsidRPr="00291CB7" w:rsidTr="006D60BD">
        <w:trPr>
          <w:trHeight w:val="291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CD58B1" w:rsidRPr="00291CB7" w:rsidTr="006D60BD">
        <w:trPr>
          <w:trHeight w:val="1174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291CB7" w:rsidTr="006D60BD">
        <w:trPr>
          <w:trHeight w:val="1174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</w:tr>
      <w:tr w:rsidR="00CD58B1" w:rsidRPr="00291CB7" w:rsidTr="006D60BD">
        <w:trPr>
          <w:trHeight w:val="260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CD58B1" w:rsidRPr="00D43B60" w:rsidTr="006D60BD">
        <w:trPr>
          <w:trHeight w:val="1421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CD58B1" w:rsidRPr="006712AB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46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22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106442" w:rsidRDefault="00CD58B1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69" w:type="dxa"/>
          </w:tcPr>
          <w:p w:rsidR="00CD58B1" w:rsidRPr="00106442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29" w:type="dxa"/>
          </w:tcPr>
          <w:p w:rsidR="00CD58B1" w:rsidRPr="00106442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CD58B1" w:rsidRPr="006712AB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6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22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34484C" w:rsidRDefault="00CD58B1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CD58B1" w:rsidRPr="0034484C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CD58B1" w:rsidRPr="0034484C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</w:tbl>
    <w:p w:rsidR="00230597" w:rsidRDefault="00E178F4" w:rsidP="00710B03">
      <w:pPr>
        <w:rPr>
          <w:sz w:val="24"/>
          <w:szCs w:val="24"/>
        </w:rPr>
      </w:pPr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</w:t>
      </w:r>
      <w:r w:rsidR="00710B03"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E178F4" w:rsidRPr="00866213" w:rsidRDefault="00230597" w:rsidP="00710B03">
      <w:pPr>
        <w:rPr>
          <w:snapToGrid w:val="0"/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178F4" w:rsidRPr="00866213">
        <w:rPr>
          <w:snapToGrid w:val="0"/>
          <w:sz w:val="18"/>
          <w:szCs w:val="18"/>
        </w:rPr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="00E178F4"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4E75DF"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E178F4" w:rsidRDefault="00E178F4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 w:rsidR="00E107E6"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E107E6">
        <w:rPr>
          <w:snapToGrid w:val="0"/>
          <w:sz w:val="18"/>
          <w:szCs w:val="18"/>
        </w:rPr>
        <w:t xml:space="preserve"> </w:t>
      </w:r>
      <w:r w:rsidR="00CD58B1">
        <w:rPr>
          <w:snapToGrid w:val="0"/>
          <w:sz w:val="18"/>
          <w:szCs w:val="18"/>
        </w:rPr>
        <w:t xml:space="preserve"> 15.02</w:t>
      </w:r>
      <w:r w:rsidR="00D83ADE">
        <w:rPr>
          <w:snapToGrid w:val="0"/>
          <w:sz w:val="18"/>
          <w:szCs w:val="18"/>
        </w:rPr>
        <w:t>.2023</w:t>
      </w:r>
      <w:r w:rsidRPr="00866213">
        <w:rPr>
          <w:snapToGrid w:val="0"/>
          <w:sz w:val="18"/>
          <w:szCs w:val="18"/>
        </w:rPr>
        <w:t xml:space="preserve"> №</w:t>
      </w:r>
      <w:r w:rsidR="00E107E6">
        <w:rPr>
          <w:snapToGrid w:val="0"/>
          <w:sz w:val="18"/>
          <w:szCs w:val="18"/>
        </w:rPr>
        <w:t xml:space="preserve"> </w:t>
      </w:r>
      <w:r w:rsidR="006712AB">
        <w:rPr>
          <w:snapToGrid w:val="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</w:t>
      </w:r>
      <w:r w:rsidR="00CD58B1">
        <w:rPr>
          <w:snapToGrid w:val="0"/>
          <w:sz w:val="18"/>
          <w:szCs w:val="18"/>
        </w:rPr>
        <w:t>228-61/3</w:t>
      </w: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r>
        <w:rPr>
          <w:b/>
          <w:bCs/>
          <w:sz w:val="24"/>
          <w:szCs w:val="24"/>
        </w:rPr>
        <w:t>Соловцовского</w:t>
      </w:r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r>
        <w:rPr>
          <w:b/>
          <w:bCs/>
          <w:sz w:val="24"/>
          <w:szCs w:val="24"/>
        </w:rPr>
        <w:t>Иссинского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>3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 xml:space="preserve">4 </w:t>
      </w:r>
      <w:r>
        <w:rPr>
          <w:b/>
          <w:bCs/>
          <w:sz w:val="24"/>
          <w:szCs w:val="24"/>
        </w:rPr>
        <w:t>и 202</w:t>
      </w:r>
      <w:r w:rsidR="00E74E13">
        <w:rPr>
          <w:b/>
          <w:bCs/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>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E74E13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E74E13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E74E13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E74E13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D83AD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418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1C1755" w:rsidRPr="002C4C12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Администрация Соловцовского сельсовета Иссинского района Пензенской области</w:t>
            </w:r>
          </w:p>
        </w:tc>
        <w:tc>
          <w:tcPr>
            <w:tcW w:w="851" w:type="dxa"/>
          </w:tcPr>
          <w:p w:rsidR="001C1755" w:rsidRPr="002C4C12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C4C12" w:rsidRDefault="001C1755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1C1755" w:rsidRPr="00ED29DE" w:rsidRDefault="00D83ADE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CD58B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3036,03</w:t>
            </w:r>
          </w:p>
        </w:tc>
        <w:tc>
          <w:tcPr>
            <w:tcW w:w="1418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2721,1</w:t>
            </w:r>
            <w:r w:rsidR="00CD58B1">
              <w:rPr>
                <w:b/>
                <w:bCs/>
              </w:rPr>
              <w:t>0</w:t>
            </w:r>
          </w:p>
        </w:tc>
      </w:tr>
      <w:tr w:rsidR="001C1755" w:rsidRPr="00206BA3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1C1755" w:rsidRPr="00206BA3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C1755" w:rsidRDefault="00CD58B1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206BA3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1C1755" w:rsidRPr="00EC6440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EC6440" w:rsidRDefault="001C175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EC6440" w:rsidRDefault="001C175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CD58B1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1C4ED2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51" w:type="dxa"/>
          </w:tcPr>
          <w:p w:rsidR="001C1755" w:rsidRPr="001C4ED2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CD58B1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4962ED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1C1755" w:rsidRPr="004962ED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CD58B1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2769,003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4C0DD6" w:rsidP="00F64BA6">
            <w:pPr>
              <w:rPr>
                <w:b/>
              </w:rPr>
            </w:pPr>
            <w:r>
              <w:rPr>
                <w:b/>
              </w:rPr>
              <w:t>912,</w:t>
            </w:r>
            <w:r w:rsidR="00CD58B1">
              <w:rPr>
                <w:b/>
              </w:rPr>
              <w:t>87</w:t>
            </w:r>
          </w:p>
        </w:tc>
        <w:tc>
          <w:tcPr>
            <w:tcW w:w="1418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958,9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992,8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CD58B1">
        <w:trPr>
          <w:trHeight w:val="703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 w:rsidRPr="001C4ED2"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100</w:t>
            </w:r>
          </w:p>
        </w:tc>
        <w:tc>
          <w:tcPr>
            <w:tcW w:w="1417" w:type="dxa"/>
          </w:tcPr>
          <w:p w:rsidR="004C0DD6" w:rsidRPr="004C0DD6" w:rsidRDefault="004C0DD6" w:rsidP="00C344E0">
            <w:r w:rsidRPr="004C0DD6">
              <w:t>912,</w:t>
            </w:r>
            <w:r w:rsidR="00CD58B1">
              <w:t>87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958,9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992,8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01 1 01 02100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120</w:t>
            </w:r>
          </w:p>
        </w:tc>
        <w:tc>
          <w:tcPr>
            <w:tcW w:w="1417" w:type="dxa"/>
          </w:tcPr>
          <w:p w:rsidR="004C0DD6" w:rsidRPr="004C0DD6" w:rsidRDefault="004C0DD6" w:rsidP="00C344E0">
            <w:r w:rsidRPr="004C0DD6">
              <w:t>912,</w:t>
            </w:r>
            <w:r w:rsidR="00CD58B1">
              <w:t>87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958,9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992,8</w:t>
            </w:r>
            <w:r w:rsidR="00CD58B1"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CE597C" w:rsidP="00F64BA6">
            <w:pPr>
              <w:rPr>
                <w:b/>
              </w:rPr>
            </w:pPr>
            <w:r>
              <w:rPr>
                <w:b/>
              </w:rPr>
              <w:t>946,</w:t>
            </w:r>
            <w:r w:rsidR="00CD58B1">
              <w:rPr>
                <w:b/>
              </w:rPr>
              <w:t>79</w:t>
            </w:r>
          </w:p>
        </w:tc>
        <w:tc>
          <w:tcPr>
            <w:tcW w:w="1418" w:type="dxa"/>
          </w:tcPr>
          <w:p w:rsidR="0091722F" w:rsidRDefault="00B02BF6" w:rsidP="00F64BA6">
            <w:pPr>
              <w:rPr>
                <w:b/>
              </w:rPr>
            </w:pPr>
            <w:r>
              <w:rPr>
                <w:b/>
              </w:rPr>
              <w:t>841,9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91722F" w:rsidRDefault="004C0DD6" w:rsidP="00F64BA6">
            <w:pPr>
              <w:rPr>
                <w:b/>
              </w:rPr>
            </w:pPr>
            <w:r>
              <w:rPr>
                <w:b/>
              </w:rPr>
              <w:t>731,8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 w:rsidRPr="001C4ED2"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200</w:t>
            </w:r>
          </w:p>
        </w:tc>
        <w:tc>
          <w:tcPr>
            <w:tcW w:w="1417" w:type="dxa"/>
          </w:tcPr>
          <w:p w:rsidR="004C0DD6" w:rsidRPr="004C0DD6" w:rsidRDefault="00CE597C" w:rsidP="00C344E0">
            <w:r>
              <w:t>946,</w:t>
            </w:r>
            <w:r w:rsidR="00CD58B1">
              <w:t>79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841,9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731,8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01 1 01 02200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240</w:t>
            </w:r>
          </w:p>
        </w:tc>
        <w:tc>
          <w:tcPr>
            <w:tcW w:w="1417" w:type="dxa"/>
          </w:tcPr>
          <w:p w:rsidR="004C0DD6" w:rsidRPr="004C0DD6" w:rsidRDefault="00CE597C" w:rsidP="00C344E0">
            <w:r>
              <w:t>946,</w:t>
            </w:r>
            <w:r w:rsidR="00CD58B1">
              <w:t>79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841,9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731,8</w:t>
            </w:r>
            <w:r w:rsidR="00CD58B1">
              <w:t>0</w:t>
            </w:r>
          </w:p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E570F0" w:rsidRDefault="00D83ADE" w:rsidP="00B442A7">
            <w:pPr>
              <w:rPr>
                <w:b/>
              </w:rPr>
            </w:pPr>
            <w:r w:rsidRPr="00E570F0">
              <w:rPr>
                <w:b/>
              </w:rPr>
              <w:lastRenderedPageBreak/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/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  <w:r w:rsidR="00CD58B1">
              <w:t>0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1C4ED2" w:rsidRDefault="00D83ADE" w:rsidP="00B442A7">
            <w:r w:rsidRPr="001C4ED2"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>
            <w:r>
              <w:t>200</w:t>
            </w:r>
          </w:p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  <w:r w:rsidR="00CD58B1">
              <w:t>0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1C4ED2" w:rsidRDefault="00D83ADE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>
            <w:r>
              <w:t>240</w:t>
            </w:r>
          </w:p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  <w:r w:rsidR="00CD58B1">
              <w:t>0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  <w:r w:rsidR="00CD58B1">
              <w:t>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  <w:r w:rsidR="00CD58B1">
              <w:t>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4C0DD6" w:rsidRPr="004962ED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4962ED" w:rsidRDefault="00CD58B1" w:rsidP="00C344E0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4C0DD6" w:rsidRDefault="004C0DD6" w:rsidP="00C344E0">
            <w:pPr>
              <w:rPr>
                <w:b/>
              </w:rPr>
            </w:pPr>
            <w:r>
              <w:rPr>
                <w:b/>
              </w:rPr>
              <w:t>895,2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Default="004C0DD6" w:rsidP="00C344E0">
            <w:pPr>
              <w:rPr>
                <w:b/>
              </w:rPr>
            </w:pPr>
            <w:r>
              <w:rPr>
                <w:b/>
              </w:rPr>
              <w:t>931,1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01 1 01 02300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100</w:t>
            </w:r>
          </w:p>
        </w:tc>
        <w:tc>
          <w:tcPr>
            <w:tcW w:w="1417" w:type="dxa"/>
          </w:tcPr>
          <w:p w:rsidR="004C0DD6" w:rsidRPr="004962ED" w:rsidRDefault="00CD58B1" w:rsidP="00C344E0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895,2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931,1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01 1 01 02300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120</w:t>
            </w:r>
          </w:p>
        </w:tc>
        <w:tc>
          <w:tcPr>
            <w:tcW w:w="1417" w:type="dxa"/>
          </w:tcPr>
          <w:p w:rsidR="004C0DD6" w:rsidRPr="004962ED" w:rsidRDefault="00CD58B1" w:rsidP="00C344E0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4C0DD6" w:rsidRPr="002C2BA8" w:rsidRDefault="004C0DD6" w:rsidP="000219CC">
            <w:r>
              <w:t>895,2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2C2BA8" w:rsidRDefault="004C0DD6" w:rsidP="000219CC">
            <w:r>
              <w:t>931,1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A04C1A" w:rsidRDefault="004C0DD6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C0DD6" w:rsidRPr="00A04C1A" w:rsidRDefault="004C0DD6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800</w:t>
            </w:r>
          </w:p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 w:rsidR="00CD58B1"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71 0 00 20500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870</w:t>
            </w:r>
          </w:p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</w:tr>
      <w:tr w:rsidR="004C0DD6" w:rsidRPr="004962ED" w:rsidTr="00D519B7">
        <w:trPr>
          <w:trHeight w:val="58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665020" w:rsidRDefault="00CD58B1" w:rsidP="00F64BA6">
            <w:pPr>
              <w:rPr>
                <w:b/>
              </w:rPr>
            </w:pPr>
            <w:r>
              <w:rPr>
                <w:b/>
              </w:rPr>
              <w:t>257,00</w:t>
            </w:r>
          </w:p>
        </w:tc>
        <w:tc>
          <w:tcPr>
            <w:tcW w:w="1418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6,0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6,0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CD58B1">
        <w:trPr>
          <w:trHeight w:val="940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4,0</w:t>
            </w:r>
            <w:r w:rsidR="00CD58B1">
              <w:rPr>
                <w:b/>
              </w:rPr>
              <w:t>0</w:t>
            </w:r>
          </w:p>
        </w:tc>
        <w:tc>
          <w:tcPr>
            <w:tcW w:w="1418" w:type="dxa"/>
          </w:tcPr>
          <w:p w:rsidR="004C0DD6" w:rsidRDefault="004C0DD6">
            <w:r w:rsidRPr="003D6250">
              <w:rPr>
                <w:b/>
              </w:rPr>
              <w:t>4,0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Default="004C0DD6">
            <w:r w:rsidRPr="003D6250">
              <w:rPr>
                <w:b/>
              </w:rPr>
              <w:t>4,0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76" w:type="dxa"/>
          </w:tcPr>
          <w:p w:rsidR="004C0DD6" w:rsidRDefault="00CD58B1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4C0DD6">
              <w:rPr>
                <w:b/>
              </w:rPr>
              <w:t>0</w:t>
            </w:r>
          </w:p>
        </w:tc>
      </w:tr>
      <w:tr w:rsidR="004C0DD6" w:rsidRPr="001C4ED2" w:rsidTr="00CD58B1">
        <w:trPr>
          <w:trHeight w:val="649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4962ED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4C0DD6" w:rsidRPr="004962ED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418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276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51" w:type="dxa"/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4C0DD6" w:rsidRDefault="004C0DD6">
            <w:r w:rsidRPr="00540CC0">
              <w:rPr>
                <w:rStyle w:val="af9"/>
                <w:b/>
                <w:i w:val="0"/>
              </w:rPr>
              <w:t>1,0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>
            <w:r w:rsidRPr="00540CC0">
              <w:rPr>
                <w:rStyle w:val="af9"/>
                <w:b/>
                <w:i w:val="0"/>
              </w:rPr>
              <w:t>1,0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66502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452B8" w:rsidRDefault="004C0DD6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A04C1A" w:rsidRDefault="004C0DD6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F7CF7" w:rsidRDefault="004C0DD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5D0C52" w:rsidRDefault="004C0DD6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0C3A31" w:rsidRDefault="00CD58B1" w:rsidP="00CD58B1">
            <w:pPr>
              <w:rPr>
                <w:b/>
              </w:rPr>
            </w:pPr>
            <w:r w:rsidRPr="000C3A31">
              <w:rPr>
                <w:b/>
              </w:rPr>
              <w:t>Взносы в уставные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rPr>
                <w:b/>
                <w:bCs/>
              </w:rPr>
            </w:pPr>
            <w:r w:rsidRPr="00CD58B1"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pStyle w:val="af5"/>
              <w:rPr>
                <w:rStyle w:val="af9"/>
                <w:b/>
                <w:i w:val="0"/>
              </w:rPr>
            </w:pPr>
            <w:r w:rsidRPr="00CD58B1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pStyle w:val="af5"/>
              <w:rPr>
                <w:rStyle w:val="af9"/>
                <w:b/>
                <w:i w:val="0"/>
              </w:rPr>
            </w:pPr>
            <w:r w:rsidRPr="00CD58B1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rPr>
                <w:b/>
              </w:rPr>
            </w:pPr>
            <w:r w:rsidRPr="00CD58B1">
              <w:rPr>
                <w:b/>
              </w:rPr>
              <w:t>89 0 00 00000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1C4ED2" w:rsidRDefault="00CD58B1" w:rsidP="00CD58B1">
            <w:r>
              <w:t>Взносы в уставные фонды муниципальных унитарных предприятий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5D0C52" w:rsidRDefault="00CD58B1" w:rsidP="005D0C52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FB6B35" w:rsidRDefault="00CD58B1" w:rsidP="005D0C52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>
            <w:pPr>
              <w:rPr>
                <w:rStyle w:val="af9"/>
                <w:i w:val="0"/>
              </w:rPr>
            </w:pPr>
            <w:r w:rsidRPr="00CD58B1"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1C4ED2" w:rsidRDefault="00CD58B1" w:rsidP="00CD58B1">
            <w:r>
              <w:t>Иные межбюджетные ассигнования субсидии юридическим лицам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5D0C52" w:rsidRDefault="00CD58B1" w:rsidP="005D0C52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FB6B35" w:rsidRDefault="00CD58B1" w:rsidP="005D0C52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>
            <w:pPr>
              <w:rPr>
                <w:rStyle w:val="af9"/>
                <w:i w:val="0"/>
              </w:rPr>
            </w:pPr>
            <w:r w:rsidRPr="00CD58B1"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1C4ED2" w:rsidRDefault="00CD58B1" w:rsidP="00CD58B1">
            <w:r>
              <w:t>Субсидии юридическим лицам (кроме некоммерческих организаций),индивидуальным предпринимателям, физическим лицам, производителям товаров, работ, услуг.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5D0C52" w:rsidRDefault="00CD58B1" w:rsidP="005D0C52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FB6B35" w:rsidRDefault="00CD58B1" w:rsidP="005D0C52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>
            <w:pPr>
              <w:rPr>
                <w:rStyle w:val="af9"/>
                <w:i w:val="0"/>
              </w:rPr>
            </w:pPr>
            <w:r w:rsidRPr="00CD58B1"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</w:t>
            </w:r>
            <w:r w:rsidRPr="00CD58B1">
              <w:rPr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CD58B1" w:rsidP="00BB3272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поселений,муниципальных и городских округов</w:t>
            </w:r>
            <w:r w:rsidR="004C0DD6" w:rsidRPr="00B70A48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108,7</w:t>
            </w:r>
            <w:r w:rsidR="00CD58B1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114,</w:t>
            </w:r>
            <w:r w:rsidR="00CD58B1"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119,4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108,7</w:t>
            </w:r>
            <w:r w:rsidR="00CD58B1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114,8</w:t>
            </w:r>
            <w:r w:rsidR="00CD58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119,4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4,8</w:t>
            </w:r>
            <w:r w:rsidR="00CD58B1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4,0</w:t>
            </w:r>
            <w:r w:rsidR="00CD58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3,6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4,8</w:t>
            </w:r>
            <w:r w:rsidR="00CD58B1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4,0</w:t>
            </w:r>
            <w:r w:rsidR="00CD58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3,6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</w:t>
            </w:r>
            <w:r w:rsidRPr="00F65051">
              <w:rPr>
                <w:rStyle w:val="af9"/>
                <w:i w:val="0"/>
              </w:rPr>
              <w:lastRenderedPageBreak/>
              <w:t xml:space="preserve">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</w:tr>
      <w:tr w:rsidR="004C0DD6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4C0DD6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4C0DD6" w:rsidRPr="004962ED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8B0025" w:rsidRDefault="004C0DD6" w:rsidP="009D3076">
            <w:r w:rsidRPr="008B0025">
              <w:t>03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09</w:t>
            </w:r>
          </w:p>
        </w:tc>
        <w:tc>
          <w:tcPr>
            <w:tcW w:w="1559" w:type="dxa"/>
          </w:tcPr>
          <w:p w:rsidR="004C0DD6" w:rsidRPr="008B0025" w:rsidRDefault="004C0DD6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200</w:t>
            </w:r>
          </w:p>
        </w:tc>
        <w:tc>
          <w:tcPr>
            <w:tcW w:w="1417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418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276" w:type="dxa"/>
          </w:tcPr>
          <w:p w:rsidR="004C0DD6" w:rsidRPr="008B0025" w:rsidRDefault="004C0DD6" w:rsidP="00F64BA6">
            <w: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B0025" w:rsidRDefault="004C0DD6" w:rsidP="009D3076">
            <w:r w:rsidRPr="008B0025">
              <w:t>03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09</w:t>
            </w:r>
          </w:p>
        </w:tc>
        <w:tc>
          <w:tcPr>
            <w:tcW w:w="1559" w:type="dxa"/>
          </w:tcPr>
          <w:p w:rsidR="004C0DD6" w:rsidRPr="008B0025" w:rsidRDefault="004C0DD6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240</w:t>
            </w:r>
          </w:p>
        </w:tc>
        <w:tc>
          <w:tcPr>
            <w:tcW w:w="1417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418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276" w:type="dxa"/>
          </w:tcPr>
          <w:p w:rsidR="004C0DD6" w:rsidRPr="008B0025" w:rsidRDefault="004C0DD6" w:rsidP="00F64BA6">
            <w: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C0DD6" w:rsidRPr="00EC6440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EC6440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66BAB" w:rsidRDefault="004C0DD6" w:rsidP="00C9199F">
            <w:r w:rsidRPr="00866BAB">
              <w:t>03</w:t>
            </w:r>
          </w:p>
        </w:tc>
        <w:tc>
          <w:tcPr>
            <w:tcW w:w="709" w:type="dxa"/>
          </w:tcPr>
          <w:p w:rsidR="004C0DD6" w:rsidRPr="00866BAB" w:rsidRDefault="004C0DD6" w:rsidP="00C9199F">
            <w:r w:rsidRPr="00866BAB">
              <w:t>09</w:t>
            </w:r>
          </w:p>
        </w:tc>
        <w:tc>
          <w:tcPr>
            <w:tcW w:w="1559" w:type="dxa"/>
          </w:tcPr>
          <w:p w:rsidR="004C0DD6" w:rsidRPr="00866BAB" w:rsidRDefault="004C0DD6" w:rsidP="00C9199F">
            <w:r w:rsidRPr="00866BAB">
              <w:t>01 5 01 22040</w:t>
            </w:r>
          </w:p>
        </w:tc>
        <w:tc>
          <w:tcPr>
            <w:tcW w:w="709" w:type="dxa"/>
          </w:tcPr>
          <w:p w:rsidR="004C0DD6" w:rsidRPr="008B0025" w:rsidRDefault="004C0DD6" w:rsidP="00C9199F">
            <w:r>
              <w:t>200</w:t>
            </w:r>
          </w:p>
        </w:tc>
        <w:tc>
          <w:tcPr>
            <w:tcW w:w="1417" w:type="dxa"/>
          </w:tcPr>
          <w:p w:rsidR="004C0DD6" w:rsidRDefault="004C0DD6" w:rsidP="00F64BA6">
            <w:r>
              <w:t>1,0</w:t>
            </w:r>
            <w:r w:rsidR="003321E4">
              <w:t>0</w:t>
            </w:r>
          </w:p>
        </w:tc>
        <w:tc>
          <w:tcPr>
            <w:tcW w:w="1418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  <w:tc>
          <w:tcPr>
            <w:tcW w:w="1276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66BAB" w:rsidRDefault="004C0DD6" w:rsidP="00C9199F">
            <w:r w:rsidRPr="00866BAB">
              <w:t>03</w:t>
            </w:r>
          </w:p>
        </w:tc>
        <w:tc>
          <w:tcPr>
            <w:tcW w:w="709" w:type="dxa"/>
          </w:tcPr>
          <w:p w:rsidR="004C0DD6" w:rsidRPr="00866BAB" w:rsidRDefault="004C0DD6" w:rsidP="00C9199F">
            <w:r w:rsidRPr="00866BAB">
              <w:t>09</w:t>
            </w:r>
          </w:p>
        </w:tc>
        <w:tc>
          <w:tcPr>
            <w:tcW w:w="1559" w:type="dxa"/>
          </w:tcPr>
          <w:p w:rsidR="004C0DD6" w:rsidRPr="00866BAB" w:rsidRDefault="004C0DD6" w:rsidP="00C9199F">
            <w:r w:rsidRPr="00866BAB">
              <w:t>01 5 01 22040</w:t>
            </w:r>
          </w:p>
        </w:tc>
        <w:tc>
          <w:tcPr>
            <w:tcW w:w="709" w:type="dxa"/>
          </w:tcPr>
          <w:p w:rsidR="004C0DD6" w:rsidRPr="008B0025" w:rsidRDefault="004C0DD6" w:rsidP="00C9199F">
            <w:r>
              <w:t>240</w:t>
            </w:r>
          </w:p>
        </w:tc>
        <w:tc>
          <w:tcPr>
            <w:tcW w:w="1417" w:type="dxa"/>
          </w:tcPr>
          <w:p w:rsidR="004C0DD6" w:rsidRDefault="004C0DD6" w:rsidP="00F64BA6">
            <w:r>
              <w:t>1,0</w:t>
            </w:r>
            <w:r w:rsidR="003321E4">
              <w:t>0</w:t>
            </w:r>
          </w:p>
        </w:tc>
        <w:tc>
          <w:tcPr>
            <w:tcW w:w="1418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  <w:tc>
          <w:tcPr>
            <w:tcW w:w="1276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</w:tr>
      <w:tr w:rsidR="004C0DD6" w:rsidRPr="00780C2D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CC6989" w:rsidP="00F64BA6">
            <w:r>
              <w:rPr>
                <w:b/>
                <w:bCs/>
              </w:rPr>
              <w:t>788,8</w:t>
            </w:r>
            <w:r w:rsidR="003321E4">
              <w:rPr>
                <w:b/>
                <w:bCs/>
              </w:rPr>
              <w:t>5</w:t>
            </w:r>
          </w:p>
        </w:tc>
        <w:tc>
          <w:tcPr>
            <w:tcW w:w="1418" w:type="dxa"/>
          </w:tcPr>
          <w:p w:rsidR="004C0DD6" w:rsidRPr="00626F73" w:rsidRDefault="00090DCA" w:rsidP="00F64BA6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4C0DD6" w:rsidRPr="00626F73" w:rsidRDefault="00090DCA" w:rsidP="00F64BA6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4C0DD6" w:rsidRPr="00780C2D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4C0DD6" w:rsidRPr="00EC6440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D5FDF" w:rsidRDefault="004C0DD6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C0DD6" w:rsidRPr="001D5FDF" w:rsidRDefault="004C0DD6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4C0DD6" w:rsidRDefault="004C0DD6" w:rsidP="009D3076"/>
        </w:tc>
        <w:tc>
          <w:tcPr>
            <w:tcW w:w="709" w:type="dxa"/>
          </w:tcPr>
          <w:p w:rsidR="004C0DD6" w:rsidRDefault="004C0DD6" w:rsidP="009D3076"/>
        </w:tc>
        <w:tc>
          <w:tcPr>
            <w:tcW w:w="1417" w:type="dxa"/>
          </w:tcPr>
          <w:p w:rsidR="004C0DD6" w:rsidRDefault="00CC6989" w:rsidP="000219CC">
            <w:r>
              <w:rPr>
                <w:b/>
                <w:bCs/>
              </w:rPr>
              <w:t>668,6</w:t>
            </w:r>
            <w:r w:rsidR="003321E4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:rsidR="004C0DD6" w:rsidRPr="00626F73" w:rsidRDefault="00090DCA" w:rsidP="000219CC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4C0DD6" w:rsidRPr="00626F73" w:rsidRDefault="00090DCA" w:rsidP="000219CC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090DCA" w:rsidRPr="00B70A48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090DCA" w:rsidRPr="001C4ED2" w:rsidRDefault="00090DC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90DCA" w:rsidRPr="005F5BEB" w:rsidRDefault="00090DCA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5F5BEB" w:rsidRDefault="00090DCA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5F5BEB" w:rsidRDefault="00090DCA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90DCA" w:rsidRPr="005F5BEB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CC6989" w:rsidP="00C344E0">
            <w:r>
              <w:rPr>
                <w:bCs/>
              </w:rPr>
              <w:t>668,6</w:t>
            </w:r>
            <w:r w:rsidR="003321E4">
              <w:rPr>
                <w:bCs/>
              </w:rPr>
              <w:t>6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C506BC" w:rsidRDefault="00090DCA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C506BC" w:rsidRDefault="00090DCA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C506BC" w:rsidRDefault="00090DCA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90DCA" w:rsidRPr="00C506BC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CC6989" w:rsidP="00C344E0">
            <w:r>
              <w:rPr>
                <w:bCs/>
              </w:rPr>
              <w:t>668,6</w:t>
            </w:r>
            <w:r w:rsidR="003321E4">
              <w:rPr>
                <w:bCs/>
              </w:rPr>
              <w:t>6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092C69" w:rsidRDefault="00090DCA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092C69" w:rsidRDefault="00090DCA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092C69" w:rsidRDefault="00090DCA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090DCA" w:rsidRPr="00092C69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CC6989" w:rsidP="00C344E0">
            <w:r>
              <w:rPr>
                <w:bCs/>
              </w:rPr>
              <w:t>668,6</w:t>
            </w:r>
            <w:r w:rsidR="003321E4">
              <w:rPr>
                <w:bCs/>
              </w:rPr>
              <w:t>6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090DCA" w:rsidRPr="001C4ED2" w:rsidRDefault="00090DCA" w:rsidP="00E178F4">
            <w: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/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Default="00090DCA" w:rsidP="00E178F4">
            <w: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>
            <w:r w:rsidRPr="001D5FDF">
              <w:t>200</w:t>
            </w:r>
          </w:p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B23830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Pr="004962ED" w:rsidRDefault="00090DCA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>
            <w:r w:rsidRPr="001D5FDF">
              <w:t>240</w:t>
            </w:r>
          </w:p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76342C" w:rsidRDefault="00CC6989" w:rsidP="00B442A7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/>
        </w:tc>
        <w:tc>
          <w:tcPr>
            <w:tcW w:w="1417" w:type="dxa"/>
          </w:tcPr>
          <w:p w:rsidR="00CC6989" w:rsidRPr="00090DCA" w:rsidRDefault="003321E4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1C4ED2" w:rsidRDefault="00CC6989" w:rsidP="00B442A7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>
            <w:r>
              <w:t>200</w:t>
            </w:r>
          </w:p>
        </w:tc>
        <w:tc>
          <w:tcPr>
            <w:tcW w:w="1417" w:type="dxa"/>
          </w:tcPr>
          <w:p w:rsidR="00CC6989" w:rsidRPr="00090DCA" w:rsidRDefault="003321E4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1C4ED2" w:rsidRDefault="00CC6989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>
            <w:r>
              <w:t>240</w:t>
            </w:r>
          </w:p>
        </w:tc>
        <w:tc>
          <w:tcPr>
            <w:tcW w:w="1417" w:type="dxa"/>
          </w:tcPr>
          <w:p w:rsidR="00CC6989" w:rsidRPr="00090DCA" w:rsidRDefault="003321E4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/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/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>
            <w:r>
              <w:t>200</w:t>
            </w:r>
          </w:p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>
            <w:r>
              <w:t>240</w:t>
            </w:r>
          </w:p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Pr="00F15270" w:rsidRDefault="00CC6989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280,0</w:t>
            </w:r>
            <w:r w:rsidR="003321E4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18" w:type="dxa"/>
          </w:tcPr>
          <w:p w:rsidR="004C0DD6" w:rsidRPr="00626F73" w:rsidRDefault="004C0DD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  <w:r w:rsidR="00090DCA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76" w:type="dxa"/>
          </w:tcPr>
          <w:p w:rsidR="004C0DD6" w:rsidRPr="00626F73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  <w:r w:rsidR="00090DCA">
              <w:rPr>
                <w:rStyle w:val="af9"/>
                <w:b/>
                <w:i w:val="0"/>
              </w:rPr>
              <w:t>5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B94CF8" w:rsidRDefault="004C0DD6" w:rsidP="00E178F4">
            <w:r w:rsidRPr="00B94CF8">
              <w:t>901</w:t>
            </w:r>
          </w:p>
        </w:tc>
        <w:tc>
          <w:tcPr>
            <w:tcW w:w="850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4C0DD6" w:rsidRPr="00B94CF8" w:rsidRDefault="004C0DD6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3321E4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4C0DD6" w:rsidRPr="00B94CF8" w:rsidRDefault="004C0DD6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3321E4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4C0DD6" w:rsidRPr="00B94CF8" w:rsidRDefault="004C0DD6" w:rsidP="00F64BA6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  <w:r w:rsidR="003321E4">
              <w:rPr>
                <w:rStyle w:val="af9"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B94CF8" w:rsidRDefault="004C0DD6" w:rsidP="00E178F4">
            <w:r w:rsidRPr="00B94CF8">
              <w:t>901</w:t>
            </w:r>
          </w:p>
        </w:tc>
        <w:tc>
          <w:tcPr>
            <w:tcW w:w="850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4C0DD6" w:rsidRPr="00B94CF8" w:rsidRDefault="004C0DD6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3321E4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4C0DD6" w:rsidRPr="00B94CF8" w:rsidRDefault="004C0DD6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3321E4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4C0DD6" w:rsidRPr="00B94CF8" w:rsidRDefault="004C0DD6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  <w:r w:rsidR="003321E4">
              <w:rPr>
                <w:rStyle w:val="af9"/>
                <w:i w:val="0"/>
              </w:rPr>
              <w:t>0</w:t>
            </w:r>
          </w:p>
        </w:tc>
      </w:tr>
      <w:tr w:rsidR="004C0DD6" w:rsidRPr="007C5A8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4C0DD6" w:rsidRPr="002B79A9" w:rsidRDefault="004C0DD6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F15270" w:rsidRDefault="003321E4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250,08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rStyle w:val="af9"/>
                <w:b/>
                <w:i w:val="0"/>
              </w:rPr>
              <w:t>211,</w:t>
            </w:r>
            <w:r w:rsidR="003321E4">
              <w:rPr>
                <w:rStyle w:val="af9"/>
                <w:b/>
                <w:i w:val="0"/>
              </w:rPr>
              <w:t>35</w:t>
            </w:r>
          </w:p>
        </w:tc>
        <w:tc>
          <w:tcPr>
            <w:tcW w:w="1276" w:type="dxa"/>
          </w:tcPr>
          <w:p w:rsidR="004C0DD6" w:rsidRPr="00626F73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</w:t>
            </w:r>
            <w:r w:rsidR="003321E4">
              <w:rPr>
                <w:rStyle w:val="af9"/>
                <w:b/>
                <w:i w:val="0"/>
              </w:rPr>
              <w:t>35</w:t>
            </w:r>
          </w:p>
        </w:tc>
      </w:tr>
      <w:tr w:rsidR="003321E4" w:rsidRPr="007C5A80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3321E4" w:rsidRPr="00F65051" w:rsidRDefault="003321E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321E4" w:rsidRPr="002B79A9" w:rsidRDefault="003321E4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250,08</w:t>
            </w:r>
          </w:p>
        </w:tc>
        <w:tc>
          <w:tcPr>
            <w:tcW w:w="1418" w:type="dxa"/>
          </w:tcPr>
          <w:p w:rsidR="003321E4" w:rsidRDefault="003321E4" w:rsidP="001268CC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626F73" w:rsidRDefault="003321E4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3321E4" w:rsidRPr="00092C69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3321E4" w:rsidRPr="002B79A9" w:rsidRDefault="003321E4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250,08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250,08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247,17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247,17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247,17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3321E4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3321E4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3321E4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4C0DD6" w:rsidRPr="001D5FDF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8B39F7" w:rsidRDefault="004C0DD6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C0DD6" w:rsidRPr="00C86657" w:rsidRDefault="004C0DD6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4C0DD6" w:rsidRPr="00206BA3" w:rsidRDefault="004C0DD6" w:rsidP="009D3076"/>
        </w:tc>
        <w:tc>
          <w:tcPr>
            <w:tcW w:w="709" w:type="dxa"/>
          </w:tcPr>
          <w:p w:rsidR="004C0DD6" w:rsidRPr="00206BA3" w:rsidRDefault="004C0DD6" w:rsidP="009D3076"/>
        </w:tc>
        <w:tc>
          <w:tcPr>
            <w:tcW w:w="1417" w:type="dxa"/>
          </w:tcPr>
          <w:p w:rsidR="004C0DD6" w:rsidRPr="00777C94" w:rsidRDefault="003321E4" w:rsidP="00F64BA6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18" w:type="dxa"/>
          </w:tcPr>
          <w:p w:rsidR="004C0DD6" w:rsidRPr="00653D17" w:rsidRDefault="00881D56" w:rsidP="00F64BA6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76" w:type="dxa"/>
          </w:tcPr>
          <w:p w:rsidR="004C0DD6" w:rsidRPr="00EE4535" w:rsidRDefault="004C0DD6" w:rsidP="00F64BA6">
            <w:pPr>
              <w:rPr>
                <w:b/>
              </w:rPr>
            </w:pPr>
            <w:r>
              <w:rPr>
                <w:b/>
              </w:rPr>
              <w:t>354,9</w:t>
            </w:r>
            <w:r w:rsidR="00881D56">
              <w:rPr>
                <w:b/>
              </w:rPr>
              <w:t>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1D56" w:rsidRPr="00FE6F2A" w:rsidRDefault="00881D56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881D56" w:rsidRPr="00FE6F2A" w:rsidRDefault="00881D56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/>
        </w:tc>
        <w:tc>
          <w:tcPr>
            <w:tcW w:w="709" w:type="dxa"/>
          </w:tcPr>
          <w:p w:rsidR="00881D56" w:rsidRPr="001C4ED2" w:rsidRDefault="00881D56" w:rsidP="009D3076"/>
        </w:tc>
        <w:tc>
          <w:tcPr>
            <w:tcW w:w="1417" w:type="dxa"/>
          </w:tcPr>
          <w:p w:rsidR="00881D56" w:rsidRPr="00881D56" w:rsidRDefault="003321E4" w:rsidP="00C344E0">
            <w:r>
              <w:t>284,06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881D56" w:rsidRPr="004962ED" w:rsidRDefault="00881D5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94379F" w:rsidRDefault="00881D56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881D56" w:rsidRPr="0094379F" w:rsidRDefault="00881D56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881D56" w:rsidRPr="00C86657" w:rsidRDefault="00881D56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881D56" w:rsidRPr="0094379F" w:rsidRDefault="00881D56" w:rsidP="009D3076"/>
        </w:tc>
        <w:tc>
          <w:tcPr>
            <w:tcW w:w="1417" w:type="dxa"/>
          </w:tcPr>
          <w:p w:rsidR="00881D56" w:rsidRPr="00881D56" w:rsidRDefault="003321E4" w:rsidP="00C344E0">
            <w:r>
              <w:t>284,06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881D56" w:rsidRPr="004962ED" w:rsidRDefault="00881D5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3321E4" w:rsidP="00C344E0">
            <w:r>
              <w:t>284,06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Соловцовского сельсовета Иссинского района Пензенской </w:t>
            </w:r>
            <w:r w:rsidRPr="00F65051">
              <w:rPr>
                <w:rStyle w:val="af9"/>
                <w:i w:val="0"/>
              </w:rPr>
              <w:lastRenderedPageBreak/>
              <w:t>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881D56" w:rsidRPr="001C4ED2" w:rsidRDefault="00881D56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3321E4" w:rsidP="00C344E0">
            <w:r>
              <w:t>284,06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881D56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81D56" w:rsidRPr="001C6CA8" w:rsidRDefault="00881D56" w:rsidP="009D3076"/>
        </w:tc>
        <w:tc>
          <w:tcPr>
            <w:tcW w:w="1417" w:type="dxa"/>
          </w:tcPr>
          <w:p w:rsidR="00881D56" w:rsidRPr="00881D56" w:rsidRDefault="003321E4" w:rsidP="00C344E0">
            <w:r>
              <w:t>279,86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001006" w:rsidRDefault="00881D56" w:rsidP="00E178F4">
            <w:r w:rsidRPr="00001006"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881D56" w:rsidRPr="001C6CA8" w:rsidRDefault="00881D56" w:rsidP="009D3076">
            <w:r>
              <w:t>200</w:t>
            </w:r>
          </w:p>
        </w:tc>
        <w:tc>
          <w:tcPr>
            <w:tcW w:w="1417" w:type="dxa"/>
          </w:tcPr>
          <w:p w:rsidR="00881D56" w:rsidRPr="00881D56" w:rsidRDefault="003321E4" w:rsidP="00C344E0">
            <w:r>
              <w:t>279,86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81D56" w:rsidRPr="001C6CA8" w:rsidRDefault="00881D56" w:rsidP="009D3076">
            <w:r>
              <w:t>240</w:t>
            </w:r>
          </w:p>
        </w:tc>
        <w:tc>
          <w:tcPr>
            <w:tcW w:w="1417" w:type="dxa"/>
          </w:tcPr>
          <w:p w:rsidR="00881D56" w:rsidRPr="00881D56" w:rsidRDefault="003321E4" w:rsidP="00C344E0">
            <w:r>
              <w:t>279,86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0C274F" w:rsidRDefault="00CC6989" w:rsidP="00B442A7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/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  <w:r w:rsidR="003321E4">
              <w:t>1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F65051" w:rsidRDefault="00CC6989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>
            <w:r>
              <w:t>200</w:t>
            </w:r>
          </w:p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  <w:r w:rsidR="003321E4">
              <w:t>1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F65051" w:rsidRDefault="00CC6989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>
            <w:r>
              <w:t>240</w:t>
            </w:r>
          </w:p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  <w:r w:rsidR="003321E4">
              <w:t>1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881D56" w:rsidP="00F64BA6">
            <w:r>
              <w:rPr>
                <w:b/>
                <w:bCs/>
              </w:rPr>
              <w:t>143,67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r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881D56" w:rsidRPr="001C4ED2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CF56DB" w:rsidRDefault="00881D56" w:rsidP="009D3076">
            <w:r w:rsidRPr="00CF56DB">
              <w:t>10</w:t>
            </w:r>
          </w:p>
        </w:tc>
        <w:tc>
          <w:tcPr>
            <w:tcW w:w="709" w:type="dxa"/>
          </w:tcPr>
          <w:p w:rsidR="00881D56" w:rsidRPr="00CF56DB" w:rsidRDefault="00881D56" w:rsidP="009D3076">
            <w:r w:rsidRPr="00CF56DB">
              <w:t>01</w:t>
            </w:r>
          </w:p>
        </w:tc>
        <w:tc>
          <w:tcPr>
            <w:tcW w:w="1559" w:type="dxa"/>
          </w:tcPr>
          <w:p w:rsidR="00881D56" w:rsidRPr="00CF56DB" w:rsidRDefault="00881D56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881D56" w:rsidRPr="00CF56DB" w:rsidRDefault="00881D56" w:rsidP="009D3076">
            <w:r w:rsidRPr="00CF56DB">
              <w:t>300</w:t>
            </w: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Pr="00C23C95" w:rsidRDefault="00881D56" w:rsidP="000219CC">
            <w:r>
              <w:rPr>
                <w:bCs/>
              </w:rPr>
              <w:t>149,5</w:t>
            </w:r>
            <w:r w:rsidR="003321E4">
              <w:rPr>
                <w:bCs/>
              </w:rPr>
              <w:t>0</w:t>
            </w:r>
          </w:p>
        </w:tc>
        <w:tc>
          <w:tcPr>
            <w:tcW w:w="1276" w:type="dxa"/>
          </w:tcPr>
          <w:p w:rsidR="00881D56" w:rsidRPr="00C23C95" w:rsidRDefault="00881D56" w:rsidP="000219CC">
            <w:r>
              <w:rPr>
                <w:bCs/>
              </w:rPr>
              <w:t>155,5</w:t>
            </w:r>
            <w:r w:rsidR="003321E4">
              <w:rPr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r>
              <w:t>73 0 00 28550</w:t>
            </w:r>
          </w:p>
        </w:tc>
        <w:tc>
          <w:tcPr>
            <w:tcW w:w="709" w:type="dxa"/>
          </w:tcPr>
          <w:p w:rsidR="00881D56" w:rsidRPr="001C4ED2" w:rsidRDefault="00881D56" w:rsidP="009D3076">
            <w:r w:rsidRPr="001C4ED2">
              <w:t>320</w:t>
            </w: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Pr="00C23C95" w:rsidRDefault="00881D56" w:rsidP="000219CC">
            <w:r>
              <w:rPr>
                <w:bCs/>
              </w:rPr>
              <w:t>149,5</w:t>
            </w:r>
            <w:r w:rsidR="003321E4">
              <w:rPr>
                <w:bCs/>
              </w:rPr>
              <w:t>0</w:t>
            </w:r>
          </w:p>
        </w:tc>
        <w:tc>
          <w:tcPr>
            <w:tcW w:w="1276" w:type="dxa"/>
          </w:tcPr>
          <w:p w:rsidR="00881D56" w:rsidRPr="00C23C95" w:rsidRDefault="00881D56" w:rsidP="000219CC">
            <w:r>
              <w:rPr>
                <w:bCs/>
              </w:rPr>
              <w:t>155,5</w:t>
            </w:r>
            <w:r w:rsidR="003321E4">
              <w:rPr>
                <w:bCs/>
              </w:rPr>
              <w:t>0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85827" w:rsidRPr="001C4ED2" w:rsidRDefault="00485827" w:rsidP="00E178F4">
            <w: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85827" w:rsidRPr="001C4ED2" w:rsidRDefault="00485827" w:rsidP="00E178F4">
            <w: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r w:rsidRPr="00001006"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</w:tr>
      <w:tr w:rsidR="00485827" w:rsidRPr="00206BA3" w:rsidTr="001C53B5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418" w:type="dxa"/>
          </w:tcPr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276" w:type="dxa"/>
          </w:tcPr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</w:tr>
      <w:tr w:rsidR="00485827" w:rsidRPr="00206BA3" w:rsidTr="001268CC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18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76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</w:tr>
      <w:tr w:rsidR="00485827" w:rsidRPr="00206BA3" w:rsidTr="001268CC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18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76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</w:tr>
      <w:tr w:rsidR="00485827" w:rsidRPr="00206BA3" w:rsidTr="00D519B7">
        <w:trPr>
          <w:trHeight w:val="1015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85827" w:rsidRPr="00392BC9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418" w:type="dxa"/>
          </w:tcPr>
          <w:p w:rsidR="00485827" w:rsidRPr="00392BC9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276" w:type="dxa"/>
          </w:tcPr>
          <w:p w:rsidR="00485827" w:rsidRPr="00392BC9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47162" w:rsidRDefault="00485827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47162" w:rsidRDefault="00485827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485827" w:rsidRPr="00047162" w:rsidRDefault="00485827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485827" w:rsidRPr="00206BA3" w:rsidTr="00D519B7">
        <w:trPr>
          <w:trHeight w:val="219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485827" w:rsidRPr="001C4ED2" w:rsidRDefault="00485827" w:rsidP="00E178F4">
            <w: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</w:tr>
      <w:tr w:rsidR="00485827" w:rsidRPr="00206BA3" w:rsidTr="00D519B7">
        <w:trPr>
          <w:trHeight w:val="174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485827" w:rsidRPr="001C4ED2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485827" w:rsidRPr="001C4ED2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485827" w:rsidRPr="001C6CA8" w:rsidTr="00D519B7">
        <w:trPr>
          <w:trHeight w:val="21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485827" w:rsidRPr="003A79D7" w:rsidRDefault="00485827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418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276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106442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18" w:type="dxa"/>
          </w:tcPr>
          <w:p w:rsidR="00485827" w:rsidRPr="00106442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76" w:type="dxa"/>
          </w:tcPr>
          <w:p w:rsidR="00485827" w:rsidRPr="00106442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485827" w:rsidRPr="003A79D7" w:rsidRDefault="00485827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276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34484C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485827" w:rsidRPr="0034484C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485827" w:rsidRPr="0034484C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  <w:tr w:rsidR="00485827" w:rsidRPr="00092C69" w:rsidTr="00A7572A">
        <w:trPr>
          <w:trHeight w:val="114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</w:tbl>
    <w:p w:rsidR="00E178F4" w:rsidRDefault="00E178F4" w:rsidP="00E178F4">
      <w:pPr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4071E6" w:rsidRDefault="004071E6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4E75DF" w:rsidP="008014C2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="00E178F4"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8014C2">
      <w:pPr>
        <w:ind w:right="140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8014C2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</w:t>
      </w:r>
      <w:r w:rsidR="00E63118">
        <w:rPr>
          <w:snapToGrid w:val="0"/>
          <w:sz w:val="18"/>
          <w:szCs w:val="18"/>
        </w:rPr>
        <w:t>15.02</w:t>
      </w:r>
      <w:r w:rsidR="00B442A7">
        <w:rPr>
          <w:snapToGrid w:val="0"/>
          <w:sz w:val="18"/>
          <w:szCs w:val="18"/>
        </w:rPr>
        <w:t>.2023</w:t>
      </w:r>
      <w:r w:rsidR="00A7572A">
        <w:rPr>
          <w:snapToGrid w:val="0"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№</w:t>
      </w:r>
      <w:r w:rsidR="00E63118">
        <w:rPr>
          <w:snapToGrid w:val="0"/>
          <w:sz w:val="18"/>
          <w:szCs w:val="18"/>
        </w:rPr>
        <w:t>228-61/3</w:t>
      </w:r>
    </w:p>
    <w:p w:rsidR="00E178F4" w:rsidRPr="00866213" w:rsidRDefault="00E178F4" w:rsidP="008014C2">
      <w:pPr>
        <w:ind w:right="-709"/>
        <w:jc w:val="right"/>
        <w:rPr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 </w:t>
      </w:r>
      <w:r w:rsidR="00572493"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Соловцовского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области на 20</w:t>
      </w:r>
      <w:r w:rsidR="00BB3272">
        <w:rPr>
          <w:b/>
          <w:bCs/>
        </w:rPr>
        <w:t>2</w:t>
      </w:r>
      <w:r w:rsidR="00A7572A">
        <w:rPr>
          <w:b/>
          <w:bCs/>
        </w:rPr>
        <w:t>3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A7572A">
        <w:rPr>
          <w:b/>
          <w:bCs/>
        </w:rPr>
        <w:t>4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A7572A">
        <w:rPr>
          <w:b/>
          <w:bCs/>
        </w:rPr>
        <w:t>5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Рз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A7572A">
              <w:t>3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A7572A">
              <w:t>4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A7572A">
              <w:t>5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B442A7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71E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71E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4596,81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«Устойчивое развитие территории Соловцовского сельсовета Иссинского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4E66EF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4157,17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4071E6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4318,13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4071E6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4429,31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«Обеспечение деятельности   администрации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4E66EF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2882,63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FE452E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4071E6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  <w:r w:rsidR="00E63118">
              <w:rPr>
                <w:b/>
                <w:bCs/>
              </w:rPr>
              <w:t>0</w:t>
            </w:r>
          </w:p>
        </w:tc>
      </w:tr>
      <w:tr w:rsidR="004071E6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390C26" w:rsidRDefault="00B442A7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2769,</w:t>
            </w:r>
            <w:r w:rsidR="00E63118">
              <w:rPr>
                <w:b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  <w:r w:rsidR="00E63118">
              <w:rPr>
                <w:b/>
                <w:bCs/>
              </w:rPr>
              <w:t>0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4071E6" w:rsidP="00F64BA6">
            <w:pPr>
              <w:rPr>
                <w:b/>
              </w:rPr>
            </w:pPr>
            <w:r>
              <w:rPr>
                <w:b/>
              </w:rPr>
              <w:t>912,</w:t>
            </w:r>
            <w:r w:rsidR="00E63118">
              <w:rPr>
                <w:b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E452E" w:rsidP="00F64BA6">
            <w:pPr>
              <w:rPr>
                <w:b/>
              </w:rPr>
            </w:pPr>
            <w:r>
              <w:rPr>
                <w:b/>
              </w:rPr>
              <w:t>958,9</w:t>
            </w:r>
            <w:r w:rsidR="00E63118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116965" w:rsidP="00F64BA6">
            <w:pPr>
              <w:rPr>
                <w:b/>
              </w:rPr>
            </w:pPr>
            <w:r>
              <w:rPr>
                <w:b/>
              </w:rPr>
              <w:t>992,8</w:t>
            </w:r>
            <w:r w:rsidR="00E63118">
              <w:rPr>
                <w:b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F64BA6">
            <w:r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F64BA6">
            <w:r>
              <w:t>992,8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  <w:r w:rsidR="00E63118">
              <w:t>0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5E5D74" w:rsidP="00381A61">
            <w:r>
              <w:t>946,</w:t>
            </w:r>
            <w:r w:rsidR="00E63118"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FE452E" w:rsidP="00381A61">
            <w:r>
              <w:t>841,9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731,8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E63118" w:rsidP="00C344E0">
            <w:r>
              <w:t>946,79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841,9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731,8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E63118" w:rsidP="00C344E0">
            <w:r>
              <w:t>946,79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841,9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731,8</w:t>
            </w:r>
            <w:r w:rsidR="00E63118">
              <w:t>0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7572A" w:rsidP="00F64BA6">
            <w:r>
              <w:t>50,0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A7572A" w:rsidP="00381A61">
            <w:r>
              <w:t>50,0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</w:tr>
      <w:tr w:rsidR="00381A61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5E5D74" w:rsidP="00381A61">
            <w:r>
              <w:t>996,</w:t>
            </w:r>
            <w:r w:rsidR="00E63118"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846,9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781,8</w:t>
            </w:r>
            <w:r w:rsidR="00E63118">
              <w:t>0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5E5D74" w:rsidP="00C344E0">
            <w:r>
              <w:t>996,</w:t>
            </w:r>
            <w:r w:rsidR="00E63118"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846,9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781,8</w:t>
            </w:r>
            <w:r w:rsidR="00E63118">
              <w:t>0</w:t>
            </w: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4071E6" w:rsidP="00F64BA6">
            <w:r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FE452E" w:rsidP="00F64BA6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116965" w:rsidP="00F64BA6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113,6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118,8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123,1</w:t>
            </w:r>
            <w:r w:rsidR="00E63118">
              <w:rPr>
                <w:b/>
                <w:bCs/>
              </w:rPr>
              <w:t>0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63118" w:rsidP="0091024B">
            <w:pPr>
              <w:pStyle w:val="af5"/>
              <w:ind w:left="284" w:hanging="284"/>
            </w:pPr>
            <w:r>
              <w:t>Осуществление первичного воинского учета органами местного самоуправления поселений,муниципальных и городских округов</w:t>
            </w:r>
            <w:r w:rsidR="00E4759F"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113,6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118,8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123,1</w:t>
            </w:r>
            <w:r w:rsidR="00E63118">
              <w:rPr>
                <w:b/>
                <w:bCs/>
              </w:rPr>
              <w:t>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108,7</w:t>
            </w:r>
            <w:r w:rsidR="00E63118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114,8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119,4</w:t>
            </w:r>
            <w:r w:rsidR="00E63118">
              <w:t>0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108,7</w:t>
            </w:r>
            <w:r w:rsidR="00E63118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114,8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119,4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4,8</w:t>
            </w:r>
            <w:r w:rsidR="00E63118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3,6</w:t>
            </w:r>
            <w:r w:rsidR="00E63118">
              <w:t>0</w:t>
            </w:r>
          </w:p>
        </w:tc>
      </w:tr>
      <w:tr w:rsidR="00E4759F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4,8</w:t>
            </w:r>
            <w:r w:rsidR="00E63118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3,6</w:t>
            </w:r>
            <w:r w:rsidR="00E63118">
              <w:t>0</w:t>
            </w:r>
          </w:p>
        </w:tc>
      </w:tr>
      <w:tr w:rsidR="003C731C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3C731C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0A2A34">
              <w:rPr>
                <w:b/>
                <w:bCs/>
                <w:spacing w:val="-2"/>
              </w:rPr>
              <w:t xml:space="preserve">Соловцовского </w:t>
            </w:r>
            <w:r w:rsidRPr="000A2A3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EA3E9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</w:t>
            </w:r>
            <w:r w:rsidRPr="000A2A34">
              <w:lastRenderedPageBreak/>
              <w:t>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F824B3" w:rsidP="00D9335C">
            <w:r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1268CC">
            <w:r w:rsidRPr="0092555A">
              <w:t>18,8</w:t>
            </w:r>
            <w: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F824B3" w:rsidRDefault="00F824B3"/>
          <w:p w:rsidR="00D9335C" w:rsidRDefault="00F824B3">
            <w:r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  <w:r w:rsidR="001268CC">
              <w:t>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F824B3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C61F24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 w:rsidRPr="000A2A34">
              <w:lastRenderedPageBreak/>
              <w:t xml:space="preserve">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lastRenderedPageBreak/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  <w:r w:rsidR="001268CC">
              <w:t>1</w:t>
            </w:r>
          </w:p>
          <w:p w:rsidR="00F824B3" w:rsidRDefault="00F824B3"/>
          <w:p w:rsidR="00F824B3" w:rsidRDefault="00F824B3"/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F824B3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C86ACA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C86ACA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-по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>
            <w:r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572493" w:rsidRPr="000A2A34" w:rsidTr="001268CC">
        <w:trPr>
          <w:trHeight w:val="80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r w:rsidRPr="000A2A34">
              <w:rPr>
                <w:b/>
              </w:rPr>
              <w:lastRenderedPageBreak/>
              <w:t>Соловцовского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</w:tr>
      <w:tr w:rsidR="0057249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1268CC">
            <w:r>
              <w:rPr>
                <w:bCs/>
              </w:rPr>
              <w:t>1,</w:t>
            </w:r>
            <w:r w:rsidR="00572493" w:rsidRPr="007E5164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473F5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5E5D74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918,7</w:t>
            </w:r>
            <w:r w:rsidR="004E66EF">
              <w:rPr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4071E6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4071E6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4071E6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проведения работ по благоустройству населенных пунктов   Соловцовского сельсовета Иссинского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353A7E" w:rsidRDefault="005E5D74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918,7</w:t>
            </w:r>
            <w:r w:rsidR="004E66EF">
              <w:rPr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0A2A34" w:rsidRDefault="004071E6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0A2A34" w:rsidRDefault="004071E6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4071E6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  <w:r w:rsidR="004071E6">
              <w:rPr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  <w:r w:rsidR="004071E6">
              <w:rPr>
                <w:bCs/>
              </w:rPr>
              <w:t>5</w:t>
            </w:r>
          </w:p>
        </w:tc>
      </w:tr>
      <w:tr w:rsidR="004071E6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0C3A31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0C3A31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0C3A31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ED0B4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D3649D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381A61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381A61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5E5D74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bCs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1268CC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F40" w:rsidRDefault="00C14F40" w:rsidP="001935FC">
            <w:pPr>
              <w:rPr>
                <w:b/>
              </w:rPr>
            </w:pPr>
          </w:p>
          <w:p w:rsidR="00C14F40" w:rsidRDefault="00C14F40" w:rsidP="001935FC">
            <w:pPr>
              <w:rPr>
                <w:b/>
              </w:rPr>
            </w:pPr>
          </w:p>
          <w:p w:rsidR="00D3649D" w:rsidRPr="00763D21" w:rsidRDefault="00C14F40" w:rsidP="001935FC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C14F40" w:rsidP="001935FC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Default="00FE452E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4E66EF" w:rsidP="00ED0B4F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4071E6" w:rsidP="00763D21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116965" w:rsidP="00763D21">
            <w:pPr>
              <w:rPr>
                <w:b/>
              </w:rPr>
            </w:pPr>
            <w:r>
              <w:rPr>
                <w:b/>
              </w:rPr>
              <w:t>354,9</w:t>
            </w:r>
            <w:r w:rsidR="004071E6">
              <w:rPr>
                <w:b/>
              </w:rPr>
              <w:t>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Обеспечение устойчивого функционирования учреждений культуры Соловцовского сельсовета Иссинского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E66EF" w:rsidP="00C344E0">
            <w:r>
              <w:t>284,06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A168C0" w:rsidP="00C344E0">
            <w:r>
              <w:t>279,86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A168C0" w:rsidP="00C344E0">
            <w:r>
              <w:t>279,86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A168C0" w:rsidP="00C344E0">
            <w:r>
              <w:t>279,86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A168C0" w:rsidP="00C344E0">
            <w:pPr>
              <w:rPr>
                <w:b/>
              </w:rPr>
            </w:pPr>
            <w:r>
              <w:rPr>
                <w:b/>
              </w:rPr>
              <w:t>279,86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4071E6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ED0B4F" w:rsidRDefault="004071E6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A168C0" w:rsidP="00A168C0">
            <w:pPr>
              <w:rPr>
                <w:b/>
              </w:rPr>
            </w:pPr>
            <w:r>
              <w:rPr>
                <w:b/>
              </w:rPr>
              <w:t>279,86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  <w:p w:rsidR="004071E6" w:rsidRDefault="005E5D74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4071E6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5E5D74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  <w:p w:rsidR="004071E6" w:rsidRPr="00ED0B4F" w:rsidRDefault="004071E6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lastRenderedPageBreak/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  <w:r>
              <w:rPr>
                <w:b/>
              </w:rPr>
              <w:t>4,2</w:t>
            </w:r>
            <w:r w:rsidR="00A168C0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C105A" w:rsidRDefault="005E5D74" w:rsidP="000C3A31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C105A" w:rsidRDefault="005E5D74" w:rsidP="000C3A31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5E5D74" w:rsidRPr="000C105A" w:rsidRDefault="005E5D74" w:rsidP="000C3A31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  <w:r w:rsidR="00A168C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  <w:r w:rsidR="00A168C0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  <w:r w:rsidR="00A168C0">
              <w:rPr>
                <w:b/>
              </w:rPr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Основное мероприятие «Мероприятие по модернизации систем водоснабжения Соловцовского сельсовета Иссиского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>на территории Соловцовского 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A168C0" w:rsidP="001935F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A168C0" w:rsidP="00763D21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A168C0" w:rsidP="0014788E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A168C0"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A168C0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A168C0">
              <w:t>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A168C0"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A168C0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A168C0">
              <w:t>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A168C0"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A168C0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A168C0">
              <w:t>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</w:t>
            </w:r>
            <w:r w:rsidRPr="000A2A34">
              <w:rPr>
                <w:b/>
              </w:rPr>
              <w:lastRenderedPageBreak/>
              <w:t xml:space="preserve">незаконному обороту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431040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4E66EF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4E66EF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4E66EF">
              <w:rPr>
                <w:b/>
                <w:bCs/>
              </w:rPr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Резервный фонд администрации Соловцовского сельсовета Иссинского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4071E6" w:rsidP="00F64BA6">
            <w:r>
              <w:rPr>
                <w:b/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149,5</w:t>
            </w:r>
            <w:r w:rsidR="004071E6"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155,5</w:t>
            </w:r>
            <w:r w:rsidR="004E66EF">
              <w:rPr>
                <w:b/>
                <w:bCs/>
              </w:rPr>
              <w:t>0</w:t>
            </w:r>
          </w:p>
        </w:tc>
      </w:tr>
      <w:tr w:rsidR="004071E6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C14F40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  <w:r>
              <w:t>0</w:t>
            </w:r>
            <w:r w:rsidR="00D475D9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A168C0" w:rsidP="00B04804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A168C0" w:rsidP="00B04804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C14F40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3,0</w:t>
            </w:r>
            <w:r w:rsidR="004E66EF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 xml:space="preserve">Иные закупки товаров, работ и услуг для обеспечения государственных </w:t>
            </w:r>
            <w:r w:rsidRPr="000A2A34"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lastRenderedPageBreak/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Взносы в уставные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  <w:r w:rsidRPr="00A168C0">
              <w:rPr>
                <w:b/>
              </w:rPr>
              <w:t>89 0 00 00000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>
            <w:pPr>
              <w:rPr>
                <w:rStyle w:val="af9"/>
                <w:b/>
                <w:i w:val="0"/>
              </w:rPr>
            </w:pPr>
            <w:r w:rsidRPr="00A168C0"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 w:rsidP="00381A61">
            <w:pPr>
              <w:pStyle w:val="af5"/>
              <w:ind w:left="284" w:hanging="284"/>
            </w:pPr>
            <w:r w:rsidRPr="00A168C0">
              <w:t>Взносы в уставные фонды муниципальных унитарных предприятий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 w:rsidP="00381A61">
            <w:pPr>
              <w:pStyle w:val="af5"/>
              <w:ind w:left="284" w:hanging="284"/>
            </w:pPr>
            <w:r w:rsidRPr="00A168C0">
              <w:t>Иные межбюджетные ассигнований субсидии юридическим лицам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A168C0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Субсидии юридическим лицам (кроме некоммерческих организаций), индивидуальным предпринимателям ,физическим лицам ,производителям товаров, работ, услуг.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5300C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5300C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0A4" w:rsidRDefault="00C530A4" w:rsidP="005B64DC">
      <w:r>
        <w:separator/>
      </w:r>
    </w:p>
  </w:endnote>
  <w:endnote w:type="continuationSeparator" w:id="1">
    <w:p w:rsidR="00C530A4" w:rsidRDefault="00C530A4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0A4" w:rsidRDefault="00C530A4" w:rsidP="005B64DC">
      <w:r>
        <w:separator/>
      </w:r>
    </w:p>
  </w:footnote>
  <w:footnote w:type="continuationSeparator" w:id="1">
    <w:p w:rsidR="00C530A4" w:rsidRDefault="00C530A4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219CC"/>
    <w:rsid w:val="00026368"/>
    <w:rsid w:val="00026489"/>
    <w:rsid w:val="00031814"/>
    <w:rsid w:val="0003229F"/>
    <w:rsid w:val="00037E9C"/>
    <w:rsid w:val="000401DB"/>
    <w:rsid w:val="00041FD5"/>
    <w:rsid w:val="00043949"/>
    <w:rsid w:val="00047E09"/>
    <w:rsid w:val="000528BD"/>
    <w:rsid w:val="000542F3"/>
    <w:rsid w:val="00055EB9"/>
    <w:rsid w:val="000803D0"/>
    <w:rsid w:val="00080858"/>
    <w:rsid w:val="00080F5B"/>
    <w:rsid w:val="00084823"/>
    <w:rsid w:val="00087EC8"/>
    <w:rsid w:val="00090DCA"/>
    <w:rsid w:val="00093476"/>
    <w:rsid w:val="00096E05"/>
    <w:rsid w:val="000A1901"/>
    <w:rsid w:val="000A2DC6"/>
    <w:rsid w:val="000A518B"/>
    <w:rsid w:val="000C3A31"/>
    <w:rsid w:val="000D2B90"/>
    <w:rsid w:val="000D5C1B"/>
    <w:rsid w:val="000E457A"/>
    <w:rsid w:val="000E7F0B"/>
    <w:rsid w:val="000F32B5"/>
    <w:rsid w:val="000F5EF9"/>
    <w:rsid w:val="000F73E1"/>
    <w:rsid w:val="0010082C"/>
    <w:rsid w:val="00106442"/>
    <w:rsid w:val="00110093"/>
    <w:rsid w:val="00116965"/>
    <w:rsid w:val="00116ECE"/>
    <w:rsid w:val="001179AF"/>
    <w:rsid w:val="00121E1B"/>
    <w:rsid w:val="00123D12"/>
    <w:rsid w:val="00124C35"/>
    <w:rsid w:val="001268CC"/>
    <w:rsid w:val="00132374"/>
    <w:rsid w:val="00136647"/>
    <w:rsid w:val="00136DDF"/>
    <w:rsid w:val="00136FDA"/>
    <w:rsid w:val="00137384"/>
    <w:rsid w:val="001444BA"/>
    <w:rsid w:val="0014554D"/>
    <w:rsid w:val="0014788E"/>
    <w:rsid w:val="00152FE5"/>
    <w:rsid w:val="00154E6A"/>
    <w:rsid w:val="00163B69"/>
    <w:rsid w:val="00163D04"/>
    <w:rsid w:val="00165074"/>
    <w:rsid w:val="00166727"/>
    <w:rsid w:val="00167681"/>
    <w:rsid w:val="001676F8"/>
    <w:rsid w:val="001707DE"/>
    <w:rsid w:val="001716A0"/>
    <w:rsid w:val="00174219"/>
    <w:rsid w:val="00175B26"/>
    <w:rsid w:val="00175EB2"/>
    <w:rsid w:val="0018260A"/>
    <w:rsid w:val="0018301D"/>
    <w:rsid w:val="00184B0F"/>
    <w:rsid w:val="00185EFC"/>
    <w:rsid w:val="00190E6D"/>
    <w:rsid w:val="001935FC"/>
    <w:rsid w:val="0019417D"/>
    <w:rsid w:val="00194B03"/>
    <w:rsid w:val="0019501D"/>
    <w:rsid w:val="001A29B1"/>
    <w:rsid w:val="001A6A09"/>
    <w:rsid w:val="001A7959"/>
    <w:rsid w:val="001B315E"/>
    <w:rsid w:val="001C0901"/>
    <w:rsid w:val="001C1755"/>
    <w:rsid w:val="001C37A2"/>
    <w:rsid w:val="001C53B5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22C3"/>
    <w:rsid w:val="00216A65"/>
    <w:rsid w:val="002173AA"/>
    <w:rsid w:val="00217C26"/>
    <w:rsid w:val="00230597"/>
    <w:rsid w:val="002318A4"/>
    <w:rsid w:val="0023454D"/>
    <w:rsid w:val="002359F1"/>
    <w:rsid w:val="002376B2"/>
    <w:rsid w:val="00242421"/>
    <w:rsid w:val="002455B1"/>
    <w:rsid w:val="00250EA5"/>
    <w:rsid w:val="002511C1"/>
    <w:rsid w:val="0025469E"/>
    <w:rsid w:val="00260867"/>
    <w:rsid w:val="00262F20"/>
    <w:rsid w:val="00271582"/>
    <w:rsid w:val="00271C00"/>
    <w:rsid w:val="0027404E"/>
    <w:rsid w:val="002960D9"/>
    <w:rsid w:val="00296F6A"/>
    <w:rsid w:val="00296FF8"/>
    <w:rsid w:val="00297CB9"/>
    <w:rsid w:val="002A280D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D3FE8"/>
    <w:rsid w:val="002D7DCB"/>
    <w:rsid w:val="002E175F"/>
    <w:rsid w:val="002E3133"/>
    <w:rsid w:val="002E53AF"/>
    <w:rsid w:val="002F1432"/>
    <w:rsid w:val="002F76D8"/>
    <w:rsid w:val="0032139C"/>
    <w:rsid w:val="0032575A"/>
    <w:rsid w:val="003259DF"/>
    <w:rsid w:val="003321E4"/>
    <w:rsid w:val="00334D0A"/>
    <w:rsid w:val="003358E6"/>
    <w:rsid w:val="003364E5"/>
    <w:rsid w:val="0034484C"/>
    <w:rsid w:val="0035035D"/>
    <w:rsid w:val="00354EB0"/>
    <w:rsid w:val="00362622"/>
    <w:rsid w:val="00364830"/>
    <w:rsid w:val="00371355"/>
    <w:rsid w:val="00372CC2"/>
    <w:rsid w:val="003768F2"/>
    <w:rsid w:val="00381A61"/>
    <w:rsid w:val="00381E72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174B"/>
    <w:rsid w:val="003C4643"/>
    <w:rsid w:val="003C49F3"/>
    <w:rsid w:val="003C731C"/>
    <w:rsid w:val="003D2922"/>
    <w:rsid w:val="003D2C74"/>
    <w:rsid w:val="003D2E29"/>
    <w:rsid w:val="003D7336"/>
    <w:rsid w:val="003E145C"/>
    <w:rsid w:val="003E4F9B"/>
    <w:rsid w:val="003F13EE"/>
    <w:rsid w:val="003F3E6C"/>
    <w:rsid w:val="003F5E58"/>
    <w:rsid w:val="003F6090"/>
    <w:rsid w:val="004071E6"/>
    <w:rsid w:val="00413485"/>
    <w:rsid w:val="00420F1D"/>
    <w:rsid w:val="00427C01"/>
    <w:rsid w:val="00431040"/>
    <w:rsid w:val="004315B3"/>
    <w:rsid w:val="00433B00"/>
    <w:rsid w:val="00450ECE"/>
    <w:rsid w:val="0045182A"/>
    <w:rsid w:val="0045237E"/>
    <w:rsid w:val="00454166"/>
    <w:rsid w:val="00465A74"/>
    <w:rsid w:val="00472438"/>
    <w:rsid w:val="00472B00"/>
    <w:rsid w:val="00473F5E"/>
    <w:rsid w:val="0047641D"/>
    <w:rsid w:val="00477B13"/>
    <w:rsid w:val="00481298"/>
    <w:rsid w:val="00485827"/>
    <w:rsid w:val="00495E26"/>
    <w:rsid w:val="004A395B"/>
    <w:rsid w:val="004A41AE"/>
    <w:rsid w:val="004A4B40"/>
    <w:rsid w:val="004B123C"/>
    <w:rsid w:val="004C0DD6"/>
    <w:rsid w:val="004C673C"/>
    <w:rsid w:val="004D3C28"/>
    <w:rsid w:val="004E3797"/>
    <w:rsid w:val="004E66EF"/>
    <w:rsid w:val="004E75DF"/>
    <w:rsid w:val="004F0B38"/>
    <w:rsid w:val="004F101E"/>
    <w:rsid w:val="004F277F"/>
    <w:rsid w:val="005071E8"/>
    <w:rsid w:val="00507D22"/>
    <w:rsid w:val="0051109C"/>
    <w:rsid w:val="00514199"/>
    <w:rsid w:val="005161C2"/>
    <w:rsid w:val="00517040"/>
    <w:rsid w:val="00521C29"/>
    <w:rsid w:val="00523BCB"/>
    <w:rsid w:val="00527FD8"/>
    <w:rsid w:val="00532BFC"/>
    <w:rsid w:val="005348D6"/>
    <w:rsid w:val="00536A0A"/>
    <w:rsid w:val="00540488"/>
    <w:rsid w:val="0054487F"/>
    <w:rsid w:val="005468FA"/>
    <w:rsid w:val="00546B37"/>
    <w:rsid w:val="00547E12"/>
    <w:rsid w:val="0055429D"/>
    <w:rsid w:val="00557461"/>
    <w:rsid w:val="00563240"/>
    <w:rsid w:val="00563F54"/>
    <w:rsid w:val="00564839"/>
    <w:rsid w:val="005659BD"/>
    <w:rsid w:val="00572493"/>
    <w:rsid w:val="00577B97"/>
    <w:rsid w:val="005858C7"/>
    <w:rsid w:val="00595609"/>
    <w:rsid w:val="00596A16"/>
    <w:rsid w:val="005A56AF"/>
    <w:rsid w:val="005B11EE"/>
    <w:rsid w:val="005B4E0B"/>
    <w:rsid w:val="005B5C2E"/>
    <w:rsid w:val="005B64DC"/>
    <w:rsid w:val="005C13A5"/>
    <w:rsid w:val="005C14B1"/>
    <w:rsid w:val="005C19C3"/>
    <w:rsid w:val="005C2C8A"/>
    <w:rsid w:val="005D0C52"/>
    <w:rsid w:val="005D20C0"/>
    <w:rsid w:val="005E2D00"/>
    <w:rsid w:val="005E5D74"/>
    <w:rsid w:val="005F0161"/>
    <w:rsid w:val="005F375F"/>
    <w:rsid w:val="00602481"/>
    <w:rsid w:val="006069FC"/>
    <w:rsid w:val="00612DB8"/>
    <w:rsid w:val="006139D8"/>
    <w:rsid w:val="00620C8F"/>
    <w:rsid w:val="0062131E"/>
    <w:rsid w:val="0062629F"/>
    <w:rsid w:val="00626F73"/>
    <w:rsid w:val="00627009"/>
    <w:rsid w:val="006274DA"/>
    <w:rsid w:val="00630647"/>
    <w:rsid w:val="0063253B"/>
    <w:rsid w:val="00640AD7"/>
    <w:rsid w:val="00640FFE"/>
    <w:rsid w:val="00646CEB"/>
    <w:rsid w:val="006537DF"/>
    <w:rsid w:val="00653D17"/>
    <w:rsid w:val="00655A7B"/>
    <w:rsid w:val="00656BFE"/>
    <w:rsid w:val="00656FA4"/>
    <w:rsid w:val="00666D24"/>
    <w:rsid w:val="006712AB"/>
    <w:rsid w:val="006723D2"/>
    <w:rsid w:val="0067589E"/>
    <w:rsid w:val="0067663B"/>
    <w:rsid w:val="0067723D"/>
    <w:rsid w:val="006774F0"/>
    <w:rsid w:val="00682CD0"/>
    <w:rsid w:val="00692E0A"/>
    <w:rsid w:val="006A1DF1"/>
    <w:rsid w:val="006A2D35"/>
    <w:rsid w:val="006A6114"/>
    <w:rsid w:val="006A77D4"/>
    <w:rsid w:val="006B074F"/>
    <w:rsid w:val="006B3A4C"/>
    <w:rsid w:val="006B3B20"/>
    <w:rsid w:val="006B64B9"/>
    <w:rsid w:val="006B7BB0"/>
    <w:rsid w:val="006C53C7"/>
    <w:rsid w:val="006C6677"/>
    <w:rsid w:val="006D3420"/>
    <w:rsid w:val="006D3F52"/>
    <w:rsid w:val="006D4F39"/>
    <w:rsid w:val="006D60BD"/>
    <w:rsid w:val="006F6932"/>
    <w:rsid w:val="00701B14"/>
    <w:rsid w:val="007024F7"/>
    <w:rsid w:val="00703DEE"/>
    <w:rsid w:val="00710B03"/>
    <w:rsid w:val="00712B5D"/>
    <w:rsid w:val="0071583A"/>
    <w:rsid w:val="0072178F"/>
    <w:rsid w:val="00724035"/>
    <w:rsid w:val="007244DB"/>
    <w:rsid w:val="0073126B"/>
    <w:rsid w:val="00731803"/>
    <w:rsid w:val="0073408E"/>
    <w:rsid w:val="00736D29"/>
    <w:rsid w:val="00737CB2"/>
    <w:rsid w:val="00743CC0"/>
    <w:rsid w:val="0074495E"/>
    <w:rsid w:val="00746E35"/>
    <w:rsid w:val="007472A1"/>
    <w:rsid w:val="007505A3"/>
    <w:rsid w:val="007545F8"/>
    <w:rsid w:val="00756DCD"/>
    <w:rsid w:val="007617F0"/>
    <w:rsid w:val="007621AC"/>
    <w:rsid w:val="00763D21"/>
    <w:rsid w:val="007657F0"/>
    <w:rsid w:val="007720CC"/>
    <w:rsid w:val="00773D85"/>
    <w:rsid w:val="00777AAD"/>
    <w:rsid w:val="00777C94"/>
    <w:rsid w:val="00780DBA"/>
    <w:rsid w:val="0079342B"/>
    <w:rsid w:val="00794E91"/>
    <w:rsid w:val="007A0806"/>
    <w:rsid w:val="007A2BE2"/>
    <w:rsid w:val="007A3B68"/>
    <w:rsid w:val="007A631F"/>
    <w:rsid w:val="007B4E5E"/>
    <w:rsid w:val="007C0217"/>
    <w:rsid w:val="007C7EC7"/>
    <w:rsid w:val="007D0453"/>
    <w:rsid w:val="007D2786"/>
    <w:rsid w:val="007D7E9E"/>
    <w:rsid w:val="007E0DFB"/>
    <w:rsid w:val="007E3534"/>
    <w:rsid w:val="007E5164"/>
    <w:rsid w:val="007F6C9F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27F15"/>
    <w:rsid w:val="0083231B"/>
    <w:rsid w:val="008333F0"/>
    <w:rsid w:val="00836323"/>
    <w:rsid w:val="008363E9"/>
    <w:rsid w:val="008363FF"/>
    <w:rsid w:val="00837107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1CA0"/>
    <w:rsid w:val="00881D56"/>
    <w:rsid w:val="00890BE1"/>
    <w:rsid w:val="00896DEA"/>
    <w:rsid w:val="00897C30"/>
    <w:rsid w:val="008A0488"/>
    <w:rsid w:val="008A137C"/>
    <w:rsid w:val="008A463F"/>
    <w:rsid w:val="008A4BED"/>
    <w:rsid w:val="008B0D8E"/>
    <w:rsid w:val="008B42F9"/>
    <w:rsid w:val="008B696C"/>
    <w:rsid w:val="008C3456"/>
    <w:rsid w:val="008C56E6"/>
    <w:rsid w:val="008C6E24"/>
    <w:rsid w:val="008D2F4D"/>
    <w:rsid w:val="008D3527"/>
    <w:rsid w:val="008D48C2"/>
    <w:rsid w:val="008F047B"/>
    <w:rsid w:val="008F0B10"/>
    <w:rsid w:val="008F103C"/>
    <w:rsid w:val="008F3190"/>
    <w:rsid w:val="008F6281"/>
    <w:rsid w:val="008F7F7F"/>
    <w:rsid w:val="00900439"/>
    <w:rsid w:val="00903C8C"/>
    <w:rsid w:val="00906FD5"/>
    <w:rsid w:val="0091024B"/>
    <w:rsid w:val="00913406"/>
    <w:rsid w:val="0091340C"/>
    <w:rsid w:val="0091722F"/>
    <w:rsid w:val="00917412"/>
    <w:rsid w:val="00923027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61748"/>
    <w:rsid w:val="00972B62"/>
    <w:rsid w:val="00974450"/>
    <w:rsid w:val="00976AA5"/>
    <w:rsid w:val="00976F3F"/>
    <w:rsid w:val="009845A9"/>
    <w:rsid w:val="00986171"/>
    <w:rsid w:val="00990DF8"/>
    <w:rsid w:val="0099182F"/>
    <w:rsid w:val="00993E8B"/>
    <w:rsid w:val="009A6152"/>
    <w:rsid w:val="009A79F4"/>
    <w:rsid w:val="009B06E9"/>
    <w:rsid w:val="009B458A"/>
    <w:rsid w:val="009B7545"/>
    <w:rsid w:val="009C6035"/>
    <w:rsid w:val="009D1067"/>
    <w:rsid w:val="009D12E6"/>
    <w:rsid w:val="009D3076"/>
    <w:rsid w:val="009E2E86"/>
    <w:rsid w:val="009E7051"/>
    <w:rsid w:val="00A01F67"/>
    <w:rsid w:val="00A07E1A"/>
    <w:rsid w:val="00A1489A"/>
    <w:rsid w:val="00A16788"/>
    <w:rsid w:val="00A168A1"/>
    <w:rsid w:val="00A168C0"/>
    <w:rsid w:val="00A20102"/>
    <w:rsid w:val="00A251BB"/>
    <w:rsid w:val="00A267EB"/>
    <w:rsid w:val="00A32C5F"/>
    <w:rsid w:val="00A34355"/>
    <w:rsid w:val="00A36055"/>
    <w:rsid w:val="00A36A96"/>
    <w:rsid w:val="00A4442B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4EC"/>
    <w:rsid w:val="00A74512"/>
    <w:rsid w:val="00A7572A"/>
    <w:rsid w:val="00A75A4A"/>
    <w:rsid w:val="00A75D2D"/>
    <w:rsid w:val="00A76910"/>
    <w:rsid w:val="00A77E2E"/>
    <w:rsid w:val="00A85EE4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B39A5"/>
    <w:rsid w:val="00AB4477"/>
    <w:rsid w:val="00AB75BD"/>
    <w:rsid w:val="00AB7678"/>
    <w:rsid w:val="00AC1803"/>
    <w:rsid w:val="00AC261D"/>
    <w:rsid w:val="00AD0B80"/>
    <w:rsid w:val="00AD1398"/>
    <w:rsid w:val="00AD51AA"/>
    <w:rsid w:val="00AD7282"/>
    <w:rsid w:val="00AE1277"/>
    <w:rsid w:val="00AE6F76"/>
    <w:rsid w:val="00AE7BBA"/>
    <w:rsid w:val="00AF02BE"/>
    <w:rsid w:val="00AF0694"/>
    <w:rsid w:val="00AF6C8B"/>
    <w:rsid w:val="00B028AA"/>
    <w:rsid w:val="00B02BF6"/>
    <w:rsid w:val="00B04804"/>
    <w:rsid w:val="00B06684"/>
    <w:rsid w:val="00B12567"/>
    <w:rsid w:val="00B1650A"/>
    <w:rsid w:val="00B22C32"/>
    <w:rsid w:val="00B259A8"/>
    <w:rsid w:val="00B2675B"/>
    <w:rsid w:val="00B310D4"/>
    <w:rsid w:val="00B334EA"/>
    <w:rsid w:val="00B336BF"/>
    <w:rsid w:val="00B34A39"/>
    <w:rsid w:val="00B35E23"/>
    <w:rsid w:val="00B37922"/>
    <w:rsid w:val="00B41709"/>
    <w:rsid w:val="00B41B5F"/>
    <w:rsid w:val="00B41DD8"/>
    <w:rsid w:val="00B42672"/>
    <w:rsid w:val="00B442A7"/>
    <w:rsid w:val="00B463F4"/>
    <w:rsid w:val="00B47CAD"/>
    <w:rsid w:val="00B50421"/>
    <w:rsid w:val="00B51467"/>
    <w:rsid w:val="00B51554"/>
    <w:rsid w:val="00B62C35"/>
    <w:rsid w:val="00B6303D"/>
    <w:rsid w:val="00B66306"/>
    <w:rsid w:val="00B72472"/>
    <w:rsid w:val="00B73A11"/>
    <w:rsid w:val="00B740AA"/>
    <w:rsid w:val="00B74727"/>
    <w:rsid w:val="00B8245E"/>
    <w:rsid w:val="00B834AF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0F0F"/>
    <w:rsid w:val="00BD3D3D"/>
    <w:rsid w:val="00BD6C9E"/>
    <w:rsid w:val="00BF782F"/>
    <w:rsid w:val="00BF7CF7"/>
    <w:rsid w:val="00C049EE"/>
    <w:rsid w:val="00C04EFB"/>
    <w:rsid w:val="00C14F40"/>
    <w:rsid w:val="00C17C73"/>
    <w:rsid w:val="00C21265"/>
    <w:rsid w:val="00C21B19"/>
    <w:rsid w:val="00C2354C"/>
    <w:rsid w:val="00C23C95"/>
    <w:rsid w:val="00C311A0"/>
    <w:rsid w:val="00C31F1C"/>
    <w:rsid w:val="00C344E0"/>
    <w:rsid w:val="00C36E2E"/>
    <w:rsid w:val="00C3736C"/>
    <w:rsid w:val="00C41D44"/>
    <w:rsid w:val="00C43A53"/>
    <w:rsid w:val="00C4429B"/>
    <w:rsid w:val="00C4502F"/>
    <w:rsid w:val="00C46BB0"/>
    <w:rsid w:val="00C51B99"/>
    <w:rsid w:val="00C52254"/>
    <w:rsid w:val="00C530A4"/>
    <w:rsid w:val="00C62BDF"/>
    <w:rsid w:val="00C647BB"/>
    <w:rsid w:val="00C65F11"/>
    <w:rsid w:val="00C66ADF"/>
    <w:rsid w:val="00C66EF9"/>
    <w:rsid w:val="00C74963"/>
    <w:rsid w:val="00C7651B"/>
    <w:rsid w:val="00C83F5D"/>
    <w:rsid w:val="00C84109"/>
    <w:rsid w:val="00C85F65"/>
    <w:rsid w:val="00C9199F"/>
    <w:rsid w:val="00C91EF3"/>
    <w:rsid w:val="00CA7851"/>
    <w:rsid w:val="00CB2C37"/>
    <w:rsid w:val="00CB43E4"/>
    <w:rsid w:val="00CC11A3"/>
    <w:rsid w:val="00CC2B26"/>
    <w:rsid w:val="00CC2B2A"/>
    <w:rsid w:val="00CC664D"/>
    <w:rsid w:val="00CC6989"/>
    <w:rsid w:val="00CD21AE"/>
    <w:rsid w:val="00CD485A"/>
    <w:rsid w:val="00CD58B1"/>
    <w:rsid w:val="00CD6A09"/>
    <w:rsid w:val="00CD77B3"/>
    <w:rsid w:val="00CE33BC"/>
    <w:rsid w:val="00CE37AD"/>
    <w:rsid w:val="00CE3B29"/>
    <w:rsid w:val="00CE597C"/>
    <w:rsid w:val="00CE651F"/>
    <w:rsid w:val="00CE6711"/>
    <w:rsid w:val="00CF0356"/>
    <w:rsid w:val="00CF7528"/>
    <w:rsid w:val="00D019BC"/>
    <w:rsid w:val="00D10AB3"/>
    <w:rsid w:val="00D166D8"/>
    <w:rsid w:val="00D24145"/>
    <w:rsid w:val="00D31C7F"/>
    <w:rsid w:val="00D3649D"/>
    <w:rsid w:val="00D40475"/>
    <w:rsid w:val="00D4320F"/>
    <w:rsid w:val="00D475D9"/>
    <w:rsid w:val="00D519B7"/>
    <w:rsid w:val="00D5443B"/>
    <w:rsid w:val="00D638BA"/>
    <w:rsid w:val="00D644A2"/>
    <w:rsid w:val="00D71D23"/>
    <w:rsid w:val="00D778C8"/>
    <w:rsid w:val="00D82DB5"/>
    <w:rsid w:val="00D83ADE"/>
    <w:rsid w:val="00D83B9B"/>
    <w:rsid w:val="00D845FF"/>
    <w:rsid w:val="00D90536"/>
    <w:rsid w:val="00D928D7"/>
    <w:rsid w:val="00D9335C"/>
    <w:rsid w:val="00D961CC"/>
    <w:rsid w:val="00DA1F26"/>
    <w:rsid w:val="00DA256E"/>
    <w:rsid w:val="00DA4108"/>
    <w:rsid w:val="00DA5710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6B3B"/>
    <w:rsid w:val="00DE2161"/>
    <w:rsid w:val="00DE2742"/>
    <w:rsid w:val="00DE3F57"/>
    <w:rsid w:val="00DE61CC"/>
    <w:rsid w:val="00DE6315"/>
    <w:rsid w:val="00DF1096"/>
    <w:rsid w:val="00DF1AEB"/>
    <w:rsid w:val="00DF248F"/>
    <w:rsid w:val="00DF3C01"/>
    <w:rsid w:val="00DF4F17"/>
    <w:rsid w:val="00E03B14"/>
    <w:rsid w:val="00E045D1"/>
    <w:rsid w:val="00E056F1"/>
    <w:rsid w:val="00E0751B"/>
    <w:rsid w:val="00E1045D"/>
    <w:rsid w:val="00E107E6"/>
    <w:rsid w:val="00E11EFE"/>
    <w:rsid w:val="00E14E99"/>
    <w:rsid w:val="00E16CF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742D"/>
    <w:rsid w:val="00E37A41"/>
    <w:rsid w:val="00E4759F"/>
    <w:rsid w:val="00E478B9"/>
    <w:rsid w:val="00E50771"/>
    <w:rsid w:val="00E54ADC"/>
    <w:rsid w:val="00E57834"/>
    <w:rsid w:val="00E63118"/>
    <w:rsid w:val="00E72A93"/>
    <w:rsid w:val="00E74335"/>
    <w:rsid w:val="00E743FC"/>
    <w:rsid w:val="00E74E13"/>
    <w:rsid w:val="00E771D9"/>
    <w:rsid w:val="00E82B15"/>
    <w:rsid w:val="00E9417B"/>
    <w:rsid w:val="00EA3E9E"/>
    <w:rsid w:val="00EB0093"/>
    <w:rsid w:val="00EB00B0"/>
    <w:rsid w:val="00EB32D9"/>
    <w:rsid w:val="00EB4425"/>
    <w:rsid w:val="00EC05A4"/>
    <w:rsid w:val="00EC44A3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44AD"/>
    <w:rsid w:val="00F00218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401E"/>
    <w:rsid w:val="00F34FD2"/>
    <w:rsid w:val="00F35AFD"/>
    <w:rsid w:val="00F4771D"/>
    <w:rsid w:val="00F535B9"/>
    <w:rsid w:val="00F5367E"/>
    <w:rsid w:val="00F53B54"/>
    <w:rsid w:val="00F54FF3"/>
    <w:rsid w:val="00F552CC"/>
    <w:rsid w:val="00F5569D"/>
    <w:rsid w:val="00F62948"/>
    <w:rsid w:val="00F64BA6"/>
    <w:rsid w:val="00F6764F"/>
    <w:rsid w:val="00F6765E"/>
    <w:rsid w:val="00F70A10"/>
    <w:rsid w:val="00F72F45"/>
    <w:rsid w:val="00F824B3"/>
    <w:rsid w:val="00F8519E"/>
    <w:rsid w:val="00F921B5"/>
    <w:rsid w:val="00F967C9"/>
    <w:rsid w:val="00FA576B"/>
    <w:rsid w:val="00FB2303"/>
    <w:rsid w:val="00FB352E"/>
    <w:rsid w:val="00FB58C1"/>
    <w:rsid w:val="00FB6815"/>
    <w:rsid w:val="00FB723F"/>
    <w:rsid w:val="00FC1CD5"/>
    <w:rsid w:val="00FC4E8F"/>
    <w:rsid w:val="00FC68E4"/>
    <w:rsid w:val="00FC771F"/>
    <w:rsid w:val="00FD0CD8"/>
    <w:rsid w:val="00FD7F65"/>
    <w:rsid w:val="00FE452E"/>
    <w:rsid w:val="00FE4833"/>
    <w:rsid w:val="00FE728E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indent">
    <w:name w:val="indent"/>
    <w:basedOn w:val="a"/>
    <w:rsid w:val="007D0453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2B19E-78AB-4AE1-9C3E-244EC705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</TotalTime>
  <Pages>28</Pages>
  <Words>10979</Words>
  <Characters>62581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159</cp:revision>
  <cp:lastPrinted>2023-02-21T07:34:00Z</cp:lastPrinted>
  <dcterms:created xsi:type="dcterms:W3CDTF">2018-01-03T09:23:00Z</dcterms:created>
  <dcterms:modified xsi:type="dcterms:W3CDTF">2023-02-21T07:35:00Z</dcterms:modified>
</cp:coreProperties>
</file>