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793650" w:rsidP="00822B14">
            <w:pPr>
              <w:jc w:val="center"/>
              <w:rPr>
                <w:b/>
                <w:sz w:val="24"/>
                <w:szCs w:val="24"/>
              </w:rPr>
            </w:pPr>
            <w:r w:rsidRPr="00793650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1268CC" w:rsidRDefault="001268CC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proofErr w:type="gramStart"/>
            <w:r w:rsidR="00026489" w:rsidRPr="001D0E6C">
              <w:rPr>
                <w:sz w:val="24"/>
                <w:szCs w:val="24"/>
              </w:rPr>
              <w:t>Р</w:t>
            </w:r>
            <w:proofErr w:type="gramEnd"/>
            <w:r w:rsidR="00026489" w:rsidRPr="001D0E6C">
              <w:rPr>
                <w:sz w:val="24"/>
                <w:szCs w:val="24"/>
              </w:rPr>
              <w:t xml:space="preserve">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7207BB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3364E5" w:rsidRPr="00900439">
        <w:rPr>
          <w:sz w:val="24"/>
          <w:szCs w:val="24"/>
        </w:rPr>
        <w:t xml:space="preserve">О </w:t>
      </w:r>
      <w:r w:rsidR="003364E5"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 w:rsidR="003364E5">
        <w:rPr>
          <w:sz w:val="24"/>
          <w:szCs w:val="24"/>
        </w:rPr>
        <w:t>Соловцовского</w:t>
      </w:r>
      <w:proofErr w:type="spellEnd"/>
      <w:r w:rsidR="003364E5">
        <w:rPr>
          <w:sz w:val="24"/>
          <w:szCs w:val="24"/>
        </w:rPr>
        <w:t xml:space="preserve"> сельсовета </w:t>
      </w:r>
      <w:proofErr w:type="spellStart"/>
      <w:r w:rsidR="003364E5">
        <w:rPr>
          <w:sz w:val="24"/>
          <w:szCs w:val="24"/>
        </w:rPr>
        <w:t>Иссинского</w:t>
      </w:r>
      <w:proofErr w:type="spellEnd"/>
      <w:r w:rsidR="003364E5">
        <w:rPr>
          <w:sz w:val="24"/>
          <w:szCs w:val="24"/>
        </w:rPr>
        <w:t xml:space="preserve"> района Пензенской области от 29.12.2022г №218-58/3</w:t>
      </w:r>
      <w:r w:rsidR="00793650" w:rsidRPr="00793650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1268CC" w:rsidRDefault="001268CC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3364E5">
        <w:rPr>
          <w:sz w:val="24"/>
          <w:szCs w:val="24"/>
        </w:rPr>
        <w:t xml:space="preserve"> «</w:t>
      </w:r>
      <w:r w:rsidR="00A251BB" w:rsidRPr="00900439">
        <w:rPr>
          <w:sz w:val="24"/>
          <w:szCs w:val="24"/>
        </w:rPr>
        <w:t xml:space="preserve">О бюджете </w:t>
      </w:r>
      <w:proofErr w:type="spellStart"/>
      <w:r w:rsidR="00A251BB" w:rsidRPr="00900439">
        <w:rPr>
          <w:sz w:val="24"/>
          <w:szCs w:val="24"/>
        </w:rPr>
        <w:t>Соловцовского</w:t>
      </w:r>
      <w:proofErr w:type="spellEnd"/>
      <w:r w:rsidR="00A251BB" w:rsidRPr="00900439">
        <w:rPr>
          <w:sz w:val="24"/>
          <w:szCs w:val="24"/>
        </w:rPr>
        <w:t xml:space="preserve"> сельсовета </w:t>
      </w:r>
      <w:proofErr w:type="spellStart"/>
      <w:r w:rsidR="00A251BB" w:rsidRPr="00900439">
        <w:rPr>
          <w:sz w:val="24"/>
          <w:szCs w:val="24"/>
        </w:rPr>
        <w:t>Иссинского</w:t>
      </w:r>
      <w:proofErr w:type="spellEnd"/>
      <w:r w:rsidR="00A251BB"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годов</w:t>
      </w:r>
      <w:r w:rsidR="003364E5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3364E5" w:rsidRPr="00A251BB" w:rsidRDefault="003364E5" w:rsidP="003364E5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29.12.2022 №218-58/3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23</w:t>
      </w:r>
      <w:r w:rsidRPr="00A251BB">
        <w:rPr>
          <w:b/>
          <w:sz w:val="24"/>
          <w:szCs w:val="24"/>
        </w:rPr>
        <w:t xml:space="preserve"> год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D166D8">
        <w:rPr>
          <w:sz w:val="24"/>
          <w:szCs w:val="24"/>
        </w:rPr>
        <w:t>4213,17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3364E5">
        <w:rPr>
          <w:sz w:val="24"/>
          <w:szCs w:val="24"/>
        </w:rPr>
        <w:t>4684,03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3364E5">
        <w:rPr>
          <w:sz w:val="24"/>
          <w:szCs w:val="24"/>
        </w:rPr>
        <w:t>470,86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F921B5">
        <w:rPr>
          <w:sz w:val="24"/>
          <w:szCs w:val="24"/>
        </w:rPr>
        <w:t>4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F921B5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4190,24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 сумме  </w:t>
      </w:r>
      <w:r w:rsidR="00D166D8">
        <w:rPr>
          <w:sz w:val="24"/>
          <w:szCs w:val="24"/>
        </w:rPr>
        <w:t>4275,81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4479,64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109,1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</w:t>
      </w:r>
      <w:r w:rsidR="00D166D8">
        <w:rPr>
          <w:sz w:val="24"/>
          <w:szCs w:val="24"/>
        </w:rPr>
        <w:t>4569,81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223,0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289,4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294,0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 xml:space="preserve">Статья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>
        <w:rPr>
          <w:b/>
          <w:sz w:val="24"/>
          <w:szCs w:val="24"/>
        </w:rPr>
        <w:t>»</w:t>
      </w: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3364E5" w:rsidRPr="00FB4496" w:rsidRDefault="003364E5" w:rsidP="003364E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1.3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D60BD" w:rsidRDefault="003364E5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«Статья 6</w:t>
      </w:r>
      <w:r w:rsidRPr="008333F0">
        <w:rPr>
          <w:b/>
          <w:sz w:val="24"/>
          <w:szCs w:val="24"/>
        </w:rPr>
        <w:t xml:space="preserve">. </w:t>
      </w:r>
      <w:r w:rsidR="00A251BB" w:rsidRPr="00A251BB">
        <w:rPr>
          <w:b/>
          <w:sz w:val="24"/>
          <w:szCs w:val="24"/>
        </w:rPr>
        <w:t xml:space="preserve"> </w:t>
      </w:r>
      <w:r w:rsidR="008333F0" w:rsidRPr="008333F0">
        <w:rPr>
          <w:b/>
          <w:sz w:val="24"/>
          <w:szCs w:val="24"/>
        </w:rPr>
        <w:t xml:space="preserve">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3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годов</w:t>
      </w:r>
      <w:proofErr w:type="gramStart"/>
      <w:r w:rsidRPr="008333F0">
        <w:rPr>
          <w:b/>
          <w:sz w:val="24"/>
          <w:szCs w:val="24"/>
        </w:rPr>
        <w:t>.</w:t>
      </w:r>
      <w:r w:rsidR="003364E5">
        <w:rPr>
          <w:b/>
          <w:sz w:val="24"/>
          <w:szCs w:val="24"/>
        </w:rPr>
        <w:t>»</w:t>
      </w:r>
      <w:proofErr w:type="gramEnd"/>
    </w:p>
    <w:p w:rsidR="00712B5D" w:rsidRDefault="00712B5D" w:rsidP="003364E5">
      <w:pPr>
        <w:ind w:firstLine="567"/>
        <w:rPr>
          <w:sz w:val="24"/>
          <w:szCs w:val="24"/>
        </w:rPr>
      </w:pP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5468FA">
        <w:rPr>
          <w:szCs w:val="24"/>
        </w:rPr>
        <w:t xml:space="preserve"> и 202</w:t>
      </w:r>
      <w:r w:rsidR="00682CD0">
        <w:rPr>
          <w:szCs w:val="24"/>
        </w:rPr>
        <w:t>5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D60BD" w:rsidRPr="003364E5" w:rsidRDefault="00A251BB" w:rsidP="003364E5">
      <w:pPr>
        <w:rPr>
          <w:sz w:val="24"/>
          <w:szCs w:val="24"/>
        </w:rPr>
      </w:pPr>
      <w:r w:rsidRPr="003364E5">
        <w:rPr>
          <w:sz w:val="24"/>
          <w:szCs w:val="24"/>
        </w:rPr>
        <w:t xml:space="preserve">     2.Настоящее решение  опубликовать в информационном  бюллетене</w:t>
      </w:r>
      <w:r w:rsidR="006D60BD" w:rsidRPr="003364E5">
        <w:rPr>
          <w:sz w:val="24"/>
          <w:szCs w:val="24"/>
        </w:rPr>
        <w:t xml:space="preserve"> </w:t>
      </w:r>
      <w:r w:rsidRPr="003364E5">
        <w:rPr>
          <w:sz w:val="24"/>
          <w:szCs w:val="24"/>
        </w:rPr>
        <w:t>«Сельский вестник».</w:t>
      </w:r>
      <w:r w:rsidR="006D60BD" w:rsidRPr="003364E5">
        <w:rPr>
          <w:sz w:val="24"/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4E75DF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0C3A31">
        <w:t xml:space="preserve">     </w:t>
      </w:r>
      <w:r w:rsidR="0067589E">
        <w:t xml:space="preserve">Пензенской области  </w:t>
      </w:r>
      <w:r w:rsidR="00110093" w:rsidRPr="002C36D5">
        <w:t xml:space="preserve">  </w:t>
      </w:r>
      <w:proofErr w:type="gramStart"/>
      <w:r w:rsidR="0067589E" w:rsidRPr="002C36D5">
        <w:t>от</w:t>
      </w:r>
      <w:proofErr w:type="gramEnd"/>
      <w:r w:rsidR="0067589E" w:rsidRPr="002C36D5">
        <w:t xml:space="preserve"> </w:t>
      </w:r>
      <w:r w:rsidR="00C46BB0">
        <w:t xml:space="preserve"> </w:t>
      </w:r>
      <w:r w:rsidR="0067589E" w:rsidRPr="002C36D5">
        <w:t>№</w:t>
      </w:r>
      <w:r w:rsidR="008678BC">
        <w:t xml:space="preserve">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6B3A4C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213,17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</w:t>
            </w:r>
            <w:r w:rsidR="006B3A4C">
              <w:rPr>
                <w:sz w:val="24"/>
                <w:szCs w:val="24"/>
              </w:rPr>
              <w:t>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42</w:t>
            </w:r>
            <w:r w:rsidR="006B3A4C">
              <w:rPr>
                <w:sz w:val="24"/>
                <w:szCs w:val="24"/>
              </w:rPr>
              <w:t>75,81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8F628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8F6281">
              <w:rPr>
                <w:sz w:val="24"/>
                <w:szCs w:val="24"/>
              </w:rPr>
              <w:t>4684,03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</w:t>
            </w:r>
            <w:r w:rsidR="006B3A4C">
              <w:rPr>
                <w:sz w:val="24"/>
                <w:szCs w:val="24"/>
              </w:rPr>
              <w:t>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569,81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B3A4C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 w:rsidR="004E75DF"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Default="00E178F4" w:rsidP="000401DB">
      <w:pPr>
        <w:ind w:right="-709"/>
        <w:jc w:val="both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</w:t>
      </w:r>
      <w:r w:rsidR="000401DB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№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617F0"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617F0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7617F0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 w:rsidR="007617F0">
              <w:rPr>
                <w:b/>
              </w:rPr>
              <w:t>на</w:t>
            </w:r>
            <w:proofErr w:type="gramEnd"/>
          </w:p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617F0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617F0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617F0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8F6281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69" w:type="dxa"/>
          </w:tcPr>
          <w:p w:rsidR="00E178F4" w:rsidRDefault="000401DB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29" w:type="dxa"/>
          </w:tcPr>
          <w:p w:rsidR="00E178F4" w:rsidRDefault="000401DB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0C3A31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3036,03</w:t>
            </w:r>
          </w:p>
        </w:tc>
        <w:tc>
          <w:tcPr>
            <w:tcW w:w="1469" w:type="dxa"/>
          </w:tcPr>
          <w:p w:rsidR="002E53AF" w:rsidRDefault="000542F3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2721,7</w:t>
            </w:r>
            <w:r w:rsidR="0019417D">
              <w:rPr>
                <w:b/>
                <w:bCs/>
              </w:rPr>
              <w:t>0</w:t>
            </w:r>
          </w:p>
        </w:tc>
      </w:tr>
      <w:tr w:rsidR="00881D56" w:rsidRPr="00206BA3" w:rsidTr="006D60BD">
        <w:trPr>
          <w:trHeight w:val="148"/>
        </w:trPr>
        <w:tc>
          <w:tcPr>
            <w:tcW w:w="7306" w:type="dxa"/>
          </w:tcPr>
          <w:p w:rsidR="00881D56" w:rsidRPr="00F65051" w:rsidRDefault="00881D56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81D56" w:rsidRDefault="008F6281" w:rsidP="00C344E0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881D56" w:rsidRDefault="00881D56" w:rsidP="00C344E0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881D56" w:rsidRDefault="00881D56" w:rsidP="00C344E0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8F6281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5D0C52" w:rsidRPr="001C4ED2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8F6281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4962ED" w:rsidRDefault="008F6281" w:rsidP="00392BC9">
            <w:pPr>
              <w:rPr>
                <w:b/>
                <w:bCs/>
              </w:rPr>
            </w:pPr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2E53AF" w:rsidRDefault="006C6677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737CB2" w:rsidRPr="004962ED" w:rsidTr="000401DB">
        <w:trPr>
          <w:trHeight w:val="572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0401DB" w:rsidP="00F15270">
            <w:pPr>
              <w:rPr>
                <w:b/>
              </w:rPr>
            </w:pPr>
            <w:r>
              <w:rPr>
                <w:b/>
              </w:rPr>
              <w:t>912,</w:t>
            </w:r>
            <w:r w:rsidR="000C3A31">
              <w:rPr>
                <w:b/>
              </w:rPr>
              <w:t>87</w:t>
            </w:r>
          </w:p>
        </w:tc>
        <w:tc>
          <w:tcPr>
            <w:tcW w:w="1469" w:type="dxa"/>
          </w:tcPr>
          <w:p w:rsidR="00737CB2" w:rsidRPr="00216A65" w:rsidRDefault="00B834AF" w:rsidP="00AF0694">
            <w:pPr>
              <w:rPr>
                <w:b/>
              </w:rPr>
            </w:pPr>
            <w:r>
              <w:rPr>
                <w:b/>
              </w:rPr>
              <w:t>958,9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737CB2" w:rsidRPr="00216A65" w:rsidRDefault="00B834AF" w:rsidP="00EC05A4">
            <w:pPr>
              <w:rPr>
                <w:b/>
              </w:rPr>
            </w:pPr>
            <w:r>
              <w:rPr>
                <w:b/>
              </w:rPr>
              <w:t>992,8</w:t>
            </w:r>
            <w:r w:rsidR="0019417D">
              <w:rPr>
                <w:b/>
              </w:rPr>
              <w:t>0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</w:t>
            </w:r>
            <w:r w:rsidR="000C3A31">
              <w:t>87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  <w:r w:rsidR="0019417D">
              <w:t>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</w:t>
            </w:r>
            <w:r w:rsidR="000C3A31">
              <w:t>87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  <w:r w:rsidR="0019417D">
              <w:t>0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CE597C" w:rsidP="00F15270">
            <w:pPr>
              <w:rPr>
                <w:b/>
              </w:rPr>
            </w:pPr>
            <w:r>
              <w:rPr>
                <w:b/>
              </w:rPr>
              <w:t>946,</w:t>
            </w:r>
            <w:r w:rsidR="000C3A31">
              <w:rPr>
                <w:b/>
              </w:rPr>
              <w:t>79</w:t>
            </w:r>
          </w:p>
        </w:tc>
        <w:tc>
          <w:tcPr>
            <w:tcW w:w="1469" w:type="dxa"/>
          </w:tcPr>
          <w:p w:rsidR="002E53AF" w:rsidRDefault="00B834AF" w:rsidP="00AF0694">
            <w:pPr>
              <w:rPr>
                <w:b/>
              </w:rPr>
            </w:pPr>
            <w:r>
              <w:rPr>
                <w:b/>
              </w:rPr>
              <w:t>841,9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2E53AF" w:rsidRDefault="003C174B" w:rsidP="005D0C52">
            <w:pPr>
              <w:rPr>
                <w:b/>
              </w:rPr>
            </w:pPr>
            <w:r>
              <w:rPr>
                <w:b/>
              </w:rPr>
              <w:t>731,8</w:t>
            </w:r>
            <w:r w:rsidR="0019417D">
              <w:rPr>
                <w:b/>
              </w:rPr>
              <w:t>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CE597C" w:rsidP="00F15270">
            <w:pPr>
              <w:ind w:right="175"/>
            </w:pPr>
            <w:r>
              <w:t>946,</w:t>
            </w:r>
            <w:r w:rsidR="000C3A31">
              <w:t>79</w:t>
            </w:r>
          </w:p>
        </w:tc>
        <w:tc>
          <w:tcPr>
            <w:tcW w:w="1469" w:type="dxa"/>
          </w:tcPr>
          <w:p w:rsidR="00381A61" w:rsidRDefault="00B834AF" w:rsidP="00AF0694">
            <w:pPr>
              <w:ind w:right="175"/>
            </w:pPr>
            <w:r>
              <w:t>841,9</w:t>
            </w:r>
            <w:r w:rsidR="0019417D">
              <w:t>0</w:t>
            </w:r>
          </w:p>
        </w:tc>
        <w:tc>
          <w:tcPr>
            <w:tcW w:w="1229" w:type="dxa"/>
          </w:tcPr>
          <w:p w:rsidR="00381A61" w:rsidRDefault="003C174B" w:rsidP="00381A61">
            <w:pPr>
              <w:ind w:right="175"/>
            </w:pPr>
            <w:r>
              <w:t>731,8</w:t>
            </w:r>
            <w:r w:rsidR="0019417D">
              <w:t>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CE597C" w:rsidP="00F15270">
            <w:r>
              <w:t>946,</w:t>
            </w:r>
            <w:r w:rsidR="000C3A31">
              <w:t>79</w:t>
            </w:r>
          </w:p>
        </w:tc>
        <w:tc>
          <w:tcPr>
            <w:tcW w:w="1469" w:type="dxa"/>
          </w:tcPr>
          <w:p w:rsidR="00381A61" w:rsidRDefault="00B834AF" w:rsidP="00AF0694">
            <w:r>
              <w:t>841,9</w:t>
            </w:r>
            <w:r w:rsidR="0019417D">
              <w:t>0</w:t>
            </w:r>
          </w:p>
        </w:tc>
        <w:tc>
          <w:tcPr>
            <w:tcW w:w="1229" w:type="dxa"/>
          </w:tcPr>
          <w:p w:rsidR="00381A61" w:rsidRDefault="003C174B" w:rsidP="00381A61">
            <w:r>
              <w:t>731,8</w:t>
            </w:r>
            <w:r w:rsidR="0019417D">
              <w:t>0</w:t>
            </w:r>
          </w:p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/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200</w:t>
            </w:r>
          </w:p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3C174B" w:rsidP="00F15270">
            <w:pPr>
              <w:rPr>
                <w:b/>
              </w:rPr>
            </w:pPr>
            <w:r>
              <w:rPr>
                <w:b/>
              </w:rPr>
              <w:t>843,3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</w:tcPr>
          <w:p w:rsidR="00737CB2" w:rsidRPr="00CE651F" w:rsidRDefault="00B834AF" w:rsidP="00986171">
            <w:pPr>
              <w:rPr>
                <w:b/>
              </w:rPr>
            </w:pPr>
            <w:r>
              <w:rPr>
                <w:b/>
              </w:rPr>
              <w:t>895,2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737CB2" w:rsidRPr="00CE651F" w:rsidRDefault="00B834AF" w:rsidP="00EC05A4">
            <w:pPr>
              <w:rPr>
                <w:b/>
              </w:rPr>
            </w:pPr>
            <w:r>
              <w:rPr>
                <w:b/>
              </w:rPr>
              <w:t>931,1</w:t>
            </w:r>
            <w:r w:rsidR="0019417D">
              <w:rPr>
                <w:b/>
              </w:rPr>
              <w:t>0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  <w:r w:rsidR="000C3A31">
              <w:t>0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  <w:r w:rsidR="0019417D">
              <w:t>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  <w:r w:rsidR="000C3A31">
              <w:t>0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  <w:r w:rsidR="0019417D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0C3A31" w:rsidP="00AF0694">
            <w:pPr>
              <w:rPr>
                <w:b/>
              </w:rPr>
            </w:pPr>
            <w:r>
              <w:rPr>
                <w:b/>
              </w:rPr>
              <w:t>25</w:t>
            </w:r>
            <w:r w:rsidR="00B834AF">
              <w:rPr>
                <w:b/>
              </w:rPr>
              <w:t>7,</w:t>
            </w:r>
            <w:r>
              <w:rPr>
                <w:b/>
              </w:rPr>
              <w:t>0</w:t>
            </w:r>
            <w:r w:rsidR="00B834AF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Pr="00665020" w:rsidRDefault="00B834AF" w:rsidP="00C9199F">
            <w:pPr>
              <w:rPr>
                <w:b/>
              </w:rPr>
            </w:pPr>
            <w:r>
              <w:rPr>
                <w:b/>
              </w:rPr>
              <w:t>6,0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665020" w:rsidRDefault="00B834AF" w:rsidP="005D0C52">
            <w:pPr>
              <w:rPr>
                <w:b/>
              </w:rPr>
            </w:pPr>
            <w:r>
              <w:rPr>
                <w:b/>
              </w:rPr>
              <w:t>6,0</w:t>
            </w:r>
            <w:r w:rsidR="0019417D">
              <w:rPr>
                <w:b/>
              </w:rPr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710B0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</w:t>
            </w:r>
            <w:r w:rsidRPr="00710B03">
              <w:rPr>
                <w:rStyle w:val="af9"/>
                <w:b/>
                <w:i w:val="0"/>
              </w:rPr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1A0E" w:rsidP="00E178F4">
            <w:pPr>
              <w:rPr>
                <w:b/>
              </w:rPr>
            </w:pPr>
            <w:r>
              <w:rPr>
                <w:b/>
              </w:rPr>
              <w:t>4,0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  <w:r w:rsidR="0019417D">
              <w:rPr>
                <w:b/>
              </w:rPr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E178F4">
            <w:pPr>
              <w:rPr>
                <w:b/>
              </w:rPr>
            </w:pPr>
            <w:r>
              <w:rPr>
                <w:b/>
              </w:rPr>
              <w:t>3,0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C9199F">
            <w:pPr>
              <w:rPr>
                <w:b/>
              </w:rPr>
            </w:pPr>
            <w:r>
              <w:rPr>
                <w:b/>
              </w:rPr>
              <w:t>3,0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5D0C52">
            <w:pPr>
              <w:rPr>
                <w:b/>
              </w:rPr>
            </w:pPr>
            <w:r>
              <w:rPr>
                <w:b/>
              </w:rPr>
              <w:t>3,0</w:t>
            </w:r>
            <w:r w:rsidR="0019417D">
              <w:rPr>
                <w:b/>
              </w:rPr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E178F4">
            <w:r>
              <w:t>3,0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C9199F">
            <w:r>
              <w:t>3,0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5D0C52">
            <w:r>
              <w:t>3,0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B834AF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 xml:space="preserve">Иные закупки товаров, работ и услуг для обеспечения государственных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rPr>
                <w:b/>
              </w:rPr>
            </w:pPr>
            <w:r w:rsidRPr="000C3A31">
              <w:rPr>
                <w:b/>
              </w:rPr>
              <w:lastRenderedPageBreak/>
              <w:t>Взносы в уставные фонды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rPr>
                <w:b/>
              </w:rPr>
            </w:pPr>
            <w:r w:rsidRPr="000C3A31">
              <w:rPr>
                <w:b/>
              </w:rPr>
              <w:t>89 0 00 00000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>
            <w:pPr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0C3A31" w:rsidP="005D0C52">
            <w:r>
              <w:t>Взносы в уставные фонды муниципальных унитарных предприятий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0C3A31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116ECE" w:rsidP="005D0C52">
            <w:r>
              <w:t>Иные межбюджетные ассигнования субсидии юридическим лицам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116ECE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116ECE" w:rsidP="005D0C52"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116ECE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834AF" w:rsidP="00F15270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EE4535" w:rsidRDefault="00B834AF" w:rsidP="00986171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EE4535" w:rsidRDefault="00B834AF" w:rsidP="00F07620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116ECE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731803"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  <w:r w:rsidR="00CD58B1">
              <w:t>6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  <w:r w:rsidR="00CD58B1">
              <w:t>6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  <w:r w:rsidR="00CD58B1">
              <w:t>4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  <w:r w:rsidR="00CD58B1">
              <w:t>4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  <w:r w:rsidR="00CD58B1"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Default="00CC2B2A" w:rsidP="00851649"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B23830" w:rsidRDefault="00CC2B2A" w:rsidP="00C3736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  <w:r w:rsidR="00CD58B1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8F6281">
            <w:r>
              <w:rPr>
                <w:b/>
                <w:bCs/>
              </w:rPr>
              <w:t>788,8</w:t>
            </w:r>
            <w:r w:rsidR="00116ECE">
              <w:rPr>
                <w:b/>
                <w:bCs/>
              </w:rPr>
              <w:t>5</w:t>
            </w:r>
          </w:p>
        </w:tc>
        <w:tc>
          <w:tcPr>
            <w:tcW w:w="1469" w:type="dxa"/>
          </w:tcPr>
          <w:p w:rsidR="00EE4535" w:rsidRPr="00626F73" w:rsidRDefault="003C174B" w:rsidP="00653D17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EE4535" w:rsidRPr="00626F73" w:rsidRDefault="003C174B" w:rsidP="00EE4535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8F6281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2508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0F32B5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8F6281" w:rsidP="00F15270">
            <w:r>
              <w:t>660,68</w:t>
            </w:r>
          </w:p>
        </w:tc>
        <w:tc>
          <w:tcPr>
            <w:tcW w:w="1469" w:type="dxa"/>
          </w:tcPr>
          <w:p w:rsidR="0051109C" w:rsidRPr="0051109C" w:rsidRDefault="003C174B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51109C" w:rsidRPr="0051109C" w:rsidRDefault="003C174B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200</w:t>
            </w:r>
          </w:p>
        </w:tc>
        <w:tc>
          <w:tcPr>
            <w:tcW w:w="1615" w:type="dxa"/>
          </w:tcPr>
          <w:p w:rsidR="003C174B" w:rsidRDefault="008F6281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240</w:t>
            </w:r>
          </w:p>
        </w:tc>
        <w:tc>
          <w:tcPr>
            <w:tcW w:w="1615" w:type="dxa"/>
          </w:tcPr>
          <w:p w:rsidR="003C174B" w:rsidRDefault="008F6281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76342C" w:rsidRDefault="008F6281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/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20</w:t>
            </w:r>
          </w:p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200</w:t>
            </w:r>
          </w:p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240</w:t>
            </w:r>
          </w:p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280,0</w:t>
            </w:r>
            <w:r w:rsidR="00116ECE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EE4535" w:rsidRPr="00626F73" w:rsidRDefault="00CC2B2A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116ECE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</w:tcPr>
          <w:p w:rsidR="00951EE6" w:rsidRPr="00951EE6" w:rsidRDefault="00CC2B2A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710B03">
              <w:rPr>
                <w:bCs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bCs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CC2B2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116ECE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116ECE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116ECE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917412">
        <w:trPr>
          <w:trHeight w:val="503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116ECE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250,0</w:t>
            </w:r>
            <w:r w:rsidR="00917412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EE4535" w:rsidRDefault="003C174B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3C174B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EE4535" w:rsidRPr="00710B03" w:rsidRDefault="00EE4535" w:rsidP="000F32B5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района </w:t>
            </w:r>
            <w:r w:rsidRPr="00710B03">
              <w:rPr>
                <w:rStyle w:val="af9"/>
                <w:b/>
                <w:i w:val="0"/>
                <w:sz w:val="19"/>
                <w:szCs w:val="19"/>
              </w:rPr>
              <w:lastRenderedPageBreak/>
              <w:t xml:space="preserve">Пензенской области </w:t>
            </w:r>
            <w:r w:rsidRPr="00710B03">
              <w:rPr>
                <w:rStyle w:val="af9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250,0</w:t>
            </w:r>
            <w:r w:rsidR="00917412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EE4535" w:rsidRDefault="00881D56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881D5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8F6281" w:rsidP="00C344E0">
            <w:r>
              <w:rPr>
                <w:rStyle w:val="af9"/>
                <w:i w:val="0"/>
              </w:rPr>
              <w:t>250,0</w:t>
            </w:r>
            <w:r w:rsidR="00917412">
              <w:rPr>
                <w:rStyle w:val="af9"/>
                <w:i w:val="0"/>
              </w:rPr>
              <w:t>8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8F6281" w:rsidP="00C344E0">
            <w:r>
              <w:rPr>
                <w:rStyle w:val="af9"/>
                <w:i w:val="0"/>
              </w:rPr>
              <w:t>250,0</w:t>
            </w:r>
            <w:r w:rsidR="00917412">
              <w:rPr>
                <w:rStyle w:val="af9"/>
                <w:i w:val="0"/>
              </w:rPr>
              <w:t>8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CD58B1">
        <w:trPr>
          <w:trHeight w:val="109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917412" w:rsidP="00392BC9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EE4535" w:rsidRPr="00653D17" w:rsidRDefault="003C174B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EE4535" w:rsidRPr="00EE4535" w:rsidRDefault="003C174B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710B03" w:rsidRDefault="005D20C0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917412" w:rsidP="00392BC9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5D20C0" w:rsidRDefault="00CD58B1"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  <w:r w:rsidR="00CD58B1">
              <w:rPr>
                <w:b/>
              </w:rPr>
              <w:t>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710B03">
              <w:rPr>
                <w:rStyle w:val="af9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3C174B" w:rsidRPr="00C86657" w:rsidRDefault="003C174B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C174B" w:rsidRPr="0094379F" w:rsidRDefault="003C174B" w:rsidP="00E178F4"/>
        </w:tc>
        <w:tc>
          <w:tcPr>
            <w:tcW w:w="1615" w:type="dxa"/>
          </w:tcPr>
          <w:p w:rsidR="003C174B" w:rsidRPr="00777C94" w:rsidRDefault="00917412" w:rsidP="00C344E0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917412" w:rsidP="00C344E0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092C69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917412" w:rsidP="00C344E0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16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/>
        </w:tc>
        <w:tc>
          <w:tcPr>
            <w:tcW w:w="1615" w:type="dxa"/>
          </w:tcPr>
          <w:p w:rsidR="003C174B" w:rsidRPr="003C174B" w:rsidRDefault="00917412" w:rsidP="00C344E0">
            <w:r>
              <w:t>279,86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615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200</w:t>
            </w:r>
          </w:p>
        </w:tc>
        <w:tc>
          <w:tcPr>
            <w:tcW w:w="1615" w:type="dxa"/>
          </w:tcPr>
          <w:p w:rsidR="003C174B" w:rsidRPr="003C174B" w:rsidRDefault="00917412" w:rsidP="00C344E0">
            <w:r>
              <w:t>279,86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240</w:t>
            </w:r>
          </w:p>
        </w:tc>
        <w:tc>
          <w:tcPr>
            <w:tcW w:w="1615" w:type="dxa"/>
          </w:tcPr>
          <w:p w:rsidR="003C174B" w:rsidRPr="003C174B" w:rsidRDefault="00917412" w:rsidP="00C344E0">
            <w:r>
              <w:t>279,86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0C274F" w:rsidRDefault="0062629F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/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200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240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3C174B" w:rsidP="00392BC9">
            <w:r>
              <w:rPr>
                <w:b/>
                <w:bCs/>
              </w:rPr>
              <w:t>143,67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b/>
                <w:bCs/>
              </w:rPr>
              <w:t>149,5</w:t>
            </w:r>
            <w:r w:rsidR="003C174B">
              <w:rPr>
                <w:b/>
                <w:bCs/>
              </w:rPr>
              <w:t>1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b/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CF56DB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10</w:t>
            </w:r>
          </w:p>
        </w:tc>
        <w:tc>
          <w:tcPr>
            <w:tcW w:w="880" w:type="dxa"/>
          </w:tcPr>
          <w:p w:rsidR="003C174B" w:rsidRPr="00CF56DB" w:rsidRDefault="003C174B" w:rsidP="00E178F4">
            <w:r w:rsidRPr="00CF56DB">
              <w:t>01</w:t>
            </w:r>
          </w:p>
        </w:tc>
        <w:tc>
          <w:tcPr>
            <w:tcW w:w="1615" w:type="dxa"/>
          </w:tcPr>
          <w:p w:rsidR="003C174B" w:rsidRPr="00CF56DB" w:rsidRDefault="003C174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300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3C174B" w:rsidRPr="001C4ED2" w:rsidRDefault="003C174B" w:rsidP="00E178F4">
            <w: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r>
              <w:t>73 0 00 28550</w:t>
            </w:r>
          </w:p>
        </w:tc>
        <w:tc>
          <w:tcPr>
            <w:tcW w:w="881" w:type="dxa"/>
          </w:tcPr>
          <w:p w:rsidR="003C174B" w:rsidRPr="001C4ED2" w:rsidRDefault="003C174B" w:rsidP="00E178F4">
            <w:r w:rsidRPr="001C4ED2">
              <w:t>320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CD58B1" w:rsidRPr="007420FE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1C4ED2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0219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1C4ED2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D58B1" w:rsidRPr="00F65051" w:rsidRDefault="00CD58B1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0219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CF56DB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D58B1" w:rsidRPr="00DB390D" w:rsidRDefault="00CD58B1" w:rsidP="000219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</w:tr>
      <w:tr w:rsidR="00CD58B1" w:rsidRPr="00CF56DB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D58B1" w:rsidRPr="00DB390D" w:rsidRDefault="00CD58B1" w:rsidP="000219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</w:tr>
      <w:tr w:rsidR="00CD58B1" w:rsidRPr="00291CB7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</w:tr>
      <w:tr w:rsidR="00CD58B1" w:rsidRPr="00291CB7" w:rsidTr="006D60BD">
        <w:trPr>
          <w:trHeight w:val="1189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469" w:type="dxa"/>
          </w:tcPr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229" w:type="dxa"/>
          </w:tcPr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CD58B1" w:rsidRPr="000A2A34" w:rsidRDefault="00CD58B1" w:rsidP="00392BC9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CD58B1" w:rsidRPr="000A2A34" w:rsidRDefault="00CD58B1" w:rsidP="000219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392BC9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392BC9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392BC9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</w:tr>
      <w:tr w:rsidR="00CD58B1" w:rsidRPr="00291CB7" w:rsidTr="006D60BD">
        <w:trPr>
          <w:trHeight w:val="221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CD58B1" w:rsidRPr="00291CB7" w:rsidTr="006D60BD">
        <w:trPr>
          <w:trHeight w:val="291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</w:tr>
      <w:tr w:rsidR="00CD58B1" w:rsidRPr="00291CB7" w:rsidTr="006D60BD">
        <w:trPr>
          <w:trHeight w:val="260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CD58B1" w:rsidRPr="00D43B60" w:rsidTr="006D60BD">
        <w:trPr>
          <w:trHeight w:val="1421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CD58B1" w:rsidRPr="006712AB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106442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106442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106442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CD58B1" w:rsidRPr="006712AB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34484C" w:rsidRDefault="00CD58B1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34484C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34484C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</w:tbl>
    <w:p w:rsidR="00230597" w:rsidRDefault="00E178F4" w:rsidP="00710B03">
      <w:pPr>
        <w:rPr>
          <w:sz w:val="24"/>
          <w:szCs w:val="24"/>
        </w:rPr>
      </w:pPr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</w:t>
      </w:r>
      <w:r w:rsidR="00710B03"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E178F4" w:rsidRPr="00866213" w:rsidRDefault="00230597" w:rsidP="00710B03">
      <w:pPr>
        <w:rPr>
          <w:snapToGrid w:val="0"/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178F4"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="00E178F4"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4E75DF"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CD58B1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№</w:t>
      </w:r>
      <w:r w:rsidR="00E107E6">
        <w:rPr>
          <w:snapToGrid w:val="0"/>
          <w:sz w:val="18"/>
          <w:szCs w:val="18"/>
        </w:rPr>
        <w:t xml:space="preserve"> </w:t>
      </w:r>
      <w:r w:rsidR="006712AB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>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и 202</w:t>
      </w:r>
      <w:r w:rsidR="00E74E13">
        <w:rPr>
          <w:b/>
          <w:bCs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74E13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74E13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74E13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74E13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D83AD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1C1755" w:rsidRPr="002C4C1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1C1755" w:rsidRPr="002C4C1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C1755" w:rsidRPr="00ED29DE" w:rsidRDefault="00D83ADE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CD58B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3036,03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2721,1</w:t>
            </w:r>
            <w:r w:rsidR="00CD58B1">
              <w:rPr>
                <w:b/>
                <w:bCs/>
              </w:rPr>
              <w:t>0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1C1755" w:rsidRPr="00206BA3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C1755" w:rsidRDefault="00CD58B1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C1755" w:rsidRPr="00EC6440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1C4ED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C1755" w:rsidRPr="001C4ED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4962ED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1C1755" w:rsidRPr="004962ED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4C0DD6" w:rsidP="00F64BA6">
            <w:pPr>
              <w:rPr>
                <w:b/>
              </w:rPr>
            </w:pPr>
            <w:r>
              <w:rPr>
                <w:b/>
              </w:rPr>
              <w:t>912,</w:t>
            </w:r>
            <w:r w:rsidR="00CD58B1">
              <w:rPr>
                <w:b/>
              </w:rPr>
              <w:t>87</w:t>
            </w:r>
          </w:p>
        </w:tc>
        <w:tc>
          <w:tcPr>
            <w:tcW w:w="1418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958,9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992,8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703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100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</w:t>
            </w:r>
            <w:r w:rsidR="00CD58B1">
              <w:t>87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01 1 01 02100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</w:t>
            </w:r>
            <w:r w:rsidR="00CD58B1">
              <w:t>87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  <w:r w:rsidR="00CD58B1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CE597C" w:rsidP="00F64BA6">
            <w:pPr>
              <w:rPr>
                <w:b/>
              </w:rPr>
            </w:pPr>
            <w:r>
              <w:rPr>
                <w:b/>
              </w:rPr>
              <w:t>946,</w:t>
            </w:r>
            <w:r w:rsidR="00CD58B1">
              <w:rPr>
                <w:b/>
              </w:rPr>
              <w:t>79</w:t>
            </w:r>
          </w:p>
        </w:tc>
        <w:tc>
          <w:tcPr>
            <w:tcW w:w="1418" w:type="dxa"/>
          </w:tcPr>
          <w:p w:rsidR="0091722F" w:rsidRDefault="00B02BF6" w:rsidP="00F64BA6">
            <w:pPr>
              <w:rPr>
                <w:b/>
              </w:rPr>
            </w:pPr>
            <w:r>
              <w:rPr>
                <w:b/>
              </w:rPr>
              <w:t>841,9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Default="004C0DD6" w:rsidP="00F64BA6">
            <w:pPr>
              <w:rPr>
                <w:b/>
              </w:rPr>
            </w:pPr>
            <w:r>
              <w:rPr>
                <w:b/>
              </w:rPr>
              <w:t>731,8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</w:tcPr>
          <w:p w:rsidR="004C0DD6" w:rsidRPr="004C0DD6" w:rsidRDefault="00CE597C" w:rsidP="00C344E0">
            <w:r>
              <w:t>946,</w:t>
            </w:r>
            <w:r w:rsidR="00CD58B1">
              <w:t>79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01 1 01 02200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240</w:t>
            </w:r>
          </w:p>
        </w:tc>
        <w:tc>
          <w:tcPr>
            <w:tcW w:w="1417" w:type="dxa"/>
          </w:tcPr>
          <w:p w:rsidR="004C0DD6" w:rsidRPr="004C0DD6" w:rsidRDefault="00CE597C" w:rsidP="00C344E0">
            <w:r>
              <w:t>946,</w:t>
            </w:r>
            <w:r w:rsidR="00CD58B1">
              <w:t>79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  <w:r w:rsidR="00CD58B1">
              <w:t>0</w:t>
            </w:r>
          </w:p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E570F0" w:rsidRDefault="00D83ADE" w:rsidP="00B442A7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/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200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r w:rsidRPr="001C4ED2">
              <w:t xml:space="preserve">Иные закупки товаров, работ и услуг для обеспечения государственных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D83ADE" w:rsidRDefault="00D83ADE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240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  <w:r w:rsidR="00CD58B1">
              <w:t>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  <w:r w:rsidR="00CD58B1">
              <w:t>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895,2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931,1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100</w:t>
            </w: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895,2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931,1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Pr="002C2BA8" w:rsidRDefault="004C0DD6" w:rsidP="000219CC">
            <w:r>
              <w:t>895,2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2C2BA8" w:rsidRDefault="004C0DD6" w:rsidP="000219CC">
            <w:r>
              <w:t>931,1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A04C1A" w:rsidRDefault="004C0DD6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A04C1A" w:rsidRDefault="004C0DD6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800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 w:rsidR="00CD58B1"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71 0 00 20500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870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4962ED" w:rsidTr="00D519B7">
        <w:trPr>
          <w:trHeight w:val="58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CD58B1" w:rsidP="00F64BA6">
            <w:pPr>
              <w:rPr>
                <w:b/>
              </w:rPr>
            </w:pPr>
            <w:r>
              <w:rPr>
                <w:b/>
              </w:rPr>
              <w:t>257,00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940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Default="004C0DD6">
            <w:r w:rsidRPr="003D6250"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Default="004C0DD6">
            <w:r w:rsidRPr="003D6250"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</w:tcPr>
          <w:p w:rsidR="004C0DD6" w:rsidRDefault="00CD58B1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4C0DD6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649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66502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452B8" w:rsidRDefault="004C0DD6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A04C1A" w:rsidRDefault="004C0DD6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F7CF7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5D0C52" w:rsidRDefault="004C0DD6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0C3A31" w:rsidRDefault="00CD58B1" w:rsidP="00CD58B1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rPr>
                <w:b/>
                <w:bCs/>
              </w:rPr>
            </w:pPr>
            <w:r w:rsidRPr="00CD58B1"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pStyle w:val="af5"/>
              <w:rPr>
                <w:rStyle w:val="af9"/>
                <w:b/>
                <w:i w:val="0"/>
              </w:rPr>
            </w:pPr>
            <w:r w:rsidRPr="00CD58B1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pStyle w:val="af5"/>
              <w:rPr>
                <w:rStyle w:val="af9"/>
                <w:b/>
                <w:i w:val="0"/>
              </w:rPr>
            </w:pPr>
            <w:r w:rsidRPr="00CD58B1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rPr>
                <w:b/>
              </w:rPr>
            </w:pPr>
            <w:r w:rsidRPr="00CD58B1">
              <w:rPr>
                <w:b/>
              </w:rPr>
              <w:t>89 0 00 00000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Взносы в уставные фонды муниципальных унитарных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Иные межбюджетные ассигнования субсидии юридическим лицам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</w:t>
            </w:r>
            <w:r w:rsidRPr="00CD58B1">
              <w:rPr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CD58B1" w:rsidP="00BB3272">
            <w:pPr>
              <w:rPr>
                <w:b/>
              </w:rPr>
            </w:pPr>
            <w:r>
              <w:rPr>
                <w:b/>
              </w:rP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rPr>
                <w:b/>
              </w:rPr>
              <w:t>поселений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униципальных</w:t>
            </w:r>
            <w:proofErr w:type="spellEnd"/>
            <w:r>
              <w:rPr>
                <w:b/>
              </w:rPr>
              <w:t xml:space="preserve"> и городских округов</w:t>
            </w:r>
            <w:r w:rsidR="004C0DD6"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108,7</w:t>
            </w:r>
            <w:r w:rsidR="00CD58B1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114,</w:t>
            </w:r>
            <w:r w:rsidR="00CD58B1"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119,4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108,7</w:t>
            </w:r>
            <w:r w:rsidR="00CD58B1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114,8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119,4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4,8</w:t>
            </w:r>
            <w:r w:rsidR="00CD58B1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4,0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3,6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4,8</w:t>
            </w:r>
            <w:r w:rsidR="00CD58B1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4,0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3,6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</w:t>
            </w:r>
            <w:r w:rsidRPr="00F65051">
              <w:rPr>
                <w:rStyle w:val="af9"/>
                <w:i w:val="0"/>
              </w:rPr>
              <w:lastRenderedPageBreak/>
              <w:t>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200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240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200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  <w:r w:rsidR="003321E4">
              <w:t>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240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  <w:r w:rsidR="003321E4">
              <w:t>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CC6989" w:rsidP="00F64BA6">
            <w:r>
              <w:rPr>
                <w:b/>
                <w:bCs/>
              </w:rPr>
              <w:t>788,8</w:t>
            </w:r>
            <w:r w:rsidR="003321E4">
              <w:rPr>
                <w:b/>
                <w:bCs/>
              </w:rPr>
              <w:t>5</w:t>
            </w:r>
          </w:p>
        </w:tc>
        <w:tc>
          <w:tcPr>
            <w:tcW w:w="1418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4C0DD6" w:rsidRPr="00EC6440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C0DD6" w:rsidRDefault="004C0DD6" w:rsidP="009D3076"/>
        </w:tc>
        <w:tc>
          <w:tcPr>
            <w:tcW w:w="709" w:type="dxa"/>
          </w:tcPr>
          <w:p w:rsidR="004C0DD6" w:rsidRDefault="004C0DD6" w:rsidP="009D3076"/>
        </w:tc>
        <w:tc>
          <w:tcPr>
            <w:tcW w:w="1417" w:type="dxa"/>
          </w:tcPr>
          <w:p w:rsidR="004C0DD6" w:rsidRDefault="00CC6989" w:rsidP="000219CC">
            <w:r>
              <w:rPr>
                <w:b/>
                <w:bCs/>
              </w:rPr>
              <w:t>668,6</w:t>
            </w:r>
            <w:r w:rsidR="003321E4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090DCA" w:rsidRPr="00B70A48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90DCA" w:rsidRPr="001C4ED2" w:rsidRDefault="00090DC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5F5BEB" w:rsidRDefault="00090DCA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C506BC" w:rsidRDefault="00090DCA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092C69" w:rsidRDefault="00090DCA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090DCA" w:rsidRPr="001C4ED2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/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200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B23830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4962ED" w:rsidRDefault="00090DC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240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76342C" w:rsidRDefault="00CC6989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/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200</w:t>
            </w:r>
          </w:p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240</w:t>
            </w:r>
          </w:p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lastRenderedPageBreak/>
              <w:t>ЖИЛИЩНО-КОММУНАЛЬНОЕ ХОЗЯЙСТВО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Pr="00F15270" w:rsidRDefault="00CC6989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280,0</w:t>
            </w:r>
            <w:r w:rsidR="003321E4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18" w:type="dxa"/>
          </w:tcPr>
          <w:p w:rsidR="004C0DD6" w:rsidRPr="00626F73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94CF8" w:rsidRDefault="004C0DD6" w:rsidP="00F64BA6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  <w:r w:rsidR="003321E4">
              <w:rPr>
                <w:rStyle w:val="af9"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94CF8" w:rsidRDefault="004C0DD6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  <w:r w:rsidR="003321E4">
              <w:rPr>
                <w:rStyle w:val="af9"/>
                <w:i w:val="0"/>
              </w:rPr>
              <w:t>0</w:t>
            </w:r>
          </w:p>
        </w:tc>
      </w:tr>
      <w:tr w:rsidR="004C0DD6" w:rsidRPr="007C5A8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4C0DD6" w:rsidRPr="002B79A9" w:rsidRDefault="004C0DD6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15270" w:rsidRDefault="003321E4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250,08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211,</w:t>
            </w:r>
            <w:r w:rsidR="003321E4">
              <w:rPr>
                <w:rStyle w:val="af9"/>
                <w:b/>
                <w:i w:val="0"/>
              </w:rPr>
              <w:t>35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</w:t>
            </w:r>
            <w:r w:rsidR="003321E4">
              <w:rPr>
                <w:rStyle w:val="af9"/>
                <w:b/>
                <w:i w:val="0"/>
              </w:rPr>
              <w:t>35</w:t>
            </w:r>
          </w:p>
        </w:tc>
      </w:tr>
      <w:tr w:rsidR="003321E4" w:rsidRPr="007C5A80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3321E4" w:rsidRPr="00F65051" w:rsidRDefault="003321E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321E4" w:rsidRPr="002B79A9" w:rsidRDefault="003321E4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250,08</w:t>
            </w:r>
          </w:p>
        </w:tc>
        <w:tc>
          <w:tcPr>
            <w:tcW w:w="1418" w:type="dxa"/>
          </w:tcPr>
          <w:p w:rsidR="003321E4" w:rsidRDefault="003321E4" w:rsidP="001268CC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626F73" w:rsidRDefault="003321E4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321E4" w:rsidRPr="00092C69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321E4" w:rsidRPr="002B79A9" w:rsidRDefault="003321E4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250,08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250,08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4C0DD6" w:rsidRPr="001D5FDF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8B39F7" w:rsidRDefault="004C0DD6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C0DD6" w:rsidRPr="00C86657" w:rsidRDefault="004C0DD6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/>
        </w:tc>
        <w:tc>
          <w:tcPr>
            <w:tcW w:w="709" w:type="dxa"/>
          </w:tcPr>
          <w:p w:rsidR="004C0DD6" w:rsidRPr="00206BA3" w:rsidRDefault="004C0DD6" w:rsidP="009D3076"/>
        </w:tc>
        <w:tc>
          <w:tcPr>
            <w:tcW w:w="1417" w:type="dxa"/>
          </w:tcPr>
          <w:p w:rsidR="004C0DD6" w:rsidRPr="00777C94" w:rsidRDefault="003321E4" w:rsidP="00F64BA6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418" w:type="dxa"/>
          </w:tcPr>
          <w:p w:rsidR="004C0DD6" w:rsidRPr="00653D17" w:rsidRDefault="00881D56" w:rsidP="00F64BA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4C0DD6" w:rsidRPr="00EE4535" w:rsidRDefault="004C0DD6" w:rsidP="00F64BA6">
            <w:pPr>
              <w:rPr>
                <w:b/>
              </w:rPr>
            </w:pPr>
            <w:r>
              <w:rPr>
                <w:b/>
              </w:rPr>
              <w:t>354,9</w:t>
            </w:r>
            <w:r w:rsidR="00881D56">
              <w:rPr>
                <w:b/>
              </w:rPr>
              <w:t>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/>
        </w:tc>
        <w:tc>
          <w:tcPr>
            <w:tcW w:w="709" w:type="dxa"/>
          </w:tcPr>
          <w:p w:rsidR="00881D56" w:rsidRPr="001C4ED2" w:rsidRDefault="00881D56" w:rsidP="009D3076"/>
        </w:tc>
        <w:tc>
          <w:tcPr>
            <w:tcW w:w="1417" w:type="dxa"/>
          </w:tcPr>
          <w:p w:rsidR="00881D56" w:rsidRPr="00881D56" w:rsidRDefault="003321E4" w:rsidP="00C344E0">
            <w:r>
              <w:t>284,06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C86657" w:rsidRDefault="00881D56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81D56" w:rsidRPr="0094379F" w:rsidRDefault="00881D56" w:rsidP="009D3076"/>
        </w:tc>
        <w:tc>
          <w:tcPr>
            <w:tcW w:w="1417" w:type="dxa"/>
          </w:tcPr>
          <w:p w:rsidR="00881D56" w:rsidRPr="00881D56" w:rsidRDefault="003321E4" w:rsidP="00C344E0">
            <w:r>
              <w:t>284,06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3321E4" w:rsidP="00C344E0">
            <w:r>
              <w:t>284,06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3321E4" w:rsidP="00C344E0">
            <w:r>
              <w:t>284,06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881D56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/>
        </w:tc>
        <w:tc>
          <w:tcPr>
            <w:tcW w:w="1417" w:type="dxa"/>
          </w:tcPr>
          <w:p w:rsidR="00881D56" w:rsidRPr="00881D56" w:rsidRDefault="003321E4" w:rsidP="00C344E0">
            <w:r>
              <w:t>279,86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r w:rsidRPr="00001006"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200</w:t>
            </w:r>
          </w:p>
        </w:tc>
        <w:tc>
          <w:tcPr>
            <w:tcW w:w="1417" w:type="dxa"/>
          </w:tcPr>
          <w:p w:rsidR="00881D56" w:rsidRPr="00881D56" w:rsidRDefault="003321E4" w:rsidP="00C344E0">
            <w:r>
              <w:t>279,86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240</w:t>
            </w:r>
          </w:p>
        </w:tc>
        <w:tc>
          <w:tcPr>
            <w:tcW w:w="1417" w:type="dxa"/>
          </w:tcPr>
          <w:p w:rsidR="00881D56" w:rsidRPr="00881D56" w:rsidRDefault="003321E4" w:rsidP="00C344E0">
            <w:r>
              <w:t>279,86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0C274F" w:rsidRDefault="00CC6989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lastRenderedPageBreak/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/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81D56" w:rsidP="00F64BA6">
            <w:r>
              <w:rPr>
                <w:b/>
                <w:bCs/>
              </w:rPr>
              <w:t>143,67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CF56DB" w:rsidRDefault="00881D56" w:rsidP="009D3076">
            <w:r w:rsidRPr="00CF56DB">
              <w:t>10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01</w:t>
            </w:r>
          </w:p>
        </w:tc>
        <w:tc>
          <w:tcPr>
            <w:tcW w:w="1559" w:type="dxa"/>
          </w:tcPr>
          <w:p w:rsidR="00881D56" w:rsidRPr="00CF56DB" w:rsidRDefault="00881D56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300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  <w:r w:rsidR="003321E4">
              <w:rPr>
                <w:bCs/>
              </w:rPr>
              <w:t>0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  <w:r w:rsidR="003321E4">
              <w:rPr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r>
              <w:t>73 0 00 28550</w:t>
            </w:r>
          </w:p>
        </w:tc>
        <w:tc>
          <w:tcPr>
            <w:tcW w:w="709" w:type="dxa"/>
          </w:tcPr>
          <w:p w:rsidR="00881D56" w:rsidRPr="001C4ED2" w:rsidRDefault="00881D56" w:rsidP="009D3076">
            <w:r w:rsidRPr="001C4ED2">
              <w:t>320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  <w:r w:rsidR="003321E4">
              <w:rPr>
                <w:bCs/>
              </w:rPr>
              <w:t>0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  <w:r w:rsidR="003321E4">
              <w:rPr>
                <w:bCs/>
              </w:rPr>
              <w:t>0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r w:rsidRPr="00001006"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</w:tr>
      <w:tr w:rsidR="00485827" w:rsidRPr="00206BA3" w:rsidTr="001C53B5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418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276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</w:tr>
      <w:tr w:rsidR="00485827" w:rsidRPr="00206BA3" w:rsidTr="001268CC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</w:tr>
      <w:tr w:rsidR="00485827" w:rsidRPr="00206BA3" w:rsidTr="001268CC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</w:tr>
      <w:tr w:rsidR="00485827" w:rsidRPr="00206BA3" w:rsidTr="00D519B7">
        <w:trPr>
          <w:trHeight w:val="1015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485827" w:rsidRPr="00206BA3" w:rsidTr="00D519B7">
        <w:trPr>
          <w:trHeight w:val="219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</w:tr>
      <w:tr w:rsidR="00485827" w:rsidRPr="00206BA3" w:rsidTr="00D519B7">
        <w:trPr>
          <w:trHeight w:val="174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485827" w:rsidRPr="001C4ED2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485827" w:rsidRPr="001C4ED2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485827" w:rsidRPr="001C6CA8" w:rsidTr="00D519B7">
        <w:trPr>
          <w:trHeight w:val="21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485827" w:rsidRPr="003A79D7" w:rsidRDefault="00485827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485827" w:rsidRPr="003A79D7" w:rsidRDefault="00485827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  <w:tr w:rsidR="00485827" w:rsidRPr="00092C69" w:rsidTr="00A7572A">
        <w:trPr>
          <w:trHeight w:val="114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</w:tbl>
    <w:p w:rsidR="00E178F4" w:rsidRDefault="00E178F4" w:rsidP="00E178F4">
      <w:pPr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4071E6" w:rsidRDefault="004071E6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4E75DF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№</w:t>
      </w:r>
    </w:p>
    <w:p w:rsidR="00E178F4" w:rsidRPr="00866213" w:rsidRDefault="00E178F4" w:rsidP="008014C2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lastRenderedPageBreak/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A7572A">
        <w:rPr>
          <w:b/>
          <w:bCs/>
        </w:rPr>
        <w:t>3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A7572A">
        <w:rPr>
          <w:b/>
          <w:bCs/>
        </w:rPr>
        <w:t>4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A7572A">
        <w:rPr>
          <w:b/>
          <w:bCs/>
        </w:rPr>
        <w:t>5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A7572A">
              <w:t>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A7572A">
              <w:t>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A7572A">
              <w:t>5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B442A7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4596,81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4E66EF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4157,17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4E66EF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2882,63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E452E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4071E6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E63118">
              <w:rPr>
                <w:b/>
                <w:bCs/>
              </w:rPr>
              <w:t>0</w:t>
            </w:r>
          </w:p>
        </w:tc>
      </w:tr>
      <w:tr w:rsidR="004071E6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390C26" w:rsidRDefault="00B442A7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2769,</w:t>
            </w:r>
            <w:r w:rsidR="00E63118">
              <w:rPr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E63118">
              <w:rPr>
                <w:b/>
                <w:bCs/>
              </w:rPr>
              <w:t>0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4071E6" w:rsidP="00F64BA6">
            <w:pPr>
              <w:rPr>
                <w:b/>
              </w:rPr>
            </w:pPr>
            <w:r>
              <w:rPr>
                <w:b/>
              </w:rPr>
              <w:t>912,</w:t>
            </w:r>
            <w:r w:rsidR="00E63118">
              <w:rPr>
                <w:b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E452E" w:rsidP="00F64BA6">
            <w:pPr>
              <w:rPr>
                <w:b/>
              </w:rPr>
            </w:pPr>
            <w:r>
              <w:rPr>
                <w:b/>
              </w:rPr>
              <w:t>958,9</w:t>
            </w:r>
            <w:r w:rsidR="00E63118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16965" w:rsidP="00F64BA6">
            <w:pPr>
              <w:rPr>
                <w:b/>
              </w:rPr>
            </w:pPr>
            <w:r>
              <w:rPr>
                <w:b/>
              </w:rPr>
              <w:t>992,8</w:t>
            </w:r>
            <w:r w:rsidR="00E63118">
              <w:rPr>
                <w:b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5E5D74" w:rsidP="00381A61">
            <w:r>
              <w:t>946,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731,8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E63118" w:rsidP="00C344E0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E63118" w:rsidP="00C344E0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  <w:r w:rsidR="00E63118">
              <w:t>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7572A" w:rsidP="00F64BA6">
            <w:r>
              <w:t>50,0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7572A" w:rsidP="00381A61">
            <w:r>
              <w:t>50,0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5E5D74" w:rsidP="00381A61">
            <w:r>
              <w:t>996,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846,9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781,8</w:t>
            </w:r>
            <w:r w:rsidR="00E63118">
              <w:t>0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5E5D74" w:rsidP="00C344E0">
            <w:r>
              <w:t>996,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846,9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781,8</w:t>
            </w:r>
            <w:r w:rsidR="00E63118">
              <w:t>0</w:t>
            </w: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 xml:space="preserve">Функционирование Правительства Российской Федерации, высших исполнительных </w:t>
            </w:r>
            <w:r w:rsidRPr="000A2A34">
              <w:lastRenderedPageBreak/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lastRenderedPageBreak/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4071E6" w:rsidP="00F64BA6">
            <w:r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E452E" w:rsidP="00F64BA6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16965" w:rsidP="00F64BA6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113,6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118,8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123,1</w:t>
            </w:r>
            <w:r w:rsidR="00E63118">
              <w:rPr>
                <w:b/>
                <w:bCs/>
              </w:rPr>
              <w:t>0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63118" w:rsidP="0091024B">
            <w:pPr>
              <w:pStyle w:val="af5"/>
              <w:ind w:left="284" w:hanging="284"/>
            </w:pPr>
            <w: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t>поселений</w:t>
            </w:r>
            <w:proofErr w:type="gramStart"/>
            <w:r>
              <w:t>,м</w:t>
            </w:r>
            <w:proofErr w:type="gramEnd"/>
            <w:r>
              <w:t>униципальных</w:t>
            </w:r>
            <w:proofErr w:type="spellEnd"/>
            <w:r>
              <w:t xml:space="preserve"> и городских округов</w:t>
            </w:r>
            <w:r w:rsidR="00E4759F"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113,6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118,8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123,1</w:t>
            </w:r>
            <w:r w:rsidR="00E63118">
              <w:rPr>
                <w:b/>
                <w:bCs/>
              </w:rPr>
              <w:t>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108,7</w:t>
            </w:r>
            <w:r w:rsidR="00E63118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114,8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119,4</w:t>
            </w:r>
            <w:r w:rsidR="00E63118">
              <w:t>0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108,7</w:t>
            </w:r>
            <w:r w:rsidR="00E63118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114,8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119,4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4,8</w:t>
            </w:r>
            <w:r w:rsidR="00E63118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3,6</w:t>
            </w:r>
            <w:r w:rsidR="00E63118">
              <w:t>0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4,8</w:t>
            </w:r>
            <w:r w:rsidR="00E63118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3,6</w:t>
            </w:r>
            <w:r w:rsidR="00E63118">
              <w:t>0</w:t>
            </w:r>
          </w:p>
        </w:tc>
      </w:tr>
      <w:tr w:rsidR="003C731C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F824B3" w:rsidP="00D9335C">
            <w:r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1268CC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F824B3" w:rsidRDefault="00F824B3"/>
          <w:p w:rsidR="00D9335C" w:rsidRDefault="00F824B3">
            <w:r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  <w:p w:rsidR="00F824B3" w:rsidRDefault="00F824B3"/>
          <w:p w:rsidR="00F824B3" w:rsidRDefault="00F824B3"/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86ACA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86ACA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572493" w:rsidRPr="000A2A34" w:rsidTr="001268CC">
        <w:trPr>
          <w:trHeight w:val="80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268CC">
            <w:r>
              <w:rPr>
                <w:bCs/>
              </w:rPr>
              <w:t>1,</w:t>
            </w:r>
            <w:r w:rsidR="00572493" w:rsidRPr="007E5164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5E5D74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918,7</w:t>
            </w:r>
            <w:r w:rsidR="004E66EF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353A7E" w:rsidRDefault="005E5D74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918,7</w:t>
            </w:r>
            <w:r w:rsidR="004E66EF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4071E6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</w:tr>
      <w:tr w:rsidR="004071E6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ED0B4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D3649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5E5D74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bCs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1268CC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Default="00FE452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4E66EF" w:rsidP="00ED0B4F">
            <w:pPr>
              <w:rPr>
                <w:b/>
              </w:rPr>
            </w:pPr>
            <w:r>
              <w:rPr>
                <w:b/>
              </w:rPr>
              <w:t>284,06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4071E6" w:rsidP="00763D21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  <w:r w:rsidR="004071E6">
              <w:rPr>
                <w:b/>
              </w:rPr>
              <w:t>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E66EF" w:rsidP="00C344E0">
            <w:r>
              <w:t>284,06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A168C0" w:rsidP="00C344E0">
            <w: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A168C0" w:rsidP="00C344E0">
            <w: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A168C0" w:rsidP="00C344E0">
            <w: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A168C0" w:rsidP="00C344E0">
            <w:pPr>
              <w:rPr>
                <w:b/>
              </w:rPr>
            </w:pPr>
            <w:r>
              <w:rPr>
                <w:b/>
              </w:rP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ED0B4F" w:rsidRDefault="004071E6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A168C0" w:rsidP="00A168C0">
            <w:pPr>
              <w:rPr>
                <w:b/>
              </w:rPr>
            </w:pPr>
            <w:r>
              <w:rPr>
                <w:b/>
              </w:rPr>
              <w:t>279,86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  <w:p w:rsidR="004071E6" w:rsidRPr="00ED0B4F" w:rsidRDefault="004071E6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  <w:r>
              <w:rPr>
                <w:b/>
              </w:rPr>
              <w:t>4,2</w:t>
            </w:r>
            <w:r w:rsidR="00A168C0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0A2A34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lastRenderedPageBreak/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lastRenderedPageBreak/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C105A" w:rsidRDefault="005E5D74" w:rsidP="000C3A31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C105A" w:rsidRDefault="005E5D74" w:rsidP="000C3A31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5E5D74" w:rsidRPr="000C105A" w:rsidRDefault="005E5D74" w:rsidP="000C3A31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  <w:r w:rsidR="00A168C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  <w:r w:rsidR="00A168C0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  <w:r w:rsidR="00A168C0">
              <w:rPr>
                <w:b/>
              </w:rPr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1935F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763D21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14788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43104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4071E6" w:rsidP="00F64BA6">
            <w:r>
              <w:rPr>
                <w:b/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149,5</w:t>
            </w:r>
            <w:r w:rsidR="004071E6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155,5</w:t>
            </w:r>
            <w:r w:rsidR="004E66EF">
              <w:rPr>
                <w:b/>
                <w:bCs/>
              </w:rPr>
              <w:t>0</w:t>
            </w:r>
          </w:p>
        </w:tc>
      </w:tr>
      <w:tr w:rsidR="004071E6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C14F40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  <w:r>
              <w:t>0</w:t>
            </w:r>
            <w:r w:rsidR="00D475D9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A168C0" w:rsidP="00B04804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A168C0" w:rsidP="00B04804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C14F4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3,0</w:t>
            </w:r>
            <w:r w:rsidR="004E66EF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Взносы в уставные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  <w:r w:rsidRPr="00A168C0">
              <w:rPr>
                <w:b/>
              </w:rPr>
              <w:t>89 0 00 00000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>
            <w:pPr>
              <w:rPr>
                <w:rStyle w:val="af9"/>
                <w:b/>
                <w:i w:val="0"/>
              </w:rPr>
            </w:pPr>
            <w:r w:rsidRPr="00A168C0"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</w:pPr>
            <w:r w:rsidRPr="00A168C0">
              <w:t>Взносы в уставные фонды муниципальных унитарных предприятий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</w:pPr>
            <w:r w:rsidRPr="00A168C0">
              <w:lastRenderedPageBreak/>
              <w:t>Иные межбюджетные ассигнований субсидии юридическим лицам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A168C0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Субсидии юридическим лицам (кроме некоммерческих организаций), индивидуальным предпринимателям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>физическим лицам ,производителям товаров, работ, услуг.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5300C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5300C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C8C" w:rsidRDefault="00EE2C8C" w:rsidP="005B64DC">
      <w:r>
        <w:separator/>
      </w:r>
    </w:p>
  </w:endnote>
  <w:endnote w:type="continuationSeparator" w:id="0">
    <w:p w:rsidR="00EE2C8C" w:rsidRDefault="00EE2C8C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C8C" w:rsidRDefault="00EE2C8C" w:rsidP="005B64DC">
      <w:r>
        <w:separator/>
      </w:r>
    </w:p>
  </w:footnote>
  <w:footnote w:type="continuationSeparator" w:id="0">
    <w:p w:rsidR="00EE2C8C" w:rsidRDefault="00EE2C8C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7E9C"/>
    <w:rsid w:val="000401DB"/>
    <w:rsid w:val="00041FD5"/>
    <w:rsid w:val="00043949"/>
    <w:rsid w:val="00047E09"/>
    <w:rsid w:val="000528BD"/>
    <w:rsid w:val="000542F3"/>
    <w:rsid w:val="00055EB9"/>
    <w:rsid w:val="000803D0"/>
    <w:rsid w:val="00080858"/>
    <w:rsid w:val="00080F5B"/>
    <w:rsid w:val="00084823"/>
    <w:rsid w:val="00087EC8"/>
    <w:rsid w:val="00090DCA"/>
    <w:rsid w:val="00093476"/>
    <w:rsid w:val="00096E05"/>
    <w:rsid w:val="000A1901"/>
    <w:rsid w:val="000A2DC6"/>
    <w:rsid w:val="000A518B"/>
    <w:rsid w:val="000C3A31"/>
    <w:rsid w:val="000D2B90"/>
    <w:rsid w:val="000D5C1B"/>
    <w:rsid w:val="000E457A"/>
    <w:rsid w:val="000E7F0B"/>
    <w:rsid w:val="000F32B5"/>
    <w:rsid w:val="000F5EF9"/>
    <w:rsid w:val="000F73E1"/>
    <w:rsid w:val="0010082C"/>
    <w:rsid w:val="00106442"/>
    <w:rsid w:val="00110093"/>
    <w:rsid w:val="00116965"/>
    <w:rsid w:val="00116ECE"/>
    <w:rsid w:val="001179AF"/>
    <w:rsid w:val="00121E1B"/>
    <w:rsid w:val="00123D12"/>
    <w:rsid w:val="00124C35"/>
    <w:rsid w:val="001268CC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4219"/>
    <w:rsid w:val="00175B26"/>
    <w:rsid w:val="00175EB2"/>
    <w:rsid w:val="0018260A"/>
    <w:rsid w:val="0018301D"/>
    <w:rsid w:val="00184B0F"/>
    <w:rsid w:val="00185EFC"/>
    <w:rsid w:val="00190E6D"/>
    <w:rsid w:val="001935FC"/>
    <w:rsid w:val="0019417D"/>
    <w:rsid w:val="00194B03"/>
    <w:rsid w:val="0019501D"/>
    <w:rsid w:val="001A29B1"/>
    <w:rsid w:val="001A6A09"/>
    <w:rsid w:val="001A7959"/>
    <w:rsid w:val="001B315E"/>
    <w:rsid w:val="001C0901"/>
    <w:rsid w:val="001C1755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22C3"/>
    <w:rsid w:val="00216A65"/>
    <w:rsid w:val="002173AA"/>
    <w:rsid w:val="00217C26"/>
    <w:rsid w:val="00230597"/>
    <w:rsid w:val="002318A4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71582"/>
    <w:rsid w:val="00271C00"/>
    <w:rsid w:val="0027404E"/>
    <w:rsid w:val="002960D9"/>
    <w:rsid w:val="00296F6A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3FE8"/>
    <w:rsid w:val="002D7DCB"/>
    <w:rsid w:val="002E175F"/>
    <w:rsid w:val="002E3133"/>
    <w:rsid w:val="002E53AF"/>
    <w:rsid w:val="002F1432"/>
    <w:rsid w:val="002F76D8"/>
    <w:rsid w:val="0032139C"/>
    <w:rsid w:val="0032575A"/>
    <w:rsid w:val="003259DF"/>
    <w:rsid w:val="003321E4"/>
    <w:rsid w:val="00334D0A"/>
    <w:rsid w:val="003358E6"/>
    <w:rsid w:val="003364E5"/>
    <w:rsid w:val="0034484C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174B"/>
    <w:rsid w:val="003C4643"/>
    <w:rsid w:val="003C49F3"/>
    <w:rsid w:val="003C731C"/>
    <w:rsid w:val="003D2922"/>
    <w:rsid w:val="003D2C74"/>
    <w:rsid w:val="003D2E29"/>
    <w:rsid w:val="003D7336"/>
    <w:rsid w:val="003E145C"/>
    <w:rsid w:val="003E4F9B"/>
    <w:rsid w:val="003F13EE"/>
    <w:rsid w:val="003F3E6C"/>
    <w:rsid w:val="003F5E58"/>
    <w:rsid w:val="003F6090"/>
    <w:rsid w:val="004071E6"/>
    <w:rsid w:val="00413485"/>
    <w:rsid w:val="00420F1D"/>
    <w:rsid w:val="00427C01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77B13"/>
    <w:rsid w:val="00481298"/>
    <w:rsid w:val="00485827"/>
    <w:rsid w:val="00495E26"/>
    <w:rsid w:val="004A395B"/>
    <w:rsid w:val="004A41AE"/>
    <w:rsid w:val="004A4B40"/>
    <w:rsid w:val="004B123C"/>
    <w:rsid w:val="004C0DD6"/>
    <w:rsid w:val="004C673C"/>
    <w:rsid w:val="004D3C28"/>
    <w:rsid w:val="004E3797"/>
    <w:rsid w:val="004E66EF"/>
    <w:rsid w:val="004E75DF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36A0A"/>
    <w:rsid w:val="00540488"/>
    <w:rsid w:val="0054487F"/>
    <w:rsid w:val="005468FA"/>
    <w:rsid w:val="00546B37"/>
    <w:rsid w:val="00547E12"/>
    <w:rsid w:val="0055429D"/>
    <w:rsid w:val="00557461"/>
    <w:rsid w:val="00563240"/>
    <w:rsid w:val="00563F54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D0C52"/>
    <w:rsid w:val="005D20C0"/>
    <w:rsid w:val="005E2D00"/>
    <w:rsid w:val="005E5D74"/>
    <w:rsid w:val="005F0161"/>
    <w:rsid w:val="005F375F"/>
    <w:rsid w:val="00602481"/>
    <w:rsid w:val="006069FC"/>
    <w:rsid w:val="00612DB8"/>
    <w:rsid w:val="006139D8"/>
    <w:rsid w:val="00620C8F"/>
    <w:rsid w:val="0062131E"/>
    <w:rsid w:val="0062629F"/>
    <w:rsid w:val="00626F73"/>
    <w:rsid w:val="00627009"/>
    <w:rsid w:val="006274DA"/>
    <w:rsid w:val="00630647"/>
    <w:rsid w:val="0063253B"/>
    <w:rsid w:val="00640AD7"/>
    <w:rsid w:val="00640FFE"/>
    <w:rsid w:val="00646CEB"/>
    <w:rsid w:val="006537DF"/>
    <w:rsid w:val="00653D17"/>
    <w:rsid w:val="00655A7B"/>
    <w:rsid w:val="00656BFE"/>
    <w:rsid w:val="00656FA4"/>
    <w:rsid w:val="00666D24"/>
    <w:rsid w:val="006712AB"/>
    <w:rsid w:val="006723D2"/>
    <w:rsid w:val="0067589E"/>
    <w:rsid w:val="0067663B"/>
    <w:rsid w:val="0067723D"/>
    <w:rsid w:val="006774F0"/>
    <w:rsid w:val="00682CD0"/>
    <w:rsid w:val="00692E0A"/>
    <w:rsid w:val="006A1DF1"/>
    <w:rsid w:val="006A2D35"/>
    <w:rsid w:val="006A6114"/>
    <w:rsid w:val="006A77D4"/>
    <w:rsid w:val="006B074F"/>
    <w:rsid w:val="006B3A4C"/>
    <w:rsid w:val="006B3B20"/>
    <w:rsid w:val="006B64B9"/>
    <w:rsid w:val="006B7BB0"/>
    <w:rsid w:val="006C53C7"/>
    <w:rsid w:val="006C6677"/>
    <w:rsid w:val="006D3420"/>
    <w:rsid w:val="006D3F52"/>
    <w:rsid w:val="006D4F39"/>
    <w:rsid w:val="006D60BD"/>
    <w:rsid w:val="006F6932"/>
    <w:rsid w:val="00701B14"/>
    <w:rsid w:val="007024F7"/>
    <w:rsid w:val="00703DEE"/>
    <w:rsid w:val="00710B03"/>
    <w:rsid w:val="00712B5D"/>
    <w:rsid w:val="0071583A"/>
    <w:rsid w:val="007207BB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6DCD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3650"/>
    <w:rsid w:val="00794E91"/>
    <w:rsid w:val="007A0806"/>
    <w:rsid w:val="007A2BE2"/>
    <w:rsid w:val="007A3B68"/>
    <w:rsid w:val="007A631F"/>
    <w:rsid w:val="007B4E5E"/>
    <w:rsid w:val="007C0217"/>
    <w:rsid w:val="007C7EC7"/>
    <w:rsid w:val="007D0453"/>
    <w:rsid w:val="007D2786"/>
    <w:rsid w:val="007D7E9E"/>
    <w:rsid w:val="007E0DFB"/>
    <w:rsid w:val="007E3534"/>
    <w:rsid w:val="007E5164"/>
    <w:rsid w:val="007F6C9F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27F15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81D56"/>
    <w:rsid w:val="00890BE1"/>
    <w:rsid w:val="00896DEA"/>
    <w:rsid w:val="00897C30"/>
    <w:rsid w:val="008A0488"/>
    <w:rsid w:val="008A137C"/>
    <w:rsid w:val="008A463F"/>
    <w:rsid w:val="008A4BED"/>
    <w:rsid w:val="008B0D8E"/>
    <w:rsid w:val="008B42F9"/>
    <w:rsid w:val="008B696C"/>
    <w:rsid w:val="008C3456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6281"/>
    <w:rsid w:val="008F7F7F"/>
    <w:rsid w:val="00900439"/>
    <w:rsid w:val="00903C8C"/>
    <w:rsid w:val="00906FD5"/>
    <w:rsid w:val="0091024B"/>
    <w:rsid w:val="00913406"/>
    <w:rsid w:val="0091340C"/>
    <w:rsid w:val="0091722F"/>
    <w:rsid w:val="00917412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A01F67"/>
    <w:rsid w:val="00A07E1A"/>
    <w:rsid w:val="00A1489A"/>
    <w:rsid w:val="00A16788"/>
    <w:rsid w:val="00A168A1"/>
    <w:rsid w:val="00A168C0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572A"/>
    <w:rsid w:val="00A75A4A"/>
    <w:rsid w:val="00A75D2D"/>
    <w:rsid w:val="00A76910"/>
    <w:rsid w:val="00A77E2E"/>
    <w:rsid w:val="00A85EE4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4477"/>
    <w:rsid w:val="00AB75BD"/>
    <w:rsid w:val="00AB7678"/>
    <w:rsid w:val="00AC1803"/>
    <w:rsid w:val="00AC261D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6C8B"/>
    <w:rsid w:val="00B028AA"/>
    <w:rsid w:val="00B02BF6"/>
    <w:rsid w:val="00B04804"/>
    <w:rsid w:val="00B06684"/>
    <w:rsid w:val="00B12567"/>
    <w:rsid w:val="00B1650A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42A7"/>
    <w:rsid w:val="00B463F4"/>
    <w:rsid w:val="00B47CAD"/>
    <w:rsid w:val="00B50421"/>
    <w:rsid w:val="00B51467"/>
    <w:rsid w:val="00B51554"/>
    <w:rsid w:val="00B62C35"/>
    <w:rsid w:val="00B6303D"/>
    <w:rsid w:val="00B66306"/>
    <w:rsid w:val="00B72472"/>
    <w:rsid w:val="00B73A11"/>
    <w:rsid w:val="00B740AA"/>
    <w:rsid w:val="00B74727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782F"/>
    <w:rsid w:val="00BF7CF7"/>
    <w:rsid w:val="00C049EE"/>
    <w:rsid w:val="00C04EFB"/>
    <w:rsid w:val="00C14F40"/>
    <w:rsid w:val="00C17C73"/>
    <w:rsid w:val="00C21265"/>
    <w:rsid w:val="00C21B19"/>
    <w:rsid w:val="00C2354C"/>
    <w:rsid w:val="00C23C95"/>
    <w:rsid w:val="00C311A0"/>
    <w:rsid w:val="00C31F1C"/>
    <w:rsid w:val="00C344E0"/>
    <w:rsid w:val="00C36E2E"/>
    <w:rsid w:val="00C3736C"/>
    <w:rsid w:val="00C41D44"/>
    <w:rsid w:val="00C43A53"/>
    <w:rsid w:val="00C4429B"/>
    <w:rsid w:val="00C4502F"/>
    <w:rsid w:val="00C46BB0"/>
    <w:rsid w:val="00C51B99"/>
    <w:rsid w:val="00C52254"/>
    <w:rsid w:val="00C530A4"/>
    <w:rsid w:val="00C62BDF"/>
    <w:rsid w:val="00C647BB"/>
    <w:rsid w:val="00C65F11"/>
    <w:rsid w:val="00C66ADF"/>
    <w:rsid w:val="00C66EF9"/>
    <w:rsid w:val="00C74963"/>
    <w:rsid w:val="00C7651B"/>
    <w:rsid w:val="00C83F5D"/>
    <w:rsid w:val="00C84109"/>
    <w:rsid w:val="00C85F65"/>
    <w:rsid w:val="00C9199F"/>
    <w:rsid w:val="00C91EF3"/>
    <w:rsid w:val="00CA7851"/>
    <w:rsid w:val="00CB2C37"/>
    <w:rsid w:val="00CB43E4"/>
    <w:rsid w:val="00CC11A3"/>
    <w:rsid w:val="00CC2B26"/>
    <w:rsid w:val="00CC2B2A"/>
    <w:rsid w:val="00CC664D"/>
    <w:rsid w:val="00CC6989"/>
    <w:rsid w:val="00CD21AE"/>
    <w:rsid w:val="00CD485A"/>
    <w:rsid w:val="00CD58B1"/>
    <w:rsid w:val="00CD6A09"/>
    <w:rsid w:val="00CD77B3"/>
    <w:rsid w:val="00CE33BC"/>
    <w:rsid w:val="00CE37AD"/>
    <w:rsid w:val="00CE3B29"/>
    <w:rsid w:val="00CE597C"/>
    <w:rsid w:val="00CE651F"/>
    <w:rsid w:val="00CE6711"/>
    <w:rsid w:val="00CF0356"/>
    <w:rsid w:val="00CF7528"/>
    <w:rsid w:val="00D019BC"/>
    <w:rsid w:val="00D10AB3"/>
    <w:rsid w:val="00D166D8"/>
    <w:rsid w:val="00D24145"/>
    <w:rsid w:val="00D31C7F"/>
    <w:rsid w:val="00D3649D"/>
    <w:rsid w:val="00D40475"/>
    <w:rsid w:val="00D4320F"/>
    <w:rsid w:val="00D475D9"/>
    <w:rsid w:val="00D519B7"/>
    <w:rsid w:val="00D5443B"/>
    <w:rsid w:val="00D638BA"/>
    <w:rsid w:val="00D644A2"/>
    <w:rsid w:val="00D71D23"/>
    <w:rsid w:val="00D778C8"/>
    <w:rsid w:val="00D82DB5"/>
    <w:rsid w:val="00D83ADE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248F"/>
    <w:rsid w:val="00DF3C01"/>
    <w:rsid w:val="00DF4F17"/>
    <w:rsid w:val="00E03B14"/>
    <w:rsid w:val="00E045D1"/>
    <w:rsid w:val="00E056F1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742D"/>
    <w:rsid w:val="00E37A41"/>
    <w:rsid w:val="00E4759F"/>
    <w:rsid w:val="00E478B9"/>
    <w:rsid w:val="00E50771"/>
    <w:rsid w:val="00E54ADC"/>
    <w:rsid w:val="00E57834"/>
    <w:rsid w:val="00E63118"/>
    <w:rsid w:val="00E72A93"/>
    <w:rsid w:val="00E74335"/>
    <w:rsid w:val="00E743FC"/>
    <w:rsid w:val="00E74E13"/>
    <w:rsid w:val="00E771D9"/>
    <w:rsid w:val="00E82B15"/>
    <w:rsid w:val="00E9417B"/>
    <w:rsid w:val="00EA3E9E"/>
    <w:rsid w:val="00EB0093"/>
    <w:rsid w:val="00EB00B0"/>
    <w:rsid w:val="00EB32D9"/>
    <w:rsid w:val="00EB4425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2C8C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FD2"/>
    <w:rsid w:val="00F35AFD"/>
    <w:rsid w:val="00F4771D"/>
    <w:rsid w:val="00F535B9"/>
    <w:rsid w:val="00F5367E"/>
    <w:rsid w:val="00F53B54"/>
    <w:rsid w:val="00F54FF3"/>
    <w:rsid w:val="00F552CC"/>
    <w:rsid w:val="00F5569D"/>
    <w:rsid w:val="00F62948"/>
    <w:rsid w:val="00F64BA6"/>
    <w:rsid w:val="00F6764F"/>
    <w:rsid w:val="00F6765E"/>
    <w:rsid w:val="00F70A10"/>
    <w:rsid w:val="00F72F45"/>
    <w:rsid w:val="00F824B3"/>
    <w:rsid w:val="00F8519E"/>
    <w:rsid w:val="00F921B5"/>
    <w:rsid w:val="00F967C9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CD8"/>
    <w:rsid w:val="00FD7F65"/>
    <w:rsid w:val="00FE452E"/>
    <w:rsid w:val="00FE4833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indent">
    <w:name w:val="indent"/>
    <w:basedOn w:val="a"/>
    <w:rsid w:val="007D045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E401D-BA50-4954-BA6B-310EFCD3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4160</TotalTime>
  <Pages>1</Pages>
  <Words>10965</Words>
  <Characters>62501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161</cp:revision>
  <cp:lastPrinted>2023-02-21T07:34:00Z</cp:lastPrinted>
  <dcterms:created xsi:type="dcterms:W3CDTF">2018-01-03T09:23:00Z</dcterms:created>
  <dcterms:modified xsi:type="dcterms:W3CDTF">2023-02-22T07:20:00Z</dcterms:modified>
</cp:coreProperties>
</file>