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9B738F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A7655C">
        <w:rPr>
          <w:sz w:val="28"/>
          <w:szCs w:val="28"/>
        </w:rPr>
        <w:t>2</w:t>
      </w:r>
      <w:r w:rsidR="00D93566">
        <w:rPr>
          <w:sz w:val="28"/>
          <w:szCs w:val="28"/>
        </w:rPr>
        <w:t>8</w:t>
      </w:r>
      <w:r w:rsidR="00683E97">
        <w:rPr>
          <w:sz w:val="28"/>
          <w:szCs w:val="28"/>
        </w:rPr>
        <w:t xml:space="preserve"> ноя</w:t>
      </w:r>
      <w:r w:rsidR="00311A93">
        <w:rPr>
          <w:sz w:val="28"/>
          <w:szCs w:val="28"/>
        </w:rPr>
        <w:t>бря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с.Соловцово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233BB4" w:rsidRDefault="00233BB4" w:rsidP="00C92922">
      <w:pPr>
        <w:spacing w:line="240" w:lineRule="exact"/>
        <w:jc w:val="center"/>
        <w:rPr>
          <w:b/>
          <w:sz w:val="28"/>
          <w:szCs w:val="28"/>
        </w:rPr>
      </w:pPr>
    </w:p>
    <w:p w:rsidR="00F968B4" w:rsidRPr="00EB4429" w:rsidRDefault="00F968B4" w:rsidP="00F968B4">
      <w:pPr>
        <w:ind w:left="216"/>
        <w:jc w:val="center"/>
        <w:rPr>
          <w:b/>
          <w:sz w:val="26"/>
          <w:szCs w:val="26"/>
        </w:rPr>
      </w:pPr>
      <w:r w:rsidRPr="00EB4429">
        <w:rPr>
          <w:b/>
          <w:sz w:val="26"/>
          <w:szCs w:val="26"/>
        </w:rPr>
        <w:t>РЕЗОЛЮЦИЯ</w:t>
      </w:r>
    </w:p>
    <w:p w:rsidR="00F968B4" w:rsidRPr="00EB4429" w:rsidRDefault="00F968B4" w:rsidP="00F968B4">
      <w:pPr>
        <w:jc w:val="center"/>
        <w:rPr>
          <w:b/>
          <w:sz w:val="26"/>
          <w:szCs w:val="26"/>
        </w:rPr>
      </w:pPr>
      <w:r w:rsidRPr="00EB4429">
        <w:rPr>
          <w:b/>
          <w:sz w:val="26"/>
          <w:szCs w:val="26"/>
        </w:rPr>
        <w:t>Проведенных публичных слушаний:</w:t>
      </w:r>
    </w:p>
    <w:p w:rsidR="00F968B4" w:rsidRPr="00EB4429" w:rsidRDefault="00F968B4" w:rsidP="00F968B4">
      <w:pPr>
        <w:jc w:val="center"/>
        <w:rPr>
          <w:b/>
          <w:sz w:val="26"/>
          <w:szCs w:val="26"/>
        </w:rPr>
      </w:pPr>
      <w:r w:rsidRPr="00EB4429">
        <w:rPr>
          <w:b/>
          <w:sz w:val="26"/>
          <w:szCs w:val="26"/>
        </w:rPr>
        <w:t xml:space="preserve">по проекту решения Комитета местного самоуправления  </w:t>
      </w:r>
      <w:proofErr w:type="spellStart"/>
      <w:r w:rsidRPr="00EB4429">
        <w:rPr>
          <w:b/>
          <w:sz w:val="26"/>
          <w:szCs w:val="26"/>
        </w:rPr>
        <w:t>Соловцовского</w:t>
      </w:r>
      <w:proofErr w:type="spellEnd"/>
      <w:r w:rsidRPr="00EB4429">
        <w:rPr>
          <w:b/>
          <w:sz w:val="26"/>
          <w:szCs w:val="26"/>
        </w:rPr>
        <w:t xml:space="preserve"> сельсовета </w:t>
      </w:r>
      <w:proofErr w:type="spellStart"/>
      <w:r w:rsidRPr="00EB4429">
        <w:rPr>
          <w:b/>
          <w:sz w:val="26"/>
          <w:szCs w:val="26"/>
        </w:rPr>
        <w:t>Иссинского</w:t>
      </w:r>
      <w:proofErr w:type="spellEnd"/>
      <w:r w:rsidRPr="00EB4429">
        <w:rPr>
          <w:b/>
          <w:sz w:val="26"/>
          <w:szCs w:val="26"/>
        </w:rPr>
        <w:t xml:space="preserve"> района Пензенской области «О бюджете </w:t>
      </w:r>
      <w:proofErr w:type="spellStart"/>
      <w:r w:rsidRPr="00EB4429">
        <w:rPr>
          <w:b/>
          <w:sz w:val="26"/>
          <w:szCs w:val="26"/>
        </w:rPr>
        <w:t>Соловцовского</w:t>
      </w:r>
      <w:proofErr w:type="spellEnd"/>
      <w:r w:rsidRPr="00EB4429">
        <w:rPr>
          <w:b/>
          <w:sz w:val="26"/>
          <w:szCs w:val="26"/>
        </w:rPr>
        <w:t xml:space="preserve"> сельсовета </w:t>
      </w:r>
      <w:proofErr w:type="spellStart"/>
      <w:r w:rsidRPr="00EB4429">
        <w:rPr>
          <w:b/>
          <w:sz w:val="26"/>
          <w:szCs w:val="26"/>
        </w:rPr>
        <w:t>Иссинского</w:t>
      </w:r>
      <w:proofErr w:type="spellEnd"/>
      <w:r w:rsidRPr="00EB4429">
        <w:rPr>
          <w:b/>
          <w:sz w:val="26"/>
          <w:szCs w:val="26"/>
        </w:rPr>
        <w:t xml:space="preserve"> </w:t>
      </w:r>
      <w:r w:rsidR="00E6535B" w:rsidRPr="00EB4429">
        <w:rPr>
          <w:b/>
          <w:sz w:val="26"/>
          <w:szCs w:val="26"/>
        </w:rPr>
        <w:t xml:space="preserve">района Пензенской области </w:t>
      </w:r>
      <w:r w:rsidR="00D93566" w:rsidRPr="00D93566">
        <w:rPr>
          <w:b/>
          <w:sz w:val="26"/>
          <w:szCs w:val="26"/>
        </w:rPr>
        <w:t>на 2023 год и на плановый период 2024 и 2025 годов</w:t>
      </w:r>
      <w:r w:rsidRPr="00D93566">
        <w:rPr>
          <w:b/>
          <w:sz w:val="26"/>
          <w:szCs w:val="26"/>
        </w:rPr>
        <w:t>»</w:t>
      </w:r>
      <w:r w:rsidRPr="00EB4429">
        <w:rPr>
          <w:b/>
          <w:sz w:val="26"/>
          <w:szCs w:val="26"/>
        </w:rPr>
        <w:t xml:space="preserve"> </w:t>
      </w:r>
    </w:p>
    <w:p w:rsidR="00E6535B" w:rsidRPr="00EB4429" w:rsidRDefault="00E6535B" w:rsidP="00F968B4">
      <w:pPr>
        <w:jc w:val="center"/>
        <w:rPr>
          <w:b/>
          <w:sz w:val="26"/>
          <w:szCs w:val="26"/>
        </w:rPr>
      </w:pPr>
    </w:p>
    <w:p w:rsidR="00E6535B" w:rsidRPr="00EB4429" w:rsidRDefault="00F968B4" w:rsidP="00E6535B">
      <w:pPr>
        <w:ind w:left="216"/>
        <w:jc w:val="center"/>
        <w:rPr>
          <w:sz w:val="26"/>
          <w:szCs w:val="26"/>
        </w:rPr>
      </w:pPr>
      <w:r w:rsidRPr="00EB4429">
        <w:rPr>
          <w:b/>
          <w:sz w:val="26"/>
          <w:szCs w:val="26"/>
        </w:rPr>
        <w:t xml:space="preserve">     от 2</w:t>
      </w:r>
      <w:r w:rsidR="00D93566">
        <w:rPr>
          <w:b/>
          <w:sz w:val="26"/>
          <w:szCs w:val="26"/>
        </w:rPr>
        <w:t>8</w:t>
      </w:r>
      <w:r w:rsidR="00A7655C">
        <w:rPr>
          <w:b/>
          <w:sz w:val="26"/>
          <w:szCs w:val="26"/>
        </w:rPr>
        <w:t>.11.202</w:t>
      </w:r>
      <w:r w:rsidR="00D93566">
        <w:rPr>
          <w:b/>
          <w:sz w:val="26"/>
          <w:szCs w:val="26"/>
        </w:rPr>
        <w:t>2</w:t>
      </w:r>
      <w:r w:rsidRPr="00EB4429">
        <w:rPr>
          <w:b/>
          <w:sz w:val="26"/>
          <w:szCs w:val="26"/>
        </w:rPr>
        <w:t xml:space="preserve">г.                                            </w:t>
      </w:r>
      <w:r w:rsidR="00E6535B" w:rsidRPr="00EB4429">
        <w:rPr>
          <w:b/>
          <w:sz w:val="26"/>
          <w:szCs w:val="26"/>
        </w:rPr>
        <w:t xml:space="preserve">здание администрации </w:t>
      </w:r>
      <w:proofErr w:type="spellStart"/>
      <w:r w:rsidR="00E6535B" w:rsidRPr="00EB4429">
        <w:rPr>
          <w:b/>
          <w:sz w:val="26"/>
          <w:szCs w:val="26"/>
        </w:rPr>
        <w:t>с.Соловцово</w:t>
      </w:r>
      <w:proofErr w:type="spellEnd"/>
    </w:p>
    <w:p w:rsidR="00F968B4" w:rsidRPr="00EB4429" w:rsidRDefault="00F968B4" w:rsidP="00F968B4">
      <w:pPr>
        <w:jc w:val="center"/>
        <w:rPr>
          <w:sz w:val="26"/>
          <w:szCs w:val="26"/>
        </w:rPr>
      </w:pPr>
      <w:r w:rsidRPr="00EB4429">
        <w:rPr>
          <w:sz w:val="26"/>
          <w:szCs w:val="26"/>
        </w:rPr>
        <w:t xml:space="preserve">     </w:t>
      </w:r>
    </w:p>
    <w:p w:rsidR="00F968B4" w:rsidRPr="00EB4429" w:rsidRDefault="00E6535B" w:rsidP="00E6535B">
      <w:pPr>
        <w:ind w:left="-426" w:firstLine="426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  </w:t>
      </w:r>
      <w:r w:rsidR="00F968B4" w:rsidRPr="00EB4429">
        <w:rPr>
          <w:sz w:val="26"/>
          <w:szCs w:val="26"/>
        </w:rPr>
        <w:t>Заслушав и обсудив информацию председателя оргкомитета Кашириной Е.В. по проведению публичных слушаний, участники публичных слушаний предложили:</w:t>
      </w:r>
    </w:p>
    <w:p w:rsidR="00E6535B" w:rsidRPr="00EB4429" w:rsidRDefault="00F968B4" w:rsidP="00E6535B">
      <w:pPr>
        <w:ind w:left="-360" w:firstLine="360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     </w:t>
      </w:r>
    </w:p>
    <w:p w:rsidR="00F968B4" w:rsidRPr="00EB4429" w:rsidRDefault="00E6535B" w:rsidP="00E6535B">
      <w:pPr>
        <w:ind w:left="-360" w:firstLine="360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  </w:t>
      </w:r>
      <w:r w:rsidR="00F968B4" w:rsidRPr="00EB4429">
        <w:rPr>
          <w:sz w:val="26"/>
          <w:szCs w:val="26"/>
        </w:rPr>
        <w:t xml:space="preserve">1.Одобрить подготовленный и утвержденный депутатами Комитета местного самоуправления </w:t>
      </w:r>
      <w:proofErr w:type="spellStart"/>
      <w:r w:rsidR="00F968B4" w:rsidRPr="00EB4429">
        <w:rPr>
          <w:sz w:val="26"/>
          <w:szCs w:val="26"/>
        </w:rPr>
        <w:t>Соловцовского</w:t>
      </w:r>
      <w:proofErr w:type="spellEnd"/>
      <w:r w:rsidR="00F968B4" w:rsidRPr="00EB4429">
        <w:rPr>
          <w:sz w:val="26"/>
          <w:szCs w:val="26"/>
        </w:rPr>
        <w:t xml:space="preserve"> сельсовета  проект решения Комитета местного самоуправления  </w:t>
      </w:r>
      <w:proofErr w:type="spellStart"/>
      <w:r w:rsidR="00F968B4" w:rsidRPr="00EB4429">
        <w:rPr>
          <w:sz w:val="26"/>
          <w:szCs w:val="26"/>
        </w:rPr>
        <w:t>Соловцовского</w:t>
      </w:r>
      <w:proofErr w:type="spellEnd"/>
      <w:r w:rsidR="00F968B4" w:rsidRPr="00EB4429">
        <w:rPr>
          <w:sz w:val="26"/>
          <w:szCs w:val="26"/>
        </w:rPr>
        <w:t xml:space="preserve"> сельсовета </w:t>
      </w:r>
      <w:proofErr w:type="spellStart"/>
      <w:r w:rsidR="00F968B4" w:rsidRPr="00EB4429">
        <w:rPr>
          <w:sz w:val="26"/>
          <w:szCs w:val="26"/>
        </w:rPr>
        <w:t>Иссинского</w:t>
      </w:r>
      <w:proofErr w:type="spellEnd"/>
      <w:r w:rsidR="00F968B4" w:rsidRPr="00EB4429">
        <w:rPr>
          <w:sz w:val="26"/>
          <w:szCs w:val="26"/>
        </w:rPr>
        <w:t xml:space="preserve"> района Пензенской области «О бюджете </w:t>
      </w:r>
      <w:proofErr w:type="spellStart"/>
      <w:r w:rsidR="00F968B4" w:rsidRPr="00EB4429">
        <w:rPr>
          <w:sz w:val="26"/>
          <w:szCs w:val="26"/>
        </w:rPr>
        <w:t>Соловцовского</w:t>
      </w:r>
      <w:proofErr w:type="spellEnd"/>
      <w:r w:rsidR="00F968B4" w:rsidRPr="00EB4429">
        <w:rPr>
          <w:sz w:val="26"/>
          <w:szCs w:val="26"/>
        </w:rPr>
        <w:t xml:space="preserve"> сельсовета </w:t>
      </w:r>
      <w:proofErr w:type="spellStart"/>
      <w:r w:rsidR="00F968B4" w:rsidRPr="00EB4429">
        <w:rPr>
          <w:sz w:val="26"/>
          <w:szCs w:val="26"/>
        </w:rPr>
        <w:t>Иссинского</w:t>
      </w:r>
      <w:proofErr w:type="spellEnd"/>
      <w:r w:rsidR="00F968B4" w:rsidRPr="00EB4429">
        <w:rPr>
          <w:sz w:val="26"/>
          <w:szCs w:val="26"/>
        </w:rPr>
        <w:t xml:space="preserve"> </w:t>
      </w:r>
      <w:r w:rsidRPr="00EB4429">
        <w:rPr>
          <w:sz w:val="26"/>
          <w:szCs w:val="26"/>
        </w:rPr>
        <w:t xml:space="preserve">района Пензенской области </w:t>
      </w:r>
      <w:r w:rsidR="00D93566">
        <w:rPr>
          <w:sz w:val="26"/>
          <w:szCs w:val="26"/>
        </w:rPr>
        <w:t>на 2023 год и на плановый период 2024 и 2025 годов</w:t>
      </w:r>
      <w:r w:rsidR="00F968B4" w:rsidRPr="00EB4429">
        <w:rPr>
          <w:sz w:val="26"/>
          <w:szCs w:val="26"/>
        </w:rPr>
        <w:t>».</w:t>
      </w:r>
    </w:p>
    <w:p w:rsidR="00E6535B" w:rsidRPr="00EB4429" w:rsidRDefault="00F968B4" w:rsidP="00E6535B">
      <w:pPr>
        <w:ind w:left="-360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        </w:t>
      </w:r>
    </w:p>
    <w:p w:rsidR="00A7655C" w:rsidRPr="00EB4429" w:rsidRDefault="00E6535B" w:rsidP="00CD6C2D">
      <w:pPr>
        <w:ind w:left="-360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         </w:t>
      </w:r>
      <w:r w:rsidR="00F968B4" w:rsidRPr="00EB4429">
        <w:rPr>
          <w:sz w:val="26"/>
          <w:szCs w:val="26"/>
        </w:rPr>
        <w:t>2.Поручить председателю и секретарю оргкомитета в течении 5 дней</w:t>
      </w:r>
      <w:r w:rsidR="00CD6C2D">
        <w:rPr>
          <w:sz w:val="26"/>
          <w:szCs w:val="26"/>
        </w:rPr>
        <w:t xml:space="preserve"> </w:t>
      </w:r>
      <w:r w:rsidR="00F968B4" w:rsidRPr="00EB4429">
        <w:rPr>
          <w:sz w:val="26"/>
          <w:szCs w:val="26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="00F968B4" w:rsidRPr="00EB4429">
        <w:rPr>
          <w:sz w:val="26"/>
          <w:szCs w:val="26"/>
        </w:rPr>
        <w:t>Соловцовского</w:t>
      </w:r>
      <w:proofErr w:type="spellEnd"/>
      <w:r w:rsidR="00F968B4" w:rsidRPr="00EB4429">
        <w:rPr>
          <w:sz w:val="26"/>
          <w:szCs w:val="26"/>
        </w:rPr>
        <w:t xml:space="preserve"> сельсовета для учета мнения участников публичных слушаний при подготовке проекта решения «О бюджете </w:t>
      </w:r>
      <w:proofErr w:type="spellStart"/>
      <w:r w:rsidR="00F968B4" w:rsidRPr="00EB4429">
        <w:rPr>
          <w:sz w:val="26"/>
          <w:szCs w:val="26"/>
        </w:rPr>
        <w:t>Соловцовского</w:t>
      </w:r>
      <w:proofErr w:type="spellEnd"/>
      <w:r w:rsidR="00F968B4" w:rsidRPr="00EB4429">
        <w:rPr>
          <w:sz w:val="26"/>
          <w:szCs w:val="26"/>
        </w:rPr>
        <w:t xml:space="preserve"> сельсовета </w:t>
      </w:r>
      <w:proofErr w:type="spellStart"/>
      <w:r w:rsidR="00F968B4" w:rsidRPr="00EB4429">
        <w:rPr>
          <w:sz w:val="26"/>
          <w:szCs w:val="26"/>
        </w:rPr>
        <w:t>Иссинского</w:t>
      </w:r>
      <w:proofErr w:type="spellEnd"/>
      <w:r w:rsidR="00F968B4" w:rsidRPr="00EB4429">
        <w:rPr>
          <w:sz w:val="26"/>
          <w:szCs w:val="26"/>
        </w:rPr>
        <w:t xml:space="preserve"> района Пензенской области </w:t>
      </w:r>
      <w:r w:rsidR="00D93566">
        <w:rPr>
          <w:sz w:val="26"/>
          <w:szCs w:val="26"/>
        </w:rPr>
        <w:t>на 2023 год и на плановый период 2024 и 2025 годов</w:t>
      </w:r>
      <w:r w:rsidR="00A7655C" w:rsidRPr="00EB4429">
        <w:rPr>
          <w:sz w:val="26"/>
          <w:szCs w:val="26"/>
        </w:rPr>
        <w:t>».</w:t>
      </w:r>
    </w:p>
    <w:p w:rsidR="00F968B4" w:rsidRPr="00EB4429" w:rsidRDefault="00F968B4" w:rsidP="00A7655C">
      <w:pPr>
        <w:ind w:left="-360"/>
        <w:jc w:val="both"/>
        <w:rPr>
          <w:sz w:val="26"/>
          <w:szCs w:val="26"/>
        </w:rPr>
      </w:pPr>
      <w:r w:rsidRPr="00EB4429">
        <w:rPr>
          <w:sz w:val="26"/>
          <w:szCs w:val="26"/>
        </w:rPr>
        <w:t xml:space="preserve">   </w:t>
      </w:r>
    </w:p>
    <w:p w:rsidR="00F968B4" w:rsidRPr="00EB4429" w:rsidRDefault="00F968B4" w:rsidP="00F968B4">
      <w:pPr>
        <w:ind w:left="216"/>
        <w:rPr>
          <w:sz w:val="26"/>
          <w:szCs w:val="26"/>
        </w:rPr>
      </w:pPr>
      <w:r w:rsidRPr="00EB4429">
        <w:rPr>
          <w:sz w:val="26"/>
          <w:szCs w:val="26"/>
        </w:rPr>
        <w:t xml:space="preserve">   Председатель слушаний                             Каширина Е.В.</w:t>
      </w:r>
    </w:p>
    <w:p w:rsidR="00F968B4" w:rsidRPr="00EB4429" w:rsidRDefault="00F968B4" w:rsidP="00F968B4">
      <w:pPr>
        <w:ind w:left="216"/>
        <w:rPr>
          <w:sz w:val="26"/>
          <w:szCs w:val="26"/>
        </w:rPr>
      </w:pPr>
      <w:r w:rsidRPr="00EB4429">
        <w:rPr>
          <w:sz w:val="26"/>
          <w:szCs w:val="26"/>
        </w:rPr>
        <w:t xml:space="preserve">   Секретарь                                                     </w:t>
      </w:r>
      <w:proofErr w:type="spellStart"/>
      <w:r w:rsidRPr="00EB4429">
        <w:rPr>
          <w:sz w:val="26"/>
          <w:szCs w:val="26"/>
        </w:rPr>
        <w:t>Петрухина</w:t>
      </w:r>
      <w:proofErr w:type="spellEnd"/>
      <w:r w:rsidRPr="00EB4429">
        <w:rPr>
          <w:sz w:val="26"/>
          <w:szCs w:val="26"/>
        </w:rPr>
        <w:t xml:space="preserve"> И.Ю.</w:t>
      </w:r>
    </w:p>
    <w:p w:rsidR="00F968B4" w:rsidRPr="00EB4429" w:rsidRDefault="00F968B4" w:rsidP="00F968B4">
      <w:pPr>
        <w:ind w:left="216"/>
        <w:rPr>
          <w:sz w:val="26"/>
          <w:szCs w:val="26"/>
        </w:rPr>
      </w:pPr>
    </w:p>
    <w:p w:rsidR="00F968B4" w:rsidRPr="00F968B4" w:rsidRDefault="00F968B4" w:rsidP="00F968B4">
      <w:pPr>
        <w:ind w:left="216"/>
        <w:jc w:val="center"/>
        <w:rPr>
          <w:b/>
          <w:sz w:val="26"/>
          <w:szCs w:val="26"/>
        </w:rPr>
      </w:pPr>
      <w:r w:rsidRPr="00F968B4">
        <w:rPr>
          <w:b/>
          <w:sz w:val="26"/>
          <w:szCs w:val="26"/>
        </w:rPr>
        <w:t>СПИСОК</w:t>
      </w:r>
    </w:p>
    <w:p w:rsidR="00A7655C" w:rsidRPr="00A7655C" w:rsidRDefault="00E6535B" w:rsidP="00A7655C">
      <w:pPr>
        <w:ind w:left="-360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участников публичных слушаний </w:t>
      </w:r>
      <w:r w:rsidR="00F968B4" w:rsidRPr="00F968B4">
        <w:rPr>
          <w:b/>
          <w:sz w:val="26"/>
          <w:szCs w:val="26"/>
        </w:rPr>
        <w:t xml:space="preserve">по проекту решения Комитета местного самоуправления  </w:t>
      </w:r>
      <w:proofErr w:type="spellStart"/>
      <w:r w:rsidR="00F968B4" w:rsidRPr="00F968B4">
        <w:rPr>
          <w:b/>
          <w:sz w:val="26"/>
          <w:szCs w:val="26"/>
        </w:rPr>
        <w:t>Соловцовского</w:t>
      </w:r>
      <w:proofErr w:type="spellEnd"/>
      <w:r w:rsidR="00F968B4" w:rsidRPr="00F968B4">
        <w:rPr>
          <w:b/>
          <w:sz w:val="26"/>
          <w:szCs w:val="26"/>
        </w:rPr>
        <w:t xml:space="preserve"> сельсовета </w:t>
      </w:r>
      <w:proofErr w:type="spellStart"/>
      <w:r w:rsidR="00F968B4" w:rsidRPr="00F968B4">
        <w:rPr>
          <w:b/>
          <w:sz w:val="26"/>
          <w:szCs w:val="26"/>
        </w:rPr>
        <w:t>Иссинского</w:t>
      </w:r>
      <w:proofErr w:type="spellEnd"/>
      <w:r w:rsidR="00F968B4" w:rsidRPr="00F968B4">
        <w:rPr>
          <w:b/>
          <w:sz w:val="26"/>
          <w:szCs w:val="26"/>
        </w:rPr>
        <w:t xml:space="preserve"> района Пензенской области </w:t>
      </w:r>
      <w:r w:rsidR="00A7655C">
        <w:rPr>
          <w:b/>
          <w:sz w:val="26"/>
          <w:szCs w:val="26"/>
        </w:rPr>
        <w:t xml:space="preserve">             </w:t>
      </w:r>
      <w:r w:rsidR="00F968B4" w:rsidRPr="00F968B4">
        <w:rPr>
          <w:b/>
          <w:sz w:val="26"/>
          <w:szCs w:val="26"/>
        </w:rPr>
        <w:t xml:space="preserve">«О бюджете </w:t>
      </w:r>
      <w:proofErr w:type="spellStart"/>
      <w:r w:rsidR="00F968B4" w:rsidRPr="00F968B4">
        <w:rPr>
          <w:b/>
          <w:sz w:val="26"/>
          <w:szCs w:val="26"/>
        </w:rPr>
        <w:t>Соловцовского</w:t>
      </w:r>
      <w:proofErr w:type="spellEnd"/>
      <w:r w:rsidR="00F968B4" w:rsidRPr="00F968B4">
        <w:rPr>
          <w:b/>
          <w:sz w:val="26"/>
          <w:szCs w:val="26"/>
        </w:rPr>
        <w:t xml:space="preserve"> сельсовета </w:t>
      </w:r>
      <w:proofErr w:type="spellStart"/>
      <w:r w:rsidR="00F968B4" w:rsidRPr="00F968B4">
        <w:rPr>
          <w:b/>
          <w:sz w:val="26"/>
          <w:szCs w:val="26"/>
        </w:rPr>
        <w:t>Иссинского</w:t>
      </w:r>
      <w:proofErr w:type="spellEnd"/>
      <w:r w:rsidR="00F968B4" w:rsidRPr="00F968B4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 xml:space="preserve">                          </w:t>
      </w:r>
      <w:r w:rsidR="00F968B4" w:rsidRPr="00F968B4">
        <w:rPr>
          <w:b/>
          <w:sz w:val="26"/>
          <w:szCs w:val="26"/>
        </w:rPr>
        <w:t xml:space="preserve"> </w:t>
      </w:r>
      <w:r w:rsidR="00D93566" w:rsidRPr="00D93566">
        <w:rPr>
          <w:b/>
          <w:sz w:val="26"/>
          <w:szCs w:val="26"/>
        </w:rPr>
        <w:t>на 2023 год и на плановый период 2024 и 2025 годов</w:t>
      </w:r>
      <w:r w:rsidR="00A7655C" w:rsidRPr="00A7655C">
        <w:rPr>
          <w:b/>
          <w:sz w:val="26"/>
          <w:szCs w:val="26"/>
        </w:rPr>
        <w:t>».</w:t>
      </w:r>
    </w:p>
    <w:p w:rsidR="00A7655C" w:rsidRPr="00A7655C" w:rsidRDefault="00A7655C" w:rsidP="00A7655C">
      <w:pPr>
        <w:jc w:val="center"/>
        <w:rPr>
          <w:b/>
          <w:sz w:val="26"/>
          <w:szCs w:val="26"/>
        </w:rPr>
      </w:pPr>
    </w:p>
    <w:p w:rsidR="00F968B4" w:rsidRPr="00F968B4" w:rsidRDefault="00F968B4" w:rsidP="00A7655C">
      <w:pPr>
        <w:jc w:val="center"/>
        <w:rPr>
          <w:sz w:val="26"/>
          <w:szCs w:val="26"/>
        </w:rPr>
      </w:pPr>
      <w:r w:rsidRPr="00F968B4">
        <w:rPr>
          <w:sz w:val="26"/>
          <w:szCs w:val="26"/>
        </w:rPr>
        <w:t>2</w:t>
      </w:r>
      <w:r w:rsidR="00D93566">
        <w:rPr>
          <w:sz w:val="26"/>
          <w:szCs w:val="26"/>
        </w:rPr>
        <w:t>8.11.2022г.</w:t>
      </w:r>
      <w:r w:rsidRPr="00F968B4">
        <w:rPr>
          <w:sz w:val="26"/>
          <w:szCs w:val="26"/>
        </w:rPr>
        <w:t xml:space="preserve">.                                                        </w:t>
      </w:r>
      <w:r w:rsidR="00E6535B">
        <w:rPr>
          <w:sz w:val="26"/>
          <w:szCs w:val="26"/>
        </w:rPr>
        <w:t>здание администрации</w:t>
      </w:r>
      <w:r w:rsidRPr="00F968B4">
        <w:rPr>
          <w:sz w:val="26"/>
          <w:szCs w:val="26"/>
        </w:rPr>
        <w:t xml:space="preserve"> </w:t>
      </w:r>
      <w:proofErr w:type="spellStart"/>
      <w:r w:rsidRPr="00F968B4">
        <w:rPr>
          <w:sz w:val="26"/>
          <w:szCs w:val="26"/>
        </w:rPr>
        <w:t>с.Соловцово</w:t>
      </w:r>
      <w:proofErr w:type="spellEnd"/>
    </w:p>
    <w:p w:rsidR="00D93566" w:rsidRDefault="00D93566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>
        <w:rPr>
          <w:sz w:val="26"/>
          <w:szCs w:val="26"/>
        </w:rPr>
        <w:t>Ащина</w:t>
      </w:r>
      <w:proofErr w:type="spellEnd"/>
      <w:r>
        <w:rPr>
          <w:sz w:val="26"/>
          <w:szCs w:val="26"/>
        </w:rPr>
        <w:t xml:space="preserve"> О.Н. - </w:t>
      </w:r>
      <w:r w:rsidRPr="00D435D5">
        <w:rPr>
          <w:sz w:val="26"/>
          <w:szCs w:val="26"/>
        </w:rPr>
        <w:t xml:space="preserve">ведущий </w:t>
      </w:r>
      <w:proofErr w:type="spellStart"/>
      <w:r w:rsidRPr="00D435D5">
        <w:rPr>
          <w:sz w:val="26"/>
          <w:szCs w:val="26"/>
        </w:rPr>
        <w:t>бухгалтерМКУ</w:t>
      </w:r>
      <w:proofErr w:type="spellEnd"/>
      <w:r w:rsidRPr="00D435D5">
        <w:rPr>
          <w:sz w:val="26"/>
          <w:szCs w:val="26"/>
        </w:rPr>
        <w:t xml:space="preserve"> ЦОУ</w:t>
      </w:r>
    </w:p>
    <w:p w:rsid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Абрамов Владимир Алексеевич – </w:t>
      </w:r>
      <w:r w:rsidR="00D93566">
        <w:rPr>
          <w:sz w:val="26"/>
          <w:szCs w:val="26"/>
        </w:rPr>
        <w:t>пенсионер</w:t>
      </w:r>
    </w:p>
    <w:p w:rsidR="00A7655C" w:rsidRPr="00F968B4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Абрамова Галина Николаевна - </w:t>
      </w:r>
      <w:r w:rsidR="00D93566">
        <w:rPr>
          <w:sz w:val="26"/>
          <w:szCs w:val="26"/>
        </w:rPr>
        <w:t>пенсионерка</w:t>
      </w:r>
    </w:p>
    <w:p w:rsid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Аверьянова Людмила Николаевна – </w:t>
      </w:r>
      <w:r w:rsidR="00A7655C">
        <w:rPr>
          <w:sz w:val="26"/>
          <w:szCs w:val="26"/>
        </w:rPr>
        <w:t>пенсионерка</w:t>
      </w:r>
    </w:p>
    <w:p w:rsidR="00A7655C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A7655C">
        <w:rPr>
          <w:sz w:val="26"/>
          <w:szCs w:val="26"/>
        </w:rPr>
        <w:t xml:space="preserve"> Акимова Наталья Николаевна – </w:t>
      </w:r>
      <w:r>
        <w:rPr>
          <w:sz w:val="26"/>
          <w:szCs w:val="26"/>
        </w:rPr>
        <w:t xml:space="preserve"> страховой </w:t>
      </w:r>
      <w:r w:rsidRPr="00A7655C">
        <w:rPr>
          <w:sz w:val="26"/>
          <w:szCs w:val="26"/>
        </w:rPr>
        <w:t>агент</w:t>
      </w:r>
    </w:p>
    <w:p w:rsidR="00F968B4" w:rsidRPr="00A7655C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A7655C">
        <w:rPr>
          <w:sz w:val="26"/>
          <w:szCs w:val="26"/>
        </w:rPr>
        <w:t xml:space="preserve"> </w:t>
      </w:r>
      <w:r w:rsidR="00F968B4" w:rsidRPr="00A7655C">
        <w:rPr>
          <w:sz w:val="26"/>
          <w:szCs w:val="26"/>
        </w:rPr>
        <w:t>Артемьева Людмила Александровна –</w:t>
      </w:r>
      <w:r w:rsidR="00E6535B" w:rsidRPr="00A7655C">
        <w:rPr>
          <w:sz w:val="26"/>
          <w:szCs w:val="26"/>
        </w:rPr>
        <w:t xml:space="preserve"> </w:t>
      </w:r>
      <w:r w:rsidR="00F968B4" w:rsidRPr="00A7655C">
        <w:rPr>
          <w:sz w:val="26"/>
          <w:szCs w:val="26"/>
        </w:rPr>
        <w:t xml:space="preserve">библиотекарь МБУК </w:t>
      </w:r>
      <w:r w:rsidR="00EB4429" w:rsidRPr="00A7655C">
        <w:rPr>
          <w:sz w:val="26"/>
          <w:szCs w:val="26"/>
        </w:rPr>
        <w:t>«</w:t>
      </w:r>
      <w:r w:rsidR="00F968B4" w:rsidRPr="00A7655C">
        <w:rPr>
          <w:sz w:val="26"/>
          <w:szCs w:val="26"/>
        </w:rPr>
        <w:t>МЦ</w:t>
      </w:r>
      <w:r w:rsidRPr="00A7655C">
        <w:rPr>
          <w:sz w:val="26"/>
          <w:szCs w:val="26"/>
        </w:rPr>
        <w:t xml:space="preserve"> </w:t>
      </w:r>
      <w:r w:rsidR="00F968B4" w:rsidRPr="00A7655C">
        <w:rPr>
          <w:sz w:val="26"/>
          <w:szCs w:val="26"/>
        </w:rPr>
        <w:t>Р</w:t>
      </w:r>
      <w:r w:rsidRPr="00A7655C">
        <w:rPr>
          <w:sz w:val="26"/>
          <w:szCs w:val="26"/>
        </w:rPr>
        <w:t>Б</w:t>
      </w:r>
      <w:r w:rsidR="00EB4429" w:rsidRPr="00A7655C">
        <w:rPr>
          <w:sz w:val="26"/>
          <w:szCs w:val="26"/>
        </w:rPr>
        <w:t>»</w:t>
      </w:r>
      <w:r w:rsidR="004C2625" w:rsidRPr="00A7655C">
        <w:rPr>
          <w:sz w:val="26"/>
          <w:szCs w:val="26"/>
        </w:rPr>
        <w:t xml:space="preserve"> </w:t>
      </w:r>
      <w:proofErr w:type="spellStart"/>
      <w:r w:rsidR="00F968B4" w:rsidRPr="00A7655C">
        <w:rPr>
          <w:sz w:val="26"/>
          <w:szCs w:val="26"/>
        </w:rPr>
        <w:t>Иссинского</w:t>
      </w:r>
      <w:proofErr w:type="spellEnd"/>
      <w:r w:rsidR="00F968B4" w:rsidRPr="00A7655C">
        <w:rPr>
          <w:sz w:val="26"/>
          <w:szCs w:val="26"/>
        </w:rPr>
        <w:t xml:space="preserve"> р-на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Асянова</w:t>
      </w:r>
      <w:proofErr w:type="spellEnd"/>
      <w:r w:rsidRPr="00F968B4">
        <w:rPr>
          <w:sz w:val="26"/>
          <w:szCs w:val="26"/>
        </w:rPr>
        <w:t xml:space="preserve"> Вера Алексеевна – директор </w:t>
      </w:r>
      <w:r w:rsidR="00E6535B">
        <w:rPr>
          <w:sz w:val="26"/>
          <w:szCs w:val="26"/>
        </w:rPr>
        <w:t>ООО «Дмитриевка»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>Варлашина Анна Александровна - пенсионерка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Власов Владимир Николаевич - механизатор 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>Власова Галина Николаевна – пенсионерка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>Горина Татьяна Алексеевна – пенсионерка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Грешняева</w:t>
      </w:r>
      <w:proofErr w:type="spellEnd"/>
      <w:r w:rsidRPr="00F968B4">
        <w:rPr>
          <w:sz w:val="26"/>
          <w:szCs w:val="26"/>
        </w:rPr>
        <w:t xml:space="preserve"> Елена Петровна – </w:t>
      </w:r>
      <w:r w:rsidR="00E6535B">
        <w:rPr>
          <w:sz w:val="26"/>
          <w:szCs w:val="26"/>
        </w:rPr>
        <w:t>директор МУП «Раздолье»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Григорьев Александр Алексеевич – </w:t>
      </w:r>
      <w:r w:rsidR="00D93566">
        <w:rPr>
          <w:sz w:val="26"/>
          <w:szCs w:val="26"/>
        </w:rPr>
        <w:t>пенсионер</w:t>
      </w:r>
      <w:r w:rsidRPr="00F968B4">
        <w:rPr>
          <w:sz w:val="26"/>
          <w:szCs w:val="26"/>
        </w:rPr>
        <w:t xml:space="preserve"> 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Елисин</w:t>
      </w:r>
      <w:proofErr w:type="spellEnd"/>
      <w:r w:rsidRPr="00F968B4">
        <w:rPr>
          <w:sz w:val="26"/>
          <w:szCs w:val="26"/>
        </w:rPr>
        <w:t xml:space="preserve"> Владимир Иванович – оператор газовой котельной</w:t>
      </w:r>
    </w:p>
    <w:p w:rsid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Елисина</w:t>
      </w:r>
      <w:proofErr w:type="spellEnd"/>
      <w:r w:rsidRPr="00F968B4">
        <w:rPr>
          <w:sz w:val="26"/>
          <w:szCs w:val="26"/>
        </w:rPr>
        <w:t xml:space="preserve"> Татьяна Федоровна </w:t>
      </w:r>
      <w:r w:rsidR="00D93566">
        <w:rPr>
          <w:sz w:val="26"/>
          <w:szCs w:val="26"/>
        </w:rPr>
        <w:t>-</w:t>
      </w:r>
      <w:r w:rsidR="00E6535B">
        <w:rPr>
          <w:sz w:val="26"/>
          <w:szCs w:val="26"/>
        </w:rPr>
        <w:t xml:space="preserve"> </w:t>
      </w:r>
      <w:r w:rsidR="00D93566">
        <w:rPr>
          <w:sz w:val="26"/>
          <w:szCs w:val="26"/>
        </w:rPr>
        <w:t>пенсионерка</w:t>
      </w:r>
    </w:p>
    <w:p w:rsidR="00E6535B" w:rsidRPr="00F968B4" w:rsidRDefault="00E6535B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>
        <w:rPr>
          <w:sz w:val="26"/>
          <w:szCs w:val="26"/>
        </w:rPr>
        <w:t>Елисина</w:t>
      </w:r>
      <w:proofErr w:type="spellEnd"/>
      <w:r>
        <w:rPr>
          <w:sz w:val="26"/>
          <w:szCs w:val="26"/>
        </w:rPr>
        <w:t xml:space="preserve"> Татьяна Александровна - учитель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Ерзова</w:t>
      </w:r>
      <w:proofErr w:type="spellEnd"/>
      <w:r w:rsidRPr="00F968B4">
        <w:rPr>
          <w:sz w:val="26"/>
          <w:szCs w:val="26"/>
        </w:rPr>
        <w:t xml:space="preserve"> Валентина Ивановна - пенсионерка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Каширина Елена Владимировна – глава </w:t>
      </w:r>
      <w:proofErr w:type="spellStart"/>
      <w:r w:rsidRPr="00F968B4">
        <w:rPr>
          <w:sz w:val="26"/>
          <w:szCs w:val="26"/>
        </w:rPr>
        <w:t>Соловцовского</w:t>
      </w:r>
      <w:proofErr w:type="spellEnd"/>
      <w:r w:rsidRPr="00F968B4">
        <w:rPr>
          <w:sz w:val="26"/>
          <w:szCs w:val="26"/>
        </w:rPr>
        <w:t xml:space="preserve"> сельсовета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Клочкова</w:t>
      </w:r>
      <w:proofErr w:type="spellEnd"/>
      <w:r w:rsidRPr="00F968B4">
        <w:rPr>
          <w:sz w:val="26"/>
          <w:szCs w:val="26"/>
        </w:rPr>
        <w:t xml:space="preserve"> Александра Алексеевна – пенс</w:t>
      </w:r>
      <w:r w:rsidR="00E6535B">
        <w:rPr>
          <w:sz w:val="26"/>
          <w:szCs w:val="26"/>
        </w:rPr>
        <w:t>и</w:t>
      </w:r>
      <w:r w:rsidRPr="00F968B4">
        <w:rPr>
          <w:sz w:val="26"/>
          <w:szCs w:val="26"/>
        </w:rPr>
        <w:t>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Клочкова</w:t>
      </w:r>
      <w:proofErr w:type="spellEnd"/>
      <w:r w:rsidRPr="00F968B4">
        <w:rPr>
          <w:sz w:val="26"/>
          <w:szCs w:val="26"/>
        </w:rPr>
        <w:t xml:space="preserve"> Галина Борисовна -</w:t>
      </w:r>
      <w:r w:rsidR="00E6535B">
        <w:rPr>
          <w:sz w:val="26"/>
          <w:szCs w:val="26"/>
        </w:rPr>
        <w:t xml:space="preserve"> пе</w:t>
      </w:r>
      <w:r w:rsidRPr="00F968B4">
        <w:rPr>
          <w:sz w:val="26"/>
          <w:szCs w:val="26"/>
        </w:rPr>
        <w:t>нсионерка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Клочкова</w:t>
      </w:r>
      <w:proofErr w:type="spellEnd"/>
      <w:r w:rsidRPr="00F968B4">
        <w:rPr>
          <w:sz w:val="26"/>
          <w:szCs w:val="26"/>
        </w:rPr>
        <w:t xml:space="preserve"> Светлана Ивановна - пенсионерка</w:t>
      </w:r>
    </w:p>
    <w:p w:rsid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Коновалова Александра Тимофеевна – </w:t>
      </w:r>
      <w:r w:rsidR="00E6535B">
        <w:rPr>
          <w:sz w:val="26"/>
          <w:szCs w:val="26"/>
        </w:rPr>
        <w:t>пенсионерка</w:t>
      </w:r>
    </w:p>
    <w:p w:rsidR="00A7655C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t xml:space="preserve"> Коновалова Анна Васильевна – учитель</w:t>
      </w:r>
    </w:p>
    <w:p w:rsidR="00A7655C" w:rsidRPr="00F968B4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t xml:space="preserve"> Коновалова Татьяна Александровна - соцработник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Косыгина Светлана Александровна – </w:t>
      </w:r>
      <w:r w:rsidR="00A7655C">
        <w:rPr>
          <w:sz w:val="26"/>
          <w:szCs w:val="26"/>
        </w:rPr>
        <w:t xml:space="preserve">ведущий </w:t>
      </w:r>
      <w:r w:rsidRPr="00F968B4">
        <w:rPr>
          <w:sz w:val="26"/>
          <w:szCs w:val="26"/>
        </w:rPr>
        <w:t>специалист администрации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Костина </w:t>
      </w:r>
      <w:r w:rsidR="00A7655C">
        <w:rPr>
          <w:sz w:val="26"/>
          <w:szCs w:val="26"/>
        </w:rPr>
        <w:t>Анна Борисовна</w:t>
      </w:r>
      <w:r w:rsidRPr="00F968B4">
        <w:rPr>
          <w:sz w:val="26"/>
          <w:szCs w:val="26"/>
        </w:rPr>
        <w:t xml:space="preserve"> – </w:t>
      </w:r>
      <w:r w:rsidR="00A7655C">
        <w:rPr>
          <w:sz w:val="26"/>
          <w:szCs w:val="26"/>
        </w:rPr>
        <w:t>тех. работник</w:t>
      </w:r>
    </w:p>
    <w:p w:rsidR="00F968B4" w:rsidRPr="00F968B4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t>Куликова Светлана Ивановна - соцработник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>Кутузова Вера Ивановна – пенсионерка</w:t>
      </w:r>
    </w:p>
    <w:p w:rsidR="00E6535B" w:rsidRDefault="00D93566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>
        <w:rPr>
          <w:sz w:val="26"/>
          <w:szCs w:val="26"/>
        </w:rPr>
        <w:t>Кулигин</w:t>
      </w:r>
      <w:proofErr w:type="spellEnd"/>
      <w:r>
        <w:rPr>
          <w:sz w:val="26"/>
          <w:szCs w:val="26"/>
        </w:rPr>
        <w:t xml:space="preserve"> Александр Николаевич –  руководитель</w:t>
      </w:r>
      <w:r w:rsidR="00E6535B">
        <w:rPr>
          <w:sz w:val="26"/>
          <w:szCs w:val="26"/>
        </w:rPr>
        <w:t xml:space="preserve"> ООО «Русь»</w:t>
      </w:r>
    </w:p>
    <w:p w:rsidR="00A7655C" w:rsidRPr="00F968B4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Макарцева</w:t>
      </w:r>
      <w:proofErr w:type="spellEnd"/>
      <w:r>
        <w:rPr>
          <w:sz w:val="26"/>
          <w:szCs w:val="26"/>
        </w:rPr>
        <w:t xml:space="preserve"> Елена Викторовна – начальник ОПС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Михеев Евгений Павлович – заведующий складом 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>Михеева Валентина Ивановна – пенсионерка</w:t>
      </w:r>
    </w:p>
    <w:p w:rsidR="00C66ED8" w:rsidRPr="00EB4429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4"/>
          <w:szCs w:val="24"/>
        </w:rPr>
      </w:pPr>
      <w:r w:rsidRPr="00E6535B">
        <w:rPr>
          <w:sz w:val="26"/>
          <w:szCs w:val="26"/>
        </w:rPr>
        <w:t xml:space="preserve"> </w:t>
      </w:r>
      <w:proofErr w:type="spellStart"/>
      <w:r w:rsidRPr="00E6535B">
        <w:rPr>
          <w:sz w:val="26"/>
          <w:szCs w:val="26"/>
        </w:rPr>
        <w:t>Немоляева</w:t>
      </w:r>
      <w:proofErr w:type="spellEnd"/>
      <w:r w:rsidRPr="00E6535B">
        <w:rPr>
          <w:sz w:val="26"/>
          <w:szCs w:val="26"/>
        </w:rPr>
        <w:t xml:space="preserve"> Вероника Владимировна – </w:t>
      </w:r>
      <w:proofErr w:type="spellStart"/>
      <w:r w:rsidRPr="00EB4429">
        <w:rPr>
          <w:sz w:val="24"/>
          <w:szCs w:val="24"/>
        </w:rPr>
        <w:t>культорганизатор</w:t>
      </w:r>
      <w:proofErr w:type="spellEnd"/>
      <w:r w:rsidRPr="00EB4429">
        <w:rPr>
          <w:sz w:val="24"/>
          <w:szCs w:val="24"/>
        </w:rPr>
        <w:t xml:space="preserve"> </w:t>
      </w:r>
      <w:r w:rsidR="00C66ED8" w:rsidRPr="00EB4429">
        <w:rPr>
          <w:sz w:val="24"/>
          <w:szCs w:val="24"/>
        </w:rPr>
        <w:t xml:space="preserve">МБУК </w:t>
      </w:r>
      <w:r w:rsidR="00EB4429" w:rsidRPr="00EB4429">
        <w:rPr>
          <w:sz w:val="24"/>
          <w:szCs w:val="24"/>
        </w:rPr>
        <w:t>«МЦ</w:t>
      </w:r>
      <w:r w:rsidR="00A7655C">
        <w:rPr>
          <w:sz w:val="24"/>
          <w:szCs w:val="24"/>
        </w:rPr>
        <w:t xml:space="preserve"> </w:t>
      </w:r>
      <w:r w:rsidR="00C66ED8" w:rsidRPr="00EB4429">
        <w:rPr>
          <w:sz w:val="24"/>
          <w:szCs w:val="24"/>
        </w:rPr>
        <w:t>РДК</w:t>
      </w:r>
      <w:r w:rsidR="00EB4429" w:rsidRPr="00EB4429">
        <w:rPr>
          <w:sz w:val="24"/>
          <w:szCs w:val="24"/>
        </w:rPr>
        <w:t>»</w:t>
      </w:r>
      <w:r w:rsidR="00C66ED8" w:rsidRPr="00EB4429">
        <w:rPr>
          <w:sz w:val="24"/>
          <w:szCs w:val="24"/>
        </w:rPr>
        <w:t xml:space="preserve"> </w:t>
      </w:r>
      <w:proofErr w:type="spellStart"/>
      <w:r w:rsidR="00C66ED8" w:rsidRPr="00EB4429">
        <w:rPr>
          <w:sz w:val="24"/>
          <w:szCs w:val="24"/>
        </w:rPr>
        <w:t>Иссинского</w:t>
      </w:r>
      <w:proofErr w:type="spellEnd"/>
      <w:r w:rsidR="00C66ED8" w:rsidRPr="00EB4429">
        <w:rPr>
          <w:sz w:val="24"/>
          <w:szCs w:val="24"/>
        </w:rPr>
        <w:t xml:space="preserve"> р-на</w:t>
      </w:r>
    </w:p>
    <w:p w:rsidR="00F968B4" w:rsidRPr="00C66ED8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C66ED8">
        <w:rPr>
          <w:sz w:val="26"/>
          <w:szCs w:val="26"/>
        </w:rPr>
        <w:t xml:space="preserve">Нехорошева </w:t>
      </w:r>
      <w:r w:rsidR="00A7655C">
        <w:rPr>
          <w:sz w:val="26"/>
          <w:szCs w:val="26"/>
        </w:rPr>
        <w:t>Валентина Андреевна - учитель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Панькина</w:t>
      </w:r>
      <w:proofErr w:type="spellEnd"/>
      <w:r w:rsidRPr="00F968B4">
        <w:rPr>
          <w:sz w:val="26"/>
          <w:szCs w:val="26"/>
        </w:rPr>
        <w:t xml:space="preserve"> Ольга Владимировна – ведущий эксперт администрации 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 </w:t>
      </w:r>
      <w:proofErr w:type="spellStart"/>
      <w:r w:rsidRPr="00F968B4">
        <w:rPr>
          <w:sz w:val="26"/>
          <w:szCs w:val="26"/>
        </w:rPr>
        <w:t>Петрухина</w:t>
      </w:r>
      <w:proofErr w:type="spellEnd"/>
      <w:r w:rsidRPr="00F968B4">
        <w:rPr>
          <w:sz w:val="26"/>
          <w:szCs w:val="26"/>
        </w:rPr>
        <w:t xml:space="preserve"> Ирина Юрьевна –  </w:t>
      </w:r>
      <w:proofErr w:type="spellStart"/>
      <w:r w:rsidRPr="00F968B4">
        <w:rPr>
          <w:sz w:val="26"/>
          <w:szCs w:val="26"/>
        </w:rPr>
        <w:t>культорганизатор</w:t>
      </w:r>
      <w:proofErr w:type="spellEnd"/>
      <w:r w:rsidRPr="00F968B4">
        <w:rPr>
          <w:sz w:val="26"/>
          <w:szCs w:val="26"/>
        </w:rPr>
        <w:t xml:space="preserve"> МБУК </w:t>
      </w:r>
      <w:r w:rsidR="00EB4429">
        <w:rPr>
          <w:sz w:val="26"/>
          <w:szCs w:val="26"/>
        </w:rPr>
        <w:t>«</w:t>
      </w:r>
      <w:r w:rsidRPr="00F968B4">
        <w:rPr>
          <w:sz w:val="26"/>
          <w:szCs w:val="26"/>
        </w:rPr>
        <w:t>МЦ</w:t>
      </w:r>
      <w:r w:rsidR="00A7655C">
        <w:rPr>
          <w:sz w:val="26"/>
          <w:szCs w:val="26"/>
        </w:rPr>
        <w:t xml:space="preserve"> </w:t>
      </w:r>
      <w:r w:rsidRPr="00F968B4">
        <w:rPr>
          <w:sz w:val="26"/>
          <w:szCs w:val="26"/>
        </w:rPr>
        <w:t>РДК</w:t>
      </w:r>
      <w:r w:rsidR="00EB4429">
        <w:rPr>
          <w:sz w:val="26"/>
          <w:szCs w:val="26"/>
        </w:rPr>
        <w:t>»</w:t>
      </w:r>
      <w:r w:rsidRPr="00F968B4">
        <w:rPr>
          <w:sz w:val="26"/>
          <w:szCs w:val="26"/>
        </w:rPr>
        <w:t xml:space="preserve"> </w:t>
      </w:r>
      <w:proofErr w:type="spellStart"/>
      <w:r w:rsidRPr="00F968B4">
        <w:rPr>
          <w:sz w:val="26"/>
          <w:szCs w:val="26"/>
        </w:rPr>
        <w:t>Иссинского</w:t>
      </w:r>
      <w:proofErr w:type="spellEnd"/>
      <w:r w:rsidRPr="00F968B4">
        <w:rPr>
          <w:sz w:val="26"/>
          <w:szCs w:val="26"/>
        </w:rPr>
        <w:t xml:space="preserve"> района</w:t>
      </w:r>
    </w:p>
    <w:p w:rsidR="00F968B4" w:rsidRPr="00F968B4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 w:rsidRPr="00F968B4">
        <w:rPr>
          <w:sz w:val="26"/>
          <w:szCs w:val="26"/>
        </w:rPr>
        <w:t>Петрухина</w:t>
      </w:r>
      <w:proofErr w:type="spellEnd"/>
      <w:r w:rsidRPr="00F968B4">
        <w:rPr>
          <w:sz w:val="26"/>
          <w:szCs w:val="26"/>
        </w:rPr>
        <w:t xml:space="preserve"> Мария Владимировна – тех работник</w:t>
      </w:r>
    </w:p>
    <w:p w:rsidR="00E6535B" w:rsidRPr="00CD6C2D" w:rsidRDefault="00F968B4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 w:rsidRPr="00CD6C2D">
        <w:rPr>
          <w:sz w:val="26"/>
          <w:szCs w:val="26"/>
        </w:rPr>
        <w:t xml:space="preserve"> </w:t>
      </w:r>
      <w:proofErr w:type="spellStart"/>
      <w:r w:rsidR="00E6535B" w:rsidRPr="00CD6C2D">
        <w:rPr>
          <w:sz w:val="26"/>
          <w:szCs w:val="26"/>
        </w:rPr>
        <w:t>Чеснокова</w:t>
      </w:r>
      <w:proofErr w:type="spellEnd"/>
      <w:r w:rsidR="00E6535B" w:rsidRPr="00CD6C2D">
        <w:rPr>
          <w:sz w:val="26"/>
          <w:szCs w:val="26"/>
        </w:rPr>
        <w:t xml:space="preserve"> Татьяна Юр</w:t>
      </w:r>
      <w:r w:rsidR="00A7655C" w:rsidRPr="00CD6C2D">
        <w:rPr>
          <w:sz w:val="26"/>
          <w:szCs w:val="26"/>
        </w:rPr>
        <w:t>ь</w:t>
      </w:r>
      <w:r w:rsidR="00E6535B" w:rsidRPr="00CD6C2D">
        <w:rPr>
          <w:sz w:val="26"/>
          <w:szCs w:val="26"/>
        </w:rPr>
        <w:t>евна – тех.работник</w:t>
      </w:r>
    </w:p>
    <w:p w:rsidR="00A7655C" w:rsidRDefault="00A7655C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proofErr w:type="spellStart"/>
      <w:r>
        <w:rPr>
          <w:sz w:val="26"/>
          <w:szCs w:val="26"/>
        </w:rPr>
        <w:t>Щенникова</w:t>
      </w:r>
      <w:proofErr w:type="spellEnd"/>
      <w:r>
        <w:rPr>
          <w:sz w:val="26"/>
          <w:szCs w:val="26"/>
        </w:rPr>
        <w:t xml:space="preserve"> Любовь Васильевна – соцработник</w:t>
      </w:r>
    </w:p>
    <w:p w:rsidR="00D93566" w:rsidRDefault="00D93566" w:rsidP="00F968B4">
      <w:pPr>
        <w:numPr>
          <w:ilvl w:val="0"/>
          <w:numId w:val="28"/>
        </w:numPr>
        <w:tabs>
          <w:tab w:val="clear" w:pos="576"/>
          <w:tab w:val="num" w:pos="-540"/>
        </w:tabs>
        <w:suppressAutoHyphens w:val="0"/>
        <w:ind w:left="-302" w:hanging="58"/>
        <w:rPr>
          <w:sz w:val="26"/>
          <w:szCs w:val="26"/>
        </w:rPr>
      </w:pPr>
      <w:r>
        <w:rPr>
          <w:sz w:val="26"/>
          <w:szCs w:val="26"/>
        </w:rPr>
        <w:t>Юхно Юлия Сергеевна – глава администрации</w:t>
      </w:r>
    </w:p>
    <w:p w:rsidR="00F968B4" w:rsidRPr="00F968B4" w:rsidRDefault="00F968B4" w:rsidP="00F968B4">
      <w:pPr>
        <w:tabs>
          <w:tab w:val="num" w:pos="-540"/>
        </w:tabs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         </w:t>
      </w:r>
    </w:p>
    <w:p w:rsidR="00F968B4" w:rsidRPr="00F968B4" w:rsidRDefault="00F968B4" w:rsidP="00F968B4">
      <w:pPr>
        <w:tabs>
          <w:tab w:val="num" w:pos="-540"/>
        </w:tabs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            Голо</w:t>
      </w:r>
      <w:r w:rsidR="00D93566">
        <w:rPr>
          <w:sz w:val="26"/>
          <w:szCs w:val="26"/>
        </w:rPr>
        <w:t>совали:          За -  40</w:t>
      </w:r>
      <w:r w:rsidRPr="00F968B4">
        <w:rPr>
          <w:sz w:val="26"/>
          <w:szCs w:val="26"/>
        </w:rPr>
        <w:t xml:space="preserve">          Против – нет       Воздержавшиеся</w:t>
      </w:r>
      <w:r>
        <w:rPr>
          <w:sz w:val="26"/>
          <w:szCs w:val="26"/>
        </w:rPr>
        <w:t xml:space="preserve"> </w:t>
      </w:r>
      <w:r w:rsidRPr="00F968B4">
        <w:rPr>
          <w:sz w:val="26"/>
          <w:szCs w:val="26"/>
        </w:rPr>
        <w:t>- нет</w:t>
      </w:r>
    </w:p>
    <w:p w:rsidR="00F968B4" w:rsidRPr="00F968B4" w:rsidRDefault="00F968B4" w:rsidP="00F968B4">
      <w:pPr>
        <w:tabs>
          <w:tab w:val="num" w:pos="-540"/>
        </w:tabs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            Резолюция принята единогласно.</w:t>
      </w:r>
    </w:p>
    <w:p w:rsidR="00F968B4" w:rsidRPr="00E6535B" w:rsidRDefault="00F968B4" w:rsidP="00F968B4">
      <w:pPr>
        <w:tabs>
          <w:tab w:val="num" w:pos="-540"/>
        </w:tabs>
        <w:ind w:left="-302" w:hanging="58"/>
        <w:rPr>
          <w:sz w:val="8"/>
          <w:szCs w:val="8"/>
        </w:rPr>
      </w:pPr>
      <w:r w:rsidRPr="00F968B4">
        <w:rPr>
          <w:sz w:val="26"/>
          <w:szCs w:val="26"/>
        </w:rPr>
        <w:t xml:space="preserve"> </w:t>
      </w:r>
    </w:p>
    <w:p w:rsidR="00F968B4" w:rsidRDefault="00F968B4" w:rsidP="00F968B4">
      <w:pPr>
        <w:tabs>
          <w:tab w:val="num" w:pos="-540"/>
        </w:tabs>
        <w:ind w:left="-302" w:hanging="58"/>
        <w:rPr>
          <w:sz w:val="26"/>
          <w:szCs w:val="26"/>
        </w:rPr>
      </w:pPr>
      <w:r w:rsidRPr="00F968B4">
        <w:rPr>
          <w:sz w:val="26"/>
          <w:szCs w:val="26"/>
        </w:rPr>
        <w:t xml:space="preserve">            Секретарь оргкомитета                              </w:t>
      </w:r>
      <w:proofErr w:type="spellStart"/>
      <w:r w:rsidR="00D93566">
        <w:rPr>
          <w:sz w:val="26"/>
          <w:szCs w:val="26"/>
        </w:rPr>
        <w:t>Ащина</w:t>
      </w:r>
      <w:proofErr w:type="spellEnd"/>
      <w:r w:rsidR="00D93566">
        <w:rPr>
          <w:sz w:val="26"/>
          <w:szCs w:val="26"/>
        </w:rPr>
        <w:t xml:space="preserve"> О.Н.</w:t>
      </w:r>
    </w:p>
    <w:p w:rsidR="00CD6C2D" w:rsidRPr="00F968B4" w:rsidRDefault="00CD6C2D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с.Соловцово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с.Соловцово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с.Соловцово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B79" w:rsidRDefault="00AF6B79" w:rsidP="00415042">
      <w:r>
        <w:separator/>
      </w:r>
    </w:p>
  </w:endnote>
  <w:endnote w:type="continuationSeparator" w:id="0">
    <w:p w:rsidR="00AF6B79" w:rsidRDefault="00AF6B79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B79" w:rsidRDefault="00AF6B79" w:rsidP="00415042">
      <w:r>
        <w:separator/>
      </w:r>
    </w:p>
  </w:footnote>
  <w:footnote w:type="continuationSeparator" w:id="0">
    <w:p w:rsidR="00AF6B79" w:rsidRDefault="00AF6B79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22169D7"/>
    <w:multiLevelType w:val="hybridMultilevel"/>
    <w:tmpl w:val="B8E82BE2"/>
    <w:lvl w:ilvl="0" w:tplc="F0188DF2">
      <w:start w:val="1"/>
      <w:numFmt w:val="decimal"/>
      <w:lvlText w:val="%1)"/>
      <w:lvlJc w:val="left"/>
      <w:pPr>
        <w:ind w:left="1757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024C5DFD"/>
    <w:multiLevelType w:val="hybridMultilevel"/>
    <w:tmpl w:val="194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CE374B"/>
    <w:multiLevelType w:val="hybridMultilevel"/>
    <w:tmpl w:val="05500C62"/>
    <w:lvl w:ilvl="0" w:tplc="CDC21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9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C563E5"/>
    <w:multiLevelType w:val="hybridMultilevel"/>
    <w:tmpl w:val="61CAE1E0"/>
    <w:lvl w:ilvl="0" w:tplc="182EF80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1F2A39FF"/>
    <w:multiLevelType w:val="hybridMultilevel"/>
    <w:tmpl w:val="D11CB236"/>
    <w:lvl w:ilvl="0" w:tplc="6BD8D4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AE55227"/>
    <w:multiLevelType w:val="hybridMultilevel"/>
    <w:tmpl w:val="E076CA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DA72AC8"/>
    <w:multiLevelType w:val="hybridMultilevel"/>
    <w:tmpl w:val="0A722D3A"/>
    <w:lvl w:ilvl="0" w:tplc="817CE50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4E1398"/>
    <w:multiLevelType w:val="hybridMultilevel"/>
    <w:tmpl w:val="C3BCA69A"/>
    <w:lvl w:ilvl="0" w:tplc="BF664AD2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C32680"/>
    <w:multiLevelType w:val="hybridMultilevel"/>
    <w:tmpl w:val="201E661A"/>
    <w:lvl w:ilvl="0" w:tplc="D4D22886">
      <w:start w:val="1"/>
      <w:numFmt w:val="decimal"/>
      <w:lvlText w:val="%1."/>
      <w:lvlJc w:val="left"/>
      <w:pPr>
        <w:tabs>
          <w:tab w:val="num" w:pos="1787"/>
        </w:tabs>
        <w:ind w:left="178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7">
    <w:nsid w:val="715107AC"/>
    <w:multiLevelType w:val="hybridMultilevel"/>
    <w:tmpl w:val="EC00467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3FC5B7D"/>
    <w:multiLevelType w:val="hybridMultilevel"/>
    <w:tmpl w:val="B396001A"/>
    <w:lvl w:ilvl="0" w:tplc="C3E24F62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0">
    <w:nsid w:val="74E00298"/>
    <w:multiLevelType w:val="hybridMultilevel"/>
    <w:tmpl w:val="638C66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1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2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2"/>
  </w:num>
  <w:num w:numId="6">
    <w:abstractNumId w:val="9"/>
  </w:num>
  <w:num w:numId="7">
    <w:abstractNumId w:val="17"/>
  </w:num>
  <w:num w:numId="8">
    <w:abstractNumId w:val="11"/>
  </w:num>
  <w:num w:numId="9">
    <w:abstractNumId w:val="42"/>
  </w:num>
  <w:num w:numId="10">
    <w:abstractNumId w:val="32"/>
  </w:num>
  <w:num w:numId="11">
    <w:abstractNumId w:val="16"/>
  </w:num>
  <w:num w:numId="12">
    <w:abstractNumId w:val="21"/>
  </w:num>
  <w:num w:numId="13">
    <w:abstractNumId w:val="26"/>
  </w:num>
  <w:num w:numId="14">
    <w:abstractNumId w:val="34"/>
  </w:num>
  <w:num w:numId="15">
    <w:abstractNumId w:val="41"/>
  </w:num>
  <w:num w:numId="16">
    <w:abstractNumId w:val="35"/>
  </w:num>
  <w:num w:numId="17">
    <w:abstractNumId w:val="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3"/>
  </w:num>
  <w:num w:numId="21">
    <w:abstractNumId w:val="28"/>
  </w:num>
  <w:num w:numId="22">
    <w:abstractNumId w:val="22"/>
  </w:num>
  <w:num w:numId="23">
    <w:abstractNumId w:val="24"/>
  </w:num>
  <w:num w:numId="24">
    <w:abstractNumId w:val="14"/>
  </w:num>
  <w:num w:numId="25">
    <w:abstractNumId w:val="38"/>
  </w:num>
  <w:num w:numId="26">
    <w:abstractNumId w:val="19"/>
  </w:num>
  <w:num w:numId="27">
    <w:abstractNumId w:val="8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4"/>
  </w:num>
  <w:num w:numId="31">
    <w:abstractNumId w:val="7"/>
  </w:num>
  <w:num w:numId="32">
    <w:abstractNumId w:val="36"/>
  </w:num>
  <w:num w:numId="33">
    <w:abstractNumId w:val="13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7"/>
  </w:num>
  <w:num w:numId="36">
    <w:abstractNumId w:val="40"/>
  </w:num>
  <w:num w:numId="37">
    <w:abstractNumId w:val="18"/>
  </w:num>
  <w:num w:numId="38">
    <w:abstractNumId w:val="20"/>
  </w:num>
  <w:num w:numId="39">
    <w:abstractNumId w:val="23"/>
  </w:num>
  <w:num w:numId="40">
    <w:abstractNumId w:val="25"/>
  </w:num>
  <w:num w:numId="41">
    <w:abstractNumId w:val="15"/>
  </w:num>
  <w:num w:numId="42">
    <w:abstractNumId w:val="5"/>
  </w:num>
  <w:num w:numId="43">
    <w:abstractNumId w:val="6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233BB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B738F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AF6B79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5FC2"/>
    <w:rsid w:val="00E102E7"/>
    <w:rsid w:val="00E3130B"/>
    <w:rsid w:val="00E54002"/>
    <w:rsid w:val="00E6535B"/>
    <w:rsid w:val="00EB4429"/>
    <w:rsid w:val="00EF0C52"/>
    <w:rsid w:val="00EF3269"/>
    <w:rsid w:val="00EF47F8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5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2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0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9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34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9E30B-FF94-4DEF-8026-8FBC7E92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85</cp:revision>
  <cp:lastPrinted>2017-04-03T08:30:00Z</cp:lastPrinted>
  <dcterms:created xsi:type="dcterms:W3CDTF">2016-11-29T08:30:00Z</dcterms:created>
  <dcterms:modified xsi:type="dcterms:W3CDTF">2022-12-12T08:12:00Z</dcterms:modified>
</cp:coreProperties>
</file>