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38"/>
      </w:tblGrid>
      <w:tr w:rsidR="0056750A" w:rsidRPr="009716A1" w:rsidTr="002817FF">
        <w:trPr>
          <w:gridAfter w:val="1"/>
          <w:wAfter w:w="38" w:type="dxa"/>
          <w:cantSplit/>
          <w:trHeight w:val="439"/>
        </w:trPr>
        <w:tc>
          <w:tcPr>
            <w:tcW w:w="504" w:type="dxa"/>
          </w:tcPr>
          <w:p w:rsidR="00F64C9E" w:rsidRPr="009716A1" w:rsidRDefault="00F64C9E" w:rsidP="007B4C0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6750A" w:rsidTr="002817FF">
        <w:trPr>
          <w:trHeight w:val="59"/>
        </w:trPr>
        <w:tc>
          <w:tcPr>
            <w:tcW w:w="542" w:type="dxa"/>
            <w:gridSpan w:val="2"/>
          </w:tcPr>
          <w:p w:rsidR="0056750A" w:rsidRPr="009716A1" w:rsidRDefault="0056750A" w:rsidP="007B4C0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817FF" w:rsidRPr="002817FF" w:rsidRDefault="002817FF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  </w:t>
      </w:r>
      <w:r w:rsidRPr="002817FF">
        <w:rPr>
          <w:sz w:val="36"/>
          <w:szCs w:val="36"/>
        </w:rPr>
        <w:t xml:space="preserve">№ </w:t>
      </w:r>
      <w:r w:rsidR="00D93566">
        <w:rPr>
          <w:sz w:val="36"/>
          <w:szCs w:val="36"/>
        </w:rPr>
        <w:t>4</w:t>
      </w:r>
      <w:r w:rsidR="002C376D">
        <w:rPr>
          <w:sz w:val="36"/>
          <w:szCs w:val="36"/>
        </w:rPr>
        <w:t>2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 </w:t>
      </w:r>
      <w:r w:rsidR="00A7655C">
        <w:rPr>
          <w:sz w:val="28"/>
          <w:szCs w:val="28"/>
        </w:rPr>
        <w:t>2</w:t>
      </w:r>
      <w:r w:rsidR="0036037B">
        <w:rPr>
          <w:sz w:val="28"/>
          <w:szCs w:val="28"/>
        </w:rPr>
        <w:t xml:space="preserve"> дека</w:t>
      </w:r>
      <w:r w:rsidR="00311A93">
        <w:rPr>
          <w:sz w:val="28"/>
          <w:szCs w:val="28"/>
        </w:rPr>
        <w:t>бря</w:t>
      </w:r>
      <w:r w:rsidR="00A7655C">
        <w:rPr>
          <w:sz w:val="28"/>
          <w:szCs w:val="28"/>
        </w:rPr>
        <w:t xml:space="preserve">  202</w:t>
      </w:r>
      <w:r w:rsidR="00D93566">
        <w:rPr>
          <w:sz w:val="28"/>
          <w:szCs w:val="28"/>
        </w:rPr>
        <w:t>2</w:t>
      </w:r>
      <w:r w:rsidRPr="002817FF">
        <w:rPr>
          <w:sz w:val="28"/>
          <w:szCs w:val="28"/>
        </w:rPr>
        <w:t>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            Издание официальных документов.</w:t>
      </w:r>
    </w:p>
    <w:p w:rsidR="0036037B" w:rsidRDefault="0036037B" w:rsidP="0036037B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right" w:tblpY="29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36037B" w:rsidRPr="0036037B" w:rsidTr="0036037B">
        <w:tc>
          <w:tcPr>
            <w:tcW w:w="9606" w:type="dxa"/>
          </w:tcPr>
          <w:p w:rsidR="0036037B" w:rsidRPr="0036037B" w:rsidRDefault="0036037B" w:rsidP="0036037B">
            <w:pPr>
              <w:pStyle w:val="3"/>
              <w:spacing w:before="0"/>
              <w:jc w:val="center"/>
              <w:rPr>
                <w:sz w:val="24"/>
                <w:szCs w:val="24"/>
              </w:rPr>
            </w:pPr>
            <w:r w:rsidRPr="0036037B">
              <w:rPr>
                <w:sz w:val="24"/>
                <w:szCs w:val="24"/>
              </w:rPr>
              <w:t>АДМИНИСТРАЦИЯ  СОЛОВЦОВСКОГО СЕЛЬСОВЕТА</w:t>
            </w:r>
          </w:p>
          <w:p w:rsidR="0036037B" w:rsidRPr="0036037B" w:rsidRDefault="0036037B" w:rsidP="0036037B">
            <w:pPr>
              <w:jc w:val="center"/>
              <w:rPr>
                <w:b/>
                <w:bCs/>
                <w:sz w:val="24"/>
                <w:szCs w:val="24"/>
              </w:rPr>
            </w:pPr>
            <w:r w:rsidRPr="0036037B">
              <w:rPr>
                <w:b/>
                <w:bCs/>
                <w:sz w:val="24"/>
                <w:szCs w:val="24"/>
              </w:rPr>
              <w:t>ИССИНСКОГО РАЙОНА ПЕНЗЕНСКОЙ ОБЛАСТИ</w:t>
            </w:r>
          </w:p>
        </w:tc>
      </w:tr>
      <w:tr w:rsidR="0036037B" w:rsidRPr="0036037B" w:rsidTr="0036037B">
        <w:tc>
          <w:tcPr>
            <w:tcW w:w="9606" w:type="dxa"/>
          </w:tcPr>
          <w:p w:rsidR="0036037B" w:rsidRPr="0036037B" w:rsidRDefault="0036037B" w:rsidP="0036037B">
            <w:pPr>
              <w:pStyle w:val="3"/>
              <w:spacing w:before="0"/>
              <w:jc w:val="center"/>
              <w:rPr>
                <w:sz w:val="24"/>
                <w:szCs w:val="24"/>
              </w:rPr>
            </w:pPr>
          </w:p>
          <w:p w:rsidR="0036037B" w:rsidRPr="0036037B" w:rsidRDefault="0036037B" w:rsidP="0036037B">
            <w:pPr>
              <w:pStyle w:val="3"/>
              <w:spacing w:before="0"/>
              <w:jc w:val="center"/>
              <w:rPr>
                <w:sz w:val="24"/>
                <w:szCs w:val="24"/>
              </w:rPr>
            </w:pPr>
            <w:r w:rsidRPr="0036037B">
              <w:rPr>
                <w:sz w:val="24"/>
                <w:szCs w:val="24"/>
              </w:rPr>
              <w:t>РАСПОРЯЖЕНИЕ</w:t>
            </w:r>
          </w:p>
        </w:tc>
      </w:tr>
    </w:tbl>
    <w:p w:rsidR="0036037B" w:rsidRPr="0036037B" w:rsidRDefault="0036037B" w:rsidP="0036037B">
      <w:pPr>
        <w:ind w:left="567"/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page" w:tblpX="4381" w:tblpY="5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6037B" w:rsidRPr="0036037B" w:rsidTr="0036037B">
        <w:tc>
          <w:tcPr>
            <w:tcW w:w="284" w:type="dxa"/>
            <w:vAlign w:val="bottom"/>
          </w:tcPr>
          <w:p w:rsidR="0036037B" w:rsidRPr="0036037B" w:rsidRDefault="0036037B" w:rsidP="0036037B">
            <w:pPr>
              <w:rPr>
                <w:sz w:val="24"/>
                <w:szCs w:val="24"/>
              </w:rPr>
            </w:pPr>
            <w:r w:rsidRPr="0036037B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6037B" w:rsidRPr="0036037B" w:rsidRDefault="0036037B" w:rsidP="0036037B">
            <w:pPr>
              <w:jc w:val="center"/>
              <w:rPr>
                <w:b/>
                <w:sz w:val="24"/>
                <w:szCs w:val="24"/>
              </w:rPr>
            </w:pPr>
            <w:r w:rsidRPr="0036037B">
              <w:rPr>
                <w:b/>
                <w:sz w:val="24"/>
                <w:szCs w:val="24"/>
              </w:rPr>
              <w:t>02.12.2022</w:t>
            </w:r>
          </w:p>
        </w:tc>
        <w:tc>
          <w:tcPr>
            <w:tcW w:w="397" w:type="dxa"/>
          </w:tcPr>
          <w:p w:rsidR="0036037B" w:rsidRPr="0036037B" w:rsidRDefault="0036037B" w:rsidP="0036037B">
            <w:pPr>
              <w:jc w:val="center"/>
              <w:rPr>
                <w:sz w:val="24"/>
                <w:szCs w:val="24"/>
              </w:rPr>
            </w:pPr>
            <w:r w:rsidRPr="0036037B">
              <w:rPr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6037B" w:rsidRPr="0036037B" w:rsidRDefault="0036037B" w:rsidP="0036037B">
            <w:pPr>
              <w:jc w:val="center"/>
              <w:rPr>
                <w:b/>
                <w:sz w:val="24"/>
                <w:szCs w:val="24"/>
              </w:rPr>
            </w:pPr>
            <w:r w:rsidRPr="0036037B">
              <w:rPr>
                <w:b/>
                <w:sz w:val="24"/>
                <w:szCs w:val="24"/>
              </w:rPr>
              <w:t>31-р</w:t>
            </w:r>
          </w:p>
        </w:tc>
      </w:tr>
      <w:tr w:rsidR="0036037B" w:rsidRPr="0036037B" w:rsidTr="0036037B">
        <w:tc>
          <w:tcPr>
            <w:tcW w:w="4650" w:type="dxa"/>
            <w:gridSpan w:val="4"/>
          </w:tcPr>
          <w:p w:rsidR="0036037B" w:rsidRPr="0036037B" w:rsidRDefault="0036037B" w:rsidP="0036037B">
            <w:pPr>
              <w:rPr>
                <w:b/>
                <w:sz w:val="24"/>
                <w:szCs w:val="24"/>
              </w:rPr>
            </w:pPr>
            <w:r w:rsidRPr="0036037B">
              <w:rPr>
                <w:b/>
                <w:sz w:val="24"/>
                <w:szCs w:val="24"/>
              </w:rPr>
              <w:t xml:space="preserve">                       </w:t>
            </w:r>
            <w:proofErr w:type="spellStart"/>
            <w:r w:rsidRPr="0036037B">
              <w:rPr>
                <w:b/>
                <w:sz w:val="24"/>
                <w:szCs w:val="24"/>
              </w:rPr>
              <w:t>с</w:t>
            </w:r>
            <w:proofErr w:type="gramStart"/>
            <w:r w:rsidRPr="0036037B">
              <w:rPr>
                <w:b/>
                <w:sz w:val="24"/>
                <w:szCs w:val="24"/>
              </w:rPr>
              <w:t>.С</w:t>
            </w:r>
            <w:proofErr w:type="gramEnd"/>
            <w:r w:rsidRPr="0036037B">
              <w:rPr>
                <w:b/>
                <w:sz w:val="24"/>
                <w:szCs w:val="24"/>
              </w:rPr>
              <w:t>оловцово</w:t>
            </w:r>
            <w:proofErr w:type="spellEnd"/>
          </w:p>
        </w:tc>
      </w:tr>
    </w:tbl>
    <w:p w:rsidR="0036037B" w:rsidRPr="0036037B" w:rsidRDefault="0036037B" w:rsidP="0036037B">
      <w:pPr>
        <w:ind w:left="567"/>
        <w:jc w:val="center"/>
        <w:rPr>
          <w:b/>
          <w:sz w:val="24"/>
          <w:szCs w:val="24"/>
        </w:rPr>
      </w:pPr>
    </w:p>
    <w:p w:rsidR="0036037B" w:rsidRDefault="0036037B" w:rsidP="0036037B">
      <w:pPr>
        <w:ind w:left="567"/>
        <w:jc w:val="center"/>
        <w:rPr>
          <w:b/>
          <w:sz w:val="26"/>
          <w:szCs w:val="26"/>
        </w:rPr>
      </w:pPr>
    </w:p>
    <w:p w:rsidR="0036037B" w:rsidRDefault="0036037B" w:rsidP="0036037B">
      <w:pPr>
        <w:ind w:left="567"/>
        <w:jc w:val="center"/>
        <w:rPr>
          <w:b/>
          <w:sz w:val="26"/>
          <w:szCs w:val="26"/>
        </w:rPr>
      </w:pPr>
    </w:p>
    <w:p w:rsidR="0036037B" w:rsidRPr="0036037B" w:rsidRDefault="0036037B" w:rsidP="0036037B">
      <w:pPr>
        <w:ind w:left="567"/>
        <w:jc w:val="center"/>
        <w:rPr>
          <w:b/>
          <w:sz w:val="22"/>
          <w:szCs w:val="22"/>
        </w:rPr>
      </w:pPr>
      <w:r w:rsidRPr="0036037B">
        <w:rPr>
          <w:b/>
          <w:sz w:val="22"/>
          <w:szCs w:val="22"/>
        </w:rPr>
        <w:t xml:space="preserve">О внесении изменений в Порядок уведомления муниципальными служащими администрации о возникновении личной заинтересованности при исполнении должностных обязанностей, которая приводит или может привести к конфликту интересов, утвержденный распоряжением администрации </w:t>
      </w:r>
      <w:proofErr w:type="spellStart"/>
      <w:r w:rsidRPr="0036037B">
        <w:rPr>
          <w:b/>
          <w:sz w:val="22"/>
          <w:szCs w:val="22"/>
        </w:rPr>
        <w:t>Соловцовского</w:t>
      </w:r>
      <w:proofErr w:type="spellEnd"/>
      <w:r w:rsidRPr="0036037B">
        <w:rPr>
          <w:b/>
          <w:sz w:val="22"/>
          <w:szCs w:val="22"/>
        </w:rPr>
        <w:t xml:space="preserve"> сельсовета </w:t>
      </w:r>
      <w:proofErr w:type="spellStart"/>
      <w:r w:rsidRPr="0036037B">
        <w:rPr>
          <w:b/>
          <w:sz w:val="22"/>
          <w:szCs w:val="22"/>
        </w:rPr>
        <w:t>Иссинского</w:t>
      </w:r>
      <w:proofErr w:type="spellEnd"/>
      <w:r w:rsidRPr="0036037B">
        <w:rPr>
          <w:b/>
          <w:sz w:val="22"/>
          <w:szCs w:val="22"/>
        </w:rPr>
        <w:t xml:space="preserve"> района Пензенской области от 20.11.2020 №2</w:t>
      </w:r>
      <w:r w:rsidR="002102BE">
        <w:rPr>
          <w:b/>
          <w:sz w:val="22"/>
          <w:szCs w:val="22"/>
        </w:rPr>
        <w:t>4</w:t>
      </w:r>
      <w:r w:rsidRPr="0036037B">
        <w:rPr>
          <w:b/>
          <w:sz w:val="22"/>
          <w:szCs w:val="22"/>
        </w:rPr>
        <w:t>-р</w:t>
      </w:r>
    </w:p>
    <w:p w:rsidR="0036037B" w:rsidRDefault="0036037B" w:rsidP="0036037B">
      <w:pPr>
        <w:shd w:val="clear" w:color="auto" w:fill="FFFFFF"/>
        <w:ind w:left="284"/>
        <w:jc w:val="both"/>
        <w:rPr>
          <w:sz w:val="22"/>
          <w:szCs w:val="22"/>
          <w:lang w:eastAsia="ru-RU"/>
        </w:rPr>
      </w:pPr>
    </w:p>
    <w:p w:rsidR="0036037B" w:rsidRPr="0036037B" w:rsidRDefault="0036037B" w:rsidP="0036037B">
      <w:pPr>
        <w:shd w:val="clear" w:color="auto" w:fill="FFFFFF"/>
        <w:ind w:left="284"/>
        <w:jc w:val="both"/>
        <w:rPr>
          <w:sz w:val="22"/>
          <w:szCs w:val="22"/>
        </w:rPr>
      </w:pPr>
      <w:r w:rsidRPr="0036037B">
        <w:rPr>
          <w:sz w:val="22"/>
          <w:szCs w:val="22"/>
          <w:lang w:eastAsia="ru-RU"/>
        </w:rPr>
        <w:t xml:space="preserve">         В соответствии с Федеральными законами от </w:t>
      </w:r>
      <w:r w:rsidRPr="0036037B">
        <w:rPr>
          <w:color w:val="26282F"/>
          <w:sz w:val="22"/>
          <w:szCs w:val="22"/>
          <w:lang w:eastAsia="ru-RU"/>
        </w:rPr>
        <w:t xml:space="preserve">25.12.2008 №273-ФЗ «О противодействии коррупции», </w:t>
      </w:r>
      <w:r w:rsidRPr="0036037B">
        <w:rPr>
          <w:sz w:val="22"/>
          <w:szCs w:val="22"/>
          <w:lang w:eastAsia="ru-RU"/>
        </w:rPr>
        <w:t xml:space="preserve">от 02.03.2007 № 25-ФЗ «О муниципальной службе в Российской Федерации», </w:t>
      </w:r>
      <w:r w:rsidRPr="0036037B">
        <w:rPr>
          <w:sz w:val="22"/>
          <w:szCs w:val="22"/>
        </w:rPr>
        <w:t xml:space="preserve">статьей 23 </w:t>
      </w:r>
      <w:r w:rsidRPr="0036037B">
        <w:rPr>
          <w:spacing w:val="-8"/>
          <w:sz w:val="22"/>
          <w:szCs w:val="22"/>
        </w:rPr>
        <w:t xml:space="preserve">Устава </w:t>
      </w:r>
      <w:proofErr w:type="spellStart"/>
      <w:r w:rsidRPr="0036037B">
        <w:rPr>
          <w:spacing w:val="-10"/>
          <w:sz w:val="22"/>
          <w:szCs w:val="22"/>
        </w:rPr>
        <w:t>Соловцовского</w:t>
      </w:r>
      <w:proofErr w:type="spellEnd"/>
      <w:r w:rsidRPr="0036037B">
        <w:rPr>
          <w:spacing w:val="-10"/>
          <w:sz w:val="22"/>
          <w:szCs w:val="22"/>
        </w:rPr>
        <w:t xml:space="preserve"> сельсовета </w:t>
      </w:r>
      <w:proofErr w:type="spellStart"/>
      <w:r w:rsidRPr="0036037B">
        <w:rPr>
          <w:spacing w:val="-10"/>
          <w:sz w:val="22"/>
          <w:szCs w:val="22"/>
        </w:rPr>
        <w:t>Иссинского</w:t>
      </w:r>
      <w:proofErr w:type="spellEnd"/>
      <w:r w:rsidRPr="0036037B">
        <w:rPr>
          <w:spacing w:val="-10"/>
          <w:sz w:val="22"/>
          <w:szCs w:val="22"/>
        </w:rPr>
        <w:t xml:space="preserve"> района Пензенской области </w:t>
      </w:r>
      <w:r w:rsidRPr="0036037B">
        <w:rPr>
          <w:spacing w:val="-8"/>
          <w:sz w:val="22"/>
          <w:szCs w:val="22"/>
        </w:rPr>
        <w:t>(с последующими изменениями),</w:t>
      </w:r>
    </w:p>
    <w:p w:rsidR="0036037B" w:rsidRPr="0036037B" w:rsidRDefault="0036037B" w:rsidP="0036037B">
      <w:pPr>
        <w:ind w:left="284" w:firstLine="424"/>
        <w:jc w:val="both"/>
        <w:rPr>
          <w:sz w:val="22"/>
          <w:szCs w:val="22"/>
        </w:rPr>
      </w:pPr>
      <w:r w:rsidRPr="0036037B">
        <w:rPr>
          <w:sz w:val="22"/>
          <w:szCs w:val="22"/>
        </w:rPr>
        <w:t xml:space="preserve">1. Внести в Порядок уведомления муниципальными служащими администрации </w:t>
      </w:r>
      <w:proofErr w:type="spellStart"/>
      <w:r w:rsidRPr="0036037B">
        <w:rPr>
          <w:sz w:val="22"/>
          <w:szCs w:val="22"/>
        </w:rPr>
        <w:t>Соловцовского</w:t>
      </w:r>
      <w:proofErr w:type="spellEnd"/>
      <w:r w:rsidRPr="0036037B">
        <w:rPr>
          <w:sz w:val="22"/>
          <w:szCs w:val="22"/>
        </w:rPr>
        <w:t xml:space="preserve"> сельсовета </w:t>
      </w:r>
      <w:proofErr w:type="spellStart"/>
      <w:r w:rsidRPr="0036037B">
        <w:rPr>
          <w:sz w:val="22"/>
          <w:szCs w:val="22"/>
        </w:rPr>
        <w:t>Иссинского</w:t>
      </w:r>
      <w:proofErr w:type="spellEnd"/>
      <w:r w:rsidRPr="0036037B">
        <w:rPr>
          <w:sz w:val="22"/>
          <w:szCs w:val="22"/>
        </w:rPr>
        <w:t xml:space="preserve"> района Пензенской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интересов, утвержденный распоряжением администрации </w:t>
      </w:r>
      <w:proofErr w:type="spellStart"/>
      <w:r w:rsidRPr="0036037B">
        <w:rPr>
          <w:sz w:val="22"/>
          <w:szCs w:val="22"/>
        </w:rPr>
        <w:t>Соловцовского</w:t>
      </w:r>
      <w:proofErr w:type="spellEnd"/>
      <w:r w:rsidRPr="0036037B">
        <w:rPr>
          <w:sz w:val="22"/>
          <w:szCs w:val="22"/>
        </w:rPr>
        <w:t xml:space="preserve"> сельсовета </w:t>
      </w:r>
      <w:proofErr w:type="spellStart"/>
      <w:r w:rsidRPr="0036037B">
        <w:rPr>
          <w:sz w:val="22"/>
          <w:szCs w:val="22"/>
        </w:rPr>
        <w:t>Иссинского</w:t>
      </w:r>
      <w:proofErr w:type="spellEnd"/>
      <w:r w:rsidRPr="0036037B">
        <w:rPr>
          <w:sz w:val="22"/>
          <w:szCs w:val="22"/>
        </w:rPr>
        <w:t xml:space="preserve"> района Пензенской области от 20.11.2020 №2</w:t>
      </w:r>
      <w:r w:rsidR="002102BE">
        <w:rPr>
          <w:sz w:val="22"/>
          <w:szCs w:val="22"/>
        </w:rPr>
        <w:t>4</w:t>
      </w:r>
      <w:r w:rsidRPr="0036037B">
        <w:rPr>
          <w:sz w:val="22"/>
          <w:szCs w:val="22"/>
        </w:rPr>
        <w:t>-р, изменение, заменив</w:t>
      </w:r>
      <w:r w:rsidRPr="0036037B">
        <w:rPr>
          <w:b/>
          <w:sz w:val="22"/>
          <w:szCs w:val="22"/>
        </w:rPr>
        <w:t xml:space="preserve">  в абзаце 1 пункта 3 </w:t>
      </w:r>
      <w:r w:rsidRPr="0036037B">
        <w:rPr>
          <w:sz w:val="22"/>
          <w:szCs w:val="22"/>
        </w:rPr>
        <w:t>слова</w:t>
      </w:r>
      <w:r w:rsidRPr="0036037B">
        <w:rPr>
          <w:b/>
          <w:sz w:val="22"/>
          <w:szCs w:val="22"/>
        </w:rPr>
        <w:t xml:space="preserve"> «</w:t>
      </w:r>
      <w:r w:rsidRPr="0036037B">
        <w:rPr>
          <w:sz w:val="22"/>
          <w:szCs w:val="22"/>
          <w:lang w:eastAsia="ru-RU"/>
        </w:rPr>
        <w:t>не позднее одного рабочего дня, следующего за днем, когда ему стало об этом известно» словами «</w:t>
      </w:r>
      <w:r w:rsidRPr="0036037B">
        <w:rPr>
          <w:sz w:val="22"/>
          <w:szCs w:val="22"/>
        </w:rPr>
        <w:t>как только ему станет об этом известно».</w:t>
      </w:r>
    </w:p>
    <w:p w:rsidR="0036037B" w:rsidRPr="0036037B" w:rsidRDefault="0036037B" w:rsidP="0036037B">
      <w:pPr>
        <w:widowControl w:val="0"/>
        <w:tabs>
          <w:tab w:val="left" w:pos="709"/>
          <w:tab w:val="left" w:pos="993"/>
        </w:tabs>
        <w:ind w:left="284"/>
        <w:contextualSpacing/>
        <w:jc w:val="both"/>
        <w:rPr>
          <w:color w:val="000000"/>
          <w:sz w:val="22"/>
          <w:szCs w:val="22"/>
        </w:rPr>
      </w:pPr>
      <w:r w:rsidRPr="0036037B">
        <w:rPr>
          <w:color w:val="000000"/>
          <w:sz w:val="22"/>
          <w:szCs w:val="22"/>
        </w:rPr>
        <w:tab/>
        <w:t>2. Настоящее распоряжение опубликовать в информационном бюллетене «Сельский вестник».</w:t>
      </w:r>
    </w:p>
    <w:p w:rsidR="0036037B" w:rsidRPr="0036037B" w:rsidRDefault="0036037B" w:rsidP="0036037B">
      <w:pPr>
        <w:widowControl w:val="0"/>
        <w:ind w:left="284" w:firstLine="424"/>
        <w:contextualSpacing/>
        <w:jc w:val="both"/>
        <w:rPr>
          <w:color w:val="000000"/>
          <w:sz w:val="22"/>
          <w:szCs w:val="22"/>
        </w:rPr>
      </w:pPr>
      <w:r w:rsidRPr="0036037B">
        <w:rPr>
          <w:color w:val="000000"/>
          <w:sz w:val="22"/>
          <w:szCs w:val="22"/>
        </w:rPr>
        <w:t xml:space="preserve">3. Настоящее распоряжение вступает в силу на следующий день после  дня его официального опубликования. </w:t>
      </w:r>
    </w:p>
    <w:p w:rsidR="0036037B" w:rsidRPr="0036037B" w:rsidRDefault="0036037B" w:rsidP="0036037B">
      <w:pPr>
        <w:widowControl w:val="0"/>
        <w:ind w:left="284"/>
        <w:contextualSpacing/>
        <w:jc w:val="both"/>
        <w:rPr>
          <w:color w:val="000000"/>
          <w:sz w:val="22"/>
          <w:szCs w:val="22"/>
        </w:rPr>
      </w:pPr>
      <w:r w:rsidRPr="0036037B">
        <w:rPr>
          <w:color w:val="000000"/>
          <w:sz w:val="22"/>
          <w:szCs w:val="22"/>
        </w:rPr>
        <w:t xml:space="preserve"> </w:t>
      </w:r>
      <w:r w:rsidRPr="0036037B">
        <w:rPr>
          <w:color w:val="000000"/>
          <w:sz w:val="22"/>
          <w:szCs w:val="22"/>
        </w:rPr>
        <w:tab/>
        <w:t xml:space="preserve">4. </w:t>
      </w:r>
      <w:proofErr w:type="gramStart"/>
      <w:r w:rsidRPr="0036037B">
        <w:rPr>
          <w:color w:val="000000"/>
          <w:sz w:val="22"/>
          <w:szCs w:val="22"/>
        </w:rPr>
        <w:t>Контроль за</w:t>
      </w:r>
      <w:proofErr w:type="gramEnd"/>
      <w:r w:rsidRPr="0036037B">
        <w:rPr>
          <w:color w:val="000000"/>
          <w:sz w:val="22"/>
          <w:szCs w:val="22"/>
        </w:rPr>
        <w:t xml:space="preserve"> настоящим распоряжением возложить на главу администрации </w:t>
      </w:r>
      <w:proofErr w:type="spellStart"/>
      <w:r w:rsidRPr="0036037B">
        <w:rPr>
          <w:color w:val="000000"/>
          <w:sz w:val="22"/>
          <w:szCs w:val="22"/>
        </w:rPr>
        <w:t>Соловцовского</w:t>
      </w:r>
      <w:proofErr w:type="spellEnd"/>
      <w:r w:rsidRPr="0036037B">
        <w:rPr>
          <w:color w:val="000000"/>
          <w:sz w:val="22"/>
          <w:szCs w:val="22"/>
        </w:rPr>
        <w:t xml:space="preserve"> сельсовета </w:t>
      </w:r>
      <w:proofErr w:type="spellStart"/>
      <w:r w:rsidRPr="0036037B">
        <w:rPr>
          <w:sz w:val="22"/>
          <w:szCs w:val="22"/>
        </w:rPr>
        <w:t>Иссинского</w:t>
      </w:r>
      <w:proofErr w:type="spellEnd"/>
      <w:r w:rsidRPr="0036037B">
        <w:rPr>
          <w:sz w:val="22"/>
          <w:szCs w:val="22"/>
        </w:rPr>
        <w:t xml:space="preserve"> района Пензенской области</w:t>
      </w:r>
      <w:r w:rsidRPr="0036037B">
        <w:rPr>
          <w:color w:val="000000"/>
          <w:sz w:val="22"/>
          <w:szCs w:val="22"/>
        </w:rPr>
        <w:t>.</w:t>
      </w:r>
    </w:p>
    <w:p w:rsidR="0036037B" w:rsidRPr="0036037B" w:rsidRDefault="0036037B" w:rsidP="0036037B">
      <w:pPr>
        <w:ind w:left="284"/>
        <w:rPr>
          <w:color w:val="000000"/>
          <w:sz w:val="22"/>
          <w:szCs w:val="22"/>
        </w:rPr>
      </w:pPr>
    </w:p>
    <w:p w:rsidR="0036037B" w:rsidRPr="0036037B" w:rsidRDefault="0036037B" w:rsidP="0036037B">
      <w:pPr>
        <w:ind w:left="284"/>
        <w:rPr>
          <w:color w:val="000000"/>
          <w:sz w:val="22"/>
          <w:szCs w:val="22"/>
        </w:rPr>
      </w:pPr>
      <w:r w:rsidRPr="0036037B">
        <w:rPr>
          <w:color w:val="000000"/>
          <w:sz w:val="22"/>
          <w:szCs w:val="22"/>
        </w:rPr>
        <w:t xml:space="preserve"> И.о. главы администрации                                                           </w:t>
      </w:r>
      <w:r>
        <w:rPr>
          <w:color w:val="000000"/>
          <w:sz w:val="22"/>
          <w:szCs w:val="22"/>
        </w:rPr>
        <w:t xml:space="preserve">              </w:t>
      </w:r>
      <w:r w:rsidRPr="0036037B">
        <w:rPr>
          <w:color w:val="000000"/>
          <w:sz w:val="22"/>
          <w:szCs w:val="22"/>
        </w:rPr>
        <w:t xml:space="preserve">                                               </w:t>
      </w:r>
      <w:proofErr w:type="spellStart"/>
      <w:r w:rsidRPr="0036037B">
        <w:rPr>
          <w:color w:val="000000"/>
          <w:sz w:val="22"/>
          <w:szCs w:val="22"/>
        </w:rPr>
        <w:t>Соловцовского</w:t>
      </w:r>
      <w:proofErr w:type="spellEnd"/>
      <w:r w:rsidRPr="0036037B">
        <w:rPr>
          <w:color w:val="000000"/>
          <w:sz w:val="22"/>
          <w:szCs w:val="22"/>
        </w:rPr>
        <w:t xml:space="preserve"> сельсовета                                             С.А. Косыгина </w:t>
      </w:r>
    </w:p>
    <w:p w:rsidR="00233BB4" w:rsidRDefault="00233BB4" w:rsidP="00C92922">
      <w:pPr>
        <w:spacing w:line="240" w:lineRule="exact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-50"/>
        <w:tblW w:w="10599" w:type="dxa"/>
        <w:tblLook w:val="01E0"/>
      </w:tblPr>
      <w:tblGrid>
        <w:gridCol w:w="2093"/>
        <w:gridCol w:w="1843"/>
        <w:gridCol w:w="1843"/>
        <w:gridCol w:w="1843"/>
        <w:gridCol w:w="1843"/>
        <w:gridCol w:w="1134"/>
      </w:tblGrid>
      <w:tr w:rsidR="0036037B" w:rsidRPr="00991895" w:rsidTr="0036037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7B" w:rsidRPr="00821F65" w:rsidRDefault="0036037B" w:rsidP="0036037B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Редактор</w:t>
            </w:r>
          </w:p>
          <w:p w:rsidR="0036037B" w:rsidRPr="00821F65" w:rsidRDefault="0036037B" w:rsidP="0036037B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Т.Ф. </w:t>
            </w:r>
            <w:proofErr w:type="spellStart"/>
            <w:r w:rsidRPr="00821F65">
              <w:rPr>
                <w:b/>
                <w:sz w:val="18"/>
                <w:szCs w:val="18"/>
              </w:rPr>
              <w:t>Елисина</w:t>
            </w:r>
            <w:proofErr w:type="spellEnd"/>
            <w:r w:rsidRPr="00821F65">
              <w:rPr>
                <w:b/>
                <w:sz w:val="18"/>
                <w:szCs w:val="18"/>
              </w:rPr>
              <w:t xml:space="preserve">                                   </w:t>
            </w:r>
          </w:p>
          <w:p w:rsidR="0036037B" w:rsidRPr="00821F65" w:rsidRDefault="0036037B" w:rsidP="0036037B">
            <w:pPr>
              <w:jc w:val="both"/>
              <w:rPr>
                <w:sz w:val="18"/>
                <w:szCs w:val="18"/>
              </w:rPr>
            </w:pPr>
          </w:p>
          <w:p w:rsidR="0036037B" w:rsidRPr="00821F65" w:rsidRDefault="0036037B" w:rsidP="0036037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7B" w:rsidRPr="00821F65" w:rsidRDefault="0036037B" w:rsidP="0036037B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Учредитель:</w:t>
            </w:r>
          </w:p>
          <w:p w:rsidR="0036037B" w:rsidRPr="00821F65" w:rsidRDefault="0036037B" w:rsidP="0036037B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 </w:t>
            </w:r>
          </w:p>
          <w:p w:rsidR="0036037B" w:rsidRPr="00821F65" w:rsidRDefault="0036037B" w:rsidP="0036037B">
            <w:pPr>
              <w:ind w:left="-608" w:firstLine="6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821F65">
              <w:rPr>
                <w:sz w:val="18"/>
                <w:szCs w:val="18"/>
              </w:rPr>
              <w:t>Соловцовского</w:t>
            </w:r>
            <w:proofErr w:type="spellEnd"/>
            <w:r w:rsidRPr="00821F65">
              <w:rPr>
                <w:sz w:val="18"/>
                <w:szCs w:val="18"/>
              </w:rPr>
              <w:t xml:space="preserve"> сельсовета</w:t>
            </w:r>
          </w:p>
          <w:p w:rsidR="0036037B" w:rsidRPr="00821F65" w:rsidRDefault="0036037B" w:rsidP="0036037B">
            <w:pPr>
              <w:rPr>
                <w:b/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7B" w:rsidRPr="00821F65" w:rsidRDefault="0036037B" w:rsidP="0036037B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редакции: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36037B" w:rsidRPr="00821F65" w:rsidRDefault="0036037B" w:rsidP="0036037B">
            <w:pPr>
              <w:rPr>
                <w:sz w:val="18"/>
                <w:szCs w:val="18"/>
              </w:rPr>
            </w:pPr>
          </w:p>
          <w:p w:rsidR="0036037B" w:rsidRPr="00821F65" w:rsidRDefault="0036037B" w:rsidP="0036037B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>,</w:t>
            </w:r>
          </w:p>
          <w:p w:rsidR="0036037B" w:rsidRPr="00821F65" w:rsidRDefault="0036037B" w:rsidP="0036037B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36037B" w:rsidRPr="00821F65" w:rsidRDefault="0036037B" w:rsidP="0036037B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36037B" w:rsidRPr="00821F65" w:rsidRDefault="0036037B" w:rsidP="0036037B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7B" w:rsidRPr="00821F65" w:rsidRDefault="0036037B" w:rsidP="0036037B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типографии: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36037B" w:rsidRPr="00821F65" w:rsidRDefault="0036037B" w:rsidP="0036037B">
            <w:pPr>
              <w:rPr>
                <w:sz w:val="18"/>
                <w:szCs w:val="18"/>
              </w:rPr>
            </w:pPr>
          </w:p>
          <w:p w:rsidR="0036037B" w:rsidRPr="00821F65" w:rsidRDefault="0036037B" w:rsidP="0036037B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36037B" w:rsidRPr="00821F65" w:rsidRDefault="0036037B" w:rsidP="0036037B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36037B" w:rsidRPr="00821F65" w:rsidRDefault="0036037B" w:rsidP="0036037B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36037B" w:rsidRPr="00821F65" w:rsidRDefault="0036037B" w:rsidP="0036037B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7B" w:rsidRPr="00821F65" w:rsidRDefault="0036037B" w:rsidP="0036037B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издателя: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36037B" w:rsidRPr="00821F65" w:rsidRDefault="0036037B" w:rsidP="0036037B">
            <w:pPr>
              <w:ind w:right="-108"/>
              <w:rPr>
                <w:sz w:val="18"/>
                <w:szCs w:val="18"/>
              </w:rPr>
            </w:pPr>
          </w:p>
          <w:p w:rsidR="0036037B" w:rsidRPr="00821F65" w:rsidRDefault="0036037B" w:rsidP="0036037B">
            <w:pPr>
              <w:ind w:righ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36037B" w:rsidRPr="00821F65" w:rsidRDefault="0036037B" w:rsidP="0036037B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36037B" w:rsidRPr="00821F65" w:rsidRDefault="0036037B" w:rsidP="0036037B">
            <w:pPr>
              <w:ind w:right="-108"/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36037B" w:rsidRPr="00821F65" w:rsidRDefault="0036037B" w:rsidP="0036037B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7B" w:rsidRPr="00821F65" w:rsidRDefault="0036037B" w:rsidP="0036037B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Тираж</w:t>
            </w:r>
          </w:p>
          <w:p w:rsidR="0036037B" w:rsidRPr="00821F65" w:rsidRDefault="0036037B" w:rsidP="0036037B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 15 экз.</w:t>
            </w:r>
          </w:p>
          <w:p w:rsidR="0036037B" w:rsidRPr="00821F65" w:rsidRDefault="0036037B" w:rsidP="0036037B">
            <w:pPr>
              <w:jc w:val="both"/>
              <w:rPr>
                <w:sz w:val="18"/>
                <w:szCs w:val="18"/>
              </w:rPr>
            </w:pPr>
          </w:p>
        </w:tc>
      </w:tr>
    </w:tbl>
    <w:p w:rsidR="00B138D9" w:rsidRDefault="00B138D9" w:rsidP="00700C8A">
      <w:pPr>
        <w:jc w:val="center"/>
      </w:pPr>
    </w:p>
    <w:sectPr w:rsidR="00B138D9" w:rsidSect="002817FF">
      <w:pgSz w:w="11906" w:h="16838"/>
      <w:pgMar w:top="567" w:right="902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2149" w:rsidRDefault="00482149" w:rsidP="00415042">
      <w:r>
        <w:separator/>
      </w:r>
    </w:p>
  </w:endnote>
  <w:endnote w:type="continuationSeparator" w:id="0">
    <w:p w:rsidR="00482149" w:rsidRDefault="00482149" w:rsidP="004150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2149" w:rsidRDefault="00482149" w:rsidP="00415042">
      <w:r>
        <w:separator/>
      </w:r>
    </w:p>
  </w:footnote>
  <w:footnote w:type="continuationSeparator" w:id="0">
    <w:p w:rsidR="00482149" w:rsidRDefault="00482149" w:rsidP="004150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4">
    <w:nsid w:val="00000005"/>
    <w:multiLevelType w:val="multilevel"/>
    <w:tmpl w:val="00000005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022169D7"/>
    <w:multiLevelType w:val="hybridMultilevel"/>
    <w:tmpl w:val="B8E82BE2"/>
    <w:lvl w:ilvl="0" w:tplc="F0188DF2">
      <w:start w:val="1"/>
      <w:numFmt w:val="decimal"/>
      <w:lvlText w:val="%1)"/>
      <w:lvlJc w:val="left"/>
      <w:pPr>
        <w:ind w:left="1757" w:hanging="10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6">
    <w:nsid w:val="024C5DFD"/>
    <w:multiLevelType w:val="hybridMultilevel"/>
    <w:tmpl w:val="19483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2CE374B"/>
    <w:multiLevelType w:val="hybridMultilevel"/>
    <w:tmpl w:val="05500C62"/>
    <w:lvl w:ilvl="0" w:tplc="CDC214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9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2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8C563E5"/>
    <w:multiLevelType w:val="hybridMultilevel"/>
    <w:tmpl w:val="61CAE1E0"/>
    <w:lvl w:ilvl="0" w:tplc="182EF80A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4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5">
    <w:nsid w:val="1F2A39FF"/>
    <w:multiLevelType w:val="hybridMultilevel"/>
    <w:tmpl w:val="D11CB236"/>
    <w:lvl w:ilvl="0" w:tplc="6BD8D422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8">
    <w:nsid w:val="2AE55227"/>
    <w:multiLevelType w:val="hybridMultilevel"/>
    <w:tmpl w:val="E076CAA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9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20">
    <w:nsid w:val="2DA72AC8"/>
    <w:multiLevelType w:val="hybridMultilevel"/>
    <w:tmpl w:val="0A722D3A"/>
    <w:lvl w:ilvl="0" w:tplc="817CE50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1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22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3">
    <w:nsid w:val="414E1398"/>
    <w:multiLevelType w:val="hybridMultilevel"/>
    <w:tmpl w:val="C3BCA69A"/>
    <w:lvl w:ilvl="0" w:tplc="BF664AD2">
      <w:start w:val="1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24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5">
    <w:nsid w:val="41C32680"/>
    <w:multiLevelType w:val="hybridMultilevel"/>
    <w:tmpl w:val="201E661A"/>
    <w:lvl w:ilvl="0" w:tplc="D4D22886">
      <w:start w:val="1"/>
      <w:numFmt w:val="decimal"/>
      <w:lvlText w:val="%1."/>
      <w:lvlJc w:val="left"/>
      <w:pPr>
        <w:tabs>
          <w:tab w:val="num" w:pos="1787"/>
        </w:tabs>
        <w:ind w:left="1787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26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7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8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9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0">
    <w:nsid w:val="55C76B75"/>
    <w:multiLevelType w:val="hybridMultilevel"/>
    <w:tmpl w:val="1D4AE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82A172C"/>
    <w:multiLevelType w:val="hybridMultilevel"/>
    <w:tmpl w:val="06A683D2"/>
    <w:lvl w:ilvl="0" w:tplc="74960458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3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34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5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30782B"/>
    <w:multiLevelType w:val="singleLevel"/>
    <w:tmpl w:val="BBDEA678"/>
    <w:lvl w:ilvl="0">
      <w:start w:val="10"/>
      <w:numFmt w:val="decimal"/>
      <w:lvlText w:val="%1)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37">
    <w:nsid w:val="715107AC"/>
    <w:multiLevelType w:val="hybridMultilevel"/>
    <w:tmpl w:val="EC00467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8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39">
    <w:nsid w:val="73FC5B7D"/>
    <w:multiLevelType w:val="hybridMultilevel"/>
    <w:tmpl w:val="B396001A"/>
    <w:lvl w:ilvl="0" w:tplc="C3E24F62">
      <w:start w:val="3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40">
    <w:nsid w:val="74E00298"/>
    <w:multiLevelType w:val="hybridMultilevel"/>
    <w:tmpl w:val="638C6656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1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42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7"/>
  </w:num>
  <w:num w:numId="5">
    <w:abstractNumId w:val="12"/>
  </w:num>
  <w:num w:numId="6">
    <w:abstractNumId w:val="9"/>
  </w:num>
  <w:num w:numId="7">
    <w:abstractNumId w:val="17"/>
  </w:num>
  <w:num w:numId="8">
    <w:abstractNumId w:val="11"/>
  </w:num>
  <w:num w:numId="9">
    <w:abstractNumId w:val="42"/>
  </w:num>
  <w:num w:numId="10">
    <w:abstractNumId w:val="32"/>
  </w:num>
  <w:num w:numId="11">
    <w:abstractNumId w:val="16"/>
  </w:num>
  <w:num w:numId="12">
    <w:abstractNumId w:val="21"/>
  </w:num>
  <w:num w:numId="13">
    <w:abstractNumId w:val="26"/>
  </w:num>
  <w:num w:numId="14">
    <w:abstractNumId w:val="34"/>
  </w:num>
  <w:num w:numId="15">
    <w:abstractNumId w:val="41"/>
  </w:num>
  <w:num w:numId="16">
    <w:abstractNumId w:val="35"/>
  </w:num>
  <w:num w:numId="17">
    <w:abstractNumId w:val="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33"/>
  </w:num>
  <w:num w:numId="21">
    <w:abstractNumId w:val="28"/>
  </w:num>
  <w:num w:numId="22">
    <w:abstractNumId w:val="22"/>
  </w:num>
  <w:num w:numId="23">
    <w:abstractNumId w:val="24"/>
  </w:num>
  <w:num w:numId="24">
    <w:abstractNumId w:val="14"/>
  </w:num>
  <w:num w:numId="25">
    <w:abstractNumId w:val="38"/>
  </w:num>
  <w:num w:numId="26">
    <w:abstractNumId w:val="19"/>
  </w:num>
  <w:num w:numId="27">
    <w:abstractNumId w:val="8"/>
  </w:num>
  <w:num w:numId="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4"/>
  </w:num>
  <w:num w:numId="31">
    <w:abstractNumId w:val="7"/>
  </w:num>
  <w:num w:numId="32">
    <w:abstractNumId w:val="36"/>
  </w:num>
  <w:num w:numId="33">
    <w:abstractNumId w:val="13"/>
  </w:num>
  <w:num w:numId="34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37"/>
  </w:num>
  <w:num w:numId="36">
    <w:abstractNumId w:val="40"/>
  </w:num>
  <w:num w:numId="37">
    <w:abstractNumId w:val="18"/>
  </w:num>
  <w:num w:numId="38">
    <w:abstractNumId w:val="20"/>
  </w:num>
  <w:num w:numId="39">
    <w:abstractNumId w:val="23"/>
  </w:num>
  <w:num w:numId="40">
    <w:abstractNumId w:val="25"/>
  </w:num>
  <w:num w:numId="41">
    <w:abstractNumId w:val="15"/>
  </w:num>
  <w:num w:numId="42">
    <w:abstractNumId w:val="5"/>
  </w:num>
  <w:num w:numId="43">
    <w:abstractNumId w:val="6"/>
  </w:num>
  <w:num w:numId="44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87042"/>
  </w:hdrShapeDefaults>
  <w:footnotePr>
    <w:footnote w:id="-1"/>
    <w:footnote w:id="0"/>
  </w:footnotePr>
  <w:endnotePr>
    <w:endnote w:id="-1"/>
    <w:endnote w:id="0"/>
  </w:endnotePr>
  <w:compat/>
  <w:rsids>
    <w:rsidRoot w:val="0056750A"/>
    <w:rsid w:val="0000680E"/>
    <w:rsid w:val="00013E88"/>
    <w:rsid w:val="0002057E"/>
    <w:rsid w:val="000264D8"/>
    <w:rsid w:val="00060AA3"/>
    <w:rsid w:val="00066874"/>
    <w:rsid w:val="00082098"/>
    <w:rsid w:val="00094337"/>
    <w:rsid w:val="000A39B3"/>
    <w:rsid w:val="000B55C0"/>
    <w:rsid w:val="000D29CA"/>
    <w:rsid w:val="000D4525"/>
    <w:rsid w:val="000D4B7D"/>
    <w:rsid w:val="000F1EE0"/>
    <w:rsid w:val="001125B2"/>
    <w:rsid w:val="001204FF"/>
    <w:rsid w:val="00121002"/>
    <w:rsid w:val="00144ADB"/>
    <w:rsid w:val="00173103"/>
    <w:rsid w:val="00184F16"/>
    <w:rsid w:val="001B5425"/>
    <w:rsid w:val="001D1D94"/>
    <w:rsid w:val="001D1DCD"/>
    <w:rsid w:val="001D54D4"/>
    <w:rsid w:val="002102BE"/>
    <w:rsid w:val="00233BB4"/>
    <w:rsid w:val="002343A6"/>
    <w:rsid w:val="00262516"/>
    <w:rsid w:val="00264135"/>
    <w:rsid w:val="002817FF"/>
    <w:rsid w:val="002A49DC"/>
    <w:rsid w:val="002C376D"/>
    <w:rsid w:val="002D2DC9"/>
    <w:rsid w:val="00307DD5"/>
    <w:rsid w:val="00311A93"/>
    <w:rsid w:val="00316713"/>
    <w:rsid w:val="00321D4B"/>
    <w:rsid w:val="00324EBF"/>
    <w:rsid w:val="00326C2D"/>
    <w:rsid w:val="0036037B"/>
    <w:rsid w:val="003759C9"/>
    <w:rsid w:val="00376F0B"/>
    <w:rsid w:val="003A107F"/>
    <w:rsid w:val="003B3BA5"/>
    <w:rsid w:val="003D62A5"/>
    <w:rsid w:val="004001BF"/>
    <w:rsid w:val="00415042"/>
    <w:rsid w:val="004160B4"/>
    <w:rsid w:val="004439A0"/>
    <w:rsid w:val="004520EE"/>
    <w:rsid w:val="00461B49"/>
    <w:rsid w:val="00476FF4"/>
    <w:rsid w:val="00482149"/>
    <w:rsid w:val="00487EB0"/>
    <w:rsid w:val="004C2625"/>
    <w:rsid w:val="004C673B"/>
    <w:rsid w:val="004D5DF1"/>
    <w:rsid w:val="00500E22"/>
    <w:rsid w:val="00506ADD"/>
    <w:rsid w:val="00525D1C"/>
    <w:rsid w:val="00542763"/>
    <w:rsid w:val="00552D34"/>
    <w:rsid w:val="00552F52"/>
    <w:rsid w:val="00566778"/>
    <w:rsid w:val="0056750A"/>
    <w:rsid w:val="00567BFA"/>
    <w:rsid w:val="005C3E1D"/>
    <w:rsid w:val="005C62E7"/>
    <w:rsid w:val="005E5B63"/>
    <w:rsid w:val="005F3002"/>
    <w:rsid w:val="00603BF0"/>
    <w:rsid w:val="006161DB"/>
    <w:rsid w:val="00663588"/>
    <w:rsid w:val="0067371C"/>
    <w:rsid w:val="00683E97"/>
    <w:rsid w:val="006A29A7"/>
    <w:rsid w:val="006B0B92"/>
    <w:rsid w:val="006B19AC"/>
    <w:rsid w:val="006B722F"/>
    <w:rsid w:val="006D1B47"/>
    <w:rsid w:val="006E1333"/>
    <w:rsid w:val="006F4911"/>
    <w:rsid w:val="00700C8A"/>
    <w:rsid w:val="00727439"/>
    <w:rsid w:val="007318D9"/>
    <w:rsid w:val="00762A90"/>
    <w:rsid w:val="007649DA"/>
    <w:rsid w:val="00765B8C"/>
    <w:rsid w:val="00785AC8"/>
    <w:rsid w:val="007935B8"/>
    <w:rsid w:val="007A057C"/>
    <w:rsid w:val="007B4C0D"/>
    <w:rsid w:val="007F2B98"/>
    <w:rsid w:val="008163AC"/>
    <w:rsid w:val="00821F65"/>
    <w:rsid w:val="00840005"/>
    <w:rsid w:val="00851CF6"/>
    <w:rsid w:val="00863873"/>
    <w:rsid w:val="00881247"/>
    <w:rsid w:val="00892B87"/>
    <w:rsid w:val="008A64C0"/>
    <w:rsid w:val="008B3A4C"/>
    <w:rsid w:val="008C28AE"/>
    <w:rsid w:val="008C4554"/>
    <w:rsid w:val="008D28F5"/>
    <w:rsid w:val="008E025E"/>
    <w:rsid w:val="00902FAA"/>
    <w:rsid w:val="00904EE0"/>
    <w:rsid w:val="009716A1"/>
    <w:rsid w:val="00974B98"/>
    <w:rsid w:val="00977DF0"/>
    <w:rsid w:val="00986F7B"/>
    <w:rsid w:val="009A6B52"/>
    <w:rsid w:val="009C1B51"/>
    <w:rsid w:val="00A11407"/>
    <w:rsid w:val="00A54DD4"/>
    <w:rsid w:val="00A565DE"/>
    <w:rsid w:val="00A70CFD"/>
    <w:rsid w:val="00A75581"/>
    <w:rsid w:val="00A7655C"/>
    <w:rsid w:val="00AA4671"/>
    <w:rsid w:val="00AB23D0"/>
    <w:rsid w:val="00AD3C39"/>
    <w:rsid w:val="00AE335D"/>
    <w:rsid w:val="00AF1F86"/>
    <w:rsid w:val="00B138D9"/>
    <w:rsid w:val="00B175D5"/>
    <w:rsid w:val="00B212F6"/>
    <w:rsid w:val="00B300C2"/>
    <w:rsid w:val="00B665AF"/>
    <w:rsid w:val="00B725E7"/>
    <w:rsid w:val="00B7353A"/>
    <w:rsid w:val="00B87590"/>
    <w:rsid w:val="00BA2DA5"/>
    <w:rsid w:val="00BB69BD"/>
    <w:rsid w:val="00BC2181"/>
    <w:rsid w:val="00BC26BA"/>
    <w:rsid w:val="00BC6413"/>
    <w:rsid w:val="00C21A66"/>
    <w:rsid w:val="00C378FB"/>
    <w:rsid w:val="00C62D1A"/>
    <w:rsid w:val="00C66ED8"/>
    <w:rsid w:val="00C74AD5"/>
    <w:rsid w:val="00C92922"/>
    <w:rsid w:val="00CD1B00"/>
    <w:rsid w:val="00CD3BD5"/>
    <w:rsid w:val="00CD51BF"/>
    <w:rsid w:val="00CD6C2D"/>
    <w:rsid w:val="00D1566E"/>
    <w:rsid w:val="00D3307C"/>
    <w:rsid w:val="00D33A84"/>
    <w:rsid w:val="00D424FC"/>
    <w:rsid w:val="00D523AF"/>
    <w:rsid w:val="00D602AA"/>
    <w:rsid w:val="00D93566"/>
    <w:rsid w:val="00D95C7A"/>
    <w:rsid w:val="00D95DB9"/>
    <w:rsid w:val="00DA3D43"/>
    <w:rsid w:val="00DA61D9"/>
    <w:rsid w:val="00DC5FC2"/>
    <w:rsid w:val="00E102E7"/>
    <w:rsid w:val="00E3130B"/>
    <w:rsid w:val="00E54002"/>
    <w:rsid w:val="00E6535B"/>
    <w:rsid w:val="00EB4429"/>
    <w:rsid w:val="00EC2312"/>
    <w:rsid w:val="00EF0C52"/>
    <w:rsid w:val="00EF3269"/>
    <w:rsid w:val="00EF6E86"/>
    <w:rsid w:val="00F17843"/>
    <w:rsid w:val="00F2363D"/>
    <w:rsid w:val="00F5371E"/>
    <w:rsid w:val="00F55DD8"/>
    <w:rsid w:val="00F64C9E"/>
    <w:rsid w:val="00F968B4"/>
    <w:rsid w:val="00FA46DF"/>
    <w:rsid w:val="00FA4E15"/>
    <w:rsid w:val="00FB12BA"/>
    <w:rsid w:val="00FB1F66"/>
    <w:rsid w:val="00FC0173"/>
    <w:rsid w:val="00FC2D12"/>
    <w:rsid w:val="00FE0336"/>
    <w:rsid w:val="00FE105F"/>
    <w:rsid w:val="00FF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qFormat="1"/>
    <w:lsdException w:name="heading 6" w:uiPriority="0" w:qFormat="1"/>
    <w:lsdException w:name="heading 7" w:uiPriority="0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">
    <w:name w:val="heading 1"/>
    <w:basedOn w:val="a0"/>
    <w:next w:val="a0"/>
    <w:link w:val="10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0"/>
    <w:next w:val="a1"/>
    <w:link w:val="20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0"/>
    <w:next w:val="4"/>
    <w:link w:val="30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0"/>
    <w:next w:val="a0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0"/>
    <w:next w:val="a0"/>
    <w:link w:val="60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7">
    <w:name w:val="heading 7"/>
    <w:basedOn w:val="a0"/>
    <w:next w:val="a0"/>
    <w:link w:val="70"/>
    <w:qFormat/>
    <w:rsid w:val="00B725E7"/>
    <w:pPr>
      <w:keepNext/>
      <w:numPr>
        <w:ilvl w:val="6"/>
        <w:numId w:val="5"/>
      </w:numPr>
      <w:jc w:val="center"/>
      <w:outlineLvl w:val="6"/>
    </w:pPr>
    <w:rPr>
      <w:b/>
      <w:kern w:val="0"/>
    </w:rPr>
  </w:style>
  <w:style w:type="paragraph" w:styleId="8">
    <w:name w:val="heading 8"/>
    <w:basedOn w:val="a0"/>
    <w:next w:val="a0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2"/>
    <w:link w:val="2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2"/>
    <w:link w:val="3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2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2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2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1">
    <w:name w:val="Body Text"/>
    <w:basedOn w:val="a0"/>
    <w:link w:val="a5"/>
    <w:rsid w:val="0056750A"/>
    <w:pPr>
      <w:jc w:val="center"/>
    </w:pPr>
    <w:rPr>
      <w:b/>
      <w:sz w:val="32"/>
    </w:rPr>
  </w:style>
  <w:style w:type="character" w:customStyle="1" w:styleId="a5">
    <w:name w:val="Основной текст Знак"/>
    <w:basedOn w:val="a2"/>
    <w:link w:val="a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6">
    <w:name w:val="List"/>
    <w:basedOn w:val="a1"/>
    <w:rsid w:val="0056750A"/>
    <w:rPr>
      <w:rFonts w:cs="Tahoma"/>
    </w:rPr>
  </w:style>
  <w:style w:type="paragraph" w:styleId="a7">
    <w:name w:val="Body Text Indent"/>
    <w:basedOn w:val="a0"/>
    <w:link w:val="a8"/>
    <w:rsid w:val="0056750A"/>
    <w:pPr>
      <w:jc w:val="center"/>
    </w:pPr>
    <w:rPr>
      <w:b/>
      <w:i/>
      <w:sz w:val="24"/>
    </w:rPr>
  </w:style>
  <w:style w:type="character" w:customStyle="1" w:styleId="a8">
    <w:name w:val="Основной текст с отступом Знак"/>
    <w:basedOn w:val="a2"/>
    <w:link w:val="a7"/>
    <w:uiPriority w:val="99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9">
    <w:name w:val="Subtitle"/>
    <w:basedOn w:val="a0"/>
    <w:next w:val="a1"/>
    <w:link w:val="aa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a">
    <w:name w:val="Подзаголовок Знак"/>
    <w:basedOn w:val="a2"/>
    <w:link w:val="a9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0"/>
    <w:link w:val="22"/>
    <w:uiPriority w:val="99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2"/>
    <w:link w:val="21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b">
    <w:name w:val="Заголовок"/>
    <w:basedOn w:val="a0"/>
    <w:next w:val="a1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0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0"/>
    <w:rsid w:val="0056750A"/>
    <w:pPr>
      <w:suppressLineNumbers/>
    </w:pPr>
    <w:rPr>
      <w:rFonts w:cs="Mangal"/>
    </w:rPr>
  </w:style>
  <w:style w:type="paragraph" w:customStyle="1" w:styleId="11">
    <w:name w:val="Название1"/>
    <w:basedOn w:val="a0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0"/>
    <w:rsid w:val="0056750A"/>
    <w:pPr>
      <w:suppressLineNumbers/>
    </w:pPr>
    <w:rPr>
      <w:rFonts w:cs="Tahoma"/>
    </w:rPr>
  </w:style>
  <w:style w:type="paragraph" w:customStyle="1" w:styleId="13">
    <w:name w:val="Название объекта1"/>
    <w:basedOn w:val="a0"/>
    <w:next w:val="a0"/>
    <w:rsid w:val="0056750A"/>
    <w:pPr>
      <w:jc w:val="center"/>
    </w:pPr>
    <w:rPr>
      <w:b/>
      <w:sz w:val="32"/>
    </w:rPr>
  </w:style>
  <w:style w:type="paragraph" w:customStyle="1" w:styleId="14">
    <w:name w:val="Стиль1"/>
    <w:basedOn w:val="a0"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4"/>
    <w:uiPriority w:val="99"/>
    <w:rsid w:val="0056750A"/>
    <w:pPr>
      <w:spacing w:before="60"/>
      <w:ind w:left="-103" w:firstLine="283"/>
    </w:pPr>
  </w:style>
  <w:style w:type="paragraph" w:customStyle="1" w:styleId="41">
    <w:name w:val="Стиль4"/>
    <w:basedOn w:val="a0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c">
    <w:name w:val="Знак Знак Знак Знак Знак Знак Знак Знак Знак Знак"/>
    <w:basedOn w:val="a0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0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0"/>
    <w:rsid w:val="0056750A"/>
    <w:pPr>
      <w:spacing w:after="120" w:line="480" w:lineRule="auto"/>
    </w:pPr>
  </w:style>
  <w:style w:type="paragraph" w:customStyle="1" w:styleId="ConsPlusNonformat">
    <w:name w:val="ConsPlusNonformat"/>
    <w:uiPriority w:val="99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0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d">
    <w:name w:val="Содержимое врезки"/>
    <w:basedOn w:val="a1"/>
    <w:rsid w:val="0056750A"/>
  </w:style>
  <w:style w:type="paragraph" w:customStyle="1" w:styleId="ae">
    <w:name w:val="Содержимое таблицы"/>
    <w:basedOn w:val="a0"/>
    <w:rsid w:val="0056750A"/>
    <w:pPr>
      <w:suppressLineNumbers/>
    </w:pPr>
  </w:style>
  <w:style w:type="paragraph" w:customStyle="1" w:styleId="af">
    <w:name w:val="Заголовок таблицы"/>
    <w:basedOn w:val="ae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5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0">
    <w:name w:val="Table Grid"/>
    <w:basedOn w:val="a3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Знак1"/>
    <w:basedOn w:val="a0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1">
    <w:name w:val="header"/>
    <w:basedOn w:val="a0"/>
    <w:link w:val="af2"/>
    <w:rsid w:val="0056750A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3">
    <w:name w:val="footer"/>
    <w:basedOn w:val="a0"/>
    <w:link w:val="af4"/>
    <w:uiPriority w:val="99"/>
    <w:rsid w:val="0056750A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5">
    <w:name w:val="caption"/>
    <w:basedOn w:val="a0"/>
    <w:next w:val="a0"/>
    <w:uiPriority w:val="99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6">
    <w:name w:val="Знак"/>
    <w:basedOn w:val="a0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2">
    <w:name w:val="Знак Знак7"/>
    <w:basedOn w:val="a0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2"/>
    <w:rsid w:val="0056750A"/>
  </w:style>
  <w:style w:type="paragraph" w:styleId="af7">
    <w:name w:val="No Spacing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8">
    <w:name w:val="Balloon Text"/>
    <w:basedOn w:val="a0"/>
    <w:link w:val="af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9">
    <w:name w:val="Текст выноски Знак"/>
    <w:basedOn w:val="a2"/>
    <w:link w:val="af8"/>
    <w:uiPriority w:val="99"/>
    <w:rsid w:val="0056750A"/>
    <w:rPr>
      <w:rFonts w:ascii="Tahoma" w:eastAsia="Times New Roman" w:hAnsi="Tahoma" w:cs="Times New Roman"/>
      <w:sz w:val="16"/>
      <w:szCs w:val="16"/>
    </w:rPr>
  </w:style>
  <w:style w:type="character" w:styleId="afa">
    <w:name w:val="Intense Emphasis"/>
    <w:basedOn w:val="a2"/>
    <w:uiPriority w:val="21"/>
    <w:qFormat/>
    <w:rsid w:val="0056750A"/>
    <w:rPr>
      <w:b/>
      <w:bCs/>
      <w:i/>
      <w:iCs/>
      <w:color w:val="4F81BD"/>
    </w:rPr>
  </w:style>
  <w:style w:type="character" w:styleId="afb">
    <w:name w:val="Emphasis"/>
    <w:basedOn w:val="a2"/>
    <w:qFormat/>
    <w:rsid w:val="0056750A"/>
    <w:rPr>
      <w:i/>
      <w:iCs/>
    </w:rPr>
  </w:style>
  <w:style w:type="paragraph" w:styleId="afc">
    <w:name w:val="Title"/>
    <w:basedOn w:val="a0"/>
    <w:next w:val="a0"/>
    <w:link w:val="afd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d">
    <w:name w:val="Название Знак"/>
    <w:basedOn w:val="a2"/>
    <w:link w:val="afc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e">
    <w:name w:val="List Paragraph"/>
    <w:basedOn w:val="a0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2"/>
    <w:link w:val="6"/>
    <w:uiPriority w:val="9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0">
    <w:name w:val="consplusnonformat"/>
    <w:basedOn w:val="a0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f">
    <w:name w:val="Normal (Web)"/>
    <w:basedOn w:val="a0"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0">
    <w:name w:val="Plain Text"/>
    <w:basedOn w:val="a0"/>
    <w:link w:val="aff1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1">
    <w:name w:val="Текст Знак"/>
    <w:basedOn w:val="a2"/>
    <w:link w:val="aff0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7">
    <w:name w:val="Заголовок №1_"/>
    <w:basedOn w:val="a2"/>
    <w:link w:val="18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8">
    <w:name w:val="Заголовок №1"/>
    <w:basedOn w:val="a0"/>
    <w:link w:val="17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2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2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2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19">
    <w:name w:val="Обычный1"/>
    <w:rsid w:val="00F968B4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70">
    <w:name w:val="Заголовок 7 Знак"/>
    <w:basedOn w:val="a2"/>
    <w:link w:val="7"/>
    <w:rsid w:val="00B725E7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customStyle="1" w:styleId="WW8Num3z0">
    <w:name w:val="WW8Num3z0"/>
    <w:rsid w:val="00B725E7"/>
    <w:rPr>
      <w:rFonts w:ascii="Symbol" w:hAnsi="Symbol" w:cs="StarSymbol"/>
      <w:sz w:val="18"/>
      <w:szCs w:val="18"/>
    </w:rPr>
  </w:style>
  <w:style w:type="character" w:customStyle="1" w:styleId="WW8Num10z0">
    <w:name w:val="WW8Num10z0"/>
    <w:rsid w:val="00B725E7"/>
    <w:rPr>
      <w:b/>
    </w:rPr>
  </w:style>
  <w:style w:type="character" w:customStyle="1" w:styleId="aff2">
    <w:name w:val="Маркеры списка"/>
    <w:rsid w:val="00B725E7"/>
    <w:rPr>
      <w:rFonts w:ascii="StarSymbol" w:eastAsia="StarSymbol" w:hAnsi="StarSymbol" w:cs="StarSymbol"/>
      <w:sz w:val="18"/>
      <w:szCs w:val="18"/>
    </w:rPr>
  </w:style>
  <w:style w:type="character" w:customStyle="1" w:styleId="WW8Num5z0">
    <w:name w:val="WW8Num5z0"/>
    <w:rsid w:val="00B725E7"/>
    <w:rPr>
      <w:rFonts w:ascii="Symbol" w:hAnsi="Symbol" w:cs="StarSymbol"/>
      <w:sz w:val="18"/>
      <w:szCs w:val="18"/>
    </w:rPr>
  </w:style>
  <w:style w:type="paragraph" w:customStyle="1" w:styleId="211">
    <w:name w:val="Основной текст с отступом 21"/>
    <w:basedOn w:val="a0"/>
    <w:rsid w:val="00B725E7"/>
    <w:pPr>
      <w:ind w:firstLine="360"/>
      <w:jc w:val="both"/>
    </w:pPr>
    <w:rPr>
      <w:kern w:val="0"/>
      <w:sz w:val="26"/>
    </w:rPr>
  </w:style>
  <w:style w:type="paragraph" w:customStyle="1" w:styleId="31">
    <w:name w:val="Основной текст с отступом 31"/>
    <w:basedOn w:val="a0"/>
    <w:rsid w:val="00B725E7"/>
    <w:pPr>
      <w:ind w:firstLine="720"/>
      <w:jc w:val="both"/>
    </w:pPr>
    <w:rPr>
      <w:kern w:val="0"/>
      <w:sz w:val="26"/>
    </w:rPr>
  </w:style>
  <w:style w:type="paragraph" w:customStyle="1" w:styleId="a">
    <w:name w:val="Знак"/>
    <w:basedOn w:val="a0"/>
    <w:rsid w:val="00B725E7"/>
    <w:pPr>
      <w:widowControl w:val="0"/>
      <w:numPr>
        <w:numId w:val="34"/>
      </w:numPr>
      <w:suppressAutoHyphens w:val="0"/>
      <w:adjustRightInd w:val="0"/>
      <w:spacing w:after="160" w:line="240" w:lineRule="exact"/>
      <w:jc w:val="center"/>
    </w:pPr>
    <w:rPr>
      <w:b/>
      <w:i/>
      <w:kern w:val="0"/>
      <w:sz w:val="28"/>
      <w:lang w:val="en-GB" w:eastAsia="en-US"/>
    </w:rPr>
  </w:style>
  <w:style w:type="paragraph" w:customStyle="1" w:styleId="aff3">
    <w:name w:val="Знак Знак Знак Знак Знак Знак Знак Знак Знак Знак"/>
    <w:basedOn w:val="a0"/>
    <w:rsid w:val="00B725E7"/>
    <w:pPr>
      <w:suppressAutoHyphens w:val="0"/>
      <w:spacing w:after="160" w:line="240" w:lineRule="exact"/>
    </w:pPr>
    <w:rPr>
      <w:rFonts w:ascii="Verdana" w:hAnsi="Verdana" w:cs="Verdana"/>
      <w:kern w:val="0"/>
      <w:sz w:val="28"/>
      <w:szCs w:val="28"/>
      <w:lang w:val="en-US" w:eastAsia="en-US"/>
    </w:rPr>
  </w:style>
  <w:style w:type="paragraph" w:customStyle="1" w:styleId="ConsNonformat">
    <w:name w:val="ConsNonformat"/>
    <w:rsid w:val="00B725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4">
    <w:name w:val="page number"/>
    <w:basedOn w:val="a2"/>
    <w:rsid w:val="00B725E7"/>
    <w:rPr>
      <w:b/>
      <w:i/>
      <w:sz w:val="28"/>
      <w:lang w:val="en-GB" w:eastAsia="en-US" w:bidi="ar-SA"/>
    </w:rPr>
  </w:style>
  <w:style w:type="paragraph" w:customStyle="1" w:styleId="220">
    <w:name w:val="Основной текст с отступом 22"/>
    <w:basedOn w:val="a0"/>
    <w:rsid w:val="00B725E7"/>
    <w:pPr>
      <w:widowControl w:val="0"/>
      <w:suppressAutoHyphens w:val="0"/>
      <w:overflowPunct w:val="0"/>
      <w:autoSpaceDE w:val="0"/>
      <w:autoSpaceDN w:val="0"/>
      <w:adjustRightInd w:val="0"/>
      <w:spacing w:line="218" w:lineRule="auto"/>
      <w:ind w:firstLine="709"/>
      <w:jc w:val="both"/>
    </w:pPr>
    <w:rPr>
      <w:kern w:val="0"/>
      <w:sz w:val="28"/>
      <w:lang w:eastAsia="ru-RU"/>
    </w:rPr>
  </w:style>
  <w:style w:type="character" w:styleId="aff5">
    <w:name w:val="Strong"/>
    <w:basedOn w:val="a2"/>
    <w:qFormat/>
    <w:rsid w:val="00B725E7"/>
    <w:rPr>
      <w:b/>
      <w:bCs/>
      <w:i/>
      <w:sz w:val="28"/>
      <w:lang w:val="en-GB" w:eastAsia="en-US" w:bidi="ar-SA"/>
    </w:rPr>
  </w:style>
  <w:style w:type="character" w:styleId="aff6">
    <w:name w:val="Hyperlink"/>
    <w:basedOn w:val="a2"/>
    <w:unhideWhenUsed/>
    <w:rsid w:val="00B725E7"/>
    <w:rPr>
      <w:b/>
      <w:i/>
      <w:color w:val="0000FF"/>
      <w:sz w:val="28"/>
      <w:u w:val="single"/>
      <w:lang w:val="en-GB" w:eastAsia="en-US" w:bidi="ar-SA"/>
    </w:rPr>
  </w:style>
  <w:style w:type="paragraph" w:customStyle="1" w:styleId="u">
    <w:name w:val="u"/>
    <w:basedOn w:val="a0"/>
    <w:rsid w:val="00B725E7"/>
    <w:pPr>
      <w:suppressAutoHyphens w:val="0"/>
      <w:ind w:firstLine="390"/>
      <w:jc w:val="both"/>
    </w:pPr>
    <w:rPr>
      <w:kern w:val="0"/>
      <w:sz w:val="24"/>
      <w:szCs w:val="24"/>
      <w:lang w:eastAsia="ru-RU"/>
    </w:rPr>
  </w:style>
  <w:style w:type="paragraph" w:customStyle="1" w:styleId="up">
    <w:name w:val="up"/>
    <w:basedOn w:val="a0"/>
    <w:rsid w:val="00B725E7"/>
    <w:pPr>
      <w:suppressAutoHyphens w:val="0"/>
      <w:ind w:firstLine="390"/>
      <w:jc w:val="both"/>
    </w:pPr>
    <w:rPr>
      <w:kern w:val="0"/>
      <w:sz w:val="24"/>
      <w:szCs w:val="24"/>
      <w:lang w:eastAsia="ru-RU"/>
    </w:rPr>
  </w:style>
  <w:style w:type="paragraph" w:customStyle="1" w:styleId="unip">
    <w:name w:val="unip"/>
    <w:basedOn w:val="a0"/>
    <w:rsid w:val="00B725E7"/>
    <w:pPr>
      <w:suppressAutoHyphens w:val="0"/>
      <w:jc w:val="both"/>
    </w:pPr>
    <w:rPr>
      <w:kern w:val="0"/>
      <w:sz w:val="24"/>
      <w:szCs w:val="24"/>
      <w:lang w:eastAsia="ru-RU"/>
    </w:rPr>
  </w:style>
  <w:style w:type="paragraph" w:customStyle="1" w:styleId="c">
    <w:name w:val="c"/>
    <w:basedOn w:val="a0"/>
    <w:rsid w:val="00B725E7"/>
    <w:pPr>
      <w:suppressAutoHyphens w:val="0"/>
      <w:jc w:val="center"/>
    </w:pPr>
    <w:rPr>
      <w:kern w:val="0"/>
      <w:sz w:val="24"/>
      <w:szCs w:val="24"/>
      <w:lang w:eastAsia="ru-RU"/>
    </w:rPr>
  </w:style>
  <w:style w:type="paragraph" w:customStyle="1" w:styleId="cp">
    <w:name w:val="cp"/>
    <w:basedOn w:val="a0"/>
    <w:rsid w:val="00B725E7"/>
    <w:pPr>
      <w:suppressAutoHyphens w:val="0"/>
      <w:spacing w:before="150" w:after="150"/>
      <w:jc w:val="center"/>
    </w:pPr>
    <w:rPr>
      <w:kern w:val="0"/>
      <w:sz w:val="24"/>
      <w:szCs w:val="24"/>
      <w:lang w:eastAsia="ru-RU"/>
    </w:rPr>
  </w:style>
  <w:style w:type="character" w:customStyle="1" w:styleId="bkimgc3">
    <w:name w:val="bkimg_c3"/>
    <w:basedOn w:val="a2"/>
    <w:rsid w:val="00B725E7"/>
    <w:rPr>
      <w:b/>
      <w:i/>
      <w:sz w:val="28"/>
      <w:lang w:val="en-GB" w:eastAsia="en-US" w:bidi="ar-SA"/>
    </w:rPr>
  </w:style>
  <w:style w:type="paragraph" w:customStyle="1" w:styleId="navig">
    <w:name w:val="navig"/>
    <w:basedOn w:val="a0"/>
    <w:rsid w:val="00B725E7"/>
    <w:pPr>
      <w:suppressAutoHyphens w:val="0"/>
      <w:spacing w:before="150" w:after="150"/>
    </w:pPr>
    <w:rPr>
      <w:kern w:val="0"/>
      <w:sz w:val="24"/>
      <w:szCs w:val="24"/>
      <w:lang w:eastAsia="ru-RU"/>
    </w:rPr>
  </w:style>
  <w:style w:type="character" w:styleId="aff7">
    <w:name w:val="line number"/>
    <w:basedOn w:val="a2"/>
    <w:uiPriority w:val="99"/>
    <w:semiHidden/>
    <w:unhideWhenUsed/>
    <w:rsid w:val="004150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81636C-7FB5-4945-A819-3CB9DF3F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88</cp:revision>
  <cp:lastPrinted>2017-04-03T08:30:00Z</cp:lastPrinted>
  <dcterms:created xsi:type="dcterms:W3CDTF">2016-11-29T08:30:00Z</dcterms:created>
  <dcterms:modified xsi:type="dcterms:W3CDTF">2022-12-12T09:14:00Z</dcterms:modified>
</cp:coreProperties>
</file>