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D93566">
        <w:rPr>
          <w:sz w:val="36"/>
          <w:szCs w:val="36"/>
        </w:rPr>
        <w:t>4</w:t>
      </w:r>
      <w:r w:rsidR="000341BC">
        <w:rPr>
          <w:sz w:val="36"/>
          <w:szCs w:val="36"/>
        </w:rPr>
        <w:t>4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232D45">
        <w:rPr>
          <w:sz w:val="28"/>
          <w:szCs w:val="28"/>
        </w:rPr>
        <w:t>09 декаб</w:t>
      </w:r>
      <w:r w:rsidR="00311A93">
        <w:rPr>
          <w:sz w:val="28"/>
          <w:szCs w:val="28"/>
        </w:rPr>
        <w:t>ря</w:t>
      </w:r>
      <w:r w:rsidR="00A7655C">
        <w:rPr>
          <w:sz w:val="28"/>
          <w:szCs w:val="28"/>
        </w:rPr>
        <w:t xml:space="preserve">  202</w:t>
      </w:r>
      <w:r w:rsidR="00D93566">
        <w:rPr>
          <w:sz w:val="28"/>
          <w:szCs w:val="28"/>
        </w:rPr>
        <w:t>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588"/>
      </w:tblGrid>
      <w:tr w:rsidR="00232D45" w:rsidTr="00232D45">
        <w:tc>
          <w:tcPr>
            <w:tcW w:w="11588" w:type="dxa"/>
          </w:tcPr>
          <w:p w:rsidR="00232D45" w:rsidRPr="00A32C5F" w:rsidRDefault="00232D45" w:rsidP="00232D45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32D45" w:rsidRPr="00A32C5F" w:rsidRDefault="00232D45" w:rsidP="00232D45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232D45" w:rsidRPr="00A32C5F" w:rsidRDefault="00232D45" w:rsidP="00232D45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32D45" w:rsidTr="00232D45">
        <w:trPr>
          <w:trHeight w:val="80"/>
        </w:trPr>
        <w:tc>
          <w:tcPr>
            <w:tcW w:w="11588" w:type="dxa"/>
          </w:tcPr>
          <w:p w:rsidR="00232D45" w:rsidRPr="0003229F" w:rsidRDefault="00232D45" w:rsidP="00232D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Pr="0003229F">
              <w:rPr>
                <w:b/>
                <w:sz w:val="28"/>
                <w:szCs w:val="28"/>
              </w:rPr>
              <w:t xml:space="preserve">ТРЕТЬЕГО СОЗЫВА                                                                                                                  </w:t>
            </w:r>
          </w:p>
        </w:tc>
      </w:tr>
      <w:tr w:rsidR="00232D45" w:rsidTr="00232D45">
        <w:trPr>
          <w:trHeight w:val="493"/>
        </w:trPr>
        <w:tc>
          <w:tcPr>
            <w:tcW w:w="11588" w:type="dxa"/>
          </w:tcPr>
          <w:p w:rsidR="00232D45" w:rsidRDefault="00232D45" w:rsidP="00232D4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Pr="001D0E6C">
              <w:rPr>
                <w:sz w:val="24"/>
                <w:szCs w:val="24"/>
              </w:rPr>
              <w:t>Р</w:t>
            </w:r>
            <w:proofErr w:type="gramEnd"/>
            <w:r w:rsidRPr="001D0E6C">
              <w:rPr>
                <w:sz w:val="24"/>
                <w:szCs w:val="24"/>
              </w:rPr>
              <w:t xml:space="preserve"> Е Ш Е Н И Е</w:t>
            </w:r>
            <w:r>
              <w:rPr>
                <w:sz w:val="24"/>
                <w:szCs w:val="24"/>
              </w:rPr>
              <w:t xml:space="preserve">                            </w:t>
            </w:r>
          </w:p>
          <w:p w:rsidR="00232D45" w:rsidRPr="001D0E6C" w:rsidRDefault="00232D45" w:rsidP="00232D4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232D45" w:rsidTr="00232D45">
        <w:trPr>
          <w:trHeight w:val="569"/>
        </w:trPr>
        <w:tc>
          <w:tcPr>
            <w:tcW w:w="11588" w:type="dxa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232D45" w:rsidTr="00232D45">
              <w:tc>
                <w:tcPr>
                  <w:tcW w:w="993" w:type="dxa"/>
                  <w:vAlign w:val="bottom"/>
                </w:tcPr>
                <w:p w:rsidR="00232D45" w:rsidRDefault="00232D45" w:rsidP="00232D4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32D45" w:rsidRPr="0045182A" w:rsidRDefault="00232D45" w:rsidP="00232D45">
                  <w:pPr>
                    <w:tabs>
                      <w:tab w:val="left" w:pos="2130"/>
                    </w:tabs>
                    <w:jc w:val="center"/>
                    <w:rPr>
                      <w:rStyle w:val="afb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b"/>
                      <w:b/>
                      <w:i w:val="0"/>
                      <w:sz w:val="22"/>
                      <w:szCs w:val="22"/>
                    </w:rPr>
                    <w:t xml:space="preserve">09.12.2022 </w:t>
                  </w:r>
                </w:p>
              </w:tc>
              <w:tc>
                <w:tcPr>
                  <w:tcW w:w="397" w:type="dxa"/>
                </w:tcPr>
                <w:p w:rsidR="00232D45" w:rsidRDefault="00232D45" w:rsidP="00232D4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32D45" w:rsidRDefault="00232D45" w:rsidP="00232D4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№211-56/3</w:t>
                  </w:r>
                </w:p>
              </w:tc>
            </w:tr>
            <w:tr w:rsidR="00232D45" w:rsidTr="00232D45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232D45" w:rsidRPr="006D60BD" w:rsidRDefault="00232D45" w:rsidP="00232D4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232D45" w:rsidRPr="001D0E6C" w:rsidRDefault="00232D45" w:rsidP="00232D45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232D45" w:rsidRPr="00900439" w:rsidRDefault="00232D45" w:rsidP="00232D45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370D85" w:rsidRPr="00370D8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13.55pt;width:447.15pt;height:9pt;z-index:251660288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232D45" w:rsidRDefault="00232D45" w:rsidP="00232D45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Pr="00900439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внесении изменений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30.12.2021г №158-43/3 «О </w:t>
      </w:r>
      <w:r w:rsidRPr="00900439">
        <w:rPr>
          <w:sz w:val="24"/>
          <w:szCs w:val="24"/>
        </w:rPr>
        <w:t xml:space="preserve">бюджете </w:t>
      </w:r>
      <w:proofErr w:type="spellStart"/>
      <w:r w:rsidRPr="00900439">
        <w:rPr>
          <w:sz w:val="24"/>
          <w:szCs w:val="24"/>
        </w:rPr>
        <w:t>Соловцовского</w:t>
      </w:r>
      <w:proofErr w:type="spellEnd"/>
      <w:r w:rsidRPr="00900439">
        <w:rPr>
          <w:sz w:val="24"/>
          <w:szCs w:val="24"/>
        </w:rPr>
        <w:t xml:space="preserve"> сельсовета </w:t>
      </w:r>
      <w:proofErr w:type="spellStart"/>
      <w:r w:rsidRPr="00900439">
        <w:rPr>
          <w:sz w:val="24"/>
          <w:szCs w:val="24"/>
        </w:rPr>
        <w:t>Иссинского</w:t>
      </w:r>
      <w:proofErr w:type="spellEnd"/>
      <w:r w:rsidRPr="00900439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22</w:t>
      </w:r>
      <w:r w:rsidRPr="00900439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23</w:t>
      </w:r>
      <w:r w:rsidRPr="00900439">
        <w:rPr>
          <w:sz w:val="24"/>
          <w:szCs w:val="24"/>
        </w:rPr>
        <w:t xml:space="preserve"> и 20</w:t>
      </w:r>
      <w:r>
        <w:rPr>
          <w:sz w:val="24"/>
          <w:szCs w:val="24"/>
        </w:rPr>
        <w:t>24</w:t>
      </w:r>
      <w:r w:rsidRPr="00900439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</w:t>
      </w:r>
    </w:p>
    <w:p w:rsidR="00232D45" w:rsidRPr="00602481" w:rsidRDefault="00232D45" w:rsidP="00232D45">
      <w:pPr>
        <w:ind w:left="-284"/>
        <w:jc w:val="center"/>
        <w:rPr>
          <w:b/>
          <w:sz w:val="24"/>
          <w:szCs w:val="24"/>
        </w:rPr>
      </w:pPr>
    </w:p>
    <w:p w:rsidR="00232D45" w:rsidRPr="00A251BB" w:rsidRDefault="00232D45" w:rsidP="00232D45">
      <w:pPr>
        <w:jc w:val="center"/>
        <w:rPr>
          <w:b/>
          <w:sz w:val="24"/>
          <w:szCs w:val="24"/>
        </w:rPr>
      </w:pPr>
    </w:p>
    <w:p w:rsidR="00232D45" w:rsidRDefault="00232D45" w:rsidP="00232D45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232D45" w:rsidRPr="00900439" w:rsidRDefault="00232D45" w:rsidP="00232D45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232D45" w:rsidRPr="00900439" w:rsidRDefault="00232D45" w:rsidP="00232D45">
      <w:pPr>
        <w:ind w:left="825"/>
        <w:jc w:val="center"/>
        <w:rPr>
          <w:b/>
          <w:sz w:val="24"/>
          <w:szCs w:val="24"/>
        </w:rPr>
      </w:pPr>
    </w:p>
    <w:p w:rsidR="00232D45" w:rsidRPr="00A251BB" w:rsidRDefault="00232D45" w:rsidP="00232D45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Внести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30.12.2021 №158-43/3 «О</w:t>
      </w:r>
      <w:r w:rsidRPr="00A251BB">
        <w:rPr>
          <w:sz w:val="24"/>
          <w:szCs w:val="24"/>
        </w:rPr>
        <w:t xml:space="preserve"> бюджет</w:t>
      </w:r>
      <w:r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22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232D45" w:rsidRDefault="00232D45" w:rsidP="00232D4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 Статью</w:t>
      </w:r>
      <w:r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</w:p>
    <w:p w:rsidR="00232D45" w:rsidRPr="00A251BB" w:rsidRDefault="00232D45" w:rsidP="00232D4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«Статья 1. </w:t>
      </w:r>
      <w:r w:rsidRPr="00A251BB">
        <w:rPr>
          <w:b/>
          <w:sz w:val="24"/>
          <w:szCs w:val="24"/>
        </w:rPr>
        <w:t xml:space="preserve">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>22</w:t>
      </w:r>
      <w:r w:rsidRPr="00A251BB">
        <w:rPr>
          <w:b/>
          <w:sz w:val="24"/>
          <w:szCs w:val="24"/>
        </w:rPr>
        <w:t xml:space="preserve"> год .</w:t>
      </w:r>
      <w:r>
        <w:rPr>
          <w:b/>
          <w:sz w:val="24"/>
          <w:szCs w:val="24"/>
        </w:rPr>
        <w:t>»</w:t>
      </w:r>
    </w:p>
    <w:p w:rsidR="00232D45" w:rsidRPr="00A251BB" w:rsidRDefault="00232D45" w:rsidP="00232D45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>
        <w:rPr>
          <w:sz w:val="24"/>
          <w:szCs w:val="24"/>
        </w:rPr>
        <w:t>22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232D45" w:rsidRPr="00A251BB" w:rsidRDefault="00232D45" w:rsidP="00232D45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4386,2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232D45" w:rsidRPr="00A251BB" w:rsidRDefault="00232D45" w:rsidP="00232D45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4678,9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232D45" w:rsidRPr="00A251BB" w:rsidRDefault="00232D45" w:rsidP="00232D45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232D45" w:rsidRPr="00A251BB" w:rsidRDefault="00232D45" w:rsidP="00232D4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A251BB">
        <w:rPr>
          <w:sz w:val="24"/>
          <w:szCs w:val="24"/>
        </w:rPr>
        <w:t xml:space="preserve"> 4)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ерхний предел муниципального </w:t>
      </w:r>
      <w:r>
        <w:rPr>
          <w:sz w:val="24"/>
          <w:szCs w:val="24"/>
        </w:rPr>
        <w:t>внутреннего</w:t>
      </w:r>
      <w:r w:rsidRPr="00A251BB">
        <w:rPr>
          <w:sz w:val="24"/>
          <w:szCs w:val="24"/>
        </w:rPr>
        <w:t xml:space="preserve"> долга</w:t>
      </w:r>
      <w:r>
        <w:rPr>
          <w:sz w:val="24"/>
          <w:szCs w:val="24"/>
        </w:rPr>
        <w:t>, муниципального внешнего долга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1 января 2023 года</w:t>
      </w:r>
      <w:r w:rsidRPr="00A251BB">
        <w:rPr>
          <w:sz w:val="24"/>
          <w:szCs w:val="24"/>
        </w:rPr>
        <w:t xml:space="preserve"> </w:t>
      </w:r>
      <w:r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232D45" w:rsidRDefault="00232D45" w:rsidP="00232D45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>
        <w:rPr>
          <w:sz w:val="24"/>
          <w:szCs w:val="24"/>
        </w:rPr>
        <w:t>292,7</w:t>
      </w:r>
      <w:r w:rsidRPr="00A251BB">
        <w:rPr>
          <w:sz w:val="24"/>
          <w:szCs w:val="24"/>
        </w:rPr>
        <w:t xml:space="preserve"> т.р.</w:t>
      </w:r>
    </w:p>
    <w:p w:rsidR="00232D45" w:rsidRDefault="00232D45" w:rsidP="00232D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2023 и 2024 годов:</w:t>
      </w:r>
    </w:p>
    <w:p w:rsidR="00232D45" w:rsidRDefault="00232D45" w:rsidP="00232D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2023 год в сумме  3988,4 тыс. рублей и на 2024 год в  сумме  4044,4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232D45" w:rsidRDefault="00232D45" w:rsidP="00232D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2023 год  в сумме  4232,6 тыс. рублей в том числе условно утвержденные 103,4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2024 год в сумме 4291,5 тыс. рублей в том числе условно утвержденные 210,0 тыс.рублей;</w:t>
      </w:r>
    </w:p>
    <w:p w:rsidR="00232D45" w:rsidRDefault="00232D45" w:rsidP="00232D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2023 год в сумме  10,0 тыс. рублей и на 2024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232D45" w:rsidRDefault="00232D45" w:rsidP="00232D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2023 года и на 1 января 2024 года равен нулевому значению;</w:t>
      </w:r>
    </w:p>
    <w:p w:rsidR="00232D45" w:rsidRDefault="00232D45" w:rsidP="00232D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2023 год  в сумме  244,2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2024 год в сумме  247,1 тыс.рублей.</w:t>
      </w:r>
    </w:p>
    <w:p w:rsidR="00232D45" w:rsidRDefault="00232D45" w:rsidP="00232D4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232D45" w:rsidRPr="00A251BB" w:rsidRDefault="00232D45" w:rsidP="00232D45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>
        <w:rPr>
          <w:sz w:val="24"/>
          <w:szCs w:val="24"/>
        </w:rPr>
        <w:t>«</w:t>
      </w:r>
      <w:r>
        <w:rPr>
          <w:b/>
          <w:sz w:val="24"/>
          <w:szCs w:val="24"/>
        </w:rPr>
        <w:t xml:space="preserve">Статья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  <w:r>
        <w:rPr>
          <w:b/>
          <w:sz w:val="24"/>
          <w:szCs w:val="24"/>
        </w:rPr>
        <w:t>»</w:t>
      </w:r>
    </w:p>
    <w:p w:rsidR="00232D45" w:rsidRPr="00A251BB" w:rsidRDefault="00232D45" w:rsidP="00232D45">
      <w:pPr>
        <w:ind w:left="-567" w:firstLine="567"/>
        <w:jc w:val="both"/>
        <w:rPr>
          <w:b/>
          <w:sz w:val="24"/>
          <w:szCs w:val="24"/>
        </w:rPr>
      </w:pPr>
    </w:p>
    <w:p w:rsidR="00232D45" w:rsidRDefault="00232D45" w:rsidP="00232D45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 xml:space="preserve">22 год и на плановый период 2023 и 2024 </w:t>
      </w:r>
      <w:r w:rsidRPr="00A251BB">
        <w:rPr>
          <w:sz w:val="24"/>
          <w:szCs w:val="24"/>
        </w:rPr>
        <w:t>год</w:t>
      </w:r>
      <w:r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232D45" w:rsidRPr="00A251BB" w:rsidRDefault="00232D45" w:rsidP="00232D45">
      <w:pPr>
        <w:ind w:left="-567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1.3 абзац 3 Статьи 5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232D45" w:rsidRPr="00175B26" w:rsidRDefault="00232D45" w:rsidP="00232D4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A251BB">
        <w:rPr>
          <w:b/>
          <w:sz w:val="24"/>
          <w:szCs w:val="24"/>
        </w:rPr>
        <w:t xml:space="preserve">Статья 5. </w:t>
      </w:r>
      <w:r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75B26">
        <w:rPr>
          <w:b/>
          <w:sz w:val="24"/>
          <w:szCs w:val="24"/>
        </w:rPr>
        <w:t xml:space="preserve"> сельсовета </w:t>
      </w:r>
      <w:proofErr w:type="spellStart"/>
      <w:r w:rsidRPr="00175B26">
        <w:rPr>
          <w:b/>
          <w:sz w:val="24"/>
          <w:szCs w:val="24"/>
        </w:rPr>
        <w:t>Иссинского</w:t>
      </w:r>
      <w:proofErr w:type="spellEnd"/>
      <w:r w:rsidRPr="00175B26">
        <w:rPr>
          <w:b/>
          <w:sz w:val="24"/>
          <w:szCs w:val="24"/>
        </w:rPr>
        <w:t xml:space="preserve"> района Пензенской области по видам доходов на 2022 год и на плановый период 2023 и 2024 годов</w:t>
      </w:r>
      <w:r>
        <w:rPr>
          <w:b/>
          <w:sz w:val="24"/>
          <w:szCs w:val="24"/>
        </w:rPr>
        <w:t>»</w:t>
      </w:r>
    </w:p>
    <w:p w:rsidR="00232D45" w:rsidRDefault="00232D45" w:rsidP="00232D4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«</w:t>
      </w: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237,8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237,2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236,0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 xml:space="preserve">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768,5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784,7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24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>784,7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>, субвенции бюджетам сельских поселений на осуществление первичного воинского учета на территориях, где отсутствуют военные комиссариаты в 2022 году 99,5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97,1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100,4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22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584,3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342,2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342,2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.». </w:t>
      </w:r>
    </w:p>
    <w:p w:rsidR="00232D45" w:rsidRDefault="00232D45" w:rsidP="00232D45">
      <w:pPr>
        <w:ind w:left="-142" w:firstLine="284"/>
        <w:jc w:val="both"/>
        <w:rPr>
          <w:sz w:val="24"/>
          <w:szCs w:val="24"/>
        </w:rPr>
      </w:pPr>
    </w:p>
    <w:p w:rsidR="00232D45" w:rsidRPr="00FB4496" w:rsidRDefault="00232D45" w:rsidP="00232D4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/>
          <w:sz w:val="24"/>
          <w:szCs w:val="24"/>
        </w:rPr>
        <w:t>1.4 пункт 2 Статью 6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232D45" w:rsidRDefault="00232D45" w:rsidP="00232D45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«Статья 6</w:t>
      </w:r>
      <w:r w:rsidRPr="008333F0">
        <w:rPr>
          <w:b/>
          <w:sz w:val="24"/>
          <w:szCs w:val="24"/>
        </w:rPr>
        <w:t xml:space="preserve">. Бюджетные ассигнования бюджета </w:t>
      </w:r>
      <w:proofErr w:type="spellStart"/>
      <w:r w:rsidRPr="008333F0">
        <w:rPr>
          <w:b/>
          <w:sz w:val="24"/>
          <w:szCs w:val="24"/>
        </w:rPr>
        <w:t>Соловцовского</w:t>
      </w:r>
      <w:proofErr w:type="spellEnd"/>
      <w:r w:rsidRPr="008333F0">
        <w:rPr>
          <w:b/>
          <w:sz w:val="24"/>
          <w:szCs w:val="24"/>
        </w:rPr>
        <w:t xml:space="preserve"> сельсовета </w:t>
      </w:r>
      <w:proofErr w:type="spellStart"/>
      <w:r w:rsidRPr="008333F0">
        <w:rPr>
          <w:b/>
          <w:sz w:val="24"/>
          <w:szCs w:val="24"/>
        </w:rPr>
        <w:t>Иссинского</w:t>
      </w:r>
      <w:proofErr w:type="spellEnd"/>
      <w:r w:rsidRPr="008333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</w:p>
    <w:p w:rsidR="00232D45" w:rsidRPr="008333F0" w:rsidRDefault="00232D45" w:rsidP="00232D45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>
        <w:rPr>
          <w:b/>
          <w:sz w:val="24"/>
          <w:szCs w:val="24"/>
        </w:rPr>
        <w:t>22</w:t>
      </w:r>
      <w:r w:rsidRPr="008333F0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>и на плановый период 2023 и 2024 годов</w:t>
      </w:r>
      <w:proofErr w:type="gramStart"/>
      <w:r w:rsidRPr="008333F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»</w:t>
      </w:r>
      <w:proofErr w:type="gramEnd"/>
    </w:p>
    <w:p w:rsidR="00232D45" w:rsidRPr="00A251BB" w:rsidRDefault="00232D45" w:rsidP="00232D45">
      <w:pPr>
        <w:pStyle w:val="14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</w:t>
      </w:r>
      <w:r>
        <w:rPr>
          <w:szCs w:val="24"/>
        </w:rPr>
        <w:t>«</w:t>
      </w:r>
      <w:r w:rsidRPr="00A251BB">
        <w:rPr>
          <w:szCs w:val="24"/>
        </w:rPr>
        <w:t xml:space="preserve"> 2.Утвердить: </w:t>
      </w:r>
    </w:p>
    <w:p w:rsidR="00232D45" w:rsidRDefault="00232D45" w:rsidP="00232D45">
      <w:pPr>
        <w:pStyle w:val="14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>
        <w:rPr>
          <w:szCs w:val="24"/>
        </w:rPr>
        <w:t>22</w:t>
      </w:r>
      <w:r w:rsidRPr="005468FA">
        <w:rPr>
          <w:szCs w:val="24"/>
        </w:rPr>
        <w:t xml:space="preserve"> </w:t>
      </w:r>
      <w:r w:rsidRPr="00A251BB">
        <w:rPr>
          <w:szCs w:val="24"/>
        </w:rPr>
        <w:t>на</w:t>
      </w:r>
      <w:r>
        <w:rPr>
          <w:szCs w:val="24"/>
        </w:rPr>
        <w:t xml:space="preserve"> плановый период</w:t>
      </w:r>
      <w:r w:rsidRPr="00A251BB">
        <w:rPr>
          <w:szCs w:val="24"/>
        </w:rPr>
        <w:t xml:space="preserve"> 20</w:t>
      </w:r>
      <w:r>
        <w:rPr>
          <w:szCs w:val="24"/>
        </w:rPr>
        <w:t>23 и 2024</w:t>
      </w:r>
      <w:r w:rsidRPr="00A251BB">
        <w:rPr>
          <w:szCs w:val="24"/>
        </w:rPr>
        <w:t xml:space="preserve">  год</w:t>
      </w:r>
      <w:r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 xml:space="preserve">видов  расходов  классификации </w:t>
      </w:r>
      <w:r w:rsidRPr="00A251BB">
        <w:rPr>
          <w:szCs w:val="24"/>
        </w:rPr>
        <w:lastRenderedPageBreak/>
        <w:t>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232D45" w:rsidRDefault="00232D45" w:rsidP="00232D45">
      <w:pPr>
        <w:pStyle w:val="14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Pr="00A251BB">
        <w:rPr>
          <w:szCs w:val="24"/>
        </w:rPr>
        <w:t>)</w:t>
      </w:r>
      <w:proofErr w:type="gramStart"/>
      <w:r w:rsidRPr="00A251BB">
        <w:rPr>
          <w:szCs w:val="24"/>
        </w:rPr>
        <w:t>.</w:t>
      </w:r>
      <w:proofErr w:type="gramEnd"/>
      <w:r w:rsidRPr="00A251BB">
        <w:rPr>
          <w:szCs w:val="24"/>
        </w:rPr>
        <w:t xml:space="preserve"> </w:t>
      </w:r>
      <w:proofErr w:type="gramStart"/>
      <w:r w:rsidRPr="00A251BB">
        <w:rPr>
          <w:szCs w:val="24"/>
        </w:rPr>
        <w:t>в</w:t>
      </w:r>
      <w:proofErr w:type="gramEnd"/>
      <w:r w:rsidRPr="00A251BB">
        <w:rPr>
          <w:szCs w:val="24"/>
        </w:rPr>
        <w:t xml:space="preserve">едомственную структуру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на 20</w:t>
      </w:r>
      <w:r>
        <w:rPr>
          <w:szCs w:val="24"/>
        </w:rPr>
        <w:t>22</w:t>
      </w:r>
      <w:r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>23 и 2024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согласно приложению № </w:t>
      </w:r>
      <w:r>
        <w:rPr>
          <w:szCs w:val="24"/>
        </w:rPr>
        <w:t>6</w:t>
      </w:r>
      <w:r w:rsidRPr="00A251BB">
        <w:rPr>
          <w:szCs w:val="24"/>
        </w:rPr>
        <w:t xml:space="preserve"> к настоящему решению; </w:t>
      </w:r>
    </w:p>
    <w:p w:rsidR="00232D45" w:rsidRDefault="00232D45" w:rsidP="00232D45">
      <w:pPr>
        <w:pStyle w:val="14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 на 20</w:t>
      </w:r>
      <w:r>
        <w:rPr>
          <w:szCs w:val="24"/>
        </w:rPr>
        <w:t>22</w:t>
      </w:r>
      <w:r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>23 и 2024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 № </w:t>
      </w:r>
      <w:r>
        <w:rPr>
          <w:szCs w:val="24"/>
        </w:rPr>
        <w:t>7</w:t>
      </w:r>
      <w:r w:rsidRPr="00A251BB">
        <w:rPr>
          <w:szCs w:val="24"/>
        </w:rPr>
        <w:t xml:space="preserve"> к настоящему решению</w:t>
      </w:r>
      <w:proofErr w:type="gramStart"/>
      <w:r>
        <w:rPr>
          <w:szCs w:val="24"/>
        </w:rPr>
        <w:t>.».</w:t>
      </w:r>
      <w:proofErr w:type="gramEnd"/>
    </w:p>
    <w:p w:rsidR="00232D45" w:rsidRDefault="00232D45" w:rsidP="00232D45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232D45" w:rsidRPr="00680A96" w:rsidRDefault="00232D45" w:rsidP="00232D45">
      <w:pPr>
        <w:jc w:val="both"/>
        <w:rPr>
          <w:sz w:val="24"/>
          <w:szCs w:val="24"/>
        </w:rPr>
      </w:pPr>
      <w:r>
        <w:rPr>
          <w:b/>
          <w:szCs w:val="24"/>
        </w:rPr>
        <w:t xml:space="preserve">   </w:t>
      </w:r>
      <w:r>
        <w:rPr>
          <w:szCs w:val="24"/>
        </w:rPr>
        <w:t xml:space="preserve"> </w:t>
      </w:r>
      <w:r w:rsidRPr="00680A96">
        <w:rPr>
          <w:sz w:val="24"/>
          <w:szCs w:val="24"/>
        </w:rPr>
        <w:t xml:space="preserve">  2.Настоящее решение вступает в силу после его официального опубликования.</w:t>
      </w:r>
    </w:p>
    <w:p w:rsidR="00232D45" w:rsidRDefault="00232D45" w:rsidP="00232D45">
      <w:pPr>
        <w:pStyle w:val="14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3</w:t>
      </w:r>
      <w:r w:rsidRPr="00A251BB">
        <w:rPr>
          <w:szCs w:val="24"/>
        </w:rPr>
        <w:t>.Настоящее решение  опубликовать в информационном  бюллетене</w:t>
      </w:r>
      <w:r>
        <w:rPr>
          <w:szCs w:val="24"/>
        </w:rPr>
        <w:t xml:space="preserve"> </w:t>
      </w:r>
      <w:r w:rsidRPr="00A251BB">
        <w:rPr>
          <w:szCs w:val="24"/>
        </w:rPr>
        <w:t>«Сельский вестник».</w:t>
      </w:r>
      <w:r>
        <w:rPr>
          <w:szCs w:val="24"/>
        </w:rPr>
        <w:t xml:space="preserve">     </w:t>
      </w:r>
    </w:p>
    <w:p w:rsidR="00232D45" w:rsidRPr="00A251BB" w:rsidRDefault="00232D45" w:rsidP="00232D45">
      <w:pPr>
        <w:pStyle w:val="14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4</w:t>
      </w:r>
      <w:r w:rsidRPr="00A251BB">
        <w:rPr>
          <w:szCs w:val="24"/>
        </w:rPr>
        <w:t>.</w:t>
      </w:r>
      <w:proofErr w:type="gramStart"/>
      <w:r w:rsidRPr="00A251BB">
        <w:rPr>
          <w:szCs w:val="24"/>
        </w:rPr>
        <w:t>Контроль за</w:t>
      </w:r>
      <w:proofErr w:type="gramEnd"/>
      <w:r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232D45" w:rsidRPr="00A251BB" w:rsidRDefault="00232D45" w:rsidP="00232D45">
      <w:pPr>
        <w:pStyle w:val="14"/>
        <w:tabs>
          <w:tab w:val="left" w:pos="708"/>
        </w:tabs>
        <w:ind w:left="0" w:firstLine="0"/>
        <w:rPr>
          <w:szCs w:val="24"/>
        </w:rPr>
      </w:pPr>
    </w:p>
    <w:p w:rsidR="00232D45" w:rsidRPr="00A251BB" w:rsidRDefault="00232D45" w:rsidP="00232D45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232D45" w:rsidRDefault="00232D45" w:rsidP="00232D45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Pr="00A251BB" w:rsidRDefault="00232D45" w:rsidP="00232D45">
      <w:pPr>
        <w:jc w:val="both"/>
        <w:rPr>
          <w:sz w:val="24"/>
          <w:szCs w:val="24"/>
        </w:rPr>
        <w:sectPr w:rsidR="00232D45" w:rsidRPr="00A251BB" w:rsidSect="00232D45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232D45" w:rsidRDefault="00232D45" w:rsidP="00232D45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232D45" w:rsidRDefault="00232D45" w:rsidP="00232D45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232D45" w:rsidRDefault="00232D45" w:rsidP="00232D45">
      <w:pPr>
        <w:jc w:val="right"/>
      </w:pPr>
      <w:r>
        <w:t xml:space="preserve">                                                                                                                                                                к  решению Комитета местного самоуправления </w:t>
      </w:r>
    </w:p>
    <w:p w:rsidR="00232D45" w:rsidRDefault="00232D45" w:rsidP="00232D45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232D45" w:rsidRPr="002C36D5" w:rsidRDefault="00232D45" w:rsidP="00232D45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</w:t>
      </w:r>
      <w:r>
        <w:t>от</w:t>
      </w:r>
      <w:r>
        <w:rPr>
          <w:snapToGrid w:val="0"/>
          <w:sz w:val="18"/>
          <w:szCs w:val="18"/>
        </w:rPr>
        <w:t xml:space="preserve"> 09.12.2022 № 211-56/3</w:t>
      </w:r>
    </w:p>
    <w:p w:rsidR="00232D45" w:rsidRDefault="00232D45" w:rsidP="00232D45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232D45" w:rsidRDefault="00232D45" w:rsidP="00232D45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22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232D45" w:rsidRDefault="00232D45" w:rsidP="00232D45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23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24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309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992"/>
      </w:tblGrid>
      <w:tr w:rsidR="00232D45" w:rsidTr="00232D45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Код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Сумма</w:t>
            </w:r>
          </w:p>
        </w:tc>
      </w:tr>
      <w:tr w:rsidR="00232D45" w:rsidTr="00232D45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232D45" w:rsidRPr="00232D45" w:rsidRDefault="00232D45" w:rsidP="00232D45">
            <w:pPr>
              <w:snapToGrid w:val="0"/>
              <w:jc w:val="center"/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232D45" w:rsidRPr="00232D45" w:rsidRDefault="00232D45" w:rsidP="00232D4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2022г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2023г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2024г</w:t>
            </w:r>
          </w:p>
        </w:tc>
      </w:tr>
      <w:tr w:rsidR="00232D45" w:rsidTr="00232D45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45" w:rsidRPr="00232D45" w:rsidRDefault="00232D45" w:rsidP="00232D45">
            <w:pPr>
              <w:pStyle w:val="af7"/>
            </w:pPr>
            <w:r w:rsidRPr="00232D45"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32D45" w:rsidRPr="00232D45" w:rsidRDefault="00232D45" w:rsidP="00232D45">
            <w:pPr>
              <w:pStyle w:val="af7"/>
            </w:pPr>
            <w:r w:rsidRPr="00232D45">
              <w:t xml:space="preserve">000 01 05 00 </w:t>
            </w:r>
            <w:proofErr w:type="spellStart"/>
            <w:r w:rsidRPr="00232D45">
              <w:t>00</w:t>
            </w:r>
            <w:proofErr w:type="spellEnd"/>
            <w:r w:rsidRPr="00232D45">
              <w:t xml:space="preserve"> </w:t>
            </w:r>
            <w:proofErr w:type="spellStart"/>
            <w:r w:rsidRPr="00232D45">
              <w:t>00</w:t>
            </w:r>
            <w:proofErr w:type="spellEnd"/>
            <w:r w:rsidRPr="00232D45"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292,7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247,1</w:t>
            </w:r>
          </w:p>
        </w:tc>
      </w:tr>
      <w:tr w:rsidR="00232D45" w:rsidTr="00232D45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45" w:rsidRPr="00232D45" w:rsidRDefault="00232D45" w:rsidP="00232D45">
            <w:pPr>
              <w:pStyle w:val="af7"/>
            </w:pPr>
            <w:r w:rsidRPr="00232D45"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32D45" w:rsidRPr="00232D45" w:rsidRDefault="00232D45" w:rsidP="00232D45">
            <w:pPr>
              <w:pStyle w:val="af7"/>
            </w:pPr>
            <w:r w:rsidRPr="00232D45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-4386,2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-3988,4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-4044,4</w:t>
            </w:r>
          </w:p>
        </w:tc>
      </w:tr>
      <w:tr w:rsidR="00232D45" w:rsidTr="00232D45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45" w:rsidRPr="00232D45" w:rsidRDefault="00232D45" w:rsidP="00232D45">
            <w:pPr>
              <w:pStyle w:val="af7"/>
            </w:pPr>
            <w:r w:rsidRPr="00232D45"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32D45" w:rsidRPr="00232D45" w:rsidRDefault="00232D45" w:rsidP="00232D45">
            <w:pPr>
              <w:pStyle w:val="af7"/>
            </w:pPr>
            <w:r w:rsidRPr="00232D45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+4678,9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+4232,6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232D45" w:rsidRPr="00232D45" w:rsidRDefault="00232D45" w:rsidP="00232D45">
            <w:pPr>
              <w:snapToGrid w:val="0"/>
            </w:pPr>
            <w:r w:rsidRPr="00232D45">
              <w:t>+4291,5</w:t>
            </w:r>
          </w:p>
        </w:tc>
      </w:tr>
      <w:tr w:rsidR="00232D45" w:rsidTr="00232D45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45" w:rsidRPr="00232D45" w:rsidRDefault="00232D45" w:rsidP="00232D45">
            <w:pPr>
              <w:pStyle w:val="af7"/>
              <w:rPr>
                <w:b/>
              </w:rPr>
            </w:pPr>
            <w:r w:rsidRPr="00232D45">
              <w:rPr>
                <w:b/>
              </w:rPr>
              <w:t>Итого источники финансирования дефицита бюджетов</w:t>
            </w:r>
            <w:r w:rsidRPr="00232D45">
              <w:t xml:space="preserve"> </w:t>
            </w:r>
            <w:r w:rsidRPr="00232D45">
              <w:rPr>
                <w:b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32D45" w:rsidRPr="00232D45" w:rsidRDefault="00232D45" w:rsidP="00232D45">
            <w:pPr>
              <w:pStyle w:val="af7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292,7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232D45" w:rsidRPr="00232D45" w:rsidRDefault="00232D45" w:rsidP="00232D45">
            <w:pPr>
              <w:snapToGrid w:val="0"/>
              <w:jc w:val="center"/>
            </w:pPr>
            <w:r w:rsidRPr="00232D45">
              <w:t>247,1</w:t>
            </w:r>
          </w:p>
        </w:tc>
      </w:tr>
    </w:tbl>
    <w:p w:rsidR="00232D45" w:rsidRDefault="00232D45" w:rsidP="00232D45">
      <w:pPr>
        <w:jc w:val="both"/>
        <w:rPr>
          <w:snapToGrid w:val="0"/>
          <w:sz w:val="24"/>
          <w:szCs w:val="24"/>
        </w:rPr>
      </w:pPr>
    </w:p>
    <w:p w:rsidR="00232D45" w:rsidRDefault="00232D45" w:rsidP="00232D45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2D45" w:rsidRDefault="00232D45" w:rsidP="00232D45">
      <w:pPr>
        <w:tabs>
          <w:tab w:val="left" w:pos="13599"/>
          <w:tab w:val="right" w:pos="16481"/>
        </w:tabs>
      </w:pPr>
    </w:p>
    <w:p w:rsidR="00232D45" w:rsidRDefault="00232D45" w:rsidP="00232D45">
      <w:pPr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                  </w:t>
      </w:r>
    </w:p>
    <w:p w:rsidR="00232D45" w:rsidRDefault="00232D45" w:rsidP="00232D45">
      <w:pPr>
        <w:jc w:val="right"/>
        <w:outlineLvl w:val="0"/>
      </w:pPr>
    </w:p>
    <w:p w:rsidR="00232D45" w:rsidRPr="00037E9C" w:rsidRDefault="00232D45" w:rsidP="00232D45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4</w:t>
      </w:r>
    </w:p>
    <w:p w:rsidR="00232D45" w:rsidRDefault="00232D45" w:rsidP="00232D45">
      <w:pPr>
        <w:jc w:val="right"/>
      </w:pPr>
      <w:r>
        <w:t xml:space="preserve">к  решению Комитета местного самоуправления </w:t>
      </w:r>
    </w:p>
    <w:p w:rsidR="00232D45" w:rsidRDefault="00232D45" w:rsidP="00232D45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232D45" w:rsidRPr="002C36D5" w:rsidRDefault="00232D45" w:rsidP="00232D45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</w:t>
      </w:r>
      <w:r>
        <w:t>от</w:t>
      </w:r>
      <w:r>
        <w:rPr>
          <w:snapToGrid w:val="0"/>
          <w:sz w:val="18"/>
          <w:szCs w:val="18"/>
        </w:rPr>
        <w:t xml:space="preserve"> 09.12.2022 № 211-56/3 </w:t>
      </w:r>
    </w:p>
    <w:p w:rsidR="00232D45" w:rsidRPr="00E056F1" w:rsidRDefault="00232D45" w:rsidP="00232D45">
      <w:pPr>
        <w:pStyle w:val="af7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232D45" w:rsidRPr="00E056F1" w:rsidRDefault="00232D45" w:rsidP="00232D45">
      <w:pPr>
        <w:pStyle w:val="af7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232D45" w:rsidRPr="00C4502F" w:rsidRDefault="00232D45" w:rsidP="00232D45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22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23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24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232D45" w:rsidRPr="00A0258C" w:rsidRDefault="00232D45" w:rsidP="00232D45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58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9780"/>
        <w:gridCol w:w="992"/>
        <w:gridCol w:w="1066"/>
        <w:gridCol w:w="1134"/>
      </w:tblGrid>
      <w:tr w:rsidR="00232D45" w:rsidRPr="00A0258C" w:rsidTr="00232D45">
        <w:trPr>
          <w:cantSplit/>
          <w:trHeight w:val="928"/>
        </w:trPr>
        <w:tc>
          <w:tcPr>
            <w:tcW w:w="2836" w:type="dxa"/>
          </w:tcPr>
          <w:p w:rsidR="00232D45" w:rsidRPr="00054524" w:rsidRDefault="00232D45" w:rsidP="00232D45">
            <w:pPr>
              <w:pStyle w:val="af7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232D45" w:rsidRPr="00054524" w:rsidRDefault="00232D45" w:rsidP="00232D45">
            <w:pPr>
              <w:pStyle w:val="af7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9780" w:type="dxa"/>
          </w:tcPr>
          <w:p w:rsidR="00232D45" w:rsidRPr="00054524" w:rsidRDefault="00232D45" w:rsidP="00232D45">
            <w:pPr>
              <w:pStyle w:val="af7"/>
              <w:rPr>
                <w:b/>
              </w:rPr>
            </w:pPr>
          </w:p>
          <w:p w:rsidR="00232D45" w:rsidRPr="00054524" w:rsidRDefault="00232D45" w:rsidP="00232D45">
            <w:pPr>
              <w:pStyle w:val="af7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232D45" w:rsidRDefault="00232D45" w:rsidP="00232D45">
            <w:pPr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  <w:p w:rsidR="00232D45" w:rsidRPr="00A0258C" w:rsidRDefault="00232D45" w:rsidP="00232D45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232D45" w:rsidRPr="00A0258C" w:rsidRDefault="00232D45" w:rsidP="00232D45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A0258C">
              <w:rPr>
                <w:b/>
              </w:rPr>
              <w:t>г.</w:t>
            </w:r>
          </w:p>
          <w:p w:rsidR="00232D45" w:rsidRPr="00A0258C" w:rsidRDefault="00232D45" w:rsidP="00232D45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232D45" w:rsidRPr="00A0258C" w:rsidRDefault="00232D45" w:rsidP="00232D45">
            <w:pPr>
              <w:jc w:val="both"/>
              <w:rPr>
                <w:b/>
              </w:rPr>
            </w:pPr>
            <w:r>
              <w:rPr>
                <w:b/>
              </w:rPr>
              <w:t>2024г</w:t>
            </w:r>
          </w:p>
        </w:tc>
      </w:tr>
      <w:tr w:rsidR="00232D45" w:rsidRPr="00A0258C" w:rsidTr="00232D45">
        <w:tc>
          <w:tcPr>
            <w:tcW w:w="2836" w:type="dxa"/>
          </w:tcPr>
          <w:p w:rsidR="00232D45" w:rsidRPr="00054524" w:rsidRDefault="00232D45" w:rsidP="00232D45">
            <w:pPr>
              <w:pStyle w:val="af7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9780" w:type="dxa"/>
          </w:tcPr>
          <w:p w:rsidR="00232D45" w:rsidRPr="00054524" w:rsidRDefault="00232D45" w:rsidP="00232D45">
            <w:pPr>
              <w:pStyle w:val="af7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232D45" w:rsidRPr="00A0258C" w:rsidRDefault="00232D45" w:rsidP="00232D45">
            <w:pPr>
              <w:jc w:val="center"/>
              <w:rPr>
                <w:b/>
              </w:rPr>
            </w:pPr>
            <w:r>
              <w:rPr>
                <w:b/>
              </w:rPr>
              <w:t>1983,2</w:t>
            </w:r>
          </w:p>
        </w:tc>
        <w:tc>
          <w:tcPr>
            <w:tcW w:w="1066" w:type="dxa"/>
          </w:tcPr>
          <w:p w:rsidR="00232D45" w:rsidRPr="00A0258C" w:rsidRDefault="00232D45" w:rsidP="00232D45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232D45" w:rsidRPr="00A0258C" w:rsidRDefault="00232D45" w:rsidP="00232D45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  <w:tr w:rsidR="00232D45" w:rsidRPr="00A0258C" w:rsidTr="00232D45">
        <w:tc>
          <w:tcPr>
            <w:tcW w:w="2836" w:type="dxa"/>
          </w:tcPr>
          <w:p w:rsidR="00232D45" w:rsidRPr="00054524" w:rsidRDefault="00232D45" w:rsidP="00232D45">
            <w:pPr>
              <w:pStyle w:val="af7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9780" w:type="dxa"/>
          </w:tcPr>
          <w:p w:rsidR="00232D45" w:rsidRPr="00054524" w:rsidRDefault="00232D45" w:rsidP="00232D45">
            <w:pPr>
              <w:pStyle w:val="af7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232D45" w:rsidRPr="00A0258C" w:rsidRDefault="00232D45" w:rsidP="00232D45">
            <w:pPr>
              <w:jc w:val="center"/>
            </w:pPr>
            <w:r>
              <w:t>1006,3</w:t>
            </w:r>
          </w:p>
        </w:tc>
        <w:tc>
          <w:tcPr>
            <w:tcW w:w="1066" w:type="dxa"/>
          </w:tcPr>
          <w:p w:rsidR="00232D45" w:rsidRPr="00A0258C" w:rsidRDefault="00232D45" w:rsidP="00232D45">
            <w:pPr>
              <w:jc w:val="center"/>
            </w:pPr>
            <w:r>
              <w:t>1021,9</w:t>
            </w:r>
          </w:p>
        </w:tc>
        <w:tc>
          <w:tcPr>
            <w:tcW w:w="1134" w:type="dxa"/>
          </w:tcPr>
          <w:p w:rsidR="00232D45" w:rsidRPr="00A0258C" w:rsidRDefault="00232D45" w:rsidP="00232D45">
            <w:pPr>
              <w:jc w:val="center"/>
            </w:pPr>
            <w:r>
              <w:t>1020,7</w:t>
            </w:r>
          </w:p>
        </w:tc>
      </w:tr>
      <w:tr w:rsidR="00232D45" w:rsidRPr="00A0258C" w:rsidTr="00232D45">
        <w:tc>
          <w:tcPr>
            <w:tcW w:w="2836" w:type="dxa"/>
          </w:tcPr>
          <w:p w:rsidR="00232D45" w:rsidRPr="00054524" w:rsidRDefault="00232D45" w:rsidP="00232D45">
            <w:pPr>
              <w:pStyle w:val="af7"/>
            </w:pPr>
            <w:r>
              <w:t>000 2 02 2999 10 9275 150</w:t>
            </w:r>
          </w:p>
        </w:tc>
        <w:tc>
          <w:tcPr>
            <w:tcW w:w="9780" w:type="dxa"/>
          </w:tcPr>
          <w:p w:rsidR="00232D45" w:rsidRPr="00054524" w:rsidRDefault="00232D45" w:rsidP="00232D45">
            <w:pPr>
              <w:pStyle w:val="af7"/>
            </w:pPr>
            <w:r>
              <w:t xml:space="preserve">Прочие субсидии бюджетам сельских поселений на капитальный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>
              <w:t>софинансирование</w:t>
            </w:r>
            <w:proofErr w:type="spellEnd"/>
            <w:r>
              <w:t xml:space="preserve"> объектов капитального строительства)</w:t>
            </w:r>
          </w:p>
        </w:tc>
        <w:tc>
          <w:tcPr>
            <w:tcW w:w="992" w:type="dxa"/>
          </w:tcPr>
          <w:p w:rsidR="00232D45" w:rsidRDefault="00232D45" w:rsidP="00232D45">
            <w:pPr>
              <w:jc w:val="center"/>
            </w:pPr>
            <w:r>
              <w:t>193,1</w:t>
            </w:r>
          </w:p>
        </w:tc>
        <w:tc>
          <w:tcPr>
            <w:tcW w:w="1066" w:type="dxa"/>
          </w:tcPr>
          <w:p w:rsidR="00232D45" w:rsidRDefault="00232D45" w:rsidP="00232D45">
            <w:pPr>
              <w:jc w:val="center"/>
            </w:pPr>
          </w:p>
        </w:tc>
        <w:tc>
          <w:tcPr>
            <w:tcW w:w="1134" w:type="dxa"/>
          </w:tcPr>
          <w:p w:rsidR="00232D45" w:rsidRDefault="00232D45" w:rsidP="00232D45">
            <w:pPr>
              <w:jc w:val="center"/>
            </w:pPr>
          </w:p>
        </w:tc>
      </w:tr>
      <w:tr w:rsidR="00232D45" w:rsidRPr="00A0258C" w:rsidTr="00232D45">
        <w:tc>
          <w:tcPr>
            <w:tcW w:w="2836" w:type="dxa"/>
          </w:tcPr>
          <w:p w:rsidR="00232D45" w:rsidRPr="00054524" w:rsidRDefault="00232D45" w:rsidP="00232D45">
            <w:pPr>
              <w:pStyle w:val="af7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9780" w:type="dxa"/>
          </w:tcPr>
          <w:p w:rsidR="00232D45" w:rsidRPr="00054524" w:rsidRDefault="00232D45" w:rsidP="00232D45">
            <w:pPr>
              <w:pStyle w:val="af7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232D45" w:rsidRPr="00A0258C" w:rsidRDefault="00232D45" w:rsidP="00232D45">
            <w:pPr>
              <w:jc w:val="center"/>
            </w:pPr>
            <w:r>
              <w:t>99,5</w:t>
            </w:r>
          </w:p>
        </w:tc>
        <w:tc>
          <w:tcPr>
            <w:tcW w:w="1066" w:type="dxa"/>
          </w:tcPr>
          <w:p w:rsidR="00232D45" w:rsidRDefault="00232D45" w:rsidP="00232D45">
            <w:pPr>
              <w:jc w:val="center"/>
            </w:pPr>
            <w:r>
              <w:t>97,1</w:t>
            </w:r>
          </w:p>
        </w:tc>
        <w:tc>
          <w:tcPr>
            <w:tcW w:w="1134" w:type="dxa"/>
          </w:tcPr>
          <w:p w:rsidR="00232D45" w:rsidRDefault="00232D45" w:rsidP="00232D45">
            <w:pPr>
              <w:jc w:val="center"/>
            </w:pPr>
            <w:r>
              <w:t>100,4</w:t>
            </w:r>
          </w:p>
        </w:tc>
      </w:tr>
      <w:tr w:rsidR="00232D45" w:rsidRPr="00A0258C" w:rsidTr="00232D45">
        <w:tc>
          <w:tcPr>
            <w:tcW w:w="2836" w:type="dxa"/>
          </w:tcPr>
          <w:p w:rsidR="00232D45" w:rsidRPr="00054524" w:rsidRDefault="00232D45" w:rsidP="00232D45">
            <w:pPr>
              <w:pStyle w:val="af7"/>
            </w:pPr>
            <w:r>
              <w:t xml:space="preserve">000 </w:t>
            </w:r>
            <w:r w:rsidRPr="00287D7F">
              <w:t>2 02 49999 10 0000 150</w:t>
            </w:r>
          </w:p>
        </w:tc>
        <w:tc>
          <w:tcPr>
            <w:tcW w:w="9780" w:type="dxa"/>
          </w:tcPr>
          <w:p w:rsidR="00232D45" w:rsidRPr="00054524" w:rsidRDefault="00232D45" w:rsidP="00232D45">
            <w:pPr>
              <w:pStyle w:val="af7"/>
            </w:pPr>
            <w:r w:rsidRPr="00287D7F">
              <w:t xml:space="preserve">Иные межбюджетные трансферты  на поддержку мер по обеспечению сбалансированности бюджетов  </w:t>
            </w:r>
          </w:p>
        </w:tc>
        <w:tc>
          <w:tcPr>
            <w:tcW w:w="992" w:type="dxa"/>
          </w:tcPr>
          <w:p w:rsidR="00232D45" w:rsidRPr="00A0258C" w:rsidRDefault="00232D45" w:rsidP="00232D45">
            <w:pPr>
              <w:jc w:val="center"/>
            </w:pPr>
            <w:r>
              <w:t>584,3</w:t>
            </w:r>
          </w:p>
        </w:tc>
        <w:tc>
          <w:tcPr>
            <w:tcW w:w="1066" w:type="dxa"/>
          </w:tcPr>
          <w:p w:rsidR="00232D45" w:rsidRPr="00A0258C" w:rsidRDefault="00232D45" w:rsidP="00232D45">
            <w:pPr>
              <w:jc w:val="center"/>
            </w:pPr>
            <w:r>
              <w:t>342,2</w:t>
            </w:r>
          </w:p>
        </w:tc>
        <w:tc>
          <w:tcPr>
            <w:tcW w:w="1134" w:type="dxa"/>
          </w:tcPr>
          <w:p w:rsidR="00232D45" w:rsidRPr="00A0258C" w:rsidRDefault="00232D45" w:rsidP="00232D45">
            <w:pPr>
              <w:jc w:val="center"/>
            </w:pPr>
            <w:r>
              <w:t>342,2</w:t>
            </w:r>
          </w:p>
        </w:tc>
      </w:tr>
      <w:tr w:rsidR="00232D45" w:rsidRPr="00A0258C" w:rsidTr="00232D45">
        <w:tc>
          <w:tcPr>
            <w:tcW w:w="2836" w:type="dxa"/>
          </w:tcPr>
          <w:p w:rsidR="00232D45" w:rsidRPr="00054524" w:rsidRDefault="00232D45" w:rsidP="00232D45">
            <w:pPr>
              <w:pStyle w:val="af7"/>
              <w:ind w:left="34"/>
            </w:pPr>
            <w:r>
              <w:t>000 2 07 05030 10 0000 150</w:t>
            </w:r>
          </w:p>
        </w:tc>
        <w:tc>
          <w:tcPr>
            <w:tcW w:w="9780" w:type="dxa"/>
          </w:tcPr>
          <w:p w:rsidR="00232D45" w:rsidRPr="0041496D" w:rsidRDefault="00232D45" w:rsidP="00232D45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232D45" w:rsidRDefault="00232D45" w:rsidP="00232D45">
            <w:pPr>
              <w:jc w:val="center"/>
            </w:pPr>
            <w:r>
              <w:t>100,0</w:t>
            </w:r>
          </w:p>
        </w:tc>
        <w:tc>
          <w:tcPr>
            <w:tcW w:w="1066" w:type="dxa"/>
          </w:tcPr>
          <w:p w:rsidR="00232D45" w:rsidRDefault="00232D45" w:rsidP="00232D45">
            <w:pPr>
              <w:jc w:val="center"/>
            </w:pPr>
            <w:r>
              <w:t>85,0</w:t>
            </w:r>
          </w:p>
        </w:tc>
        <w:tc>
          <w:tcPr>
            <w:tcW w:w="1134" w:type="dxa"/>
          </w:tcPr>
          <w:p w:rsidR="00232D45" w:rsidRDefault="00232D45" w:rsidP="00232D45">
            <w:pPr>
              <w:jc w:val="center"/>
            </w:pPr>
            <w:r>
              <w:t>110,0</w:t>
            </w:r>
          </w:p>
        </w:tc>
      </w:tr>
      <w:tr w:rsidR="00232D45" w:rsidRPr="00A0258C" w:rsidTr="00232D45">
        <w:tc>
          <w:tcPr>
            <w:tcW w:w="2836" w:type="dxa"/>
          </w:tcPr>
          <w:p w:rsidR="00232D45" w:rsidRPr="00054524" w:rsidRDefault="00232D45" w:rsidP="00232D45">
            <w:pPr>
              <w:pStyle w:val="af7"/>
            </w:pPr>
          </w:p>
        </w:tc>
        <w:tc>
          <w:tcPr>
            <w:tcW w:w="9780" w:type="dxa"/>
          </w:tcPr>
          <w:p w:rsidR="00232D45" w:rsidRPr="00054524" w:rsidRDefault="00232D45" w:rsidP="00232D45">
            <w:pPr>
              <w:pStyle w:val="af7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232D45" w:rsidRPr="00037E9C" w:rsidRDefault="00232D45" w:rsidP="00232D45">
            <w:pPr>
              <w:jc w:val="center"/>
              <w:rPr>
                <w:b/>
              </w:rPr>
            </w:pPr>
            <w:r>
              <w:rPr>
                <w:b/>
              </w:rPr>
              <w:t>1983,2</w:t>
            </w:r>
          </w:p>
        </w:tc>
        <w:tc>
          <w:tcPr>
            <w:tcW w:w="1066" w:type="dxa"/>
          </w:tcPr>
          <w:p w:rsidR="00232D45" w:rsidRPr="00037E9C" w:rsidRDefault="00232D45" w:rsidP="00232D45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232D45" w:rsidRPr="00037E9C" w:rsidRDefault="00232D45" w:rsidP="00232D45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</w:tbl>
    <w:p w:rsidR="00232D45" w:rsidRDefault="00232D45" w:rsidP="00232D45">
      <w:pPr>
        <w:ind w:left="-567" w:right="-1133"/>
        <w:jc w:val="right"/>
        <w:sectPr w:rsidR="00232D45" w:rsidSect="00232D45">
          <w:pgSz w:w="16838" w:h="11906" w:orient="landscape"/>
          <w:pgMar w:top="851" w:right="680" w:bottom="566" w:left="284" w:header="709" w:footer="709" w:gutter="0"/>
          <w:cols w:space="708"/>
          <w:docGrid w:linePitch="360"/>
        </w:sectPr>
      </w:pPr>
    </w:p>
    <w:p w:rsidR="00232D45" w:rsidRDefault="00232D45" w:rsidP="00232D45">
      <w:pPr>
        <w:tabs>
          <w:tab w:val="left" w:pos="13599"/>
          <w:tab w:val="right" w:pos="16481"/>
        </w:tabs>
        <w:rPr>
          <w:sz w:val="18"/>
          <w:szCs w:val="18"/>
        </w:rPr>
      </w:pPr>
      <w:r w:rsidRPr="00037E9C">
        <w:rPr>
          <w:sz w:val="18"/>
          <w:szCs w:val="18"/>
        </w:rPr>
        <w:lastRenderedPageBreak/>
        <w:t xml:space="preserve">                                                                                                              </w:t>
      </w:r>
    </w:p>
    <w:p w:rsidR="00232D45" w:rsidRPr="00866213" w:rsidRDefault="00232D45" w:rsidP="00232D45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232D45" w:rsidRDefault="00232D45" w:rsidP="00232D45">
      <w:pPr>
        <w:jc w:val="right"/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>
        <w:t xml:space="preserve">к  решению Комитета местного самоуправления </w:t>
      </w:r>
    </w:p>
    <w:p w:rsidR="00232D45" w:rsidRDefault="00232D45" w:rsidP="00232D45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232D45" w:rsidRDefault="00232D45" w:rsidP="00232D45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                                              </w:t>
      </w:r>
    </w:p>
    <w:p w:rsidR="00232D45" w:rsidRDefault="00232D45" w:rsidP="00232D45">
      <w:pPr>
        <w:tabs>
          <w:tab w:val="left" w:pos="7020"/>
          <w:tab w:val="right" w:pos="15843"/>
        </w:tabs>
        <w:rPr>
          <w:snapToGrid w:val="0"/>
          <w:sz w:val="18"/>
          <w:szCs w:val="18"/>
        </w:rPr>
      </w:pPr>
      <w:r>
        <w:t xml:space="preserve">                                                                                                                              Пензенской области  </w:t>
      </w:r>
      <w:r w:rsidRPr="002C36D5">
        <w:t xml:space="preserve"> </w:t>
      </w:r>
      <w:r>
        <w:t>от</w:t>
      </w:r>
      <w:r>
        <w:rPr>
          <w:snapToGrid w:val="0"/>
          <w:sz w:val="18"/>
          <w:szCs w:val="18"/>
        </w:rPr>
        <w:t xml:space="preserve"> 09.12.2022 № 211-56/3</w:t>
      </w:r>
    </w:p>
    <w:p w:rsidR="00232D45" w:rsidRPr="00BD3D3D" w:rsidRDefault="00232D45" w:rsidP="00232D45">
      <w:pPr>
        <w:tabs>
          <w:tab w:val="left" w:pos="7020"/>
          <w:tab w:val="right" w:pos="15843"/>
        </w:tabs>
        <w:rPr>
          <w:b/>
          <w:bCs/>
          <w:sz w:val="22"/>
          <w:szCs w:val="22"/>
        </w:rPr>
      </w:pPr>
      <w:r>
        <w:rPr>
          <w:snapToGrid w:val="0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BD3D3D">
        <w:rPr>
          <w:b/>
          <w:bCs/>
          <w:sz w:val="22"/>
          <w:szCs w:val="22"/>
        </w:rPr>
        <w:t>РАСПРЕДЕЛЕНИЕ</w:t>
      </w:r>
    </w:p>
    <w:p w:rsidR="00232D45" w:rsidRPr="00BD3D3D" w:rsidRDefault="00232D45" w:rsidP="00232D45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2022 год</w:t>
      </w:r>
      <w:r w:rsidRPr="00BD3D3D">
        <w:rPr>
          <w:b/>
          <w:snapToGrid w:val="0"/>
          <w:sz w:val="22"/>
          <w:szCs w:val="22"/>
        </w:rPr>
        <w:t xml:space="preserve"> и плановый период 2023 и 2024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232D45" w:rsidRPr="001C4ED2" w:rsidRDefault="00232D45" w:rsidP="00232D45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31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422"/>
        <w:gridCol w:w="881"/>
        <w:gridCol w:w="1615"/>
        <w:gridCol w:w="1190"/>
        <w:gridCol w:w="1138"/>
      </w:tblGrid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1C4ED2" w:rsidRDefault="00232D45" w:rsidP="00232D45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232D45" w:rsidRPr="003F4A82" w:rsidRDefault="00232D45" w:rsidP="00232D45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232D45" w:rsidRPr="003F4A82" w:rsidRDefault="00232D45" w:rsidP="00232D45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422" w:type="dxa"/>
          </w:tcPr>
          <w:p w:rsidR="00232D45" w:rsidRPr="003F4A82" w:rsidRDefault="00232D45" w:rsidP="00232D45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232D45" w:rsidRPr="003F4A82" w:rsidRDefault="00232D45" w:rsidP="00232D45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232D45" w:rsidRPr="003F4A82" w:rsidRDefault="00232D45" w:rsidP="00232D45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232D45" w:rsidRPr="003F4A82" w:rsidRDefault="00232D45" w:rsidP="00232D45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22</w:t>
            </w:r>
            <w:r w:rsidRPr="003F4A82">
              <w:rPr>
                <w:b/>
              </w:rPr>
              <w:t>г</w:t>
            </w:r>
          </w:p>
        </w:tc>
        <w:tc>
          <w:tcPr>
            <w:tcW w:w="1190" w:type="dxa"/>
          </w:tcPr>
          <w:p w:rsidR="00232D45" w:rsidRPr="00381E72" w:rsidRDefault="00232D45" w:rsidP="00232D45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232D45" w:rsidRPr="00381E72" w:rsidRDefault="00232D45" w:rsidP="00232D45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23</w:t>
            </w:r>
            <w:r w:rsidRPr="00381E72">
              <w:rPr>
                <w:b/>
              </w:rPr>
              <w:t>г.</w:t>
            </w:r>
          </w:p>
        </w:tc>
        <w:tc>
          <w:tcPr>
            <w:tcW w:w="1138" w:type="dxa"/>
          </w:tcPr>
          <w:p w:rsidR="00232D45" w:rsidRPr="00381E72" w:rsidRDefault="00232D45" w:rsidP="00232D45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232D45" w:rsidRPr="00381E72" w:rsidRDefault="00232D45" w:rsidP="00232D45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24</w:t>
            </w:r>
            <w:r w:rsidRPr="00381E72">
              <w:rPr>
                <w:b/>
              </w:rPr>
              <w:t>г.</w:t>
            </w:r>
          </w:p>
        </w:tc>
      </w:tr>
      <w:tr w:rsidR="00232D45" w:rsidRPr="002C4C1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232D45" w:rsidRPr="002C4C12" w:rsidRDefault="00232D45" w:rsidP="00232D45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232D45" w:rsidRPr="002C4C12" w:rsidRDefault="00232D45" w:rsidP="00232D45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:rsidR="00232D45" w:rsidRPr="002C4C12" w:rsidRDefault="00232D45" w:rsidP="00232D4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32D45" w:rsidRPr="002C4C12" w:rsidRDefault="00232D45" w:rsidP="00232D4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232D45" w:rsidRPr="00ED29DE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4678,9</w:t>
            </w:r>
          </w:p>
        </w:tc>
        <w:tc>
          <w:tcPr>
            <w:tcW w:w="1190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138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32D45" w:rsidRPr="00EC6440" w:rsidRDefault="00232D45" w:rsidP="00232D45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422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Pr="00390C26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2505,8</w:t>
            </w:r>
          </w:p>
        </w:tc>
        <w:tc>
          <w:tcPr>
            <w:tcW w:w="1190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138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422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2495,8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b/>
                <w:bCs/>
              </w:rPr>
              <w:t>2487,8</w:t>
            </w:r>
          </w:p>
        </w:tc>
        <w:tc>
          <w:tcPr>
            <w:tcW w:w="1138" w:type="dxa"/>
          </w:tcPr>
          <w:p w:rsidR="00232D45" w:rsidRDefault="00232D45" w:rsidP="00232D45">
            <w:r>
              <w:rPr>
                <w:b/>
                <w:bCs/>
              </w:rPr>
              <w:t>2400,9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232D45" w:rsidRPr="00EC6440" w:rsidRDefault="00232D45" w:rsidP="00232D45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32D45" w:rsidRPr="00EC6440" w:rsidRDefault="00232D45" w:rsidP="00232D45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422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2495,8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b/>
                <w:bCs/>
              </w:rPr>
              <w:t>2487,8</w:t>
            </w:r>
          </w:p>
        </w:tc>
        <w:tc>
          <w:tcPr>
            <w:tcW w:w="1138" w:type="dxa"/>
          </w:tcPr>
          <w:p w:rsidR="00232D45" w:rsidRDefault="00232D45" w:rsidP="00232D45">
            <w:r>
              <w:rPr>
                <w:b/>
                <w:bCs/>
              </w:rPr>
              <w:t>2400,9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422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2495,8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b/>
                <w:bCs/>
              </w:rPr>
              <w:t>2487,8</w:t>
            </w:r>
          </w:p>
        </w:tc>
        <w:tc>
          <w:tcPr>
            <w:tcW w:w="1138" w:type="dxa"/>
          </w:tcPr>
          <w:p w:rsidR="00232D45" w:rsidRDefault="00232D45" w:rsidP="00232D45">
            <w:r>
              <w:rPr>
                <w:b/>
                <w:bCs/>
              </w:rPr>
              <w:t>2400,9</w:t>
            </w:r>
          </w:p>
        </w:tc>
      </w:tr>
      <w:tr w:rsidR="00232D45" w:rsidRPr="004962ED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422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2495,8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b/>
                <w:bCs/>
              </w:rPr>
              <w:t>2487,8</w:t>
            </w:r>
          </w:p>
        </w:tc>
        <w:tc>
          <w:tcPr>
            <w:tcW w:w="1138" w:type="dxa"/>
          </w:tcPr>
          <w:p w:rsidR="00232D45" w:rsidRDefault="00232D45" w:rsidP="00232D45">
            <w:r>
              <w:rPr>
                <w:b/>
                <w:bCs/>
              </w:rPr>
              <w:t>2400,9</w:t>
            </w:r>
          </w:p>
        </w:tc>
      </w:tr>
      <w:tr w:rsidR="00232D45" w:rsidRPr="004962ED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422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Pr="00216A65" w:rsidRDefault="00232D45" w:rsidP="00232D45">
            <w:pPr>
              <w:rPr>
                <w:b/>
              </w:rPr>
            </w:pPr>
            <w:r>
              <w:rPr>
                <w:b/>
              </w:rPr>
              <w:t>888,1</w:t>
            </w:r>
          </w:p>
        </w:tc>
        <w:tc>
          <w:tcPr>
            <w:tcW w:w="1190" w:type="dxa"/>
          </w:tcPr>
          <w:p w:rsidR="00232D45" w:rsidRPr="00216A65" w:rsidRDefault="00232D45" w:rsidP="00232D45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138" w:type="dxa"/>
          </w:tcPr>
          <w:p w:rsidR="00232D45" w:rsidRPr="00216A65" w:rsidRDefault="00232D45" w:rsidP="00232D45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232D45" w:rsidRPr="001C4ED2" w:rsidTr="00232D45">
        <w:trPr>
          <w:trHeight w:val="93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232D45" w:rsidRPr="001C4ED2" w:rsidRDefault="00232D45" w:rsidP="00232D45">
            <w:r w:rsidRPr="001C4ED2">
              <w:t>01</w:t>
            </w:r>
          </w:p>
        </w:tc>
        <w:tc>
          <w:tcPr>
            <w:tcW w:w="880" w:type="dxa"/>
          </w:tcPr>
          <w:p w:rsidR="00232D45" w:rsidRPr="001C4ED2" w:rsidRDefault="00232D45" w:rsidP="00232D45">
            <w:r w:rsidRPr="001C4ED2">
              <w:t>04</w:t>
            </w:r>
          </w:p>
        </w:tc>
        <w:tc>
          <w:tcPr>
            <w:tcW w:w="1422" w:type="dxa"/>
          </w:tcPr>
          <w:p w:rsidR="00232D45" w:rsidRPr="001C4ED2" w:rsidRDefault="00232D45" w:rsidP="00232D45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232D45" w:rsidRPr="001C4ED2" w:rsidRDefault="00232D45" w:rsidP="00232D45">
            <w:r w:rsidRPr="001C4ED2">
              <w:t>100</w:t>
            </w:r>
          </w:p>
        </w:tc>
        <w:tc>
          <w:tcPr>
            <w:tcW w:w="1615" w:type="dxa"/>
          </w:tcPr>
          <w:p w:rsidR="00232D45" w:rsidRDefault="00232D45" w:rsidP="00232D45">
            <w:r>
              <w:t>888,1</w:t>
            </w:r>
          </w:p>
        </w:tc>
        <w:tc>
          <w:tcPr>
            <w:tcW w:w="1190" w:type="dxa"/>
          </w:tcPr>
          <w:p w:rsidR="00232D45" w:rsidRDefault="00232D45" w:rsidP="00232D45">
            <w:r>
              <w:t>889,2</w:t>
            </w:r>
          </w:p>
        </w:tc>
        <w:tc>
          <w:tcPr>
            <w:tcW w:w="1138" w:type="dxa"/>
          </w:tcPr>
          <w:p w:rsidR="00232D45" w:rsidRDefault="00232D45" w:rsidP="00232D45">
            <w:r>
              <w:t>908,5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01</w:t>
            </w:r>
          </w:p>
        </w:tc>
        <w:tc>
          <w:tcPr>
            <w:tcW w:w="880" w:type="dxa"/>
          </w:tcPr>
          <w:p w:rsidR="00232D45" w:rsidRPr="001C4ED2" w:rsidRDefault="00232D45" w:rsidP="00232D45">
            <w:r>
              <w:t>04</w:t>
            </w:r>
          </w:p>
        </w:tc>
        <w:tc>
          <w:tcPr>
            <w:tcW w:w="1422" w:type="dxa"/>
          </w:tcPr>
          <w:p w:rsidR="00232D45" w:rsidRPr="001C4ED2" w:rsidRDefault="00232D45" w:rsidP="00232D45">
            <w:r>
              <w:t>01 1 01 02100</w:t>
            </w:r>
          </w:p>
        </w:tc>
        <w:tc>
          <w:tcPr>
            <w:tcW w:w="881" w:type="dxa"/>
          </w:tcPr>
          <w:p w:rsidR="00232D45" w:rsidRPr="001C4ED2" w:rsidRDefault="00232D45" w:rsidP="00232D45">
            <w:r w:rsidRPr="001C4ED2">
              <w:t>120</w:t>
            </w:r>
          </w:p>
        </w:tc>
        <w:tc>
          <w:tcPr>
            <w:tcW w:w="1615" w:type="dxa"/>
          </w:tcPr>
          <w:p w:rsidR="00232D45" w:rsidRDefault="00232D45" w:rsidP="00232D45">
            <w:r>
              <w:t>861,6</w:t>
            </w:r>
          </w:p>
        </w:tc>
        <w:tc>
          <w:tcPr>
            <w:tcW w:w="1190" w:type="dxa"/>
          </w:tcPr>
          <w:p w:rsidR="00232D45" w:rsidRDefault="00232D45" w:rsidP="00232D45">
            <w:r>
              <w:t>889,2</w:t>
            </w:r>
          </w:p>
        </w:tc>
        <w:tc>
          <w:tcPr>
            <w:tcW w:w="1138" w:type="dxa"/>
          </w:tcPr>
          <w:p w:rsidR="00232D45" w:rsidRDefault="00232D45" w:rsidP="00232D45">
            <w:r>
              <w:t>908,5</w:t>
            </w:r>
          </w:p>
        </w:tc>
      </w:tr>
      <w:tr w:rsidR="00232D45" w:rsidRPr="004962ED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32D45" w:rsidRPr="004962ED" w:rsidRDefault="00232D45" w:rsidP="00232D45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32D45" w:rsidRPr="004962ED" w:rsidRDefault="00232D45" w:rsidP="00232D45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422" w:type="dxa"/>
          </w:tcPr>
          <w:p w:rsidR="00232D45" w:rsidRPr="004962ED" w:rsidRDefault="00232D45" w:rsidP="00232D45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32D45" w:rsidRPr="004962ED" w:rsidRDefault="00232D45" w:rsidP="00232D45">
            <w:pPr>
              <w:rPr>
                <w:b/>
              </w:rPr>
            </w:pPr>
          </w:p>
        </w:tc>
        <w:tc>
          <w:tcPr>
            <w:tcW w:w="1615" w:type="dxa"/>
          </w:tcPr>
          <w:p w:rsidR="00232D45" w:rsidRPr="004962ED" w:rsidRDefault="00232D45" w:rsidP="00232D45">
            <w:pPr>
              <w:rPr>
                <w:b/>
              </w:rPr>
            </w:pPr>
            <w:r>
              <w:rPr>
                <w:b/>
              </w:rPr>
              <w:t>753,0</w:t>
            </w:r>
          </w:p>
        </w:tc>
        <w:tc>
          <w:tcPr>
            <w:tcW w:w="1190" w:type="dxa"/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138" w:type="dxa"/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1C4ED2" w:rsidRDefault="00232D45" w:rsidP="00232D45">
            <w:r w:rsidRPr="001C4ED2">
              <w:t>01</w:t>
            </w:r>
          </w:p>
        </w:tc>
        <w:tc>
          <w:tcPr>
            <w:tcW w:w="880" w:type="dxa"/>
          </w:tcPr>
          <w:p w:rsidR="00232D45" w:rsidRPr="001C4ED2" w:rsidRDefault="00232D45" w:rsidP="00232D45">
            <w:r w:rsidRPr="001C4ED2">
              <w:t>04</w:t>
            </w:r>
          </w:p>
        </w:tc>
        <w:tc>
          <w:tcPr>
            <w:tcW w:w="1422" w:type="dxa"/>
          </w:tcPr>
          <w:p w:rsidR="00232D45" w:rsidRPr="001C4ED2" w:rsidRDefault="00232D45" w:rsidP="00232D45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232D45" w:rsidRPr="001C4ED2" w:rsidRDefault="00232D45" w:rsidP="00232D45">
            <w:r w:rsidRPr="001C4ED2">
              <w:t>200</w:t>
            </w:r>
          </w:p>
        </w:tc>
        <w:tc>
          <w:tcPr>
            <w:tcW w:w="1615" w:type="dxa"/>
          </w:tcPr>
          <w:p w:rsidR="00232D45" w:rsidRPr="000452AF" w:rsidRDefault="00232D45" w:rsidP="00232D45">
            <w:pPr>
              <w:ind w:right="175"/>
            </w:pPr>
            <w:r>
              <w:t>753,0</w:t>
            </w:r>
          </w:p>
        </w:tc>
        <w:tc>
          <w:tcPr>
            <w:tcW w:w="1190" w:type="dxa"/>
          </w:tcPr>
          <w:p w:rsidR="00232D45" w:rsidRDefault="00232D45" w:rsidP="00232D45">
            <w:pPr>
              <w:ind w:right="175"/>
            </w:pPr>
            <w:r>
              <w:t>778,0</w:t>
            </w:r>
          </w:p>
        </w:tc>
        <w:tc>
          <w:tcPr>
            <w:tcW w:w="1138" w:type="dxa"/>
          </w:tcPr>
          <w:p w:rsidR="00232D45" w:rsidRDefault="00232D45" w:rsidP="00232D45">
            <w:pPr>
              <w:ind w:right="175"/>
            </w:pPr>
            <w:r>
              <w:t>645,5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01</w:t>
            </w:r>
          </w:p>
        </w:tc>
        <w:tc>
          <w:tcPr>
            <w:tcW w:w="880" w:type="dxa"/>
          </w:tcPr>
          <w:p w:rsidR="00232D45" w:rsidRPr="001C4ED2" w:rsidRDefault="00232D45" w:rsidP="00232D45">
            <w:r>
              <w:t>04</w:t>
            </w:r>
          </w:p>
        </w:tc>
        <w:tc>
          <w:tcPr>
            <w:tcW w:w="1422" w:type="dxa"/>
          </w:tcPr>
          <w:p w:rsidR="00232D45" w:rsidRPr="001C4ED2" w:rsidRDefault="00232D45" w:rsidP="00232D45">
            <w:r>
              <w:t>01 1 01 02200</w:t>
            </w:r>
          </w:p>
        </w:tc>
        <w:tc>
          <w:tcPr>
            <w:tcW w:w="881" w:type="dxa"/>
          </w:tcPr>
          <w:p w:rsidR="00232D45" w:rsidRPr="001C4ED2" w:rsidRDefault="00232D45" w:rsidP="00232D45">
            <w:r w:rsidRPr="001C4ED2">
              <w:t>240</w:t>
            </w:r>
          </w:p>
        </w:tc>
        <w:tc>
          <w:tcPr>
            <w:tcW w:w="1615" w:type="dxa"/>
          </w:tcPr>
          <w:p w:rsidR="00232D45" w:rsidRPr="000452AF" w:rsidRDefault="00232D45" w:rsidP="00232D45">
            <w:r>
              <w:t>753,0</w:t>
            </w:r>
          </w:p>
        </w:tc>
        <w:tc>
          <w:tcPr>
            <w:tcW w:w="1190" w:type="dxa"/>
          </w:tcPr>
          <w:p w:rsidR="00232D45" w:rsidRDefault="00232D45" w:rsidP="00232D45">
            <w:r>
              <w:t>778,0</w:t>
            </w:r>
          </w:p>
        </w:tc>
        <w:tc>
          <w:tcPr>
            <w:tcW w:w="1138" w:type="dxa"/>
          </w:tcPr>
          <w:p w:rsidR="00232D45" w:rsidRDefault="00232D45" w:rsidP="00232D45">
            <w:r>
              <w:t>645,5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32D45" w:rsidRPr="001C4ED2" w:rsidRDefault="00232D45" w:rsidP="00232D45">
            <w:r w:rsidRPr="001C4ED2">
              <w:t>01</w:t>
            </w:r>
          </w:p>
        </w:tc>
        <w:tc>
          <w:tcPr>
            <w:tcW w:w="880" w:type="dxa"/>
          </w:tcPr>
          <w:p w:rsidR="00232D45" w:rsidRPr="001C4ED2" w:rsidRDefault="00232D45" w:rsidP="00232D45">
            <w:r w:rsidRPr="001C4ED2">
              <w:t>04</w:t>
            </w:r>
          </w:p>
        </w:tc>
        <w:tc>
          <w:tcPr>
            <w:tcW w:w="1422" w:type="dxa"/>
          </w:tcPr>
          <w:p w:rsidR="00232D45" w:rsidRPr="001C4ED2" w:rsidRDefault="00232D45" w:rsidP="00232D45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32D45" w:rsidRPr="001C4ED2" w:rsidRDefault="00232D45" w:rsidP="00232D45">
            <w:r w:rsidRPr="001C4ED2">
              <w:t>800</w:t>
            </w:r>
          </w:p>
        </w:tc>
        <w:tc>
          <w:tcPr>
            <w:tcW w:w="1615" w:type="dxa"/>
          </w:tcPr>
          <w:p w:rsidR="00232D45" w:rsidRPr="000452AF" w:rsidRDefault="00232D45" w:rsidP="00232D45">
            <w:r>
              <w:t>20,9</w:t>
            </w:r>
          </w:p>
        </w:tc>
        <w:tc>
          <w:tcPr>
            <w:tcW w:w="1190" w:type="dxa"/>
          </w:tcPr>
          <w:p w:rsidR="00232D45" w:rsidRPr="000452AF" w:rsidRDefault="00232D45" w:rsidP="00232D45">
            <w:r>
              <w:t>20,9</w:t>
            </w:r>
          </w:p>
        </w:tc>
        <w:tc>
          <w:tcPr>
            <w:tcW w:w="1138" w:type="dxa"/>
          </w:tcPr>
          <w:p w:rsidR="00232D45" w:rsidRPr="000452AF" w:rsidRDefault="00232D45" w:rsidP="00232D45">
            <w:r>
              <w:t>20,9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01</w:t>
            </w:r>
          </w:p>
        </w:tc>
        <w:tc>
          <w:tcPr>
            <w:tcW w:w="880" w:type="dxa"/>
          </w:tcPr>
          <w:p w:rsidR="00232D45" w:rsidRPr="001C4ED2" w:rsidRDefault="00232D45" w:rsidP="00232D45">
            <w:r>
              <w:t>04</w:t>
            </w:r>
          </w:p>
        </w:tc>
        <w:tc>
          <w:tcPr>
            <w:tcW w:w="1422" w:type="dxa"/>
          </w:tcPr>
          <w:p w:rsidR="00232D45" w:rsidRPr="001C4ED2" w:rsidRDefault="00232D45" w:rsidP="00232D45">
            <w:r>
              <w:t>01 1 01 02200</w:t>
            </w:r>
          </w:p>
        </w:tc>
        <w:tc>
          <w:tcPr>
            <w:tcW w:w="881" w:type="dxa"/>
          </w:tcPr>
          <w:p w:rsidR="00232D45" w:rsidRPr="001C4ED2" w:rsidRDefault="00232D45" w:rsidP="00232D45">
            <w:r w:rsidRPr="001C4ED2">
              <w:t>850</w:t>
            </w:r>
          </w:p>
        </w:tc>
        <w:tc>
          <w:tcPr>
            <w:tcW w:w="1615" w:type="dxa"/>
          </w:tcPr>
          <w:p w:rsidR="00232D45" w:rsidRPr="000452AF" w:rsidRDefault="00232D45" w:rsidP="00232D45">
            <w:r>
              <w:t>20,9</w:t>
            </w:r>
          </w:p>
        </w:tc>
        <w:tc>
          <w:tcPr>
            <w:tcW w:w="1190" w:type="dxa"/>
          </w:tcPr>
          <w:p w:rsidR="00232D45" w:rsidRPr="000452AF" w:rsidRDefault="00232D45" w:rsidP="00232D45">
            <w:r>
              <w:t>20,9</w:t>
            </w:r>
          </w:p>
        </w:tc>
        <w:tc>
          <w:tcPr>
            <w:tcW w:w="1138" w:type="dxa"/>
          </w:tcPr>
          <w:p w:rsidR="00232D45" w:rsidRPr="000452AF" w:rsidRDefault="00232D45" w:rsidP="00232D45">
            <w:r>
              <w:t>20,9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32D45" w:rsidRDefault="00232D45" w:rsidP="00232D45">
            <w:r>
              <w:t>01</w:t>
            </w:r>
          </w:p>
        </w:tc>
        <w:tc>
          <w:tcPr>
            <w:tcW w:w="880" w:type="dxa"/>
          </w:tcPr>
          <w:p w:rsidR="00232D45" w:rsidRDefault="00232D45" w:rsidP="00232D45">
            <w:r>
              <w:t>04</w:t>
            </w:r>
          </w:p>
        </w:tc>
        <w:tc>
          <w:tcPr>
            <w:tcW w:w="1422" w:type="dxa"/>
          </w:tcPr>
          <w:p w:rsidR="00232D45" w:rsidRDefault="00232D45" w:rsidP="00232D45">
            <w:r>
              <w:t>01 1 01 0220К</w:t>
            </w:r>
          </w:p>
        </w:tc>
        <w:tc>
          <w:tcPr>
            <w:tcW w:w="881" w:type="dxa"/>
          </w:tcPr>
          <w:p w:rsidR="00232D45" w:rsidRPr="001C4ED2" w:rsidRDefault="00232D45" w:rsidP="00232D45"/>
        </w:tc>
        <w:tc>
          <w:tcPr>
            <w:tcW w:w="1615" w:type="dxa"/>
          </w:tcPr>
          <w:p w:rsidR="00232D45" w:rsidRDefault="00232D45" w:rsidP="00232D45">
            <w:r>
              <w:t>12,3</w:t>
            </w:r>
          </w:p>
        </w:tc>
        <w:tc>
          <w:tcPr>
            <w:tcW w:w="1190" w:type="dxa"/>
          </w:tcPr>
          <w:p w:rsidR="00232D45" w:rsidRDefault="00232D45" w:rsidP="00232D45"/>
        </w:tc>
        <w:tc>
          <w:tcPr>
            <w:tcW w:w="1138" w:type="dxa"/>
          </w:tcPr>
          <w:p w:rsidR="00232D45" w:rsidRDefault="00232D45" w:rsidP="00232D45"/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Default="00232D45" w:rsidP="00232D45">
            <w:r>
              <w:t>01</w:t>
            </w:r>
          </w:p>
        </w:tc>
        <w:tc>
          <w:tcPr>
            <w:tcW w:w="880" w:type="dxa"/>
          </w:tcPr>
          <w:p w:rsidR="00232D45" w:rsidRDefault="00232D45" w:rsidP="00232D45">
            <w:r>
              <w:t>04</w:t>
            </w:r>
          </w:p>
        </w:tc>
        <w:tc>
          <w:tcPr>
            <w:tcW w:w="1422" w:type="dxa"/>
          </w:tcPr>
          <w:p w:rsidR="00232D45" w:rsidRDefault="00232D45" w:rsidP="00232D45">
            <w:r>
              <w:t>01 1 01 0220К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200</w:t>
            </w:r>
          </w:p>
        </w:tc>
        <w:tc>
          <w:tcPr>
            <w:tcW w:w="1615" w:type="dxa"/>
          </w:tcPr>
          <w:p w:rsidR="00232D45" w:rsidRDefault="00232D45" w:rsidP="00232D45">
            <w:r>
              <w:t>12,3</w:t>
            </w:r>
          </w:p>
        </w:tc>
        <w:tc>
          <w:tcPr>
            <w:tcW w:w="1190" w:type="dxa"/>
          </w:tcPr>
          <w:p w:rsidR="00232D45" w:rsidRDefault="00232D45" w:rsidP="00232D45"/>
        </w:tc>
        <w:tc>
          <w:tcPr>
            <w:tcW w:w="1138" w:type="dxa"/>
          </w:tcPr>
          <w:p w:rsidR="00232D45" w:rsidRDefault="00232D45" w:rsidP="00232D45"/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Default="00232D45" w:rsidP="00232D45">
            <w:r>
              <w:t>01</w:t>
            </w:r>
          </w:p>
        </w:tc>
        <w:tc>
          <w:tcPr>
            <w:tcW w:w="880" w:type="dxa"/>
          </w:tcPr>
          <w:p w:rsidR="00232D45" w:rsidRDefault="00232D45" w:rsidP="00232D45">
            <w:r>
              <w:t>04</w:t>
            </w:r>
          </w:p>
        </w:tc>
        <w:tc>
          <w:tcPr>
            <w:tcW w:w="1422" w:type="dxa"/>
          </w:tcPr>
          <w:p w:rsidR="00232D45" w:rsidRDefault="00232D45" w:rsidP="00232D45">
            <w:r>
              <w:t>01 1 01 0220К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240</w:t>
            </w:r>
          </w:p>
        </w:tc>
        <w:tc>
          <w:tcPr>
            <w:tcW w:w="1615" w:type="dxa"/>
          </w:tcPr>
          <w:p w:rsidR="00232D45" w:rsidRDefault="00232D45" w:rsidP="00232D45">
            <w:r>
              <w:t>12,3</w:t>
            </w:r>
          </w:p>
        </w:tc>
        <w:tc>
          <w:tcPr>
            <w:tcW w:w="1190" w:type="dxa"/>
          </w:tcPr>
          <w:p w:rsidR="00232D45" w:rsidRDefault="00232D45" w:rsidP="00232D45"/>
        </w:tc>
        <w:tc>
          <w:tcPr>
            <w:tcW w:w="1138" w:type="dxa"/>
          </w:tcPr>
          <w:p w:rsidR="00232D45" w:rsidRDefault="00232D45" w:rsidP="00232D45"/>
        </w:tc>
      </w:tr>
      <w:tr w:rsidR="00232D45" w:rsidRPr="004962ED" w:rsidTr="00232D45">
        <w:trPr>
          <w:trHeight w:val="58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232D45" w:rsidRPr="004962ED" w:rsidRDefault="00232D45" w:rsidP="00232D45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32D45" w:rsidRPr="004962ED" w:rsidRDefault="00232D45" w:rsidP="00232D45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422" w:type="dxa"/>
          </w:tcPr>
          <w:p w:rsidR="00232D45" w:rsidRPr="004962ED" w:rsidRDefault="00232D45" w:rsidP="00232D45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232D45" w:rsidRPr="004962ED" w:rsidRDefault="00232D45" w:rsidP="00232D45">
            <w:pPr>
              <w:rPr>
                <w:b/>
              </w:rPr>
            </w:pPr>
          </w:p>
        </w:tc>
        <w:tc>
          <w:tcPr>
            <w:tcW w:w="1615" w:type="dxa"/>
          </w:tcPr>
          <w:p w:rsidR="00232D45" w:rsidRPr="00CE651F" w:rsidRDefault="00232D45" w:rsidP="00232D45">
            <w:pPr>
              <w:rPr>
                <w:b/>
              </w:rPr>
            </w:pPr>
            <w:r>
              <w:rPr>
                <w:b/>
              </w:rPr>
              <w:t>807,2</w:t>
            </w:r>
          </w:p>
        </w:tc>
        <w:tc>
          <w:tcPr>
            <w:tcW w:w="1190" w:type="dxa"/>
          </w:tcPr>
          <w:p w:rsidR="00232D45" w:rsidRPr="00CE651F" w:rsidRDefault="00232D45" w:rsidP="00232D45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138" w:type="dxa"/>
          </w:tcPr>
          <w:p w:rsidR="00232D45" w:rsidRPr="00CE651F" w:rsidRDefault="00232D45" w:rsidP="00232D45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232D45" w:rsidRPr="001C4ED2" w:rsidTr="00232D45">
        <w:trPr>
          <w:trHeight w:val="843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01</w:t>
            </w:r>
          </w:p>
        </w:tc>
        <w:tc>
          <w:tcPr>
            <w:tcW w:w="880" w:type="dxa"/>
          </w:tcPr>
          <w:p w:rsidR="00232D45" w:rsidRPr="001C4ED2" w:rsidRDefault="00232D45" w:rsidP="00232D45">
            <w:r>
              <w:t>04</w:t>
            </w:r>
          </w:p>
        </w:tc>
        <w:tc>
          <w:tcPr>
            <w:tcW w:w="1422" w:type="dxa"/>
          </w:tcPr>
          <w:p w:rsidR="00232D45" w:rsidRPr="001C4ED2" w:rsidRDefault="00232D45" w:rsidP="00232D45">
            <w:r>
              <w:t>01 1 01 02300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100</w:t>
            </w:r>
          </w:p>
        </w:tc>
        <w:tc>
          <w:tcPr>
            <w:tcW w:w="1615" w:type="dxa"/>
          </w:tcPr>
          <w:p w:rsidR="00232D45" w:rsidRPr="002C2BA8" w:rsidRDefault="00232D45" w:rsidP="00232D45">
            <w:r>
              <w:t>807,2</w:t>
            </w:r>
          </w:p>
        </w:tc>
        <w:tc>
          <w:tcPr>
            <w:tcW w:w="1190" w:type="dxa"/>
          </w:tcPr>
          <w:p w:rsidR="00232D45" w:rsidRPr="002C2BA8" w:rsidRDefault="00232D45" w:rsidP="00232D45">
            <w:r>
              <w:t>799,8</w:t>
            </w:r>
          </w:p>
        </w:tc>
        <w:tc>
          <w:tcPr>
            <w:tcW w:w="1138" w:type="dxa"/>
          </w:tcPr>
          <w:p w:rsidR="00232D45" w:rsidRPr="002C2BA8" w:rsidRDefault="00232D45" w:rsidP="00232D45">
            <w:r>
              <w:t>826,0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01</w:t>
            </w:r>
          </w:p>
        </w:tc>
        <w:tc>
          <w:tcPr>
            <w:tcW w:w="880" w:type="dxa"/>
          </w:tcPr>
          <w:p w:rsidR="00232D45" w:rsidRPr="001C4ED2" w:rsidRDefault="00232D45" w:rsidP="00232D45">
            <w:r>
              <w:t>04</w:t>
            </w:r>
          </w:p>
        </w:tc>
        <w:tc>
          <w:tcPr>
            <w:tcW w:w="1422" w:type="dxa"/>
          </w:tcPr>
          <w:p w:rsidR="00232D45" w:rsidRPr="001C4ED2" w:rsidRDefault="00232D45" w:rsidP="00232D45">
            <w:r>
              <w:t>01 1 01 02300</w:t>
            </w:r>
          </w:p>
        </w:tc>
        <w:tc>
          <w:tcPr>
            <w:tcW w:w="881" w:type="dxa"/>
          </w:tcPr>
          <w:p w:rsidR="00232D45" w:rsidRPr="001C4ED2" w:rsidRDefault="00232D45" w:rsidP="00232D45">
            <w:r w:rsidRPr="001C4ED2">
              <w:t>120</w:t>
            </w:r>
          </w:p>
        </w:tc>
        <w:tc>
          <w:tcPr>
            <w:tcW w:w="1615" w:type="dxa"/>
          </w:tcPr>
          <w:p w:rsidR="00232D45" w:rsidRPr="002C2BA8" w:rsidRDefault="00232D45" w:rsidP="00232D45">
            <w:r>
              <w:t>807,2</w:t>
            </w:r>
          </w:p>
        </w:tc>
        <w:tc>
          <w:tcPr>
            <w:tcW w:w="1190" w:type="dxa"/>
          </w:tcPr>
          <w:p w:rsidR="00232D45" w:rsidRPr="002C2BA8" w:rsidRDefault="00232D45" w:rsidP="00232D45">
            <w:r>
              <w:t>799,8</w:t>
            </w:r>
          </w:p>
        </w:tc>
        <w:tc>
          <w:tcPr>
            <w:tcW w:w="1138" w:type="dxa"/>
          </w:tcPr>
          <w:p w:rsidR="00232D45" w:rsidRPr="002C2BA8" w:rsidRDefault="00232D45" w:rsidP="00232D45">
            <w:r>
              <w:t>826,0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81" w:type="dxa"/>
          </w:tcPr>
          <w:p w:rsidR="00232D45" w:rsidRDefault="00232D45" w:rsidP="00232D45">
            <w:r>
              <w:t>01</w:t>
            </w:r>
          </w:p>
        </w:tc>
        <w:tc>
          <w:tcPr>
            <w:tcW w:w="880" w:type="dxa"/>
          </w:tcPr>
          <w:p w:rsidR="00232D45" w:rsidRDefault="00232D45" w:rsidP="00232D45">
            <w:r>
              <w:t>04</w:t>
            </w:r>
          </w:p>
        </w:tc>
        <w:tc>
          <w:tcPr>
            <w:tcW w:w="1422" w:type="dxa"/>
          </w:tcPr>
          <w:p w:rsidR="00232D45" w:rsidRDefault="00232D45" w:rsidP="00232D45">
            <w:r>
              <w:t>01 1 01 20930</w:t>
            </w:r>
          </w:p>
        </w:tc>
        <w:tc>
          <w:tcPr>
            <w:tcW w:w="881" w:type="dxa"/>
          </w:tcPr>
          <w:p w:rsidR="00232D45" w:rsidRPr="001C4ED2" w:rsidRDefault="00232D45" w:rsidP="00232D45"/>
        </w:tc>
        <w:tc>
          <w:tcPr>
            <w:tcW w:w="1615" w:type="dxa"/>
          </w:tcPr>
          <w:p w:rsidR="00232D45" w:rsidRDefault="00232D45" w:rsidP="00232D45">
            <w:r>
              <w:t>14,3</w:t>
            </w:r>
          </w:p>
        </w:tc>
        <w:tc>
          <w:tcPr>
            <w:tcW w:w="1190" w:type="dxa"/>
          </w:tcPr>
          <w:p w:rsidR="00232D45" w:rsidRDefault="00232D45" w:rsidP="00232D45"/>
        </w:tc>
        <w:tc>
          <w:tcPr>
            <w:tcW w:w="1138" w:type="dxa"/>
          </w:tcPr>
          <w:p w:rsidR="00232D45" w:rsidRDefault="00232D45" w:rsidP="00232D45"/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32D45" w:rsidRDefault="00232D45" w:rsidP="00232D45">
            <w:r>
              <w:t>01</w:t>
            </w:r>
          </w:p>
        </w:tc>
        <w:tc>
          <w:tcPr>
            <w:tcW w:w="880" w:type="dxa"/>
          </w:tcPr>
          <w:p w:rsidR="00232D45" w:rsidRDefault="00232D45" w:rsidP="00232D45">
            <w:r>
              <w:t>04</w:t>
            </w:r>
          </w:p>
        </w:tc>
        <w:tc>
          <w:tcPr>
            <w:tcW w:w="1422" w:type="dxa"/>
          </w:tcPr>
          <w:p w:rsidR="00232D45" w:rsidRDefault="00232D45" w:rsidP="00232D45">
            <w:r>
              <w:t>01 1 01 20930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800</w:t>
            </w:r>
          </w:p>
        </w:tc>
        <w:tc>
          <w:tcPr>
            <w:tcW w:w="1615" w:type="dxa"/>
          </w:tcPr>
          <w:p w:rsidR="00232D45" w:rsidRDefault="00232D45" w:rsidP="00232D45">
            <w:r>
              <w:t>14,3</w:t>
            </w:r>
          </w:p>
        </w:tc>
        <w:tc>
          <w:tcPr>
            <w:tcW w:w="1190" w:type="dxa"/>
          </w:tcPr>
          <w:p w:rsidR="00232D45" w:rsidRDefault="00232D45" w:rsidP="00232D45"/>
        </w:tc>
        <w:tc>
          <w:tcPr>
            <w:tcW w:w="1138" w:type="dxa"/>
          </w:tcPr>
          <w:p w:rsidR="00232D45" w:rsidRDefault="00232D45" w:rsidP="00232D45"/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Уплата </w:t>
            </w:r>
            <w:proofErr w:type="spellStart"/>
            <w:r>
              <w:rPr>
                <w:rStyle w:val="afb"/>
                <w:i w:val="0"/>
              </w:rPr>
              <w:t>налогов</w:t>
            </w:r>
            <w:proofErr w:type="gramStart"/>
            <w:r>
              <w:rPr>
                <w:rStyle w:val="afb"/>
                <w:i w:val="0"/>
              </w:rPr>
              <w:t>,с</w:t>
            </w:r>
            <w:proofErr w:type="gramEnd"/>
            <w:r>
              <w:rPr>
                <w:rStyle w:val="afb"/>
                <w:i w:val="0"/>
              </w:rPr>
              <w:t>боров</w:t>
            </w:r>
            <w:proofErr w:type="spellEnd"/>
            <w:r>
              <w:rPr>
                <w:rStyle w:val="afb"/>
                <w:i w:val="0"/>
              </w:rPr>
              <w:t xml:space="preserve"> и иных платежей</w:t>
            </w:r>
          </w:p>
        </w:tc>
        <w:tc>
          <w:tcPr>
            <w:tcW w:w="881" w:type="dxa"/>
          </w:tcPr>
          <w:p w:rsidR="00232D45" w:rsidRDefault="00232D45" w:rsidP="00232D45">
            <w:r>
              <w:t>01</w:t>
            </w:r>
          </w:p>
        </w:tc>
        <w:tc>
          <w:tcPr>
            <w:tcW w:w="880" w:type="dxa"/>
          </w:tcPr>
          <w:p w:rsidR="00232D45" w:rsidRDefault="00232D45" w:rsidP="00232D45">
            <w:r>
              <w:t>04</w:t>
            </w:r>
          </w:p>
        </w:tc>
        <w:tc>
          <w:tcPr>
            <w:tcW w:w="1422" w:type="dxa"/>
          </w:tcPr>
          <w:p w:rsidR="00232D45" w:rsidRDefault="00232D45" w:rsidP="00232D45">
            <w:r>
              <w:t>01 1 01 20930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850</w:t>
            </w:r>
          </w:p>
        </w:tc>
        <w:tc>
          <w:tcPr>
            <w:tcW w:w="1615" w:type="dxa"/>
          </w:tcPr>
          <w:p w:rsidR="00232D45" w:rsidRDefault="00232D45" w:rsidP="00232D45">
            <w:r>
              <w:t>14,3</w:t>
            </w:r>
          </w:p>
        </w:tc>
        <w:tc>
          <w:tcPr>
            <w:tcW w:w="1190" w:type="dxa"/>
          </w:tcPr>
          <w:p w:rsidR="00232D45" w:rsidRDefault="00232D45" w:rsidP="00232D45"/>
        </w:tc>
        <w:tc>
          <w:tcPr>
            <w:tcW w:w="1138" w:type="dxa"/>
          </w:tcPr>
          <w:p w:rsidR="00232D45" w:rsidRDefault="00232D45" w:rsidP="00232D45"/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232D45" w:rsidRPr="00390C26" w:rsidRDefault="00232D45" w:rsidP="00232D45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232D45" w:rsidRPr="00390C26" w:rsidRDefault="00232D45" w:rsidP="00232D45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422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32D45" w:rsidRPr="001C4ED2" w:rsidRDefault="00232D45" w:rsidP="00232D45"/>
        </w:tc>
        <w:tc>
          <w:tcPr>
            <w:tcW w:w="1615" w:type="dxa"/>
          </w:tcPr>
          <w:p w:rsidR="00232D45" w:rsidRPr="004643C7" w:rsidRDefault="00232D45" w:rsidP="00232D4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190" w:type="dxa"/>
          </w:tcPr>
          <w:p w:rsidR="00232D45" w:rsidRPr="004643C7" w:rsidRDefault="00232D45" w:rsidP="00232D4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138" w:type="dxa"/>
          </w:tcPr>
          <w:p w:rsidR="00232D45" w:rsidRPr="004643C7" w:rsidRDefault="00232D45" w:rsidP="00232D4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A04C1A" w:rsidRDefault="00232D45" w:rsidP="00232D4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232D45" w:rsidRPr="00390C26" w:rsidRDefault="00232D45" w:rsidP="00232D45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232D45" w:rsidRPr="00390C26" w:rsidRDefault="00232D45" w:rsidP="00232D45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422" w:type="dxa"/>
          </w:tcPr>
          <w:p w:rsidR="00232D45" w:rsidRPr="00A04C1A" w:rsidRDefault="00232D45" w:rsidP="00232D4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232D45" w:rsidRPr="001C4ED2" w:rsidRDefault="00232D45" w:rsidP="00232D45"/>
        </w:tc>
        <w:tc>
          <w:tcPr>
            <w:tcW w:w="1615" w:type="dxa"/>
          </w:tcPr>
          <w:p w:rsidR="00232D45" w:rsidRPr="00A04C1A" w:rsidRDefault="00232D45" w:rsidP="00232D4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190" w:type="dxa"/>
          </w:tcPr>
          <w:p w:rsidR="00232D45" w:rsidRPr="00A04C1A" w:rsidRDefault="00232D45" w:rsidP="00232D4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138" w:type="dxa"/>
          </w:tcPr>
          <w:p w:rsidR="00232D45" w:rsidRPr="00A04C1A" w:rsidRDefault="00232D45" w:rsidP="00232D4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1C4ED2" w:rsidRDefault="00232D45" w:rsidP="00232D45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232D45" w:rsidRDefault="00232D45" w:rsidP="00232D45">
            <w:r>
              <w:t>01</w:t>
            </w:r>
          </w:p>
        </w:tc>
        <w:tc>
          <w:tcPr>
            <w:tcW w:w="880" w:type="dxa"/>
          </w:tcPr>
          <w:p w:rsidR="00232D45" w:rsidRDefault="00232D45" w:rsidP="00232D45">
            <w:r>
              <w:t>11</w:t>
            </w:r>
          </w:p>
        </w:tc>
        <w:tc>
          <w:tcPr>
            <w:tcW w:w="1422" w:type="dxa"/>
          </w:tcPr>
          <w:p w:rsidR="00232D45" w:rsidRPr="001C4ED2" w:rsidRDefault="00232D45" w:rsidP="00232D45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232D45" w:rsidRPr="001C4ED2" w:rsidRDefault="00232D45" w:rsidP="00232D45"/>
        </w:tc>
        <w:tc>
          <w:tcPr>
            <w:tcW w:w="1615" w:type="dxa"/>
          </w:tcPr>
          <w:p w:rsidR="00232D45" w:rsidRPr="004643C7" w:rsidRDefault="00232D45" w:rsidP="00232D45">
            <w:r w:rsidRPr="004643C7">
              <w:t>10,0</w:t>
            </w:r>
          </w:p>
        </w:tc>
        <w:tc>
          <w:tcPr>
            <w:tcW w:w="1190" w:type="dxa"/>
          </w:tcPr>
          <w:p w:rsidR="00232D45" w:rsidRPr="004643C7" w:rsidRDefault="00232D45" w:rsidP="00232D45">
            <w:r w:rsidRPr="004643C7">
              <w:t>10,0</w:t>
            </w:r>
          </w:p>
        </w:tc>
        <w:tc>
          <w:tcPr>
            <w:tcW w:w="1138" w:type="dxa"/>
          </w:tcPr>
          <w:p w:rsidR="00232D45" w:rsidRPr="004643C7" w:rsidRDefault="00232D45" w:rsidP="00232D45">
            <w:r w:rsidRPr="004643C7">
              <w:t>10,</w:t>
            </w:r>
            <w:r>
              <w:t>0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1C4ED2" w:rsidRDefault="00232D45" w:rsidP="00232D45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232D45" w:rsidRDefault="00232D45" w:rsidP="00232D45">
            <w:r>
              <w:t>01</w:t>
            </w:r>
          </w:p>
        </w:tc>
        <w:tc>
          <w:tcPr>
            <w:tcW w:w="880" w:type="dxa"/>
          </w:tcPr>
          <w:p w:rsidR="00232D45" w:rsidRDefault="00232D45" w:rsidP="00232D45">
            <w:r>
              <w:t>11</w:t>
            </w:r>
          </w:p>
        </w:tc>
        <w:tc>
          <w:tcPr>
            <w:tcW w:w="1422" w:type="dxa"/>
          </w:tcPr>
          <w:p w:rsidR="00232D45" w:rsidRPr="001C4ED2" w:rsidRDefault="00232D45" w:rsidP="00232D45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232D45" w:rsidRPr="001C4ED2" w:rsidRDefault="00232D45" w:rsidP="00232D45">
            <w:r w:rsidRPr="001C4ED2">
              <w:t>800</w:t>
            </w:r>
          </w:p>
        </w:tc>
        <w:tc>
          <w:tcPr>
            <w:tcW w:w="1615" w:type="dxa"/>
          </w:tcPr>
          <w:p w:rsidR="00232D45" w:rsidRPr="004643C7" w:rsidRDefault="00232D45" w:rsidP="00232D45">
            <w:r w:rsidRPr="004643C7">
              <w:t>10,0</w:t>
            </w:r>
          </w:p>
        </w:tc>
        <w:tc>
          <w:tcPr>
            <w:tcW w:w="1190" w:type="dxa"/>
          </w:tcPr>
          <w:p w:rsidR="00232D45" w:rsidRPr="004643C7" w:rsidRDefault="00232D45" w:rsidP="00232D45">
            <w:r w:rsidRPr="004643C7">
              <w:t>10,0</w:t>
            </w:r>
          </w:p>
        </w:tc>
        <w:tc>
          <w:tcPr>
            <w:tcW w:w="1138" w:type="dxa"/>
          </w:tcPr>
          <w:p w:rsidR="00232D45" w:rsidRPr="004643C7" w:rsidRDefault="00232D45" w:rsidP="00232D45">
            <w:r w:rsidRPr="004643C7">
              <w:t>10,0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1C4ED2" w:rsidRDefault="00232D45" w:rsidP="00232D45">
            <w:r w:rsidRPr="001C4ED2">
              <w:t>Резервные средства</w:t>
            </w:r>
          </w:p>
        </w:tc>
        <w:tc>
          <w:tcPr>
            <w:tcW w:w="881" w:type="dxa"/>
          </w:tcPr>
          <w:p w:rsidR="00232D45" w:rsidRDefault="00232D45" w:rsidP="00232D45">
            <w:r>
              <w:t>01</w:t>
            </w:r>
          </w:p>
        </w:tc>
        <w:tc>
          <w:tcPr>
            <w:tcW w:w="880" w:type="dxa"/>
          </w:tcPr>
          <w:p w:rsidR="00232D45" w:rsidRDefault="00232D45" w:rsidP="00232D45">
            <w:r>
              <w:t>11</w:t>
            </w:r>
          </w:p>
        </w:tc>
        <w:tc>
          <w:tcPr>
            <w:tcW w:w="1422" w:type="dxa"/>
          </w:tcPr>
          <w:p w:rsidR="00232D45" w:rsidRPr="001C4ED2" w:rsidRDefault="00232D45" w:rsidP="00232D45">
            <w:r>
              <w:t>71 0 00 20500</w:t>
            </w:r>
          </w:p>
        </w:tc>
        <w:tc>
          <w:tcPr>
            <w:tcW w:w="881" w:type="dxa"/>
          </w:tcPr>
          <w:p w:rsidR="00232D45" w:rsidRPr="001C4ED2" w:rsidRDefault="00232D45" w:rsidP="00232D45">
            <w:r w:rsidRPr="001C4ED2">
              <w:t>870</w:t>
            </w:r>
          </w:p>
        </w:tc>
        <w:tc>
          <w:tcPr>
            <w:tcW w:w="1615" w:type="dxa"/>
          </w:tcPr>
          <w:p w:rsidR="00232D45" w:rsidRPr="004643C7" w:rsidRDefault="00232D45" w:rsidP="00232D45">
            <w:r w:rsidRPr="004643C7">
              <w:t>10,0</w:t>
            </w:r>
          </w:p>
        </w:tc>
        <w:tc>
          <w:tcPr>
            <w:tcW w:w="1190" w:type="dxa"/>
          </w:tcPr>
          <w:p w:rsidR="00232D45" w:rsidRPr="004643C7" w:rsidRDefault="00232D45" w:rsidP="00232D45">
            <w:r w:rsidRPr="004643C7">
              <w:t>10,0</w:t>
            </w:r>
          </w:p>
        </w:tc>
        <w:tc>
          <w:tcPr>
            <w:tcW w:w="1138" w:type="dxa"/>
          </w:tcPr>
          <w:p w:rsidR="00232D45" w:rsidRPr="004643C7" w:rsidRDefault="00232D45" w:rsidP="00232D45">
            <w:r w:rsidRPr="004643C7">
              <w:t>10,0</w:t>
            </w:r>
          </w:p>
        </w:tc>
      </w:tr>
      <w:tr w:rsidR="00232D45" w:rsidRPr="00665020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232D45" w:rsidRPr="00665020" w:rsidRDefault="00232D45" w:rsidP="00232D45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232D45" w:rsidRPr="00665020" w:rsidRDefault="00232D45" w:rsidP="00232D45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422" w:type="dxa"/>
          </w:tcPr>
          <w:p w:rsidR="00232D45" w:rsidRPr="00665020" w:rsidRDefault="00232D45" w:rsidP="00232D45">
            <w:pPr>
              <w:rPr>
                <w:b/>
              </w:rPr>
            </w:pPr>
          </w:p>
        </w:tc>
        <w:tc>
          <w:tcPr>
            <w:tcW w:w="881" w:type="dxa"/>
          </w:tcPr>
          <w:p w:rsidR="00232D45" w:rsidRPr="00665020" w:rsidRDefault="00232D45" w:rsidP="00232D45">
            <w:pPr>
              <w:rPr>
                <w:b/>
              </w:rPr>
            </w:pPr>
          </w:p>
        </w:tc>
        <w:tc>
          <w:tcPr>
            <w:tcW w:w="1615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90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138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232D45" w:rsidRPr="00B23830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232D45" w:rsidRPr="00B23830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232D45" w:rsidRPr="004962ED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2,0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2,0</w:t>
            </w:r>
          </w:p>
        </w:tc>
      </w:tr>
      <w:tr w:rsidR="00232D45" w:rsidRPr="004962ED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73CA1" w:rsidRDefault="00232D45" w:rsidP="00232D45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73CA1" w:rsidRDefault="00232D45" w:rsidP="00232D45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73CA1" w:rsidRDefault="00232D45" w:rsidP="00232D45">
            <w:r w:rsidRPr="00273CA1"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73CA1" w:rsidRDefault="00232D45" w:rsidP="00232D45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73CA1" w:rsidRDefault="00232D45" w:rsidP="00232D45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2,0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2,0</w:t>
            </w:r>
          </w:p>
        </w:tc>
      </w:tr>
      <w:tr w:rsidR="00232D45" w:rsidRPr="004962ED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73CA1" w:rsidRDefault="00232D45" w:rsidP="00232D45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73CA1" w:rsidRDefault="00232D45" w:rsidP="00232D45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73CA1" w:rsidRDefault="00232D45" w:rsidP="00232D45">
            <w:r w:rsidRPr="00273CA1"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73CA1" w:rsidRDefault="00232D45" w:rsidP="00232D45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73CA1" w:rsidRDefault="00232D45" w:rsidP="00232D45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2,0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2,0</w:t>
            </w:r>
          </w:p>
        </w:tc>
      </w:tr>
      <w:tr w:rsidR="00232D45" w:rsidRPr="004962ED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73CA1" w:rsidRDefault="00232D45" w:rsidP="00232D45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73CA1" w:rsidRDefault="00232D45" w:rsidP="00232D45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73CA1" w:rsidRDefault="00232D45" w:rsidP="00232D45">
            <w:r w:rsidRPr="00273CA1"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73CA1" w:rsidRDefault="00232D45" w:rsidP="00232D45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73CA1" w:rsidRDefault="00232D45" w:rsidP="00232D45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2,0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2,0</w:t>
            </w:r>
          </w:p>
        </w:tc>
      </w:tr>
      <w:tr w:rsidR="00232D45" w:rsidRPr="00291CB7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</w:tr>
      <w:tr w:rsidR="00232D45" w:rsidRPr="00291CB7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232D45" w:rsidRPr="00291CB7" w:rsidTr="00232D45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</w:t>
            </w:r>
          </w:p>
        </w:tc>
      </w:tr>
      <w:tr w:rsidR="00232D45" w:rsidRPr="00291CB7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</w:t>
            </w:r>
          </w:p>
        </w:tc>
      </w:tr>
      <w:tr w:rsidR="00232D45" w:rsidRPr="004962ED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22BD3">
              <w:rPr>
                <w:rStyle w:val="afb"/>
                <w:i w:val="0"/>
              </w:rPr>
              <w:t>1,0</w:t>
            </w:r>
          </w:p>
        </w:tc>
      </w:tr>
      <w:tr w:rsidR="00232D45" w:rsidRPr="00B23830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22BD3">
              <w:rPr>
                <w:rStyle w:val="afb"/>
                <w:i w:val="0"/>
              </w:rPr>
              <w:t>1,0</w:t>
            </w:r>
          </w:p>
        </w:tc>
      </w:tr>
      <w:tr w:rsidR="00232D45" w:rsidRPr="008B0025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22BD3">
              <w:rPr>
                <w:rStyle w:val="afb"/>
                <w:i w:val="0"/>
              </w:rPr>
              <w:t>1,0</w:t>
            </w:r>
          </w:p>
        </w:tc>
      </w:tr>
      <w:tr w:rsidR="00232D45" w:rsidRPr="008B0025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709A0">
              <w:rPr>
                <w:rStyle w:val="afb"/>
                <w:i w:val="0"/>
              </w:rPr>
              <w:t>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22BD3">
              <w:rPr>
                <w:rStyle w:val="afb"/>
                <w:i w:val="0"/>
              </w:rPr>
              <w:t>1,0</w:t>
            </w:r>
          </w:p>
        </w:tc>
      </w:tr>
      <w:tr w:rsidR="00232D45" w:rsidRPr="008B0025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7452B8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7452B8">
              <w:rPr>
                <w:rStyle w:val="afb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A04C1A" w:rsidRDefault="00232D45" w:rsidP="00232D4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F7CF7" w:rsidRDefault="00232D45" w:rsidP="00232D45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98617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98617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20,0</w:t>
            </w:r>
          </w:p>
        </w:tc>
      </w:tr>
      <w:tr w:rsidR="00232D45" w:rsidRPr="008B0025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3865D9">
              <w:rPr>
                <w:rStyle w:val="afb"/>
                <w:i w:val="0"/>
              </w:rPr>
              <w:t>20,0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66EAE">
              <w:rPr>
                <w:rStyle w:val="afb"/>
                <w:i w:val="0"/>
              </w:rPr>
              <w:t>20,0</w:t>
            </w:r>
          </w:p>
        </w:tc>
      </w:tr>
      <w:tr w:rsidR="00232D45" w:rsidRPr="008B0025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3865D9">
              <w:rPr>
                <w:rStyle w:val="afb"/>
                <w:i w:val="0"/>
              </w:rPr>
              <w:t>20,0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66EAE">
              <w:rPr>
                <w:rStyle w:val="afb"/>
                <w:i w:val="0"/>
              </w:rPr>
              <w:t>20,0</w:t>
            </w:r>
          </w:p>
        </w:tc>
      </w:tr>
      <w:tr w:rsidR="00232D45" w:rsidRPr="008B0025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3865D9">
              <w:rPr>
                <w:rStyle w:val="afb"/>
                <w:i w:val="0"/>
              </w:rPr>
              <w:t>20,0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66EAE">
              <w:rPr>
                <w:rStyle w:val="afb"/>
                <w:i w:val="0"/>
              </w:rPr>
              <w:t>20,0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422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1138" w:type="dxa"/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422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1138" w:type="dxa"/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422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1138" w:type="dxa"/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780C2D" w:rsidTr="00232D45">
        <w:trPr>
          <w:trHeight w:val="148"/>
        </w:trPr>
        <w:tc>
          <w:tcPr>
            <w:tcW w:w="7306" w:type="dxa"/>
          </w:tcPr>
          <w:p w:rsidR="00232D45" w:rsidRPr="00780C2D" w:rsidRDefault="00232D45" w:rsidP="00232D45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232D45" w:rsidRPr="00780C2D" w:rsidRDefault="00232D45" w:rsidP="00232D4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32D45" w:rsidRPr="00780C2D" w:rsidRDefault="00232D45" w:rsidP="00232D4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422" w:type="dxa"/>
          </w:tcPr>
          <w:p w:rsidR="00232D45" w:rsidRPr="00780C2D" w:rsidRDefault="00232D45" w:rsidP="00232D4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232D45" w:rsidRPr="00780C2D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1138" w:type="dxa"/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780C2D" w:rsidTr="00232D45">
        <w:trPr>
          <w:trHeight w:val="148"/>
        </w:trPr>
        <w:tc>
          <w:tcPr>
            <w:tcW w:w="7306" w:type="dxa"/>
          </w:tcPr>
          <w:p w:rsidR="00232D45" w:rsidRPr="00780C2D" w:rsidRDefault="00232D45" w:rsidP="00232D45">
            <w:pPr>
              <w:rPr>
                <w:b/>
              </w:rPr>
            </w:pPr>
            <w:r w:rsidRPr="00E25082">
              <w:rPr>
                <w:rStyle w:val="afb"/>
                <w:b/>
                <w:i w:val="0"/>
              </w:rPr>
              <w:t>Основное мероприятие</w:t>
            </w:r>
            <w:r>
              <w:rPr>
                <w:rStyle w:val="afb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232D45" w:rsidRPr="00780C2D" w:rsidRDefault="00232D45" w:rsidP="00232D4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32D45" w:rsidRPr="00780C2D" w:rsidRDefault="00232D45" w:rsidP="00232D4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422" w:type="dxa"/>
          </w:tcPr>
          <w:p w:rsidR="00232D45" w:rsidRPr="00780C2D" w:rsidRDefault="00232D45" w:rsidP="00232D4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232D45" w:rsidRPr="00780C2D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1138" w:type="dxa"/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B70A48" w:rsidTr="00232D45">
        <w:trPr>
          <w:trHeight w:val="148"/>
        </w:trPr>
        <w:tc>
          <w:tcPr>
            <w:tcW w:w="7306" w:type="dxa"/>
          </w:tcPr>
          <w:p w:rsidR="00232D45" w:rsidRPr="00B70A48" w:rsidRDefault="00232D45" w:rsidP="00232D45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232D45" w:rsidRPr="00B70A48" w:rsidRDefault="00232D45" w:rsidP="00232D45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232D45" w:rsidRPr="00B70A48" w:rsidRDefault="00232D45" w:rsidP="00232D45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422" w:type="dxa"/>
          </w:tcPr>
          <w:p w:rsidR="00232D45" w:rsidRPr="00B70A48" w:rsidRDefault="00232D45" w:rsidP="00232D45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232D45" w:rsidRPr="00B70A48" w:rsidRDefault="00232D45" w:rsidP="00232D45">
            <w:pPr>
              <w:rPr>
                <w:b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1138" w:type="dxa"/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1C4ED2" w:rsidRDefault="00232D45" w:rsidP="00232D45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02</w:t>
            </w:r>
          </w:p>
        </w:tc>
        <w:tc>
          <w:tcPr>
            <w:tcW w:w="880" w:type="dxa"/>
          </w:tcPr>
          <w:p w:rsidR="00232D45" w:rsidRPr="001C4ED2" w:rsidRDefault="00232D45" w:rsidP="00232D45">
            <w:r>
              <w:t>03</w:t>
            </w:r>
          </w:p>
        </w:tc>
        <w:tc>
          <w:tcPr>
            <w:tcW w:w="1422" w:type="dxa"/>
          </w:tcPr>
          <w:p w:rsidR="00232D45" w:rsidRPr="001C4ED2" w:rsidRDefault="00232D45" w:rsidP="00232D45">
            <w:r>
              <w:t>01 1 02 51180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232D45" w:rsidRPr="000452AF" w:rsidRDefault="00232D45" w:rsidP="00232D45">
            <w:r>
              <w:t>97,7</w:t>
            </w:r>
          </w:p>
        </w:tc>
        <w:tc>
          <w:tcPr>
            <w:tcW w:w="1190" w:type="dxa"/>
          </w:tcPr>
          <w:p w:rsidR="00232D45" w:rsidRPr="000452AF" w:rsidRDefault="00232D45" w:rsidP="00232D45">
            <w:r>
              <w:t>95,9</w:t>
            </w:r>
          </w:p>
        </w:tc>
        <w:tc>
          <w:tcPr>
            <w:tcW w:w="1138" w:type="dxa"/>
          </w:tcPr>
          <w:p w:rsidR="00232D45" w:rsidRPr="000452AF" w:rsidRDefault="00232D45" w:rsidP="00232D45">
            <w:r>
              <w:t>95,9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1C4ED2" w:rsidRDefault="00232D45" w:rsidP="00232D45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02</w:t>
            </w:r>
          </w:p>
        </w:tc>
        <w:tc>
          <w:tcPr>
            <w:tcW w:w="880" w:type="dxa"/>
          </w:tcPr>
          <w:p w:rsidR="00232D45" w:rsidRPr="001C4ED2" w:rsidRDefault="00232D45" w:rsidP="00232D45">
            <w:r>
              <w:t>03</w:t>
            </w:r>
          </w:p>
        </w:tc>
        <w:tc>
          <w:tcPr>
            <w:tcW w:w="1422" w:type="dxa"/>
          </w:tcPr>
          <w:p w:rsidR="00232D45" w:rsidRPr="001C4ED2" w:rsidRDefault="00232D45" w:rsidP="00232D45">
            <w:r>
              <w:t>01 1 02 51180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120</w:t>
            </w:r>
          </w:p>
        </w:tc>
        <w:tc>
          <w:tcPr>
            <w:tcW w:w="1615" w:type="dxa"/>
          </w:tcPr>
          <w:p w:rsidR="00232D45" w:rsidRPr="000452AF" w:rsidRDefault="00232D45" w:rsidP="00232D45">
            <w:r>
              <w:t>97,7</w:t>
            </w:r>
          </w:p>
        </w:tc>
        <w:tc>
          <w:tcPr>
            <w:tcW w:w="1190" w:type="dxa"/>
          </w:tcPr>
          <w:p w:rsidR="00232D45" w:rsidRPr="000452AF" w:rsidRDefault="00232D45" w:rsidP="00232D45">
            <w:r>
              <w:t>95,9</w:t>
            </w:r>
          </w:p>
        </w:tc>
        <w:tc>
          <w:tcPr>
            <w:tcW w:w="1138" w:type="dxa"/>
          </w:tcPr>
          <w:p w:rsidR="00232D45" w:rsidRPr="000452AF" w:rsidRDefault="00232D45" w:rsidP="00232D45">
            <w:r>
              <w:t>95,9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1C4ED2" w:rsidRDefault="00232D45" w:rsidP="00232D45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02</w:t>
            </w:r>
          </w:p>
        </w:tc>
        <w:tc>
          <w:tcPr>
            <w:tcW w:w="880" w:type="dxa"/>
          </w:tcPr>
          <w:p w:rsidR="00232D45" w:rsidRPr="001C4ED2" w:rsidRDefault="00232D45" w:rsidP="00232D45">
            <w:r>
              <w:t>03</w:t>
            </w:r>
          </w:p>
        </w:tc>
        <w:tc>
          <w:tcPr>
            <w:tcW w:w="1422" w:type="dxa"/>
          </w:tcPr>
          <w:p w:rsidR="00232D45" w:rsidRPr="001C4ED2" w:rsidRDefault="00232D45" w:rsidP="00232D45">
            <w:r>
              <w:t>01 1 02 51180</w:t>
            </w:r>
          </w:p>
        </w:tc>
        <w:tc>
          <w:tcPr>
            <w:tcW w:w="881" w:type="dxa"/>
          </w:tcPr>
          <w:p w:rsidR="00232D45" w:rsidRPr="001C4ED2" w:rsidRDefault="00232D45" w:rsidP="00232D45">
            <w:r w:rsidRPr="001C4ED2">
              <w:t>200</w:t>
            </w:r>
          </w:p>
        </w:tc>
        <w:tc>
          <w:tcPr>
            <w:tcW w:w="1615" w:type="dxa"/>
          </w:tcPr>
          <w:p w:rsidR="00232D45" w:rsidRPr="000452AF" w:rsidRDefault="00232D45" w:rsidP="00232D45">
            <w:r>
              <w:t>1,8</w:t>
            </w:r>
          </w:p>
        </w:tc>
        <w:tc>
          <w:tcPr>
            <w:tcW w:w="1190" w:type="dxa"/>
          </w:tcPr>
          <w:p w:rsidR="00232D45" w:rsidRPr="000452AF" w:rsidRDefault="00232D45" w:rsidP="00232D45">
            <w:r>
              <w:t>1,2</w:t>
            </w:r>
          </w:p>
        </w:tc>
        <w:tc>
          <w:tcPr>
            <w:tcW w:w="1138" w:type="dxa"/>
          </w:tcPr>
          <w:p w:rsidR="00232D45" w:rsidRPr="000452AF" w:rsidRDefault="00232D45" w:rsidP="00232D45">
            <w:r>
              <w:t>4,5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1C4ED2" w:rsidRDefault="00232D45" w:rsidP="00232D45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02</w:t>
            </w:r>
          </w:p>
        </w:tc>
        <w:tc>
          <w:tcPr>
            <w:tcW w:w="880" w:type="dxa"/>
          </w:tcPr>
          <w:p w:rsidR="00232D45" w:rsidRPr="001C4ED2" w:rsidRDefault="00232D45" w:rsidP="00232D45">
            <w:r>
              <w:t>03</w:t>
            </w:r>
          </w:p>
        </w:tc>
        <w:tc>
          <w:tcPr>
            <w:tcW w:w="1422" w:type="dxa"/>
          </w:tcPr>
          <w:p w:rsidR="00232D45" w:rsidRPr="001C4ED2" w:rsidRDefault="00232D45" w:rsidP="00232D45">
            <w:r>
              <w:t>01 1 02 51180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240</w:t>
            </w:r>
          </w:p>
        </w:tc>
        <w:tc>
          <w:tcPr>
            <w:tcW w:w="1615" w:type="dxa"/>
          </w:tcPr>
          <w:p w:rsidR="00232D45" w:rsidRPr="000452AF" w:rsidRDefault="00232D45" w:rsidP="00232D45">
            <w:r>
              <w:t>1,8</w:t>
            </w:r>
          </w:p>
        </w:tc>
        <w:tc>
          <w:tcPr>
            <w:tcW w:w="1190" w:type="dxa"/>
          </w:tcPr>
          <w:p w:rsidR="00232D45" w:rsidRPr="000452AF" w:rsidRDefault="00232D45" w:rsidP="00232D45">
            <w:r>
              <w:t>1,2</w:t>
            </w:r>
          </w:p>
        </w:tc>
        <w:tc>
          <w:tcPr>
            <w:tcW w:w="1138" w:type="dxa"/>
          </w:tcPr>
          <w:p w:rsidR="00232D45" w:rsidRPr="000452AF" w:rsidRDefault="00232D45" w:rsidP="00232D45">
            <w:r>
              <w:t>4,5</w:t>
            </w:r>
          </w:p>
        </w:tc>
      </w:tr>
      <w:tr w:rsidR="00232D45" w:rsidRPr="00B23830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232D45" w:rsidRPr="00B23830" w:rsidRDefault="00232D45" w:rsidP="00232D45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22" w:type="dxa"/>
          </w:tcPr>
          <w:p w:rsidR="00232D45" w:rsidRPr="00B23830" w:rsidRDefault="00232D45" w:rsidP="00232D45">
            <w:pPr>
              <w:rPr>
                <w:b/>
              </w:rPr>
            </w:pPr>
          </w:p>
        </w:tc>
        <w:tc>
          <w:tcPr>
            <w:tcW w:w="881" w:type="dxa"/>
          </w:tcPr>
          <w:p w:rsidR="00232D45" w:rsidRPr="00B23830" w:rsidRDefault="00232D45" w:rsidP="00232D45">
            <w:pPr>
              <w:rPr>
                <w:b/>
              </w:rPr>
            </w:pPr>
          </w:p>
        </w:tc>
        <w:tc>
          <w:tcPr>
            <w:tcW w:w="1615" w:type="dxa"/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b/>
              </w:rPr>
              <w:t>11,0</w:t>
            </w:r>
          </w:p>
        </w:tc>
        <w:tc>
          <w:tcPr>
            <w:tcW w:w="1138" w:type="dxa"/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232D45" w:rsidRPr="00B23830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Защита населения и территори</w:t>
            </w:r>
            <w:r>
              <w:rPr>
                <w:rStyle w:val="afb"/>
                <w:b/>
                <w:i w:val="0"/>
              </w:rPr>
              <w:t>и</w:t>
            </w:r>
            <w:r w:rsidRPr="00F65051">
              <w:rPr>
                <w:rStyle w:val="afb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232D45" w:rsidRPr="00B23830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32D45" w:rsidRPr="00092C69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от </w:t>
            </w:r>
            <w:r w:rsidRPr="00F65051">
              <w:rPr>
                <w:rStyle w:val="afb"/>
                <w:i w:val="0"/>
              </w:rPr>
              <w:lastRenderedPageBreak/>
              <w:t>террористических и экстремистских угроз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92C69" w:rsidRDefault="00232D45" w:rsidP="00232D45">
            <w:pPr>
              <w:rPr>
                <w:b/>
              </w:rPr>
            </w:pPr>
            <w:r w:rsidRPr="00092C69">
              <w:rPr>
                <w:b/>
              </w:rPr>
              <w:lastRenderedPageBreak/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92C69" w:rsidRDefault="00232D45" w:rsidP="00232D45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92C69" w:rsidRDefault="00232D45" w:rsidP="00232D45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92C69" w:rsidRDefault="00232D45" w:rsidP="00232D45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92C69" w:rsidRDefault="00232D45" w:rsidP="00232D4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92C69" w:rsidRDefault="00232D45" w:rsidP="00232D4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92C69" w:rsidRDefault="00232D45" w:rsidP="00232D4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32D45" w:rsidRPr="008B0025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 w:rsidRPr="008B0025"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>
              <w:t>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>
              <w:t>1,0</w:t>
            </w:r>
          </w:p>
        </w:tc>
      </w:tr>
      <w:tr w:rsidR="00232D45" w:rsidRPr="008B0025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 w:rsidRPr="008B0025"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>
              <w:t>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>
              <w:t>1,0</w:t>
            </w:r>
          </w:p>
        </w:tc>
      </w:tr>
      <w:tr w:rsidR="00232D45" w:rsidRPr="008B0025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области"</w:t>
            </w:r>
            <w:r>
              <w:rPr>
                <w:rStyle w:val="afb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232D45" w:rsidRPr="008B0025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232D45" w:rsidRPr="008B0025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232D45" w:rsidRPr="008B0025" w:rsidTr="00232D45">
        <w:trPr>
          <w:trHeight w:val="559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r w:rsidRPr="00866BAB"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10,0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10,0</w:t>
            </w:r>
          </w:p>
        </w:tc>
      </w:tr>
      <w:tr w:rsidR="00232D45" w:rsidRPr="008B0025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r w:rsidRPr="00866BAB"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B0025" w:rsidRDefault="00232D45" w:rsidP="00232D45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10,0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10,0</w:t>
            </w:r>
          </w:p>
        </w:tc>
      </w:tr>
      <w:tr w:rsidR="00232D45" w:rsidRPr="008B0025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Расходы по изготовлению баннеров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r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4,3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</w:tr>
      <w:tr w:rsidR="00232D45" w:rsidRPr="008B0025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r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4,3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</w:tr>
      <w:tr w:rsidR="00232D45" w:rsidRPr="008B0025" w:rsidTr="00232D4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r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866BAB" w:rsidRDefault="00232D45" w:rsidP="00232D45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4,3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</w:tr>
      <w:tr w:rsidR="00232D45" w:rsidRPr="006F4C43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232D45" w:rsidRPr="006F4C43" w:rsidRDefault="00232D45" w:rsidP="00232D45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232D45" w:rsidRPr="006F4C4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422" w:type="dxa"/>
          </w:tcPr>
          <w:p w:rsidR="00232D45" w:rsidRPr="006F4C43" w:rsidRDefault="00232D45" w:rsidP="00232D4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32D45" w:rsidRPr="006F4C43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818,9</w:t>
            </w:r>
          </w:p>
        </w:tc>
        <w:tc>
          <w:tcPr>
            <w:tcW w:w="1190" w:type="dxa"/>
          </w:tcPr>
          <w:p w:rsidR="00232D45" w:rsidRPr="00626F73" w:rsidRDefault="00232D45" w:rsidP="00232D45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138" w:type="dxa"/>
          </w:tcPr>
          <w:p w:rsidR="00232D45" w:rsidRPr="00626F73" w:rsidRDefault="00232D45" w:rsidP="00232D45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232D45" w:rsidRPr="001D5FDF" w:rsidRDefault="00232D45" w:rsidP="00232D45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232D45" w:rsidRPr="001D5FDF" w:rsidRDefault="00232D45" w:rsidP="00232D45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422" w:type="dxa"/>
          </w:tcPr>
          <w:p w:rsidR="00232D45" w:rsidRDefault="00232D45" w:rsidP="00232D45"/>
        </w:tc>
        <w:tc>
          <w:tcPr>
            <w:tcW w:w="881" w:type="dxa"/>
          </w:tcPr>
          <w:p w:rsidR="00232D45" w:rsidRDefault="00232D45" w:rsidP="00232D45"/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718,9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b/>
                <w:bCs/>
              </w:rPr>
              <w:t>650,9</w:t>
            </w:r>
          </w:p>
        </w:tc>
        <w:tc>
          <w:tcPr>
            <w:tcW w:w="1138" w:type="dxa"/>
          </w:tcPr>
          <w:p w:rsidR="00232D45" w:rsidRDefault="00232D45" w:rsidP="00232D45">
            <w:r w:rsidRPr="004256D2">
              <w:rPr>
                <w:b/>
                <w:bCs/>
              </w:rPr>
              <w:t>677,0</w:t>
            </w:r>
          </w:p>
        </w:tc>
      </w:tr>
      <w:tr w:rsidR="00232D45" w:rsidRPr="007C5A80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32D45" w:rsidRPr="005F5BEB" w:rsidRDefault="00232D45" w:rsidP="00232D45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232D45" w:rsidRPr="005F5BEB" w:rsidRDefault="00232D45" w:rsidP="00232D45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422" w:type="dxa"/>
          </w:tcPr>
          <w:p w:rsidR="00232D45" w:rsidRPr="005F5BEB" w:rsidRDefault="00232D45" w:rsidP="00232D45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232D45" w:rsidRPr="005F5BEB" w:rsidRDefault="00232D45" w:rsidP="00232D45">
            <w:pPr>
              <w:rPr>
                <w:b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718,9</w:t>
            </w:r>
          </w:p>
        </w:tc>
        <w:tc>
          <w:tcPr>
            <w:tcW w:w="1190" w:type="dxa"/>
          </w:tcPr>
          <w:p w:rsidR="00232D45" w:rsidRDefault="00232D45" w:rsidP="00232D45">
            <w:r w:rsidRPr="0035405E">
              <w:rPr>
                <w:b/>
                <w:bCs/>
              </w:rPr>
              <w:t>650,9</w:t>
            </w:r>
          </w:p>
        </w:tc>
        <w:tc>
          <w:tcPr>
            <w:tcW w:w="1138" w:type="dxa"/>
          </w:tcPr>
          <w:p w:rsidR="00232D45" w:rsidRDefault="00232D45" w:rsidP="00232D45">
            <w:r w:rsidRPr="004256D2">
              <w:rPr>
                <w:b/>
                <w:bCs/>
              </w:rPr>
              <w:t>677,0</w:t>
            </w:r>
          </w:p>
        </w:tc>
      </w:tr>
      <w:tr w:rsidR="00232D45" w:rsidRPr="007C5A80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32D45" w:rsidRPr="00C506BC" w:rsidRDefault="00232D45" w:rsidP="00232D45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232D45" w:rsidRPr="00C506BC" w:rsidRDefault="00232D45" w:rsidP="00232D45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422" w:type="dxa"/>
          </w:tcPr>
          <w:p w:rsidR="00232D45" w:rsidRPr="00C506BC" w:rsidRDefault="00232D45" w:rsidP="00232D45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232D45" w:rsidRPr="00C506BC" w:rsidRDefault="00232D45" w:rsidP="00232D45">
            <w:pPr>
              <w:rPr>
                <w:b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718,9</w:t>
            </w:r>
          </w:p>
        </w:tc>
        <w:tc>
          <w:tcPr>
            <w:tcW w:w="1190" w:type="dxa"/>
          </w:tcPr>
          <w:p w:rsidR="00232D45" w:rsidRDefault="00232D45" w:rsidP="00232D45">
            <w:r w:rsidRPr="0035405E">
              <w:rPr>
                <w:b/>
                <w:bCs/>
              </w:rPr>
              <w:t>650,9</w:t>
            </w:r>
          </w:p>
        </w:tc>
        <w:tc>
          <w:tcPr>
            <w:tcW w:w="1138" w:type="dxa"/>
          </w:tcPr>
          <w:p w:rsidR="00232D45" w:rsidRDefault="00232D45" w:rsidP="00232D45">
            <w:r w:rsidRPr="004256D2">
              <w:rPr>
                <w:b/>
                <w:bCs/>
              </w:rPr>
              <w:t>677,0</w:t>
            </w:r>
          </w:p>
        </w:tc>
      </w:tr>
      <w:tr w:rsidR="00232D45" w:rsidRPr="00092C69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</w:tcPr>
          <w:p w:rsidR="00232D45" w:rsidRPr="00092C69" w:rsidRDefault="00232D45" w:rsidP="00232D4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232D45" w:rsidRPr="00092C69" w:rsidRDefault="00232D45" w:rsidP="00232D4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422" w:type="dxa"/>
          </w:tcPr>
          <w:p w:rsidR="00232D45" w:rsidRPr="00092C69" w:rsidRDefault="00232D45" w:rsidP="00232D45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232D45" w:rsidRPr="00092C69" w:rsidRDefault="00232D45" w:rsidP="00232D45">
            <w:pPr>
              <w:rPr>
                <w:b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718,9</w:t>
            </w:r>
          </w:p>
        </w:tc>
        <w:tc>
          <w:tcPr>
            <w:tcW w:w="1190" w:type="dxa"/>
          </w:tcPr>
          <w:p w:rsidR="00232D45" w:rsidRDefault="00232D45" w:rsidP="00232D45">
            <w:r w:rsidRPr="0035405E">
              <w:rPr>
                <w:b/>
                <w:bCs/>
              </w:rPr>
              <w:t>650,9</w:t>
            </w:r>
          </w:p>
        </w:tc>
        <w:tc>
          <w:tcPr>
            <w:tcW w:w="1138" w:type="dxa"/>
          </w:tcPr>
          <w:p w:rsidR="00232D45" w:rsidRDefault="00232D45" w:rsidP="00232D45">
            <w:r w:rsidRPr="004256D2">
              <w:rPr>
                <w:b/>
                <w:bCs/>
              </w:rPr>
              <w:t>677,0</w:t>
            </w:r>
          </w:p>
        </w:tc>
      </w:tr>
      <w:tr w:rsidR="00232D45" w:rsidRPr="001D5FDF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232D45" w:rsidRPr="001D5FDF" w:rsidRDefault="00232D45" w:rsidP="00232D45">
            <w:r>
              <w:t>04</w:t>
            </w:r>
          </w:p>
        </w:tc>
        <w:tc>
          <w:tcPr>
            <w:tcW w:w="880" w:type="dxa"/>
          </w:tcPr>
          <w:p w:rsidR="00232D45" w:rsidRPr="001D5FDF" w:rsidRDefault="00232D45" w:rsidP="00232D45">
            <w:r>
              <w:t>09</w:t>
            </w:r>
          </w:p>
        </w:tc>
        <w:tc>
          <w:tcPr>
            <w:tcW w:w="1422" w:type="dxa"/>
          </w:tcPr>
          <w:p w:rsidR="00232D45" w:rsidRPr="001D5FDF" w:rsidRDefault="00232D45" w:rsidP="00232D45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232D45" w:rsidRPr="001D5FDF" w:rsidRDefault="00232D45" w:rsidP="00232D45"/>
        </w:tc>
        <w:tc>
          <w:tcPr>
            <w:tcW w:w="1615" w:type="dxa"/>
          </w:tcPr>
          <w:p w:rsidR="00232D45" w:rsidRDefault="00232D45" w:rsidP="00232D45">
            <w:r>
              <w:t>709,9</w:t>
            </w:r>
          </w:p>
        </w:tc>
        <w:tc>
          <w:tcPr>
            <w:tcW w:w="1190" w:type="dxa"/>
          </w:tcPr>
          <w:p w:rsidR="00232D45" w:rsidRPr="0051109C" w:rsidRDefault="00232D45" w:rsidP="00232D45">
            <w:r>
              <w:rPr>
                <w:bCs/>
              </w:rPr>
              <w:t>60</w:t>
            </w:r>
            <w:r w:rsidRPr="0051109C">
              <w:rPr>
                <w:bCs/>
              </w:rPr>
              <w:t>0,9</w:t>
            </w:r>
          </w:p>
        </w:tc>
        <w:tc>
          <w:tcPr>
            <w:tcW w:w="1138" w:type="dxa"/>
          </w:tcPr>
          <w:p w:rsidR="00232D45" w:rsidRPr="0051109C" w:rsidRDefault="00232D45" w:rsidP="00232D45">
            <w:r>
              <w:rPr>
                <w:bCs/>
              </w:rPr>
              <w:t>62</w:t>
            </w:r>
            <w:r w:rsidRPr="0051109C">
              <w:rPr>
                <w:bCs/>
              </w:rPr>
              <w:t>7,0</w:t>
            </w:r>
          </w:p>
        </w:tc>
      </w:tr>
      <w:tr w:rsidR="00232D45" w:rsidRPr="001D5FDF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1D5FDF" w:rsidRDefault="00232D45" w:rsidP="00232D45">
            <w:r>
              <w:t>04</w:t>
            </w:r>
          </w:p>
        </w:tc>
        <w:tc>
          <w:tcPr>
            <w:tcW w:w="880" w:type="dxa"/>
          </w:tcPr>
          <w:p w:rsidR="00232D45" w:rsidRPr="001D5FDF" w:rsidRDefault="00232D45" w:rsidP="00232D45">
            <w:r>
              <w:t>09</w:t>
            </w:r>
          </w:p>
        </w:tc>
        <w:tc>
          <w:tcPr>
            <w:tcW w:w="1422" w:type="dxa"/>
          </w:tcPr>
          <w:p w:rsidR="00232D45" w:rsidRPr="001D5FDF" w:rsidRDefault="00232D45" w:rsidP="00232D45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232D45" w:rsidRPr="001D5FDF" w:rsidRDefault="00232D45" w:rsidP="00232D45">
            <w:r w:rsidRPr="001D5FDF">
              <w:t>200</w:t>
            </w:r>
          </w:p>
        </w:tc>
        <w:tc>
          <w:tcPr>
            <w:tcW w:w="1615" w:type="dxa"/>
          </w:tcPr>
          <w:p w:rsidR="00232D45" w:rsidRDefault="00232D45" w:rsidP="00232D45">
            <w:r>
              <w:t>709,9</w:t>
            </w:r>
          </w:p>
        </w:tc>
        <w:tc>
          <w:tcPr>
            <w:tcW w:w="1190" w:type="dxa"/>
          </w:tcPr>
          <w:p w:rsidR="00232D45" w:rsidRDefault="00232D45" w:rsidP="00232D45">
            <w:r w:rsidRPr="00E41F87">
              <w:rPr>
                <w:bCs/>
              </w:rPr>
              <w:t>600,9</w:t>
            </w:r>
          </w:p>
        </w:tc>
        <w:tc>
          <w:tcPr>
            <w:tcW w:w="1138" w:type="dxa"/>
          </w:tcPr>
          <w:p w:rsidR="00232D45" w:rsidRDefault="00232D45" w:rsidP="00232D45">
            <w:r w:rsidRPr="003024F1">
              <w:rPr>
                <w:bCs/>
              </w:rPr>
              <w:t>627,0</w:t>
            </w:r>
          </w:p>
        </w:tc>
      </w:tr>
      <w:tr w:rsidR="00232D45" w:rsidRPr="001D5FDF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1D5FDF" w:rsidRDefault="00232D45" w:rsidP="00232D45">
            <w:r>
              <w:t>04</w:t>
            </w:r>
          </w:p>
        </w:tc>
        <w:tc>
          <w:tcPr>
            <w:tcW w:w="880" w:type="dxa"/>
          </w:tcPr>
          <w:p w:rsidR="00232D45" w:rsidRPr="001D5FDF" w:rsidRDefault="00232D45" w:rsidP="00232D45">
            <w:r>
              <w:t>09</w:t>
            </w:r>
          </w:p>
        </w:tc>
        <w:tc>
          <w:tcPr>
            <w:tcW w:w="1422" w:type="dxa"/>
          </w:tcPr>
          <w:p w:rsidR="00232D45" w:rsidRPr="001D5FDF" w:rsidRDefault="00232D45" w:rsidP="00232D4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232D45" w:rsidRPr="001D5FDF" w:rsidRDefault="00232D45" w:rsidP="00232D45">
            <w:r w:rsidRPr="001D5FDF">
              <w:t>240</w:t>
            </w:r>
          </w:p>
        </w:tc>
        <w:tc>
          <w:tcPr>
            <w:tcW w:w="1615" w:type="dxa"/>
          </w:tcPr>
          <w:p w:rsidR="00232D45" w:rsidRDefault="00232D45" w:rsidP="00232D45">
            <w:r>
              <w:t>709,9</w:t>
            </w:r>
          </w:p>
        </w:tc>
        <w:tc>
          <w:tcPr>
            <w:tcW w:w="1190" w:type="dxa"/>
          </w:tcPr>
          <w:p w:rsidR="00232D45" w:rsidRDefault="00232D45" w:rsidP="00232D45">
            <w:r w:rsidRPr="00E41F87">
              <w:rPr>
                <w:bCs/>
              </w:rPr>
              <w:t>600,9</w:t>
            </w:r>
          </w:p>
        </w:tc>
        <w:tc>
          <w:tcPr>
            <w:tcW w:w="1138" w:type="dxa"/>
          </w:tcPr>
          <w:p w:rsidR="00232D45" w:rsidRDefault="00232D45" w:rsidP="00232D45">
            <w:r w:rsidRPr="003024F1">
              <w:rPr>
                <w:bCs/>
              </w:rPr>
              <w:t>627,0</w:t>
            </w:r>
          </w:p>
        </w:tc>
      </w:tr>
      <w:tr w:rsidR="00232D45" w:rsidRPr="001D5FDF" w:rsidTr="00232D45">
        <w:trPr>
          <w:trHeight w:val="148"/>
        </w:trPr>
        <w:tc>
          <w:tcPr>
            <w:tcW w:w="7306" w:type="dxa"/>
          </w:tcPr>
          <w:p w:rsidR="00232D45" w:rsidRPr="0076342C" w:rsidRDefault="00232D45" w:rsidP="00232D45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b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232D45" w:rsidRDefault="00232D45" w:rsidP="00232D45">
            <w:r>
              <w:t>04</w:t>
            </w:r>
          </w:p>
        </w:tc>
        <w:tc>
          <w:tcPr>
            <w:tcW w:w="880" w:type="dxa"/>
          </w:tcPr>
          <w:p w:rsidR="00232D45" w:rsidRDefault="00232D45" w:rsidP="00232D45">
            <w:r>
              <w:t>09</w:t>
            </w:r>
          </w:p>
        </w:tc>
        <w:tc>
          <w:tcPr>
            <w:tcW w:w="1422" w:type="dxa"/>
          </w:tcPr>
          <w:p w:rsidR="00232D45" w:rsidRPr="001D5FDF" w:rsidRDefault="00232D45" w:rsidP="00232D4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232D45" w:rsidRPr="001D5FDF" w:rsidRDefault="00232D45" w:rsidP="00232D45"/>
        </w:tc>
        <w:tc>
          <w:tcPr>
            <w:tcW w:w="1615" w:type="dxa"/>
          </w:tcPr>
          <w:p w:rsidR="00232D45" w:rsidRDefault="00232D45" w:rsidP="00232D45">
            <w:r>
              <w:t>9,0</w:t>
            </w:r>
          </w:p>
        </w:tc>
        <w:tc>
          <w:tcPr>
            <w:tcW w:w="1190" w:type="dxa"/>
          </w:tcPr>
          <w:p w:rsidR="00232D45" w:rsidRPr="00E41F87" w:rsidRDefault="00232D45" w:rsidP="00232D45">
            <w:pPr>
              <w:rPr>
                <w:bCs/>
              </w:rPr>
            </w:pPr>
          </w:p>
        </w:tc>
        <w:tc>
          <w:tcPr>
            <w:tcW w:w="1138" w:type="dxa"/>
          </w:tcPr>
          <w:p w:rsidR="00232D45" w:rsidRPr="003024F1" w:rsidRDefault="00232D45" w:rsidP="00232D45">
            <w:pPr>
              <w:rPr>
                <w:bCs/>
              </w:rPr>
            </w:pPr>
          </w:p>
        </w:tc>
      </w:tr>
      <w:tr w:rsidR="00232D45" w:rsidRPr="001D5FDF" w:rsidTr="00232D45">
        <w:trPr>
          <w:trHeight w:val="148"/>
        </w:trPr>
        <w:tc>
          <w:tcPr>
            <w:tcW w:w="7306" w:type="dxa"/>
          </w:tcPr>
          <w:p w:rsidR="00232D45" w:rsidRPr="001C4ED2" w:rsidRDefault="00232D45" w:rsidP="00232D45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Default="00232D45" w:rsidP="00232D45">
            <w:r>
              <w:t>04</w:t>
            </w:r>
          </w:p>
        </w:tc>
        <w:tc>
          <w:tcPr>
            <w:tcW w:w="880" w:type="dxa"/>
          </w:tcPr>
          <w:p w:rsidR="00232D45" w:rsidRDefault="00232D45" w:rsidP="00232D45">
            <w:r>
              <w:t>09</w:t>
            </w:r>
          </w:p>
        </w:tc>
        <w:tc>
          <w:tcPr>
            <w:tcW w:w="1422" w:type="dxa"/>
          </w:tcPr>
          <w:p w:rsidR="00232D45" w:rsidRPr="001D5FDF" w:rsidRDefault="00232D45" w:rsidP="00232D4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232D45" w:rsidRPr="001D5FDF" w:rsidRDefault="00232D45" w:rsidP="00232D45">
            <w:r>
              <w:t>200</w:t>
            </w:r>
          </w:p>
        </w:tc>
        <w:tc>
          <w:tcPr>
            <w:tcW w:w="1615" w:type="dxa"/>
          </w:tcPr>
          <w:p w:rsidR="00232D45" w:rsidRDefault="00232D45" w:rsidP="00232D45">
            <w:r>
              <w:t>9,0</w:t>
            </w:r>
          </w:p>
        </w:tc>
        <w:tc>
          <w:tcPr>
            <w:tcW w:w="1190" w:type="dxa"/>
          </w:tcPr>
          <w:p w:rsidR="00232D45" w:rsidRPr="00E41F87" w:rsidRDefault="00232D45" w:rsidP="00232D45">
            <w:pPr>
              <w:rPr>
                <w:bCs/>
              </w:rPr>
            </w:pPr>
          </w:p>
        </w:tc>
        <w:tc>
          <w:tcPr>
            <w:tcW w:w="1138" w:type="dxa"/>
          </w:tcPr>
          <w:p w:rsidR="00232D45" w:rsidRPr="003024F1" w:rsidRDefault="00232D45" w:rsidP="00232D45">
            <w:pPr>
              <w:rPr>
                <w:bCs/>
              </w:rPr>
            </w:pPr>
          </w:p>
        </w:tc>
      </w:tr>
      <w:tr w:rsidR="00232D45" w:rsidRPr="001D5FDF" w:rsidTr="00232D45">
        <w:trPr>
          <w:trHeight w:val="148"/>
        </w:trPr>
        <w:tc>
          <w:tcPr>
            <w:tcW w:w="7306" w:type="dxa"/>
          </w:tcPr>
          <w:p w:rsidR="00232D45" w:rsidRPr="001C4ED2" w:rsidRDefault="00232D45" w:rsidP="00232D45">
            <w:r w:rsidRPr="001C4ED2">
              <w:t xml:space="preserve">Иные закупки товаров, работ и услуг для обеспечения государственных </w:t>
            </w:r>
            <w:r w:rsidRPr="001C4ED2"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232D45" w:rsidRDefault="00232D45" w:rsidP="00232D45">
            <w:r>
              <w:lastRenderedPageBreak/>
              <w:t>04</w:t>
            </w:r>
          </w:p>
        </w:tc>
        <w:tc>
          <w:tcPr>
            <w:tcW w:w="880" w:type="dxa"/>
          </w:tcPr>
          <w:p w:rsidR="00232D45" w:rsidRDefault="00232D45" w:rsidP="00232D45">
            <w:r>
              <w:t>09</w:t>
            </w:r>
          </w:p>
        </w:tc>
        <w:tc>
          <w:tcPr>
            <w:tcW w:w="1422" w:type="dxa"/>
          </w:tcPr>
          <w:p w:rsidR="00232D45" w:rsidRPr="001D5FDF" w:rsidRDefault="00232D45" w:rsidP="00232D4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232D45" w:rsidRPr="001D5FDF" w:rsidRDefault="00232D45" w:rsidP="00232D45">
            <w:r>
              <w:t>240</w:t>
            </w:r>
          </w:p>
        </w:tc>
        <w:tc>
          <w:tcPr>
            <w:tcW w:w="1615" w:type="dxa"/>
          </w:tcPr>
          <w:p w:rsidR="00232D45" w:rsidRDefault="00232D45" w:rsidP="00232D45">
            <w:r>
              <w:t>9,0</w:t>
            </w:r>
          </w:p>
        </w:tc>
        <w:tc>
          <w:tcPr>
            <w:tcW w:w="1190" w:type="dxa"/>
          </w:tcPr>
          <w:p w:rsidR="00232D45" w:rsidRPr="00E41F87" w:rsidRDefault="00232D45" w:rsidP="00232D45">
            <w:pPr>
              <w:rPr>
                <w:bCs/>
              </w:rPr>
            </w:pPr>
          </w:p>
        </w:tc>
        <w:tc>
          <w:tcPr>
            <w:tcW w:w="1138" w:type="dxa"/>
          </w:tcPr>
          <w:p w:rsidR="00232D45" w:rsidRPr="003024F1" w:rsidRDefault="00232D45" w:rsidP="00232D45">
            <w:pPr>
              <w:rPr>
                <w:bCs/>
              </w:rPr>
            </w:pPr>
          </w:p>
        </w:tc>
      </w:tr>
      <w:tr w:rsidR="00232D45" w:rsidRPr="001D5FDF" w:rsidTr="00232D45">
        <w:trPr>
          <w:trHeight w:val="148"/>
        </w:trPr>
        <w:tc>
          <w:tcPr>
            <w:tcW w:w="7306" w:type="dxa"/>
          </w:tcPr>
          <w:p w:rsidR="00232D45" w:rsidRPr="00D1433C" w:rsidRDefault="00232D45" w:rsidP="00232D45">
            <w:pPr>
              <w:rPr>
                <w:b/>
              </w:rPr>
            </w:pPr>
            <w:r w:rsidRPr="00D1433C">
              <w:rPr>
                <w:b/>
              </w:rPr>
              <w:lastRenderedPageBreak/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881" w:type="dxa"/>
          </w:tcPr>
          <w:p w:rsidR="00232D45" w:rsidRDefault="00232D45" w:rsidP="00232D45">
            <w:r>
              <w:t>04</w:t>
            </w:r>
          </w:p>
        </w:tc>
        <w:tc>
          <w:tcPr>
            <w:tcW w:w="880" w:type="dxa"/>
          </w:tcPr>
          <w:p w:rsidR="00232D45" w:rsidRDefault="00232D45" w:rsidP="00232D45">
            <w:r>
              <w:t>09</w:t>
            </w:r>
          </w:p>
        </w:tc>
        <w:tc>
          <w:tcPr>
            <w:tcW w:w="1422" w:type="dxa"/>
          </w:tcPr>
          <w:p w:rsidR="00232D45" w:rsidRPr="001D5FDF" w:rsidRDefault="00232D45" w:rsidP="00232D45">
            <w:r>
              <w:t>01 4 01 46050</w:t>
            </w:r>
          </w:p>
        </w:tc>
        <w:tc>
          <w:tcPr>
            <w:tcW w:w="881" w:type="dxa"/>
          </w:tcPr>
          <w:p w:rsidR="00232D45" w:rsidRPr="001D5FDF" w:rsidRDefault="00232D45" w:rsidP="00232D45"/>
        </w:tc>
        <w:tc>
          <w:tcPr>
            <w:tcW w:w="1615" w:type="dxa"/>
          </w:tcPr>
          <w:p w:rsidR="00232D45" w:rsidRDefault="00232D45" w:rsidP="00232D45"/>
        </w:tc>
        <w:tc>
          <w:tcPr>
            <w:tcW w:w="1190" w:type="dxa"/>
          </w:tcPr>
          <w:p w:rsidR="00232D45" w:rsidRPr="0051109C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8" w:type="dxa"/>
          </w:tcPr>
          <w:p w:rsidR="00232D45" w:rsidRPr="0051109C" w:rsidRDefault="00232D45" w:rsidP="00232D45">
            <w:pPr>
              <w:rPr>
                <w:bCs/>
              </w:rPr>
            </w:pPr>
            <w:r>
              <w:t>50,0</w:t>
            </w:r>
          </w:p>
        </w:tc>
      </w:tr>
      <w:tr w:rsidR="00232D45" w:rsidRPr="001D5FDF" w:rsidTr="00232D45">
        <w:trPr>
          <w:trHeight w:val="148"/>
        </w:trPr>
        <w:tc>
          <w:tcPr>
            <w:tcW w:w="7306" w:type="dxa"/>
          </w:tcPr>
          <w:p w:rsidR="00232D45" w:rsidRPr="00B0486B" w:rsidRDefault="00232D45" w:rsidP="00232D45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Default="00232D45" w:rsidP="00232D45">
            <w:r>
              <w:t>04</w:t>
            </w:r>
          </w:p>
        </w:tc>
        <w:tc>
          <w:tcPr>
            <w:tcW w:w="880" w:type="dxa"/>
          </w:tcPr>
          <w:p w:rsidR="00232D45" w:rsidRDefault="00232D45" w:rsidP="00232D45">
            <w:r>
              <w:t>09</w:t>
            </w:r>
          </w:p>
        </w:tc>
        <w:tc>
          <w:tcPr>
            <w:tcW w:w="1422" w:type="dxa"/>
          </w:tcPr>
          <w:p w:rsidR="00232D45" w:rsidRPr="001D5FDF" w:rsidRDefault="00232D45" w:rsidP="00232D45">
            <w:r>
              <w:t>01 4 01 46050</w:t>
            </w:r>
          </w:p>
        </w:tc>
        <w:tc>
          <w:tcPr>
            <w:tcW w:w="881" w:type="dxa"/>
          </w:tcPr>
          <w:p w:rsidR="00232D45" w:rsidRPr="001D5FDF" w:rsidRDefault="00232D45" w:rsidP="00232D45">
            <w:r>
              <w:t>200</w:t>
            </w:r>
          </w:p>
        </w:tc>
        <w:tc>
          <w:tcPr>
            <w:tcW w:w="1615" w:type="dxa"/>
          </w:tcPr>
          <w:p w:rsidR="00232D45" w:rsidRDefault="00232D45" w:rsidP="00232D45"/>
        </w:tc>
        <w:tc>
          <w:tcPr>
            <w:tcW w:w="1190" w:type="dxa"/>
          </w:tcPr>
          <w:p w:rsidR="00232D45" w:rsidRPr="0051109C" w:rsidRDefault="00232D45" w:rsidP="00232D45">
            <w:pPr>
              <w:rPr>
                <w:bCs/>
              </w:rPr>
            </w:pPr>
            <w:r>
              <w:t>50,0</w:t>
            </w:r>
          </w:p>
        </w:tc>
        <w:tc>
          <w:tcPr>
            <w:tcW w:w="1138" w:type="dxa"/>
          </w:tcPr>
          <w:p w:rsidR="00232D45" w:rsidRPr="0051109C" w:rsidRDefault="00232D45" w:rsidP="00232D45">
            <w:pPr>
              <w:rPr>
                <w:bCs/>
              </w:rPr>
            </w:pPr>
            <w:r>
              <w:t>50,0</w:t>
            </w:r>
          </w:p>
        </w:tc>
      </w:tr>
      <w:tr w:rsidR="00232D45" w:rsidRPr="001D5FDF" w:rsidTr="00232D45">
        <w:trPr>
          <w:trHeight w:val="148"/>
        </w:trPr>
        <w:tc>
          <w:tcPr>
            <w:tcW w:w="7306" w:type="dxa"/>
          </w:tcPr>
          <w:p w:rsidR="00232D45" w:rsidRPr="00B0486B" w:rsidRDefault="00232D45" w:rsidP="00232D45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Default="00232D45" w:rsidP="00232D45">
            <w:r>
              <w:t>04</w:t>
            </w:r>
          </w:p>
        </w:tc>
        <w:tc>
          <w:tcPr>
            <w:tcW w:w="880" w:type="dxa"/>
          </w:tcPr>
          <w:p w:rsidR="00232D45" w:rsidRDefault="00232D45" w:rsidP="00232D45">
            <w:r>
              <w:t>09</w:t>
            </w:r>
          </w:p>
        </w:tc>
        <w:tc>
          <w:tcPr>
            <w:tcW w:w="1422" w:type="dxa"/>
          </w:tcPr>
          <w:p w:rsidR="00232D45" w:rsidRPr="001D5FDF" w:rsidRDefault="00232D45" w:rsidP="00232D45">
            <w:r>
              <w:t>01 4 01 46050</w:t>
            </w:r>
          </w:p>
        </w:tc>
        <w:tc>
          <w:tcPr>
            <w:tcW w:w="881" w:type="dxa"/>
          </w:tcPr>
          <w:p w:rsidR="00232D45" w:rsidRPr="001D5FDF" w:rsidRDefault="00232D45" w:rsidP="00232D45">
            <w:r>
              <w:t>240</w:t>
            </w:r>
          </w:p>
        </w:tc>
        <w:tc>
          <w:tcPr>
            <w:tcW w:w="1615" w:type="dxa"/>
          </w:tcPr>
          <w:p w:rsidR="00232D45" w:rsidRDefault="00232D45" w:rsidP="00232D45"/>
        </w:tc>
        <w:tc>
          <w:tcPr>
            <w:tcW w:w="1190" w:type="dxa"/>
          </w:tcPr>
          <w:p w:rsidR="00232D45" w:rsidRPr="0051109C" w:rsidRDefault="00232D45" w:rsidP="00232D45">
            <w:pPr>
              <w:rPr>
                <w:bCs/>
              </w:rPr>
            </w:pPr>
            <w:r>
              <w:t>50,0</w:t>
            </w:r>
          </w:p>
        </w:tc>
        <w:tc>
          <w:tcPr>
            <w:tcW w:w="1138" w:type="dxa"/>
          </w:tcPr>
          <w:p w:rsidR="00232D45" w:rsidRPr="0051109C" w:rsidRDefault="00232D45" w:rsidP="00232D45">
            <w:pPr>
              <w:rPr>
                <w:bCs/>
              </w:rPr>
            </w:pPr>
            <w:r>
              <w:t>50,0</w:t>
            </w:r>
          </w:p>
        </w:tc>
      </w:tr>
      <w:tr w:rsidR="00232D45" w:rsidRPr="001D5FDF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232D45" w:rsidRDefault="00232D45" w:rsidP="00232D45">
            <w:r>
              <w:t>04</w:t>
            </w:r>
          </w:p>
        </w:tc>
        <w:tc>
          <w:tcPr>
            <w:tcW w:w="880" w:type="dxa"/>
          </w:tcPr>
          <w:p w:rsidR="00232D45" w:rsidRDefault="00232D45" w:rsidP="00232D45">
            <w:r>
              <w:t>12</w:t>
            </w:r>
          </w:p>
        </w:tc>
        <w:tc>
          <w:tcPr>
            <w:tcW w:w="1422" w:type="dxa"/>
          </w:tcPr>
          <w:p w:rsidR="00232D45" w:rsidRPr="001D5FDF" w:rsidRDefault="00232D45" w:rsidP="00232D45">
            <w:r>
              <w:t>76 0 00 86120</w:t>
            </w:r>
          </w:p>
        </w:tc>
        <w:tc>
          <w:tcPr>
            <w:tcW w:w="881" w:type="dxa"/>
          </w:tcPr>
          <w:p w:rsidR="00232D45" w:rsidRPr="001D5FDF" w:rsidRDefault="00232D45" w:rsidP="00232D45"/>
        </w:tc>
        <w:tc>
          <w:tcPr>
            <w:tcW w:w="1615" w:type="dxa"/>
          </w:tcPr>
          <w:p w:rsidR="00232D45" w:rsidRDefault="00232D45" w:rsidP="00232D45">
            <w:r>
              <w:t>100,0</w:t>
            </w:r>
          </w:p>
        </w:tc>
        <w:tc>
          <w:tcPr>
            <w:tcW w:w="1190" w:type="dxa"/>
          </w:tcPr>
          <w:p w:rsidR="00232D45" w:rsidRPr="0051109C" w:rsidRDefault="00232D45" w:rsidP="00232D45">
            <w:pPr>
              <w:rPr>
                <w:bCs/>
              </w:rPr>
            </w:pPr>
          </w:p>
        </w:tc>
        <w:tc>
          <w:tcPr>
            <w:tcW w:w="1138" w:type="dxa"/>
          </w:tcPr>
          <w:p w:rsidR="00232D45" w:rsidRPr="0051109C" w:rsidRDefault="00232D45" w:rsidP="00232D45">
            <w:pPr>
              <w:rPr>
                <w:bCs/>
              </w:rPr>
            </w:pPr>
          </w:p>
        </w:tc>
      </w:tr>
      <w:tr w:rsidR="00232D45" w:rsidRPr="001D5FDF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232D45" w:rsidRDefault="00232D45" w:rsidP="00232D45">
            <w:r>
              <w:t>04</w:t>
            </w:r>
          </w:p>
        </w:tc>
        <w:tc>
          <w:tcPr>
            <w:tcW w:w="880" w:type="dxa"/>
          </w:tcPr>
          <w:p w:rsidR="00232D45" w:rsidRDefault="00232D45" w:rsidP="00232D45">
            <w:r>
              <w:t>12</w:t>
            </w:r>
          </w:p>
        </w:tc>
        <w:tc>
          <w:tcPr>
            <w:tcW w:w="1422" w:type="dxa"/>
          </w:tcPr>
          <w:p w:rsidR="00232D45" w:rsidRPr="001D5FDF" w:rsidRDefault="00232D45" w:rsidP="00232D45">
            <w:r>
              <w:t>76 0 00 86120</w:t>
            </w:r>
          </w:p>
        </w:tc>
        <w:tc>
          <w:tcPr>
            <w:tcW w:w="881" w:type="dxa"/>
          </w:tcPr>
          <w:p w:rsidR="00232D45" w:rsidRPr="001D5FDF" w:rsidRDefault="00232D45" w:rsidP="00232D45"/>
        </w:tc>
        <w:tc>
          <w:tcPr>
            <w:tcW w:w="1615" w:type="dxa"/>
          </w:tcPr>
          <w:p w:rsidR="00232D45" w:rsidRDefault="00232D45" w:rsidP="00232D45">
            <w:r>
              <w:t>100,0</w:t>
            </w:r>
          </w:p>
        </w:tc>
        <w:tc>
          <w:tcPr>
            <w:tcW w:w="1190" w:type="dxa"/>
          </w:tcPr>
          <w:p w:rsidR="00232D45" w:rsidRPr="0051109C" w:rsidRDefault="00232D45" w:rsidP="00232D45">
            <w:pPr>
              <w:rPr>
                <w:bCs/>
              </w:rPr>
            </w:pPr>
          </w:p>
        </w:tc>
        <w:tc>
          <w:tcPr>
            <w:tcW w:w="1138" w:type="dxa"/>
          </w:tcPr>
          <w:p w:rsidR="00232D45" w:rsidRPr="0051109C" w:rsidRDefault="00232D45" w:rsidP="00232D45">
            <w:pPr>
              <w:rPr>
                <w:bCs/>
              </w:rPr>
            </w:pPr>
          </w:p>
        </w:tc>
      </w:tr>
      <w:tr w:rsidR="00232D45" w:rsidRPr="001D5FDF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232D45" w:rsidRDefault="00232D45" w:rsidP="00232D45">
            <w:r>
              <w:t>04</w:t>
            </w:r>
          </w:p>
        </w:tc>
        <w:tc>
          <w:tcPr>
            <w:tcW w:w="880" w:type="dxa"/>
          </w:tcPr>
          <w:p w:rsidR="00232D45" w:rsidRDefault="00232D45" w:rsidP="00232D45">
            <w:r>
              <w:t>12</w:t>
            </w:r>
          </w:p>
        </w:tc>
        <w:tc>
          <w:tcPr>
            <w:tcW w:w="1422" w:type="dxa"/>
          </w:tcPr>
          <w:p w:rsidR="00232D45" w:rsidRPr="001D5FDF" w:rsidRDefault="00232D45" w:rsidP="00232D45">
            <w:r>
              <w:t>76 0 00 86120</w:t>
            </w:r>
          </w:p>
        </w:tc>
        <w:tc>
          <w:tcPr>
            <w:tcW w:w="881" w:type="dxa"/>
          </w:tcPr>
          <w:p w:rsidR="00232D45" w:rsidRPr="001D5FDF" w:rsidRDefault="00232D45" w:rsidP="00232D45"/>
        </w:tc>
        <w:tc>
          <w:tcPr>
            <w:tcW w:w="1615" w:type="dxa"/>
          </w:tcPr>
          <w:p w:rsidR="00232D45" w:rsidRDefault="00232D45" w:rsidP="00232D45">
            <w:r>
              <w:t>100,0</w:t>
            </w:r>
          </w:p>
        </w:tc>
        <w:tc>
          <w:tcPr>
            <w:tcW w:w="1190" w:type="dxa"/>
          </w:tcPr>
          <w:p w:rsidR="00232D45" w:rsidRPr="0051109C" w:rsidRDefault="00232D45" w:rsidP="00232D45">
            <w:pPr>
              <w:rPr>
                <w:bCs/>
              </w:rPr>
            </w:pPr>
          </w:p>
        </w:tc>
        <w:tc>
          <w:tcPr>
            <w:tcW w:w="1138" w:type="dxa"/>
          </w:tcPr>
          <w:p w:rsidR="00232D45" w:rsidRPr="0051109C" w:rsidRDefault="00232D45" w:rsidP="00232D45">
            <w:pPr>
              <w:rPr>
                <w:bCs/>
              </w:rPr>
            </w:pPr>
          </w:p>
        </w:tc>
      </w:tr>
      <w:tr w:rsidR="00232D45" w:rsidRPr="001D5FDF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Default="00232D45" w:rsidP="00232D45">
            <w:r>
              <w:t>04</w:t>
            </w:r>
          </w:p>
        </w:tc>
        <w:tc>
          <w:tcPr>
            <w:tcW w:w="880" w:type="dxa"/>
          </w:tcPr>
          <w:p w:rsidR="00232D45" w:rsidRDefault="00232D45" w:rsidP="00232D45">
            <w:r>
              <w:t>12</w:t>
            </w:r>
          </w:p>
        </w:tc>
        <w:tc>
          <w:tcPr>
            <w:tcW w:w="1422" w:type="dxa"/>
          </w:tcPr>
          <w:p w:rsidR="00232D45" w:rsidRPr="001D5FDF" w:rsidRDefault="00232D45" w:rsidP="00232D45">
            <w:r>
              <w:t>76 0 00 86120</w:t>
            </w:r>
          </w:p>
        </w:tc>
        <w:tc>
          <w:tcPr>
            <w:tcW w:w="881" w:type="dxa"/>
          </w:tcPr>
          <w:p w:rsidR="00232D45" w:rsidRPr="001D5FDF" w:rsidRDefault="00232D45" w:rsidP="00232D45"/>
        </w:tc>
        <w:tc>
          <w:tcPr>
            <w:tcW w:w="1615" w:type="dxa"/>
          </w:tcPr>
          <w:p w:rsidR="00232D45" w:rsidRDefault="00232D45" w:rsidP="00232D45">
            <w:r>
              <w:t>100,0</w:t>
            </w:r>
          </w:p>
        </w:tc>
        <w:tc>
          <w:tcPr>
            <w:tcW w:w="1190" w:type="dxa"/>
          </w:tcPr>
          <w:p w:rsidR="00232D45" w:rsidRPr="0051109C" w:rsidRDefault="00232D45" w:rsidP="00232D45">
            <w:pPr>
              <w:rPr>
                <w:bCs/>
              </w:rPr>
            </w:pPr>
          </w:p>
        </w:tc>
        <w:tc>
          <w:tcPr>
            <w:tcW w:w="1138" w:type="dxa"/>
          </w:tcPr>
          <w:p w:rsidR="00232D45" w:rsidRPr="0051109C" w:rsidRDefault="00232D45" w:rsidP="00232D45">
            <w:pPr>
              <w:rPr>
                <w:bCs/>
              </w:rPr>
            </w:pP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422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Pr="00F15270" w:rsidRDefault="00232D45" w:rsidP="00232D45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457,5</w:t>
            </w:r>
          </w:p>
        </w:tc>
        <w:tc>
          <w:tcPr>
            <w:tcW w:w="1190" w:type="dxa"/>
          </w:tcPr>
          <w:p w:rsidR="00232D45" w:rsidRPr="00626F73" w:rsidRDefault="00232D45" w:rsidP="00232D45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196,8</w:t>
            </w:r>
          </w:p>
        </w:tc>
        <w:tc>
          <w:tcPr>
            <w:tcW w:w="1138" w:type="dxa"/>
          </w:tcPr>
          <w:p w:rsidR="00232D45" w:rsidRPr="00626F73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203,9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422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286,5</w:t>
            </w:r>
          </w:p>
        </w:tc>
        <w:tc>
          <w:tcPr>
            <w:tcW w:w="1190" w:type="dxa"/>
          </w:tcPr>
          <w:p w:rsidR="00232D45" w:rsidRPr="00951EE6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10,0</w:t>
            </w:r>
          </w:p>
        </w:tc>
        <w:tc>
          <w:tcPr>
            <w:tcW w:w="1138" w:type="dxa"/>
          </w:tcPr>
          <w:p w:rsidR="00232D45" w:rsidRDefault="00232D45" w:rsidP="00232D45">
            <w:r w:rsidRPr="00D476ED">
              <w:rPr>
                <w:rStyle w:val="afb"/>
                <w:i w:val="0"/>
              </w:rPr>
              <w:t>10,0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422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Pr="00951EE6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190" w:type="dxa"/>
          </w:tcPr>
          <w:p w:rsidR="00232D45" w:rsidRDefault="00232D45" w:rsidP="00232D45"/>
        </w:tc>
        <w:tc>
          <w:tcPr>
            <w:tcW w:w="1138" w:type="dxa"/>
          </w:tcPr>
          <w:p w:rsidR="00232D45" w:rsidRDefault="00232D45" w:rsidP="00232D45"/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422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190" w:type="dxa"/>
          </w:tcPr>
          <w:p w:rsidR="00232D45" w:rsidRDefault="00232D45" w:rsidP="00232D45"/>
        </w:tc>
        <w:tc>
          <w:tcPr>
            <w:tcW w:w="1138" w:type="dxa"/>
          </w:tcPr>
          <w:p w:rsidR="00232D45" w:rsidRDefault="00232D45" w:rsidP="00232D45"/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422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232D45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190" w:type="dxa"/>
          </w:tcPr>
          <w:p w:rsidR="00232D45" w:rsidRDefault="00232D45" w:rsidP="00232D45"/>
        </w:tc>
        <w:tc>
          <w:tcPr>
            <w:tcW w:w="1138" w:type="dxa"/>
          </w:tcPr>
          <w:p w:rsidR="00232D45" w:rsidRDefault="00232D45" w:rsidP="00232D45"/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422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232D45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190" w:type="dxa"/>
          </w:tcPr>
          <w:p w:rsidR="00232D45" w:rsidRDefault="00232D45" w:rsidP="00232D45"/>
        </w:tc>
        <w:tc>
          <w:tcPr>
            <w:tcW w:w="1138" w:type="dxa"/>
          </w:tcPr>
          <w:p w:rsidR="00232D45" w:rsidRDefault="00232D45" w:rsidP="00232D45"/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232D45" w:rsidRPr="00640AD7" w:rsidRDefault="00232D45" w:rsidP="00232D45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422" w:type="dxa"/>
          </w:tcPr>
          <w:p w:rsidR="00232D45" w:rsidRPr="00640AD7" w:rsidRDefault="00232D45" w:rsidP="00232D45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5,0</w:t>
            </w:r>
          </w:p>
        </w:tc>
        <w:tc>
          <w:tcPr>
            <w:tcW w:w="1190" w:type="dxa"/>
          </w:tcPr>
          <w:p w:rsidR="00232D45" w:rsidRDefault="00232D45" w:rsidP="00232D45">
            <w:r w:rsidRPr="00290ABF">
              <w:rPr>
                <w:rStyle w:val="afb"/>
                <w:i w:val="0"/>
              </w:rPr>
              <w:t>10,0</w:t>
            </w:r>
          </w:p>
        </w:tc>
        <w:tc>
          <w:tcPr>
            <w:tcW w:w="1138" w:type="dxa"/>
          </w:tcPr>
          <w:p w:rsidR="00232D45" w:rsidRDefault="00232D45" w:rsidP="00232D45">
            <w:r w:rsidRPr="00A52F21">
              <w:rPr>
                <w:rStyle w:val="afb"/>
                <w:i w:val="0"/>
              </w:rPr>
              <w:t>10,0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2939F4" w:rsidRDefault="00232D45" w:rsidP="00232D45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232D45" w:rsidRPr="00640AD7" w:rsidRDefault="00232D45" w:rsidP="00232D45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422" w:type="dxa"/>
          </w:tcPr>
          <w:p w:rsidR="00232D45" w:rsidRPr="00640AD7" w:rsidRDefault="00232D45" w:rsidP="00232D45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5,0</w:t>
            </w:r>
          </w:p>
        </w:tc>
        <w:tc>
          <w:tcPr>
            <w:tcW w:w="1190" w:type="dxa"/>
          </w:tcPr>
          <w:p w:rsidR="00232D45" w:rsidRDefault="00232D45" w:rsidP="00232D45">
            <w:r w:rsidRPr="00290ABF">
              <w:rPr>
                <w:rStyle w:val="afb"/>
                <w:i w:val="0"/>
              </w:rPr>
              <w:t>10,0</w:t>
            </w:r>
          </w:p>
        </w:tc>
        <w:tc>
          <w:tcPr>
            <w:tcW w:w="1138" w:type="dxa"/>
          </w:tcPr>
          <w:p w:rsidR="00232D45" w:rsidRDefault="00232D45" w:rsidP="00232D45">
            <w:r w:rsidRPr="00A52F21">
              <w:rPr>
                <w:rStyle w:val="afb"/>
                <w:i w:val="0"/>
              </w:rPr>
              <w:t>10,0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2939F4" w:rsidRDefault="00232D45" w:rsidP="00232D45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232D45" w:rsidRPr="00640AD7" w:rsidRDefault="00232D45" w:rsidP="00232D45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422" w:type="dxa"/>
          </w:tcPr>
          <w:p w:rsidR="00232D45" w:rsidRPr="00640AD7" w:rsidRDefault="00232D45" w:rsidP="00232D45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5,0</w:t>
            </w:r>
          </w:p>
        </w:tc>
        <w:tc>
          <w:tcPr>
            <w:tcW w:w="1190" w:type="dxa"/>
          </w:tcPr>
          <w:p w:rsidR="00232D45" w:rsidRDefault="00232D45" w:rsidP="00232D45">
            <w:r w:rsidRPr="00290ABF">
              <w:rPr>
                <w:rStyle w:val="afb"/>
                <w:i w:val="0"/>
              </w:rPr>
              <w:t>10,0</w:t>
            </w:r>
          </w:p>
        </w:tc>
        <w:tc>
          <w:tcPr>
            <w:tcW w:w="1138" w:type="dxa"/>
          </w:tcPr>
          <w:p w:rsidR="00232D45" w:rsidRDefault="00232D45" w:rsidP="00232D45">
            <w:r w:rsidRPr="00A52F21">
              <w:rPr>
                <w:rStyle w:val="afb"/>
                <w:i w:val="0"/>
              </w:rPr>
              <w:t>10,0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2939F4" w:rsidRDefault="00232D45" w:rsidP="00232D45">
            <w:pPr>
              <w:rPr>
                <w:b/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81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422" w:type="dxa"/>
          </w:tcPr>
          <w:p w:rsidR="00232D45" w:rsidRDefault="00232D45" w:rsidP="00232D45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281,5</w:t>
            </w:r>
          </w:p>
        </w:tc>
        <w:tc>
          <w:tcPr>
            <w:tcW w:w="1190" w:type="dxa"/>
          </w:tcPr>
          <w:p w:rsidR="00232D45" w:rsidRPr="00290ABF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1138" w:type="dxa"/>
          </w:tcPr>
          <w:p w:rsidR="00232D45" w:rsidRPr="00A52F21" w:rsidRDefault="00232D45" w:rsidP="00232D45">
            <w:pPr>
              <w:rPr>
                <w:rStyle w:val="afb"/>
                <w:i w:val="0"/>
              </w:rPr>
            </w:pP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2939F4" w:rsidRDefault="00232D45" w:rsidP="00232D45">
            <w:r w:rsidRPr="002939F4">
              <w:t>Закупка товаров, работ и услуг для обеспечения государственных (муниципальных) нуж</w:t>
            </w:r>
            <w:proofErr w:type="gramStart"/>
            <w:r w:rsidRPr="002939F4">
              <w:t>д</w:t>
            </w:r>
            <w:r>
              <w:t>(</w:t>
            </w:r>
            <w:proofErr w:type="gramEnd"/>
            <w:r>
              <w:t>мест)</w:t>
            </w:r>
          </w:p>
        </w:tc>
        <w:tc>
          <w:tcPr>
            <w:tcW w:w="881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422" w:type="dxa"/>
          </w:tcPr>
          <w:p w:rsidR="00232D45" w:rsidRDefault="00232D45" w:rsidP="00232D45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281,5</w:t>
            </w:r>
          </w:p>
        </w:tc>
        <w:tc>
          <w:tcPr>
            <w:tcW w:w="1190" w:type="dxa"/>
          </w:tcPr>
          <w:p w:rsidR="00232D45" w:rsidRPr="00290ABF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1138" w:type="dxa"/>
          </w:tcPr>
          <w:p w:rsidR="00232D45" w:rsidRPr="00A52F21" w:rsidRDefault="00232D45" w:rsidP="00232D45">
            <w:pPr>
              <w:rPr>
                <w:rStyle w:val="afb"/>
                <w:i w:val="0"/>
              </w:rPr>
            </w:pP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2939F4" w:rsidRDefault="00232D45" w:rsidP="00232D45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422" w:type="dxa"/>
          </w:tcPr>
          <w:p w:rsidR="00232D45" w:rsidRDefault="00232D45" w:rsidP="00232D45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232D45" w:rsidRPr="00640AD7" w:rsidRDefault="00232D45" w:rsidP="00232D4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281,5</w:t>
            </w:r>
          </w:p>
        </w:tc>
        <w:tc>
          <w:tcPr>
            <w:tcW w:w="1190" w:type="dxa"/>
          </w:tcPr>
          <w:p w:rsidR="00232D45" w:rsidRPr="00290ABF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1138" w:type="dxa"/>
          </w:tcPr>
          <w:p w:rsidR="00232D45" w:rsidRPr="00A52F21" w:rsidRDefault="00232D45" w:rsidP="00232D45">
            <w:pPr>
              <w:rPr>
                <w:rStyle w:val="afb"/>
                <w:i w:val="0"/>
              </w:rPr>
            </w:pP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232D45" w:rsidRPr="00F15270" w:rsidRDefault="00232D45" w:rsidP="00232D45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171,0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186,8</w:t>
            </w:r>
          </w:p>
        </w:tc>
        <w:tc>
          <w:tcPr>
            <w:tcW w:w="1138" w:type="dxa"/>
          </w:tcPr>
          <w:p w:rsidR="00232D45" w:rsidRPr="00626F73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193,9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232D45" w:rsidRPr="00F15270" w:rsidRDefault="00232D45" w:rsidP="00232D45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171,0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186,8</w:t>
            </w:r>
          </w:p>
        </w:tc>
        <w:tc>
          <w:tcPr>
            <w:tcW w:w="1138" w:type="dxa"/>
          </w:tcPr>
          <w:p w:rsidR="00232D45" w:rsidRPr="00626F73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193,9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01 4 00 00000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rStyle w:val="afb"/>
                <w:i w:val="0"/>
              </w:rPr>
              <w:t>171,0</w:t>
            </w:r>
          </w:p>
        </w:tc>
        <w:tc>
          <w:tcPr>
            <w:tcW w:w="1190" w:type="dxa"/>
          </w:tcPr>
          <w:p w:rsidR="00232D45" w:rsidRPr="00653D17" w:rsidRDefault="00232D45" w:rsidP="00232D45">
            <w:r>
              <w:rPr>
                <w:rStyle w:val="afb"/>
                <w:i w:val="0"/>
              </w:rPr>
              <w:t>186,8</w:t>
            </w:r>
          </w:p>
        </w:tc>
        <w:tc>
          <w:tcPr>
            <w:tcW w:w="1138" w:type="dxa"/>
          </w:tcPr>
          <w:p w:rsidR="00232D45" w:rsidRPr="00951EE6" w:rsidRDefault="00232D45" w:rsidP="00232D45">
            <w:pPr>
              <w:pStyle w:val="af7"/>
              <w:rPr>
                <w:rStyle w:val="afb"/>
                <w:i w:val="0"/>
              </w:rPr>
            </w:pPr>
            <w:r w:rsidRPr="00951EE6">
              <w:rPr>
                <w:rStyle w:val="afb"/>
                <w:i w:val="0"/>
              </w:rPr>
              <w:t>193,9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</w:t>
            </w:r>
            <w:r w:rsidRPr="00F65051">
              <w:rPr>
                <w:rStyle w:val="afb"/>
                <w:i w:val="0"/>
              </w:rPr>
              <w:lastRenderedPageBreak/>
              <w:t>района Пензенской области»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05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01 4 01 00000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rStyle w:val="afb"/>
                <w:i w:val="0"/>
              </w:rPr>
              <w:t>171,0</w:t>
            </w:r>
          </w:p>
        </w:tc>
        <w:tc>
          <w:tcPr>
            <w:tcW w:w="1190" w:type="dxa"/>
          </w:tcPr>
          <w:p w:rsidR="00232D45" w:rsidRDefault="00232D45" w:rsidP="00232D45">
            <w:r w:rsidRPr="00CB1F3A">
              <w:rPr>
                <w:rStyle w:val="afb"/>
                <w:i w:val="0"/>
              </w:rPr>
              <w:t>186,8</w:t>
            </w:r>
          </w:p>
        </w:tc>
        <w:tc>
          <w:tcPr>
            <w:tcW w:w="1138" w:type="dxa"/>
          </w:tcPr>
          <w:p w:rsidR="00232D45" w:rsidRPr="00951EE6" w:rsidRDefault="00232D45" w:rsidP="00232D45">
            <w:r w:rsidRPr="00951EE6">
              <w:rPr>
                <w:rStyle w:val="afb"/>
                <w:i w:val="0"/>
              </w:rPr>
              <w:t>193,9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 xml:space="preserve">Уличное освещение 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rStyle w:val="afb"/>
                <w:i w:val="0"/>
              </w:rPr>
              <w:t>115,8</w:t>
            </w:r>
          </w:p>
        </w:tc>
        <w:tc>
          <w:tcPr>
            <w:tcW w:w="1190" w:type="dxa"/>
          </w:tcPr>
          <w:p w:rsidR="00232D45" w:rsidRDefault="00232D45" w:rsidP="00232D45">
            <w:r w:rsidRPr="00CB1F3A">
              <w:rPr>
                <w:rStyle w:val="afb"/>
                <w:i w:val="0"/>
              </w:rPr>
              <w:t>186,8</w:t>
            </w:r>
          </w:p>
        </w:tc>
        <w:tc>
          <w:tcPr>
            <w:tcW w:w="1138" w:type="dxa"/>
          </w:tcPr>
          <w:p w:rsidR="00232D45" w:rsidRPr="00951EE6" w:rsidRDefault="00232D45" w:rsidP="00232D45">
            <w:r w:rsidRPr="00951EE6">
              <w:rPr>
                <w:rStyle w:val="afb"/>
                <w:i w:val="0"/>
              </w:rPr>
              <w:t>193,9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</w:tcPr>
          <w:p w:rsidR="00232D45" w:rsidRDefault="00232D45" w:rsidP="00232D45">
            <w:r>
              <w:rPr>
                <w:rStyle w:val="afb"/>
                <w:i w:val="0"/>
              </w:rPr>
              <w:t>115,8</w:t>
            </w:r>
          </w:p>
        </w:tc>
        <w:tc>
          <w:tcPr>
            <w:tcW w:w="1190" w:type="dxa"/>
          </w:tcPr>
          <w:p w:rsidR="00232D45" w:rsidRDefault="00232D45" w:rsidP="00232D45">
            <w:r w:rsidRPr="00CB1F3A">
              <w:rPr>
                <w:rStyle w:val="afb"/>
                <w:i w:val="0"/>
              </w:rPr>
              <w:t>186,8</w:t>
            </w:r>
          </w:p>
        </w:tc>
        <w:tc>
          <w:tcPr>
            <w:tcW w:w="1138" w:type="dxa"/>
          </w:tcPr>
          <w:p w:rsidR="00232D45" w:rsidRPr="00951EE6" w:rsidRDefault="00232D45" w:rsidP="00232D45">
            <w:r w:rsidRPr="00951EE6">
              <w:rPr>
                <w:rStyle w:val="afb"/>
                <w:i w:val="0"/>
              </w:rPr>
              <w:t>193,9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</w:tcPr>
          <w:p w:rsidR="00232D45" w:rsidRDefault="00232D45" w:rsidP="00232D45">
            <w:r>
              <w:rPr>
                <w:rStyle w:val="afb"/>
                <w:i w:val="0"/>
              </w:rPr>
              <w:t>115,8</w:t>
            </w:r>
          </w:p>
        </w:tc>
        <w:tc>
          <w:tcPr>
            <w:tcW w:w="1190" w:type="dxa"/>
          </w:tcPr>
          <w:p w:rsidR="00232D45" w:rsidRDefault="00232D45" w:rsidP="00232D45">
            <w:r w:rsidRPr="00CB1F3A">
              <w:rPr>
                <w:rStyle w:val="afb"/>
                <w:i w:val="0"/>
              </w:rPr>
              <w:t>186,8</w:t>
            </w:r>
          </w:p>
        </w:tc>
        <w:tc>
          <w:tcPr>
            <w:tcW w:w="1138" w:type="dxa"/>
          </w:tcPr>
          <w:p w:rsidR="00232D45" w:rsidRPr="00951EE6" w:rsidRDefault="00232D45" w:rsidP="00232D45">
            <w:r w:rsidRPr="00951EE6">
              <w:rPr>
                <w:rStyle w:val="afb"/>
                <w:i w:val="0"/>
              </w:rPr>
              <w:t>193,9</w:t>
            </w: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C25BA9" w:rsidRDefault="00232D45" w:rsidP="00232D45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2,2</w:t>
            </w:r>
          </w:p>
        </w:tc>
        <w:tc>
          <w:tcPr>
            <w:tcW w:w="1190" w:type="dxa"/>
          </w:tcPr>
          <w:p w:rsidR="00232D45" w:rsidRPr="00CB1F3A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1138" w:type="dxa"/>
          </w:tcPr>
          <w:p w:rsidR="00232D45" w:rsidRPr="00951EE6" w:rsidRDefault="00232D45" w:rsidP="00232D45">
            <w:pPr>
              <w:rPr>
                <w:rStyle w:val="afb"/>
                <w:i w:val="0"/>
              </w:rPr>
            </w:pP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C25BA9" w:rsidRDefault="00232D45" w:rsidP="00232D45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2,2</w:t>
            </w:r>
          </w:p>
        </w:tc>
        <w:tc>
          <w:tcPr>
            <w:tcW w:w="1190" w:type="dxa"/>
          </w:tcPr>
          <w:p w:rsidR="00232D45" w:rsidRPr="00CB1F3A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1138" w:type="dxa"/>
          </w:tcPr>
          <w:p w:rsidR="00232D45" w:rsidRPr="00951EE6" w:rsidRDefault="00232D45" w:rsidP="00232D45">
            <w:pPr>
              <w:rPr>
                <w:rStyle w:val="afb"/>
                <w:i w:val="0"/>
              </w:rPr>
            </w:pP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C25BA9" w:rsidRDefault="00232D45" w:rsidP="00232D45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2,2</w:t>
            </w:r>
          </w:p>
        </w:tc>
        <w:tc>
          <w:tcPr>
            <w:tcW w:w="1190" w:type="dxa"/>
          </w:tcPr>
          <w:p w:rsidR="00232D45" w:rsidRPr="00CB1F3A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1138" w:type="dxa"/>
          </w:tcPr>
          <w:p w:rsidR="00232D45" w:rsidRPr="00951EE6" w:rsidRDefault="00232D45" w:rsidP="00232D45">
            <w:pPr>
              <w:rPr>
                <w:rStyle w:val="afb"/>
                <w:i w:val="0"/>
              </w:rPr>
            </w:pP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C25BA9" w:rsidRDefault="00232D45" w:rsidP="00232D45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Обустройство контейнерных площадок</w:t>
            </w:r>
          </w:p>
        </w:tc>
        <w:tc>
          <w:tcPr>
            <w:tcW w:w="881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881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53,0</w:t>
            </w:r>
          </w:p>
        </w:tc>
        <w:tc>
          <w:tcPr>
            <w:tcW w:w="1190" w:type="dxa"/>
          </w:tcPr>
          <w:p w:rsidR="00232D45" w:rsidRPr="00CB1F3A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1138" w:type="dxa"/>
          </w:tcPr>
          <w:p w:rsidR="00232D45" w:rsidRPr="00951EE6" w:rsidRDefault="00232D45" w:rsidP="00232D45">
            <w:pPr>
              <w:rPr>
                <w:rStyle w:val="afb"/>
                <w:i w:val="0"/>
              </w:rPr>
            </w:pP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C25BA9" w:rsidRDefault="00232D45" w:rsidP="00232D45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881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53,0</w:t>
            </w:r>
          </w:p>
        </w:tc>
        <w:tc>
          <w:tcPr>
            <w:tcW w:w="1190" w:type="dxa"/>
          </w:tcPr>
          <w:p w:rsidR="00232D45" w:rsidRPr="00CB1F3A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1138" w:type="dxa"/>
          </w:tcPr>
          <w:p w:rsidR="00232D45" w:rsidRPr="00951EE6" w:rsidRDefault="00232D45" w:rsidP="00232D45">
            <w:pPr>
              <w:rPr>
                <w:rStyle w:val="afb"/>
                <w:i w:val="0"/>
              </w:rPr>
            </w:pP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C25BA9" w:rsidRDefault="00232D45" w:rsidP="00232D45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881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53,0</w:t>
            </w:r>
          </w:p>
        </w:tc>
        <w:tc>
          <w:tcPr>
            <w:tcW w:w="1190" w:type="dxa"/>
          </w:tcPr>
          <w:p w:rsidR="00232D45" w:rsidRPr="00CB1F3A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1138" w:type="dxa"/>
          </w:tcPr>
          <w:p w:rsidR="00232D45" w:rsidRPr="00951EE6" w:rsidRDefault="00232D45" w:rsidP="00232D45">
            <w:pPr>
              <w:rPr>
                <w:rStyle w:val="afb"/>
                <w:i w:val="0"/>
              </w:rPr>
            </w:pPr>
          </w:p>
        </w:tc>
      </w:tr>
      <w:tr w:rsidR="00232D45" w:rsidRPr="00206BA3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232D45" w:rsidRPr="008B39F7" w:rsidRDefault="00232D45" w:rsidP="00232D45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232D45" w:rsidRPr="00C86657" w:rsidRDefault="00232D45" w:rsidP="00232D45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422" w:type="dxa"/>
          </w:tcPr>
          <w:p w:rsidR="00232D45" w:rsidRPr="00206BA3" w:rsidRDefault="00232D45" w:rsidP="00232D45"/>
        </w:tc>
        <w:tc>
          <w:tcPr>
            <w:tcW w:w="881" w:type="dxa"/>
          </w:tcPr>
          <w:p w:rsidR="00232D45" w:rsidRPr="00206BA3" w:rsidRDefault="00232D45" w:rsidP="00232D45"/>
        </w:tc>
        <w:tc>
          <w:tcPr>
            <w:tcW w:w="1615" w:type="dxa"/>
          </w:tcPr>
          <w:p w:rsidR="00232D45" w:rsidRPr="00777C94" w:rsidRDefault="00232D45" w:rsidP="00232D45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190" w:type="dxa"/>
          </w:tcPr>
          <w:p w:rsidR="00232D45" w:rsidRPr="00653D17" w:rsidRDefault="00232D45" w:rsidP="00232D45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8" w:type="dxa"/>
          </w:tcPr>
          <w:p w:rsidR="00232D45" w:rsidRPr="00EE4535" w:rsidRDefault="00232D45" w:rsidP="00232D45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232D45" w:rsidRPr="00FE6F2A" w:rsidRDefault="00232D45" w:rsidP="00232D45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232D45" w:rsidRPr="00FE6F2A" w:rsidRDefault="00232D45" w:rsidP="00232D45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422" w:type="dxa"/>
          </w:tcPr>
          <w:p w:rsidR="00232D45" w:rsidRPr="001C4ED2" w:rsidRDefault="00232D45" w:rsidP="00232D45"/>
        </w:tc>
        <w:tc>
          <w:tcPr>
            <w:tcW w:w="881" w:type="dxa"/>
          </w:tcPr>
          <w:p w:rsidR="00232D45" w:rsidRPr="001C4ED2" w:rsidRDefault="00232D45" w:rsidP="00232D45"/>
        </w:tc>
        <w:tc>
          <w:tcPr>
            <w:tcW w:w="1615" w:type="dxa"/>
          </w:tcPr>
          <w:p w:rsidR="00232D45" w:rsidRPr="00777C94" w:rsidRDefault="00232D45" w:rsidP="00232D45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190" w:type="dxa"/>
          </w:tcPr>
          <w:p w:rsidR="00232D45" w:rsidRDefault="00232D45" w:rsidP="00232D45">
            <w:r w:rsidRPr="003672D6">
              <w:rPr>
                <w:b/>
              </w:rPr>
              <w:t>132,4</w:t>
            </w:r>
          </w:p>
        </w:tc>
        <w:tc>
          <w:tcPr>
            <w:tcW w:w="1138" w:type="dxa"/>
          </w:tcPr>
          <w:p w:rsidR="00232D45" w:rsidRDefault="00232D45" w:rsidP="00232D45">
            <w:r w:rsidRPr="00D05A5A">
              <w:rPr>
                <w:b/>
              </w:rPr>
              <w:t>133,7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32D45" w:rsidRPr="0094379F" w:rsidRDefault="00232D45" w:rsidP="00232D45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232D45" w:rsidRPr="0094379F" w:rsidRDefault="00232D45" w:rsidP="00232D45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422" w:type="dxa"/>
          </w:tcPr>
          <w:p w:rsidR="00232D45" w:rsidRPr="00C86657" w:rsidRDefault="00232D45" w:rsidP="00232D45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232D45" w:rsidRPr="0094379F" w:rsidRDefault="00232D45" w:rsidP="00232D45"/>
        </w:tc>
        <w:tc>
          <w:tcPr>
            <w:tcW w:w="1615" w:type="dxa"/>
          </w:tcPr>
          <w:p w:rsidR="00232D45" w:rsidRDefault="00232D45" w:rsidP="00232D45">
            <w:r>
              <w:rPr>
                <w:b/>
              </w:rPr>
              <w:t>275,1</w:t>
            </w:r>
          </w:p>
        </w:tc>
        <w:tc>
          <w:tcPr>
            <w:tcW w:w="1190" w:type="dxa"/>
          </w:tcPr>
          <w:p w:rsidR="00232D45" w:rsidRDefault="00232D45" w:rsidP="00232D45">
            <w:r w:rsidRPr="003672D6">
              <w:rPr>
                <w:b/>
              </w:rPr>
              <w:t>132,4</w:t>
            </w:r>
          </w:p>
        </w:tc>
        <w:tc>
          <w:tcPr>
            <w:tcW w:w="1138" w:type="dxa"/>
          </w:tcPr>
          <w:p w:rsidR="00232D45" w:rsidRDefault="00232D45" w:rsidP="00232D45">
            <w:r w:rsidRPr="00D05A5A">
              <w:rPr>
                <w:b/>
              </w:rPr>
              <w:t>133,7</w:t>
            </w:r>
          </w:p>
        </w:tc>
      </w:tr>
      <w:tr w:rsidR="00232D45" w:rsidRPr="001C6CA8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CF0356">
              <w:rPr>
                <w:rStyle w:val="afb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b"/>
                <w:i w:val="0"/>
              </w:rPr>
              <w:t>Соловцовского</w:t>
            </w:r>
            <w:proofErr w:type="spellEnd"/>
            <w:r w:rsidRPr="00CF0356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b"/>
                <w:i w:val="0"/>
              </w:rPr>
              <w:t>Иссинского</w:t>
            </w:r>
            <w:proofErr w:type="spellEnd"/>
            <w:r w:rsidRPr="00CF0356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32D45" w:rsidRPr="001C6CA8" w:rsidRDefault="00232D45" w:rsidP="00232D45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232D45" w:rsidRPr="001C6CA8" w:rsidRDefault="00232D45" w:rsidP="00232D45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422" w:type="dxa"/>
          </w:tcPr>
          <w:p w:rsidR="00232D45" w:rsidRPr="001C6CA8" w:rsidRDefault="00232D45" w:rsidP="00232D45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232D45" w:rsidRPr="001C6CA8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</w:rPr>
              <w:t>275,1</w:t>
            </w:r>
          </w:p>
        </w:tc>
        <w:tc>
          <w:tcPr>
            <w:tcW w:w="1190" w:type="dxa"/>
          </w:tcPr>
          <w:p w:rsidR="00232D45" w:rsidRDefault="00232D45" w:rsidP="00232D45">
            <w:r w:rsidRPr="003672D6">
              <w:rPr>
                <w:b/>
              </w:rPr>
              <w:t>132,4</w:t>
            </w:r>
          </w:p>
        </w:tc>
        <w:tc>
          <w:tcPr>
            <w:tcW w:w="1138" w:type="dxa"/>
          </w:tcPr>
          <w:p w:rsidR="00232D45" w:rsidRDefault="00232D45" w:rsidP="00232D45">
            <w:r w:rsidRPr="00D05A5A">
              <w:rPr>
                <w:b/>
              </w:rPr>
              <w:t>133,7</w:t>
            </w:r>
          </w:p>
        </w:tc>
      </w:tr>
      <w:tr w:rsidR="00232D45" w:rsidRPr="00092C69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b"/>
                <w:i w:val="0"/>
              </w:rPr>
              <w:t>.</w:t>
            </w:r>
            <w:r>
              <w:rPr>
                <w:rStyle w:val="afb"/>
                <w:i w:val="0"/>
              </w:rPr>
              <w:t>»</w:t>
            </w:r>
            <w:proofErr w:type="gramEnd"/>
          </w:p>
        </w:tc>
        <w:tc>
          <w:tcPr>
            <w:tcW w:w="881" w:type="dxa"/>
          </w:tcPr>
          <w:p w:rsidR="00232D45" w:rsidRPr="00092C69" w:rsidRDefault="00232D45" w:rsidP="00232D4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232D45" w:rsidRPr="00092C69" w:rsidRDefault="00232D45" w:rsidP="00232D4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422" w:type="dxa"/>
          </w:tcPr>
          <w:p w:rsidR="00232D45" w:rsidRPr="00092C69" w:rsidRDefault="00232D45" w:rsidP="00232D4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232D45" w:rsidRPr="00092C69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</w:rPr>
              <w:t>275,1</w:t>
            </w:r>
          </w:p>
        </w:tc>
        <w:tc>
          <w:tcPr>
            <w:tcW w:w="1190" w:type="dxa"/>
          </w:tcPr>
          <w:p w:rsidR="00232D45" w:rsidRDefault="00232D45" w:rsidP="00232D45">
            <w:r w:rsidRPr="003672D6">
              <w:rPr>
                <w:b/>
              </w:rPr>
              <w:t>132,4</w:t>
            </w:r>
          </w:p>
        </w:tc>
        <w:tc>
          <w:tcPr>
            <w:tcW w:w="1138" w:type="dxa"/>
          </w:tcPr>
          <w:p w:rsidR="00232D45" w:rsidRDefault="00232D45" w:rsidP="00232D45">
            <w:r w:rsidRPr="00D05A5A">
              <w:rPr>
                <w:b/>
              </w:rPr>
              <w:t>133,7</w:t>
            </w:r>
          </w:p>
        </w:tc>
      </w:tr>
      <w:tr w:rsidR="00232D45" w:rsidRPr="001C6CA8" w:rsidTr="00232D45">
        <w:trPr>
          <w:trHeight w:val="116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232D45" w:rsidRPr="001C6CA8" w:rsidRDefault="00232D45" w:rsidP="00232D45">
            <w:r w:rsidRPr="001C6CA8">
              <w:t>08</w:t>
            </w:r>
          </w:p>
        </w:tc>
        <w:tc>
          <w:tcPr>
            <w:tcW w:w="880" w:type="dxa"/>
          </w:tcPr>
          <w:p w:rsidR="00232D45" w:rsidRPr="001C6CA8" w:rsidRDefault="00232D45" w:rsidP="00232D45">
            <w:r w:rsidRPr="001C6CA8">
              <w:t>01</w:t>
            </w:r>
          </w:p>
        </w:tc>
        <w:tc>
          <w:tcPr>
            <w:tcW w:w="1422" w:type="dxa"/>
          </w:tcPr>
          <w:p w:rsidR="00232D45" w:rsidRPr="001C6CA8" w:rsidRDefault="00232D45" w:rsidP="00232D4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232D45" w:rsidRPr="001C6CA8" w:rsidRDefault="00232D45" w:rsidP="00232D45"/>
        </w:tc>
        <w:tc>
          <w:tcPr>
            <w:tcW w:w="1615" w:type="dxa"/>
          </w:tcPr>
          <w:p w:rsidR="00232D45" w:rsidRPr="00951EE6" w:rsidRDefault="00232D45" w:rsidP="00232D45">
            <w:r>
              <w:t>273,5</w:t>
            </w:r>
          </w:p>
        </w:tc>
        <w:tc>
          <w:tcPr>
            <w:tcW w:w="1190" w:type="dxa"/>
          </w:tcPr>
          <w:p w:rsidR="00232D45" w:rsidRPr="005D20C0" w:rsidRDefault="00232D45" w:rsidP="00232D45">
            <w:r w:rsidRPr="005D20C0">
              <w:t>132,4</w:t>
            </w:r>
          </w:p>
        </w:tc>
        <w:tc>
          <w:tcPr>
            <w:tcW w:w="1138" w:type="dxa"/>
          </w:tcPr>
          <w:p w:rsidR="00232D45" w:rsidRPr="005D20C0" w:rsidRDefault="00232D45" w:rsidP="00232D45">
            <w:r w:rsidRPr="005D20C0">
              <w:t>133,7</w:t>
            </w:r>
          </w:p>
        </w:tc>
      </w:tr>
      <w:tr w:rsidR="00232D45" w:rsidRPr="001C6CA8" w:rsidTr="00232D45">
        <w:trPr>
          <w:trHeight w:val="615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1C6CA8" w:rsidRDefault="00232D45" w:rsidP="00232D45">
            <w:r w:rsidRPr="001C6CA8">
              <w:t>08</w:t>
            </w:r>
          </w:p>
        </w:tc>
        <w:tc>
          <w:tcPr>
            <w:tcW w:w="880" w:type="dxa"/>
          </w:tcPr>
          <w:p w:rsidR="00232D45" w:rsidRPr="001C6CA8" w:rsidRDefault="00232D45" w:rsidP="00232D45">
            <w:r w:rsidRPr="001C6CA8">
              <w:t>01</w:t>
            </w:r>
          </w:p>
        </w:tc>
        <w:tc>
          <w:tcPr>
            <w:tcW w:w="1422" w:type="dxa"/>
          </w:tcPr>
          <w:p w:rsidR="00232D45" w:rsidRPr="001C6CA8" w:rsidRDefault="00232D45" w:rsidP="00232D45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232D45" w:rsidRPr="001C6CA8" w:rsidRDefault="00232D45" w:rsidP="00232D45">
            <w:r>
              <w:t>200</w:t>
            </w:r>
          </w:p>
        </w:tc>
        <w:tc>
          <w:tcPr>
            <w:tcW w:w="1615" w:type="dxa"/>
          </w:tcPr>
          <w:p w:rsidR="00232D45" w:rsidRPr="00951EE6" w:rsidRDefault="00232D45" w:rsidP="00232D45">
            <w:r>
              <w:t>273,5</w:t>
            </w:r>
          </w:p>
        </w:tc>
        <w:tc>
          <w:tcPr>
            <w:tcW w:w="1190" w:type="dxa"/>
          </w:tcPr>
          <w:p w:rsidR="00232D45" w:rsidRPr="005D20C0" w:rsidRDefault="00232D45" w:rsidP="00232D45">
            <w:r w:rsidRPr="005D20C0">
              <w:t>132,4</w:t>
            </w:r>
          </w:p>
        </w:tc>
        <w:tc>
          <w:tcPr>
            <w:tcW w:w="1138" w:type="dxa"/>
          </w:tcPr>
          <w:p w:rsidR="00232D45" w:rsidRPr="005D20C0" w:rsidRDefault="00232D45" w:rsidP="00232D45">
            <w:r w:rsidRPr="005D20C0">
              <w:t>133,7</w:t>
            </w:r>
          </w:p>
        </w:tc>
      </w:tr>
      <w:tr w:rsidR="00232D45" w:rsidRPr="001C6CA8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1C6CA8" w:rsidRDefault="00232D45" w:rsidP="00232D45">
            <w:r w:rsidRPr="001C6CA8">
              <w:t>08</w:t>
            </w:r>
          </w:p>
        </w:tc>
        <w:tc>
          <w:tcPr>
            <w:tcW w:w="880" w:type="dxa"/>
          </w:tcPr>
          <w:p w:rsidR="00232D45" w:rsidRPr="001C6CA8" w:rsidRDefault="00232D45" w:rsidP="00232D45">
            <w:r w:rsidRPr="001C6CA8">
              <w:t>01</w:t>
            </w:r>
          </w:p>
        </w:tc>
        <w:tc>
          <w:tcPr>
            <w:tcW w:w="1422" w:type="dxa"/>
          </w:tcPr>
          <w:p w:rsidR="00232D45" w:rsidRPr="001C6CA8" w:rsidRDefault="00232D45" w:rsidP="00232D4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232D45" w:rsidRPr="001C6CA8" w:rsidRDefault="00232D45" w:rsidP="00232D45">
            <w:r>
              <w:t>240</w:t>
            </w:r>
          </w:p>
        </w:tc>
        <w:tc>
          <w:tcPr>
            <w:tcW w:w="1615" w:type="dxa"/>
          </w:tcPr>
          <w:p w:rsidR="00232D45" w:rsidRPr="00951EE6" w:rsidRDefault="00232D45" w:rsidP="00232D45">
            <w:r>
              <w:t>273,5</w:t>
            </w:r>
          </w:p>
        </w:tc>
        <w:tc>
          <w:tcPr>
            <w:tcW w:w="1190" w:type="dxa"/>
          </w:tcPr>
          <w:p w:rsidR="00232D45" w:rsidRPr="005D20C0" w:rsidRDefault="00232D45" w:rsidP="00232D45">
            <w:r w:rsidRPr="005D20C0">
              <w:t>132,4</w:t>
            </w:r>
          </w:p>
        </w:tc>
        <w:tc>
          <w:tcPr>
            <w:tcW w:w="1138" w:type="dxa"/>
          </w:tcPr>
          <w:p w:rsidR="00232D45" w:rsidRPr="005D20C0" w:rsidRDefault="00232D45" w:rsidP="00232D45">
            <w:r w:rsidRPr="005D20C0">
              <w:t>133,7</w:t>
            </w:r>
          </w:p>
        </w:tc>
      </w:tr>
      <w:tr w:rsidR="00232D45" w:rsidRPr="001C6CA8" w:rsidTr="00232D45">
        <w:trPr>
          <w:trHeight w:val="148"/>
        </w:trPr>
        <w:tc>
          <w:tcPr>
            <w:tcW w:w="7306" w:type="dxa"/>
          </w:tcPr>
          <w:p w:rsidR="00232D45" w:rsidRPr="000C274F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b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232D45" w:rsidRPr="001C6CA8" w:rsidRDefault="00232D45" w:rsidP="00232D45">
            <w:r>
              <w:t>08</w:t>
            </w:r>
          </w:p>
        </w:tc>
        <w:tc>
          <w:tcPr>
            <w:tcW w:w="880" w:type="dxa"/>
          </w:tcPr>
          <w:p w:rsidR="00232D45" w:rsidRPr="001C6CA8" w:rsidRDefault="00232D45" w:rsidP="00232D45">
            <w:r>
              <w:t>01</w:t>
            </w:r>
          </w:p>
        </w:tc>
        <w:tc>
          <w:tcPr>
            <w:tcW w:w="1422" w:type="dxa"/>
          </w:tcPr>
          <w:p w:rsidR="00232D45" w:rsidRPr="001C6CA8" w:rsidRDefault="00232D45" w:rsidP="00232D4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232D45" w:rsidRDefault="00232D45" w:rsidP="00232D45"/>
        </w:tc>
        <w:tc>
          <w:tcPr>
            <w:tcW w:w="1615" w:type="dxa"/>
          </w:tcPr>
          <w:p w:rsidR="00232D45" w:rsidRDefault="00232D45" w:rsidP="00232D45">
            <w:r>
              <w:t>1,6</w:t>
            </w:r>
          </w:p>
        </w:tc>
        <w:tc>
          <w:tcPr>
            <w:tcW w:w="1190" w:type="dxa"/>
          </w:tcPr>
          <w:p w:rsidR="00232D45" w:rsidRPr="005D20C0" w:rsidRDefault="00232D45" w:rsidP="00232D45"/>
        </w:tc>
        <w:tc>
          <w:tcPr>
            <w:tcW w:w="1138" w:type="dxa"/>
          </w:tcPr>
          <w:p w:rsidR="00232D45" w:rsidRPr="005D20C0" w:rsidRDefault="00232D45" w:rsidP="00232D45"/>
        </w:tc>
      </w:tr>
      <w:tr w:rsidR="00232D45" w:rsidRPr="001C6CA8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1C6CA8" w:rsidRDefault="00232D45" w:rsidP="00232D45">
            <w:r>
              <w:t>08</w:t>
            </w:r>
          </w:p>
        </w:tc>
        <w:tc>
          <w:tcPr>
            <w:tcW w:w="880" w:type="dxa"/>
          </w:tcPr>
          <w:p w:rsidR="00232D45" w:rsidRPr="001C6CA8" w:rsidRDefault="00232D45" w:rsidP="00232D45">
            <w:r>
              <w:t>01</w:t>
            </w:r>
          </w:p>
        </w:tc>
        <w:tc>
          <w:tcPr>
            <w:tcW w:w="1422" w:type="dxa"/>
          </w:tcPr>
          <w:p w:rsidR="00232D45" w:rsidRPr="001C6CA8" w:rsidRDefault="00232D45" w:rsidP="00232D4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232D45" w:rsidRDefault="00232D45" w:rsidP="00232D45">
            <w:r>
              <w:t>200</w:t>
            </w:r>
          </w:p>
        </w:tc>
        <w:tc>
          <w:tcPr>
            <w:tcW w:w="1615" w:type="dxa"/>
          </w:tcPr>
          <w:p w:rsidR="00232D45" w:rsidRDefault="00232D45" w:rsidP="00232D45">
            <w:r>
              <w:t>1,6</w:t>
            </w:r>
          </w:p>
        </w:tc>
        <w:tc>
          <w:tcPr>
            <w:tcW w:w="1190" w:type="dxa"/>
          </w:tcPr>
          <w:p w:rsidR="00232D45" w:rsidRPr="005D20C0" w:rsidRDefault="00232D45" w:rsidP="00232D45"/>
        </w:tc>
        <w:tc>
          <w:tcPr>
            <w:tcW w:w="1138" w:type="dxa"/>
          </w:tcPr>
          <w:p w:rsidR="00232D45" w:rsidRPr="005D20C0" w:rsidRDefault="00232D45" w:rsidP="00232D45"/>
        </w:tc>
      </w:tr>
      <w:tr w:rsidR="00232D45" w:rsidRPr="001C6CA8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32D45" w:rsidRPr="001C6CA8" w:rsidRDefault="00232D45" w:rsidP="00232D45">
            <w:r>
              <w:t>08</w:t>
            </w:r>
          </w:p>
        </w:tc>
        <w:tc>
          <w:tcPr>
            <w:tcW w:w="880" w:type="dxa"/>
          </w:tcPr>
          <w:p w:rsidR="00232D45" w:rsidRPr="001C6CA8" w:rsidRDefault="00232D45" w:rsidP="00232D45">
            <w:r>
              <w:t>01</w:t>
            </w:r>
          </w:p>
        </w:tc>
        <w:tc>
          <w:tcPr>
            <w:tcW w:w="1422" w:type="dxa"/>
          </w:tcPr>
          <w:p w:rsidR="00232D45" w:rsidRPr="001C6CA8" w:rsidRDefault="00232D45" w:rsidP="00232D4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232D45" w:rsidRDefault="00232D45" w:rsidP="00232D45">
            <w:r>
              <w:t>240</w:t>
            </w:r>
          </w:p>
        </w:tc>
        <w:tc>
          <w:tcPr>
            <w:tcW w:w="1615" w:type="dxa"/>
          </w:tcPr>
          <w:p w:rsidR="00232D45" w:rsidRDefault="00232D45" w:rsidP="00232D45">
            <w:r>
              <w:t>1,6</w:t>
            </w:r>
          </w:p>
        </w:tc>
        <w:tc>
          <w:tcPr>
            <w:tcW w:w="1190" w:type="dxa"/>
          </w:tcPr>
          <w:p w:rsidR="00232D45" w:rsidRPr="005D20C0" w:rsidRDefault="00232D45" w:rsidP="00232D45"/>
        </w:tc>
        <w:tc>
          <w:tcPr>
            <w:tcW w:w="1138" w:type="dxa"/>
          </w:tcPr>
          <w:p w:rsidR="00232D45" w:rsidRPr="005D20C0" w:rsidRDefault="00232D45" w:rsidP="00232D45"/>
        </w:tc>
      </w:tr>
      <w:tr w:rsidR="00232D45" w:rsidRPr="001C6CA8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32D45" w:rsidRPr="001C6CA8" w:rsidRDefault="00232D45" w:rsidP="00232D45">
            <w:r w:rsidRPr="001C6CA8">
              <w:t>08</w:t>
            </w:r>
          </w:p>
        </w:tc>
        <w:tc>
          <w:tcPr>
            <w:tcW w:w="880" w:type="dxa"/>
          </w:tcPr>
          <w:p w:rsidR="00232D45" w:rsidRPr="001C6CA8" w:rsidRDefault="00232D45" w:rsidP="00232D45">
            <w:r w:rsidRPr="001C6CA8">
              <w:t>01</w:t>
            </w:r>
          </w:p>
        </w:tc>
        <w:tc>
          <w:tcPr>
            <w:tcW w:w="1422" w:type="dxa"/>
          </w:tcPr>
          <w:p w:rsidR="00232D45" w:rsidRPr="001C6CA8" w:rsidRDefault="00232D45" w:rsidP="00232D45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232D45" w:rsidRPr="001C6CA8" w:rsidRDefault="00232D45" w:rsidP="00232D45">
            <w:r>
              <w:t>800</w:t>
            </w:r>
          </w:p>
        </w:tc>
        <w:tc>
          <w:tcPr>
            <w:tcW w:w="1615" w:type="dxa"/>
          </w:tcPr>
          <w:p w:rsidR="00232D45" w:rsidRPr="00797EEB" w:rsidRDefault="00232D45" w:rsidP="00232D45"/>
        </w:tc>
        <w:tc>
          <w:tcPr>
            <w:tcW w:w="1190" w:type="dxa"/>
          </w:tcPr>
          <w:p w:rsidR="00232D45" w:rsidRDefault="00232D45" w:rsidP="00232D45"/>
        </w:tc>
        <w:tc>
          <w:tcPr>
            <w:tcW w:w="1138" w:type="dxa"/>
          </w:tcPr>
          <w:p w:rsidR="00232D45" w:rsidRDefault="00232D45" w:rsidP="00232D45"/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32D45" w:rsidRPr="001C6CA8" w:rsidRDefault="00232D45" w:rsidP="00232D45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232D45" w:rsidRPr="001C6CA8" w:rsidRDefault="00232D45" w:rsidP="00232D45">
            <w:pPr>
              <w:snapToGrid w:val="0"/>
            </w:pPr>
            <w:r w:rsidRPr="001C6CA8">
              <w:t>01</w:t>
            </w:r>
          </w:p>
        </w:tc>
        <w:tc>
          <w:tcPr>
            <w:tcW w:w="1422" w:type="dxa"/>
          </w:tcPr>
          <w:p w:rsidR="00232D45" w:rsidRPr="001C6CA8" w:rsidRDefault="00232D45" w:rsidP="00232D45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232D45" w:rsidRPr="001C6CA8" w:rsidRDefault="00232D45" w:rsidP="00232D45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232D45" w:rsidRPr="00ED29DE" w:rsidRDefault="00232D45" w:rsidP="00232D45">
            <w:pPr>
              <w:snapToGrid w:val="0"/>
              <w:rPr>
                <w:highlight w:val="yellow"/>
              </w:rPr>
            </w:pPr>
          </w:p>
        </w:tc>
        <w:tc>
          <w:tcPr>
            <w:tcW w:w="1190" w:type="dxa"/>
          </w:tcPr>
          <w:p w:rsidR="00232D45" w:rsidRDefault="00232D45" w:rsidP="00232D45">
            <w:pPr>
              <w:snapToGrid w:val="0"/>
            </w:pPr>
          </w:p>
        </w:tc>
        <w:tc>
          <w:tcPr>
            <w:tcW w:w="1138" w:type="dxa"/>
          </w:tcPr>
          <w:p w:rsidR="00232D45" w:rsidRDefault="00232D45" w:rsidP="00232D45">
            <w:pPr>
              <w:snapToGrid w:val="0"/>
            </w:pP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422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b/>
                <w:bCs/>
              </w:rPr>
              <w:t>141,7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b/>
                <w:bCs/>
              </w:rPr>
              <w:t>143,1</w:t>
            </w:r>
          </w:p>
        </w:tc>
        <w:tc>
          <w:tcPr>
            <w:tcW w:w="1138" w:type="dxa"/>
          </w:tcPr>
          <w:p w:rsidR="00232D45" w:rsidRDefault="00232D45" w:rsidP="00232D45">
            <w:r>
              <w:rPr>
                <w:b/>
                <w:bCs/>
              </w:rPr>
              <w:t>144,6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422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 w:rsidRPr="00026FC2">
              <w:rPr>
                <w:b/>
                <w:bCs/>
              </w:rPr>
              <w:t>141,7</w:t>
            </w:r>
          </w:p>
        </w:tc>
        <w:tc>
          <w:tcPr>
            <w:tcW w:w="1190" w:type="dxa"/>
          </w:tcPr>
          <w:p w:rsidR="00232D45" w:rsidRDefault="00232D45" w:rsidP="00232D45">
            <w:r w:rsidRPr="00117EB1">
              <w:rPr>
                <w:b/>
                <w:bCs/>
              </w:rPr>
              <w:t>143,1</w:t>
            </w:r>
          </w:p>
        </w:tc>
        <w:tc>
          <w:tcPr>
            <w:tcW w:w="1138" w:type="dxa"/>
          </w:tcPr>
          <w:p w:rsidR="00232D45" w:rsidRDefault="00232D45" w:rsidP="00232D45">
            <w:r w:rsidRPr="002002C8">
              <w:rPr>
                <w:b/>
                <w:bCs/>
              </w:rPr>
              <w:t>144,6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lastRenderedPageBreak/>
              <w:t>Социальные выплаты</w:t>
            </w:r>
          </w:p>
        </w:tc>
        <w:tc>
          <w:tcPr>
            <w:tcW w:w="88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422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 w:rsidRPr="00026FC2">
              <w:rPr>
                <w:b/>
                <w:bCs/>
              </w:rPr>
              <w:t>141,7</w:t>
            </w:r>
          </w:p>
        </w:tc>
        <w:tc>
          <w:tcPr>
            <w:tcW w:w="1190" w:type="dxa"/>
          </w:tcPr>
          <w:p w:rsidR="00232D45" w:rsidRDefault="00232D45" w:rsidP="00232D45">
            <w:r w:rsidRPr="00117EB1">
              <w:rPr>
                <w:b/>
                <w:bCs/>
              </w:rPr>
              <w:t>143,1</w:t>
            </w:r>
          </w:p>
        </w:tc>
        <w:tc>
          <w:tcPr>
            <w:tcW w:w="1138" w:type="dxa"/>
          </w:tcPr>
          <w:p w:rsidR="00232D45" w:rsidRDefault="00232D45" w:rsidP="00232D45">
            <w:r w:rsidRPr="002002C8">
              <w:rPr>
                <w:b/>
                <w:bCs/>
              </w:rPr>
              <w:t>144,6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422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32D45" w:rsidRDefault="00232D45" w:rsidP="00232D45">
            <w:r w:rsidRPr="00026FC2">
              <w:rPr>
                <w:b/>
                <w:bCs/>
              </w:rPr>
              <w:t>141,7</w:t>
            </w:r>
          </w:p>
        </w:tc>
        <w:tc>
          <w:tcPr>
            <w:tcW w:w="1190" w:type="dxa"/>
          </w:tcPr>
          <w:p w:rsidR="00232D45" w:rsidRDefault="00232D45" w:rsidP="00232D45">
            <w:r w:rsidRPr="00117EB1">
              <w:rPr>
                <w:b/>
                <w:bCs/>
              </w:rPr>
              <w:t>143,1</w:t>
            </w:r>
          </w:p>
        </w:tc>
        <w:tc>
          <w:tcPr>
            <w:tcW w:w="1138" w:type="dxa"/>
          </w:tcPr>
          <w:p w:rsidR="00232D45" w:rsidRDefault="00232D45" w:rsidP="00232D45">
            <w:r w:rsidRPr="002002C8">
              <w:rPr>
                <w:b/>
                <w:bCs/>
              </w:rPr>
              <w:t>144,6</w:t>
            </w:r>
          </w:p>
        </w:tc>
      </w:tr>
      <w:tr w:rsidR="00232D45" w:rsidRPr="00CF56DB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232D45" w:rsidRPr="00CF56DB" w:rsidRDefault="00232D45" w:rsidP="00232D45">
            <w:r w:rsidRPr="00CF56DB">
              <w:t>10</w:t>
            </w:r>
          </w:p>
        </w:tc>
        <w:tc>
          <w:tcPr>
            <w:tcW w:w="880" w:type="dxa"/>
          </w:tcPr>
          <w:p w:rsidR="00232D45" w:rsidRPr="00CF56DB" w:rsidRDefault="00232D45" w:rsidP="00232D45">
            <w:r w:rsidRPr="00CF56DB">
              <w:t>01</w:t>
            </w:r>
          </w:p>
        </w:tc>
        <w:tc>
          <w:tcPr>
            <w:tcW w:w="1422" w:type="dxa"/>
          </w:tcPr>
          <w:p w:rsidR="00232D45" w:rsidRPr="00CF56DB" w:rsidRDefault="00232D45" w:rsidP="00232D45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232D45" w:rsidRPr="00CF56DB" w:rsidRDefault="00232D45" w:rsidP="00232D45">
            <w:r w:rsidRPr="00CF56DB">
              <w:t>300</w:t>
            </w:r>
          </w:p>
        </w:tc>
        <w:tc>
          <w:tcPr>
            <w:tcW w:w="1615" w:type="dxa"/>
          </w:tcPr>
          <w:p w:rsidR="00232D45" w:rsidRPr="005D20C0" w:rsidRDefault="00232D45" w:rsidP="00232D45">
            <w:r w:rsidRPr="005D20C0">
              <w:rPr>
                <w:bCs/>
              </w:rPr>
              <w:t>141,7</w:t>
            </w:r>
          </w:p>
        </w:tc>
        <w:tc>
          <w:tcPr>
            <w:tcW w:w="1190" w:type="dxa"/>
          </w:tcPr>
          <w:p w:rsidR="00232D45" w:rsidRPr="005D20C0" w:rsidRDefault="00232D45" w:rsidP="00232D45">
            <w:r w:rsidRPr="005D20C0">
              <w:rPr>
                <w:bCs/>
              </w:rPr>
              <w:t>143,1</w:t>
            </w:r>
          </w:p>
        </w:tc>
        <w:tc>
          <w:tcPr>
            <w:tcW w:w="1138" w:type="dxa"/>
          </w:tcPr>
          <w:p w:rsidR="00232D45" w:rsidRPr="005D20C0" w:rsidRDefault="00232D45" w:rsidP="00232D45">
            <w:r w:rsidRPr="005D20C0">
              <w:rPr>
                <w:bCs/>
              </w:rPr>
              <w:t>144,6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232D45" w:rsidRPr="001C4ED2" w:rsidRDefault="00232D45" w:rsidP="00232D45">
            <w:r>
              <w:t>10</w:t>
            </w:r>
          </w:p>
        </w:tc>
        <w:tc>
          <w:tcPr>
            <w:tcW w:w="880" w:type="dxa"/>
          </w:tcPr>
          <w:p w:rsidR="00232D45" w:rsidRPr="001C4ED2" w:rsidRDefault="00232D45" w:rsidP="00232D45">
            <w:r>
              <w:t>01</w:t>
            </w:r>
          </w:p>
        </w:tc>
        <w:tc>
          <w:tcPr>
            <w:tcW w:w="1422" w:type="dxa"/>
          </w:tcPr>
          <w:p w:rsidR="00232D45" w:rsidRPr="001C4ED2" w:rsidRDefault="00232D45" w:rsidP="00232D45">
            <w:r>
              <w:t>73 0 00 28550</w:t>
            </w:r>
          </w:p>
        </w:tc>
        <w:tc>
          <w:tcPr>
            <w:tcW w:w="881" w:type="dxa"/>
          </w:tcPr>
          <w:p w:rsidR="00232D45" w:rsidRPr="001C4ED2" w:rsidRDefault="00232D45" w:rsidP="00232D45">
            <w:r w:rsidRPr="001C4ED2">
              <w:t>320</w:t>
            </w:r>
          </w:p>
        </w:tc>
        <w:tc>
          <w:tcPr>
            <w:tcW w:w="1615" w:type="dxa"/>
          </w:tcPr>
          <w:p w:rsidR="00232D45" w:rsidRPr="005D20C0" w:rsidRDefault="00232D45" w:rsidP="00232D45">
            <w:r w:rsidRPr="005D20C0">
              <w:rPr>
                <w:bCs/>
              </w:rPr>
              <w:t>141,7</w:t>
            </w:r>
          </w:p>
        </w:tc>
        <w:tc>
          <w:tcPr>
            <w:tcW w:w="1190" w:type="dxa"/>
          </w:tcPr>
          <w:p w:rsidR="00232D45" w:rsidRPr="005D20C0" w:rsidRDefault="00232D45" w:rsidP="00232D45">
            <w:r w:rsidRPr="005D20C0">
              <w:rPr>
                <w:bCs/>
              </w:rPr>
              <w:t>143,1</w:t>
            </w:r>
          </w:p>
        </w:tc>
        <w:tc>
          <w:tcPr>
            <w:tcW w:w="1138" w:type="dxa"/>
          </w:tcPr>
          <w:p w:rsidR="00232D45" w:rsidRPr="005D20C0" w:rsidRDefault="00232D45" w:rsidP="00232D45">
            <w:r w:rsidRPr="005D20C0">
              <w:rPr>
                <w:bCs/>
              </w:rPr>
              <w:t>144,6</w:t>
            </w:r>
          </w:p>
        </w:tc>
      </w:tr>
      <w:tr w:rsidR="00232D45" w:rsidRPr="007420FE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00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138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138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</w:tr>
      <w:tr w:rsidR="00232D45" w:rsidRPr="001C4ED2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190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138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</w:tr>
      <w:tr w:rsidR="00232D45" w:rsidRPr="00CF56DB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01 2 00 00000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232D45" w:rsidRPr="00DB390D" w:rsidRDefault="00232D45" w:rsidP="00232D45">
            <w:r w:rsidRPr="00DB390D">
              <w:rPr>
                <w:rStyle w:val="afb"/>
                <w:i w:val="0"/>
              </w:rPr>
              <w:t>375,992</w:t>
            </w:r>
          </w:p>
        </w:tc>
        <w:tc>
          <w:tcPr>
            <w:tcW w:w="1190" w:type="dxa"/>
          </w:tcPr>
          <w:p w:rsidR="00232D45" w:rsidRPr="00DB390D" w:rsidRDefault="00232D45" w:rsidP="00232D45">
            <w:r w:rsidRPr="00DB390D">
              <w:rPr>
                <w:rStyle w:val="afb"/>
                <w:i w:val="0"/>
              </w:rPr>
              <w:t>375,992</w:t>
            </w:r>
          </w:p>
        </w:tc>
        <w:tc>
          <w:tcPr>
            <w:tcW w:w="1138" w:type="dxa"/>
          </w:tcPr>
          <w:p w:rsidR="00232D45" w:rsidRPr="00DB390D" w:rsidRDefault="00232D45" w:rsidP="00232D45">
            <w:r w:rsidRPr="00DB390D">
              <w:rPr>
                <w:rStyle w:val="afb"/>
                <w:i w:val="0"/>
              </w:rPr>
              <w:t>375,992</w:t>
            </w:r>
          </w:p>
        </w:tc>
      </w:tr>
      <w:tr w:rsidR="00232D45" w:rsidRPr="00CF56DB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01 2 01 00000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232D45" w:rsidRPr="00DB390D" w:rsidRDefault="00232D45" w:rsidP="00232D45">
            <w:r w:rsidRPr="00DB390D">
              <w:rPr>
                <w:rStyle w:val="afb"/>
                <w:i w:val="0"/>
              </w:rPr>
              <w:t>375,992</w:t>
            </w:r>
          </w:p>
        </w:tc>
        <w:tc>
          <w:tcPr>
            <w:tcW w:w="1190" w:type="dxa"/>
          </w:tcPr>
          <w:p w:rsidR="00232D45" w:rsidRPr="00DB390D" w:rsidRDefault="00232D45" w:rsidP="00232D45">
            <w:r w:rsidRPr="00DB390D">
              <w:rPr>
                <w:rStyle w:val="afb"/>
                <w:i w:val="0"/>
              </w:rPr>
              <w:t>375,992</w:t>
            </w:r>
          </w:p>
        </w:tc>
        <w:tc>
          <w:tcPr>
            <w:tcW w:w="1138" w:type="dxa"/>
          </w:tcPr>
          <w:p w:rsidR="00232D45" w:rsidRPr="00DB390D" w:rsidRDefault="00232D45" w:rsidP="00232D45">
            <w:r w:rsidRPr="00DB390D">
              <w:rPr>
                <w:rStyle w:val="afb"/>
                <w:i w:val="0"/>
              </w:rPr>
              <w:t>375,992</w:t>
            </w:r>
          </w:p>
        </w:tc>
      </w:tr>
      <w:tr w:rsidR="00232D45" w:rsidRPr="00291CB7" w:rsidTr="00232D45">
        <w:trPr>
          <w:trHeight w:val="148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579</w:t>
            </w:r>
          </w:p>
        </w:tc>
        <w:tc>
          <w:tcPr>
            <w:tcW w:w="119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579</w:t>
            </w:r>
          </w:p>
        </w:tc>
        <w:tc>
          <w:tcPr>
            <w:tcW w:w="1138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579</w:t>
            </w:r>
          </w:p>
        </w:tc>
      </w:tr>
      <w:tr w:rsidR="00232D45" w:rsidRPr="00291CB7" w:rsidTr="00232D45">
        <w:trPr>
          <w:trHeight w:val="232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190" w:type="dxa"/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138" w:type="dxa"/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</w:tr>
      <w:tr w:rsidR="00232D45" w:rsidRPr="00291CB7" w:rsidTr="00232D45">
        <w:trPr>
          <w:trHeight w:val="232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190" w:type="dxa"/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138" w:type="dxa"/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</w:tr>
      <w:tr w:rsidR="00232D45" w:rsidRPr="00291CB7" w:rsidTr="00232D45">
        <w:trPr>
          <w:trHeight w:val="1189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422" w:type="dxa"/>
          </w:tcPr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211,7</w:t>
            </w:r>
          </w:p>
        </w:tc>
        <w:tc>
          <w:tcPr>
            <w:tcW w:w="1190" w:type="dxa"/>
          </w:tcPr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211,7</w:t>
            </w:r>
          </w:p>
        </w:tc>
        <w:tc>
          <w:tcPr>
            <w:tcW w:w="1138" w:type="dxa"/>
          </w:tcPr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211,7</w:t>
            </w:r>
          </w:p>
        </w:tc>
      </w:tr>
      <w:tr w:rsidR="00232D45" w:rsidRPr="00291CB7" w:rsidTr="00232D45">
        <w:trPr>
          <w:trHeight w:val="232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211,7</w:t>
            </w:r>
          </w:p>
        </w:tc>
        <w:tc>
          <w:tcPr>
            <w:tcW w:w="1190" w:type="dxa"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211,7</w:t>
            </w:r>
          </w:p>
        </w:tc>
        <w:tc>
          <w:tcPr>
            <w:tcW w:w="1138" w:type="dxa"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211,7</w:t>
            </w:r>
          </w:p>
        </w:tc>
      </w:tr>
      <w:tr w:rsidR="00232D45" w:rsidRPr="00291CB7" w:rsidTr="00232D45">
        <w:trPr>
          <w:trHeight w:val="232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211,7</w:t>
            </w:r>
          </w:p>
        </w:tc>
        <w:tc>
          <w:tcPr>
            <w:tcW w:w="1190" w:type="dxa"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211,7</w:t>
            </w:r>
          </w:p>
        </w:tc>
        <w:tc>
          <w:tcPr>
            <w:tcW w:w="1138" w:type="dxa"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211,7</w:t>
            </w:r>
          </w:p>
        </w:tc>
      </w:tr>
      <w:tr w:rsidR="00232D45" w:rsidRPr="00291CB7" w:rsidTr="00232D45">
        <w:trPr>
          <w:trHeight w:val="1174"/>
        </w:trPr>
        <w:tc>
          <w:tcPr>
            <w:tcW w:w="7306" w:type="dxa"/>
          </w:tcPr>
          <w:p w:rsidR="00232D45" w:rsidRPr="00392BC9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232D45" w:rsidRPr="00392BC9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392BC9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392BC9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232D45" w:rsidRPr="00392BC9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232D45" w:rsidRPr="00392BC9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153,389</w:t>
            </w:r>
          </w:p>
        </w:tc>
        <w:tc>
          <w:tcPr>
            <w:tcW w:w="1190" w:type="dxa"/>
          </w:tcPr>
          <w:p w:rsidR="00232D45" w:rsidRPr="00392BC9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153,389</w:t>
            </w:r>
          </w:p>
        </w:tc>
        <w:tc>
          <w:tcPr>
            <w:tcW w:w="1138" w:type="dxa"/>
          </w:tcPr>
          <w:p w:rsidR="00232D45" w:rsidRPr="00392BC9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153,389</w:t>
            </w:r>
          </w:p>
        </w:tc>
      </w:tr>
      <w:tr w:rsidR="00232D45" w:rsidRPr="00291CB7" w:rsidTr="00232D45">
        <w:trPr>
          <w:trHeight w:val="221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119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1138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</w:tr>
      <w:tr w:rsidR="00232D45" w:rsidRPr="00291CB7" w:rsidTr="00232D45">
        <w:trPr>
          <w:trHeight w:val="291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119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1138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</w:tr>
      <w:tr w:rsidR="00232D45" w:rsidRPr="00291CB7" w:rsidTr="00232D45">
        <w:trPr>
          <w:trHeight w:val="1174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03 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504</w:t>
            </w:r>
          </w:p>
        </w:tc>
        <w:tc>
          <w:tcPr>
            <w:tcW w:w="119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504</w:t>
            </w:r>
          </w:p>
        </w:tc>
        <w:tc>
          <w:tcPr>
            <w:tcW w:w="1138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504</w:t>
            </w:r>
          </w:p>
        </w:tc>
      </w:tr>
      <w:tr w:rsidR="00232D45" w:rsidRPr="00291CB7" w:rsidTr="00232D45">
        <w:trPr>
          <w:trHeight w:val="232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504</w:t>
            </w:r>
          </w:p>
        </w:tc>
        <w:tc>
          <w:tcPr>
            <w:tcW w:w="1190" w:type="dxa"/>
          </w:tcPr>
          <w:p w:rsidR="00232D45" w:rsidRDefault="00232D45" w:rsidP="00232D45">
            <w:r w:rsidRPr="003B6E78">
              <w:rPr>
                <w:rStyle w:val="afb"/>
                <w:i w:val="0"/>
              </w:rPr>
              <w:t>1,504</w:t>
            </w:r>
          </w:p>
        </w:tc>
        <w:tc>
          <w:tcPr>
            <w:tcW w:w="1138" w:type="dxa"/>
          </w:tcPr>
          <w:p w:rsidR="00232D45" w:rsidRDefault="00232D45" w:rsidP="00232D45">
            <w:r w:rsidRPr="00B027EE">
              <w:rPr>
                <w:rStyle w:val="afb"/>
                <w:i w:val="0"/>
              </w:rPr>
              <w:t>1,504</w:t>
            </w:r>
          </w:p>
        </w:tc>
      </w:tr>
      <w:tr w:rsidR="00232D45" w:rsidRPr="00291CB7" w:rsidTr="00232D45">
        <w:trPr>
          <w:trHeight w:val="232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504</w:t>
            </w:r>
          </w:p>
        </w:tc>
        <w:tc>
          <w:tcPr>
            <w:tcW w:w="1190" w:type="dxa"/>
          </w:tcPr>
          <w:p w:rsidR="00232D45" w:rsidRDefault="00232D45" w:rsidP="00232D45">
            <w:r w:rsidRPr="003B6E78">
              <w:rPr>
                <w:rStyle w:val="afb"/>
                <w:i w:val="0"/>
              </w:rPr>
              <w:t>1,504</w:t>
            </w:r>
          </w:p>
        </w:tc>
        <w:tc>
          <w:tcPr>
            <w:tcW w:w="1138" w:type="dxa"/>
          </w:tcPr>
          <w:p w:rsidR="00232D45" w:rsidRDefault="00232D45" w:rsidP="00232D45">
            <w:r w:rsidRPr="00B027EE">
              <w:rPr>
                <w:rStyle w:val="afb"/>
                <w:i w:val="0"/>
              </w:rPr>
              <w:t>1,504</w:t>
            </w:r>
          </w:p>
        </w:tc>
      </w:tr>
      <w:tr w:rsidR="00232D45" w:rsidRPr="00291CB7" w:rsidTr="00232D45">
        <w:trPr>
          <w:trHeight w:val="1174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2,</w:t>
            </w:r>
            <w:r>
              <w:rPr>
                <w:rStyle w:val="afb"/>
                <w:b/>
                <w:i w:val="0"/>
              </w:rPr>
              <w:t>904</w:t>
            </w:r>
          </w:p>
        </w:tc>
        <w:tc>
          <w:tcPr>
            <w:tcW w:w="119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2,</w:t>
            </w:r>
            <w:r>
              <w:rPr>
                <w:rStyle w:val="afb"/>
                <w:b/>
                <w:i w:val="0"/>
              </w:rPr>
              <w:t>904</w:t>
            </w:r>
          </w:p>
        </w:tc>
        <w:tc>
          <w:tcPr>
            <w:tcW w:w="1138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2,</w:t>
            </w:r>
            <w:r>
              <w:rPr>
                <w:rStyle w:val="afb"/>
                <w:b/>
                <w:i w:val="0"/>
              </w:rPr>
              <w:t>904</w:t>
            </w:r>
          </w:p>
        </w:tc>
      </w:tr>
      <w:tr w:rsidR="00232D45" w:rsidRPr="00291CB7" w:rsidTr="00232D45">
        <w:trPr>
          <w:trHeight w:val="260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2,</w:t>
            </w:r>
            <w:r>
              <w:rPr>
                <w:rStyle w:val="afb"/>
                <w:i w:val="0"/>
              </w:rPr>
              <w:t>904</w:t>
            </w:r>
          </w:p>
        </w:tc>
        <w:tc>
          <w:tcPr>
            <w:tcW w:w="1190" w:type="dxa"/>
          </w:tcPr>
          <w:p w:rsidR="00232D45" w:rsidRDefault="00232D45" w:rsidP="00232D45">
            <w:r w:rsidRPr="003D58C4">
              <w:rPr>
                <w:rStyle w:val="afb"/>
                <w:i w:val="0"/>
              </w:rPr>
              <w:t>2,904</w:t>
            </w:r>
          </w:p>
        </w:tc>
        <w:tc>
          <w:tcPr>
            <w:tcW w:w="1138" w:type="dxa"/>
          </w:tcPr>
          <w:p w:rsidR="00232D45" w:rsidRDefault="00232D45" w:rsidP="00232D45">
            <w:r w:rsidRPr="00352F1E">
              <w:rPr>
                <w:rStyle w:val="afb"/>
                <w:i w:val="0"/>
              </w:rPr>
              <w:t>2,904</w:t>
            </w:r>
          </w:p>
        </w:tc>
      </w:tr>
      <w:tr w:rsidR="00232D45" w:rsidRPr="00291CB7" w:rsidTr="00232D45">
        <w:trPr>
          <w:trHeight w:val="232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2,</w:t>
            </w:r>
            <w:r>
              <w:rPr>
                <w:rStyle w:val="afb"/>
                <w:i w:val="0"/>
              </w:rPr>
              <w:t>904</w:t>
            </w:r>
          </w:p>
        </w:tc>
        <w:tc>
          <w:tcPr>
            <w:tcW w:w="1190" w:type="dxa"/>
          </w:tcPr>
          <w:p w:rsidR="00232D45" w:rsidRDefault="00232D45" w:rsidP="00232D45">
            <w:r w:rsidRPr="003D58C4">
              <w:rPr>
                <w:rStyle w:val="afb"/>
                <w:i w:val="0"/>
              </w:rPr>
              <w:t>2,904</w:t>
            </w:r>
          </w:p>
        </w:tc>
        <w:tc>
          <w:tcPr>
            <w:tcW w:w="1138" w:type="dxa"/>
          </w:tcPr>
          <w:p w:rsidR="00232D45" w:rsidRDefault="00232D45" w:rsidP="00232D45">
            <w:r w:rsidRPr="00352F1E">
              <w:rPr>
                <w:rStyle w:val="afb"/>
                <w:i w:val="0"/>
              </w:rPr>
              <w:t>2,904</w:t>
            </w:r>
          </w:p>
        </w:tc>
      </w:tr>
      <w:tr w:rsidR="00232D45" w:rsidRPr="00D43B60" w:rsidTr="00232D45">
        <w:trPr>
          <w:trHeight w:val="1421"/>
        </w:trPr>
        <w:tc>
          <w:tcPr>
            <w:tcW w:w="7306" w:type="dxa"/>
          </w:tcPr>
          <w:p w:rsidR="00232D45" w:rsidRPr="00BD3D3D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BD3D3D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0,</w:t>
            </w:r>
            <w:r>
              <w:rPr>
                <w:rStyle w:val="afb"/>
                <w:b/>
                <w:i w:val="0"/>
              </w:rPr>
              <w:t>752</w:t>
            </w:r>
          </w:p>
        </w:tc>
        <w:tc>
          <w:tcPr>
            <w:tcW w:w="119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0,</w:t>
            </w:r>
            <w:r>
              <w:rPr>
                <w:rStyle w:val="afb"/>
                <w:b/>
                <w:i w:val="0"/>
              </w:rPr>
              <w:t>752</w:t>
            </w:r>
          </w:p>
        </w:tc>
        <w:tc>
          <w:tcPr>
            <w:tcW w:w="1138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0,</w:t>
            </w:r>
            <w:r>
              <w:rPr>
                <w:rStyle w:val="afb"/>
                <w:b/>
                <w:i w:val="0"/>
              </w:rPr>
              <w:t>752</w:t>
            </w:r>
          </w:p>
        </w:tc>
      </w:tr>
      <w:tr w:rsidR="00232D45" w:rsidRPr="004E35C6" w:rsidTr="00232D45">
        <w:trPr>
          <w:trHeight w:val="247"/>
        </w:trPr>
        <w:tc>
          <w:tcPr>
            <w:tcW w:w="7306" w:type="dxa"/>
          </w:tcPr>
          <w:p w:rsidR="00232D45" w:rsidRPr="00BD3D3D" w:rsidRDefault="00232D45" w:rsidP="00232D45">
            <w:pPr>
              <w:pStyle w:val="af7"/>
              <w:rPr>
                <w:rStyle w:val="afb"/>
                <w:i w:val="0"/>
              </w:rPr>
            </w:pPr>
            <w:r w:rsidRPr="00BD3D3D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119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1138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</w:tr>
      <w:tr w:rsidR="00232D45" w:rsidRPr="004E35C6" w:rsidTr="00232D45">
        <w:trPr>
          <w:trHeight w:val="247"/>
        </w:trPr>
        <w:tc>
          <w:tcPr>
            <w:tcW w:w="7306" w:type="dxa"/>
          </w:tcPr>
          <w:p w:rsidR="00232D45" w:rsidRPr="00BD3D3D" w:rsidRDefault="00232D45" w:rsidP="00232D45">
            <w:pPr>
              <w:pStyle w:val="af7"/>
              <w:rPr>
                <w:rStyle w:val="afb"/>
                <w:i w:val="0"/>
              </w:rPr>
            </w:pPr>
            <w:r w:rsidRPr="00BD3D3D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119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1138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</w:tr>
      <w:tr w:rsidR="00232D45" w:rsidRPr="004E35C6" w:rsidTr="00232D45">
        <w:trPr>
          <w:trHeight w:val="247"/>
        </w:trPr>
        <w:tc>
          <w:tcPr>
            <w:tcW w:w="7306" w:type="dxa"/>
          </w:tcPr>
          <w:p w:rsidR="00232D45" w:rsidRPr="00BD3D3D" w:rsidRDefault="00232D45" w:rsidP="00232D45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22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2,839</w:t>
            </w:r>
          </w:p>
        </w:tc>
        <w:tc>
          <w:tcPr>
            <w:tcW w:w="1190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2,839</w:t>
            </w:r>
          </w:p>
        </w:tc>
        <w:tc>
          <w:tcPr>
            <w:tcW w:w="1138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2,839</w:t>
            </w:r>
          </w:p>
        </w:tc>
      </w:tr>
      <w:tr w:rsidR="00232D45" w:rsidRPr="004E35C6" w:rsidTr="00232D45">
        <w:trPr>
          <w:trHeight w:val="247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232D45" w:rsidRPr="00106442" w:rsidRDefault="00232D45" w:rsidP="00232D45">
            <w:pPr>
              <w:pStyle w:val="af7"/>
              <w:rPr>
                <w:rStyle w:val="afb"/>
                <w:i w:val="0"/>
              </w:rPr>
            </w:pPr>
            <w:r w:rsidRPr="00106442">
              <w:rPr>
                <w:rStyle w:val="afb"/>
                <w:i w:val="0"/>
              </w:rPr>
              <w:t>2,839</w:t>
            </w:r>
          </w:p>
        </w:tc>
        <w:tc>
          <w:tcPr>
            <w:tcW w:w="119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106442">
              <w:rPr>
                <w:rStyle w:val="afb"/>
                <w:i w:val="0"/>
              </w:rPr>
              <w:t>2,839</w:t>
            </w:r>
          </w:p>
        </w:tc>
        <w:tc>
          <w:tcPr>
            <w:tcW w:w="1138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106442">
              <w:rPr>
                <w:rStyle w:val="afb"/>
                <w:i w:val="0"/>
              </w:rPr>
              <w:t>2,839</w:t>
            </w:r>
          </w:p>
        </w:tc>
      </w:tr>
      <w:tr w:rsidR="00232D45" w:rsidRPr="004E35C6" w:rsidTr="00232D45">
        <w:trPr>
          <w:trHeight w:val="247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106442">
              <w:rPr>
                <w:rStyle w:val="afb"/>
                <w:i w:val="0"/>
              </w:rPr>
              <w:t>2,839</w:t>
            </w:r>
          </w:p>
        </w:tc>
        <w:tc>
          <w:tcPr>
            <w:tcW w:w="119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106442">
              <w:rPr>
                <w:rStyle w:val="afb"/>
                <w:i w:val="0"/>
              </w:rPr>
              <w:t>2,839</w:t>
            </w:r>
          </w:p>
        </w:tc>
        <w:tc>
          <w:tcPr>
            <w:tcW w:w="1138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106442">
              <w:rPr>
                <w:rStyle w:val="afb"/>
                <w:i w:val="0"/>
              </w:rPr>
              <w:t>2,839</w:t>
            </w:r>
          </w:p>
        </w:tc>
      </w:tr>
      <w:tr w:rsidR="00232D45" w:rsidRPr="004E35C6" w:rsidTr="00232D45">
        <w:trPr>
          <w:trHeight w:val="247"/>
        </w:trPr>
        <w:tc>
          <w:tcPr>
            <w:tcW w:w="7306" w:type="dxa"/>
          </w:tcPr>
          <w:p w:rsidR="00232D45" w:rsidRPr="00BD3D3D" w:rsidRDefault="00232D45" w:rsidP="00232D45">
            <w:pPr>
              <w:pStyle w:val="af7"/>
              <w:rPr>
                <w:rStyle w:val="afb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422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1,325</w:t>
            </w:r>
          </w:p>
        </w:tc>
        <w:tc>
          <w:tcPr>
            <w:tcW w:w="1190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1,325</w:t>
            </w:r>
          </w:p>
        </w:tc>
        <w:tc>
          <w:tcPr>
            <w:tcW w:w="1138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1,325</w:t>
            </w:r>
          </w:p>
        </w:tc>
      </w:tr>
      <w:tr w:rsidR="00232D45" w:rsidRPr="004E35C6" w:rsidTr="00232D45">
        <w:trPr>
          <w:trHeight w:val="247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232D45" w:rsidRPr="0034484C" w:rsidRDefault="00232D45" w:rsidP="00232D45">
            <w:pPr>
              <w:pStyle w:val="af7"/>
              <w:rPr>
                <w:rStyle w:val="afb"/>
                <w:i w:val="0"/>
              </w:rPr>
            </w:pPr>
            <w:r w:rsidRPr="0034484C">
              <w:rPr>
                <w:rStyle w:val="afb"/>
                <w:i w:val="0"/>
              </w:rPr>
              <w:t>1,325</w:t>
            </w:r>
          </w:p>
        </w:tc>
        <w:tc>
          <w:tcPr>
            <w:tcW w:w="1190" w:type="dxa"/>
          </w:tcPr>
          <w:p w:rsidR="00232D45" w:rsidRDefault="00232D45" w:rsidP="00232D45">
            <w:r w:rsidRPr="00461BFB">
              <w:rPr>
                <w:rStyle w:val="afb"/>
                <w:i w:val="0"/>
              </w:rPr>
              <w:t>1,325</w:t>
            </w:r>
          </w:p>
        </w:tc>
        <w:tc>
          <w:tcPr>
            <w:tcW w:w="1138" w:type="dxa"/>
          </w:tcPr>
          <w:p w:rsidR="00232D45" w:rsidRDefault="00232D45" w:rsidP="00232D45">
            <w:r w:rsidRPr="00C079D3">
              <w:rPr>
                <w:rStyle w:val="afb"/>
                <w:i w:val="0"/>
              </w:rPr>
              <w:t>1,325</w:t>
            </w:r>
          </w:p>
        </w:tc>
      </w:tr>
      <w:tr w:rsidR="00232D45" w:rsidRPr="004E35C6" w:rsidTr="00232D45">
        <w:trPr>
          <w:trHeight w:val="247"/>
        </w:trPr>
        <w:tc>
          <w:tcPr>
            <w:tcW w:w="730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42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34484C">
              <w:rPr>
                <w:rStyle w:val="afb"/>
                <w:i w:val="0"/>
              </w:rPr>
              <w:t>1,325</w:t>
            </w:r>
          </w:p>
        </w:tc>
        <w:tc>
          <w:tcPr>
            <w:tcW w:w="1190" w:type="dxa"/>
          </w:tcPr>
          <w:p w:rsidR="00232D45" w:rsidRDefault="00232D45" w:rsidP="00232D45">
            <w:r w:rsidRPr="00461BFB">
              <w:rPr>
                <w:rStyle w:val="afb"/>
                <w:i w:val="0"/>
              </w:rPr>
              <w:t>1,325</w:t>
            </w:r>
          </w:p>
        </w:tc>
        <w:tc>
          <w:tcPr>
            <w:tcW w:w="1138" w:type="dxa"/>
          </w:tcPr>
          <w:p w:rsidR="00232D45" w:rsidRDefault="00232D45" w:rsidP="00232D45">
            <w:r w:rsidRPr="00C079D3">
              <w:rPr>
                <w:rStyle w:val="afb"/>
                <w:i w:val="0"/>
              </w:rPr>
              <w:t>1,325</w:t>
            </w:r>
          </w:p>
        </w:tc>
      </w:tr>
    </w:tbl>
    <w:p w:rsidR="00232D45" w:rsidRDefault="00232D45" w:rsidP="00232D45">
      <w:pPr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jc w:val="right"/>
        <w:rPr>
          <w:snapToGrid w:val="0"/>
          <w:sz w:val="18"/>
          <w:szCs w:val="18"/>
        </w:rPr>
      </w:pPr>
    </w:p>
    <w:p w:rsidR="00232D45" w:rsidRPr="00866213" w:rsidRDefault="00232D45" w:rsidP="00232D45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>
        <w:rPr>
          <w:snapToGrid w:val="0"/>
          <w:sz w:val="18"/>
          <w:szCs w:val="18"/>
        </w:rPr>
        <w:t xml:space="preserve"> 6</w:t>
      </w:r>
    </w:p>
    <w:p w:rsidR="00232D45" w:rsidRDefault="00232D45" w:rsidP="00232D45">
      <w:pPr>
        <w:jc w:val="right"/>
      </w:pPr>
      <w:r>
        <w:t xml:space="preserve">к  решению Комитета местного самоуправления </w:t>
      </w:r>
    </w:p>
    <w:p w:rsidR="00232D45" w:rsidRDefault="00232D45" w:rsidP="00232D45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232D45" w:rsidRDefault="00232D45" w:rsidP="00232D45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 </w:t>
      </w:r>
    </w:p>
    <w:p w:rsidR="00232D45" w:rsidRPr="002C36D5" w:rsidRDefault="00232D45" w:rsidP="00232D45">
      <w:pPr>
        <w:tabs>
          <w:tab w:val="left" w:pos="7020"/>
          <w:tab w:val="right" w:pos="15843"/>
        </w:tabs>
      </w:pPr>
      <w:r>
        <w:t xml:space="preserve">                                                                                                                              Пензенской области  </w:t>
      </w:r>
      <w:r w:rsidRPr="002C36D5">
        <w:t xml:space="preserve"> </w:t>
      </w:r>
      <w:r>
        <w:t>от</w:t>
      </w:r>
      <w:r>
        <w:rPr>
          <w:snapToGrid w:val="0"/>
          <w:sz w:val="18"/>
          <w:szCs w:val="18"/>
        </w:rPr>
        <w:t xml:space="preserve"> 09.12.2022 № 211-56/3</w:t>
      </w:r>
    </w:p>
    <w:p w:rsidR="00232D45" w:rsidRDefault="00232D45" w:rsidP="00232D45">
      <w:pPr>
        <w:ind w:right="-709"/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</w:t>
      </w:r>
    </w:p>
    <w:p w:rsidR="00232D45" w:rsidRPr="001C4ED2" w:rsidRDefault="00232D45" w:rsidP="00232D45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22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2023 и 2024 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276"/>
        <w:gridCol w:w="1134"/>
        <w:gridCol w:w="992"/>
      </w:tblGrid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1C4ED2" w:rsidRDefault="00232D45" w:rsidP="00232D45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232D45" w:rsidRDefault="00232D45" w:rsidP="00232D45">
            <w:pPr>
              <w:pStyle w:val="af7"/>
              <w:rPr>
                <w:b/>
              </w:rPr>
            </w:pPr>
            <w:r>
              <w:rPr>
                <w:b/>
              </w:rPr>
              <w:t>Код</w:t>
            </w:r>
          </w:p>
          <w:p w:rsidR="00232D45" w:rsidRPr="003F4A82" w:rsidRDefault="00232D45" w:rsidP="00232D45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232D45" w:rsidRPr="003F4A82" w:rsidRDefault="00232D45" w:rsidP="00232D45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232D45" w:rsidRPr="003F4A82" w:rsidRDefault="00232D45" w:rsidP="00232D45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232D45" w:rsidRPr="003F4A82" w:rsidRDefault="00232D45" w:rsidP="00232D45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232D45" w:rsidRPr="003F4A82" w:rsidRDefault="00232D45" w:rsidP="00232D45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276" w:type="dxa"/>
          </w:tcPr>
          <w:p w:rsidR="00232D45" w:rsidRPr="003F4A82" w:rsidRDefault="00232D45" w:rsidP="00232D45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232D45" w:rsidRPr="003F4A82" w:rsidRDefault="00232D45" w:rsidP="00232D45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22</w:t>
            </w:r>
            <w:r w:rsidRPr="003F4A82">
              <w:rPr>
                <w:b/>
              </w:rPr>
              <w:t>г</w:t>
            </w:r>
          </w:p>
        </w:tc>
        <w:tc>
          <w:tcPr>
            <w:tcW w:w="1134" w:type="dxa"/>
          </w:tcPr>
          <w:p w:rsidR="00232D45" w:rsidRPr="00381E72" w:rsidRDefault="00232D45" w:rsidP="00232D45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232D45" w:rsidRPr="00381E72" w:rsidRDefault="00232D45" w:rsidP="00232D45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23</w:t>
            </w:r>
            <w:r w:rsidRPr="00381E72">
              <w:rPr>
                <w:b/>
              </w:rPr>
              <w:t>г.</w:t>
            </w:r>
          </w:p>
        </w:tc>
        <w:tc>
          <w:tcPr>
            <w:tcW w:w="992" w:type="dxa"/>
          </w:tcPr>
          <w:p w:rsidR="00232D45" w:rsidRPr="00381E72" w:rsidRDefault="00232D45" w:rsidP="00232D45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232D45" w:rsidRPr="00381E72" w:rsidRDefault="00232D45" w:rsidP="00232D45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24</w:t>
            </w:r>
            <w:r w:rsidRPr="00381E72">
              <w:rPr>
                <w:b/>
              </w:rPr>
              <w:t>г.</w:t>
            </w:r>
          </w:p>
        </w:tc>
      </w:tr>
      <w:tr w:rsidR="00232D45" w:rsidRPr="002C4C1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232D45" w:rsidRPr="002C4C12" w:rsidRDefault="00232D45" w:rsidP="00232D45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232D45" w:rsidRPr="002C4C12" w:rsidRDefault="00232D45" w:rsidP="00232D4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32D45" w:rsidRPr="002C4C12" w:rsidRDefault="00232D45" w:rsidP="00232D45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232D45" w:rsidRPr="002C4C12" w:rsidRDefault="00232D45" w:rsidP="00232D4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32D45" w:rsidRPr="002C4C12" w:rsidRDefault="00232D45" w:rsidP="00232D4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32D45" w:rsidRPr="00ED29DE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4678,9</w:t>
            </w:r>
          </w:p>
        </w:tc>
        <w:tc>
          <w:tcPr>
            <w:tcW w:w="1134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992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232D45" w:rsidRPr="002C4C1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b"/>
                <w:b/>
                <w:i w:val="0"/>
              </w:rPr>
              <w:t>Соловцовского</w:t>
            </w:r>
            <w:proofErr w:type="spellEnd"/>
            <w:r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b"/>
                <w:b/>
                <w:i w:val="0"/>
              </w:rPr>
              <w:t>Иссинского</w:t>
            </w:r>
            <w:proofErr w:type="spellEnd"/>
            <w:r>
              <w:rPr>
                <w:rStyle w:val="afb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232D45" w:rsidRPr="002C4C1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2C4C12" w:rsidRDefault="00232D45" w:rsidP="00232D4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32D45" w:rsidRPr="002C4C12" w:rsidRDefault="00232D45" w:rsidP="00232D45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232D45" w:rsidRPr="002C4C12" w:rsidRDefault="00232D45" w:rsidP="00232D4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32D45" w:rsidRPr="002C4C12" w:rsidRDefault="00232D45" w:rsidP="00232D4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32D45" w:rsidRPr="00ED29DE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4678,9</w:t>
            </w:r>
          </w:p>
        </w:tc>
        <w:tc>
          <w:tcPr>
            <w:tcW w:w="1134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4016,7</w:t>
            </w:r>
          </w:p>
        </w:tc>
        <w:tc>
          <w:tcPr>
            <w:tcW w:w="992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3976,0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32D45" w:rsidRPr="00EC6440" w:rsidRDefault="00232D45" w:rsidP="00232D45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Pr="00390C26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2505,8</w:t>
            </w:r>
          </w:p>
        </w:tc>
        <w:tc>
          <w:tcPr>
            <w:tcW w:w="1134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992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Default="00232D45" w:rsidP="00232D45">
            <w:r>
              <w:rPr>
                <w:b/>
                <w:bCs/>
              </w:rPr>
              <w:t>2495,8</w:t>
            </w:r>
          </w:p>
        </w:tc>
        <w:tc>
          <w:tcPr>
            <w:tcW w:w="1134" w:type="dxa"/>
          </w:tcPr>
          <w:p w:rsidR="00232D45" w:rsidRDefault="00232D45" w:rsidP="00232D45">
            <w:r>
              <w:rPr>
                <w:b/>
                <w:bCs/>
              </w:rPr>
              <w:t>2487,8</w:t>
            </w:r>
          </w:p>
        </w:tc>
        <w:tc>
          <w:tcPr>
            <w:tcW w:w="992" w:type="dxa"/>
          </w:tcPr>
          <w:p w:rsidR="00232D45" w:rsidRDefault="00232D45" w:rsidP="00232D45">
            <w:r>
              <w:rPr>
                <w:b/>
                <w:bCs/>
              </w:rPr>
              <w:t>2400,9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232D45" w:rsidRPr="00EC6440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EC6440" w:rsidRDefault="00232D45" w:rsidP="00232D45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32D45" w:rsidRPr="00EC6440" w:rsidRDefault="00232D45" w:rsidP="00232D45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Default="00232D45" w:rsidP="00232D45">
            <w:r>
              <w:rPr>
                <w:b/>
                <w:bCs/>
              </w:rPr>
              <w:t>2495,8</w:t>
            </w:r>
          </w:p>
        </w:tc>
        <w:tc>
          <w:tcPr>
            <w:tcW w:w="1134" w:type="dxa"/>
          </w:tcPr>
          <w:p w:rsidR="00232D45" w:rsidRDefault="00232D45" w:rsidP="00232D45">
            <w:r>
              <w:rPr>
                <w:b/>
                <w:bCs/>
              </w:rPr>
              <w:t>2487,8</w:t>
            </w:r>
          </w:p>
        </w:tc>
        <w:tc>
          <w:tcPr>
            <w:tcW w:w="992" w:type="dxa"/>
          </w:tcPr>
          <w:p w:rsidR="00232D45" w:rsidRDefault="00232D45" w:rsidP="00232D45">
            <w:r>
              <w:rPr>
                <w:b/>
                <w:bCs/>
              </w:rPr>
              <w:t>2400,9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Default="00232D45" w:rsidP="00232D45">
            <w:r>
              <w:rPr>
                <w:b/>
                <w:bCs/>
              </w:rPr>
              <w:t>2495,8</w:t>
            </w:r>
          </w:p>
        </w:tc>
        <w:tc>
          <w:tcPr>
            <w:tcW w:w="1134" w:type="dxa"/>
          </w:tcPr>
          <w:p w:rsidR="00232D45" w:rsidRDefault="00232D45" w:rsidP="00232D45">
            <w:r>
              <w:rPr>
                <w:b/>
                <w:bCs/>
              </w:rPr>
              <w:t>2487,8</w:t>
            </w:r>
          </w:p>
        </w:tc>
        <w:tc>
          <w:tcPr>
            <w:tcW w:w="992" w:type="dxa"/>
          </w:tcPr>
          <w:p w:rsidR="00232D45" w:rsidRDefault="00232D45" w:rsidP="00232D45">
            <w:r>
              <w:rPr>
                <w:b/>
                <w:bCs/>
              </w:rPr>
              <w:t>2400,9</w:t>
            </w:r>
          </w:p>
        </w:tc>
      </w:tr>
      <w:tr w:rsidR="00232D45" w:rsidRPr="004962ED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Default="00232D45" w:rsidP="00232D45">
            <w:r>
              <w:rPr>
                <w:b/>
                <w:bCs/>
              </w:rPr>
              <w:t>2495,8</w:t>
            </w:r>
          </w:p>
        </w:tc>
        <w:tc>
          <w:tcPr>
            <w:tcW w:w="1134" w:type="dxa"/>
          </w:tcPr>
          <w:p w:rsidR="00232D45" w:rsidRDefault="00232D45" w:rsidP="00232D45">
            <w:r>
              <w:rPr>
                <w:b/>
                <w:bCs/>
              </w:rPr>
              <w:t>2487,8</w:t>
            </w:r>
          </w:p>
        </w:tc>
        <w:tc>
          <w:tcPr>
            <w:tcW w:w="992" w:type="dxa"/>
          </w:tcPr>
          <w:p w:rsidR="00232D45" w:rsidRDefault="00232D45" w:rsidP="00232D45">
            <w:r>
              <w:rPr>
                <w:b/>
                <w:bCs/>
              </w:rPr>
              <w:t>2400,9</w:t>
            </w:r>
          </w:p>
        </w:tc>
      </w:tr>
      <w:tr w:rsidR="00232D45" w:rsidRPr="004962ED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Pr="00216A65" w:rsidRDefault="00232D45" w:rsidP="00232D45">
            <w:pPr>
              <w:rPr>
                <w:b/>
              </w:rPr>
            </w:pPr>
            <w:r>
              <w:rPr>
                <w:b/>
              </w:rPr>
              <w:t>888,1</w:t>
            </w:r>
          </w:p>
        </w:tc>
        <w:tc>
          <w:tcPr>
            <w:tcW w:w="1134" w:type="dxa"/>
          </w:tcPr>
          <w:p w:rsidR="00232D45" w:rsidRPr="00216A65" w:rsidRDefault="00232D45" w:rsidP="00232D45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992" w:type="dxa"/>
          </w:tcPr>
          <w:p w:rsidR="00232D45" w:rsidRPr="00216A65" w:rsidRDefault="00232D45" w:rsidP="00232D45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232D45" w:rsidRPr="001C4ED2" w:rsidTr="00232D45">
        <w:trPr>
          <w:trHeight w:val="93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232D45" w:rsidRPr="001C4ED2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1C4ED2" w:rsidRDefault="00232D45" w:rsidP="00232D45">
            <w:r w:rsidRPr="001C4ED2">
              <w:t>01</w:t>
            </w:r>
          </w:p>
        </w:tc>
        <w:tc>
          <w:tcPr>
            <w:tcW w:w="709" w:type="dxa"/>
          </w:tcPr>
          <w:p w:rsidR="00232D45" w:rsidRPr="001C4ED2" w:rsidRDefault="00232D45" w:rsidP="00232D45">
            <w:r w:rsidRPr="001C4ED2">
              <w:t>04</w:t>
            </w:r>
          </w:p>
        </w:tc>
        <w:tc>
          <w:tcPr>
            <w:tcW w:w="1559" w:type="dxa"/>
          </w:tcPr>
          <w:p w:rsidR="00232D45" w:rsidRPr="001C4ED2" w:rsidRDefault="00232D45" w:rsidP="00232D45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232D45" w:rsidRPr="001C4ED2" w:rsidRDefault="00232D45" w:rsidP="00232D45">
            <w:r w:rsidRPr="001C4ED2">
              <w:t>100</w:t>
            </w:r>
          </w:p>
        </w:tc>
        <w:tc>
          <w:tcPr>
            <w:tcW w:w="1276" w:type="dxa"/>
          </w:tcPr>
          <w:p w:rsidR="00232D45" w:rsidRDefault="00232D45" w:rsidP="00232D45">
            <w:r>
              <w:t>888,1</w:t>
            </w:r>
          </w:p>
        </w:tc>
        <w:tc>
          <w:tcPr>
            <w:tcW w:w="1134" w:type="dxa"/>
          </w:tcPr>
          <w:p w:rsidR="00232D45" w:rsidRDefault="00232D45" w:rsidP="00232D45">
            <w:r>
              <w:t>889,2</w:t>
            </w:r>
          </w:p>
        </w:tc>
        <w:tc>
          <w:tcPr>
            <w:tcW w:w="992" w:type="dxa"/>
          </w:tcPr>
          <w:p w:rsidR="00232D45" w:rsidRDefault="00232D45" w:rsidP="00232D45">
            <w:r>
              <w:t>908,5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232D45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1C4ED2" w:rsidRDefault="00232D45" w:rsidP="00232D45">
            <w:r>
              <w:t>01</w:t>
            </w:r>
          </w:p>
        </w:tc>
        <w:tc>
          <w:tcPr>
            <w:tcW w:w="709" w:type="dxa"/>
          </w:tcPr>
          <w:p w:rsidR="00232D45" w:rsidRPr="001C4ED2" w:rsidRDefault="00232D45" w:rsidP="00232D45">
            <w:r>
              <w:t>04</w:t>
            </w:r>
          </w:p>
        </w:tc>
        <w:tc>
          <w:tcPr>
            <w:tcW w:w="1559" w:type="dxa"/>
          </w:tcPr>
          <w:p w:rsidR="00232D45" w:rsidRPr="001C4ED2" w:rsidRDefault="00232D45" w:rsidP="00232D45">
            <w:r>
              <w:t>01 1 01 02100</w:t>
            </w:r>
          </w:p>
        </w:tc>
        <w:tc>
          <w:tcPr>
            <w:tcW w:w="709" w:type="dxa"/>
          </w:tcPr>
          <w:p w:rsidR="00232D45" w:rsidRPr="001C4ED2" w:rsidRDefault="00232D45" w:rsidP="00232D45">
            <w:r w:rsidRPr="001C4ED2">
              <w:t>120</w:t>
            </w:r>
          </w:p>
        </w:tc>
        <w:tc>
          <w:tcPr>
            <w:tcW w:w="1276" w:type="dxa"/>
          </w:tcPr>
          <w:p w:rsidR="00232D45" w:rsidRDefault="00232D45" w:rsidP="00232D45">
            <w:r>
              <w:t>888,1</w:t>
            </w:r>
          </w:p>
        </w:tc>
        <w:tc>
          <w:tcPr>
            <w:tcW w:w="1134" w:type="dxa"/>
          </w:tcPr>
          <w:p w:rsidR="00232D45" w:rsidRDefault="00232D45" w:rsidP="00232D45">
            <w:r>
              <w:t>889,2</w:t>
            </w:r>
          </w:p>
        </w:tc>
        <w:tc>
          <w:tcPr>
            <w:tcW w:w="992" w:type="dxa"/>
          </w:tcPr>
          <w:p w:rsidR="00232D45" w:rsidRDefault="00232D45" w:rsidP="00232D45">
            <w:r>
              <w:t>908,5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232D45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4962ED" w:rsidRDefault="00232D45" w:rsidP="00232D45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232D45" w:rsidRPr="004962ED" w:rsidRDefault="00232D45" w:rsidP="00232D45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232D45" w:rsidRPr="004962ED" w:rsidRDefault="00232D45" w:rsidP="00232D45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232D45" w:rsidRPr="004962ED" w:rsidRDefault="00232D45" w:rsidP="00232D45">
            <w:pPr>
              <w:rPr>
                <w:b/>
              </w:rPr>
            </w:pPr>
          </w:p>
        </w:tc>
        <w:tc>
          <w:tcPr>
            <w:tcW w:w="1276" w:type="dxa"/>
          </w:tcPr>
          <w:p w:rsidR="00232D45" w:rsidRPr="004962ED" w:rsidRDefault="00232D45" w:rsidP="00232D45">
            <w:pPr>
              <w:rPr>
                <w:b/>
              </w:rPr>
            </w:pPr>
            <w:r>
              <w:rPr>
                <w:b/>
              </w:rPr>
              <w:t>753,0</w:t>
            </w:r>
          </w:p>
        </w:tc>
        <w:tc>
          <w:tcPr>
            <w:tcW w:w="1134" w:type="dxa"/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992" w:type="dxa"/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1C4ED2" w:rsidRDefault="00232D45" w:rsidP="00232D45">
            <w:r w:rsidRPr="001C4ED2">
              <w:t>01</w:t>
            </w:r>
          </w:p>
        </w:tc>
        <w:tc>
          <w:tcPr>
            <w:tcW w:w="709" w:type="dxa"/>
          </w:tcPr>
          <w:p w:rsidR="00232D45" w:rsidRPr="001C4ED2" w:rsidRDefault="00232D45" w:rsidP="00232D45">
            <w:r w:rsidRPr="001C4ED2">
              <w:t>04</w:t>
            </w:r>
          </w:p>
        </w:tc>
        <w:tc>
          <w:tcPr>
            <w:tcW w:w="1559" w:type="dxa"/>
          </w:tcPr>
          <w:p w:rsidR="00232D45" w:rsidRPr="001C4ED2" w:rsidRDefault="00232D45" w:rsidP="00232D45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232D45" w:rsidRPr="001C4ED2" w:rsidRDefault="00232D45" w:rsidP="00232D45">
            <w:r w:rsidRPr="001C4ED2">
              <w:t>200</w:t>
            </w:r>
          </w:p>
        </w:tc>
        <w:tc>
          <w:tcPr>
            <w:tcW w:w="1276" w:type="dxa"/>
          </w:tcPr>
          <w:p w:rsidR="00232D45" w:rsidRPr="000452AF" w:rsidRDefault="00232D45" w:rsidP="00232D45">
            <w:pPr>
              <w:ind w:right="175"/>
            </w:pPr>
            <w:r>
              <w:t>753,0</w:t>
            </w:r>
          </w:p>
        </w:tc>
        <w:tc>
          <w:tcPr>
            <w:tcW w:w="1134" w:type="dxa"/>
          </w:tcPr>
          <w:p w:rsidR="00232D45" w:rsidRDefault="00232D45" w:rsidP="00232D45">
            <w:pPr>
              <w:ind w:right="175"/>
            </w:pPr>
            <w:r>
              <w:t>778,0</w:t>
            </w:r>
          </w:p>
        </w:tc>
        <w:tc>
          <w:tcPr>
            <w:tcW w:w="992" w:type="dxa"/>
          </w:tcPr>
          <w:p w:rsidR="00232D45" w:rsidRDefault="00232D45" w:rsidP="00232D45">
            <w:pPr>
              <w:ind w:right="175"/>
            </w:pPr>
            <w:r>
              <w:t>645,5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1C4ED2" w:rsidRDefault="00232D45" w:rsidP="00232D45">
            <w:r>
              <w:t>01</w:t>
            </w:r>
          </w:p>
        </w:tc>
        <w:tc>
          <w:tcPr>
            <w:tcW w:w="709" w:type="dxa"/>
          </w:tcPr>
          <w:p w:rsidR="00232D45" w:rsidRPr="001C4ED2" w:rsidRDefault="00232D45" w:rsidP="00232D45">
            <w:r>
              <w:t>04</w:t>
            </w:r>
          </w:p>
        </w:tc>
        <w:tc>
          <w:tcPr>
            <w:tcW w:w="1559" w:type="dxa"/>
          </w:tcPr>
          <w:p w:rsidR="00232D45" w:rsidRPr="001C4ED2" w:rsidRDefault="00232D45" w:rsidP="00232D45">
            <w:r>
              <w:t>01 1 01 02200</w:t>
            </w:r>
          </w:p>
        </w:tc>
        <w:tc>
          <w:tcPr>
            <w:tcW w:w="709" w:type="dxa"/>
          </w:tcPr>
          <w:p w:rsidR="00232D45" w:rsidRPr="001C4ED2" w:rsidRDefault="00232D45" w:rsidP="00232D45">
            <w:r w:rsidRPr="001C4ED2">
              <w:t>240</w:t>
            </w:r>
          </w:p>
        </w:tc>
        <w:tc>
          <w:tcPr>
            <w:tcW w:w="1276" w:type="dxa"/>
          </w:tcPr>
          <w:p w:rsidR="00232D45" w:rsidRPr="000452AF" w:rsidRDefault="00232D45" w:rsidP="00232D45">
            <w:pPr>
              <w:ind w:right="175"/>
            </w:pPr>
            <w:r>
              <w:t>753,0</w:t>
            </w:r>
          </w:p>
        </w:tc>
        <w:tc>
          <w:tcPr>
            <w:tcW w:w="1134" w:type="dxa"/>
          </w:tcPr>
          <w:p w:rsidR="00232D45" w:rsidRDefault="00232D45" w:rsidP="00232D45">
            <w:pPr>
              <w:ind w:right="175"/>
            </w:pPr>
            <w:r>
              <w:t>778,0</w:t>
            </w:r>
          </w:p>
        </w:tc>
        <w:tc>
          <w:tcPr>
            <w:tcW w:w="992" w:type="dxa"/>
          </w:tcPr>
          <w:p w:rsidR="00232D45" w:rsidRDefault="00232D45" w:rsidP="00232D45">
            <w:pPr>
              <w:ind w:right="175"/>
            </w:pPr>
            <w:r>
              <w:t>645,5</w:t>
            </w:r>
          </w:p>
        </w:tc>
      </w:tr>
      <w:tr w:rsidR="00232D45" w:rsidRPr="004962ED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232D45" w:rsidRPr="004962ED" w:rsidRDefault="00232D45" w:rsidP="00232D4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232D45" w:rsidRPr="001C4ED2" w:rsidRDefault="00232D45" w:rsidP="00232D45">
            <w:r w:rsidRPr="001C4ED2">
              <w:t>01</w:t>
            </w:r>
          </w:p>
        </w:tc>
        <w:tc>
          <w:tcPr>
            <w:tcW w:w="709" w:type="dxa"/>
          </w:tcPr>
          <w:p w:rsidR="00232D45" w:rsidRPr="001C4ED2" w:rsidRDefault="00232D45" w:rsidP="00232D45">
            <w:r w:rsidRPr="001C4ED2">
              <w:t>04</w:t>
            </w:r>
          </w:p>
        </w:tc>
        <w:tc>
          <w:tcPr>
            <w:tcW w:w="1559" w:type="dxa"/>
          </w:tcPr>
          <w:p w:rsidR="00232D45" w:rsidRPr="001C4ED2" w:rsidRDefault="00232D45" w:rsidP="00232D45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232D45" w:rsidRPr="001C4ED2" w:rsidRDefault="00232D45" w:rsidP="00232D45">
            <w:r w:rsidRPr="001C4ED2">
              <w:t>800</w:t>
            </w:r>
          </w:p>
        </w:tc>
        <w:tc>
          <w:tcPr>
            <w:tcW w:w="1276" w:type="dxa"/>
          </w:tcPr>
          <w:p w:rsidR="00232D45" w:rsidRPr="000452AF" w:rsidRDefault="00232D45" w:rsidP="00232D45">
            <w:r>
              <w:t>20,9</w:t>
            </w:r>
          </w:p>
        </w:tc>
        <w:tc>
          <w:tcPr>
            <w:tcW w:w="1134" w:type="dxa"/>
          </w:tcPr>
          <w:p w:rsidR="00232D45" w:rsidRDefault="00232D45" w:rsidP="00232D45">
            <w:r w:rsidRPr="00253ADA">
              <w:t>20,9</w:t>
            </w:r>
          </w:p>
        </w:tc>
        <w:tc>
          <w:tcPr>
            <w:tcW w:w="992" w:type="dxa"/>
          </w:tcPr>
          <w:p w:rsidR="00232D45" w:rsidRDefault="00232D45" w:rsidP="00232D45">
            <w:r w:rsidRPr="00253ADA">
              <w:t>20,9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232D45" w:rsidRPr="001C4ED2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1C4ED2" w:rsidRDefault="00232D45" w:rsidP="00232D45">
            <w:r>
              <w:t>01</w:t>
            </w:r>
          </w:p>
        </w:tc>
        <w:tc>
          <w:tcPr>
            <w:tcW w:w="709" w:type="dxa"/>
          </w:tcPr>
          <w:p w:rsidR="00232D45" w:rsidRPr="001C4ED2" w:rsidRDefault="00232D45" w:rsidP="00232D45">
            <w:r>
              <w:t>04</w:t>
            </w:r>
          </w:p>
        </w:tc>
        <w:tc>
          <w:tcPr>
            <w:tcW w:w="1559" w:type="dxa"/>
          </w:tcPr>
          <w:p w:rsidR="00232D45" w:rsidRPr="001C4ED2" w:rsidRDefault="00232D45" w:rsidP="00232D45">
            <w:r>
              <w:t>01 1 01 02200</w:t>
            </w:r>
          </w:p>
        </w:tc>
        <w:tc>
          <w:tcPr>
            <w:tcW w:w="709" w:type="dxa"/>
          </w:tcPr>
          <w:p w:rsidR="00232D45" w:rsidRPr="001C4ED2" w:rsidRDefault="00232D45" w:rsidP="00232D45">
            <w:r w:rsidRPr="001C4ED2">
              <w:t>850</w:t>
            </w:r>
          </w:p>
        </w:tc>
        <w:tc>
          <w:tcPr>
            <w:tcW w:w="1276" w:type="dxa"/>
          </w:tcPr>
          <w:p w:rsidR="00232D45" w:rsidRPr="000452AF" w:rsidRDefault="00232D45" w:rsidP="00232D45">
            <w:r>
              <w:t>20,9</w:t>
            </w:r>
          </w:p>
        </w:tc>
        <w:tc>
          <w:tcPr>
            <w:tcW w:w="1134" w:type="dxa"/>
          </w:tcPr>
          <w:p w:rsidR="00232D45" w:rsidRDefault="00232D45" w:rsidP="00232D45">
            <w:r w:rsidRPr="00253ADA">
              <w:t>20,9</w:t>
            </w:r>
          </w:p>
        </w:tc>
        <w:tc>
          <w:tcPr>
            <w:tcW w:w="992" w:type="dxa"/>
          </w:tcPr>
          <w:p w:rsidR="00232D45" w:rsidRDefault="00232D45" w:rsidP="00232D45">
            <w:r w:rsidRPr="00253ADA">
              <w:t>20,9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E570F0" w:rsidRDefault="00232D45" w:rsidP="00232D45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</w:t>
            </w:r>
            <w:r w:rsidRPr="00E570F0">
              <w:rPr>
                <w:b/>
              </w:rPr>
              <w:lastRenderedPageBreak/>
              <w:t xml:space="preserve">местного самоуправления  </w:t>
            </w:r>
          </w:p>
        </w:tc>
        <w:tc>
          <w:tcPr>
            <w:tcW w:w="851" w:type="dxa"/>
          </w:tcPr>
          <w:p w:rsidR="00232D45" w:rsidRDefault="00232D45" w:rsidP="00232D45">
            <w:r>
              <w:lastRenderedPageBreak/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01</w:t>
            </w:r>
          </w:p>
        </w:tc>
        <w:tc>
          <w:tcPr>
            <w:tcW w:w="709" w:type="dxa"/>
          </w:tcPr>
          <w:p w:rsidR="00232D45" w:rsidRDefault="00232D45" w:rsidP="00232D45">
            <w:r>
              <w:t>04</w:t>
            </w:r>
          </w:p>
        </w:tc>
        <w:tc>
          <w:tcPr>
            <w:tcW w:w="1559" w:type="dxa"/>
          </w:tcPr>
          <w:p w:rsidR="00232D45" w:rsidRDefault="00232D45" w:rsidP="00232D45">
            <w:r>
              <w:t>01 1 01 0220К</w:t>
            </w:r>
          </w:p>
        </w:tc>
        <w:tc>
          <w:tcPr>
            <w:tcW w:w="709" w:type="dxa"/>
          </w:tcPr>
          <w:p w:rsidR="00232D45" w:rsidRPr="001C4ED2" w:rsidRDefault="00232D45" w:rsidP="00232D45"/>
        </w:tc>
        <w:tc>
          <w:tcPr>
            <w:tcW w:w="1276" w:type="dxa"/>
          </w:tcPr>
          <w:p w:rsidR="00232D45" w:rsidRDefault="00232D45" w:rsidP="00232D45">
            <w:r>
              <w:t>12,3</w:t>
            </w:r>
          </w:p>
        </w:tc>
        <w:tc>
          <w:tcPr>
            <w:tcW w:w="1134" w:type="dxa"/>
          </w:tcPr>
          <w:p w:rsidR="00232D45" w:rsidRPr="00253ADA" w:rsidRDefault="00232D45" w:rsidP="00232D45"/>
        </w:tc>
        <w:tc>
          <w:tcPr>
            <w:tcW w:w="992" w:type="dxa"/>
          </w:tcPr>
          <w:p w:rsidR="00232D45" w:rsidRPr="00253ADA" w:rsidRDefault="00232D45" w:rsidP="00232D45"/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1C4ED2" w:rsidRDefault="00232D45" w:rsidP="00232D45">
            <w:proofErr w:type="gramStart"/>
            <w:r w:rsidRPr="001C4ED2">
              <w:lastRenderedPageBreak/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232D45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01</w:t>
            </w:r>
          </w:p>
        </w:tc>
        <w:tc>
          <w:tcPr>
            <w:tcW w:w="709" w:type="dxa"/>
          </w:tcPr>
          <w:p w:rsidR="00232D45" w:rsidRDefault="00232D45" w:rsidP="00232D45">
            <w:r>
              <w:t>04</w:t>
            </w:r>
          </w:p>
        </w:tc>
        <w:tc>
          <w:tcPr>
            <w:tcW w:w="1559" w:type="dxa"/>
          </w:tcPr>
          <w:p w:rsidR="00232D45" w:rsidRDefault="00232D45" w:rsidP="00232D45">
            <w:r>
              <w:t>01 1 01 0220К</w:t>
            </w:r>
          </w:p>
        </w:tc>
        <w:tc>
          <w:tcPr>
            <w:tcW w:w="709" w:type="dxa"/>
          </w:tcPr>
          <w:p w:rsidR="00232D45" w:rsidRPr="001C4ED2" w:rsidRDefault="00232D45" w:rsidP="00232D45">
            <w:r>
              <w:t>200</w:t>
            </w:r>
          </w:p>
        </w:tc>
        <w:tc>
          <w:tcPr>
            <w:tcW w:w="1276" w:type="dxa"/>
          </w:tcPr>
          <w:p w:rsidR="00232D45" w:rsidRDefault="00232D45" w:rsidP="00232D45">
            <w:r>
              <w:t>12,3</w:t>
            </w:r>
          </w:p>
        </w:tc>
        <w:tc>
          <w:tcPr>
            <w:tcW w:w="1134" w:type="dxa"/>
          </w:tcPr>
          <w:p w:rsidR="00232D45" w:rsidRPr="00253ADA" w:rsidRDefault="00232D45" w:rsidP="00232D45"/>
        </w:tc>
        <w:tc>
          <w:tcPr>
            <w:tcW w:w="992" w:type="dxa"/>
          </w:tcPr>
          <w:p w:rsidR="00232D45" w:rsidRPr="00253ADA" w:rsidRDefault="00232D45" w:rsidP="00232D45"/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1C4ED2" w:rsidRDefault="00232D45" w:rsidP="00232D45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01</w:t>
            </w:r>
          </w:p>
        </w:tc>
        <w:tc>
          <w:tcPr>
            <w:tcW w:w="709" w:type="dxa"/>
          </w:tcPr>
          <w:p w:rsidR="00232D45" w:rsidRDefault="00232D45" w:rsidP="00232D45">
            <w:r>
              <w:t>04</w:t>
            </w:r>
          </w:p>
        </w:tc>
        <w:tc>
          <w:tcPr>
            <w:tcW w:w="1559" w:type="dxa"/>
          </w:tcPr>
          <w:p w:rsidR="00232D45" w:rsidRDefault="00232D45" w:rsidP="00232D45">
            <w:r>
              <w:t>01 1 01 0220К</w:t>
            </w:r>
          </w:p>
        </w:tc>
        <w:tc>
          <w:tcPr>
            <w:tcW w:w="709" w:type="dxa"/>
          </w:tcPr>
          <w:p w:rsidR="00232D45" w:rsidRPr="001C4ED2" w:rsidRDefault="00232D45" w:rsidP="00232D45">
            <w:r>
              <w:t>240</w:t>
            </w:r>
          </w:p>
        </w:tc>
        <w:tc>
          <w:tcPr>
            <w:tcW w:w="1276" w:type="dxa"/>
          </w:tcPr>
          <w:p w:rsidR="00232D45" w:rsidRDefault="00232D45" w:rsidP="00232D45">
            <w:r>
              <w:t>12,3</w:t>
            </w:r>
          </w:p>
        </w:tc>
        <w:tc>
          <w:tcPr>
            <w:tcW w:w="1134" w:type="dxa"/>
          </w:tcPr>
          <w:p w:rsidR="00232D45" w:rsidRPr="00253ADA" w:rsidRDefault="00232D45" w:rsidP="00232D45"/>
        </w:tc>
        <w:tc>
          <w:tcPr>
            <w:tcW w:w="992" w:type="dxa"/>
          </w:tcPr>
          <w:p w:rsidR="00232D45" w:rsidRPr="00253ADA" w:rsidRDefault="00232D45" w:rsidP="00232D45"/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232D45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4962ED" w:rsidRDefault="00232D45" w:rsidP="00232D45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232D45" w:rsidRPr="004962ED" w:rsidRDefault="00232D45" w:rsidP="00232D45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232D45" w:rsidRPr="004962ED" w:rsidRDefault="00232D45" w:rsidP="00232D45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232D45" w:rsidRPr="004962ED" w:rsidRDefault="00232D45" w:rsidP="00232D45">
            <w:pPr>
              <w:rPr>
                <w:b/>
              </w:rPr>
            </w:pPr>
          </w:p>
        </w:tc>
        <w:tc>
          <w:tcPr>
            <w:tcW w:w="1276" w:type="dxa"/>
          </w:tcPr>
          <w:p w:rsidR="00232D45" w:rsidRPr="00CE651F" w:rsidRDefault="00232D45" w:rsidP="00232D45">
            <w:pPr>
              <w:rPr>
                <w:b/>
              </w:rPr>
            </w:pPr>
            <w:r>
              <w:rPr>
                <w:b/>
              </w:rPr>
              <w:t>807,2</w:t>
            </w:r>
          </w:p>
        </w:tc>
        <w:tc>
          <w:tcPr>
            <w:tcW w:w="1134" w:type="dxa"/>
          </w:tcPr>
          <w:p w:rsidR="00232D45" w:rsidRPr="00CE651F" w:rsidRDefault="00232D45" w:rsidP="00232D45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992" w:type="dxa"/>
          </w:tcPr>
          <w:p w:rsidR="00232D45" w:rsidRPr="00CE651F" w:rsidRDefault="00232D45" w:rsidP="00232D45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232D45" w:rsidRPr="001C4ED2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1C4ED2" w:rsidRDefault="00232D45" w:rsidP="00232D45">
            <w:r>
              <w:t>01</w:t>
            </w:r>
          </w:p>
        </w:tc>
        <w:tc>
          <w:tcPr>
            <w:tcW w:w="709" w:type="dxa"/>
          </w:tcPr>
          <w:p w:rsidR="00232D45" w:rsidRPr="001C4ED2" w:rsidRDefault="00232D45" w:rsidP="00232D45">
            <w:r>
              <w:t>04</w:t>
            </w:r>
          </w:p>
        </w:tc>
        <w:tc>
          <w:tcPr>
            <w:tcW w:w="1559" w:type="dxa"/>
          </w:tcPr>
          <w:p w:rsidR="00232D45" w:rsidRPr="001C4ED2" w:rsidRDefault="00232D45" w:rsidP="00232D45">
            <w:r>
              <w:t>01 1 01 02300</w:t>
            </w:r>
          </w:p>
        </w:tc>
        <w:tc>
          <w:tcPr>
            <w:tcW w:w="709" w:type="dxa"/>
          </w:tcPr>
          <w:p w:rsidR="00232D45" w:rsidRPr="001C4ED2" w:rsidRDefault="00232D45" w:rsidP="00232D45">
            <w:r>
              <w:t>100</w:t>
            </w:r>
          </w:p>
        </w:tc>
        <w:tc>
          <w:tcPr>
            <w:tcW w:w="1276" w:type="dxa"/>
          </w:tcPr>
          <w:p w:rsidR="00232D45" w:rsidRPr="002C2BA8" w:rsidRDefault="00232D45" w:rsidP="00232D45">
            <w:r>
              <w:t>807,2</w:t>
            </w:r>
          </w:p>
        </w:tc>
        <w:tc>
          <w:tcPr>
            <w:tcW w:w="1134" w:type="dxa"/>
          </w:tcPr>
          <w:p w:rsidR="00232D45" w:rsidRPr="002C2BA8" w:rsidRDefault="00232D45" w:rsidP="00232D45">
            <w:r>
              <w:t>799,8</w:t>
            </w:r>
          </w:p>
        </w:tc>
        <w:tc>
          <w:tcPr>
            <w:tcW w:w="992" w:type="dxa"/>
          </w:tcPr>
          <w:p w:rsidR="00232D45" w:rsidRPr="002C2BA8" w:rsidRDefault="00232D45" w:rsidP="00232D45">
            <w:r>
              <w:t>826,0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1C4ED2" w:rsidRDefault="00232D45" w:rsidP="00232D45">
            <w:r>
              <w:t>01</w:t>
            </w:r>
          </w:p>
        </w:tc>
        <w:tc>
          <w:tcPr>
            <w:tcW w:w="709" w:type="dxa"/>
          </w:tcPr>
          <w:p w:rsidR="00232D45" w:rsidRPr="001C4ED2" w:rsidRDefault="00232D45" w:rsidP="00232D45">
            <w:r>
              <w:t>04</w:t>
            </w:r>
          </w:p>
        </w:tc>
        <w:tc>
          <w:tcPr>
            <w:tcW w:w="1559" w:type="dxa"/>
          </w:tcPr>
          <w:p w:rsidR="00232D45" w:rsidRPr="001C4ED2" w:rsidRDefault="00232D45" w:rsidP="00232D45">
            <w:r>
              <w:t>01 1 01 02300</w:t>
            </w:r>
          </w:p>
        </w:tc>
        <w:tc>
          <w:tcPr>
            <w:tcW w:w="709" w:type="dxa"/>
          </w:tcPr>
          <w:p w:rsidR="00232D45" w:rsidRPr="001C4ED2" w:rsidRDefault="00232D45" w:rsidP="00232D45">
            <w:r w:rsidRPr="001C4ED2">
              <w:t>120</w:t>
            </w:r>
          </w:p>
        </w:tc>
        <w:tc>
          <w:tcPr>
            <w:tcW w:w="1276" w:type="dxa"/>
          </w:tcPr>
          <w:p w:rsidR="00232D45" w:rsidRPr="002C2BA8" w:rsidRDefault="00232D45" w:rsidP="00232D45">
            <w:r>
              <w:t>807,2</w:t>
            </w:r>
          </w:p>
        </w:tc>
        <w:tc>
          <w:tcPr>
            <w:tcW w:w="1134" w:type="dxa"/>
          </w:tcPr>
          <w:p w:rsidR="00232D45" w:rsidRPr="002C2BA8" w:rsidRDefault="00232D45" w:rsidP="00232D45">
            <w:r>
              <w:t>799,8</w:t>
            </w:r>
          </w:p>
        </w:tc>
        <w:tc>
          <w:tcPr>
            <w:tcW w:w="992" w:type="dxa"/>
          </w:tcPr>
          <w:p w:rsidR="00232D45" w:rsidRPr="002C2BA8" w:rsidRDefault="00232D45" w:rsidP="00232D45">
            <w:r>
              <w:t>826,0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390C26" w:rsidRDefault="00232D45" w:rsidP="00232D45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232D45" w:rsidRPr="00390C26" w:rsidRDefault="00232D45" w:rsidP="00232D45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32D45" w:rsidRPr="001C4ED2" w:rsidRDefault="00232D45" w:rsidP="00232D45"/>
        </w:tc>
        <w:tc>
          <w:tcPr>
            <w:tcW w:w="1276" w:type="dxa"/>
          </w:tcPr>
          <w:p w:rsidR="00232D45" w:rsidRPr="004643C7" w:rsidRDefault="00232D45" w:rsidP="00232D4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134" w:type="dxa"/>
          </w:tcPr>
          <w:p w:rsidR="00232D45" w:rsidRPr="004643C7" w:rsidRDefault="00232D45" w:rsidP="00232D4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232D45" w:rsidRPr="004643C7" w:rsidRDefault="00232D45" w:rsidP="00232D4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A04C1A" w:rsidRDefault="00232D45" w:rsidP="00232D4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390C26" w:rsidRDefault="00232D45" w:rsidP="00232D45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232D45" w:rsidRPr="00390C26" w:rsidRDefault="00232D45" w:rsidP="00232D45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232D45" w:rsidRPr="00A04C1A" w:rsidRDefault="00232D45" w:rsidP="00232D4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232D45" w:rsidRPr="001C4ED2" w:rsidRDefault="00232D45" w:rsidP="00232D45"/>
        </w:tc>
        <w:tc>
          <w:tcPr>
            <w:tcW w:w="1276" w:type="dxa"/>
          </w:tcPr>
          <w:p w:rsidR="00232D45" w:rsidRPr="00A04C1A" w:rsidRDefault="00232D45" w:rsidP="00232D4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134" w:type="dxa"/>
          </w:tcPr>
          <w:p w:rsidR="00232D45" w:rsidRPr="00A04C1A" w:rsidRDefault="00232D45" w:rsidP="00232D4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232D45" w:rsidRPr="00A04C1A" w:rsidRDefault="00232D45" w:rsidP="00232D4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1C4ED2" w:rsidRDefault="00232D45" w:rsidP="00232D45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01</w:t>
            </w:r>
          </w:p>
        </w:tc>
        <w:tc>
          <w:tcPr>
            <w:tcW w:w="709" w:type="dxa"/>
          </w:tcPr>
          <w:p w:rsidR="00232D45" w:rsidRDefault="00232D45" w:rsidP="00232D45">
            <w:r>
              <w:t>11</w:t>
            </w:r>
          </w:p>
        </w:tc>
        <w:tc>
          <w:tcPr>
            <w:tcW w:w="1559" w:type="dxa"/>
          </w:tcPr>
          <w:p w:rsidR="00232D45" w:rsidRPr="001C4ED2" w:rsidRDefault="00232D45" w:rsidP="00232D45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232D45" w:rsidRPr="001C4ED2" w:rsidRDefault="00232D45" w:rsidP="00232D45"/>
        </w:tc>
        <w:tc>
          <w:tcPr>
            <w:tcW w:w="1276" w:type="dxa"/>
          </w:tcPr>
          <w:p w:rsidR="00232D45" w:rsidRPr="004643C7" w:rsidRDefault="00232D45" w:rsidP="00232D45">
            <w:r w:rsidRPr="004643C7">
              <w:t>10,0</w:t>
            </w:r>
            <w:r>
              <w:t>00</w:t>
            </w:r>
          </w:p>
        </w:tc>
        <w:tc>
          <w:tcPr>
            <w:tcW w:w="1134" w:type="dxa"/>
          </w:tcPr>
          <w:p w:rsidR="00232D45" w:rsidRPr="004643C7" w:rsidRDefault="00232D45" w:rsidP="00232D45">
            <w:r w:rsidRPr="004643C7">
              <w:t>10,0</w:t>
            </w:r>
            <w:r>
              <w:t>00</w:t>
            </w:r>
          </w:p>
        </w:tc>
        <w:tc>
          <w:tcPr>
            <w:tcW w:w="992" w:type="dxa"/>
          </w:tcPr>
          <w:p w:rsidR="00232D45" w:rsidRPr="004643C7" w:rsidRDefault="00232D45" w:rsidP="00232D45">
            <w:r w:rsidRPr="004643C7">
              <w:t>10,0</w:t>
            </w:r>
            <w:r>
              <w:t>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1C4ED2" w:rsidRDefault="00232D45" w:rsidP="00232D45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01</w:t>
            </w:r>
          </w:p>
        </w:tc>
        <w:tc>
          <w:tcPr>
            <w:tcW w:w="709" w:type="dxa"/>
          </w:tcPr>
          <w:p w:rsidR="00232D45" w:rsidRDefault="00232D45" w:rsidP="00232D45">
            <w:r>
              <w:t>11</w:t>
            </w:r>
          </w:p>
        </w:tc>
        <w:tc>
          <w:tcPr>
            <w:tcW w:w="1559" w:type="dxa"/>
          </w:tcPr>
          <w:p w:rsidR="00232D45" w:rsidRPr="001C4ED2" w:rsidRDefault="00232D45" w:rsidP="00232D45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232D45" w:rsidRPr="001C4ED2" w:rsidRDefault="00232D45" w:rsidP="00232D45">
            <w:r w:rsidRPr="001C4ED2">
              <w:t>800</w:t>
            </w:r>
          </w:p>
        </w:tc>
        <w:tc>
          <w:tcPr>
            <w:tcW w:w="1276" w:type="dxa"/>
          </w:tcPr>
          <w:p w:rsidR="00232D45" w:rsidRPr="004643C7" w:rsidRDefault="00232D45" w:rsidP="00232D45">
            <w:r w:rsidRPr="004643C7">
              <w:t>10,0</w:t>
            </w:r>
            <w:r>
              <w:t>00</w:t>
            </w:r>
          </w:p>
        </w:tc>
        <w:tc>
          <w:tcPr>
            <w:tcW w:w="1134" w:type="dxa"/>
          </w:tcPr>
          <w:p w:rsidR="00232D45" w:rsidRPr="004643C7" w:rsidRDefault="00232D45" w:rsidP="00232D45">
            <w:r w:rsidRPr="004643C7">
              <w:t>10,0</w:t>
            </w:r>
            <w:r>
              <w:t>00</w:t>
            </w:r>
          </w:p>
        </w:tc>
        <w:tc>
          <w:tcPr>
            <w:tcW w:w="992" w:type="dxa"/>
          </w:tcPr>
          <w:p w:rsidR="00232D45" w:rsidRPr="004643C7" w:rsidRDefault="00232D45" w:rsidP="00232D45">
            <w:r w:rsidRPr="004643C7">
              <w:t>10,0</w:t>
            </w:r>
            <w:r>
              <w:t>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1C4ED2" w:rsidRDefault="00232D45" w:rsidP="00232D45">
            <w:r w:rsidRPr="001C4ED2">
              <w:t>Резервные средства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01</w:t>
            </w:r>
          </w:p>
        </w:tc>
        <w:tc>
          <w:tcPr>
            <w:tcW w:w="709" w:type="dxa"/>
          </w:tcPr>
          <w:p w:rsidR="00232D45" w:rsidRDefault="00232D45" w:rsidP="00232D45">
            <w:r>
              <w:t>11</w:t>
            </w:r>
          </w:p>
        </w:tc>
        <w:tc>
          <w:tcPr>
            <w:tcW w:w="1559" w:type="dxa"/>
          </w:tcPr>
          <w:p w:rsidR="00232D45" w:rsidRPr="001C4ED2" w:rsidRDefault="00232D45" w:rsidP="00232D45">
            <w:r>
              <w:t>71 0 00 20500</w:t>
            </w:r>
          </w:p>
        </w:tc>
        <w:tc>
          <w:tcPr>
            <w:tcW w:w="709" w:type="dxa"/>
          </w:tcPr>
          <w:p w:rsidR="00232D45" w:rsidRPr="001C4ED2" w:rsidRDefault="00232D45" w:rsidP="00232D45">
            <w:r w:rsidRPr="001C4ED2">
              <w:t>870</w:t>
            </w:r>
          </w:p>
        </w:tc>
        <w:tc>
          <w:tcPr>
            <w:tcW w:w="1276" w:type="dxa"/>
          </w:tcPr>
          <w:p w:rsidR="00232D45" w:rsidRPr="004643C7" w:rsidRDefault="00232D45" w:rsidP="00232D45">
            <w:r w:rsidRPr="004643C7">
              <w:t>10,0</w:t>
            </w:r>
            <w:r>
              <w:t>00</w:t>
            </w:r>
          </w:p>
        </w:tc>
        <w:tc>
          <w:tcPr>
            <w:tcW w:w="1134" w:type="dxa"/>
          </w:tcPr>
          <w:p w:rsidR="00232D45" w:rsidRPr="004643C7" w:rsidRDefault="00232D45" w:rsidP="00232D45">
            <w:r w:rsidRPr="004643C7">
              <w:t>10,0</w:t>
            </w:r>
            <w:r>
              <w:t>00</w:t>
            </w:r>
          </w:p>
        </w:tc>
        <w:tc>
          <w:tcPr>
            <w:tcW w:w="992" w:type="dxa"/>
          </w:tcPr>
          <w:p w:rsidR="00232D45" w:rsidRPr="004643C7" w:rsidRDefault="00232D45" w:rsidP="00232D45">
            <w:r w:rsidRPr="004643C7">
              <w:t>10,0</w:t>
            </w:r>
            <w:r>
              <w:t>00</w:t>
            </w:r>
          </w:p>
        </w:tc>
      </w:tr>
      <w:tr w:rsidR="00232D45" w:rsidRPr="004962ED" w:rsidTr="00232D45">
        <w:trPr>
          <w:trHeight w:val="58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665020" w:rsidRDefault="00232D45" w:rsidP="00232D45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232D45" w:rsidRPr="00665020" w:rsidRDefault="00232D45" w:rsidP="00232D45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232D45" w:rsidRPr="00665020" w:rsidRDefault="00232D45" w:rsidP="00232D45">
            <w:pPr>
              <w:rPr>
                <w:b/>
              </w:rPr>
            </w:pPr>
          </w:p>
        </w:tc>
        <w:tc>
          <w:tcPr>
            <w:tcW w:w="709" w:type="dxa"/>
          </w:tcPr>
          <w:p w:rsidR="00232D45" w:rsidRPr="00665020" w:rsidRDefault="00232D45" w:rsidP="00232D45">
            <w:pPr>
              <w:rPr>
                <w:b/>
              </w:rPr>
            </w:pPr>
          </w:p>
        </w:tc>
        <w:tc>
          <w:tcPr>
            <w:tcW w:w="1276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4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992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232D45" w:rsidRPr="001C4ED2" w:rsidTr="00232D45">
        <w:trPr>
          <w:trHeight w:val="839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232D45" w:rsidRPr="00B23830" w:rsidRDefault="00232D45" w:rsidP="00232D45">
            <w:pPr>
              <w:rPr>
                <w:b/>
              </w:rPr>
            </w:pPr>
          </w:p>
        </w:tc>
        <w:tc>
          <w:tcPr>
            <w:tcW w:w="1276" w:type="dxa"/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4" w:type="dxa"/>
          </w:tcPr>
          <w:p w:rsidR="00232D45" w:rsidRDefault="00232D45" w:rsidP="00232D45">
            <w:r w:rsidRPr="003D6250">
              <w:rPr>
                <w:b/>
              </w:rPr>
              <w:t>4,0</w:t>
            </w:r>
          </w:p>
        </w:tc>
        <w:tc>
          <w:tcPr>
            <w:tcW w:w="992" w:type="dxa"/>
          </w:tcPr>
          <w:p w:rsidR="00232D45" w:rsidRDefault="00232D45" w:rsidP="00232D45">
            <w:r w:rsidRPr="003D6250">
              <w:rPr>
                <w:b/>
              </w:rPr>
              <w:t>4,0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01 8 00 00000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4" w:type="dxa"/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01 8 01 00000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232D45" w:rsidRPr="002C2BA8" w:rsidRDefault="00232D45" w:rsidP="00232D45">
            <w:r>
              <w:t>0,0</w:t>
            </w:r>
          </w:p>
        </w:tc>
        <w:tc>
          <w:tcPr>
            <w:tcW w:w="1134" w:type="dxa"/>
          </w:tcPr>
          <w:p w:rsidR="00232D45" w:rsidRPr="002C2BA8" w:rsidRDefault="00232D45" w:rsidP="00232D45">
            <w:r>
              <w:t>2</w:t>
            </w:r>
            <w:r w:rsidRPr="002C2BA8">
              <w:t>,000</w:t>
            </w:r>
          </w:p>
        </w:tc>
        <w:tc>
          <w:tcPr>
            <w:tcW w:w="992" w:type="dxa"/>
          </w:tcPr>
          <w:p w:rsidR="00232D45" w:rsidRPr="002C2BA8" w:rsidRDefault="00232D45" w:rsidP="00232D45">
            <w:r>
              <w:t>2</w:t>
            </w:r>
            <w:r w:rsidRPr="002C2BA8">
              <w:t>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273CA1" w:rsidRDefault="00232D45" w:rsidP="00232D45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273CA1" w:rsidRDefault="00232D45" w:rsidP="00232D45">
            <w:r w:rsidRPr="00273CA1">
              <w:t>01</w:t>
            </w:r>
          </w:p>
        </w:tc>
        <w:tc>
          <w:tcPr>
            <w:tcW w:w="709" w:type="dxa"/>
          </w:tcPr>
          <w:p w:rsidR="00232D45" w:rsidRPr="00273CA1" w:rsidRDefault="00232D45" w:rsidP="00232D45">
            <w:r w:rsidRPr="00273CA1">
              <w:t>13</w:t>
            </w:r>
          </w:p>
        </w:tc>
        <w:tc>
          <w:tcPr>
            <w:tcW w:w="1559" w:type="dxa"/>
          </w:tcPr>
          <w:p w:rsidR="00232D45" w:rsidRPr="00273CA1" w:rsidRDefault="00232D45" w:rsidP="00232D45">
            <w:r w:rsidRPr="00273CA1">
              <w:t>01 8 01 21830</w:t>
            </w:r>
          </w:p>
        </w:tc>
        <w:tc>
          <w:tcPr>
            <w:tcW w:w="709" w:type="dxa"/>
          </w:tcPr>
          <w:p w:rsidR="00232D45" w:rsidRPr="00273CA1" w:rsidRDefault="00232D45" w:rsidP="00232D45">
            <w:pPr>
              <w:jc w:val="center"/>
            </w:pPr>
          </w:p>
        </w:tc>
        <w:tc>
          <w:tcPr>
            <w:tcW w:w="1276" w:type="dxa"/>
          </w:tcPr>
          <w:p w:rsidR="00232D45" w:rsidRPr="002C2BA8" w:rsidRDefault="00232D45" w:rsidP="00232D45">
            <w:r>
              <w:t>0,0</w:t>
            </w:r>
          </w:p>
        </w:tc>
        <w:tc>
          <w:tcPr>
            <w:tcW w:w="1134" w:type="dxa"/>
          </w:tcPr>
          <w:p w:rsidR="00232D45" w:rsidRPr="002C2BA8" w:rsidRDefault="00232D45" w:rsidP="00232D45">
            <w:r>
              <w:t>2</w:t>
            </w:r>
            <w:r w:rsidRPr="002C2BA8">
              <w:t>,000</w:t>
            </w:r>
          </w:p>
        </w:tc>
        <w:tc>
          <w:tcPr>
            <w:tcW w:w="992" w:type="dxa"/>
          </w:tcPr>
          <w:p w:rsidR="00232D45" w:rsidRPr="002C2BA8" w:rsidRDefault="00232D45" w:rsidP="00232D45">
            <w:r>
              <w:t>2</w:t>
            </w:r>
            <w:r w:rsidRPr="002C2BA8">
              <w:t>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273CA1" w:rsidRDefault="00232D45" w:rsidP="00232D45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273CA1" w:rsidRDefault="00232D45" w:rsidP="00232D45">
            <w:r w:rsidRPr="00273CA1">
              <w:t>01</w:t>
            </w:r>
          </w:p>
        </w:tc>
        <w:tc>
          <w:tcPr>
            <w:tcW w:w="709" w:type="dxa"/>
          </w:tcPr>
          <w:p w:rsidR="00232D45" w:rsidRPr="00273CA1" w:rsidRDefault="00232D45" w:rsidP="00232D45">
            <w:r w:rsidRPr="00273CA1">
              <w:t>13</w:t>
            </w:r>
          </w:p>
        </w:tc>
        <w:tc>
          <w:tcPr>
            <w:tcW w:w="1559" w:type="dxa"/>
          </w:tcPr>
          <w:p w:rsidR="00232D45" w:rsidRPr="00273CA1" w:rsidRDefault="00232D45" w:rsidP="00232D45">
            <w:r w:rsidRPr="00273CA1">
              <w:t>01 8 01 21830</w:t>
            </w:r>
          </w:p>
        </w:tc>
        <w:tc>
          <w:tcPr>
            <w:tcW w:w="709" w:type="dxa"/>
          </w:tcPr>
          <w:p w:rsidR="00232D45" w:rsidRPr="00273CA1" w:rsidRDefault="00232D45" w:rsidP="00232D45">
            <w:pPr>
              <w:jc w:val="center"/>
            </w:pPr>
            <w:r w:rsidRPr="00273CA1">
              <w:t>200</w:t>
            </w:r>
          </w:p>
        </w:tc>
        <w:tc>
          <w:tcPr>
            <w:tcW w:w="1276" w:type="dxa"/>
          </w:tcPr>
          <w:p w:rsidR="00232D45" w:rsidRPr="002C2BA8" w:rsidRDefault="00232D45" w:rsidP="00232D45">
            <w:r>
              <w:t>0,0</w:t>
            </w:r>
          </w:p>
        </w:tc>
        <w:tc>
          <w:tcPr>
            <w:tcW w:w="1134" w:type="dxa"/>
          </w:tcPr>
          <w:p w:rsidR="00232D45" w:rsidRPr="002C2BA8" w:rsidRDefault="00232D45" w:rsidP="00232D45">
            <w:r>
              <w:t>2</w:t>
            </w:r>
            <w:r w:rsidRPr="002C2BA8">
              <w:t>,000</w:t>
            </w:r>
          </w:p>
        </w:tc>
        <w:tc>
          <w:tcPr>
            <w:tcW w:w="992" w:type="dxa"/>
          </w:tcPr>
          <w:p w:rsidR="00232D45" w:rsidRPr="002C2BA8" w:rsidRDefault="00232D45" w:rsidP="00232D45">
            <w:r>
              <w:t>2</w:t>
            </w:r>
            <w:r w:rsidRPr="002C2BA8">
              <w:t>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273CA1" w:rsidRDefault="00232D45" w:rsidP="00232D45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273CA1" w:rsidRDefault="00232D45" w:rsidP="00232D45">
            <w:r w:rsidRPr="00273CA1">
              <w:t>01</w:t>
            </w:r>
          </w:p>
        </w:tc>
        <w:tc>
          <w:tcPr>
            <w:tcW w:w="709" w:type="dxa"/>
          </w:tcPr>
          <w:p w:rsidR="00232D45" w:rsidRPr="00273CA1" w:rsidRDefault="00232D45" w:rsidP="00232D45">
            <w:r w:rsidRPr="00273CA1">
              <w:t>13</w:t>
            </w:r>
          </w:p>
        </w:tc>
        <w:tc>
          <w:tcPr>
            <w:tcW w:w="1559" w:type="dxa"/>
          </w:tcPr>
          <w:p w:rsidR="00232D45" w:rsidRPr="00273CA1" w:rsidRDefault="00232D45" w:rsidP="00232D45">
            <w:r w:rsidRPr="00273CA1">
              <w:t>01 8 01 21830</w:t>
            </w:r>
          </w:p>
        </w:tc>
        <w:tc>
          <w:tcPr>
            <w:tcW w:w="709" w:type="dxa"/>
          </w:tcPr>
          <w:p w:rsidR="00232D45" w:rsidRPr="00273CA1" w:rsidRDefault="00232D45" w:rsidP="00232D45">
            <w:pPr>
              <w:jc w:val="center"/>
            </w:pPr>
            <w:r w:rsidRPr="00273CA1">
              <w:t>240</w:t>
            </w:r>
          </w:p>
        </w:tc>
        <w:tc>
          <w:tcPr>
            <w:tcW w:w="1276" w:type="dxa"/>
          </w:tcPr>
          <w:p w:rsidR="00232D45" w:rsidRPr="002C2BA8" w:rsidRDefault="00232D45" w:rsidP="00232D45">
            <w:r>
              <w:t>0,0</w:t>
            </w:r>
          </w:p>
        </w:tc>
        <w:tc>
          <w:tcPr>
            <w:tcW w:w="1134" w:type="dxa"/>
          </w:tcPr>
          <w:p w:rsidR="00232D45" w:rsidRPr="002C2BA8" w:rsidRDefault="00232D45" w:rsidP="00232D45">
            <w:r>
              <w:t>2</w:t>
            </w:r>
            <w:r w:rsidRPr="002C2BA8">
              <w:t>,000</w:t>
            </w:r>
          </w:p>
        </w:tc>
        <w:tc>
          <w:tcPr>
            <w:tcW w:w="992" w:type="dxa"/>
          </w:tcPr>
          <w:p w:rsidR="00232D45" w:rsidRPr="002C2BA8" w:rsidRDefault="00232D45" w:rsidP="00232D45">
            <w:r>
              <w:t>2</w:t>
            </w:r>
            <w:r w:rsidRPr="002C2BA8">
              <w:t>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232D45" w:rsidRPr="002C2BA8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134" w:type="dxa"/>
          </w:tcPr>
          <w:p w:rsidR="00232D45" w:rsidRPr="002C2BA8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2C2BA8">
              <w:rPr>
                <w:rStyle w:val="afb"/>
                <w:b/>
                <w:i w:val="0"/>
              </w:rPr>
              <w:t>1,000</w:t>
            </w:r>
          </w:p>
        </w:tc>
        <w:tc>
          <w:tcPr>
            <w:tcW w:w="992" w:type="dxa"/>
          </w:tcPr>
          <w:p w:rsidR="00232D45" w:rsidRPr="002C2BA8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2C2BA8">
              <w:rPr>
                <w:rStyle w:val="afb"/>
                <w:b/>
                <w:i w:val="0"/>
              </w:rPr>
              <w:t>1,000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1C4ED2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134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  <w:tc>
          <w:tcPr>
            <w:tcW w:w="99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134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  <w:tc>
          <w:tcPr>
            <w:tcW w:w="99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232D45" w:rsidRPr="00001006" w:rsidRDefault="00232D45" w:rsidP="00232D45">
            <w:r w:rsidRPr="00001006"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01 9 00 00000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232D45" w:rsidRPr="002C2BA8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134" w:type="dxa"/>
          </w:tcPr>
          <w:p w:rsidR="00232D45" w:rsidRDefault="00232D45" w:rsidP="00232D45">
            <w:r w:rsidRPr="00540CC0"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992" w:type="dxa"/>
          </w:tcPr>
          <w:p w:rsidR="00232D45" w:rsidRDefault="00232D45" w:rsidP="00232D45">
            <w:r w:rsidRPr="00540CC0">
              <w:rPr>
                <w:rStyle w:val="afb"/>
                <w:b/>
                <w:i w:val="0"/>
              </w:rPr>
              <w:t>1,0</w:t>
            </w:r>
          </w:p>
        </w:tc>
      </w:tr>
      <w:tr w:rsidR="00232D45" w:rsidRPr="00665020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</w:t>
            </w:r>
            <w:r w:rsidRPr="00F65051">
              <w:rPr>
                <w:rStyle w:val="afb"/>
                <w:i w:val="0"/>
              </w:rPr>
              <w:lastRenderedPageBreak/>
              <w:t>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01 9 01 00000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232D45" w:rsidRPr="00B50421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134" w:type="dxa"/>
          </w:tcPr>
          <w:p w:rsidR="00232D45" w:rsidRPr="00B50421" w:rsidRDefault="00232D45" w:rsidP="00232D45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992" w:type="dxa"/>
          </w:tcPr>
          <w:p w:rsidR="00232D45" w:rsidRPr="00B50421" w:rsidRDefault="00232D45" w:rsidP="00232D45">
            <w:r w:rsidRPr="00B50421">
              <w:rPr>
                <w:rStyle w:val="afb"/>
                <w:i w:val="0"/>
              </w:rPr>
              <w:t>1,0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50421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50421" w:rsidRDefault="00232D45" w:rsidP="00232D45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50421" w:rsidRDefault="00232D45" w:rsidP="00232D45">
            <w:r w:rsidRPr="00B50421">
              <w:rPr>
                <w:rStyle w:val="afb"/>
                <w:i w:val="0"/>
              </w:rPr>
              <w:t>1,0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50421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50421" w:rsidRDefault="00232D45" w:rsidP="00232D45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50421" w:rsidRDefault="00232D45" w:rsidP="00232D45">
            <w:r w:rsidRPr="00B50421">
              <w:rPr>
                <w:rStyle w:val="afb"/>
                <w:i w:val="0"/>
              </w:rPr>
              <w:t>1,0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50421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50421" w:rsidRDefault="00232D45" w:rsidP="00232D45">
            <w:r w:rsidRPr="00B50421">
              <w:rPr>
                <w:rStyle w:val="afb"/>
                <w:i w:val="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50421" w:rsidRDefault="00232D45" w:rsidP="00232D45">
            <w:r w:rsidRPr="00B50421">
              <w:rPr>
                <w:rStyle w:val="afb"/>
                <w:i w:val="0"/>
              </w:rPr>
              <w:t>1,0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7452B8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7452B8">
              <w:rPr>
                <w:rStyle w:val="afb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A04C1A" w:rsidRDefault="00232D45" w:rsidP="00232D4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F7CF7" w:rsidRDefault="00232D45" w:rsidP="00232D45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3E1FE0">
              <w:rPr>
                <w:rStyle w:val="afb"/>
                <w:b/>
                <w:i w:val="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3E1FE0">
              <w:rPr>
                <w:rStyle w:val="afb"/>
                <w:b/>
                <w:i w:val="0"/>
              </w:rPr>
              <w:t>20,0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A109E">
              <w:rPr>
                <w:rStyle w:val="afb"/>
                <w:b/>
                <w:i w:val="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A109E">
              <w:rPr>
                <w:rStyle w:val="afb"/>
                <w:b/>
                <w:i w:val="0"/>
              </w:rPr>
              <w:t>20,0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A109E">
              <w:rPr>
                <w:rStyle w:val="afb"/>
                <w:b/>
                <w:i w:val="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A109E">
              <w:rPr>
                <w:rStyle w:val="afb"/>
                <w:b/>
                <w:i w:val="0"/>
              </w:rPr>
              <w:t>20,0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5D0C52" w:rsidRDefault="00232D45" w:rsidP="00232D45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A109E">
              <w:rPr>
                <w:rStyle w:val="afb"/>
                <w:b/>
                <w:i w:val="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A109E">
              <w:rPr>
                <w:rStyle w:val="afb"/>
                <w:b/>
                <w:i w:val="0"/>
              </w:rPr>
              <w:t>20,0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4962ED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780C2D" w:rsidRDefault="00232D45" w:rsidP="00232D45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780C2D" w:rsidRDefault="00232D45" w:rsidP="00232D4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780C2D" w:rsidRDefault="00232D45" w:rsidP="00232D4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780C2D" w:rsidRDefault="00232D45" w:rsidP="00232D4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780C2D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4962ED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780C2D" w:rsidRDefault="00232D45" w:rsidP="00232D45">
            <w:pPr>
              <w:rPr>
                <w:b/>
              </w:rPr>
            </w:pPr>
            <w:r w:rsidRPr="00E25082">
              <w:rPr>
                <w:rStyle w:val="afb"/>
                <w:b/>
                <w:i w:val="0"/>
              </w:rPr>
              <w:t>Основное мероприятие</w:t>
            </w:r>
            <w:r>
              <w:rPr>
                <w:rStyle w:val="afb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780C2D" w:rsidRDefault="00232D45" w:rsidP="00232D4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780C2D" w:rsidRDefault="00232D45" w:rsidP="00232D4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780C2D" w:rsidRDefault="00232D45" w:rsidP="00232D4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780C2D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4962ED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70A48" w:rsidRDefault="00232D45" w:rsidP="00232D45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01006" w:rsidRDefault="00232D45" w:rsidP="00232D45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70A48" w:rsidRDefault="00232D45" w:rsidP="00232D45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70A48" w:rsidRDefault="00232D45" w:rsidP="00232D45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70A48" w:rsidRDefault="00232D45" w:rsidP="00232D45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70A48" w:rsidRDefault="00232D45" w:rsidP="00232D4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4962ED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01006" w:rsidRDefault="00232D45" w:rsidP="00232D45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10</w:t>
            </w:r>
            <w:r w:rsidRPr="001C4ED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97,7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95,9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95,9</w:t>
            </w:r>
          </w:p>
        </w:tc>
      </w:tr>
      <w:tr w:rsidR="00232D45" w:rsidRPr="00291CB7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97,7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95,9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95,9</w:t>
            </w:r>
          </w:p>
        </w:tc>
      </w:tr>
      <w:tr w:rsidR="00232D45" w:rsidRPr="00291CB7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 w:rsidRPr="001C4ED2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4,5</w:t>
            </w:r>
          </w:p>
        </w:tc>
      </w:tr>
      <w:tr w:rsidR="00232D45" w:rsidRPr="00291CB7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4,5</w:t>
            </w:r>
          </w:p>
        </w:tc>
      </w:tr>
      <w:tr w:rsidR="00232D45" w:rsidRPr="00291CB7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43A75">
              <w:rPr>
                <w:b/>
              </w:rPr>
              <w:t>11,000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43A75">
              <w:rPr>
                <w:b/>
              </w:rPr>
              <w:t>11,000</w:t>
            </w:r>
          </w:p>
        </w:tc>
      </w:tr>
      <w:tr w:rsidR="00232D45" w:rsidRPr="004962ED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Защита населения и территори</w:t>
            </w:r>
            <w:r>
              <w:rPr>
                <w:rStyle w:val="afb"/>
                <w:b/>
                <w:i w:val="0"/>
              </w:rPr>
              <w:t>и</w:t>
            </w:r>
            <w:r w:rsidRPr="00F65051">
              <w:rPr>
                <w:rStyle w:val="afb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43A75">
              <w:rPr>
                <w:b/>
              </w:rPr>
              <w:t>11,000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43A75">
              <w:rPr>
                <w:b/>
              </w:rPr>
              <w:t>11,000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43A75">
              <w:rPr>
                <w:b/>
              </w:rPr>
              <w:t>11,000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43A75">
              <w:rPr>
                <w:b/>
              </w:rPr>
              <w:t>11,000</w:t>
            </w:r>
          </w:p>
        </w:tc>
      </w:tr>
      <w:tr w:rsidR="00232D45" w:rsidRPr="008B0025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C4ED2" w:rsidRDefault="00232D45" w:rsidP="00232D45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232D45" w:rsidRPr="008B0025" w:rsidTr="00232D4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b"/>
                <w:i w:val="0"/>
              </w:rPr>
              <w:lastRenderedPageBreak/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92C69" w:rsidRDefault="00232D45" w:rsidP="00232D45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92C69" w:rsidRDefault="00232D45" w:rsidP="00232D45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92C69" w:rsidRDefault="00232D45" w:rsidP="00232D45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92C69" w:rsidRDefault="00232D45" w:rsidP="00232D4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92C69" w:rsidRDefault="00232D45" w:rsidP="00232D45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92C69" w:rsidRDefault="00232D45" w:rsidP="00232D4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92C69" w:rsidRDefault="00232D45" w:rsidP="00232D4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232D45" w:rsidRPr="004962ED" w:rsidRDefault="00232D45" w:rsidP="00232D4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232D45" w:rsidRPr="00665020" w:rsidRDefault="00232D45" w:rsidP="00232D45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232D45" w:rsidRPr="00665020" w:rsidRDefault="00232D45" w:rsidP="00232D45">
            <w:pPr>
              <w:rPr>
                <w:b/>
              </w:rPr>
            </w:pPr>
          </w:p>
        </w:tc>
        <w:tc>
          <w:tcPr>
            <w:tcW w:w="1276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4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1C4ED2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8B0025" w:rsidRDefault="00232D45" w:rsidP="00232D45">
            <w:r w:rsidRPr="008B0025">
              <w:t>03</w:t>
            </w:r>
          </w:p>
        </w:tc>
        <w:tc>
          <w:tcPr>
            <w:tcW w:w="709" w:type="dxa"/>
          </w:tcPr>
          <w:p w:rsidR="00232D45" w:rsidRPr="008B0025" w:rsidRDefault="00232D45" w:rsidP="00232D45">
            <w:r w:rsidRPr="008B0025">
              <w:t>09</w:t>
            </w:r>
          </w:p>
        </w:tc>
        <w:tc>
          <w:tcPr>
            <w:tcW w:w="1559" w:type="dxa"/>
          </w:tcPr>
          <w:p w:rsidR="00232D45" w:rsidRPr="008B0025" w:rsidRDefault="00232D45" w:rsidP="00232D45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232D45" w:rsidRPr="008B0025" w:rsidRDefault="00232D45" w:rsidP="00232D45">
            <w:r w:rsidRPr="008B0025">
              <w:t>200</w:t>
            </w:r>
          </w:p>
        </w:tc>
        <w:tc>
          <w:tcPr>
            <w:tcW w:w="1276" w:type="dxa"/>
          </w:tcPr>
          <w:p w:rsidR="00232D45" w:rsidRPr="008B0025" w:rsidRDefault="00232D45" w:rsidP="00232D45">
            <w:r>
              <w:t>0,0</w:t>
            </w:r>
          </w:p>
        </w:tc>
        <w:tc>
          <w:tcPr>
            <w:tcW w:w="1134" w:type="dxa"/>
          </w:tcPr>
          <w:p w:rsidR="00232D45" w:rsidRPr="008B0025" w:rsidRDefault="00232D45" w:rsidP="00232D45">
            <w:r>
              <w:t>1,000</w:t>
            </w:r>
          </w:p>
        </w:tc>
        <w:tc>
          <w:tcPr>
            <w:tcW w:w="992" w:type="dxa"/>
          </w:tcPr>
          <w:p w:rsidR="00232D45" w:rsidRPr="008B0025" w:rsidRDefault="00232D45" w:rsidP="00232D45">
            <w:r>
              <w:t>1,000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8B0025" w:rsidRDefault="00232D45" w:rsidP="00232D45">
            <w:r w:rsidRPr="008B0025">
              <w:t>03</w:t>
            </w:r>
          </w:p>
        </w:tc>
        <w:tc>
          <w:tcPr>
            <w:tcW w:w="709" w:type="dxa"/>
          </w:tcPr>
          <w:p w:rsidR="00232D45" w:rsidRPr="008B0025" w:rsidRDefault="00232D45" w:rsidP="00232D45">
            <w:r w:rsidRPr="008B0025">
              <w:t>09</w:t>
            </w:r>
          </w:p>
        </w:tc>
        <w:tc>
          <w:tcPr>
            <w:tcW w:w="1559" w:type="dxa"/>
          </w:tcPr>
          <w:p w:rsidR="00232D45" w:rsidRPr="008B0025" w:rsidRDefault="00232D45" w:rsidP="00232D45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232D45" w:rsidRPr="008B0025" w:rsidRDefault="00232D45" w:rsidP="00232D45">
            <w:r w:rsidRPr="008B0025">
              <w:t>240</w:t>
            </w:r>
          </w:p>
        </w:tc>
        <w:tc>
          <w:tcPr>
            <w:tcW w:w="1276" w:type="dxa"/>
          </w:tcPr>
          <w:p w:rsidR="00232D45" w:rsidRPr="008B0025" w:rsidRDefault="00232D45" w:rsidP="00232D45">
            <w:r>
              <w:t>0,0</w:t>
            </w:r>
          </w:p>
        </w:tc>
        <w:tc>
          <w:tcPr>
            <w:tcW w:w="1134" w:type="dxa"/>
          </w:tcPr>
          <w:p w:rsidR="00232D45" w:rsidRPr="008B0025" w:rsidRDefault="00232D45" w:rsidP="00232D45">
            <w:r>
              <w:t>1,000</w:t>
            </w:r>
          </w:p>
        </w:tc>
        <w:tc>
          <w:tcPr>
            <w:tcW w:w="992" w:type="dxa"/>
          </w:tcPr>
          <w:p w:rsidR="00232D45" w:rsidRPr="008B0025" w:rsidRDefault="00232D45" w:rsidP="00232D45">
            <w:r>
              <w:t>1,000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области"</w:t>
            </w:r>
            <w:r>
              <w:rPr>
                <w:rStyle w:val="afb"/>
                <w:i w:val="0"/>
              </w:rPr>
              <w:tab/>
            </w:r>
          </w:p>
        </w:tc>
        <w:tc>
          <w:tcPr>
            <w:tcW w:w="85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232D45" w:rsidRPr="00665020" w:rsidRDefault="00232D45" w:rsidP="00232D4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232D45" w:rsidRPr="008B0025" w:rsidRDefault="00232D45" w:rsidP="00232D45"/>
        </w:tc>
        <w:tc>
          <w:tcPr>
            <w:tcW w:w="1276" w:type="dxa"/>
          </w:tcPr>
          <w:p w:rsidR="00232D45" w:rsidRPr="00866BAB" w:rsidRDefault="00232D45" w:rsidP="00232D45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134" w:type="dxa"/>
          </w:tcPr>
          <w:p w:rsidR="00232D45" w:rsidRPr="00866BAB" w:rsidRDefault="00232D45" w:rsidP="00232D45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992" w:type="dxa"/>
          </w:tcPr>
          <w:p w:rsidR="00232D45" w:rsidRPr="00866BAB" w:rsidRDefault="00232D45" w:rsidP="00232D45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Default="00232D45" w:rsidP="00232D45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232D45" w:rsidRPr="00EC6440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232D45" w:rsidRPr="00665020" w:rsidRDefault="00232D45" w:rsidP="00232D4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232D45" w:rsidRPr="008B0025" w:rsidRDefault="00232D45" w:rsidP="00232D45"/>
        </w:tc>
        <w:tc>
          <w:tcPr>
            <w:tcW w:w="1276" w:type="dxa"/>
          </w:tcPr>
          <w:p w:rsidR="00232D45" w:rsidRPr="00866BAB" w:rsidRDefault="00232D45" w:rsidP="00232D45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134" w:type="dxa"/>
          </w:tcPr>
          <w:p w:rsidR="00232D45" w:rsidRPr="00866BAB" w:rsidRDefault="00232D45" w:rsidP="00232D45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992" w:type="dxa"/>
          </w:tcPr>
          <w:p w:rsidR="00232D45" w:rsidRPr="00866BAB" w:rsidRDefault="00232D45" w:rsidP="00232D45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Default="00232D45" w:rsidP="00232D45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232D45" w:rsidRPr="00665020" w:rsidRDefault="00232D45" w:rsidP="00232D4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232D45" w:rsidRPr="00665020" w:rsidRDefault="00232D45" w:rsidP="00232D4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232D45" w:rsidRPr="008B0025" w:rsidRDefault="00232D45" w:rsidP="00232D45"/>
        </w:tc>
        <w:tc>
          <w:tcPr>
            <w:tcW w:w="1276" w:type="dxa"/>
          </w:tcPr>
          <w:p w:rsidR="00232D45" w:rsidRPr="00866BAB" w:rsidRDefault="00232D45" w:rsidP="00232D4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4" w:type="dxa"/>
          </w:tcPr>
          <w:p w:rsidR="00232D45" w:rsidRPr="00866BAB" w:rsidRDefault="00232D45" w:rsidP="00232D45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992" w:type="dxa"/>
          </w:tcPr>
          <w:p w:rsidR="00232D45" w:rsidRPr="00866BAB" w:rsidRDefault="00232D45" w:rsidP="00232D45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EC6440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866BAB" w:rsidRDefault="00232D45" w:rsidP="00232D45">
            <w:r w:rsidRPr="00866BAB">
              <w:t>03</w:t>
            </w:r>
          </w:p>
        </w:tc>
        <w:tc>
          <w:tcPr>
            <w:tcW w:w="709" w:type="dxa"/>
          </w:tcPr>
          <w:p w:rsidR="00232D45" w:rsidRPr="00866BAB" w:rsidRDefault="00232D45" w:rsidP="00232D45">
            <w:r w:rsidRPr="00866BAB">
              <w:t>09</w:t>
            </w:r>
          </w:p>
        </w:tc>
        <w:tc>
          <w:tcPr>
            <w:tcW w:w="1559" w:type="dxa"/>
          </w:tcPr>
          <w:p w:rsidR="00232D45" w:rsidRPr="00866BAB" w:rsidRDefault="00232D45" w:rsidP="00232D45">
            <w:r w:rsidRPr="00866BAB">
              <w:t>01 5 01 22040</w:t>
            </w:r>
          </w:p>
        </w:tc>
        <w:tc>
          <w:tcPr>
            <w:tcW w:w="709" w:type="dxa"/>
          </w:tcPr>
          <w:p w:rsidR="00232D45" w:rsidRPr="008B0025" w:rsidRDefault="00232D45" w:rsidP="00232D45">
            <w:r>
              <w:t>200</w:t>
            </w:r>
          </w:p>
        </w:tc>
        <w:tc>
          <w:tcPr>
            <w:tcW w:w="1276" w:type="dxa"/>
          </w:tcPr>
          <w:p w:rsidR="00232D45" w:rsidRDefault="00232D45" w:rsidP="00232D45">
            <w:r>
              <w:t>0,0</w:t>
            </w:r>
          </w:p>
        </w:tc>
        <w:tc>
          <w:tcPr>
            <w:tcW w:w="1134" w:type="dxa"/>
          </w:tcPr>
          <w:p w:rsidR="00232D45" w:rsidRDefault="00232D45" w:rsidP="00232D45">
            <w:r>
              <w:t>10,000</w:t>
            </w:r>
          </w:p>
        </w:tc>
        <w:tc>
          <w:tcPr>
            <w:tcW w:w="992" w:type="dxa"/>
          </w:tcPr>
          <w:p w:rsidR="00232D45" w:rsidRDefault="00232D45" w:rsidP="00232D45">
            <w:r>
              <w:t>10,000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866BAB" w:rsidRDefault="00232D45" w:rsidP="00232D45">
            <w:r w:rsidRPr="00866BAB">
              <w:t>03</w:t>
            </w:r>
          </w:p>
        </w:tc>
        <w:tc>
          <w:tcPr>
            <w:tcW w:w="709" w:type="dxa"/>
          </w:tcPr>
          <w:p w:rsidR="00232D45" w:rsidRPr="00866BAB" w:rsidRDefault="00232D45" w:rsidP="00232D45">
            <w:r w:rsidRPr="00866BAB">
              <w:t>09</w:t>
            </w:r>
          </w:p>
        </w:tc>
        <w:tc>
          <w:tcPr>
            <w:tcW w:w="1559" w:type="dxa"/>
          </w:tcPr>
          <w:p w:rsidR="00232D45" w:rsidRPr="00866BAB" w:rsidRDefault="00232D45" w:rsidP="00232D45">
            <w:r w:rsidRPr="00866BAB">
              <w:t>01 5 01 22040</w:t>
            </w:r>
          </w:p>
        </w:tc>
        <w:tc>
          <w:tcPr>
            <w:tcW w:w="709" w:type="dxa"/>
          </w:tcPr>
          <w:p w:rsidR="00232D45" w:rsidRPr="008B0025" w:rsidRDefault="00232D45" w:rsidP="00232D45">
            <w:r>
              <w:t>240</w:t>
            </w:r>
          </w:p>
        </w:tc>
        <w:tc>
          <w:tcPr>
            <w:tcW w:w="1276" w:type="dxa"/>
          </w:tcPr>
          <w:p w:rsidR="00232D45" w:rsidRDefault="00232D45" w:rsidP="00232D45">
            <w:r>
              <w:t>0,0</w:t>
            </w:r>
          </w:p>
        </w:tc>
        <w:tc>
          <w:tcPr>
            <w:tcW w:w="1134" w:type="dxa"/>
          </w:tcPr>
          <w:p w:rsidR="00232D45" w:rsidRDefault="00232D45" w:rsidP="00232D45">
            <w:r>
              <w:t>10,000</w:t>
            </w:r>
          </w:p>
        </w:tc>
        <w:tc>
          <w:tcPr>
            <w:tcW w:w="992" w:type="dxa"/>
          </w:tcPr>
          <w:p w:rsidR="00232D45" w:rsidRDefault="00232D45" w:rsidP="00232D45">
            <w:r>
              <w:t>10,000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Расходы по изготовлению баннеров</w:t>
            </w:r>
          </w:p>
        </w:tc>
        <w:tc>
          <w:tcPr>
            <w:tcW w:w="851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866BAB" w:rsidRDefault="00232D45" w:rsidP="00232D45">
            <w:r>
              <w:t>03</w:t>
            </w:r>
          </w:p>
        </w:tc>
        <w:tc>
          <w:tcPr>
            <w:tcW w:w="709" w:type="dxa"/>
          </w:tcPr>
          <w:p w:rsidR="00232D45" w:rsidRPr="00866BAB" w:rsidRDefault="00232D45" w:rsidP="00232D45">
            <w:r>
              <w:t>09</w:t>
            </w:r>
          </w:p>
        </w:tc>
        <w:tc>
          <w:tcPr>
            <w:tcW w:w="1559" w:type="dxa"/>
          </w:tcPr>
          <w:p w:rsidR="00232D45" w:rsidRPr="00866BAB" w:rsidRDefault="00232D45" w:rsidP="00232D45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232D45" w:rsidRDefault="00232D45" w:rsidP="00232D45"/>
        </w:tc>
        <w:tc>
          <w:tcPr>
            <w:tcW w:w="1276" w:type="dxa"/>
          </w:tcPr>
          <w:p w:rsidR="00232D45" w:rsidRDefault="00232D45" w:rsidP="00232D45">
            <w:r>
              <w:t>4,3</w:t>
            </w:r>
          </w:p>
        </w:tc>
        <w:tc>
          <w:tcPr>
            <w:tcW w:w="1134" w:type="dxa"/>
          </w:tcPr>
          <w:p w:rsidR="00232D45" w:rsidRDefault="00232D45" w:rsidP="00232D45"/>
        </w:tc>
        <w:tc>
          <w:tcPr>
            <w:tcW w:w="992" w:type="dxa"/>
          </w:tcPr>
          <w:p w:rsidR="00232D45" w:rsidRDefault="00232D45" w:rsidP="00232D45"/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866BAB" w:rsidRDefault="00232D45" w:rsidP="00232D45">
            <w:r>
              <w:t>03</w:t>
            </w:r>
          </w:p>
        </w:tc>
        <w:tc>
          <w:tcPr>
            <w:tcW w:w="709" w:type="dxa"/>
          </w:tcPr>
          <w:p w:rsidR="00232D45" w:rsidRPr="00866BAB" w:rsidRDefault="00232D45" w:rsidP="00232D45">
            <w:r>
              <w:t>09</w:t>
            </w:r>
          </w:p>
        </w:tc>
        <w:tc>
          <w:tcPr>
            <w:tcW w:w="1559" w:type="dxa"/>
          </w:tcPr>
          <w:p w:rsidR="00232D45" w:rsidRPr="00866BAB" w:rsidRDefault="00232D45" w:rsidP="00232D45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232D45" w:rsidRDefault="00232D45" w:rsidP="00232D45">
            <w:r>
              <w:t>200</w:t>
            </w:r>
          </w:p>
        </w:tc>
        <w:tc>
          <w:tcPr>
            <w:tcW w:w="1276" w:type="dxa"/>
          </w:tcPr>
          <w:p w:rsidR="00232D45" w:rsidRDefault="00232D45" w:rsidP="00232D45">
            <w:r>
              <w:t>4,3</w:t>
            </w:r>
          </w:p>
        </w:tc>
        <w:tc>
          <w:tcPr>
            <w:tcW w:w="1134" w:type="dxa"/>
          </w:tcPr>
          <w:p w:rsidR="00232D45" w:rsidRDefault="00232D45" w:rsidP="00232D45"/>
        </w:tc>
        <w:tc>
          <w:tcPr>
            <w:tcW w:w="992" w:type="dxa"/>
          </w:tcPr>
          <w:p w:rsidR="00232D45" w:rsidRDefault="00232D45" w:rsidP="00232D45"/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866BAB" w:rsidRDefault="00232D45" w:rsidP="00232D45">
            <w:r>
              <w:t>03</w:t>
            </w:r>
          </w:p>
        </w:tc>
        <w:tc>
          <w:tcPr>
            <w:tcW w:w="709" w:type="dxa"/>
          </w:tcPr>
          <w:p w:rsidR="00232D45" w:rsidRPr="00866BAB" w:rsidRDefault="00232D45" w:rsidP="00232D45">
            <w:r>
              <w:t>09</w:t>
            </w:r>
          </w:p>
        </w:tc>
        <w:tc>
          <w:tcPr>
            <w:tcW w:w="1559" w:type="dxa"/>
          </w:tcPr>
          <w:p w:rsidR="00232D45" w:rsidRPr="00866BAB" w:rsidRDefault="00232D45" w:rsidP="00232D45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232D45" w:rsidRDefault="00232D45" w:rsidP="00232D45">
            <w:r>
              <w:t>240</w:t>
            </w:r>
          </w:p>
        </w:tc>
        <w:tc>
          <w:tcPr>
            <w:tcW w:w="1276" w:type="dxa"/>
          </w:tcPr>
          <w:p w:rsidR="00232D45" w:rsidRDefault="00232D45" w:rsidP="00232D45">
            <w:r>
              <w:t>4,3</w:t>
            </w:r>
          </w:p>
        </w:tc>
        <w:tc>
          <w:tcPr>
            <w:tcW w:w="1134" w:type="dxa"/>
          </w:tcPr>
          <w:p w:rsidR="00232D45" w:rsidRDefault="00232D45" w:rsidP="00232D45"/>
        </w:tc>
        <w:tc>
          <w:tcPr>
            <w:tcW w:w="992" w:type="dxa"/>
          </w:tcPr>
          <w:p w:rsidR="00232D45" w:rsidRDefault="00232D45" w:rsidP="00232D45"/>
        </w:tc>
      </w:tr>
      <w:tr w:rsidR="00232D45" w:rsidRPr="00780C2D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6F4C43" w:rsidRDefault="00232D45" w:rsidP="00232D45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232D45" w:rsidRPr="006F4C4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232D45" w:rsidRPr="006F4C43" w:rsidRDefault="00232D45" w:rsidP="00232D4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32D45" w:rsidRPr="006F4C43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Default="00232D45" w:rsidP="00232D45">
            <w:r>
              <w:rPr>
                <w:b/>
                <w:bCs/>
              </w:rPr>
              <w:t>818,9</w:t>
            </w:r>
          </w:p>
        </w:tc>
        <w:tc>
          <w:tcPr>
            <w:tcW w:w="1134" w:type="dxa"/>
          </w:tcPr>
          <w:p w:rsidR="00232D45" w:rsidRPr="00626F73" w:rsidRDefault="00232D45" w:rsidP="00232D45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992" w:type="dxa"/>
          </w:tcPr>
          <w:p w:rsidR="00232D45" w:rsidRPr="00626F73" w:rsidRDefault="00232D45" w:rsidP="00232D45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232D45" w:rsidRPr="00780C2D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232D45" w:rsidRPr="00EC6440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1D5FDF" w:rsidRDefault="00232D45" w:rsidP="00232D45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232D45" w:rsidRPr="001D5FDF" w:rsidRDefault="00232D45" w:rsidP="00232D45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232D45" w:rsidRDefault="00232D45" w:rsidP="00232D45"/>
        </w:tc>
        <w:tc>
          <w:tcPr>
            <w:tcW w:w="709" w:type="dxa"/>
          </w:tcPr>
          <w:p w:rsidR="00232D45" w:rsidRDefault="00232D45" w:rsidP="00232D45"/>
        </w:tc>
        <w:tc>
          <w:tcPr>
            <w:tcW w:w="1276" w:type="dxa"/>
          </w:tcPr>
          <w:p w:rsidR="00232D45" w:rsidRDefault="00232D45" w:rsidP="00232D45">
            <w:r>
              <w:rPr>
                <w:b/>
                <w:bCs/>
              </w:rPr>
              <w:t>818,9</w:t>
            </w:r>
          </w:p>
        </w:tc>
        <w:tc>
          <w:tcPr>
            <w:tcW w:w="1134" w:type="dxa"/>
          </w:tcPr>
          <w:p w:rsidR="00232D45" w:rsidRPr="00626F73" w:rsidRDefault="00232D45" w:rsidP="00232D45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992" w:type="dxa"/>
          </w:tcPr>
          <w:p w:rsidR="00232D45" w:rsidRPr="00626F73" w:rsidRDefault="00232D45" w:rsidP="00232D45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232D45" w:rsidRPr="00B70A48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5F5BEB" w:rsidRDefault="00232D45" w:rsidP="00232D45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232D45" w:rsidRPr="005F5BEB" w:rsidRDefault="00232D45" w:rsidP="00232D45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232D45" w:rsidRPr="005F5BEB" w:rsidRDefault="00232D45" w:rsidP="00232D45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232D45" w:rsidRPr="005F5BEB" w:rsidRDefault="00232D45" w:rsidP="00232D45">
            <w:pPr>
              <w:rPr>
                <w:b/>
              </w:rPr>
            </w:pPr>
          </w:p>
        </w:tc>
        <w:tc>
          <w:tcPr>
            <w:tcW w:w="1276" w:type="dxa"/>
          </w:tcPr>
          <w:p w:rsidR="00232D45" w:rsidRDefault="00232D45" w:rsidP="00232D45">
            <w:r>
              <w:rPr>
                <w:b/>
                <w:bCs/>
              </w:rPr>
              <w:t>718,9</w:t>
            </w:r>
          </w:p>
        </w:tc>
        <w:tc>
          <w:tcPr>
            <w:tcW w:w="1134" w:type="dxa"/>
          </w:tcPr>
          <w:p w:rsidR="00232D45" w:rsidRPr="00626F73" w:rsidRDefault="00232D45" w:rsidP="00232D45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992" w:type="dxa"/>
          </w:tcPr>
          <w:p w:rsidR="00232D45" w:rsidRPr="00626F73" w:rsidRDefault="00232D45" w:rsidP="00232D45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C506BC" w:rsidRDefault="00232D45" w:rsidP="00232D45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232D45" w:rsidRPr="00C506BC" w:rsidRDefault="00232D45" w:rsidP="00232D45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232D45" w:rsidRPr="00C506BC" w:rsidRDefault="00232D45" w:rsidP="00232D45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232D45" w:rsidRPr="00C506BC" w:rsidRDefault="00232D45" w:rsidP="00232D45">
            <w:pPr>
              <w:rPr>
                <w:b/>
              </w:rPr>
            </w:pPr>
          </w:p>
        </w:tc>
        <w:tc>
          <w:tcPr>
            <w:tcW w:w="1276" w:type="dxa"/>
          </w:tcPr>
          <w:p w:rsidR="00232D45" w:rsidRDefault="00232D45" w:rsidP="00232D45">
            <w:r>
              <w:rPr>
                <w:b/>
                <w:bCs/>
              </w:rPr>
              <w:t>718,9</w:t>
            </w:r>
          </w:p>
        </w:tc>
        <w:tc>
          <w:tcPr>
            <w:tcW w:w="1134" w:type="dxa"/>
          </w:tcPr>
          <w:p w:rsidR="00232D45" w:rsidRPr="00626F73" w:rsidRDefault="00232D45" w:rsidP="00232D45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992" w:type="dxa"/>
          </w:tcPr>
          <w:p w:rsidR="00232D45" w:rsidRPr="00626F73" w:rsidRDefault="00232D45" w:rsidP="00232D45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092C69" w:rsidRDefault="00232D45" w:rsidP="00232D4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232D45" w:rsidRPr="00092C69" w:rsidRDefault="00232D45" w:rsidP="00232D4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232D45" w:rsidRPr="00092C69" w:rsidRDefault="00232D45" w:rsidP="00232D45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232D45" w:rsidRPr="00092C69" w:rsidRDefault="00232D45" w:rsidP="00232D45">
            <w:pPr>
              <w:rPr>
                <w:b/>
              </w:rPr>
            </w:pPr>
          </w:p>
        </w:tc>
        <w:tc>
          <w:tcPr>
            <w:tcW w:w="1276" w:type="dxa"/>
          </w:tcPr>
          <w:p w:rsidR="00232D45" w:rsidRDefault="00232D45" w:rsidP="00232D45">
            <w:r>
              <w:rPr>
                <w:b/>
                <w:bCs/>
              </w:rPr>
              <w:t>718,9</w:t>
            </w:r>
          </w:p>
        </w:tc>
        <w:tc>
          <w:tcPr>
            <w:tcW w:w="1134" w:type="dxa"/>
          </w:tcPr>
          <w:p w:rsidR="00232D45" w:rsidRPr="00626F73" w:rsidRDefault="00232D45" w:rsidP="00232D45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992" w:type="dxa"/>
          </w:tcPr>
          <w:p w:rsidR="00232D45" w:rsidRPr="00626F73" w:rsidRDefault="00232D45" w:rsidP="00232D45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232D45" w:rsidRPr="001C4ED2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1D5FDF" w:rsidRDefault="00232D45" w:rsidP="00232D45">
            <w:r>
              <w:t>04</w:t>
            </w:r>
          </w:p>
        </w:tc>
        <w:tc>
          <w:tcPr>
            <w:tcW w:w="709" w:type="dxa"/>
          </w:tcPr>
          <w:p w:rsidR="00232D45" w:rsidRPr="001D5FDF" w:rsidRDefault="00232D45" w:rsidP="00232D45">
            <w:r>
              <w:t>09</w:t>
            </w:r>
          </w:p>
        </w:tc>
        <w:tc>
          <w:tcPr>
            <w:tcW w:w="1559" w:type="dxa"/>
          </w:tcPr>
          <w:p w:rsidR="00232D45" w:rsidRPr="001D5FDF" w:rsidRDefault="00232D45" w:rsidP="00232D45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232D45" w:rsidRPr="001D5FDF" w:rsidRDefault="00232D45" w:rsidP="00232D45"/>
        </w:tc>
        <w:tc>
          <w:tcPr>
            <w:tcW w:w="1276" w:type="dxa"/>
          </w:tcPr>
          <w:p w:rsidR="00232D45" w:rsidRPr="00B94CF8" w:rsidRDefault="00232D45" w:rsidP="00232D45">
            <w:r>
              <w:rPr>
                <w:bCs/>
              </w:rPr>
              <w:t>709,9</w:t>
            </w:r>
          </w:p>
        </w:tc>
        <w:tc>
          <w:tcPr>
            <w:tcW w:w="1134" w:type="dxa"/>
          </w:tcPr>
          <w:p w:rsidR="00232D45" w:rsidRPr="00B94CF8" w:rsidRDefault="00232D45" w:rsidP="00232D45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992" w:type="dxa"/>
          </w:tcPr>
          <w:p w:rsidR="00232D45" w:rsidRPr="00B94CF8" w:rsidRDefault="00232D45" w:rsidP="00232D45">
            <w:r>
              <w:rPr>
                <w:bCs/>
              </w:rPr>
              <w:t>62</w:t>
            </w:r>
            <w:r w:rsidRPr="00B94CF8">
              <w:rPr>
                <w:bCs/>
              </w:rPr>
              <w:t>7,0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1D5FDF" w:rsidRDefault="00232D45" w:rsidP="00232D45">
            <w:r>
              <w:t>04</w:t>
            </w:r>
          </w:p>
        </w:tc>
        <w:tc>
          <w:tcPr>
            <w:tcW w:w="709" w:type="dxa"/>
          </w:tcPr>
          <w:p w:rsidR="00232D45" w:rsidRPr="001D5FDF" w:rsidRDefault="00232D45" w:rsidP="00232D45">
            <w:r>
              <w:t>09</w:t>
            </w:r>
          </w:p>
        </w:tc>
        <w:tc>
          <w:tcPr>
            <w:tcW w:w="1559" w:type="dxa"/>
          </w:tcPr>
          <w:p w:rsidR="00232D45" w:rsidRPr="001D5FDF" w:rsidRDefault="00232D45" w:rsidP="00232D45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232D45" w:rsidRPr="001D5FDF" w:rsidRDefault="00232D45" w:rsidP="00232D45">
            <w:r w:rsidRPr="001D5FDF">
              <w:t>200</w:t>
            </w:r>
          </w:p>
        </w:tc>
        <w:tc>
          <w:tcPr>
            <w:tcW w:w="1276" w:type="dxa"/>
          </w:tcPr>
          <w:p w:rsidR="00232D45" w:rsidRPr="00B94CF8" w:rsidRDefault="00232D45" w:rsidP="00232D45">
            <w:r>
              <w:rPr>
                <w:bCs/>
              </w:rPr>
              <w:t>709,9</w:t>
            </w:r>
          </w:p>
        </w:tc>
        <w:tc>
          <w:tcPr>
            <w:tcW w:w="1134" w:type="dxa"/>
          </w:tcPr>
          <w:p w:rsidR="00232D45" w:rsidRPr="00B94CF8" w:rsidRDefault="00232D45" w:rsidP="00232D45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992" w:type="dxa"/>
          </w:tcPr>
          <w:p w:rsidR="00232D45" w:rsidRDefault="00232D45" w:rsidP="00232D45">
            <w:r w:rsidRPr="00066CFB">
              <w:rPr>
                <w:bCs/>
              </w:rPr>
              <w:t>627,0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117FF1" w:rsidRDefault="00232D45" w:rsidP="00232D45">
            <w:r w:rsidRPr="00117FF1">
              <w:t>901</w:t>
            </w:r>
          </w:p>
        </w:tc>
        <w:tc>
          <w:tcPr>
            <w:tcW w:w="850" w:type="dxa"/>
          </w:tcPr>
          <w:p w:rsidR="00232D45" w:rsidRPr="001D5FDF" w:rsidRDefault="00232D45" w:rsidP="00232D45">
            <w:r>
              <w:t>04</w:t>
            </w:r>
          </w:p>
        </w:tc>
        <w:tc>
          <w:tcPr>
            <w:tcW w:w="709" w:type="dxa"/>
          </w:tcPr>
          <w:p w:rsidR="00232D45" w:rsidRPr="001D5FDF" w:rsidRDefault="00232D45" w:rsidP="00232D45">
            <w:r>
              <w:t>09</w:t>
            </w:r>
          </w:p>
        </w:tc>
        <w:tc>
          <w:tcPr>
            <w:tcW w:w="1559" w:type="dxa"/>
          </w:tcPr>
          <w:p w:rsidR="00232D45" w:rsidRPr="001D5FDF" w:rsidRDefault="00232D45" w:rsidP="00232D4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232D45" w:rsidRPr="001D5FDF" w:rsidRDefault="00232D45" w:rsidP="00232D45">
            <w:r w:rsidRPr="001D5FDF">
              <w:t>240</w:t>
            </w:r>
          </w:p>
        </w:tc>
        <w:tc>
          <w:tcPr>
            <w:tcW w:w="1276" w:type="dxa"/>
          </w:tcPr>
          <w:p w:rsidR="00232D45" w:rsidRPr="00B94CF8" w:rsidRDefault="00232D45" w:rsidP="00232D45">
            <w:r>
              <w:rPr>
                <w:bCs/>
              </w:rPr>
              <w:t>709,9</w:t>
            </w:r>
          </w:p>
        </w:tc>
        <w:tc>
          <w:tcPr>
            <w:tcW w:w="1134" w:type="dxa"/>
          </w:tcPr>
          <w:p w:rsidR="00232D45" w:rsidRPr="00B94CF8" w:rsidRDefault="00232D45" w:rsidP="00232D45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992" w:type="dxa"/>
          </w:tcPr>
          <w:p w:rsidR="00232D45" w:rsidRDefault="00232D45" w:rsidP="00232D45">
            <w:r w:rsidRPr="00066CFB">
              <w:rPr>
                <w:bCs/>
              </w:rPr>
              <w:t>627,0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</w:tcPr>
          <w:p w:rsidR="00232D45" w:rsidRPr="0076342C" w:rsidRDefault="00232D45" w:rsidP="00232D45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b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232D45" w:rsidRPr="00117FF1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04</w:t>
            </w:r>
          </w:p>
        </w:tc>
        <w:tc>
          <w:tcPr>
            <w:tcW w:w="709" w:type="dxa"/>
          </w:tcPr>
          <w:p w:rsidR="00232D45" w:rsidRDefault="00232D45" w:rsidP="00232D45">
            <w:r>
              <w:t>09</w:t>
            </w:r>
          </w:p>
        </w:tc>
        <w:tc>
          <w:tcPr>
            <w:tcW w:w="1559" w:type="dxa"/>
          </w:tcPr>
          <w:p w:rsidR="00232D45" w:rsidRPr="001D5FDF" w:rsidRDefault="00232D45" w:rsidP="00232D4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232D45" w:rsidRPr="001D5FDF" w:rsidRDefault="00232D45" w:rsidP="00232D45"/>
        </w:tc>
        <w:tc>
          <w:tcPr>
            <w:tcW w:w="1276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134" w:type="dxa"/>
          </w:tcPr>
          <w:p w:rsidR="00232D45" w:rsidRDefault="00232D45" w:rsidP="00232D45">
            <w:pPr>
              <w:rPr>
                <w:bCs/>
              </w:rPr>
            </w:pPr>
          </w:p>
        </w:tc>
        <w:tc>
          <w:tcPr>
            <w:tcW w:w="992" w:type="dxa"/>
          </w:tcPr>
          <w:p w:rsidR="00232D45" w:rsidRPr="00066CFB" w:rsidRDefault="00232D45" w:rsidP="00232D45">
            <w:pPr>
              <w:rPr>
                <w:bCs/>
              </w:rPr>
            </w:pP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</w:tcPr>
          <w:p w:rsidR="00232D45" w:rsidRPr="001C4ED2" w:rsidRDefault="00232D45" w:rsidP="00232D45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117FF1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04</w:t>
            </w:r>
          </w:p>
        </w:tc>
        <w:tc>
          <w:tcPr>
            <w:tcW w:w="709" w:type="dxa"/>
          </w:tcPr>
          <w:p w:rsidR="00232D45" w:rsidRDefault="00232D45" w:rsidP="00232D45">
            <w:r>
              <w:t>09</w:t>
            </w:r>
          </w:p>
        </w:tc>
        <w:tc>
          <w:tcPr>
            <w:tcW w:w="1559" w:type="dxa"/>
          </w:tcPr>
          <w:p w:rsidR="00232D45" w:rsidRPr="001D5FDF" w:rsidRDefault="00232D45" w:rsidP="00232D4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232D45" w:rsidRPr="001D5FDF" w:rsidRDefault="00232D45" w:rsidP="00232D45">
            <w:r>
              <w:t>200</w:t>
            </w:r>
          </w:p>
        </w:tc>
        <w:tc>
          <w:tcPr>
            <w:tcW w:w="1276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134" w:type="dxa"/>
          </w:tcPr>
          <w:p w:rsidR="00232D45" w:rsidRDefault="00232D45" w:rsidP="00232D45">
            <w:pPr>
              <w:rPr>
                <w:bCs/>
              </w:rPr>
            </w:pPr>
          </w:p>
        </w:tc>
        <w:tc>
          <w:tcPr>
            <w:tcW w:w="992" w:type="dxa"/>
          </w:tcPr>
          <w:p w:rsidR="00232D45" w:rsidRPr="00066CFB" w:rsidRDefault="00232D45" w:rsidP="00232D45">
            <w:pPr>
              <w:rPr>
                <w:bCs/>
              </w:rPr>
            </w:pP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</w:tcPr>
          <w:p w:rsidR="00232D45" w:rsidRPr="001C4ED2" w:rsidRDefault="00232D45" w:rsidP="00232D45">
            <w:r w:rsidRPr="001C4ED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117FF1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04</w:t>
            </w:r>
          </w:p>
        </w:tc>
        <w:tc>
          <w:tcPr>
            <w:tcW w:w="709" w:type="dxa"/>
          </w:tcPr>
          <w:p w:rsidR="00232D45" w:rsidRDefault="00232D45" w:rsidP="00232D45">
            <w:r>
              <w:t>09</w:t>
            </w:r>
          </w:p>
        </w:tc>
        <w:tc>
          <w:tcPr>
            <w:tcW w:w="1559" w:type="dxa"/>
          </w:tcPr>
          <w:p w:rsidR="00232D45" w:rsidRPr="001D5FDF" w:rsidRDefault="00232D45" w:rsidP="00232D4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232D45" w:rsidRPr="001D5FDF" w:rsidRDefault="00232D45" w:rsidP="00232D45">
            <w:r>
              <w:t>240</w:t>
            </w:r>
          </w:p>
        </w:tc>
        <w:tc>
          <w:tcPr>
            <w:tcW w:w="1276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134" w:type="dxa"/>
          </w:tcPr>
          <w:p w:rsidR="00232D45" w:rsidRDefault="00232D45" w:rsidP="00232D45">
            <w:pPr>
              <w:rPr>
                <w:bCs/>
              </w:rPr>
            </w:pPr>
          </w:p>
        </w:tc>
        <w:tc>
          <w:tcPr>
            <w:tcW w:w="992" w:type="dxa"/>
          </w:tcPr>
          <w:p w:rsidR="00232D45" w:rsidRPr="00066CFB" w:rsidRDefault="00232D45" w:rsidP="00232D45">
            <w:pPr>
              <w:rPr>
                <w:bCs/>
              </w:rPr>
            </w:pP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</w:tcPr>
          <w:p w:rsidR="00232D45" w:rsidRPr="00D1433C" w:rsidRDefault="00232D45" w:rsidP="00232D45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851" w:type="dxa"/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04</w:t>
            </w:r>
          </w:p>
        </w:tc>
        <w:tc>
          <w:tcPr>
            <w:tcW w:w="709" w:type="dxa"/>
          </w:tcPr>
          <w:p w:rsidR="00232D45" w:rsidRDefault="00232D45" w:rsidP="00232D45">
            <w:r>
              <w:t>09</w:t>
            </w:r>
          </w:p>
        </w:tc>
        <w:tc>
          <w:tcPr>
            <w:tcW w:w="1559" w:type="dxa"/>
          </w:tcPr>
          <w:p w:rsidR="00232D45" w:rsidRPr="001D5FDF" w:rsidRDefault="00232D45" w:rsidP="00232D45">
            <w:r>
              <w:t>01 4 01 46050</w:t>
            </w:r>
          </w:p>
        </w:tc>
        <w:tc>
          <w:tcPr>
            <w:tcW w:w="709" w:type="dxa"/>
          </w:tcPr>
          <w:p w:rsidR="00232D45" w:rsidRPr="001D5FDF" w:rsidRDefault="00232D45" w:rsidP="00232D45"/>
        </w:tc>
        <w:tc>
          <w:tcPr>
            <w:tcW w:w="1276" w:type="dxa"/>
          </w:tcPr>
          <w:p w:rsidR="00232D45" w:rsidRPr="00B94CF8" w:rsidRDefault="00232D45" w:rsidP="00232D45">
            <w:pPr>
              <w:rPr>
                <w:bCs/>
              </w:rPr>
            </w:pPr>
          </w:p>
        </w:tc>
        <w:tc>
          <w:tcPr>
            <w:tcW w:w="1134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992" w:type="dxa"/>
          </w:tcPr>
          <w:p w:rsidR="00232D45" w:rsidRPr="00066CFB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</w:tcPr>
          <w:p w:rsidR="00232D45" w:rsidRPr="00B0486B" w:rsidRDefault="00232D45" w:rsidP="00232D45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07008C" w:rsidRDefault="00232D45" w:rsidP="00232D45">
            <w:r w:rsidRPr="0007008C"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04</w:t>
            </w:r>
          </w:p>
        </w:tc>
        <w:tc>
          <w:tcPr>
            <w:tcW w:w="709" w:type="dxa"/>
          </w:tcPr>
          <w:p w:rsidR="00232D45" w:rsidRDefault="00232D45" w:rsidP="00232D45">
            <w:r>
              <w:t>09</w:t>
            </w:r>
          </w:p>
        </w:tc>
        <w:tc>
          <w:tcPr>
            <w:tcW w:w="1559" w:type="dxa"/>
          </w:tcPr>
          <w:p w:rsidR="00232D45" w:rsidRPr="001D5FDF" w:rsidRDefault="00232D45" w:rsidP="00232D45">
            <w:r>
              <w:t>01 4 01 46050</w:t>
            </w:r>
          </w:p>
        </w:tc>
        <w:tc>
          <w:tcPr>
            <w:tcW w:w="709" w:type="dxa"/>
          </w:tcPr>
          <w:p w:rsidR="00232D45" w:rsidRPr="001D5FDF" w:rsidRDefault="00232D45" w:rsidP="00232D45"/>
        </w:tc>
        <w:tc>
          <w:tcPr>
            <w:tcW w:w="1276" w:type="dxa"/>
          </w:tcPr>
          <w:p w:rsidR="00232D45" w:rsidRPr="00B94CF8" w:rsidRDefault="00232D45" w:rsidP="00232D45">
            <w:pPr>
              <w:rPr>
                <w:bCs/>
              </w:rPr>
            </w:pPr>
          </w:p>
        </w:tc>
        <w:tc>
          <w:tcPr>
            <w:tcW w:w="1134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992" w:type="dxa"/>
          </w:tcPr>
          <w:p w:rsidR="00232D45" w:rsidRPr="00066CFB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</w:tcPr>
          <w:p w:rsidR="00232D45" w:rsidRPr="00B0486B" w:rsidRDefault="00232D45" w:rsidP="00232D45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Default="00232D45" w:rsidP="00232D45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04</w:t>
            </w:r>
          </w:p>
        </w:tc>
        <w:tc>
          <w:tcPr>
            <w:tcW w:w="709" w:type="dxa"/>
          </w:tcPr>
          <w:p w:rsidR="00232D45" w:rsidRDefault="00232D45" w:rsidP="00232D45">
            <w:r>
              <w:t>09</w:t>
            </w:r>
          </w:p>
        </w:tc>
        <w:tc>
          <w:tcPr>
            <w:tcW w:w="1559" w:type="dxa"/>
          </w:tcPr>
          <w:p w:rsidR="00232D45" w:rsidRPr="001D5FDF" w:rsidRDefault="00232D45" w:rsidP="00232D45">
            <w:r>
              <w:t>01 4 01 46050</w:t>
            </w:r>
          </w:p>
        </w:tc>
        <w:tc>
          <w:tcPr>
            <w:tcW w:w="709" w:type="dxa"/>
          </w:tcPr>
          <w:p w:rsidR="00232D45" w:rsidRPr="001D5FDF" w:rsidRDefault="00232D45" w:rsidP="00232D45">
            <w:r>
              <w:t>200</w:t>
            </w:r>
          </w:p>
        </w:tc>
        <w:tc>
          <w:tcPr>
            <w:tcW w:w="1276" w:type="dxa"/>
          </w:tcPr>
          <w:p w:rsidR="00232D45" w:rsidRPr="00B94CF8" w:rsidRDefault="00232D45" w:rsidP="00232D45">
            <w:pPr>
              <w:rPr>
                <w:bCs/>
              </w:rPr>
            </w:pPr>
          </w:p>
        </w:tc>
        <w:tc>
          <w:tcPr>
            <w:tcW w:w="1134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992" w:type="dxa"/>
          </w:tcPr>
          <w:p w:rsidR="00232D45" w:rsidRPr="00066CFB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232D45" w:rsidRDefault="00232D45" w:rsidP="00232D45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04</w:t>
            </w:r>
          </w:p>
        </w:tc>
        <w:tc>
          <w:tcPr>
            <w:tcW w:w="709" w:type="dxa"/>
          </w:tcPr>
          <w:p w:rsidR="00232D45" w:rsidRDefault="00232D45" w:rsidP="00232D45">
            <w:r>
              <w:t>12</w:t>
            </w:r>
          </w:p>
        </w:tc>
        <w:tc>
          <w:tcPr>
            <w:tcW w:w="1559" w:type="dxa"/>
          </w:tcPr>
          <w:p w:rsidR="00232D45" w:rsidRPr="001D5FDF" w:rsidRDefault="00232D45" w:rsidP="00232D45">
            <w:r>
              <w:t>01 4 01 46050</w:t>
            </w:r>
          </w:p>
        </w:tc>
        <w:tc>
          <w:tcPr>
            <w:tcW w:w="709" w:type="dxa"/>
          </w:tcPr>
          <w:p w:rsidR="00232D45" w:rsidRPr="001D5FDF" w:rsidRDefault="00232D45" w:rsidP="00232D45">
            <w:r>
              <w:t>240</w:t>
            </w:r>
          </w:p>
        </w:tc>
        <w:tc>
          <w:tcPr>
            <w:tcW w:w="1276" w:type="dxa"/>
          </w:tcPr>
          <w:p w:rsidR="00232D45" w:rsidRPr="00B94CF8" w:rsidRDefault="00232D45" w:rsidP="00232D45">
            <w:pPr>
              <w:rPr>
                <w:bCs/>
              </w:rPr>
            </w:pPr>
          </w:p>
        </w:tc>
        <w:tc>
          <w:tcPr>
            <w:tcW w:w="1134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992" w:type="dxa"/>
          </w:tcPr>
          <w:p w:rsidR="00232D45" w:rsidRPr="00066CFB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232D45" w:rsidRDefault="00232D45" w:rsidP="00232D45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04</w:t>
            </w:r>
          </w:p>
        </w:tc>
        <w:tc>
          <w:tcPr>
            <w:tcW w:w="709" w:type="dxa"/>
          </w:tcPr>
          <w:p w:rsidR="00232D45" w:rsidRDefault="00232D45" w:rsidP="00232D45">
            <w:r>
              <w:t>12</w:t>
            </w:r>
          </w:p>
        </w:tc>
        <w:tc>
          <w:tcPr>
            <w:tcW w:w="1559" w:type="dxa"/>
          </w:tcPr>
          <w:p w:rsidR="00232D45" w:rsidRPr="001D5FDF" w:rsidRDefault="00232D45" w:rsidP="00232D45">
            <w:r>
              <w:t>76 0 00 86120</w:t>
            </w:r>
          </w:p>
        </w:tc>
        <w:tc>
          <w:tcPr>
            <w:tcW w:w="709" w:type="dxa"/>
          </w:tcPr>
          <w:p w:rsidR="00232D45" w:rsidRPr="001D5FDF" w:rsidRDefault="00232D45" w:rsidP="00232D45"/>
        </w:tc>
        <w:tc>
          <w:tcPr>
            <w:tcW w:w="1276" w:type="dxa"/>
          </w:tcPr>
          <w:p w:rsidR="00232D45" w:rsidRPr="00B94CF8" w:rsidRDefault="00232D45" w:rsidP="00232D45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34" w:type="dxa"/>
          </w:tcPr>
          <w:p w:rsidR="00232D45" w:rsidRDefault="00232D45" w:rsidP="00232D45">
            <w:pPr>
              <w:rPr>
                <w:bCs/>
              </w:rPr>
            </w:pPr>
          </w:p>
        </w:tc>
        <w:tc>
          <w:tcPr>
            <w:tcW w:w="992" w:type="dxa"/>
          </w:tcPr>
          <w:p w:rsidR="00232D45" w:rsidRPr="00066CFB" w:rsidRDefault="00232D45" w:rsidP="00232D45">
            <w:pPr>
              <w:rPr>
                <w:bCs/>
              </w:rPr>
            </w:pP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232D45" w:rsidRDefault="00232D45" w:rsidP="00232D45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04</w:t>
            </w:r>
          </w:p>
        </w:tc>
        <w:tc>
          <w:tcPr>
            <w:tcW w:w="709" w:type="dxa"/>
          </w:tcPr>
          <w:p w:rsidR="00232D45" w:rsidRDefault="00232D45" w:rsidP="00232D45">
            <w:r>
              <w:t>12</w:t>
            </w:r>
          </w:p>
        </w:tc>
        <w:tc>
          <w:tcPr>
            <w:tcW w:w="1559" w:type="dxa"/>
          </w:tcPr>
          <w:p w:rsidR="00232D45" w:rsidRPr="001D5FDF" w:rsidRDefault="00232D45" w:rsidP="00232D45">
            <w:r>
              <w:t>76 0 00 86120</w:t>
            </w:r>
          </w:p>
        </w:tc>
        <w:tc>
          <w:tcPr>
            <w:tcW w:w="709" w:type="dxa"/>
          </w:tcPr>
          <w:p w:rsidR="00232D45" w:rsidRPr="001D5FDF" w:rsidRDefault="00232D45" w:rsidP="00232D45">
            <w:r>
              <w:t>200</w:t>
            </w:r>
          </w:p>
        </w:tc>
        <w:tc>
          <w:tcPr>
            <w:tcW w:w="1276" w:type="dxa"/>
          </w:tcPr>
          <w:p w:rsidR="00232D45" w:rsidRPr="00B94CF8" w:rsidRDefault="00232D45" w:rsidP="00232D45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34" w:type="dxa"/>
          </w:tcPr>
          <w:p w:rsidR="00232D45" w:rsidRDefault="00232D45" w:rsidP="00232D45">
            <w:pPr>
              <w:rPr>
                <w:bCs/>
              </w:rPr>
            </w:pPr>
          </w:p>
        </w:tc>
        <w:tc>
          <w:tcPr>
            <w:tcW w:w="992" w:type="dxa"/>
          </w:tcPr>
          <w:p w:rsidR="00232D45" w:rsidRPr="00066CFB" w:rsidRDefault="00232D45" w:rsidP="00232D45">
            <w:pPr>
              <w:rPr>
                <w:bCs/>
              </w:rPr>
            </w:pPr>
          </w:p>
        </w:tc>
      </w:tr>
      <w:tr w:rsidR="00232D45" w:rsidRPr="00B23830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Default="00232D45" w:rsidP="00232D45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232D45" w:rsidRDefault="00232D45" w:rsidP="00232D45">
            <w:r>
              <w:t>04</w:t>
            </w:r>
          </w:p>
        </w:tc>
        <w:tc>
          <w:tcPr>
            <w:tcW w:w="709" w:type="dxa"/>
          </w:tcPr>
          <w:p w:rsidR="00232D45" w:rsidRDefault="00232D45" w:rsidP="00232D45">
            <w:r>
              <w:t>12</w:t>
            </w:r>
          </w:p>
        </w:tc>
        <w:tc>
          <w:tcPr>
            <w:tcW w:w="1559" w:type="dxa"/>
          </w:tcPr>
          <w:p w:rsidR="00232D45" w:rsidRPr="001D5FDF" w:rsidRDefault="00232D45" w:rsidP="00232D45">
            <w:r>
              <w:t>76 0 00 86120</w:t>
            </w:r>
          </w:p>
        </w:tc>
        <w:tc>
          <w:tcPr>
            <w:tcW w:w="709" w:type="dxa"/>
          </w:tcPr>
          <w:p w:rsidR="00232D45" w:rsidRPr="001D5FDF" w:rsidRDefault="00232D45" w:rsidP="00232D45">
            <w:r>
              <w:t>240</w:t>
            </w:r>
          </w:p>
        </w:tc>
        <w:tc>
          <w:tcPr>
            <w:tcW w:w="1276" w:type="dxa"/>
          </w:tcPr>
          <w:p w:rsidR="00232D45" w:rsidRPr="00B94CF8" w:rsidRDefault="00232D45" w:rsidP="00232D45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34" w:type="dxa"/>
          </w:tcPr>
          <w:p w:rsidR="00232D45" w:rsidRDefault="00232D45" w:rsidP="00232D45">
            <w:pPr>
              <w:rPr>
                <w:bCs/>
              </w:rPr>
            </w:pPr>
          </w:p>
        </w:tc>
        <w:tc>
          <w:tcPr>
            <w:tcW w:w="992" w:type="dxa"/>
          </w:tcPr>
          <w:p w:rsidR="00232D45" w:rsidRPr="00066CFB" w:rsidRDefault="00232D45" w:rsidP="00232D45">
            <w:pPr>
              <w:rPr>
                <w:bCs/>
              </w:rPr>
            </w:pP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Pr="00F15270" w:rsidRDefault="00232D45" w:rsidP="00232D45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457,5</w:t>
            </w:r>
          </w:p>
        </w:tc>
        <w:tc>
          <w:tcPr>
            <w:tcW w:w="1134" w:type="dxa"/>
          </w:tcPr>
          <w:p w:rsidR="00232D45" w:rsidRPr="00626F73" w:rsidRDefault="00232D45" w:rsidP="00232D45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196,8</w:t>
            </w:r>
          </w:p>
        </w:tc>
        <w:tc>
          <w:tcPr>
            <w:tcW w:w="992" w:type="dxa"/>
          </w:tcPr>
          <w:p w:rsidR="00232D45" w:rsidRPr="00626F73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203,9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Default="00232D45" w:rsidP="00232D45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286,5</w:t>
            </w:r>
          </w:p>
        </w:tc>
        <w:tc>
          <w:tcPr>
            <w:tcW w:w="1134" w:type="dxa"/>
          </w:tcPr>
          <w:p w:rsidR="00232D45" w:rsidRDefault="00232D45" w:rsidP="00232D45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</w:t>
            </w:r>
          </w:p>
        </w:tc>
        <w:tc>
          <w:tcPr>
            <w:tcW w:w="992" w:type="dxa"/>
          </w:tcPr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Default="00232D45" w:rsidP="00232D45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286,5</w:t>
            </w:r>
          </w:p>
        </w:tc>
        <w:tc>
          <w:tcPr>
            <w:tcW w:w="1134" w:type="dxa"/>
          </w:tcPr>
          <w:p w:rsidR="00232D45" w:rsidRDefault="00232D45" w:rsidP="00232D45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</w:t>
            </w:r>
          </w:p>
        </w:tc>
        <w:tc>
          <w:tcPr>
            <w:tcW w:w="992" w:type="dxa"/>
          </w:tcPr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232D45" w:rsidRPr="00206BA3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Default="00232D45" w:rsidP="00232D45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134" w:type="dxa"/>
          </w:tcPr>
          <w:p w:rsidR="00232D45" w:rsidRDefault="00232D45" w:rsidP="00232D45">
            <w:pPr>
              <w:rPr>
                <w:rStyle w:val="afb"/>
                <w:b/>
                <w:i w:val="0"/>
              </w:rPr>
            </w:pPr>
          </w:p>
        </w:tc>
        <w:tc>
          <w:tcPr>
            <w:tcW w:w="992" w:type="dxa"/>
          </w:tcPr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B94CF8" w:rsidRDefault="00232D45" w:rsidP="00232D45">
            <w:r w:rsidRPr="00B94CF8">
              <w:t>901</w:t>
            </w:r>
          </w:p>
        </w:tc>
        <w:tc>
          <w:tcPr>
            <w:tcW w:w="850" w:type="dxa"/>
          </w:tcPr>
          <w:p w:rsidR="00232D45" w:rsidRPr="00B94CF8" w:rsidRDefault="00232D45" w:rsidP="00232D45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232D45" w:rsidRPr="00B94CF8" w:rsidRDefault="00232D45" w:rsidP="00232D45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232D45" w:rsidRPr="00B94CF8" w:rsidRDefault="00232D45" w:rsidP="00232D45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232D45" w:rsidRPr="00B94CF8" w:rsidRDefault="00232D45" w:rsidP="00232D45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276" w:type="dxa"/>
          </w:tcPr>
          <w:p w:rsidR="00232D45" w:rsidRPr="00B94CF8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134" w:type="dxa"/>
          </w:tcPr>
          <w:p w:rsidR="00232D45" w:rsidRPr="00B94CF8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992" w:type="dxa"/>
          </w:tcPr>
          <w:p w:rsidR="00232D45" w:rsidRPr="00B94CF8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B94CF8" w:rsidRDefault="00232D45" w:rsidP="00232D45">
            <w:r w:rsidRPr="00B94CF8">
              <w:t>901</w:t>
            </w:r>
          </w:p>
        </w:tc>
        <w:tc>
          <w:tcPr>
            <w:tcW w:w="850" w:type="dxa"/>
          </w:tcPr>
          <w:p w:rsidR="00232D45" w:rsidRPr="00B94CF8" w:rsidRDefault="00232D45" w:rsidP="00232D45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232D45" w:rsidRPr="00B94CF8" w:rsidRDefault="00232D45" w:rsidP="00232D45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232D45" w:rsidRPr="00B94CF8" w:rsidRDefault="00232D45" w:rsidP="00232D45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232D45" w:rsidRPr="00B94CF8" w:rsidRDefault="00232D45" w:rsidP="00232D45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276" w:type="dxa"/>
          </w:tcPr>
          <w:p w:rsidR="00232D45" w:rsidRPr="00B94CF8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0,0</w:t>
            </w:r>
          </w:p>
        </w:tc>
        <w:tc>
          <w:tcPr>
            <w:tcW w:w="1134" w:type="dxa"/>
          </w:tcPr>
          <w:p w:rsidR="00232D45" w:rsidRPr="00B94CF8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992" w:type="dxa"/>
          </w:tcPr>
          <w:p w:rsidR="00232D45" w:rsidRPr="00B94CF8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51" w:type="dxa"/>
          </w:tcPr>
          <w:p w:rsidR="00232D45" w:rsidRPr="00B94CF8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B94CF8" w:rsidRDefault="00232D45" w:rsidP="00232D4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232D45" w:rsidRPr="00B94CF8" w:rsidRDefault="00232D45" w:rsidP="00232D45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232D45" w:rsidRPr="00B94CF8" w:rsidRDefault="00232D45" w:rsidP="00232D45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232D45" w:rsidRPr="00B94CF8" w:rsidRDefault="00232D45" w:rsidP="00232D45">
            <w:pPr>
              <w:rPr>
                <w:bCs/>
              </w:rPr>
            </w:pPr>
          </w:p>
        </w:tc>
        <w:tc>
          <w:tcPr>
            <w:tcW w:w="1276" w:type="dxa"/>
          </w:tcPr>
          <w:p w:rsidR="00232D45" w:rsidRPr="00B94CF8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5,0</w:t>
            </w:r>
          </w:p>
        </w:tc>
        <w:tc>
          <w:tcPr>
            <w:tcW w:w="1134" w:type="dxa"/>
          </w:tcPr>
          <w:p w:rsidR="00232D45" w:rsidRPr="00B94CF8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992" w:type="dxa"/>
          </w:tcPr>
          <w:p w:rsidR="00232D45" w:rsidRDefault="00232D45" w:rsidP="00232D45"/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2939F4" w:rsidRDefault="00232D45" w:rsidP="00232D45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B94CF8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B94CF8" w:rsidRDefault="00232D45" w:rsidP="00232D4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232D45" w:rsidRPr="00B94CF8" w:rsidRDefault="00232D45" w:rsidP="00232D45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232D45" w:rsidRPr="00B94CF8" w:rsidRDefault="00232D45" w:rsidP="00232D45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232D45" w:rsidRPr="00B94CF8" w:rsidRDefault="00232D45" w:rsidP="00232D4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76" w:type="dxa"/>
          </w:tcPr>
          <w:p w:rsidR="00232D45" w:rsidRPr="00B94CF8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5,0</w:t>
            </w:r>
          </w:p>
        </w:tc>
        <w:tc>
          <w:tcPr>
            <w:tcW w:w="1134" w:type="dxa"/>
          </w:tcPr>
          <w:p w:rsidR="00232D45" w:rsidRDefault="00232D45" w:rsidP="00232D45">
            <w:r w:rsidRPr="004005D3">
              <w:rPr>
                <w:rStyle w:val="afb"/>
                <w:i w:val="0"/>
              </w:rPr>
              <w:t>10,0</w:t>
            </w:r>
          </w:p>
        </w:tc>
        <w:tc>
          <w:tcPr>
            <w:tcW w:w="992" w:type="dxa"/>
          </w:tcPr>
          <w:p w:rsidR="00232D45" w:rsidRDefault="00232D45" w:rsidP="00232D45">
            <w:r w:rsidRPr="00FC3F35">
              <w:rPr>
                <w:rStyle w:val="afb"/>
                <w:i w:val="0"/>
              </w:rPr>
              <w:t>10,0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2939F4" w:rsidRDefault="00232D45" w:rsidP="00232D45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B94CF8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B94CF8" w:rsidRDefault="00232D45" w:rsidP="00232D4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232D45" w:rsidRPr="00B94CF8" w:rsidRDefault="00232D45" w:rsidP="00232D45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232D45" w:rsidRPr="00B94CF8" w:rsidRDefault="00232D45" w:rsidP="00232D45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232D45" w:rsidRPr="00B94CF8" w:rsidRDefault="00232D45" w:rsidP="00232D4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76" w:type="dxa"/>
          </w:tcPr>
          <w:p w:rsidR="00232D45" w:rsidRPr="00B94CF8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5,0</w:t>
            </w:r>
          </w:p>
        </w:tc>
        <w:tc>
          <w:tcPr>
            <w:tcW w:w="1134" w:type="dxa"/>
          </w:tcPr>
          <w:p w:rsidR="00232D45" w:rsidRDefault="00232D45" w:rsidP="00232D45">
            <w:r w:rsidRPr="004005D3">
              <w:rPr>
                <w:rStyle w:val="afb"/>
                <w:i w:val="0"/>
              </w:rPr>
              <w:t>10,0</w:t>
            </w:r>
          </w:p>
        </w:tc>
        <w:tc>
          <w:tcPr>
            <w:tcW w:w="992" w:type="dxa"/>
          </w:tcPr>
          <w:p w:rsidR="00232D45" w:rsidRDefault="00232D45" w:rsidP="00232D45">
            <w:r w:rsidRPr="00FC3F35">
              <w:rPr>
                <w:rStyle w:val="afb"/>
                <w:i w:val="0"/>
              </w:rPr>
              <w:t>10,0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2939F4" w:rsidRDefault="00232D45" w:rsidP="00232D45">
            <w:pPr>
              <w:rPr>
                <w:b/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51" w:type="dxa"/>
          </w:tcPr>
          <w:p w:rsidR="00232D45" w:rsidRPr="00117FF1" w:rsidRDefault="00232D45" w:rsidP="00232D45">
            <w:pPr>
              <w:rPr>
                <w:b/>
              </w:rPr>
            </w:pPr>
            <w:r w:rsidRPr="00117FF1">
              <w:rPr>
                <w:b/>
              </w:rPr>
              <w:t>901</w:t>
            </w:r>
          </w:p>
        </w:tc>
        <w:tc>
          <w:tcPr>
            <w:tcW w:w="850" w:type="dxa"/>
          </w:tcPr>
          <w:p w:rsidR="00232D45" w:rsidRPr="00117FF1" w:rsidRDefault="00232D45" w:rsidP="00232D45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32D45" w:rsidRPr="00117FF1" w:rsidRDefault="00232D45" w:rsidP="00232D45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232D45" w:rsidRDefault="00232D45" w:rsidP="00232D45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709" w:type="dxa"/>
          </w:tcPr>
          <w:p w:rsidR="00232D45" w:rsidRDefault="00232D45" w:rsidP="00232D45">
            <w:pPr>
              <w:rPr>
                <w:bCs/>
              </w:rPr>
            </w:pPr>
          </w:p>
        </w:tc>
        <w:tc>
          <w:tcPr>
            <w:tcW w:w="1276" w:type="dxa"/>
          </w:tcPr>
          <w:p w:rsidR="00232D45" w:rsidRPr="00117FF1" w:rsidRDefault="00232D45" w:rsidP="00232D45">
            <w:pPr>
              <w:rPr>
                <w:rStyle w:val="afb"/>
                <w:b/>
                <w:i w:val="0"/>
              </w:rPr>
            </w:pPr>
            <w:r w:rsidRPr="00117FF1">
              <w:rPr>
                <w:rStyle w:val="afb"/>
                <w:b/>
                <w:i w:val="0"/>
              </w:rPr>
              <w:t>281,5</w:t>
            </w:r>
          </w:p>
        </w:tc>
        <w:tc>
          <w:tcPr>
            <w:tcW w:w="1134" w:type="dxa"/>
          </w:tcPr>
          <w:p w:rsidR="00232D45" w:rsidRPr="004005D3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992" w:type="dxa"/>
          </w:tcPr>
          <w:p w:rsidR="00232D45" w:rsidRPr="00FC3F35" w:rsidRDefault="00232D45" w:rsidP="00232D45">
            <w:pPr>
              <w:rPr>
                <w:rStyle w:val="afb"/>
                <w:i w:val="0"/>
              </w:rPr>
            </w:pP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2939F4" w:rsidRDefault="00232D45" w:rsidP="00232D45">
            <w:r w:rsidRPr="002939F4">
              <w:t>Закупка товаров, работ и услуг для обеспечения государственных (муниципальных) нуж</w:t>
            </w:r>
            <w:proofErr w:type="gramStart"/>
            <w:r w:rsidRPr="002939F4">
              <w:t>д</w:t>
            </w:r>
            <w:r>
              <w:t>(</w:t>
            </w:r>
            <w:proofErr w:type="gramEnd"/>
            <w:r>
              <w:t>мест)</w:t>
            </w:r>
          </w:p>
        </w:tc>
        <w:tc>
          <w:tcPr>
            <w:tcW w:w="851" w:type="dxa"/>
          </w:tcPr>
          <w:p w:rsidR="00232D45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232D45" w:rsidRDefault="00232D45" w:rsidP="00232D45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76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281,5</w:t>
            </w:r>
          </w:p>
        </w:tc>
        <w:tc>
          <w:tcPr>
            <w:tcW w:w="1134" w:type="dxa"/>
          </w:tcPr>
          <w:p w:rsidR="00232D45" w:rsidRPr="004005D3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992" w:type="dxa"/>
          </w:tcPr>
          <w:p w:rsidR="00232D45" w:rsidRPr="00FC3F35" w:rsidRDefault="00232D45" w:rsidP="00232D45">
            <w:pPr>
              <w:rPr>
                <w:rStyle w:val="afb"/>
                <w:i w:val="0"/>
              </w:rPr>
            </w:pP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2939F4" w:rsidRDefault="00232D45" w:rsidP="00232D45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232D45" w:rsidRDefault="00232D45" w:rsidP="00232D45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76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281,5</w:t>
            </w:r>
          </w:p>
        </w:tc>
        <w:tc>
          <w:tcPr>
            <w:tcW w:w="1134" w:type="dxa"/>
          </w:tcPr>
          <w:p w:rsidR="00232D45" w:rsidRPr="004005D3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992" w:type="dxa"/>
          </w:tcPr>
          <w:p w:rsidR="00232D45" w:rsidRPr="00FC3F35" w:rsidRDefault="00232D45" w:rsidP="00232D45">
            <w:pPr>
              <w:rPr>
                <w:rStyle w:val="afb"/>
                <w:i w:val="0"/>
              </w:rPr>
            </w:pPr>
          </w:p>
        </w:tc>
      </w:tr>
      <w:tr w:rsidR="00232D45" w:rsidRPr="007C5A80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232D45" w:rsidRPr="002B79A9" w:rsidRDefault="00232D45" w:rsidP="00232D45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</w:tcPr>
          <w:p w:rsidR="00232D45" w:rsidRPr="00F15270" w:rsidRDefault="00232D45" w:rsidP="00232D45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171,0</w:t>
            </w:r>
          </w:p>
        </w:tc>
        <w:tc>
          <w:tcPr>
            <w:tcW w:w="1134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186,8</w:t>
            </w:r>
          </w:p>
        </w:tc>
        <w:tc>
          <w:tcPr>
            <w:tcW w:w="992" w:type="dxa"/>
          </w:tcPr>
          <w:p w:rsidR="00232D45" w:rsidRPr="00626F73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193,9</w:t>
            </w:r>
          </w:p>
        </w:tc>
      </w:tr>
      <w:tr w:rsidR="00232D45" w:rsidRPr="007C5A80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232D45" w:rsidRPr="002B79A9" w:rsidRDefault="00232D45" w:rsidP="00232D45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</w:tcPr>
          <w:p w:rsidR="00232D45" w:rsidRPr="00F15270" w:rsidRDefault="00232D45" w:rsidP="00232D45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171,0</w:t>
            </w:r>
          </w:p>
        </w:tc>
        <w:tc>
          <w:tcPr>
            <w:tcW w:w="1134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186,8</w:t>
            </w:r>
          </w:p>
        </w:tc>
        <w:tc>
          <w:tcPr>
            <w:tcW w:w="992" w:type="dxa"/>
          </w:tcPr>
          <w:p w:rsidR="00232D45" w:rsidRPr="00626F73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193,9</w:t>
            </w:r>
          </w:p>
        </w:tc>
      </w:tr>
      <w:tr w:rsidR="00232D45" w:rsidRPr="00092C69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232D45" w:rsidRPr="002B79A9" w:rsidRDefault="00232D45" w:rsidP="00232D45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01 4 00 00000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232D45" w:rsidRPr="00B94CF8" w:rsidRDefault="00232D45" w:rsidP="00232D45">
            <w:r>
              <w:rPr>
                <w:rStyle w:val="afb"/>
                <w:i w:val="0"/>
              </w:rPr>
              <w:t>171,0</w:t>
            </w:r>
          </w:p>
        </w:tc>
        <w:tc>
          <w:tcPr>
            <w:tcW w:w="1134" w:type="dxa"/>
          </w:tcPr>
          <w:p w:rsidR="00232D45" w:rsidRPr="00B94CF8" w:rsidRDefault="00232D45" w:rsidP="00232D45">
            <w:r w:rsidRPr="00B94CF8">
              <w:rPr>
                <w:rStyle w:val="afb"/>
                <w:i w:val="0"/>
              </w:rPr>
              <w:t>186,8</w:t>
            </w:r>
          </w:p>
        </w:tc>
        <w:tc>
          <w:tcPr>
            <w:tcW w:w="992" w:type="dxa"/>
          </w:tcPr>
          <w:p w:rsidR="00232D45" w:rsidRPr="00B94CF8" w:rsidRDefault="00232D45" w:rsidP="00232D45">
            <w:pPr>
              <w:pStyle w:val="af7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193,9</w:t>
            </w: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01 4 01 00000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232D45" w:rsidRPr="00B94CF8" w:rsidRDefault="00232D45" w:rsidP="00232D45">
            <w:r>
              <w:rPr>
                <w:rStyle w:val="afb"/>
                <w:i w:val="0"/>
              </w:rPr>
              <w:t>171,0</w:t>
            </w:r>
          </w:p>
        </w:tc>
        <w:tc>
          <w:tcPr>
            <w:tcW w:w="1134" w:type="dxa"/>
          </w:tcPr>
          <w:p w:rsidR="00232D45" w:rsidRPr="00B94CF8" w:rsidRDefault="00232D45" w:rsidP="00232D45">
            <w:r w:rsidRPr="00B94CF8">
              <w:rPr>
                <w:rStyle w:val="afb"/>
                <w:i w:val="0"/>
              </w:rPr>
              <w:t>186,8</w:t>
            </w:r>
          </w:p>
        </w:tc>
        <w:tc>
          <w:tcPr>
            <w:tcW w:w="992" w:type="dxa"/>
          </w:tcPr>
          <w:p w:rsidR="00232D45" w:rsidRPr="00B94CF8" w:rsidRDefault="00232D45" w:rsidP="00232D45">
            <w:pPr>
              <w:pStyle w:val="af7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193,9</w:t>
            </w: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232D45" w:rsidRDefault="00232D45" w:rsidP="00232D45">
            <w:r>
              <w:rPr>
                <w:rStyle w:val="afb"/>
                <w:i w:val="0"/>
              </w:rPr>
              <w:t>115,8</w:t>
            </w:r>
          </w:p>
        </w:tc>
        <w:tc>
          <w:tcPr>
            <w:tcW w:w="1134" w:type="dxa"/>
          </w:tcPr>
          <w:p w:rsidR="00232D45" w:rsidRPr="00B94CF8" w:rsidRDefault="00232D45" w:rsidP="00232D45">
            <w:r w:rsidRPr="00B94CF8">
              <w:rPr>
                <w:rStyle w:val="afb"/>
                <w:i w:val="0"/>
              </w:rPr>
              <w:t>186,8</w:t>
            </w:r>
          </w:p>
        </w:tc>
        <w:tc>
          <w:tcPr>
            <w:tcW w:w="992" w:type="dxa"/>
          </w:tcPr>
          <w:p w:rsidR="00232D45" w:rsidRPr="00B94CF8" w:rsidRDefault="00232D45" w:rsidP="00232D45">
            <w:pPr>
              <w:pStyle w:val="af7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193,9</w:t>
            </w: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</w:tcPr>
          <w:p w:rsidR="00232D45" w:rsidRDefault="00232D45" w:rsidP="00232D45">
            <w:r>
              <w:rPr>
                <w:rStyle w:val="afb"/>
                <w:i w:val="0"/>
              </w:rPr>
              <w:t>115,8</w:t>
            </w:r>
          </w:p>
        </w:tc>
        <w:tc>
          <w:tcPr>
            <w:tcW w:w="1134" w:type="dxa"/>
          </w:tcPr>
          <w:p w:rsidR="00232D45" w:rsidRPr="00B94CF8" w:rsidRDefault="00232D45" w:rsidP="00232D45">
            <w:r w:rsidRPr="00B94CF8">
              <w:rPr>
                <w:rStyle w:val="afb"/>
                <w:i w:val="0"/>
              </w:rPr>
              <w:t>186,8</w:t>
            </w:r>
          </w:p>
        </w:tc>
        <w:tc>
          <w:tcPr>
            <w:tcW w:w="992" w:type="dxa"/>
          </w:tcPr>
          <w:p w:rsidR="00232D45" w:rsidRPr="00B94CF8" w:rsidRDefault="00232D45" w:rsidP="00232D45">
            <w:pPr>
              <w:pStyle w:val="af7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193,9</w:t>
            </w: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</w:tcPr>
          <w:p w:rsidR="00232D45" w:rsidRDefault="00232D45" w:rsidP="00232D45">
            <w:r>
              <w:rPr>
                <w:rStyle w:val="afb"/>
                <w:i w:val="0"/>
              </w:rPr>
              <w:t>115,8</w:t>
            </w:r>
          </w:p>
        </w:tc>
        <w:tc>
          <w:tcPr>
            <w:tcW w:w="1134" w:type="dxa"/>
          </w:tcPr>
          <w:p w:rsidR="00232D45" w:rsidRPr="00B94CF8" w:rsidRDefault="00232D45" w:rsidP="00232D45">
            <w:r w:rsidRPr="00B94CF8">
              <w:rPr>
                <w:rStyle w:val="afb"/>
                <w:i w:val="0"/>
              </w:rPr>
              <w:t>186,8</w:t>
            </w:r>
          </w:p>
        </w:tc>
        <w:tc>
          <w:tcPr>
            <w:tcW w:w="992" w:type="dxa"/>
          </w:tcPr>
          <w:p w:rsidR="00232D45" w:rsidRPr="00B94CF8" w:rsidRDefault="00232D45" w:rsidP="00232D45">
            <w:pPr>
              <w:pStyle w:val="af7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193,9</w:t>
            </w: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C25BA9" w:rsidRDefault="00232D45" w:rsidP="00232D45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232D45" w:rsidRPr="00F70075" w:rsidRDefault="00232D45" w:rsidP="00232D45">
            <w:pPr>
              <w:rPr>
                <w:b/>
                <w:bCs/>
              </w:rPr>
            </w:pPr>
            <w:r w:rsidRPr="00F70075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F70075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70075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232D45" w:rsidRPr="00F70075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70075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70075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70075">
              <w:rPr>
                <w:rStyle w:val="afb"/>
                <w:b/>
                <w:i w:val="0"/>
              </w:rPr>
              <w:t>01 4 01 2129К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232D45" w:rsidRPr="00F70075" w:rsidRDefault="00232D45" w:rsidP="00232D45">
            <w:pPr>
              <w:rPr>
                <w:rStyle w:val="afb"/>
                <w:b/>
                <w:i w:val="0"/>
              </w:rPr>
            </w:pPr>
            <w:r w:rsidRPr="00F70075">
              <w:rPr>
                <w:rStyle w:val="afb"/>
                <w:b/>
                <w:i w:val="0"/>
              </w:rPr>
              <w:t>2,2</w:t>
            </w:r>
          </w:p>
        </w:tc>
        <w:tc>
          <w:tcPr>
            <w:tcW w:w="1134" w:type="dxa"/>
          </w:tcPr>
          <w:p w:rsidR="00232D45" w:rsidRPr="00B94CF8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992" w:type="dxa"/>
          </w:tcPr>
          <w:p w:rsidR="00232D45" w:rsidRPr="00B94CF8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C25BA9" w:rsidRDefault="00232D45" w:rsidP="00232D45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70075" w:rsidRDefault="00232D45" w:rsidP="00232D45">
            <w:pPr>
              <w:pStyle w:val="af7"/>
              <w:rPr>
                <w:rStyle w:val="afb"/>
                <w:i w:val="0"/>
              </w:rPr>
            </w:pPr>
            <w:r w:rsidRPr="00F70075">
              <w:rPr>
                <w:rStyle w:val="afb"/>
                <w:i w:val="0"/>
              </w:rPr>
              <w:t>01 4 01 2129К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</w:tcPr>
          <w:p w:rsidR="00232D45" w:rsidRPr="00CC1BE8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2,2</w:t>
            </w:r>
          </w:p>
        </w:tc>
        <w:tc>
          <w:tcPr>
            <w:tcW w:w="1134" w:type="dxa"/>
          </w:tcPr>
          <w:p w:rsidR="00232D45" w:rsidRPr="00B94CF8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992" w:type="dxa"/>
          </w:tcPr>
          <w:p w:rsidR="00232D45" w:rsidRPr="00B94CF8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C25BA9" w:rsidRDefault="00232D45" w:rsidP="00232D45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70075">
              <w:rPr>
                <w:rStyle w:val="afb"/>
                <w:i w:val="0"/>
              </w:rPr>
              <w:t>01 4 01 2129К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</w:tcPr>
          <w:p w:rsidR="00232D45" w:rsidRPr="00CC1BE8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2,2</w:t>
            </w:r>
          </w:p>
        </w:tc>
        <w:tc>
          <w:tcPr>
            <w:tcW w:w="1134" w:type="dxa"/>
          </w:tcPr>
          <w:p w:rsidR="00232D45" w:rsidRPr="00B94CF8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992" w:type="dxa"/>
          </w:tcPr>
          <w:p w:rsidR="00232D45" w:rsidRPr="00B94CF8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C25BA9" w:rsidRDefault="00232D45" w:rsidP="00232D45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Обустройство контейнерных площадок</w:t>
            </w:r>
          </w:p>
        </w:tc>
        <w:tc>
          <w:tcPr>
            <w:tcW w:w="851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7007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709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53,0</w:t>
            </w:r>
          </w:p>
        </w:tc>
        <w:tc>
          <w:tcPr>
            <w:tcW w:w="1134" w:type="dxa"/>
          </w:tcPr>
          <w:p w:rsidR="00232D45" w:rsidRPr="00B94CF8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992" w:type="dxa"/>
          </w:tcPr>
          <w:p w:rsidR="00232D45" w:rsidRPr="00B94CF8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C25BA9" w:rsidRDefault="00232D45" w:rsidP="00232D45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7007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709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53,0</w:t>
            </w:r>
          </w:p>
        </w:tc>
        <w:tc>
          <w:tcPr>
            <w:tcW w:w="1134" w:type="dxa"/>
          </w:tcPr>
          <w:p w:rsidR="00232D45" w:rsidRPr="00B94CF8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992" w:type="dxa"/>
          </w:tcPr>
          <w:p w:rsidR="00232D45" w:rsidRPr="00B94CF8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C25BA9" w:rsidRDefault="00232D45" w:rsidP="00232D45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7007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709" w:type="dxa"/>
          </w:tcPr>
          <w:p w:rsidR="00232D45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</w:tcPr>
          <w:p w:rsidR="00232D45" w:rsidRDefault="00232D45" w:rsidP="00232D45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53,0</w:t>
            </w:r>
          </w:p>
        </w:tc>
        <w:tc>
          <w:tcPr>
            <w:tcW w:w="1134" w:type="dxa"/>
          </w:tcPr>
          <w:p w:rsidR="00232D45" w:rsidRPr="00B94CF8" w:rsidRDefault="00232D45" w:rsidP="00232D45">
            <w:pPr>
              <w:rPr>
                <w:rStyle w:val="afb"/>
                <w:i w:val="0"/>
              </w:rPr>
            </w:pPr>
          </w:p>
        </w:tc>
        <w:tc>
          <w:tcPr>
            <w:tcW w:w="992" w:type="dxa"/>
          </w:tcPr>
          <w:p w:rsidR="00232D45" w:rsidRPr="00B94CF8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8B39F7" w:rsidRDefault="00232D45" w:rsidP="00232D45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232D45" w:rsidRPr="00C86657" w:rsidRDefault="00232D45" w:rsidP="00232D45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232D45" w:rsidRPr="00206BA3" w:rsidRDefault="00232D45" w:rsidP="00232D45"/>
        </w:tc>
        <w:tc>
          <w:tcPr>
            <w:tcW w:w="709" w:type="dxa"/>
          </w:tcPr>
          <w:p w:rsidR="00232D45" w:rsidRPr="00206BA3" w:rsidRDefault="00232D45" w:rsidP="00232D45"/>
        </w:tc>
        <w:tc>
          <w:tcPr>
            <w:tcW w:w="1276" w:type="dxa"/>
          </w:tcPr>
          <w:p w:rsidR="00232D45" w:rsidRPr="00777C94" w:rsidRDefault="00232D45" w:rsidP="00232D45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134" w:type="dxa"/>
          </w:tcPr>
          <w:p w:rsidR="00232D45" w:rsidRPr="00653D17" w:rsidRDefault="00232D45" w:rsidP="00232D45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992" w:type="dxa"/>
          </w:tcPr>
          <w:p w:rsidR="00232D45" w:rsidRPr="00EE4535" w:rsidRDefault="00232D45" w:rsidP="00232D45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E6F2A" w:rsidRDefault="00232D45" w:rsidP="00232D45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232D45" w:rsidRPr="00FE6F2A" w:rsidRDefault="00232D45" w:rsidP="00232D45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232D45" w:rsidRPr="001C4ED2" w:rsidRDefault="00232D45" w:rsidP="00232D45"/>
        </w:tc>
        <w:tc>
          <w:tcPr>
            <w:tcW w:w="709" w:type="dxa"/>
          </w:tcPr>
          <w:p w:rsidR="00232D45" w:rsidRPr="001C4ED2" w:rsidRDefault="00232D45" w:rsidP="00232D45"/>
        </w:tc>
        <w:tc>
          <w:tcPr>
            <w:tcW w:w="1276" w:type="dxa"/>
          </w:tcPr>
          <w:p w:rsidR="00232D45" w:rsidRPr="00777C94" w:rsidRDefault="00232D45" w:rsidP="00232D45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134" w:type="dxa"/>
          </w:tcPr>
          <w:p w:rsidR="00232D45" w:rsidRPr="00653D17" w:rsidRDefault="00232D45" w:rsidP="00232D45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992" w:type="dxa"/>
          </w:tcPr>
          <w:p w:rsidR="00232D45" w:rsidRPr="00EE4535" w:rsidRDefault="00232D45" w:rsidP="00232D45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</w:t>
            </w:r>
            <w:r>
              <w:rPr>
                <w:rStyle w:val="afb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b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94379F" w:rsidRDefault="00232D45" w:rsidP="00232D45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232D45" w:rsidRPr="0094379F" w:rsidRDefault="00232D45" w:rsidP="00232D45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232D45" w:rsidRPr="00C86657" w:rsidRDefault="00232D45" w:rsidP="00232D45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232D45" w:rsidRPr="0094379F" w:rsidRDefault="00232D45" w:rsidP="00232D45"/>
        </w:tc>
        <w:tc>
          <w:tcPr>
            <w:tcW w:w="1276" w:type="dxa"/>
          </w:tcPr>
          <w:p w:rsidR="00232D45" w:rsidRPr="00777C94" w:rsidRDefault="00232D45" w:rsidP="00232D45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134" w:type="dxa"/>
          </w:tcPr>
          <w:p w:rsidR="00232D45" w:rsidRPr="00653D17" w:rsidRDefault="00232D45" w:rsidP="00232D45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992" w:type="dxa"/>
          </w:tcPr>
          <w:p w:rsidR="00232D45" w:rsidRPr="00EE4535" w:rsidRDefault="00232D45" w:rsidP="00232D45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CF0356">
              <w:rPr>
                <w:rStyle w:val="afb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b"/>
                <w:i w:val="0"/>
              </w:rPr>
              <w:t>Соловцовского</w:t>
            </w:r>
            <w:proofErr w:type="spellEnd"/>
            <w:r w:rsidRPr="00CF0356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b"/>
                <w:i w:val="0"/>
              </w:rPr>
              <w:t>Иссинского</w:t>
            </w:r>
            <w:proofErr w:type="spellEnd"/>
            <w:r w:rsidRPr="00CF0356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232D45" w:rsidRPr="004962ED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1C6CA8" w:rsidRDefault="00232D45" w:rsidP="00232D45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232D45" w:rsidRPr="001C6CA8" w:rsidRDefault="00232D45" w:rsidP="00232D45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32D45" w:rsidRPr="001C6CA8" w:rsidRDefault="00232D45" w:rsidP="00232D45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232D45" w:rsidRPr="001C6CA8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Pr="00777C94" w:rsidRDefault="00232D45" w:rsidP="00232D45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134" w:type="dxa"/>
          </w:tcPr>
          <w:p w:rsidR="00232D45" w:rsidRPr="00653D17" w:rsidRDefault="00232D45" w:rsidP="00232D45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992" w:type="dxa"/>
          </w:tcPr>
          <w:p w:rsidR="00232D45" w:rsidRPr="00EE4535" w:rsidRDefault="00232D45" w:rsidP="00232D45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b"/>
                <w:i w:val="0"/>
              </w:rPr>
              <w:t>.</w:t>
            </w:r>
            <w:r>
              <w:rPr>
                <w:rStyle w:val="afb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232D45" w:rsidRPr="001C4ED2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092C69" w:rsidRDefault="00232D45" w:rsidP="00232D4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232D45" w:rsidRPr="00092C69" w:rsidRDefault="00232D45" w:rsidP="00232D4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32D45" w:rsidRPr="00092C69" w:rsidRDefault="00232D45" w:rsidP="00232D4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232D45" w:rsidRPr="00092C69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Pr="00777C94" w:rsidRDefault="00232D45" w:rsidP="00232D45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134" w:type="dxa"/>
          </w:tcPr>
          <w:p w:rsidR="00232D45" w:rsidRPr="00653D17" w:rsidRDefault="00232D45" w:rsidP="00232D45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992" w:type="dxa"/>
          </w:tcPr>
          <w:p w:rsidR="00232D45" w:rsidRPr="00EE4535" w:rsidRDefault="00232D45" w:rsidP="00232D45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232D45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1C6CA8" w:rsidRDefault="00232D45" w:rsidP="00232D45">
            <w:r w:rsidRPr="001C6CA8">
              <w:t>08</w:t>
            </w:r>
          </w:p>
        </w:tc>
        <w:tc>
          <w:tcPr>
            <w:tcW w:w="709" w:type="dxa"/>
          </w:tcPr>
          <w:p w:rsidR="00232D45" w:rsidRPr="001C6CA8" w:rsidRDefault="00232D45" w:rsidP="00232D45">
            <w:r w:rsidRPr="001C6CA8">
              <w:t>01</w:t>
            </w:r>
          </w:p>
        </w:tc>
        <w:tc>
          <w:tcPr>
            <w:tcW w:w="1559" w:type="dxa"/>
          </w:tcPr>
          <w:p w:rsidR="00232D45" w:rsidRPr="001C6CA8" w:rsidRDefault="00232D45" w:rsidP="00232D4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232D45" w:rsidRPr="001C6CA8" w:rsidRDefault="00232D45" w:rsidP="00232D45"/>
        </w:tc>
        <w:tc>
          <w:tcPr>
            <w:tcW w:w="1276" w:type="dxa"/>
          </w:tcPr>
          <w:p w:rsidR="00232D45" w:rsidRPr="007720CC" w:rsidRDefault="00232D45" w:rsidP="00232D45">
            <w:r>
              <w:t>273,5</w:t>
            </w:r>
          </w:p>
        </w:tc>
        <w:tc>
          <w:tcPr>
            <w:tcW w:w="1134" w:type="dxa"/>
          </w:tcPr>
          <w:p w:rsidR="00232D45" w:rsidRPr="007720CC" w:rsidRDefault="00232D45" w:rsidP="00232D45">
            <w:r>
              <w:t>186,8</w:t>
            </w:r>
          </w:p>
        </w:tc>
        <w:tc>
          <w:tcPr>
            <w:tcW w:w="992" w:type="dxa"/>
          </w:tcPr>
          <w:p w:rsidR="00232D45" w:rsidRPr="007720CC" w:rsidRDefault="00232D45" w:rsidP="00232D45">
            <w:r>
              <w:t>193,9</w:t>
            </w:r>
          </w:p>
        </w:tc>
      </w:tr>
      <w:tr w:rsidR="00232D45" w:rsidRPr="001D5FDF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001006" w:rsidRDefault="00232D45" w:rsidP="00232D45">
            <w:r w:rsidRPr="00001006">
              <w:t>901</w:t>
            </w:r>
          </w:p>
        </w:tc>
        <w:tc>
          <w:tcPr>
            <w:tcW w:w="850" w:type="dxa"/>
          </w:tcPr>
          <w:p w:rsidR="00232D45" w:rsidRPr="001C6CA8" w:rsidRDefault="00232D45" w:rsidP="00232D45">
            <w:r w:rsidRPr="001C6CA8">
              <w:t>08</w:t>
            </w:r>
          </w:p>
        </w:tc>
        <w:tc>
          <w:tcPr>
            <w:tcW w:w="709" w:type="dxa"/>
          </w:tcPr>
          <w:p w:rsidR="00232D45" w:rsidRPr="001C6CA8" w:rsidRDefault="00232D45" w:rsidP="00232D45">
            <w:r w:rsidRPr="001C6CA8">
              <w:t>01</w:t>
            </w:r>
          </w:p>
        </w:tc>
        <w:tc>
          <w:tcPr>
            <w:tcW w:w="1559" w:type="dxa"/>
          </w:tcPr>
          <w:p w:rsidR="00232D45" w:rsidRPr="001C6CA8" w:rsidRDefault="00232D45" w:rsidP="00232D45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232D45" w:rsidRPr="001C6CA8" w:rsidRDefault="00232D45" w:rsidP="00232D45">
            <w:r>
              <w:t>200</w:t>
            </w:r>
          </w:p>
        </w:tc>
        <w:tc>
          <w:tcPr>
            <w:tcW w:w="1276" w:type="dxa"/>
          </w:tcPr>
          <w:p w:rsidR="00232D45" w:rsidRPr="007720CC" w:rsidRDefault="00232D45" w:rsidP="00232D45">
            <w:r>
              <w:t>273,5</w:t>
            </w:r>
          </w:p>
        </w:tc>
        <w:tc>
          <w:tcPr>
            <w:tcW w:w="1134" w:type="dxa"/>
          </w:tcPr>
          <w:p w:rsidR="00232D45" w:rsidRPr="007720CC" w:rsidRDefault="00232D45" w:rsidP="00232D45">
            <w:r>
              <w:t>186,8</w:t>
            </w:r>
          </w:p>
        </w:tc>
        <w:tc>
          <w:tcPr>
            <w:tcW w:w="992" w:type="dxa"/>
          </w:tcPr>
          <w:p w:rsidR="00232D45" w:rsidRPr="007720CC" w:rsidRDefault="00232D45" w:rsidP="00232D45">
            <w:r>
              <w:t>193,9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F70075" w:rsidRDefault="00232D45" w:rsidP="00232D45">
            <w:r w:rsidRPr="00F70075">
              <w:t>901</w:t>
            </w:r>
          </w:p>
        </w:tc>
        <w:tc>
          <w:tcPr>
            <w:tcW w:w="850" w:type="dxa"/>
          </w:tcPr>
          <w:p w:rsidR="00232D45" w:rsidRPr="001C6CA8" w:rsidRDefault="00232D45" w:rsidP="00232D45">
            <w:r w:rsidRPr="001C6CA8">
              <w:t>08</w:t>
            </w:r>
          </w:p>
        </w:tc>
        <w:tc>
          <w:tcPr>
            <w:tcW w:w="709" w:type="dxa"/>
          </w:tcPr>
          <w:p w:rsidR="00232D45" w:rsidRPr="001C6CA8" w:rsidRDefault="00232D45" w:rsidP="00232D45">
            <w:r w:rsidRPr="001C6CA8">
              <w:t>01</w:t>
            </w:r>
          </w:p>
        </w:tc>
        <w:tc>
          <w:tcPr>
            <w:tcW w:w="1559" w:type="dxa"/>
          </w:tcPr>
          <w:p w:rsidR="00232D45" w:rsidRPr="001C6CA8" w:rsidRDefault="00232D45" w:rsidP="00232D4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232D45" w:rsidRPr="001C6CA8" w:rsidRDefault="00232D45" w:rsidP="00232D45">
            <w:r>
              <w:t>240</w:t>
            </w:r>
          </w:p>
        </w:tc>
        <w:tc>
          <w:tcPr>
            <w:tcW w:w="1276" w:type="dxa"/>
          </w:tcPr>
          <w:p w:rsidR="00232D45" w:rsidRPr="007720CC" w:rsidRDefault="00232D45" w:rsidP="00232D45">
            <w:r>
              <w:t>273,5</w:t>
            </w:r>
          </w:p>
        </w:tc>
        <w:tc>
          <w:tcPr>
            <w:tcW w:w="1134" w:type="dxa"/>
          </w:tcPr>
          <w:p w:rsidR="00232D45" w:rsidRPr="007720CC" w:rsidRDefault="00232D45" w:rsidP="00232D45">
            <w:r>
              <w:t>186,8</w:t>
            </w:r>
          </w:p>
        </w:tc>
        <w:tc>
          <w:tcPr>
            <w:tcW w:w="992" w:type="dxa"/>
          </w:tcPr>
          <w:p w:rsidR="00232D45" w:rsidRPr="007720CC" w:rsidRDefault="00232D45" w:rsidP="00232D45">
            <w:r>
              <w:t>193,9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0C274F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b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232D45" w:rsidRPr="00F70075" w:rsidRDefault="00232D45" w:rsidP="00232D45">
            <w:pPr>
              <w:rPr>
                <w:b/>
              </w:rPr>
            </w:pPr>
            <w:r w:rsidRPr="00F70075">
              <w:rPr>
                <w:b/>
              </w:rPr>
              <w:t>901</w:t>
            </w:r>
          </w:p>
        </w:tc>
        <w:tc>
          <w:tcPr>
            <w:tcW w:w="850" w:type="dxa"/>
          </w:tcPr>
          <w:p w:rsidR="00232D45" w:rsidRPr="00F70075" w:rsidRDefault="00232D45" w:rsidP="00232D45">
            <w:pPr>
              <w:rPr>
                <w:b/>
              </w:rPr>
            </w:pPr>
            <w:r w:rsidRPr="00F70075">
              <w:rPr>
                <w:b/>
              </w:rPr>
              <w:t>08</w:t>
            </w:r>
          </w:p>
        </w:tc>
        <w:tc>
          <w:tcPr>
            <w:tcW w:w="709" w:type="dxa"/>
          </w:tcPr>
          <w:p w:rsidR="00232D45" w:rsidRPr="00F70075" w:rsidRDefault="00232D45" w:rsidP="00232D45">
            <w:pPr>
              <w:rPr>
                <w:b/>
              </w:rPr>
            </w:pPr>
            <w:r w:rsidRPr="00F70075">
              <w:rPr>
                <w:b/>
              </w:rPr>
              <w:t>01</w:t>
            </w:r>
          </w:p>
        </w:tc>
        <w:tc>
          <w:tcPr>
            <w:tcW w:w="1559" w:type="dxa"/>
          </w:tcPr>
          <w:p w:rsidR="00232D45" w:rsidRPr="00F70075" w:rsidRDefault="00232D45" w:rsidP="00232D45">
            <w:pPr>
              <w:rPr>
                <w:b/>
              </w:rPr>
            </w:pPr>
            <w:r w:rsidRPr="00F70075">
              <w:rPr>
                <w:b/>
              </w:rPr>
              <w:t>01 6 01 2126К</w:t>
            </w:r>
          </w:p>
        </w:tc>
        <w:tc>
          <w:tcPr>
            <w:tcW w:w="709" w:type="dxa"/>
          </w:tcPr>
          <w:p w:rsidR="00232D45" w:rsidRDefault="00232D45" w:rsidP="00232D45"/>
        </w:tc>
        <w:tc>
          <w:tcPr>
            <w:tcW w:w="1276" w:type="dxa"/>
          </w:tcPr>
          <w:p w:rsidR="00232D45" w:rsidRDefault="00232D45" w:rsidP="00232D45">
            <w:r>
              <w:t>1,6</w:t>
            </w:r>
          </w:p>
        </w:tc>
        <w:tc>
          <w:tcPr>
            <w:tcW w:w="1134" w:type="dxa"/>
          </w:tcPr>
          <w:p w:rsidR="00232D45" w:rsidRDefault="00232D45" w:rsidP="00232D45"/>
        </w:tc>
        <w:tc>
          <w:tcPr>
            <w:tcW w:w="992" w:type="dxa"/>
          </w:tcPr>
          <w:p w:rsidR="00232D45" w:rsidRDefault="00232D45" w:rsidP="00232D45"/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F70075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1C6CA8" w:rsidRDefault="00232D45" w:rsidP="00232D45">
            <w:r>
              <w:t>08</w:t>
            </w:r>
          </w:p>
        </w:tc>
        <w:tc>
          <w:tcPr>
            <w:tcW w:w="709" w:type="dxa"/>
          </w:tcPr>
          <w:p w:rsidR="00232D45" w:rsidRPr="001C6CA8" w:rsidRDefault="00232D45" w:rsidP="00232D45">
            <w:r>
              <w:t>01</w:t>
            </w:r>
          </w:p>
        </w:tc>
        <w:tc>
          <w:tcPr>
            <w:tcW w:w="1559" w:type="dxa"/>
          </w:tcPr>
          <w:p w:rsidR="00232D45" w:rsidRPr="00F70075" w:rsidRDefault="00232D45" w:rsidP="00232D45">
            <w:r w:rsidRPr="00F70075">
              <w:t>01 6 01 2126К</w:t>
            </w:r>
          </w:p>
        </w:tc>
        <w:tc>
          <w:tcPr>
            <w:tcW w:w="709" w:type="dxa"/>
          </w:tcPr>
          <w:p w:rsidR="00232D45" w:rsidRDefault="00232D45" w:rsidP="00232D45">
            <w:r>
              <w:t>200</w:t>
            </w:r>
          </w:p>
        </w:tc>
        <w:tc>
          <w:tcPr>
            <w:tcW w:w="1276" w:type="dxa"/>
          </w:tcPr>
          <w:p w:rsidR="00232D45" w:rsidRDefault="00232D45" w:rsidP="00232D45">
            <w:r>
              <w:t>1,6</w:t>
            </w:r>
          </w:p>
        </w:tc>
        <w:tc>
          <w:tcPr>
            <w:tcW w:w="1134" w:type="dxa"/>
          </w:tcPr>
          <w:p w:rsidR="00232D45" w:rsidRDefault="00232D45" w:rsidP="00232D45"/>
        </w:tc>
        <w:tc>
          <w:tcPr>
            <w:tcW w:w="992" w:type="dxa"/>
          </w:tcPr>
          <w:p w:rsidR="00232D45" w:rsidRDefault="00232D45" w:rsidP="00232D45"/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32D45" w:rsidRPr="00F70075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1C6CA8" w:rsidRDefault="00232D45" w:rsidP="00232D45">
            <w:r>
              <w:t>08</w:t>
            </w:r>
          </w:p>
        </w:tc>
        <w:tc>
          <w:tcPr>
            <w:tcW w:w="709" w:type="dxa"/>
          </w:tcPr>
          <w:p w:rsidR="00232D45" w:rsidRPr="001C6CA8" w:rsidRDefault="00232D45" w:rsidP="00232D45">
            <w:r>
              <w:t>01</w:t>
            </w:r>
          </w:p>
        </w:tc>
        <w:tc>
          <w:tcPr>
            <w:tcW w:w="1559" w:type="dxa"/>
          </w:tcPr>
          <w:p w:rsidR="00232D45" w:rsidRPr="001C6CA8" w:rsidRDefault="00232D45" w:rsidP="00232D45">
            <w:r w:rsidRPr="00F70075">
              <w:t>01 6 01 2126К</w:t>
            </w:r>
          </w:p>
        </w:tc>
        <w:tc>
          <w:tcPr>
            <w:tcW w:w="709" w:type="dxa"/>
          </w:tcPr>
          <w:p w:rsidR="00232D45" w:rsidRDefault="00232D45" w:rsidP="00232D45">
            <w:r>
              <w:t>240</w:t>
            </w:r>
          </w:p>
        </w:tc>
        <w:tc>
          <w:tcPr>
            <w:tcW w:w="1276" w:type="dxa"/>
          </w:tcPr>
          <w:p w:rsidR="00232D45" w:rsidRDefault="00232D45" w:rsidP="00232D45">
            <w:r>
              <w:t>1,6</w:t>
            </w:r>
          </w:p>
        </w:tc>
        <w:tc>
          <w:tcPr>
            <w:tcW w:w="1134" w:type="dxa"/>
          </w:tcPr>
          <w:p w:rsidR="00232D45" w:rsidRDefault="00232D45" w:rsidP="00232D45"/>
        </w:tc>
        <w:tc>
          <w:tcPr>
            <w:tcW w:w="992" w:type="dxa"/>
          </w:tcPr>
          <w:p w:rsidR="00232D45" w:rsidRDefault="00232D45" w:rsidP="00232D45"/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232D45" w:rsidRPr="00F70075" w:rsidRDefault="00232D45" w:rsidP="00232D45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1C6CA8" w:rsidRDefault="00232D45" w:rsidP="00232D45">
            <w:r w:rsidRPr="001C6CA8">
              <w:t>08</w:t>
            </w:r>
          </w:p>
        </w:tc>
        <w:tc>
          <w:tcPr>
            <w:tcW w:w="709" w:type="dxa"/>
          </w:tcPr>
          <w:p w:rsidR="00232D45" w:rsidRPr="001C6CA8" w:rsidRDefault="00232D45" w:rsidP="00232D45">
            <w:r w:rsidRPr="001C6CA8">
              <w:t>01</w:t>
            </w:r>
          </w:p>
        </w:tc>
        <w:tc>
          <w:tcPr>
            <w:tcW w:w="1559" w:type="dxa"/>
          </w:tcPr>
          <w:p w:rsidR="00232D45" w:rsidRPr="001C6CA8" w:rsidRDefault="00232D45" w:rsidP="00232D45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232D45" w:rsidRPr="001C6CA8" w:rsidRDefault="00232D45" w:rsidP="00232D45">
            <w:r>
              <w:t>800</w:t>
            </w:r>
          </w:p>
        </w:tc>
        <w:tc>
          <w:tcPr>
            <w:tcW w:w="1276" w:type="dxa"/>
          </w:tcPr>
          <w:p w:rsidR="00232D45" w:rsidRPr="00797EEB" w:rsidRDefault="00232D45" w:rsidP="00232D45"/>
        </w:tc>
        <w:tc>
          <w:tcPr>
            <w:tcW w:w="1134" w:type="dxa"/>
          </w:tcPr>
          <w:p w:rsidR="00232D45" w:rsidRDefault="00232D45" w:rsidP="00232D45"/>
        </w:tc>
        <w:tc>
          <w:tcPr>
            <w:tcW w:w="992" w:type="dxa"/>
          </w:tcPr>
          <w:p w:rsidR="00232D45" w:rsidRDefault="00232D45" w:rsidP="00232D45"/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232D45" w:rsidRPr="00F70075" w:rsidRDefault="00232D45" w:rsidP="00232D45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1C6CA8" w:rsidRDefault="00232D45" w:rsidP="00232D45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232D45" w:rsidRPr="001C6CA8" w:rsidRDefault="00232D45" w:rsidP="00232D45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232D45" w:rsidRPr="001C6CA8" w:rsidRDefault="00232D45" w:rsidP="00232D45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232D45" w:rsidRPr="001C6CA8" w:rsidRDefault="00232D45" w:rsidP="00232D45">
            <w:pPr>
              <w:snapToGrid w:val="0"/>
            </w:pPr>
            <w:r>
              <w:t>850</w:t>
            </w:r>
          </w:p>
        </w:tc>
        <w:tc>
          <w:tcPr>
            <w:tcW w:w="1276" w:type="dxa"/>
          </w:tcPr>
          <w:p w:rsidR="00232D45" w:rsidRPr="00ED29DE" w:rsidRDefault="00232D45" w:rsidP="00232D45">
            <w:pPr>
              <w:snapToGrid w:val="0"/>
              <w:rPr>
                <w:highlight w:val="yellow"/>
              </w:rPr>
            </w:pPr>
          </w:p>
        </w:tc>
        <w:tc>
          <w:tcPr>
            <w:tcW w:w="1134" w:type="dxa"/>
          </w:tcPr>
          <w:p w:rsidR="00232D45" w:rsidRDefault="00232D45" w:rsidP="00232D45">
            <w:pPr>
              <w:snapToGrid w:val="0"/>
            </w:pPr>
          </w:p>
        </w:tc>
        <w:tc>
          <w:tcPr>
            <w:tcW w:w="992" w:type="dxa"/>
          </w:tcPr>
          <w:p w:rsidR="00232D45" w:rsidRDefault="00232D45" w:rsidP="00232D45">
            <w:pPr>
              <w:snapToGrid w:val="0"/>
            </w:pP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Default="00232D45" w:rsidP="00232D45">
            <w:r>
              <w:rPr>
                <w:b/>
                <w:bCs/>
              </w:rPr>
              <w:t>141,7</w:t>
            </w:r>
          </w:p>
        </w:tc>
        <w:tc>
          <w:tcPr>
            <w:tcW w:w="1134" w:type="dxa"/>
          </w:tcPr>
          <w:p w:rsidR="00232D45" w:rsidRDefault="00232D45" w:rsidP="00232D45">
            <w:r>
              <w:rPr>
                <w:b/>
                <w:bCs/>
              </w:rPr>
              <w:t>143,1</w:t>
            </w:r>
          </w:p>
        </w:tc>
        <w:tc>
          <w:tcPr>
            <w:tcW w:w="992" w:type="dxa"/>
          </w:tcPr>
          <w:p w:rsidR="00232D45" w:rsidRDefault="00232D45" w:rsidP="00232D45">
            <w:r>
              <w:rPr>
                <w:b/>
                <w:bCs/>
              </w:rPr>
              <w:t>144,6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lastRenderedPageBreak/>
              <w:t>Пенсионное обеспечение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Default="00232D45" w:rsidP="00232D45">
            <w:r>
              <w:rPr>
                <w:b/>
                <w:bCs/>
              </w:rPr>
              <w:t>141,7</w:t>
            </w:r>
          </w:p>
        </w:tc>
        <w:tc>
          <w:tcPr>
            <w:tcW w:w="1134" w:type="dxa"/>
          </w:tcPr>
          <w:p w:rsidR="00232D45" w:rsidRDefault="00232D45" w:rsidP="00232D45">
            <w:r>
              <w:rPr>
                <w:b/>
                <w:bCs/>
              </w:rPr>
              <w:t>143,1</w:t>
            </w:r>
          </w:p>
        </w:tc>
        <w:tc>
          <w:tcPr>
            <w:tcW w:w="992" w:type="dxa"/>
          </w:tcPr>
          <w:p w:rsidR="00232D45" w:rsidRDefault="00232D45" w:rsidP="00232D45">
            <w:r>
              <w:rPr>
                <w:b/>
                <w:bCs/>
              </w:rPr>
              <w:t>144,6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Default="00232D45" w:rsidP="00232D45">
            <w:r>
              <w:rPr>
                <w:b/>
                <w:bCs/>
              </w:rPr>
              <w:t>141,7</w:t>
            </w:r>
          </w:p>
        </w:tc>
        <w:tc>
          <w:tcPr>
            <w:tcW w:w="1134" w:type="dxa"/>
          </w:tcPr>
          <w:p w:rsidR="00232D45" w:rsidRDefault="00232D45" w:rsidP="00232D45">
            <w:r>
              <w:rPr>
                <w:b/>
                <w:bCs/>
              </w:rPr>
              <w:t>143,1</w:t>
            </w:r>
          </w:p>
        </w:tc>
        <w:tc>
          <w:tcPr>
            <w:tcW w:w="992" w:type="dxa"/>
          </w:tcPr>
          <w:p w:rsidR="00232D45" w:rsidRDefault="00232D45" w:rsidP="00232D45">
            <w:r>
              <w:rPr>
                <w:b/>
                <w:bCs/>
              </w:rPr>
              <w:t>144,6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232D45" w:rsidRPr="001C4ED2" w:rsidRDefault="00232D45" w:rsidP="00232D45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232D45" w:rsidRDefault="00232D45" w:rsidP="00232D45">
            <w:r>
              <w:rPr>
                <w:b/>
                <w:bCs/>
              </w:rPr>
              <w:t>141,7</w:t>
            </w:r>
          </w:p>
        </w:tc>
        <w:tc>
          <w:tcPr>
            <w:tcW w:w="1134" w:type="dxa"/>
          </w:tcPr>
          <w:p w:rsidR="00232D45" w:rsidRDefault="00232D45" w:rsidP="00232D45">
            <w:r>
              <w:rPr>
                <w:b/>
                <w:bCs/>
              </w:rPr>
              <w:t>143,1</w:t>
            </w:r>
          </w:p>
        </w:tc>
        <w:tc>
          <w:tcPr>
            <w:tcW w:w="992" w:type="dxa"/>
          </w:tcPr>
          <w:p w:rsidR="00232D45" w:rsidRDefault="00232D45" w:rsidP="00232D45">
            <w:r>
              <w:rPr>
                <w:b/>
                <w:bCs/>
              </w:rPr>
              <w:t>144,6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232D45" w:rsidRPr="001C4ED2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CF56DB" w:rsidRDefault="00232D45" w:rsidP="00232D45">
            <w:r w:rsidRPr="00CF56DB">
              <w:t>10</w:t>
            </w:r>
          </w:p>
        </w:tc>
        <w:tc>
          <w:tcPr>
            <w:tcW w:w="709" w:type="dxa"/>
          </w:tcPr>
          <w:p w:rsidR="00232D45" w:rsidRPr="00CF56DB" w:rsidRDefault="00232D45" w:rsidP="00232D45">
            <w:r w:rsidRPr="00CF56DB">
              <w:t>01</w:t>
            </w:r>
          </w:p>
        </w:tc>
        <w:tc>
          <w:tcPr>
            <w:tcW w:w="1559" w:type="dxa"/>
          </w:tcPr>
          <w:p w:rsidR="00232D45" w:rsidRPr="00CF56DB" w:rsidRDefault="00232D45" w:rsidP="00232D45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232D45" w:rsidRPr="00CF56DB" w:rsidRDefault="00232D45" w:rsidP="00232D45">
            <w:r w:rsidRPr="00CF56DB">
              <w:t>300</w:t>
            </w:r>
          </w:p>
        </w:tc>
        <w:tc>
          <w:tcPr>
            <w:tcW w:w="1276" w:type="dxa"/>
          </w:tcPr>
          <w:p w:rsidR="00232D45" w:rsidRPr="00C23C95" w:rsidRDefault="00232D45" w:rsidP="00232D45">
            <w:r w:rsidRPr="00C23C95">
              <w:rPr>
                <w:bCs/>
              </w:rPr>
              <w:t>141,7</w:t>
            </w:r>
          </w:p>
        </w:tc>
        <w:tc>
          <w:tcPr>
            <w:tcW w:w="1134" w:type="dxa"/>
          </w:tcPr>
          <w:p w:rsidR="00232D45" w:rsidRPr="00C23C95" w:rsidRDefault="00232D45" w:rsidP="00232D45">
            <w:r w:rsidRPr="00C23C95">
              <w:rPr>
                <w:bCs/>
              </w:rPr>
              <w:t>143,1</w:t>
            </w:r>
          </w:p>
        </w:tc>
        <w:tc>
          <w:tcPr>
            <w:tcW w:w="992" w:type="dxa"/>
          </w:tcPr>
          <w:p w:rsidR="00232D45" w:rsidRPr="00C23C95" w:rsidRDefault="00232D45" w:rsidP="00232D45">
            <w:r w:rsidRPr="00C23C95">
              <w:rPr>
                <w:bCs/>
              </w:rPr>
              <w:t>144,6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1C4ED2" w:rsidRDefault="00232D45" w:rsidP="00232D45">
            <w:r>
              <w:t>10</w:t>
            </w:r>
          </w:p>
        </w:tc>
        <w:tc>
          <w:tcPr>
            <w:tcW w:w="709" w:type="dxa"/>
          </w:tcPr>
          <w:p w:rsidR="00232D45" w:rsidRPr="001C4ED2" w:rsidRDefault="00232D45" w:rsidP="00232D45">
            <w:r>
              <w:t>01</w:t>
            </w:r>
          </w:p>
        </w:tc>
        <w:tc>
          <w:tcPr>
            <w:tcW w:w="1559" w:type="dxa"/>
          </w:tcPr>
          <w:p w:rsidR="00232D45" w:rsidRPr="001C4ED2" w:rsidRDefault="00232D45" w:rsidP="00232D45">
            <w:r>
              <w:t>73 0 00 28550</w:t>
            </w:r>
          </w:p>
        </w:tc>
        <w:tc>
          <w:tcPr>
            <w:tcW w:w="709" w:type="dxa"/>
          </w:tcPr>
          <w:p w:rsidR="00232D45" w:rsidRPr="001C4ED2" w:rsidRDefault="00232D45" w:rsidP="00232D45">
            <w:r w:rsidRPr="001C4ED2">
              <w:t>320</w:t>
            </w:r>
          </w:p>
        </w:tc>
        <w:tc>
          <w:tcPr>
            <w:tcW w:w="1276" w:type="dxa"/>
          </w:tcPr>
          <w:p w:rsidR="00232D45" w:rsidRPr="00C23C95" w:rsidRDefault="00232D45" w:rsidP="00232D45">
            <w:r w:rsidRPr="00C23C95">
              <w:rPr>
                <w:bCs/>
              </w:rPr>
              <w:t>141,7</w:t>
            </w:r>
          </w:p>
        </w:tc>
        <w:tc>
          <w:tcPr>
            <w:tcW w:w="1134" w:type="dxa"/>
          </w:tcPr>
          <w:p w:rsidR="00232D45" w:rsidRPr="00C23C95" w:rsidRDefault="00232D45" w:rsidP="00232D45">
            <w:r w:rsidRPr="00C23C95">
              <w:rPr>
                <w:bCs/>
              </w:rPr>
              <w:t>143,1</w:t>
            </w:r>
          </w:p>
        </w:tc>
        <w:tc>
          <w:tcPr>
            <w:tcW w:w="992" w:type="dxa"/>
          </w:tcPr>
          <w:p w:rsidR="00232D45" w:rsidRPr="00C23C95" w:rsidRDefault="00232D45" w:rsidP="00232D45">
            <w:r w:rsidRPr="00C23C95">
              <w:rPr>
                <w:bCs/>
              </w:rPr>
              <w:t>144,6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134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992" w:type="dxa"/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232D45" w:rsidRPr="001C4ED2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</w:tcPr>
          <w:p w:rsidR="00232D45" w:rsidRDefault="00232D45" w:rsidP="00232D45">
            <w:r w:rsidRPr="00D642CB"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134" w:type="dxa"/>
          </w:tcPr>
          <w:p w:rsidR="00232D45" w:rsidRDefault="00232D45" w:rsidP="00232D45">
            <w:r w:rsidRPr="00D642CB"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992" w:type="dxa"/>
          </w:tcPr>
          <w:p w:rsidR="00232D45" w:rsidRDefault="00232D45" w:rsidP="00232D45">
            <w:r w:rsidRPr="00D642CB">
              <w:rPr>
                <w:rStyle w:val="afb"/>
                <w:b/>
                <w:i w:val="0"/>
              </w:rPr>
              <w:t>375,992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</w:tcPr>
          <w:p w:rsidR="00232D45" w:rsidRDefault="00232D45" w:rsidP="00232D45">
            <w:r w:rsidRPr="00D642CB"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134" w:type="dxa"/>
          </w:tcPr>
          <w:p w:rsidR="00232D45" w:rsidRDefault="00232D45" w:rsidP="00232D45">
            <w:r w:rsidRPr="00D642CB"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992" w:type="dxa"/>
          </w:tcPr>
          <w:p w:rsidR="00232D45" w:rsidRDefault="00232D45" w:rsidP="00232D45">
            <w:r w:rsidRPr="00D642CB">
              <w:rPr>
                <w:rStyle w:val="afb"/>
                <w:b/>
                <w:i w:val="0"/>
              </w:rPr>
              <w:t>375,992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01 2 00 00000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232D45" w:rsidRPr="00433B00" w:rsidRDefault="00232D45" w:rsidP="00232D45">
            <w:r w:rsidRPr="00433B00">
              <w:rPr>
                <w:rStyle w:val="afb"/>
                <w:i w:val="0"/>
              </w:rPr>
              <w:t>375,992</w:t>
            </w:r>
          </w:p>
        </w:tc>
        <w:tc>
          <w:tcPr>
            <w:tcW w:w="1134" w:type="dxa"/>
          </w:tcPr>
          <w:p w:rsidR="00232D45" w:rsidRPr="00433B00" w:rsidRDefault="00232D45" w:rsidP="00232D45">
            <w:r w:rsidRPr="00433B00">
              <w:rPr>
                <w:rStyle w:val="afb"/>
                <w:i w:val="0"/>
              </w:rPr>
              <w:t>375,992</w:t>
            </w:r>
          </w:p>
        </w:tc>
        <w:tc>
          <w:tcPr>
            <w:tcW w:w="992" w:type="dxa"/>
          </w:tcPr>
          <w:p w:rsidR="00232D45" w:rsidRPr="00433B00" w:rsidRDefault="00232D45" w:rsidP="00232D45">
            <w:r w:rsidRPr="00433B00">
              <w:rPr>
                <w:rStyle w:val="afb"/>
                <w:i w:val="0"/>
              </w:rPr>
              <w:t>375,992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232D45" w:rsidRPr="001C4ED2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01 2 01 00000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232D45" w:rsidRPr="00433B00" w:rsidRDefault="00232D45" w:rsidP="00232D45">
            <w:r w:rsidRPr="00433B00">
              <w:rPr>
                <w:rStyle w:val="afb"/>
                <w:i w:val="0"/>
              </w:rPr>
              <w:t>375,992</w:t>
            </w:r>
          </w:p>
        </w:tc>
        <w:tc>
          <w:tcPr>
            <w:tcW w:w="1134" w:type="dxa"/>
          </w:tcPr>
          <w:p w:rsidR="00232D45" w:rsidRPr="00433B00" w:rsidRDefault="00232D45" w:rsidP="00232D45">
            <w:r w:rsidRPr="00433B00">
              <w:rPr>
                <w:rStyle w:val="afb"/>
                <w:i w:val="0"/>
              </w:rPr>
              <w:t>375,992</w:t>
            </w:r>
          </w:p>
        </w:tc>
        <w:tc>
          <w:tcPr>
            <w:tcW w:w="992" w:type="dxa"/>
          </w:tcPr>
          <w:p w:rsidR="00232D45" w:rsidRPr="00433B00" w:rsidRDefault="00232D45" w:rsidP="00232D45">
            <w:r w:rsidRPr="00433B00">
              <w:rPr>
                <w:rStyle w:val="afb"/>
                <w:i w:val="0"/>
              </w:rPr>
              <w:t>375,992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579</w:t>
            </w:r>
          </w:p>
        </w:tc>
        <w:tc>
          <w:tcPr>
            <w:tcW w:w="1134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579</w:t>
            </w:r>
          </w:p>
        </w:tc>
        <w:tc>
          <w:tcPr>
            <w:tcW w:w="992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579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134" w:type="dxa"/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992" w:type="dxa"/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232D45" w:rsidRPr="00001006" w:rsidRDefault="00232D45" w:rsidP="00232D45">
            <w:r w:rsidRPr="00001006"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134" w:type="dxa"/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992" w:type="dxa"/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</w:tcPr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211,7</w:t>
            </w:r>
          </w:p>
        </w:tc>
        <w:tc>
          <w:tcPr>
            <w:tcW w:w="1134" w:type="dxa"/>
          </w:tcPr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211,7</w:t>
            </w:r>
          </w:p>
        </w:tc>
        <w:tc>
          <w:tcPr>
            <w:tcW w:w="992" w:type="dxa"/>
          </w:tcPr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211,7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211,7</w:t>
            </w:r>
          </w:p>
        </w:tc>
        <w:tc>
          <w:tcPr>
            <w:tcW w:w="1134" w:type="dxa"/>
          </w:tcPr>
          <w:p w:rsidR="00232D45" w:rsidRDefault="00232D45" w:rsidP="00232D45">
            <w:r w:rsidRPr="0030659D">
              <w:t>211,7</w:t>
            </w:r>
          </w:p>
        </w:tc>
        <w:tc>
          <w:tcPr>
            <w:tcW w:w="992" w:type="dxa"/>
          </w:tcPr>
          <w:p w:rsidR="00232D45" w:rsidRDefault="00232D45" w:rsidP="00232D45">
            <w:r w:rsidRPr="0030659D">
              <w:t>211,7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</w:tcPr>
          <w:p w:rsidR="00232D45" w:rsidRDefault="00232D45" w:rsidP="00232D45">
            <w:r w:rsidRPr="005F256F">
              <w:t>211,7</w:t>
            </w:r>
          </w:p>
        </w:tc>
        <w:tc>
          <w:tcPr>
            <w:tcW w:w="1134" w:type="dxa"/>
          </w:tcPr>
          <w:p w:rsidR="00232D45" w:rsidRDefault="00232D45" w:rsidP="00232D45">
            <w:r w:rsidRPr="005F256F">
              <w:t>211,7</w:t>
            </w:r>
          </w:p>
        </w:tc>
        <w:tc>
          <w:tcPr>
            <w:tcW w:w="992" w:type="dxa"/>
          </w:tcPr>
          <w:p w:rsidR="00232D45" w:rsidRDefault="00232D45" w:rsidP="00232D45">
            <w:r w:rsidRPr="005F256F">
              <w:t>211,7</w:t>
            </w:r>
          </w:p>
        </w:tc>
      </w:tr>
      <w:tr w:rsidR="00232D45" w:rsidRPr="00206BA3" w:rsidTr="00232D45">
        <w:trPr>
          <w:trHeight w:val="1015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232D45" w:rsidRPr="00392BC9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153,389</w:t>
            </w:r>
          </w:p>
        </w:tc>
        <w:tc>
          <w:tcPr>
            <w:tcW w:w="1134" w:type="dxa"/>
          </w:tcPr>
          <w:p w:rsidR="00232D45" w:rsidRPr="00392BC9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153,389</w:t>
            </w:r>
          </w:p>
        </w:tc>
        <w:tc>
          <w:tcPr>
            <w:tcW w:w="992" w:type="dxa"/>
          </w:tcPr>
          <w:p w:rsidR="00232D45" w:rsidRPr="00392BC9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153,389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232D45" w:rsidRPr="00047162" w:rsidRDefault="00232D45" w:rsidP="00232D4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1134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99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232D45" w:rsidRPr="00047162" w:rsidRDefault="00232D45" w:rsidP="00232D4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1134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  <w:tc>
          <w:tcPr>
            <w:tcW w:w="99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153</w:t>
            </w:r>
            <w:r w:rsidRPr="00F65051">
              <w:rPr>
                <w:rStyle w:val="afb"/>
                <w:i w:val="0"/>
              </w:rPr>
              <w:t>,</w:t>
            </w:r>
            <w:r>
              <w:rPr>
                <w:rStyle w:val="afb"/>
                <w:i w:val="0"/>
              </w:rPr>
              <w:t>389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</w:t>
            </w:r>
            <w:r w:rsidRPr="00F65051">
              <w:rPr>
                <w:rStyle w:val="afb"/>
                <w:b/>
                <w:i w:val="0"/>
              </w:rPr>
              <w:lastRenderedPageBreak/>
              <w:t>ситуаций в границах городских и сельских поселений</w:t>
            </w:r>
          </w:p>
        </w:tc>
        <w:tc>
          <w:tcPr>
            <w:tcW w:w="851" w:type="dxa"/>
          </w:tcPr>
          <w:p w:rsidR="00232D45" w:rsidRPr="00047162" w:rsidRDefault="00232D45" w:rsidP="00232D4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504</w:t>
            </w:r>
          </w:p>
        </w:tc>
        <w:tc>
          <w:tcPr>
            <w:tcW w:w="1134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504</w:t>
            </w:r>
          </w:p>
        </w:tc>
        <w:tc>
          <w:tcPr>
            <w:tcW w:w="992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1,</w:t>
            </w:r>
            <w:r>
              <w:rPr>
                <w:rStyle w:val="afb"/>
                <w:b/>
                <w:i w:val="0"/>
              </w:rPr>
              <w:t>504</w:t>
            </w:r>
          </w:p>
        </w:tc>
      </w:tr>
      <w:tr w:rsidR="00232D45" w:rsidRPr="00206BA3" w:rsidTr="00232D45">
        <w:trPr>
          <w:trHeight w:val="219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504</w:t>
            </w:r>
          </w:p>
        </w:tc>
        <w:tc>
          <w:tcPr>
            <w:tcW w:w="1134" w:type="dxa"/>
          </w:tcPr>
          <w:p w:rsidR="00232D45" w:rsidRDefault="00232D45" w:rsidP="00232D45">
            <w:r w:rsidRPr="006B6ADB">
              <w:rPr>
                <w:rStyle w:val="afb"/>
                <w:i w:val="0"/>
              </w:rPr>
              <w:t>1,504</w:t>
            </w:r>
          </w:p>
        </w:tc>
        <w:tc>
          <w:tcPr>
            <w:tcW w:w="992" w:type="dxa"/>
          </w:tcPr>
          <w:p w:rsidR="00232D45" w:rsidRDefault="00232D45" w:rsidP="00232D45">
            <w:r w:rsidRPr="00E25F0D">
              <w:rPr>
                <w:rStyle w:val="afb"/>
                <w:i w:val="0"/>
              </w:rPr>
              <w:t>1,504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504</w:t>
            </w:r>
          </w:p>
        </w:tc>
        <w:tc>
          <w:tcPr>
            <w:tcW w:w="1134" w:type="dxa"/>
          </w:tcPr>
          <w:p w:rsidR="00232D45" w:rsidRDefault="00232D45" w:rsidP="00232D45">
            <w:r w:rsidRPr="006B6ADB">
              <w:rPr>
                <w:rStyle w:val="afb"/>
                <w:i w:val="0"/>
              </w:rPr>
              <w:t>1,504</w:t>
            </w:r>
          </w:p>
        </w:tc>
        <w:tc>
          <w:tcPr>
            <w:tcW w:w="992" w:type="dxa"/>
          </w:tcPr>
          <w:p w:rsidR="00232D45" w:rsidRDefault="00232D45" w:rsidP="00232D45">
            <w:r w:rsidRPr="00E25F0D">
              <w:rPr>
                <w:rStyle w:val="afb"/>
                <w:i w:val="0"/>
              </w:rPr>
              <w:t>1,504</w:t>
            </w:r>
          </w:p>
        </w:tc>
      </w:tr>
      <w:tr w:rsidR="00232D45" w:rsidRPr="00206BA3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232D45" w:rsidRPr="001C4ED2" w:rsidRDefault="00232D45" w:rsidP="00232D45">
            <w: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2,</w:t>
            </w:r>
            <w:r>
              <w:rPr>
                <w:rStyle w:val="afb"/>
                <w:b/>
                <w:i w:val="0"/>
              </w:rPr>
              <w:t>904</w:t>
            </w:r>
          </w:p>
        </w:tc>
        <w:tc>
          <w:tcPr>
            <w:tcW w:w="1134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2,</w:t>
            </w:r>
            <w:r>
              <w:rPr>
                <w:rStyle w:val="afb"/>
                <w:b/>
                <w:i w:val="0"/>
              </w:rPr>
              <w:t>904</w:t>
            </w:r>
          </w:p>
        </w:tc>
        <w:tc>
          <w:tcPr>
            <w:tcW w:w="992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2,</w:t>
            </w:r>
            <w:r>
              <w:rPr>
                <w:rStyle w:val="afb"/>
                <w:b/>
                <w:i w:val="0"/>
              </w:rPr>
              <w:t>904</w:t>
            </w:r>
          </w:p>
        </w:tc>
      </w:tr>
      <w:tr w:rsidR="00232D45" w:rsidRPr="00206BA3" w:rsidTr="00232D45">
        <w:trPr>
          <w:trHeight w:val="174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2,</w:t>
            </w:r>
            <w:r>
              <w:rPr>
                <w:rStyle w:val="afb"/>
                <w:i w:val="0"/>
              </w:rPr>
              <w:t>904</w:t>
            </w:r>
          </w:p>
        </w:tc>
        <w:tc>
          <w:tcPr>
            <w:tcW w:w="1134" w:type="dxa"/>
          </w:tcPr>
          <w:p w:rsidR="00232D45" w:rsidRDefault="00232D45" w:rsidP="00232D45">
            <w:r w:rsidRPr="00A5200A">
              <w:rPr>
                <w:rStyle w:val="afb"/>
                <w:i w:val="0"/>
              </w:rPr>
              <w:t>2,904</w:t>
            </w:r>
          </w:p>
        </w:tc>
        <w:tc>
          <w:tcPr>
            <w:tcW w:w="992" w:type="dxa"/>
          </w:tcPr>
          <w:p w:rsidR="00232D45" w:rsidRDefault="00232D45" w:rsidP="00232D45">
            <w:r w:rsidRPr="00A5200A">
              <w:rPr>
                <w:rStyle w:val="afb"/>
                <w:i w:val="0"/>
              </w:rPr>
              <w:t>2,904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2,</w:t>
            </w:r>
            <w:r>
              <w:rPr>
                <w:rStyle w:val="afb"/>
                <w:i w:val="0"/>
              </w:rPr>
              <w:t>904</w:t>
            </w:r>
          </w:p>
        </w:tc>
        <w:tc>
          <w:tcPr>
            <w:tcW w:w="1134" w:type="dxa"/>
          </w:tcPr>
          <w:p w:rsidR="00232D45" w:rsidRDefault="00232D45" w:rsidP="00232D45">
            <w:r w:rsidRPr="00A5200A">
              <w:rPr>
                <w:rStyle w:val="afb"/>
                <w:i w:val="0"/>
              </w:rPr>
              <w:t>2,904</w:t>
            </w:r>
          </w:p>
        </w:tc>
        <w:tc>
          <w:tcPr>
            <w:tcW w:w="992" w:type="dxa"/>
          </w:tcPr>
          <w:p w:rsidR="00232D45" w:rsidRDefault="00232D45" w:rsidP="00232D45">
            <w:r w:rsidRPr="00A5200A">
              <w:rPr>
                <w:rStyle w:val="afb"/>
                <w:i w:val="0"/>
              </w:rPr>
              <w:t>2,904</w:t>
            </w:r>
          </w:p>
        </w:tc>
      </w:tr>
      <w:tr w:rsidR="00232D45" w:rsidRPr="001C4ED2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0,</w:t>
            </w:r>
            <w:r>
              <w:rPr>
                <w:rStyle w:val="afb"/>
                <w:b/>
                <w:i w:val="0"/>
              </w:rPr>
              <w:t>752</w:t>
            </w:r>
          </w:p>
        </w:tc>
        <w:tc>
          <w:tcPr>
            <w:tcW w:w="1134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0,</w:t>
            </w:r>
            <w:r>
              <w:rPr>
                <w:rStyle w:val="afb"/>
                <w:b/>
                <w:i w:val="0"/>
              </w:rPr>
              <w:t>752</w:t>
            </w:r>
          </w:p>
        </w:tc>
        <w:tc>
          <w:tcPr>
            <w:tcW w:w="992" w:type="dxa"/>
          </w:tcPr>
          <w:p w:rsidR="00232D45" w:rsidRPr="00F65051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0,</w:t>
            </w:r>
            <w:r>
              <w:rPr>
                <w:rStyle w:val="afb"/>
                <w:b/>
                <w:i w:val="0"/>
              </w:rPr>
              <w:t>752</w:t>
            </w:r>
          </w:p>
        </w:tc>
      </w:tr>
      <w:tr w:rsidR="00232D45" w:rsidRPr="001C6CA8" w:rsidTr="00232D45">
        <w:trPr>
          <w:trHeight w:val="21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1134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99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</w:tr>
      <w:tr w:rsidR="00232D45" w:rsidRPr="00092C69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1134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  <w:tc>
          <w:tcPr>
            <w:tcW w:w="992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0,</w:t>
            </w:r>
            <w:r>
              <w:rPr>
                <w:rStyle w:val="afb"/>
                <w:i w:val="0"/>
              </w:rPr>
              <w:t>752</w:t>
            </w:r>
          </w:p>
        </w:tc>
      </w:tr>
      <w:tr w:rsidR="00232D45" w:rsidRPr="00092C69" w:rsidTr="00232D45">
        <w:trPr>
          <w:trHeight w:val="148"/>
        </w:trPr>
        <w:tc>
          <w:tcPr>
            <w:tcW w:w="7229" w:type="dxa"/>
          </w:tcPr>
          <w:p w:rsidR="00232D45" w:rsidRPr="008014C2" w:rsidRDefault="00232D45" w:rsidP="00232D45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232D45" w:rsidRPr="003A79D7" w:rsidRDefault="00232D45" w:rsidP="00232D45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559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2,839</w:t>
            </w:r>
          </w:p>
        </w:tc>
        <w:tc>
          <w:tcPr>
            <w:tcW w:w="1134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2,839</w:t>
            </w:r>
          </w:p>
        </w:tc>
        <w:tc>
          <w:tcPr>
            <w:tcW w:w="992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2,839</w:t>
            </w:r>
          </w:p>
        </w:tc>
      </w:tr>
      <w:tr w:rsidR="00232D45" w:rsidRPr="00092C69" w:rsidTr="00232D45">
        <w:trPr>
          <w:trHeight w:val="148"/>
        </w:trPr>
        <w:tc>
          <w:tcPr>
            <w:tcW w:w="7229" w:type="dxa"/>
          </w:tcPr>
          <w:p w:rsidR="00232D45" w:rsidRPr="008014C2" w:rsidRDefault="00232D45" w:rsidP="00232D45">
            <w:pPr>
              <w:pStyle w:val="af7"/>
              <w:rPr>
                <w:rStyle w:val="afb"/>
                <w:i w:val="0"/>
                <w:sz w:val="19"/>
                <w:szCs w:val="19"/>
              </w:rPr>
            </w:pPr>
            <w:r w:rsidRPr="008014C2">
              <w:rPr>
                <w:rStyle w:val="afb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</w:tcPr>
          <w:p w:rsidR="00232D45" w:rsidRPr="00433B00" w:rsidRDefault="00232D45" w:rsidP="00232D45">
            <w:r w:rsidRPr="00433B00">
              <w:rPr>
                <w:rStyle w:val="afb"/>
                <w:i w:val="0"/>
              </w:rPr>
              <w:t>2,839</w:t>
            </w:r>
          </w:p>
        </w:tc>
        <w:tc>
          <w:tcPr>
            <w:tcW w:w="1134" w:type="dxa"/>
          </w:tcPr>
          <w:p w:rsidR="00232D45" w:rsidRPr="00433B00" w:rsidRDefault="00232D45" w:rsidP="00232D45">
            <w:r w:rsidRPr="00433B00">
              <w:rPr>
                <w:rStyle w:val="afb"/>
                <w:i w:val="0"/>
              </w:rPr>
              <w:t>2,839</w:t>
            </w:r>
          </w:p>
        </w:tc>
        <w:tc>
          <w:tcPr>
            <w:tcW w:w="992" w:type="dxa"/>
          </w:tcPr>
          <w:p w:rsidR="00232D45" w:rsidRPr="00433B00" w:rsidRDefault="00232D45" w:rsidP="00232D45">
            <w:r w:rsidRPr="00433B00">
              <w:rPr>
                <w:rStyle w:val="afb"/>
                <w:i w:val="0"/>
              </w:rPr>
              <w:t>2,839</w:t>
            </w:r>
          </w:p>
        </w:tc>
      </w:tr>
      <w:tr w:rsidR="00232D45" w:rsidRPr="00092C69" w:rsidTr="00232D45">
        <w:trPr>
          <w:trHeight w:val="148"/>
        </w:trPr>
        <w:tc>
          <w:tcPr>
            <w:tcW w:w="7229" w:type="dxa"/>
          </w:tcPr>
          <w:p w:rsidR="00232D45" w:rsidRPr="008014C2" w:rsidRDefault="00232D45" w:rsidP="00232D45">
            <w:pPr>
              <w:pStyle w:val="af7"/>
              <w:rPr>
                <w:rStyle w:val="afb"/>
                <w:i w:val="0"/>
                <w:sz w:val="19"/>
                <w:szCs w:val="19"/>
              </w:rPr>
            </w:pPr>
            <w:r w:rsidRPr="008014C2">
              <w:rPr>
                <w:rStyle w:val="afb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</w:tcPr>
          <w:p w:rsidR="00232D45" w:rsidRPr="00433B00" w:rsidRDefault="00232D45" w:rsidP="00232D45">
            <w:r w:rsidRPr="00433B00">
              <w:rPr>
                <w:rStyle w:val="afb"/>
                <w:i w:val="0"/>
              </w:rPr>
              <w:t>2,839</w:t>
            </w:r>
          </w:p>
        </w:tc>
        <w:tc>
          <w:tcPr>
            <w:tcW w:w="1134" w:type="dxa"/>
          </w:tcPr>
          <w:p w:rsidR="00232D45" w:rsidRPr="00433B00" w:rsidRDefault="00232D45" w:rsidP="00232D45">
            <w:r w:rsidRPr="00433B00">
              <w:rPr>
                <w:rStyle w:val="afb"/>
                <w:i w:val="0"/>
              </w:rPr>
              <w:t>2,839</w:t>
            </w:r>
          </w:p>
        </w:tc>
        <w:tc>
          <w:tcPr>
            <w:tcW w:w="992" w:type="dxa"/>
          </w:tcPr>
          <w:p w:rsidR="00232D45" w:rsidRPr="00433B00" w:rsidRDefault="00232D45" w:rsidP="00232D45">
            <w:r w:rsidRPr="00433B00">
              <w:rPr>
                <w:rStyle w:val="afb"/>
                <w:i w:val="0"/>
              </w:rPr>
              <w:t>2,839</w:t>
            </w:r>
          </w:p>
        </w:tc>
      </w:tr>
      <w:tr w:rsidR="00232D45" w:rsidRPr="00092C69" w:rsidTr="00232D45">
        <w:trPr>
          <w:trHeight w:val="148"/>
        </w:trPr>
        <w:tc>
          <w:tcPr>
            <w:tcW w:w="7229" w:type="dxa"/>
          </w:tcPr>
          <w:p w:rsidR="00232D45" w:rsidRPr="008014C2" w:rsidRDefault="00232D45" w:rsidP="00232D45">
            <w:pPr>
              <w:pStyle w:val="af7"/>
              <w:rPr>
                <w:rStyle w:val="afb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232D45" w:rsidRPr="003A79D7" w:rsidRDefault="00232D45" w:rsidP="00232D45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559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1,325</w:t>
            </w:r>
          </w:p>
        </w:tc>
        <w:tc>
          <w:tcPr>
            <w:tcW w:w="1134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1,325</w:t>
            </w:r>
          </w:p>
        </w:tc>
        <w:tc>
          <w:tcPr>
            <w:tcW w:w="992" w:type="dxa"/>
          </w:tcPr>
          <w:p w:rsidR="00232D45" w:rsidRPr="006712AB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1,325</w:t>
            </w:r>
          </w:p>
        </w:tc>
      </w:tr>
      <w:tr w:rsidR="00232D45" w:rsidRPr="00092C69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1,325</w:t>
            </w:r>
          </w:p>
        </w:tc>
        <w:tc>
          <w:tcPr>
            <w:tcW w:w="1134" w:type="dxa"/>
          </w:tcPr>
          <w:p w:rsidR="00232D45" w:rsidRDefault="00232D45" w:rsidP="00232D45">
            <w:r w:rsidRPr="00967639">
              <w:rPr>
                <w:rStyle w:val="afb"/>
                <w:i w:val="0"/>
              </w:rPr>
              <w:t>1,325</w:t>
            </w:r>
          </w:p>
        </w:tc>
        <w:tc>
          <w:tcPr>
            <w:tcW w:w="992" w:type="dxa"/>
          </w:tcPr>
          <w:p w:rsidR="00232D45" w:rsidRDefault="00232D45" w:rsidP="00232D45">
            <w:r w:rsidRPr="00967639">
              <w:rPr>
                <w:rStyle w:val="afb"/>
                <w:i w:val="0"/>
              </w:rPr>
              <w:t>1,325</w:t>
            </w:r>
          </w:p>
        </w:tc>
      </w:tr>
      <w:tr w:rsidR="00232D45" w:rsidRPr="00092C69" w:rsidTr="00232D45">
        <w:trPr>
          <w:trHeight w:val="148"/>
        </w:trPr>
        <w:tc>
          <w:tcPr>
            <w:tcW w:w="722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232D45" w:rsidRPr="00001006" w:rsidRDefault="00232D45" w:rsidP="00232D4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1,325</w:t>
            </w:r>
          </w:p>
        </w:tc>
        <w:tc>
          <w:tcPr>
            <w:tcW w:w="1134" w:type="dxa"/>
          </w:tcPr>
          <w:p w:rsidR="00232D45" w:rsidRDefault="00232D45" w:rsidP="00232D45">
            <w:r w:rsidRPr="00967639">
              <w:rPr>
                <w:rStyle w:val="afb"/>
                <w:i w:val="0"/>
              </w:rPr>
              <w:t>1,325</w:t>
            </w:r>
          </w:p>
        </w:tc>
        <w:tc>
          <w:tcPr>
            <w:tcW w:w="992" w:type="dxa"/>
          </w:tcPr>
          <w:p w:rsidR="00232D45" w:rsidRDefault="00232D45" w:rsidP="00232D45">
            <w:r w:rsidRPr="00967639">
              <w:rPr>
                <w:rStyle w:val="afb"/>
                <w:i w:val="0"/>
              </w:rPr>
              <w:t>1,325</w:t>
            </w:r>
          </w:p>
        </w:tc>
      </w:tr>
    </w:tbl>
    <w:p w:rsidR="00232D45" w:rsidRDefault="00232D45" w:rsidP="00232D45">
      <w:pPr>
        <w:ind w:right="140"/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ind w:right="140"/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ind w:right="140"/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ind w:right="140"/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ind w:right="140"/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ind w:right="140"/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ind w:right="140"/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ind w:right="140"/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ind w:right="140"/>
        <w:jc w:val="right"/>
        <w:rPr>
          <w:snapToGrid w:val="0"/>
          <w:sz w:val="18"/>
          <w:szCs w:val="18"/>
        </w:rPr>
      </w:pPr>
    </w:p>
    <w:p w:rsidR="00232D45" w:rsidRDefault="00232D45" w:rsidP="00232D45">
      <w:pPr>
        <w:ind w:right="140"/>
        <w:jc w:val="right"/>
        <w:rPr>
          <w:snapToGrid w:val="0"/>
          <w:sz w:val="18"/>
          <w:szCs w:val="18"/>
        </w:rPr>
      </w:pPr>
    </w:p>
    <w:p w:rsidR="00232D45" w:rsidRPr="00866213" w:rsidRDefault="00232D45" w:rsidP="00232D45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 xml:space="preserve">Приложение № </w:t>
      </w:r>
      <w:r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232D45" w:rsidRDefault="00232D45" w:rsidP="00232D45">
      <w:pPr>
        <w:jc w:val="right"/>
      </w:pPr>
      <w:r>
        <w:t xml:space="preserve">к  решению Комитета местного самоуправления </w:t>
      </w:r>
    </w:p>
    <w:p w:rsidR="00232D45" w:rsidRDefault="00232D45" w:rsidP="00232D45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232D45" w:rsidRDefault="00232D45" w:rsidP="00232D45">
      <w:pPr>
        <w:tabs>
          <w:tab w:val="left" w:pos="7020"/>
          <w:tab w:val="right" w:pos="15843"/>
        </w:tabs>
        <w:rPr>
          <w:b/>
          <w:bCs/>
        </w:rPr>
      </w:pPr>
      <w:r>
        <w:tab/>
        <w:t xml:space="preserve">                                                                                            </w:t>
      </w:r>
      <w:proofErr w:type="gramStart"/>
      <w:r>
        <w:t xml:space="preserve">Пензенской области  </w:t>
      </w:r>
      <w:r w:rsidRPr="002C36D5">
        <w:t xml:space="preserve"> </w:t>
      </w:r>
      <w:r>
        <w:t>от</w:t>
      </w:r>
      <w:r>
        <w:rPr>
          <w:snapToGrid w:val="0"/>
          <w:sz w:val="18"/>
          <w:szCs w:val="18"/>
        </w:rPr>
        <w:t xml:space="preserve"> 09.12.2022 № 211-56/3</w:t>
      </w: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>
        <w:rPr>
          <w:b/>
          <w:bCs/>
        </w:rPr>
        <w:t>22</w:t>
      </w:r>
      <w:r w:rsidRPr="000A2A34">
        <w:rPr>
          <w:b/>
          <w:bCs/>
        </w:rPr>
        <w:t xml:space="preserve"> год и на плановый период  20</w:t>
      </w:r>
      <w:r>
        <w:rPr>
          <w:b/>
          <w:bCs/>
        </w:rPr>
        <w:t>23</w:t>
      </w:r>
      <w:r w:rsidRPr="000A2A34">
        <w:rPr>
          <w:b/>
          <w:bCs/>
        </w:rPr>
        <w:t xml:space="preserve"> и 20</w:t>
      </w:r>
      <w:r>
        <w:rPr>
          <w:b/>
          <w:bCs/>
        </w:rPr>
        <w:t>24</w:t>
      </w:r>
      <w:r w:rsidRPr="000A2A34">
        <w:rPr>
          <w:b/>
          <w:bCs/>
        </w:rPr>
        <w:t>годов</w:t>
      </w:r>
      <w:proofErr w:type="gramEnd"/>
    </w:p>
    <w:p w:rsidR="00232D45" w:rsidRPr="000A2A34" w:rsidRDefault="00232D45" w:rsidP="00232D45">
      <w:pPr>
        <w:pStyle w:val="af7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232D45" w:rsidRPr="000A2A34" w:rsidTr="00232D45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D45" w:rsidRPr="000A2A34" w:rsidRDefault="00232D45" w:rsidP="00232D45">
            <w:pPr>
              <w:pStyle w:val="af7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D45" w:rsidRPr="000A2A34" w:rsidRDefault="00232D45" w:rsidP="00232D45">
            <w:pPr>
              <w:pStyle w:val="af7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</w:p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Сумма</w:t>
            </w:r>
          </w:p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 на 20</w:t>
            </w:r>
            <w:r>
              <w:t>22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</w:p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Сумма</w:t>
            </w:r>
          </w:p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 на 20</w:t>
            </w:r>
            <w:r>
              <w:t>23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</w:p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Сумма</w:t>
            </w:r>
          </w:p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 на 20</w:t>
            </w:r>
            <w:r>
              <w:t>24</w:t>
            </w:r>
            <w:r w:rsidRPr="000A2A34">
              <w:t>г.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ED29DE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4678,9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A466FF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4059,5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4116,9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390C26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2495,8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390C26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2495,8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pPr>
              <w:rPr>
                <w:b/>
              </w:rPr>
            </w:pPr>
            <w:r>
              <w:rPr>
                <w:b/>
              </w:rPr>
              <w:t>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908,5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908,5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908,5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908,5</w:t>
            </w:r>
          </w:p>
        </w:tc>
      </w:tr>
      <w:tr w:rsidR="00232D45" w:rsidRPr="000A2A34" w:rsidTr="00232D45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753,0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645,5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753,0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645,5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753,0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645,5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FA73D8">
              <w:t>20,9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FA73D8">
              <w:t>20,9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773,9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666,4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773,9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r>
              <w:t>666,4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826,0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826,0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826,0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826,0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826,0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95,9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95,9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4,5</w:t>
            </w:r>
          </w:p>
        </w:tc>
      </w:tr>
      <w:tr w:rsidR="00232D45" w:rsidRPr="000A2A34" w:rsidTr="00232D45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  <w:p w:rsidR="00232D45" w:rsidRPr="000A2A34" w:rsidRDefault="00232D45" w:rsidP="00232D45">
            <w:pPr>
              <w:pStyle w:val="af7"/>
              <w:ind w:left="284" w:hanging="284"/>
            </w:pPr>
          </w:p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452AF" w:rsidRDefault="00232D45" w:rsidP="00232D45">
            <w:r>
              <w:t>4,5</w:t>
            </w:r>
          </w:p>
        </w:tc>
      </w:tr>
      <w:tr w:rsidR="00232D45" w:rsidRPr="000A2A34" w:rsidTr="00232D45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100,4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375,992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17601">
              <w:rPr>
                <w:rStyle w:val="afb"/>
                <w:i w:val="0"/>
              </w:rPr>
              <w:t>1,</w:t>
            </w:r>
            <w:r>
              <w:rPr>
                <w:rStyle w:val="afb"/>
                <w:i w:val="0"/>
              </w:rPr>
              <w:t>579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66ADF" w:rsidRDefault="00232D45" w:rsidP="00232D45">
            <w:pPr>
              <w:pStyle w:val="af7"/>
              <w:rPr>
                <w:rStyle w:val="afb"/>
                <w:i w:val="0"/>
              </w:rPr>
            </w:pPr>
            <w:r w:rsidRPr="00C66ADF">
              <w:rPr>
                <w:rStyle w:val="afb"/>
                <w:i w:val="0"/>
              </w:rPr>
              <w:t>1,579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1703E3">
              <w:t>211,7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703E3">
              <w:t>211,7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703E3">
              <w:t>211,7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703E3">
              <w:t>211,7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703E3">
              <w:t>211,7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0F1B11">
              <w:t>153,389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0F1B11">
              <w:t>153,389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0F1B11">
              <w:t>153,389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0F1B11">
              <w:t>153,389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715F58">
              <w:t>1,50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965FFC">
              <w:t>1,504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965FFC">
              <w:t>1,504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965FFC">
              <w:t>1,504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965FFC">
              <w:t>1,504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965FFC">
              <w:t>1,504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E04D9B">
              <w:t>2,90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120874">
              <w:t>2,904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20874">
              <w:t>2,904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20874">
              <w:t>2,904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20874">
              <w:t>2,904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20874">
              <w:t>2,904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>
            <w:r w:rsidRPr="001671F6">
              <w:t>0,752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671F6">
              <w:t>0,752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671F6">
              <w:t>0,752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671F6">
              <w:t>0,752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0,752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347979">
              <w:t>2,839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347979">
              <w:t>2,839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347979">
              <w:t>2,839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347979">
              <w:t>2,839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347979">
              <w:t>2,839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A53083">
              <w:t>1,3</w:t>
            </w:r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Default="00232D45" w:rsidP="00232D45"/>
          <w:p w:rsidR="00232D45" w:rsidRDefault="00232D45" w:rsidP="00232D45"/>
          <w:p w:rsidR="00232D45" w:rsidRDefault="00232D45" w:rsidP="00232D45">
            <w:r w:rsidRPr="00054A5C">
              <w:t>1,325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054A5C">
              <w:t>1,325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054A5C">
              <w:t>1,325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054A5C">
              <w:t>1,325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054A5C">
              <w:t>1,325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723877">
              <w:rPr>
                <w:b/>
                <w:bCs/>
              </w:rPr>
              <w:t>1,000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723877">
              <w:rPr>
                <w:b/>
                <w:bCs/>
              </w:rPr>
              <w:t>1,000</w:t>
            </w:r>
          </w:p>
        </w:tc>
      </w:tr>
      <w:tr w:rsidR="00232D45" w:rsidRPr="000A2A34" w:rsidTr="00232D45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E5164" w:rsidRDefault="00232D45" w:rsidP="00232D4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E5164" w:rsidRDefault="00232D45" w:rsidP="00232D45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E5164" w:rsidRDefault="00232D45" w:rsidP="00232D45">
            <w:r w:rsidRPr="007E5164">
              <w:rPr>
                <w:bCs/>
              </w:rPr>
              <w:t>1,000</w:t>
            </w:r>
          </w:p>
        </w:tc>
      </w:tr>
      <w:tr w:rsidR="00232D45" w:rsidRPr="000A2A34" w:rsidTr="00232D45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E5164" w:rsidRDefault="00232D45" w:rsidP="00232D4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E5164" w:rsidRDefault="00232D45" w:rsidP="00232D45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E5164" w:rsidRDefault="00232D45" w:rsidP="00232D45">
            <w:r w:rsidRPr="007E5164">
              <w:rPr>
                <w:bCs/>
              </w:rPr>
              <w:t>1,000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7E5164" w:rsidRDefault="00232D45" w:rsidP="00232D4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7E5164" w:rsidRDefault="00232D45" w:rsidP="00232D45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7E5164" w:rsidRDefault="00232D45" w:rsidP="00232D45">
            <w:r w:rsidRPr="007E5164">
              <w:rPr>
                <w:bCs/>
              </w:rPr>
              <w:t>1,000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7E5164" w:rsidRDefault="00232D45" w:rsidP="00232D4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7E5164" w:rsidRDefault="00232D45" w:rsidP="00232D45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7E5164" w:rsidRDefault="00232D45" w:rsidP="00232D45">
            <w:r w:rsidRPr="007E5164">
              <w:rPr>
                <w:bCs/>
              </w:rPr>
              <w:t>1,000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7E5164" w:rsidRDefault="00232D45" w:rsidP="00232D4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7E5164" w:rsidRDefault="00232D45" w:rsidP="00232D45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7E5164" w:rsidRDefault="00232D45" w:rsidP="00232D45">
            <w:r w:rsidRPr="007E5164">
              <w:rPr>
                <w:bCs/>
              </w:rPr>
              <w:t>1,000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32D45" w:rsidRPr="00353A7E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870,9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32D45" w:rsidRPr="00353A7E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870,9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Cs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Cs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Cs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Cs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232DC" w:rsidRDefault="00232D45" w:rsidP="00232D45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5C5414" w:rsidRDefault="00232D45" w:rsidP="00232D45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232DC" w:rsidRDefault="00232D45" w:rsidP="00232D45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5C5414" w:rsidRDefault="00232D45" w:rsidP="00232D45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232DC" w:rsidRDefault="00232D45" w:rsidP="00232D45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5C5414" w:rsidRDefault="00232D45" w:rsidP="00232D45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5C5414" w:rsidRDefault="00232D45" w:rsidP="00232D45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lastRenderedPageBreak/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5C5414" w:rsidRDefault="00232D45" w:rsidP="00232D45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232DC" w:rsidRDefault="00232D45" w:rsidP="00232D45">
            <w:r>
              <w:t>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232DC" w:rsidRDefault="00232D45" w:rsidP="00232D45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1232DC" w:rsidRDefault="00232D45" w:rsidP="00232D45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D3649D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ED0B4F" w:rsidRDefault="00232D45" w:rsidP="00232D45">
            <w:r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ED0B4F" w:rsidRDefault="00232D45" w:rsidP="00232D45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ED0B4F" w:rsidRDefault="00232D45" w:rsidP="00232D45">
            <w:r>
              <w:rPr>
                <w:bCs/>
              </w:rPr>
              <w:t>627,0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ED0B4F" w:rsidRDefault="00232D45" w:rsidP="00232D45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ED0B4F" w:rsidRDefault="00232D45" w:rsidP="00232D45">
            <w:r>
              <w:rPr>
                <w:bCs/>
              </w:rPr>
              <w:t>627,0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ED0B4F" w:rsidRDefault="00232D45" w:rsidP="00232D45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ED0B4F" w:rsidRDefault="00232D45" w:rsidP="00232D45">
            <w:r>
              <w:rPr>
                <w:bCs/>
              </w:rPr>
              <w:t>627,0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ED0B4F" w:rsidRDefault="00232D45" w:rsidP="00232D45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ED0B4F" w:rsidRDefault="00232D45" w:rsidP="00232D45">
            <w:r>
              <w:rPr>
                <w:bCs/>
              </w:rPr>
              <w:t>627,0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ED0B4F" w:rsidRDefault="00232D45" w:rsidP="00232D45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ED0B4F" w:rsidRDefault="00232D45" w:rsidP="00232D45">
            <w:r>
              <w:rPr>
                <w:bCs/>
              </w:rPr>
              <w:t>627,0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14621B" w:rsidRDefault="00232D45" w:rsidP="00232D45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14621B" w:rsidRDefault="00232D45" w:rsidP="00232D45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14621B" w:rsidRDefault="00232D45" w:rsidP="00232D45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14621B" w:rsidRDefault="00232D45" w:rsidP="00232D45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14621B" w:rsidRDefault="00232D45" w:rsidP="00232D45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D1433C" w:rsidRDefault="00232D45" w:rsidP="00232D45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14621B" w:rsidRDefault="00232D45" w:rsidP="00232D45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B0486B" w:rsidRDefault="00232D45" w:rsidP="00232D45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2D45" w:rsidRDefault="00232D45" w:rsidP="00232D45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14621B" w:rsidRDefault="00232D45" w:rsidP="00232D45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B0486B" w:rsidRDefault="00232D45" w:rsidP="00232D45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2D45" w:rsidRDefault="00232D45" w:rsidP="00232D45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14621B" w:rsidRDefault="00232D45" w:rsidP="00232D45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2D45" w:rsidRDefault="00232D45" w:rsidP="00232D45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14621B" w:rsidRDefault="00232D45" w:rsidP="00232D45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2D45" w:rsidRDefault="00232D45" w:rsidP="00232D45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14621B" w:rsidRDefault="00232D45" w:rsidP="00232D45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E2071F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E2071F">
              <w:rPr>
                <w:rStyle w:val="afb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b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763D21" w:rsidRDefault="00232D45" w:rsidP="00232D45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763D21" w:rsidRDefault="00232D45" w:rsidP="00232D45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763D21" w:rsidRDefault="00232D45" w:rsidP="00232D45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E2071F" w:rsidRDefault="00232D45" w:rsidP="00232D45">
            <w:pPr>
              <w:pStyle w:val="af7"/>
              <w:tabs>
                <w:tab w:val="left" w:pos="5235"/>
              </w:tabs>
              <w:rPr>
                <w:rStyle w:val="afb"/>
                <w:b/>
                <w:i w:val="0"/>
              </w:rPr>
            </w:pPr>
            <w:r w:rsidRPr="00E2071F">
              <w:rPr>
                <w:rStyle w:val="afb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763D21" w:rsidRDefault="00232D45" w:rsidP="00232D45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763D21" w:rsidRDefault="00232D45" w:rsidP="00232D45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Pr="00763D21" w:rsidRDefault="00232D45" w:rsidP="00232D45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10,000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2D45" w:rsidRDefault="00232D45" w:rsidP="00232D45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10,000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2D45" w:rsidRDefault="00232D45" w:rsidP="00232D45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10,000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2D45" w:rsidRDefault="00232D45" w:rsidP="00232D45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10,000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2D45" w:rsidRDefault="00232D45" w:rsidP="00232D45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10,000</w:t>
            </w:r>
          </w:p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Default="00232D45" w:rsidP="00232D45">
            <w:pPr>
              <w:pStyle w:val="af7"/>
              <w:tabs>
                <w:tab w:val="left" w:pos="5235"/>
              </w:tabs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Расходы по изготовлению баннеров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2D45" w:rsidRPr="00FF5CD2" w:rsidRDefault="00232D45" w:rsidP="00232D45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/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2D45" w:rsidRPr="00FF5CD2" w:rsidRDefault="00232D45" w:rsidP="00232D45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/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2D45" w:rsidRPr="00FF5CD2" w:rsidRDefault="00232D45" w:rsidP="00232D45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/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2D45" w:rsidRPr="00FF5CD2" w:rsidRDefault="00232D45" w:rsidP="00232D45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/>
        </w:tc>
      </w:tr>
      <w:tr w:rsidR="00232D45" w:rsidRPr="000A2A34" w:rsidTr="00232D4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2D45" w:rsidRPr="00FF5CD2" w:rsidRDefault="00232D45" w:rsidP="00232D45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32D45" w:rsidRDefault="00232D45" w:rsidP="00232D45">
            <w:pPr>
              <w:pStyle w:val="af7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2D45" w:rsidRDefault="00232D45" w:rsidP="00232D45"/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  <w:p w:rsidR="00232D45" w:rsidRDefault="00232D45" w:rsidP="00232D45">
            <w:pPr>
              <w:rPr>
                <w:b/>
              </w:rPr>
            </w:pPr>
          </w:p>
          <w:p w:rsidR="00232D45" w:rsidRPr="00763D21" w:rsidRDefault="00232D45" w:rsidP="00232D45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  <w:p w:rsidR="00232D45" w:rsidRDefault="00232D45" w:rsidP="00232D45">
            <w:pPr>
              <w:rPr>
                <w:b/>
              </w:rPr>
            </w:pPr>
          </w:p>
          <w:p w:rsidR="00232D45" w:rsidRPr="00763D21" w:rsidRDefault="00232D45" w:rsidP="00232D45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  <w:p w:rsidR="00232D45" w:rsidRDefault="00232D45" w:rsidP="00232D45">
            <w:pPr>
              <w:rPr>
                <w:b/>
              </w:rPr>
            </w:pPr>
          </w:p>
          <w:p w:rsidR="00232D45" w:rsidRPr="00ED0B4F" w:rsidRDefault="00232D45" w:rsidP="00232D45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  <w:p w:rsidR="00232D45" w:rsidRDefault="00232D45" w:rsidP="00232D45">
            <w:pPr>
              <w:rPr>
                <w:b/>
              </w:rPr>
            </w:pPr>
          </w:p>
          <w:p w:rsidR="00232D45" w:rsidRPr="00763D21" w:rsidRDefault="00232D45" w:rsidP="00232D45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  <w:p w:rsidR="00232D45" w:rsidRDefault="00232D45" w:rsidP="00232D45">
            <w:pPr>
              <w:rPr>
                <w:b/>
              </w:rPr>
            </w:pPr>
          </w:p>
          <w:p w:rsidR="00232D45" w:rsidRPr="00763D21" w:rsidRDefault="00232D45" w:rsidP="00232D45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  <w:p w:rsidR="00232D45" w:rsidRDefault="00232D45" w:rsidP="00232D45">
            <w:pPr>
              <w:rPr>
                <w:b/>
              </w:rPr>
            </w:pPr>
          </w:p>
          <w:p w:rsidR="00232D45" w:rsidRPr="00ED0B4F" w:rsidRDefault="00232D45" w:rsidP="00232D45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  <w:p w:rsidR="00232D45" w:rsidRPr="0073126B" w:rsidRDefault="00232D45" w:rsidP="00232D45"/>
          <w:p w:rsidR="00232D45" w:rsidRPr="0073126B" w:rsidRDefault="00232D45" w:rsidP="00232D45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  <w:p w:rsidR="00232D45" w:rsidRPr="0073126B" w:rsidRDefault="00232D45" w:rsidP="00232D45"/>
          <w:p w:rsidR="00232D45" w:rsidRPr="0073126B" w:rsidRDefault="00232D45" w:rsidP="00232D45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  <w:p w:rsidR="00232D45" w:rsidRPr="0073126B" w:rsidRDefault="00232D45" w:rsidP="00232D45"/>
          <w:p w:rsidR="00232D45" w:rsidRPr="0073126B" w:rsidRDefault="00232D45" w:rsidP="00232D45">
            <w:r w:rsidRPr="0073126B">
              <w:t>133,7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  <w:p w:rsidR="00232D45" w:rsidRPr="0073126B" w:rsidRDefault="00232D45" w:rsidP="00232D45"/>
          <w:p w:rsidR="00232D45" w:rsidRPr="0073126B" w:rsidRDefault="00232D45" w:rsidP="00232D45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  <w:p w:rsidR="00232D45" w:rsidRPr="0073126B" w:rsidRDefault="00232D45" w:rsidP="00232D45"/>
          <w:p w:rsidR="00232D45" w:rsidRPr="0073126B" w:rsidRDefault="00232D45" w:rsidP="00232D45">
            <w:r w:rsidRPr="0073126B">
              <w:t>133,7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  <w:p w:rsidR="00232D45" w:rsidRPr="0073126B" w:rsidRDefault="00232D45" w:rsidP="00232D45"/>
          <w:p w:rsidR="00232D45" w:rsidRPr="0073126B" w:rsidRDefault="00232D45" w:rsidP="00232D45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  <w:p w:rsidR="00232D45" w:rsidRPr="0073126B" w:rsidRDefault="00232D45" w:rsidP="00232D45"/>
          <w:p w:rsidR="00232D45" w:rsidRPr="0073126B" w:rsidRDefault="00232D45" w:rsidP="00232D45">
            <w:r w:rsidRPr="0073126B">
              <w:t>133,7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ED29DE" w:rsidRDefault="00232D45" w:rsidP="00232D45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snapToGrid w:val="0"/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ED29DE" w:rsidRDefault="00232D45" w:rsidP="00232D45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snapToGrid w:val="0"/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  <w:p w:rsidR="00232D45" w:rsidRDefault="00232D45" w:rsidP="00232D45">
            <w:pPr>
              <w:rPr>
                <w:b/>
              </w:rPr>
            </w:pPr>
          </w:p>
          <w:p w:rsidR="00232D45" w:rsidRPr="00763D21" w:rsidRDefault="00232D45" w:rsidP="00232D45">
            <w:pPr>
              <w:rPr>
                <w:b/>
              </w:rPr>
            </w:pPr>
            <w:r>
              <w:rPr>
                <w:b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  <w:p w:rsidR="00232D45" w:rsidRDefault="00232D45" w:rsidP="00232D45">
            <w:pPr>
              <w:rPr>
                <w:b/>
              </w:rPr>
            </w:pPr>
          </w:p>
          <w:p w:rsidR="00232D45" w:rsidRPr="00763D21" w:rsidRDefault="00232D45" w:rsidP="00232D45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  <w:p w:rsidR="00232D45" w:rsidRDefault="00232D45" w:rsidP="00232D45">
            <w:pPr>
              <w:rPr>
                <w:b/>
              </w:rPr>
            </w:pPr>
          </w:p>
          <w:p w:rsidR="00232D45" w:rsidRPr="00ED0B4F" w:rsidRDefault="00232D45" w:rsidP="00232D45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  <w:p w:rsidR="00232D45" w:rsidRDefault="00232D45" w:rsidP="00232D45">
            <w:pPr>
              <w:rPr>
                <w:b/>
              </w:rPr>
            </w:pPr>
          </w:p>
          <w:p w:rsidR="00232D45" w:rsidRPr="00763D21" w:rsidRDefault="00232D45" w:rsidP="00232D45">
            <w:pPr>
              <w:rPr>
                <w:b/>
              </w:rPr>
            </w:pPr>
            <w:r>
              <w:rPr>
                <w:b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  <w:p w:rsidR="00232D45" w:rsidRDefault="00232D45" w:rsidP="00232D45">
            <w:pPr>
              <w:rPr>
                <w:b/>
              </w:rPr>
            </w:pPr>
          </w:p>
          <w:p w:rsidR="00232D45" w:rsidRPr="00763D21" w:rsidRDefault="00232D45" w:rsidP="00232D45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  <w:p w:rsidR="00232D45" w:rsidRDefault="00232D45" w:rsidP="00232D45">
            <w:pPr>
              <w:rPr>
                <w:b/>
              </w:rPr>
            </w:pPr>
          </w:p>
          <w:p w:rsidR="00232D45" w:rsidRPr="00ED0B4F" w:rsidRDefault="00232D45" w:rsidP="00232D45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lastRenderedPageBreak/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C105A" w:rsidRDefault="00232D45" w:rsidP="00232D45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C105A" w:rsidRDefault="00232D45" w:rsidP="00232D45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C105A" w:rsidRDefault="00232D45" w:rsidP="00232D45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C105A" w:rsidRDefault="00232D45" w:rsidP="00232D45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C105A" w:rsidRDefault="00232D45" w:rsidP="00232D45">
            <w:pPr>
              <w:pStyle w:val="af7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C105A" w:rsidRDefault="00232D45" w:rsidP="00232D45">
            <w:pPr>
              <w:pStyle w:val="af7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232D45" w:rsidRPr="000C105A" w:rsidRDefault="00232D45" w:rsidP="00232D45">
            <w:pPr>
              <w:pStyle w:val="af7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C105A" w:rsidRDefault="00232D45" w:rsidP="00232D45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C105A" w:rsidRDefault="00232D45" w:rsidP="00232D45">
            <w:pPr>
              <w:pStyle w:val="af7"/>
              <w:ind w:left="284" w:hanging="284"/>
              <w:rPr>
                <w:b/>
              </w:rPr>
            </w:pPr>
            <w:r w:rsidRPr="000C105A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C105A" w:rsidRDefault="00232D45" w:rsidP="00232D45">
            <w:pPr>
              <w:pStyle w:val="af7"/>
              <w:ind w:left="284" w:hanging="284"/>
              <w:rPr>
                <w:b/>
              </w:rPr>
            </w:pPr>
            <w:r w:rsidRPr="000C105A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pPr>
              <w:pStyle w:val="af7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73126B" w:rsidRDefault="00232D45" w:rsidP="00232D45">
            <w:pPr>
              <w:pStyle w:val="af7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73126B" w:rsidRDefault="00232D45" w:rsidP="00232D45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73126B" w:rsidRDefault="00232D45" w:rsidP="00232D45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73126B" w:rsidRDefault="00232D45" w:rsidP="00232D45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pPr>
              <w:rPr>
                <w:b/>
              </w:rPr>
            </w:pPr>
            <w:r>
              <w:rPr>
                <w:b/>
              </w:rP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Pr="0073126B" w:rsidRDefault="00232D45" w:rsidP="00232D45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Pr="0073126B" w:rsidRDefault="00232D45" w:rsidP="00232D45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/>
          <w:p w:rsidR="00232D45" w:rsidRPr="0073126B" w:rsidRDefault="00232D45" w:rsidP="00232D45">
            <w:r w:rsidRPr="0073126B">
              <w:t>10,0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r w:rsidRPr="0073126B">
              <w:t>10,0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939F4" w:rsidRDefault="00232D45" w:rsidP="00232D45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r w:rsidRPr="0073126B">
              <w:t>10,0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2939F4" w:rsidRDefault="00232D45" w:rsidP="00232D45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r w:rsidRPr="0073126B">
              <w:t>10,0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CD7BD2" w:rsidRDefault="00232D45" w:rsidP="00232D45">
            <w:pPr>
              <w:rPr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D7BD2" w:rsidRDefault="00232D45" w:rsidP="00232D4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01 7 01 </w:t>
            </w:r>
            <w:r>
              <w:rPr>
                <w:b/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CD7BD2" w:rsidRDefault="00232D45" w:rsidP="00232D45">
            <w:r w:rsidRPr="00CD7BD2">
              <w:t>Закупка товаров, работ и услуг для обеспечения государственных (муниципальных) нужд</w:t>
            </w:r>
            <w:r>
              <w:t xml:space="preserve"> (</w:t>
            </w:r>
            <w:proofErr w:type="spellStart"/>
            <w:r>
              <w:t>местн</w:t>
            </w:r>
            <w:proofErr w:type="spellEnd"/>
            <w:r>
              <w:t>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D7BD2" w:rsidRDefault="00232D45" w:rsidP="00232D45">
            <w:pPr>
              <w:rPr>
                <w:color w:val="000000"/>
              </w:rPr>
            </w:pPr>
            <w:r w:rsidRPr="00CD7BD2"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CD7BD2" w:rsidRDefault="00232D45" w:rsidP="00232D45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CD7BD2" w:rsidRDefault="00232D45" w:rsidP="00232D45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</w:t>
            </w:r>
            <w:r>
              <w:rPr>
                <w:color w:val="000000"/>
                <w:lang w:val="en-US"/>
              </w:rPr>
              <w:t xml:space="preserve"> 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Default="00232D45" w:rsidP="00232D45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/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r w:rsidRPr="0073126B">
              <w:t>10,0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3126B" w:rsidRDefault="00232D45" w:rsidP="00232D45">
            <w:r w:rsidRPr="0073126B">
              <w:t>10,0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B23830" w:rsidRDefault="00232D45" w:rsidP="00232D4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pPr>
              <w:rPr>
                <w:b/>
              </w:rPr>
            </w:pPr>
            <w:r w:rsidRPr="00D53387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2D45" w:rsidRPr="00D53387" w:rsidRDefault="00232D45" w:rsidP="00232D45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2D45" w:rsidRPr="00D53387" w:rsidRDefault="00232D45" w:rsidP="00232D4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2D45" w:rsidRPr="00D53387" w:rsidRDefault="00232D45" w:rsidP="00232D45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2D45" w:rsidRPr="00D53387" w:rsidRDefault="00232D45" w:rsidP="00232D45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2</w:t>
            </w:r>
            <w:r w:rsidRPr="002C2BA8">
              <w:t>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2D45" w:rsidRPr="00D53387" w:rsidRDefault="00232D45" w:rsidP="00232D45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2D45" w:rsidRPr="00D53387" w:rsidRDefault="00232D45" w:rsidP="00232D45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2</w:t>
            </w:r>
            <w:r w:rsidRPr="002C2BA8">
              <w:t>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2D45" w:rsidRPr="00D53387" w:rsidRDefault="00232D45" w:rsidP="00232D45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2D45" w:rsidRPr="00D53387" w:rsidRDefault="00232D45" w:rsidP="00232D45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r>
              <w:t>2</w:t>
            </w:r>
            <w:r w:rsidRPr="002C2BA8">
              <w:t>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2D45" w:rsidRPr="00D53387" w:rsidRDefault="00232D45" w:rsidP="00232D45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2D45" w:rsidRPr="00D53387" w:rsidRDefault="00232D45" w:rsidP="00232D45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D53387" w:rsidRDefault="00232D45" w:rsidP="00232D45">
            <w:r>
              <w:t>2,000</w:t>
            </w:r>
          </w:p>
        </w:tc>
      </w:tr>
      <w:tr w:rsidR="00232D45" w:rsidRPr="000A2A34" w:rsidTr="00232D45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2C2BA8" w:rsidRDefault="00232D45" w:rsidP="00232D45">
            <w:pPr>
              <w:pStyle w:val="af7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4D0A37"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4D0A37">
              <w:rPr>
                <w:rStyle w:val="afb"/>
                <w:b/>
                <w:i w:val="0"/>
              </w:rPr>
              <w:t>1,0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431040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431040" w:rsidRDefault="00232D45" w:rsidP="00232D45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431040" w:rsidRDefault="00232D45" w:rsidP="00232D45">
            <w:r w:rsidRPr="00431040">
              <w:rPr>
                <w:rStyle w:val="afb"/>
                <w:i w:val="0"/>
              </w:rPr>
              <w:t>1,0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431040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431040" w:rsidRDefault="00232D45" w:rsidP="00232D45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431040" w:rsidRDefault="00232D45" w:rsidP="00232D45">
            <w:r w:rsidRPr="00431040">
              <w:rPr>
                <w:rStyle w:val="afb"/>
                <w:i w:val="0"/>
              </w:rPr>
              <w:t>1,0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431040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431040" w:rsidRDefault="00232D45" w:rsidP="00232D45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431040" w:rsidRDefault="00232D45" w:rsidP="00232D45">
            <w:r w:rsidRPr="00431040">
              <w:rPr>
                <w:rStyle w:val="afb"/>
                <w:i w:val="0"/>
              </w:rPr>
              <w:t>1,0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431040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431040" w:rsidRDefault="00232D45" w:rsidP="00232D45">
            <w:r w:rsidRPr="00431040">
              <w:rPr>
                <w:rStyle w:val="afb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431040" w:rsidRDefault="00232D45" w:rsidP="00232D45">
            <w:r w:rsidRPr="00431040">
              <w:rPr>
                <w:rStyle w:val="afb"/>
                <w:i w:val="0"/>
              </w:rPr>
              <w:t>1,0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5D569D"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5D569D">
              <w:rPr>
                <w:rStyle w:val="afb"/>
                <w:b/>
                <w:i w:val="0"/>
              </w:rPr>
              <w:t>1,0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5D569D">
              <w:rPr>
                <w:rStyle w:val="afb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5D569D">
              <w:rPr>
                <w:rStyle w:val="afb"/>
                <w:b/>
                <w:i w:val="0"/>
              </w:rPr>
              <w:t>1,0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10,000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/>
                <w:bCs/>
              </w:rPr>
              <w:t>144,6</w:t>
            </w:r>
          </w:p>
        </w:tc>
      </w:tr>
      <w:tr w:rsidR="00232D45" w:rsidRPr="000A2A34" w:rsidTr="00232D45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lastRenderedPageBreak/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bCs/>
              </w:rPr>
              <w:t>144,6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bCs/>
              </w:rPr>
              <w:t>144,6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bCs/>
              </w:rPr>
              <w:t>144,6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bCs/>
              </w:rPr>
              <w:t>144,6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bCs/>
              </w:rPr>
              <w:t>144,6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pPr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pPr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2</w:t>
            </w: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pPr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pPr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pPr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pPr>
              <w:rPr>
                <w:bCs/>
              </w:rPr>
            </w:pP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881CA0" w:rsidRDefault="00232D45" w:rsidP="00232D45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260B5A">
              <w:rPr>
                <w:rStyle w:val="afb"/>
                <w:b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Default="00232D45" w:rsidP="00232D45">
            <w:r w:rsidRPr="00260B5A">
              <w:rPr>
                <w:rStyle w:val="afb"/>
                <w:b/>
                <w:i w:val="0"/>
              </w:rPr>
              <w:t>20,0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F65051" w:rsidRDefault="00232D45" w:rsidP="00232D45">
            <w:pPr>
              <w:pStyle w:val="af7"/>
              <w:rPr>
                <w:rStyle w:val="afb"/>
                <w:i w:val="0"/>
              </w:rPr>
            </w:pPr>
            <w:r w:rsidRPr="00B14E56">
              <w:rPr>
                <w:rStyle w:val="afb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rStyle w:val="afb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rStyle w:val="afb"/>
                <w:i w:val="0"/>
              </w:rPr>
              <w:t>20,0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rStyle w:val="afb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rStyle w:val="afb"/>
                <w:i w:val="0"/>
              </w:rPr>
              <w:t>20,0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rStyle w:val="afb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rStyle w:val="afb"/>
                <w:i w:val="0"/>
              </w:rPr>
              <w:t>20,0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rStyle w:val="afb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rStyle w:val="afb"/>
                <w:i w:val="0"/>
              </w:rPr>
              <w:t>20,0</w:t>
            </w:r>
          </w:p>
        </w:tc>
      </w:tr>
      <w:tr w:rsidR="00232D45" w:rsidRPr="000A2A34" w:rsidTr="00232D4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D45" w:rsidRPr="000A2A34" w:rsidRDefault="00232D45" w:rsidP="00232D45">
            <w:pPr>
              <w:pStyle w:val="af7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>
              <w:rPr>
                <w:rStyle w:val="afb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rStyle w:val="afb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D45" w:rsidRPr="00724035" w:rsidRDefault="00232D45" w:rsidP="00232D45">
            <w:r w:rsidRPr="00724035">
              <w:rPr>
                <w:rStyle w:val="afb"/>
                <w:i w:val="0"/>
              </w:rPr>
              <w:t>20,0</w:t>
            </w:r>
          </w:p>
        </w:tc>
      </w:tr>
    </w:tbl>
    <w:p w:rsidR="00232D45" w:rsidRDefault="00232D45" w:rsidP="00C92922">
      <w:pPr>
        <w:spacing w:line="240" w:lineRule="exact"/>
        <w:jc w:val="center"/>
        <w:rPr>
          <w:b/>
          <w:sz w:val="28"/>
          <w:szCs w:val="28"/>
        </w:rPr>
        <w:sectPr w:rsidR="00232D45" w:rsidSect="00232D45"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233BB4" w:rsidRDefault="00233BB4" w:rsidP="00C92922">
      <w:pPr>
        <w:spacing w:line="240" w:lineRule="exact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32D45" w:rsidTr="00232D45">
        <w:tc>
          <w:tcPr>
            <w:tcW w:w="9606" w:type="dxa"/>
          </w:tcPr>
          <w:p w:rsidR="00232D45" w:rsidRDefault="00232D45" w:rsidP="00232D45">
            <w:pPr>
              <w:pStyle w:val="3"/>
              <w:jc w:val="center"/>
              <w:rPr>
                <w:noProof/>
                <w:lang w:eastAsia="ru-RU"/>
              </w:rPr>
            </w:pPr>
          </w:p>
          <w:p w:rsidR="00232D45" w:rsidRPr="00232D45" w:rsidRDefault="00232D45" w:rsidP="00232D45">
            <w:pPr>
              <w:pStyle w:val="4"/>
              <w:rPr>
                <w:lang w:eastAsia="ru-RU"/>
              </w:rPr>
            </w:pPr>
          </w:p>
          <w:p w:rsidR="00232D45" w:rsidRPr="00FF60F8" w:rsidRDefault="00232D45" w:rsidP="00232D45">
            <w:pPr>
              <w:jc w:val="center"/>
              <w:rPr>
                <w:b/>
                <w:sz w:val="28"/>
                <w:szCs w:val="28"/>
              </w:rPr>
            </w:pPr>
            <w:r w:rsidRPr="00FF60F8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32D45" w:rsidRPr="00FF60F8" w:rsidRDefault="00232D45" w:rsidP="00232D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СОЛОВЦОВСКОГО</w:t>
            </w:r>
            <w:r w:rsidRPr="00FF60F8">
              <w:rPr>
                <w:b/>
                <w:sz w:val="28"/>
                <w:szCs w:val="28"/>
              </w:rPr>
              <w:t xml:space="preserve"> СЕЛЬСОВЕТА</w:t>
            </w:r>
          </w:p>
          <w:p w:rsidR="00232D45" w:rsidRDefault="00232D45" w:rsidP="00232D45">
            <w:pPr>
              <w:jc w:val="center"/>
              <w:rPr>
                <w:b/>
                <w:sz w:val="28"/>
                <w:szCs w:val="28"/>
              </w:rPr>
            </w:pPr>
            <w:r w:rsidRPr="00FF60F8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232D45" w:rsidRDefault="00232D45" w:rsidP="00232D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ТРЕТЬЕГО </w:t>
            </w:r>
            <w:r w:rsidRPr="00FF60F8">
              <w:rPr>
                <w:b/>
                <w:sz w:val="28"/>
                <w:szCs w:val="28"/>
              </w:rPr>
              <w:t>СОЗЫВА</w:t>
            </w:r>
          </w:p>
          <w:p w:rsidR="00232D45" w:rsidRPr="00FF60F8" w:rsidRDefault="00232D45" w:rsidP="00232D45">
            <w:pPr>
              <w:jc w:val="center"/>
              <w:rPr>
                <w:b/>
                <w:sz w:val="28"/>
              </w:rPr>
            </w:pPr>
          </w:p>
          <w:p w:rsidR="00232D45" w:rsidRDefault="00232D45" w:rsidP="00232D45">
            <w:pPr>
              <w:pStyle w:val="3"/>
              <w:jc w:val="center"/>
            </w:pPr>
            <w:proofErr w:type="gramStart"/>
            <w:r w:rsidRPr="008F6F75">
              <w:t>Р</w:t>
            </w:r>
            <w:proofErr w:type="gramEnd"/>
            <w:r w:rsidRPr="008F6F75">
              <w:t xml:space="preserve"> Е Ш Е Н И Е</w:t>
            </w:r>
          </w:p>
          <w:p w:rsidR="00232D45" w:rsidRPr="00D64367" w:rsidRDefault="00232D45" w:rsidP="00232D45"/>
        </w:tc>
      </w:tr>
      <w:tr w:rsidR="00232D45" w:rsidTr="00232D45">
        <w:trPr>
          <w:trHeight w:hRule="exact"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232D45" w:rsidRPr="00D64367" w:rsidTr="00232D45">
              <w:tc>
                <w:tcPr>
                  <w:tcW w:w="284" w:type="dxa"/>
                  <w:vAlign w:val="bottom"/>
                </w:tcPr>
                <w:p w:rsidR="00232D45" w:rsidRDefault="00232D45" w:rsidP="00232D45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232D45" w:rsidRPr="00D64367" w:rsidRDefault="00232D45" w:rsidP="00232D45">
                  <w:pPr>
                    <w:jc w:val="center"/>
                    <w:rPr>
                      <w:b/>
                    </w:rPr>
                  </w:pPr>
                  <w:r w:rsidRPr="00D64367">
                    <w:rPr>
                      <w:b/>
                    </w:rPr>
                    <w:t>09.12.2022</w:t>
                  </w:r>
                </w:p>
              </w:tc>
              <w:tc>
                <w:tcPr>
                  <w:tcW w:w="397" w:type="dxa"/>
                </w:tcPr>
                <w:p w:rsidR="00232D45" w:rsidRDefault="00232D45" w:rsidP="00232D45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232D45" w:rsidRPr="00D64367" w:rsidRDefault="00232D45" w:rsidP="00232D4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  <w:r w:rsidRPr="00D64367">
                    <w:rPr>
                      <w:b/>
                    </w:rPr>
                    <w:t>12-56/3</w:t>
                  </w:r>
                </w:p>
              </w:tc>
            </w:tr>
            <w:tr w:rsidR="00232D45" w:rsidTr="00232D45">
              <w:tc>
                <w:tcPr>
                  <w:tcW w:w="4650" w:type="dxa"/>
                  <w:gridSpan w:val="4"/>
                </w:tcPr>
                <w:p w:rsidR="00232D45" w:rsidRDefault="00232D45" w:rsidP="00232D45">
                  <w:pPr>
                    <w:jc w:val="center"/>
                    <w:rPr>
                      <w:sz w:val="10"/>
                    </w:rPr>
                  </w:pPr>
                  <w:r>
                    <w:t xml:space="preserve">С. Каменный  </w:t>
                  </w:r>
                </w:p>
                <w:p w:rsidR="00232D45" w:rsidRDefault="00232D45" w:rsidP="00232D45">
                  <w:pPr>
                    <w:jc w:val="center"/>
                  </w:pPr>
                  <w:r>
                    <w:t>р.п. Мокшан</w:t>
                  </w:r>
                </w:p>
              </w:tc>
            </w:tr>
          </w:tbl>
          <w:p w:rsidR="00232D45" w:rsidRDefault="00232D45" w:rsidP="00232D45">
            <w:pPr>
              <w:pStyle w:val="3"/>
            </w:pPr>
            <w:r>
              <w:t xml:space="preserve"> </w:t>
            </w:r>
          </w:p>
        </w:tc>
      </w:tr>
    </w:tbl>
    <w:p w:rsidR="00232D45" w:rsidRPr="00401F4B" w:rsidRDefault="00232D45" w:rsidP="00232D45">
      <w:pPr>
        <w:spacing w:line="192" w:lineRule="auto"/>
        <w:jc w:val="center"/>
        <w:rPr>
          <w:b/>
        </w:rPr>
      </w:pPr>
      <w:r w:rsidRPr="00401F4B">
        <w:rPr>
          <w:b/>
        </w:rPr>
        <w:t xml:space="preserve">. </w:t>
      </w:r>
      <w:proofErr w:type="spellStart"/>
      <w:r w:rsidRPr="00401F4B">
        <w:rPr>
          <w:b/>
        </w:rPr>
        <w:t>Соловцово</w:t>
      </w:r>
      <w:proofErr w:type="spellEnd"/>
    </w:p>
    <w:p w:rsidR="00232D45" w:rsidRDefault="00232D45" w:rsidP="00232D45">
      <w:pPr>
        <w:spacing w:line="192" w:lineRule="auto"/>
        <w:jc w:val="center"/>
      </w:pPr>
    </w:p>
    <w:p w:rsidR="00232D45" w:rsidRPr="0079786A" w:rsidRDefault="00232D45" w:rsidP="00232D45">
      <w:pPr>
        <w:jc w:val="center"/>
        <w:rPr>
          <w:b/>
        </w:rPr>
      </w:pPr>
      <w:r w:rsidRPr="0079786A">
        <w:rPr>
          <w:b/>
          <w:sz w:val="26"/>
          <w:szCs w:val="26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 w:rsidRPr="0079786A">
        <w:rPr>
          <w:b/>
          <w:sz w:val="26"/>
          <w:szCs w:val="26"/>
        </w:rPr>
        <w:t xml:space="preserve"> сельсовета </w:t>
      </w:r>
      <w:proofErr w:type="spellStart"/>
      <w:r w:rsidRPr="0079786A">
        <w:rPr>
          <w:b/>
          <w:sz w:val="26"/>
          <w:szCs w:val="26"/>
        </w:rPr>
        <w:t>Иссинского</w:t>
      </w:r>
      <w:proofErr w:type="spellEnd"/>
      <w:r w:rsidRPr="0079786A">
        <w:rPr>
          <w:b/>
          <w:sz w:val="26"/>
          <w:szCs w:val="26"/>
        </w:rPr>
        <w:t xml:space="preserve"> района Пензенской области</w:t>
      </w:r>
    </w:p>
    <w:p w:rsidR="00232D45" w:rsidRPr="00FF60F8" w:rsidRDefault="00232D45" w:rsidP="00232D45">
      <w:pPr>
        <w:jc w:val="center"/>
        <w:rPr>
          <w:sz w:val="26"/>
          <w:szCs w:val="26"/>
        </w:rPr>
      </w:pPr>
    </w:p>
    <w:p w:rsidR="00232D45" w:rsidRPr="00FF60F8" w:rsidRDefault="00232D45" w:rsidP="00232D45">
      <w:pPr>
        <w:ind w:firstLine="708"/>
        <w:rPr>
          <w:i/>
          <w:sz w:val="26"/>
          <w:szCs w:val="26"/>
        </w:rPr>
      </w:pPr>
      <w:r w:rsidRPr="00FF60F8">
        <w:rPr>
          <w:sz w:val="26"/>
          <w:szCs w:val="26"/>
        </w:rPr>
        <w:t xml:space="preserve">В соответствии с Федеральными законами от 06.10.2003 № 131-ФЗ </w:t>
      </w:r>
      <w:r w:rsidRPr="00FF60F8">
        <w:rPr>
          <w:sz w:val="26"/>
          <w:szCs w:val="26"/>
        </w:rPr>
        <w:br/>
        <w:t xml:space="preserve">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</w:t>
      </w:r>
      <w:r w:rsidRPr="00FF60F8">
        <w:rPr>
          <w:sz w:val="26"/>
          <w:szCs w:val="26"/>
        </w:rPr>
        <w:br/>
        <w:t xml:space="preserve">«О муниципальной службе в Пензенской области», на основании статьи </w:t>
      </w:r>
      <w:r w:rsidRPr="00FF60F8">
        <w:rPr>
          <w:sz w:val="26"/>
          <w:szCs w:val="26"/>
        </w:rPr>
        <w:br/>
        <w:t>2</w:t>
      </w:r>
      <w:r>
        <w:rPr>
          <w:sz w:val="26"/>
          <w:szCs w:val="26"/>
        </w:rPr>
        <w:t>0</w:t>
      </w:r>
      <w:r w:rsidRPr="00FF60F8">
        <w:rPr>
          <w:sz w:val="26"/>
          <w:szCs w:val="26"/>
        </w:rPr>
        <w:t xml:space="preserve"> Устава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FF60F8">
        <w:rPr>
          <w:sz w:val="26"/>
          <w:szCs w:val="26"/>
        </w:rPr>
        <w:t xml:space="preserve"> сельсовета </w:t>
      </w:r>
      <w:proofErr w:type="spellStart"/>
      <w:r w:rsidRPr="00FF60F8">
        <w:rPr>
          <w:sz w:val="26"/>
          <w:szCs w:val="26"/>
        </w:rPr>
        <w:t>Иссинского</w:t>
      </w:r>
      <w:proofErr w:type="spellEnd"/>
      <w:r w:rsidRPr="00FF60F8">
        <w:rPr>
          <w:sz w:val="26"/>
          <w:szCs w:val="26"/>
        </w:rPr>
        <w:t xml:space="preserve"> района Пензенской области,</w:t>
      </w:r>
    </w:p>
    <w:p w:rsidR="00232D45" w:rsidRPr="00FF60F8" w:rsidRDefault="00232D45" w:rsidP="00232D45">
      <w:pPr>
        <w:ind w:firstLine="708"/>
        <w:rPr>
          <w:sz w:val="26"/>
          <w:szCs w:val="26"/>
        </w:rPr>
      </w:pPr>
    </w:p>
    <w:p w:rsidR="00232D45" w:rsidRDefault="00232D45" w:rsidP="00232D45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FF60F8">
        <w:rPr>
          <w:b/>
          <w:sz w:val="26"/>
          <w:szCs w:val="26"/>
        </w:rPr>
        <w:t xml:space="preserve">Комитет местного самоуправления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 w:rsidRPr="00FF60F8">
        <w:rPr>
          <w:b/>
          <w:sz w:val="26"/>
          <w:szCs w:val="26"/>
        </w:rPr>
        <w:t xml:space="preserve"> сельсовета </w:t>
      </w:r>
      <w:proofErr w:type="spellStart"/>
      <w:r w:rsidRPr="00FF60F8">
        <w:rPr>
          <w:b/>
          <w:sz w:val="26"/>
          <w:szCs w:val="26"/>
        </w:rPr>
        <w:t>Иссинского</w:t>
      </w:r>
      <w:proofErr w:type="spellEnd"/>
      <w:r w:rsidRPr="00FF60F8">
        <w:rPr>
          <w:b/>
          <w:sz w:val="26"/>
          <w:szCs w:val="26"/>
        </w:rPr>
        <w:t xml:space="preserve"> района Пензенской области решил</w:t>
      </w:r>
      <w:r w:rsidRPr="00FF60F8">
        <w:rPr>
          <w:sz w:val="26"/>
          <w:szCs w:val="26"/>
        </w:rPr>
        <w:t>:</w:t>
      </w:r>
    </w:p>
    <w:p w:rsidR="00232D45" w:rsidRDefault="00232D45" w:rsidP="00232D45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32D45" w:rsidRPr="0079786A" w:rsidRDefault="00232D45" w:rsidP="00232D45">
      <w:pPr>
        <w:shd w:val="clear" w:color="auto" w:fill="FFFFFF"/>
        <w:autoSpaceDE w:val="0"/>
        <w:autoSpaceDN w:val="0"/>
        <w:adjustRightInd w:val="0"/>
        <w:ind w:firstLine="708"/>
        <w:rPr>
          <w:sz w:val="26"/>
          <w:szCs w:val="26"/>
        </w:rPr>
      </w:pPr>
      <w:r w:rsidRPr="0079786A">
        <w:rPr>
          <w:sz w:val="26"/>
          <w:szCs w:val="26"/>
        </w:rPr>
        <w:t xml:space="preserve">1. Утвердить Порядок проведения конкурса на замещение вакантной должности муниципальной службы в органах местного самоуправления </w:t>
      </w:r>
      <w:r w:rsidRPr="0079786A">
        <w:rPr>
          <w:sz w:val="26"/>
          <w:szCs w:val="26"/>
        </w:rPr>
        <w:br/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79786A">
        <w:rPr>
          <w:sz w:val="26"/>
          <w:szCs w:val="26"/>
        </w:rPr>
        <w:t xml:space="preserve"> сельсовета </w:t>
      </w:r>
      <w:proofErr w:type="spellStart"/>
      <w:r w:rsidRPr="0079786A">
        <w:rPr>
          <w:sz w:val="26"/>
          <w:szCs w:val="26"/>
        </w:rPr>
        <w:t>Иссинского</w:t>
      </w:r>
      <w:proofErr w:type="spellEnd"/>
      <w:r w:rsidRPr="0079786A">
        <w:rPr>
          <w:sz w:val="26"/>
          <w:szCs w:val="26"/>
        </w:rPr>
        <w:t xml:space="preserve"> района Пензенской области, согласно приложению 1 к настоящему решению.</w:t>
      </w:r>
    </w:p>
    <w:p w:rsidR="00232D45" w:rsidRPr="00FF60F8" w:rsidRDefault="00232D45" w:rsidP="00232D45">
      <w:pPr>
        <w:ind w:firstLine="708"/>
        <w:rPr>
          <w:sz w:val="26"/>
          <w:szCs w:val="26"/>
        </w:rPr>
      </w:pPr>
      <w:r w:rsidRPr="00FF60F8">
        <w:rPr>
          <w:sz w:val="26"/>
          <w:szCs w:val="26"/>
        </w:rPr>
        <w:t>2. Утвердить Методику оценки кандидатов на участие в конкурсе на замещение вакантной должности муниципальной службы в органах местного самоуправления</w:t>
      </w:r>
      <w:r w:rsidRPr="00FF60F8">
        <w:rPr>
          <w:b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FF60F8">
        <w:rPr>
          <w:sz w:val="26"/>
          <w:szCs w:val="26"/>
        </w:rPr>
        <w:t xml:space="preserve"> сельсовета </w:t>
      </w:r>
      <w:proofErr w:type="spellStart"/>
      <w:r w:rsidRPr="00FF60F8">
        <w:rPr>
          <w:sz w:val="26"/>
          <w:szCs w:val="26"/>
        </w:rPr>
        <w:t>Иссинского</w:t>
      </w:r>
      <w:proofErr w:type="spellEnd"/>
      <w:r w:rsidRPr="00FF60F8">
        <w:rPr>
          <w:sz w:val="26"/>
          <w:szCs w:val="26"/>
        </w:rPr>
        <w:t xml:space="preserve"> района Пензенской области, согласно приложению 2 к настоящему решению.</w:t>
      </w:r>
    </w:p>
    <w:p w:rsidR="00232D45" w:rsidRDefault="00232D45" w:rsidP="00232D45">
      <w:pPr>
        <w:ind w:firstLine="709"/>
        <w:rPr>
          <w:sz w:val="26"/>
          <w:szCs w:val="26"/>
        </w:rPr>
      </w:pPr>
      <w:r w:rsidRPr="00FF60F8">
        <w:rPr>
          <w:sz w:val="26"/>
          <w:szCs w:val="26"/>
        </w:rPr>
        <w:t>3. Признать утратившими силу</w:t>
      </w:r>
      <w:r>
        <w:rPr>
          <w:sz w:val="26"/>
          <w:szCs w:val="26"/>
        </w:rPr>
        <w:t>:</w:t>
      </w:r>
    </w:p>
    <w:p w:rsidR="00232D45" w:rsidRDefault="00232D45" w:rsidP="00232D45">
      <w:pPr>
        <w:ind w:firstLine="709"/>
        <w:rPr>
          <w:sz w:val="26"/>
          <w:szCs w:val="26"/>
        </w:rPr>
      </w:pPr>
      <w:r w:rsidRPr="00704E94">
        <w:rPr>
          <w:sz w:val="26"/>
          <w:szCs w:val="26"/>
        </w:rPr>
        <w:t xml:space="preserve">3.1. решение Комитета местного самоуправления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704E94">
        <w:rPr>
          <w:sz w:val="26"/>
          <w:szCs w:val="26"/>
        </w:rPr>
        <w:t xml:space="preserve"> сельсовета </w:t>
      </w:r>
      <w:proofErr w:type="spellStart"/>
      <w:r w:rsidRPr="00704E94">
        <w:rPr>
          <w:sz w:val="26"/>
          <w:szCs w:val="26"/>
        </w:rPr>
        <w:t>Иссинского</w:t>
      </w:r>
      <w:proofErr w:type="spellEnd"/>
      <w:r w:rsidRPr="00704E94">
        <w:rPr>
          <w:sz w:val="26"/>
          <w:szCs w:val="26"/>
        </w:rPr>
        <w:t xml:space="preserve"> района Пензенской области от 0</w:t>
      </w:r>
      <w:r>
        <w:rPr>
          <w:sz w:val="26"/>
          <w:szCs w:val="26"/>
        </w:rPr>
        <w:t>1</w:t>
      </w:r>
      <w:r w:rsidRPr="00704E94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704E94">
        <w:rPr>
          <w:sz w:val="26"/>
          <w:szCs w:val="26"/>
        </w:rPr>
        <w:t>0.2015 № 9</w:t>
      </w:r>
      <w:r>
        <w:rPr>
          <w:sz w:val="26"/>
          <w:szCs w:val="26"/>
        </w:rPr>
        <w:t>0</w:t>
      </w:r>
      <w:r w:rsidRPr="00704E94">
        <w:rPr>
          <w:sz w:val="26"/>
          <w:szCs w:val="26"/>
        </w:rPr>
        <w:t>-17/</w:t>
      </w:r>
      <w:r>
        <w:rPr>
          <w:sz w:val="26"/>
          <w:szCs w:val="26"/>
        </w:rPr>
        <w:t>2</w:t>
      </w:r>
      <w:r w:rsidRPr="00704E94">
        <w:rPr>
          <w:sz w:val="26"/>
          <w:szCs w:val="26"/>
        </w:rPr>
        <w:t xml:space="preserve"> «Об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704E94">
        <w:rPr>
          <w:sz w:val="26"/>
          <w:szCs w:val="26"/>
        </w:rPr>
        <w:t xml:space="preserve"> сельсовета </w:t>
      </w:r>
      <w:proofErr w:type="spellStart"/>
      <w:r w:rsidRPr="00704E94">
        <w:rPr>
          <w:sz w:val="26"/>
          <w:szCs w:val="26"/>
        </w:rPr>
        <w:t>Иссинского</w:t>
      </w:r>
      <w:proofErr w:type="spellEnd"/>
      <w:r w:rsidRPr="00704E94">
        <w:rPr>
          <w:sz w:val="26"/>
          <w:szCs w:val="26"/>
        </w:rPr>
        <w:t xml:space="preserve"> района Пензенской области»;</w:t>
      </w:r>
    </w:p>
    <w:p w:rsidR="00232D45" w:rsidRPr="009E591D" w:rsidRDefault="00232D45" w:rsidP="00232D45">
      <w:r>
        <w:rPr>
          <w:sz w:val="26"/>
          <w:szCs w:val="26"/>
        </w:rPr>
        <w:t xml:space="preserve">             </w:t>
      </w:r>
      <w:proofErr w:type="gramStart"/>
      <w:r w:rsidRPr="0079786A">
        <w:rPr>
          <w:sz w:val="26"/>
          <w:szCs w:val="26"/>
        </w:rPr>
        <w:t xml:space="preserve">3.2. решение Комитета местного самоуправления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79786A">
        <w:rPr>
          <w:sz w:val="26"/>
          <w:szCs w:val="26"/>
        </w:rPr>
        <w:t xml:space="preserve"> сельсовета </w:t>
      </w:r>
      <w:proofErr w:type="spellStart"/>
      <w:r w:rsidRPr="0079786A">
        <w:rPr>
          <w:sz w:val="26"/>
          <w:szCs w:val="26"/>
        </w:rPr>
        <w:t>Иссинского</w:t>
      </w:r>
      <w:proofErr w:type="spellEnd"/>
      <w:r w:rsidRPr="0079786A">
        <w:rPr>
          <w:sz w:val="26"/>
          <w:szCs w:val="26"/>
        </w:rPr>
        <w:t xml:space="preserve"> района Пензенской области от </w:t>
      </w:r>
      <w:r>
        <w:rPr>
          <w:sz w:val="26"/>
          <w:szCs w:val="26"/>
        </w:rPr>
        <w:t>27.07.2016 № 147-29/2</w:t>
      </w:r>
      <w:r w:rsidRPr="0079786A">
        <w:rPr>
          <w:sz w:val="26"/>
          <w:szCs w:val="26"/>
        </w:rPr>
        <w:t xml:space="preserve"> «</w:t>
      </w:r>
      <w:r w:rsidRPr="009E591D"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9E591D">
        <w:t>Соловцовского</w:t>
      </w:r>
      <w:proofErr w:type="spellEnd"/>
      <w:r w:rsidRPr="009E591D">
        <w:t xml:space="preserve"> сельсовета </w:t>
      </w:r>
      <w:proofErr w:type="spellStart"/>
      <w:r w:rsidRPr="009E591D">
        <w:t>Иссинского</w:t>
      </w:r>
      <w:proofErr w:type="spellEnd"/>
      <w:r w:rsidRPr="009E591D">
        <w:t xml:space="preserve"> района Пензенской области, утвержденный решением Комитета местного самоуправления </w:t>
      </w:r>
      <w:proofErr w:type="spellStart"/>
      <w:r w:rsidRPr="009E591D">
        <w:t>Соловцовского</w:t>
      </w:r>
      <w:proofErr w:type="spellEnd"/>
      <w:r w:rsidRPr="009E591D">
        <w:t xml:space="preserve"> сельсовета  </w:t>
      </w:r>
      <w:proofErr w:type="spellStart"/>
      <w:r w:rsidRPr="009E591D">
        <w:t>Иссинского</w:t>
      </w:r>
      <w:proofErr w:type="spellEnd"/>
      <w:r w:rsidRPr="009E591D">
        <w:t xml:space="preserve"> района Пензенской области от 01.10.2015 № 90-17/2»</w:t>
      </w:r>
      <w:r>
        <w:t>;</w:t>
      </w:r>
      <w:proofErr w:type="gramEnd"/>
    </w:p>
    <w:p w:rsidR="00232D45" w:rsidRPr="009E591D" w:rsidRDefault="00232D45" w:rsidP="00232D45">
      <w:pPr>
        <w:pStyle w:val="1"/>
        <w:keepNext w:val="0"/>
        <w:ind w:firstLine="709"/>
        <w:contextualSpacing/>
        <w:jc w:val="left"/>
        <w:rPr>
          <w:b w:val="0"/>
          <w:i/>
          <w:sz w:val="26"/>
          <w:szCs w:val="26"/>
        </w:rPr>
      </w:pPr>
      <w:r w:rsidRPr="00704E94">
        <w:rPr>
          <w:b w:val="0"/>
          <w:sz w:val="26"/>
          <w:szCs w:val="26"/>
        </w:rPr>
        <w:t xml:space="preserve">3.3. </w:t>
      </w:r>
      <w:r>
        <w:rPr>
          <w:b w:val="0"/>
          <w:sz w:val="26"/>
          <w:szCs w:val="26"/>
        </w:rPr>
        <w:t>пункт 1</w:t>
      </w:r>
      <w:r w:rsidRPr="00704E94">
        <w:rPr>
          <w:b w:val="0"/>
          <w:sz w:val="26"/>
          <w:szCs w:val="26"/>
        </w:rPr>
        <w:t>решени</w:t>
      </w:r>
      <w:r>
        <w:rPr>
          <w:b w:val="0"/>
          <w:sz w:val="26"/>
          <w:szCs w:val="26"/>
        </w:rPr>
        <w:t>я</w:t>
      </w:r>
      <w:r w:rsidRPr="00704E94">
        <w:rPr>
          <w:b w:val="0"/>
          <w:sz w:val="26"/>
          <w:szCs w:val="26"/>
        </w:rPr>
        <w:t xml:space="preserve"> Комитета местного самоуправления </w:t>
      </w:r>
      <w:proofErr w:type="spellStart"/>
      <w:r>
        <w:rPr>
          <w:b w:val="0"/>
          <w:sz w:val="26"/>
          <w:szCs w:val="26"/>
        </w:rPr>
        <w:t>Соловцовского</w:t>
      </w:r>
      <w:proofErr w:type="spellEnd"/>
      <w:r w:rsidRPr="00704E94">
        <w:rPr>
          <w:b w:val="0"/>
          <w:sz w:val="26"/>
          <w:szCs w:val="26"/>
        </w:rPr>
        <w:t xml:space="preserve"> сельсовета </w:t>
      </w:r>
      <w:proofErr w:type="spellStart"/>
      <w:r w:rsidRPr="00704E94">
        <w:rPr>
          <w:b w:val="0"/>
          <w:sz w:val="26"/>
          <w:szCs w:val="26"/>
        </w:rPr>
        <w:t>Иссинского</w:t>
      </w:r>
      <w:proofErr w:type="spellEnd"/>
      <w:r w:rsidRPr="00704E94">
        <w:rPr>
          <w:b w:val="0"/>
          <w:sz w:val="26"/>
          <w:szCs w:val="26"/>
        </w:rPr>
        <w:t xml:space="preserve"> района Пензенской области от </w:t>
      </w:r>
      <w:r>
        <w:rPr>
          <w:b w:val="0"/>
          <w:sz w:val="26"/>
          <w:szCs w:val="26"/>
        </w:rPr>
        <w:t>06.09.2016 № 154-30/2</w:t>
      </w:r>
      <w:r w:rsidRPr="00704E94">
        <w:rPr>
          <w:b w:val="0"/>
          <w:sz w:val="26"/>
          <w:szCs w:val="26"/>
        </w:rPr>
        <w:t xml:space="preserve"> «</w:t>
      </w:r>
      <w:r w:rsidRPr="009E591D">
        <w:rPr>
          <w:b w:val="0"/>
          <w:bCs/>
          <w:sz w:val="26"/>
          <w:szCs w:val="26"/>
        </w:rPr>
        <w:t xml:space="preserve">О </w:t>
      </w:r>
      <w:r w:rsidRPr="009E591D">
        <w:rPr>
          <w:b w:val="0"/>
          <w:bCs/>
          <w:sz w:val="26"/>
          <w:szCs w:val="26"/>
        </w:rPr>
        <w:lastRenderedPageBreak/>
        <w:t xml:space="preserve">внесении изменений в  отдельные муниципальные правовые акты </w:t>
      </w:r>
      <w:proofErr w:type="spellStart"/>
      <w:r w:rsidRPr="009E591D">
        <w:rPr>
          <w:b w:val="0"/>
          <w:bCs/>
          <w:sz w:val="26"/>
          <w:szCs w:val="26"/>
        </w:rPr>
        <w:t>Соловцовского</w:t>
      </w:r>
      <w:proofErr w:type="spellEnd"/>
      <w:r w:rsidRPr="009E591D">
        <w:rPr>
          <w:b w:val="0"/>
          <w:bCs/>
          <w:sz w:val="26"/>
          <w:szCs w:val="26"/>
        </w:rPr>
        <w:t xml:space="preserve"> сельсовета </w:t>
      </w:r>
      <w:proofErr w:type="spellStart"/>
      <w:r w:rsidRPr="009E591D">
        <w:rPr>
          <w:b w:val="0"/>
          <w:bCs/>
          <w:sz w:val="26"/>
          <w:szCs w:val="26"/>
        </w:rPr>
        <w:t>Иссинского</w:t>
      </w:r>
      <w:proofErr w:type="spellEnd"/>
      <w:r w:rsidRPr="009E591D">
        <w:rPr>
          <w:b w:val="0"/>
          <w:bCs/>
          <w:sz w:val="26"/>
          <w:szCs w:val="26"/>
        </w:rPr>
        <w:t xml:space="preserve"> района Пензенской области»</w:t>
      </w:r>
      <w:r w:rsidRPr="009E591D">
        <w:rPr>
          <w:b w:val="0"/>
          <w:sz w:val="26"/>
          <w:szCs w:val="26"/>
        </w:rPr>
        <w:t>»;</w:t>
      </w:r>
    </w:p>
    <w:p w:rsidR="00232D45" w:rsidRPr="00704E94" w:rsidRDefault="00232D45" w:rsidP="00232D45">
      <w:pPr>
        <w:ind w:firstLine="708"/>
        <w:rPr>
          <w:bCs/>
          <w:sz w:val="26"/>
          <w:szCs w:val="26"/>
        </w:rPr>
      </w:pPr>
      <w:r w:rsidRPr="00704E94">
        <w:rPr>
          <w:sz w:val="26"/>
          <w:szCs w:val="26"/>
        </w:rPr>
        <w:t xml:space="preserve">3.4. пункт 1 решения Комитета местного самоуправления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704E94">
        <w:rPr>
          <w:sz w:val="26"/>
          <w:szCs w:val="26"/>
        </w:rPr>
        <w:t xml:space="preserve"> сельсовета </w:t>
      </w:r>
      <w:proofErr w:type="spellStart"/>
      <w:r w:rsidRPr="00704E94">
        <w:rPr>
          <w:sz w:val="26"/>
          <w:szCs w:val="26"/>
        </w:rPr>
        <w:t>Иссинского</w:t>
      </w:r>
      <w:proofErr w:type="spellEnd"/>
      <w:r w:rsidRPr="00704E94">
        <w:rPr>
          <w:sz w:val="26"/>
          <w:szCs w:val="26"/>
        </w:rPr>
        <w:t xml:space="preserve"> района Пензенской области </w:t>
      </w:r>
      <w:r>
        <w:rPr>
          <w:sz w:val="26"/>
          <w:szCs w:val="26"/>
        </w:rPr>
        <w:t>от 24.11</w:t>
      </w:r>
      <w:r w:rsidRPr="00704E94">
        <w:rPr>
          <w:sz w:val="26"/>
          <w:szCs w:val="26"/>
        </w:rPr>
        <w:t>.2016 № 17</w:t>
      </w:r>
      <w:r>
        <w:rPr>
          <w:sz w:val="26"/>
          <w:szCs w:val="26"/>
        </w:rPr>
        <w:t>7</w:t>
      </w:r>
      <w:r w:rsidRPr="00704E94">
        <w:rPr>
          <w:sz w:val="26"/>
          <w:szCs w:val="26"/>
        </w:rPr>
        <w:t>-3</w:t>
      </w:r>
      <w:r>
        <w:rPr>
          <w:sz w:val="26"/>
          <w:szCs w:val="26"/>
        </w:rPr>
        <w:t>5</w:t>
      </w:r>
      <w:r w:rsidRPr="00704E94">
        <w:rPr>
          <w:sz w:val="26"/>
          <w:szCs w:val="26"/>
        </w:rPr>
        <w:t>/</w:t>
      </w:r>
      <w:r>
        <w:rPr>
          <w:sz w:val="26"/>
          <w:szCs w:val="26"/>
        </w:rPr>
        <w:t>2</w:t>
      </w:r>
      <w:r w:rsidRPr="00704E94">
        <w:rPr>
          <w:bCs/>
          <w:sz w:val="26"/>
          <w:szCs w:val="26"/>
        </w:rPr>
        <w:t xml:space="preserve"> «О внесении изменений в  отдельные муниципальные правовые акты </w:t>
      </w:r>
      <w:proofErr w:type="spellStart"/>
      <w:r>
        <w:rPr>
          <w:bCs/>
          <w:sz w:val="26"/>
          <w:szCs w:val="26"/>
        </w:rPr>
        <w:t>Соловцовского</w:t>
      </w:r>
      <w:proofErr w:type="spellEnd"/>
      <w:r w:rsidRPr="00704E94">
        <w:rPr>
          <w:bCs/>
          <w:sz w:val="26"/>
          <w:szCs w:val="26"/>
        </w:rPr>
        <w:t xml:space="preserve"> сельсовета </w:t>
      </w:r>
      <w:proofErr w:type="spellStart"/>
      <w:r w:rsidRPr="00704E94">
        <w:rPr>
          <w:bCs/>
          <w:sz w:val="26"/>
          <w:szCs w:val="26"/>
        </w:rPr>
        <w:t>Иссинского</w:t>
      </w:r>
      <w:proofErr w:type="spellEnd"/>
      <w:r w:rsidRPr="00704E94">
        <w:rPr>
          <w:bCs/>
          <w:sz w:val="26"/>
          <w:szCs w:val="26"/>
        </w:rPr>
        <w:t xml:space="preserve"> района Пензенской области»</w:t>
      </w:r>
      <w:r>
        <w:rPr>
          <w:bCs/>
          <w:sz w:val="26"/>
          <w:szCs w:val="26"/>
        </w:rPr>
        <w:t>;</w:t>
      </w:r>
    </w:p>
    <w:p w:rsidR="00232D45" w:rsidRPr="00704E94" w:rsidRDefault="00232D45" w:rsidP="00232D45">
      <w:pPr>
        <w:shd w:val="clear" w:color="auto" w:fill="FFFFFF"/>
        <w:tabs>
          <w:tab w:val="left" w:leader="dot" w:pos="1166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704E94">
        <w:rPr>
          <w:sz w:val="26"/>
          <w:szCs w:val="26"/>
        </w:rPr>
        <w:t>3.</w:t>
      </w:r>
      <w:r>
        <w:rPr>
          <w:sz w:val="26"/>
          <w:szCs w:val="26"/>
        </w:rPr>
        <w:t>5</w:t>
      </w:r>
      <w:r w:rsidRPr="00704E94">
        <w:rPr>
          <w:sz w:val="26"/>
          <w:szCs w:val="26"/>
        </w:rPr>
        <w:t xml:space="preserve">. пункт 1 решения Комитета местного самоуправления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704E94">
        <w:rPr>
          <w:sz w:val="26"/>
          <w:szCs w:val="26"/>
        </w:rPr>
        <w:t xml:space="preserve"> сельсовета </w:t>
      </w:r>
      <w:proofErr w:type="spellStart"/>
      <w:r w:rsidRPr="00704E94">
        <w:rPr>
          <w:sz w:val="26"/>
          <w:szCs w:val="26"/>
        </w:rPr>
        <w:t>Иссинского</w:t>
      </w:r>
      <w:proofErr w:type="spellEnd"/>
      <w:r w:rsidRPr="00704E94">
        <w:rPr>
          <w:sz w:val="26"/>
          <w:szCs w:val="26"/>
        </w:rPr>
        <w:t xml:space="preserve"> района Пензенской области от 2</w:t>
      </w:r>
      <w:r>
        <w:rPr>
          <w:sz w:val="26"/>
          <w:szCs w:val="26"/>
        </w:rPr>
        <w:t>4</w:t>
      </w:r>
      <w:r w:rsidRPr="00704E94">
        <w:rPr>
          <w:sz w:val="26"/>
          <w:szCs w:val="26"/>
        </w:rPr>
        <w:t>.04.2020 № 5</w:t>
      </w:r>
      <w:r>
        <w:rPr>
          <w:sz w:val="26"/>
          <w:szCs w:val="26"/>
        </w:rPr>
        <w:t>6</w:t>
      </w:r>
      <w:r w:rsidRPr="00704E94">
        <w:rPr>
          <w:sz w:val="26"/>
          <w:szCs w:val="26"/>
        </w:rPr>
        <w:t>-1</w:t>
      </w:r>
      <w:r>
        <w:rPr>
          <w:sz w:val="26"/>
          <w:szCs w:val="26"/>
        </w:rPr>
        <w:t>2</w:t>
      </w:r>
      <w:r w:rsidRPr="00704E94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704E94">
        <w:rPr>
          <w:bCs/>
          <w:sz w:val="26"/>
          <w:szCs w:val="26"/>
        </w:rPr>
        <w:t>«О внесении изменений в отдельные муниципальные правовые акты</w:t>
      </w:r>
      <w:r w:rsidRPr="00704E94">
        <w:rPr>
          <w:bCs/>
          <w:sz w:val="26"/>
          <w:szCs w:val="26"/>
        </w:rPr>
        <w:br/>
        <w:t xml:space="preserve">Комитета местного самоуправления </w:t>
      </w:r>
      <w:proofErr w:type="spellStart"/>
      <w:r>
        <w:rPr>
          <w:bCs/>
          <w:sz w:val="26"/>
          <w:szCs w:val="26"/>
        </w:rPr>
        <w:t>Соловцовского</w:t>
      </w:r>
      <w:proofErr w:type="spellEnd"/>
      <w:r w:rsidRPr="00704E94">
        <w:rPr>
          <w:bCs/>
          <w:sz w:val="26"/>
          <w:szCs w:val="26"/>
        </w:rPr>
        <w:t xml:space="preserve"> сельсовета </w:t>
      </w:r>
      <w:proofErr w:type="spellStart"/>
      <w:r w:rsidRPr="00704E94">
        <w:rPr>
          <w:bCs/>
          <w:sz w:val="26"/>
          <w:szCs w:val="26"/>
        </w:rPr>
        <w:t>Иссинского</w:t>
      </w:r>
      <w:proofErr w:type="spellEnd"/>
      <w:r w:rsidRPr="00704E94">
        <w:rPr>
          <w:bCs/>
          <w:sz w:val="26"/>
          <w:szCs w:val="26"/>
        </w:rPr>
        <w:t xml:space="preserve"> района Пензенской области»</w:t>
      </w:r>
      <w:r>
        <w:rPr>
          <w:bCs/>
          <w:sz w:val="26"/>
          <w:szCs w:val="26"/>
        </w:rPr>
        <w:t>;</w:t>
      </w:r>
    </w:p>
    <w:p w:rsidR="00232D45" w:rsidRPr="00704E94" w:rsidRDefault="00232D45" w:rsidP="00232D45">
      <w:pPr>
        <w:autoSpaceDE w:val="0"/>
        <w:autoSpaceDN w:val="0"/>
        <w:adjustRightInd w:val="0"/>
        <w:ind w:firstLine="720"/>
        <w:outlineLvl w:val="0"/>
        <w:rPr>
          <w:sz w:val="26"/>
          <w:szCs w:val="26"/>
        </w:rPr>
      </w:pPr>
      <w:r w:rsidRPr="00704E94">
        <w:rPr>
          <w:sz w:val="26"/>
          <w:szCs w:val="26"/>
        </w:rPr>
        <w:t>3.</w:t>
      </w:r>
      <w:r>
        <w:rPr>
          <w:sz w:val="26"/>
          <w:szCs w:val="26"/>
        </w:rPr>
        <w:t>6</w:t>
      </w:r>
      <w:r w:rsidRPr="00704E94">
        <w:rPr>
          <w:sz w:val="26"/>
          <w:szCs w:val="26"/>
        </w:rPr>
        <w:t xml:space="preserve">. пункт 1 решения Комитета местного самоуправления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704E94">
        <w:rPr>
          <w:sz w:val="26"/>
          <w:szCs w:val="26"/>
        </w:rPr>
        <w:t xml:space="preserve"> сельсовета </w:t>
      </w:r>
      <w:proofErr w:type="spellStart"/>
      <w:r w:rsidRPr="00704E94">
        <w:rPr>
          <w:sz w:val="26"/>
          <w:szCs w:val="26"/>
        </w:rPr>
        <w:t>Иссинского</w:t>
      </w:r>
      <w:proofErr w:type="spellEnd"/>
      <w:r w:rsidRPr="00704E94">
        <w:rPr>
          <w:sz w:val="26"/>
          <w:szCs w:val="26"/>
        </w:rPr>
        <w:t xml:space="preserve"> района Пензенской области от 0</w:t>
      </w:r>
      <w:r>
        <w:rPr>
          <w:sz w:val="26"/>
          <w:szCs w:val="26"/>
        </w:rPr>
        <w:t>6</w:t>
      </w:r>
      <w:r w:rsidRPr="00704E94">
        <w:rPr>
          <w:sz w:val="26"/>
          <w:szCs w:val="26"/>
        </w:rPr>
        <w:t xml:space="preserve">.08.2020 № </w:t>
      </w:r>
      <w:r>
        <w:rPr>
          <w:sz w:val="26"/>
          <w:szCs w:val="26"/>
        </w:rPr>
        <w:t>6</w:t>
      </w:r>
      <w:r w:rsidRPr="00704E94">
        <w:rPr>
          <w:sz w:val="26"/>
          <w:szCs w:val="26"/>
        </w:rPr>
        <w:t>7-16/</w:t>
      </w:r>
      <w:r>
        <w:rPr>
          <w:sz w:val="26"/>
          <w:szCs w:val="26"/>
        </w:rPr>
        <w:t>3</w:t>
      </w:r>
      <w:r w:rsidRPr="00704E94">
        <w:rPr>
          <w:bCs/>
          <w:sz w:val="26"/>
          <w:szCs w:val="26"/>
        </w:rPr>
        <w:t>«О внесении изменений в отдельные муниципальные правовые акты</w:t>
      </w:r>
      <w:r w:rsidRPr="00704E94">
        <w:rPr>
          <w:bCs/>
          <w:sz w:val="26"/>
          <w:szCs w:val="26"/>
        </w:rPr>
        <w:br/>
        <w:t xml:space="preserve">Комитета местного самоуправления </w:t>
      </w:r>
      <w:proofErr w:type="spellStart"/>
      <w:r>
        <w:rPr>
          <w:bCs/>
          <w:sz w:val="26"/>
          <w:szCs w:val="26"/>
        </w:rPr>
        <w:t>Соловцовского</w:t>
      </w:r>
      <w:proofErr w:type="spellEnd"/>
      <w:r w:rsidRPr="00704E94">
        <w:rPr>
          <w:bCs/>
          <w:sz w:val="26"/>
          <w:szCs w:val="26"/>
        </w:rPr>
        <w:t xml:space="preserve"> сельсовета </w:t>
      </w:r>
      <w:proofErr w:type="spellStart"/>
      <w:r w:rsidRPr="00704E94">
        <w:rPr>
          <w:bCs/>
          <w:sz w:val="26"/>
          <w:szCs w:val="26"/>
        </w:rPr>
        <w:t>Иссинского</w:t>
      </w:r>
      <w:proofErr w:type="spellEnd"/>
      <w:r w:rsidRPr="00704E94">
        <w:rPr>
          <w:bCs/>
          <w:sz w:val="26"/>
          <w:szCs w:val="26"/>
        </w:rPr>
        <w:t xml:space="preserve"> района Пензенской области»</w:t>
      </w:r>
      <w:r>
        <w:rPr>
          <w:bCs/>
          <w:sz w:val="26"/>
          <w:szCs w:val="26"/>
        </w:rPr>
        <w:t>;</w:t>
      </w:r>
    </w:p>
    <w:p w:rsidR="00232D45" w:rsidRPr="00704E94" w:rsidRDefault="00232D45" w:rsidP="00232D45">
      <w:pPr>
        <w:autoSpaceDE w:val="0"/>
        <w:autoSpaceDN w:val="0"/>
        <w:adjustRightInd w:val="0"/>
        <w:ind w:firstLine="720"/>
        <w:outlineLvl w:val="0"/>
        <w:rPr>
          <w:sz w:val="26"/>
          <w:szCs w:val="26"/>
        </w:rPr>
      </w:pPr>
      <w:r w:rsidRPr="00704E94">
        <w:rPr>
          <w:sz w:val="26"/>
          <w:szCs w:val="26"/>
        </w:rPr>
        <w:t>3.</w:t>
      </w:r>
      <w:r>
        <w:rPr>
          <w:sz w:val="26"/>
          <w:szCs w:val="26"/>
        </w:rPr>
        <w:t>7</w:t>
      </w:r>
      <w:r w:rsidRPr="00704E94">
        <w:rPr>
          <w:sz w:val="26"/>
          <w:szCs w:val="26"/>
        </w:rPr>
        <w:t xml:space="preserve">. пункт 1 решения Комитета местного самоуправления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704E94">
        <w:rPr>
          <w:sz w:val="26"/>
          <w:szCs w:val="26"/>
        </w:rPr>
        <w:t xml:space="preserve"> сельсовета </w:t>
      </w:r>
      <w:proofErr w:type="spellStart"/>
      <w:r w:rsidRPr="00704E94">
        <w:rPr>
          <w:sz w:val="26"/>
          <w:szCs w:val="26"/>
        </w:rPr>
        <w:t>Иссинского</w:t>
      </w:r>
      <w:proofErr w:type="spellEnd"/>
      <w:r w:rsidRPr="00704E94">
        <w:rPr>
          <w:sz w:val="26"/>
          <w:szCs w:val="26"/>
        </w:rPr>
        <w:t xml:space="preserve"> района Пензенской области </w:t>
      </w:r>
      <w:r>
        <w:rPr>
          <w:sz w:val="26"/>
          <w:szCs w:val="26"/>
        </w:rPr>
        <w:t>от 16.10.2020 №79-23</w:t>
      </w:r>
      <w:r w:rsidRPr="00704E94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704E94">
        <w:rPr>
          <w:sz w:val="26"/>
          <w:szCs w:val="26"/>
        </w:rPr>
        <w:t xml:space="preserve"> </w:t>
      </w:r>
      <w:r w:rsidRPr="00704E94">
        <w:rPr>
          <w:bCs/>
          <w:sz w:val="26"/>
          <w:szCs w:val="26"/>
        </w:rPr>
        <w:t>«О внесении изменений в отдельные муниципальные правовые акты</w:t>
      </w:r>
      <w:r w:rsidRPr="00704E94">
        <w:rPr>
          <w:bCs/>
          <w:sz w:val="26"/>
          <w:szCs w:val="26"/>
        </w:rPr>
        <w:br/>
        <w:t xml:space="preserve">Комитета местного самоуправления </w:t>
      </w:r>
      <w:proofErr w:type="spellStart"/>
      <w:r>
        <w:rPr>
          <w:bCs/>
          <w:sz w:val="26"/>
          <w:szCs w:val="26"/>
        </w:rPr>
        <w:t>Соловцовского</w:t>
      </w:r>
      <w:proofErr w:type="spellEnd"/>
      <w:r w:rsidRPr="00704E94">
        <w:rPr>
          <w:bCs/>
          <w:sz w:val="26"/>
          <w:szCs w:val="26"/>
        </w:rPr>
        <w:t xml:space="preserve"> сельсовета </w:t>
      </w:r>
      <w:proofErr w:type="spellStart"/>
      <w:r w:rsidRPr="00704E94">
        <w:rPr>
          <w:bCs/>
          <w:sz w:val="26"/>
          <w:szCs w:val="26"/>
        </w:rPr>
        <w:t>Иссинского</w:t>
      </w:r>
      <w:proofErr w:type="spellEnd"/>
      <w:r w:rsidRPr="00704E94">
        <w:rPr>
          <w:bCs/>
          <w:sz w:val="26"/>
          <w:szCs w:val="26"/>
        </w:rPr>
        <w:t xml:space="preserve"> района Пензенской области»</w:t>
      </w:r>
      <w:r>
        <w:rPr>
          <w:bCs/>
          <w:sz w:val="26"/>
          <w:szCs w:val="26"/>
        </w:rPr>
        <w:t>;</w:t>
      </w:r>
    </w:p>
    <w:p w:rsidR="00232D45" w:rsidRPr="00704E94" w:rsidRDefault="00232D45" w:rsidP="00232D45">
      <w:pPr>
        <w:autoSpaceDE w:val="0"/>
        <w:autoSpaceDN w:val="0"/>
        <w:adjustRightInd w:val="0"/>
        <w:ind w:firstLine="720"/>
        <w:outlineLvl w:val="0"/>
        <w:rPr>
          <w:sz w:val="26"/>
          <w:szCs w:val="26"/>
        </w:rPr>
      </w:pPr>
      <w:r w:rsidRPr="00704E94">
        <w:rPr>
          <w:sz w:val="26"/>
          <w:szCs w:val="26"/>
        </w:rPr>
        <w:t>3.</w:t>
      </w:r>
      <w:r>
        <w:rPr>
          <w:sz w:val="26"/>
          <w:szCs w:val="26"/>
        </w:rPr>
        <w:t>8</w:t>
      </w:r>
      <w:r w:rsidRPr="00704E94">
        <w:rPr>
          <w:sz w:val="26"/>
          <w:szCs w:val="26"/>
        </w:rPr>
        <w:t xml:space="preserve">. пункт 1 решения Комитета местного самоуправления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704E94">
        <w:rPr>
          <w:sz w:val="26"/>
          <w:szCs w:val="26"/>
        </w:rPr>
        <w:t xml:space="preserve"> сельсовета </w:t>
      </w:r>
      <w:proofErr w:type="spellStart"/>
      <w:r w:rsidRPr="00704E94">
        <w:rPr>
          <w:sz w:val="26"/>
          <w:szCs w:val="26"/>
        </w:rPr>
        <w:t>Иссинского</w:t>
      </w:r>
      <w:proofErr w:type="spellEnd"/>
      <w:r w:rsidRPr="00704E94">
        <w:rPr>
          <w:sz w:val="26"/>
          <w:szCs w:val="26"/>
        </w:rPr>
        <w:t xml:space="preserve"> района Пензенской области от </w:t>
      </w:r>
      <w:r>
        <w:rPr>
          <w:sz w:val="26"/>
          <w:szCs w:val="26"/>
        </w:rPr>
        <w:t>30</w:t>
      </w:r>
      <w:r w:rsidRPr="00704E94">
        <w:rPr>
          <w:sz w:val="26"/>
          <w:szCs w:val="26"/>
        </w:rPr>
        <w:t>.06.2022 № 19</w:t>
      </w:r>
      <w:r>
        <w:rPr>
          <w:sz w:val="26"/>
          <w:szCs w:val="26"/>
        </w:rPr>
        <w:t>3-51/3</w:t>
      </w:r>
      <w:r w:rsidRPr="00704E94">
        <w:rPr>
          <w:bCs/>
          <w:sz w:val="26"/>
          <w:szCs w:val="26"/>
        </w:rPr>
        <w:t>«О внесении изменений в отдельные муниципальные правовые акты</w:t>
      </w:r>
      <w:r w:rsidRPr="00704E94">
        <w:rPr>
          <w:bCs/>
          <w:sz w:val="26"/>
          <w:szCs w:val="26"/>
        </w:rPr>
        <w:br/>
        <w:t xml:space="preserve">Комитета местного самоуправления </w:t>
      </w:r>
      <w:proofErr w:type="spellStart"/>
      <w:r>
        <w:rPr>
          <w:bCs/>
          <w:sz w:val="26"/>
          <w:szCs w:val="26"/>
        </w:rPr>
        <w:t>Соловцовского</w:t>
      </w:r>
      <w:proofErr w:type="spellEnd"/>
      <w:r w:rsidRPr="00704E94">
        <w:rPr>
          <w:bCs/>
          <w:sz w:val="26"/>
          <w:szCs w:val="26"/>
        </w:rPr>
        <w:t xml:space="preserve"> сельсовета </w:t>
      </w:r>
      <w:proofErr w:type="spellStart"/>
      <w:r w:rsidRPr="00704E94">
        <w:rPr>
          <w:bCs/>
          <w:sz w:val="26"/>
          <w:szCs w:val="26"/>
        </w:rPr>
        <w:t>Иссинского</w:t>
      </w:r>
      <w:proofErr w:type="spellEnd"/>
      <w:r w:rsidRPr="00704E94">
        <w:rPr>
          <w:bCs/>
          <w:sz w:val="26"/>
          <w:szCs w:val="26"/>
        </w:rPr>
        <w:t xml:space="preserve"> района Пензенской области»</w:t>
      </w:r>
      <w:r>
        <w:rPr>
          <w:bCs/>
          <w:sz w:val="26"/>
          <w:szCs w:val="26"/>
        </w:rPr>
        <w:t>.</w:t>
      </w:r>
    </w:p>
    <w:p w:rsidR="00232D45" w:rsidRPr="00FF60F8" w:rsidRDefault="00232D45" w:rsidP="00232D45">
      <w:pPr>
        <w:ind w:firstLine="709"/>
        <w:rPr>
          <w:sz w:val="26"/>
          <w:szCs w:val="26"/>
        </w:rPr>
      </w:pPr>
      <w:r w:rsidRPr="00FF60F8">
        <w:rPr>
          <w:sz w:val="26"/>
          <w:szCs w:val="26"/>
        </w:rPr>
        <w:t xml:space="preserve">4. Настоящее решение опубликовать в </w:t>
      </w:r>
      <w:r w:rsidRPr="00BC458B">
        <w:rPr>
          <w:sz w:val="26"/>
          <w:szCs w:val="26"/>
        </w:rPr>
        <w:t>информационном бюллетене «С</w:t>
      </w:r>
      <w:r>
        <w:rPr>
          <w:sz w:val="26"/>
          <w:szCs w:val="26"/>
        </w:rPr>
        <w:t>ельский</w:t>
      </w:r>
      <w:r w:rsidRPr="00BC458B">
        <w:rPr>
          <w:sz w:val="26"/>
          <w:szCs w:val="26"/>
        </w:rPr>
        <w:t xml:space="preserve"> вест</w:t>
      </w:r>
      <w:r>
        <w:rPr>
          <w:sz w:val="26"/>
          <w:szCs w:val="26"/>
        </w:rPr>
        <w:t>н</w:t>
      </w:r>
      <w:r w:rsidRPr="00BC458B">
        <w:rPr>
          <w:sz w:val="26"/>
          <w:szCs w:val="26"/>
        </w:rPr>
        <w:t>и</w:t>
      </w:r>
      <w:r>
        <w:rPr>
          <w:sz w:val="26"/>
          <w:szCs w:val="26"/>
        </w:rPr>
        <w:t>к</w:t>
      </w:r>
      <w:r w:rsidRPr="00BC458B">
        <w:rPr>
          <w:sz w:val="26"/>
          <w:szCs w:val="26"/>
        </w:rPr>
        <w:t>».</w:t>
      </w:r>
    </w:p>
    <w:p w:rsidR="00232D45" w:rsidRPr="00FF60F8" w:rsidRDefault="00232D45" w:rsidP="00232D45">
      <w:pPr>
        <w:ind w:firstLine="709"/>
        <w:rPr>
          <w:sz w:val="26"/>
          <w:szCs w:val="26"/>
        </w:rPr>
      </w:pPr>
      <w:r w:rsidRPr="00FF60F8">
        <w:rPr>
          <w:sz w:val="26"/>
          <w:szCs w:val="26"/>
        </w:rPr>
        <w:t>5. Настоящее решение вступает в силу на следующий день после дня его официального опубликования.</w:t>
      </w:r>
    </w:p>
    <w:p w:rsidR="00232D45" w:rsidRPr="00FF60F8" w:rsidRDefault="00232D45" w:rsidP="00232D45">
      <w:pPr>
        <w:ind w:firstLine="709"/>
        <w:rPr>
          <w:sz w:val="26"/>
          <w:szCs w:val="26"/>
        </w:rPr>
      </w:pPr>
      <w:r w:rsidRPr="00FF60F8">
        <w:rPr>
          <w:sz w:val="26"/>
          <w:szCs w:val="26"/>
        </w:rPr>
        <w:t xml:space="preserve">6. </w:t>
      </w:r>
      <w:proofErr w:type="gramStart"/>
      <w:r w:rsidRPr="00FF60F8">
        <w:rPr>
          <w:sz w:val="26"/>
          <w:szCs w:val="26"/>
        </w:rPr>
        <w:t>Контроль за</w:t>
      </w:r>
      <w:proofErr w:type="gramEnd"/>
      <w:r w:rsidRPr="00FF60F8">
        <w:rPr>
          <w:sz w:val="26"/>
          <w:szCs w:val="26"/>
        </w:rPr>
        <w:t xml:space="preserve"> исполнением настоящего решения возложить на </w:t>
      </w:r>
      <w:r w:rsidRPr="00BC458B">
        <w:rPr>
          <w:sz w:val="26"/>
          <w:szCs w:val="26"/>
        </w:rPr>
        <w:t xml:space="preserve">главу </w:t>
      </w:r>
      <w:proofErr w:type="spellStart"/>
      <w:r>
        <w:rPr>
          <w:bCs/>
          <w:color w:val="222222"/>
          <w:sz w:val="26"/>
          <w:szCs w:val="26"/>
        </w:rPr>
        <w:t>Соловцовского</w:t>
      </w:r>
      <w:proofErr w:type="spellEnd"/>
      <w:r w:rsidRPr="00BC458B">
        <w:rPr>
          <w:bCs/>
          <w:color w:val="222222"/>
          <w:sz w:val="26"/>
          <w:szCs w:val="26"/>
        </w:rPr>
        <w:t xml:space="preserve"> сельсовета </w:t>
      </w:r>
      <w:proofErr w:type="spellStart"/>
      <w:r w:rsidRPr="00BC458B">
        <w:rPr>
          <w:bCs/>
          <w:color w:val="222222"/>
          <w:sz w:val="26"/>
          <w:szCs w:val="26"/>
        </w:rPr>
        <w:t>Иссинского</w:t>
      </w:r>
      <w:proofErr w:type="spellEnd"/>
      <w:r w:rsidRPr="00BC458B">
        <w:rPr>
          <w:bCs/>
          <w:color w:val="222222"/>
          <w:sz w:val="26"/>
          <w:szCs w:val="26"/>
        </w:rPr>
        <w:t xml:space="preserve"> района  Пензенской  области</w:t>
      </w:r>
      <w:r w:rsidRPr="00BC458B">
        <w:rPr>
          <w:color w:val="222222"/>
          <w:sz w:val="26"/>
          <w:szCs w:val="26"/>
        </w:rPr>
        <w:t>.</w:t>
      </w:r>
    </w:p>
    <w:p w:rsidR="00232D45" w:rsidRPr="00FF60F8" w:rsidRDefault="00232D45" w:rsidP="00232D45">
      <w:pPr>
        <w:ind w:firstLine="540"/>
        <w:rPr>
          <w:sz w:val="26"/>
          <w:szCs w:val="26"/>
        </w:rPr>
      </w:pPr>
    </w:p>
    <w:p w:rsidR="00232D45" w:rsidRPr="00232D45" w:rsidRDefault="00232D45" w:rsidP="00232D45">
      <w:pPr>
        <w:pStyle w:val="a1"/>
        <w:contextualSpacing/>
        <w:jc w:val="left"/>
        <w:rPr>
          <w:b w:val="0"/>
          <w:bCs/>
          <w:color w:val="222222"/>
          <w:sz w:val="26"/>
          <w:szCs w:val="26"/>
        </w:rPr>
      </w:pPr>
      <w:r w:rsidRPr="00232D45">
        <w:rPr>
          <w:b w:val="0"/>
          <w:sz w:val="26"/>
          <w:szCs w:val="26"/>
        </w:rPr>
        <w:t xml:space="preserve">Глава </w:t>
      </w:r>
      <w:proofErr w:type="spellStart"/>
      <w:r w:rsidRPr="00232D45">
        <w:rPr>
          <w:b w:val="0"/>
          <w:bCs/>
          <w:color w:val="222222"/>
          <w:sz w:val="26"/>
          <w:szCs w:val="26"/>
        </w:rPr>
        <w:t>Соловцовского</w:t>
      </w:r>
      <w:proofErr w:type="spellEnd"/>
      <w:r w:rsidRPr="00232D45">
        <w:rPr>
          <w:b w:val="0"/>
          <w:bCs/>
          <w:color w:val="222222"/>
          <w:sz w:val="26"/>
          <w:szCs w:val="26"/>
        </w:rPr>
        <w:t xml:space="preserve"> сельсовета</w:t>
      </w:r>
    </w:p>
    <w:p w:rsidR="00232D45" w:rsidRDefault="00232D45" w:rsidP="00232D45">
      <w:pPr>
        <w:contextualSpacing/>
        <w:rPr>
          <w:bCs/>
          <w:color w:val="222222"/>
          <w:sz w:val="26"/>
          <w:szCs w:val="26"/>
        </w:rPr>
      </w:pPr>
      <w:proofErr w:type="spellStart"/>
      <w:r w:rsidRPr="00BC458B">
        <w:rPr>
          <w:bCs/>
          <w:color w:val="222222"/>
          <w:sz w:val="26"/>
          <w:szCs w:val="26"/>
        </w:rPr>
        <w:t>Иссинского</w:t>
      </w:r>
      <w:proofErr w:type="spellEnd"/>
      <w:r w:rsidRPr="00BC458B">
        <w:rPr>
          <w:bCs/>
          <w:color w:val="222222"/>
          <w:sz w:val="26"/>
          <w:szCs w:val="26"/>
        </w:rPr>
        <w:t xml:space="preserve"> района Пензенской области                                  </w:t>
      </w:r>
      <w:r>
        <w:rPr>
          <w:bCs/>
          <w:color w:val="222222"/>
          <w:sz w:val="26"/>
          <w:szCs w:val="26"/>
        </w:rPr>
        <w:t>Е.В.Каширина</w:t>
      </w:r>
    </w:p>
    <w:p w:rsidR="00232D45" w:rsidRDefault="00232D45" w:rsidP="00232D45">
      <w:pPr>
        <w:contextualSpacing/>
      </w:pPr>
    </w:p>
    <w:p w:rsidR="00232D45" w:rsidRDefault="00232D45" w:rsidP="00232D45">
      <w:pPr>
        <w:contextualSpacing/>
        <w:jc w:val="right"/>
        <w:rPr>
          <w:sz w:val="28"/>
          <w:szCs w:val="28"/>
        </w:rPr>
      </w:pPr>
      <w:r w:rsidRPr="00235187">
        <w:t>Приложение 1</w:t>
      </w:r>
      <w:r>
        <w:rPr>
          <w:sz w:val="28"/>
          <w:szCs w:val="28"/>
        </w:rPr>
        <w:t xml:space="preserve"> </w:t>
      </w:r>
    </w:p>
    <w:p w:rsidR="00232D45" w:rsidRDefault="00232D45" w:rsidP="00232D45">
      <w:pPr>
        <w:contextualSpacing/>
        <w:jc w:val="right"/>
        <w:rPr>
          <w:sz w:val="28"/>
          <w:szCs w:val="28"/>
        </w:rPr>
      </w:pPr>
      <w:r w:rsidRPr="00B72F95">
        <w:t>к решению</w:t>
      </w:r>
      <w:r>
        <w:rPr>
          <w:sz w:val="28"/>
          <w:szCs w:val="28"/>
        </w:rPr>
        <w:t xml:space="preserve"> </w:t>
      </w:r>
    </w:p>
    <w:p w:rsidR="00232D45" w:rsidRDefault="00232D45" w:rsidP="00232D45">
      <w:pPr>
        <w:contextualSpacing/>
        <w:jc w:val="right"/>
      </w:pPr>
      <w:r>
        <w:t xml:space="preserve">Комитета местного самоуправления </w:t>
      </w:r>
    </w:p>
    <w:p w:rsidR="00232D45" w:rsidRDefault="00232D45" w:rsidP="00232D45">
      <w:pPr>
        <w:contextualSpacing/>
        <w:jc w:val="right"/>
      </w:pPr>
      <w:proofErr w:type="spellStart"/>
      <w:r>
        <w:t>Соловцовского</w:t>
      </w:r>
      <w:proofErr w:type="spellEnd"/>
      <w:r>
        <w:t xml:space="preserve"> сельсовета</w:t>
      </w:r>
    </w:p>
    <w:p w:rsidR="00232D45" w:rsidRDefault="00232D45" w:rsidP="00232D45">
      <w:pPr>
        <w:contextualSpacing/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232D45" w:rsidRDefault="00232D45" w:rsidP="00232D45">
      <w:pPr>
        <w:contextualSpacing/>
        <w:jc w:val="right"/>
      </w:pPr>
      <w:r>
        <w:t>от 09.12.2022  № 212-56/3</w:t>
      </w:r>
    </w:p>
    <w:p w:rsidR="00232D45" w:rsidRDefault="00232D45" w:rsidP="00232D45">
      <w:pPr>
        <w:contextualSpacing/>
        <w:jc w:val="right"/>
      </w:pPr>
    </w:p>
    <w:p w:rsidR="00232D45" w:rsidRPr="00232D45" w:rsidRDefault="00232D45" w:rsidP="00232D45">
      <w:pPr>
        <w:contextualSpacing/>
        <w:jc w:val="center"/>
        <w:rPr>
          <w:b/>
          <w:sz w:val="24"/>
          <w:szCs w:val="24"/>
        </w:rPr>
      </w:pPr>
      <w:r w:rsidRPr="0079786A">
        <w:rPr>
          <w:b/>
          <w:sz w:val="26"/>
          <w:szCs w:val="26"/>
        </w:rPr>
        <w:t xml:space="preserve">ПОРЯДОК ПРОВЕДЕНИЯ КОНКУРСА НА ЗАМЕЩЕНИЕ ВАКАНТНОЙ ДОЛЖНОСТИ </w:t>
      </w:r>
      <w:r w:rsidRPr="00232D45">
        <w:rPr>
          <w:b/>
          <w:sz w:val="24"/>
          <w:szCs w:val="24"/>
        </w:rPr>
        <w:t>МУНИЦИПАЛЬНОЙ СЛУЖБЫ В ОРГАНАХ МЕСТНОГО САМОУПРАВЛЕНИЯ СОЛОВЦОВСКОГО СЕЛЬСОВЕТА ИССИНСКОГО РАЙОНА ПЕНЗЕНСКОЙ ОБЛАСТИ</w:t>
      </w:r>
    </w:p>
    <w:p w:rsidR="00232D45" w:rsidRPr="00232D45" w:rsidRDefault="00232D45" w:rsidP="00232D45">
      <w:pPr>
        <w:autoSpaceDE w:val="0"/>
        <w:autoSpaceDN w:val="0"/>
        <w:adjustRightInd w:val="0"/>
        <w:spacing w:before="120"/>
        <w:ind w:firstLine="720"/>
        <w:jc w:val="both"/>
        <w:outlineLvl w:val="1"/>
        <w:rPr>
          <w:sz w:val="24"/>
          <w:szCs w:val="24"/>
        </w:rPr>
      </w:pPr>
      <w:r w:rsidRPr="00232D45">
        <w:rPr>
          <w:iCs/>
          <w:sz w:val="24"/>
          <w:szCs w:val="24"/>
        </w:rPr>
        <w:t xml:space="preserve">1. </w:t>
      </w:r>
      <w:proofErr w:type="gramStart"/>
      <w:r w:rsidRPr="00232D45">
        <w:rPr>
          <w:iCs/>
          <w:sz w:val="24"/>
          <w:szCs w:val="24"/>
        </w:rPr>
        <w:t xml:space="preserve">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proofErr w:type="spellStart"/>
      <w:r w:rsidRPr="00232D45">
        <w:rPr>
          <w:bCs/>
          <w:color w:val="222222"/>
          <w:sz w:val="24"/>
          <w:szCs w:val="24"/>
        </w:rPr>
        <w:t>Соловцовского</w:t>
      </w:r>
      <w:proofErr w:type="spellEnd"/>
      <w:r w:rsidRPr="00232D45">
        <w:rPr>
          <w:bCs/>
          <w:color w:val="222222"/>
          <w:sz w:val="24"/>
          <w:szCs w:val="24"/>
        </w:rPr>
        <w:t xml:space="preserve"> сельсовета </w:t>
      </w:r>
      <w:proofErr w:type="spellStart"/>
      <w:r w:rsidRPr="00232D45">
        <w:rPr>
          <w:bCs/>
          <w:color w:val="222222"/>
          <w:sz w:val="24"/>
          <w:szCs w:val="24"/>
        </w:rPr>
        <w:t>Иссинского</w:t>
      </w:r>
      <w:proofErr w:type="spellEnd"/>
      <w:r w:rsidRPr="00232D45">
        <w:rPr>
          <w:bCs/>
          <w:color w:val="222222"/>
          <w:sz w:val="24"/>
          <w:szCs w:val="24"/>
        </w:rPr>
        <w:t xml:space="preserve"> района  Пензенской  области</w:t>
      </w:r>
      <w:r w:rsidRPr="00232D45">
        <w:rPr>
          <w:iCs/>
          <w:sz w:val="24"/>
          <w:szCs w:val="24"/>
        </w:rPr>
        <w:t xml:space="preserve">, за исключением замещения вакантной должности главы администрации </w:t>
      </w:r>
      <w:proofErr w:type="spellStart"/>
      <w:r w:rsidRPr="00232D45">
        <w:rPr>
          <w:bCs/>
          <w:color w:val="222222"/>
          <w:sz w:val="24"/>
          <w:szCs w:val="24"/>
        </w:rPr>
        <w:t>Соловцовского</w:t>
      </w:r>
      <w:proofErr w:type="spellEnd"/>
      <w:r w:rsidRPr="00232D45">
        <w:rPr>
          <w:bCs/>
          <w:color w:val="222222"/>
          <w:sz w:val="24"/>
          <w:szCs w:val="24"/>
        </w:rPr>
        <w:t xml:space="preserve"> сельсовета </w:t>
      </w:r>
      <w:proofErr w:type="spellStart"/>
      <w:r w:rsidRPr="00232D45">
        <w:rPr>
          <w:bCs/>
          <w:color w:val="222222"/>
          <w:sz w:val="24"/>
          <w:szCs w:val="24"/>
        </w:rPr>
        <w:t>Иссинского</w:t>
      </w:r>
      <w:proofErr w:type="spellEnd"/>
      <w:r w:rsidRPr="00232D45">
        <w:rPr>
          <w:bCs/>
          <w:color w:val="222222"/>
          <w:sz w:val="24"/>
          <w:szCs w:val="24"/>
        </w:rPr>
        <w:t xml:space="preserve"> района  Пензенской  области</w:t>
      </w:r>
      <w:r w:rsidRPr="00232D45">
        <w:rPr>
          <w:iCs/>
          <w:sz w:val="24"/>
          <w:szCs w:val="24"/>
        </w:rPr>
        <w:t>.</w:t>
      </w:r>
      <w:proofErr w:type="gramEnd"/>
      <w:r w:rsidRPr="00232D45">
        <w:rPr>
          <w:iCs/>
          <w:sz w:val="24"/>
          <w:szCs w:val="24"/>
        </w:rPr>
        <w:t xml:space="preserve"> При </w:t>
      </w:r>
      <w:r w:rsidRPr="00232D45">
        <w:rPr>
          <w:sz w:val="24"/>
          <w:szCs w:val="24"/>
        </w:rPr>
        <w:t xml:space="preserve">замещении вакантной должности муниципальной службы в </w:t>
      </w:r>
      <w:proofErr w:type="spellStart"/>
      <w:r w:rsidRPr="00232D45">
        <w:rPr>
          <w:bCs/>
          <w:color w:val="222222"/>
          <w:sz w:val="24"/>
          <w:szCs w:val="24"/>
        </w:rPr>
        <w:t>Соловцовском</w:t>
      </w:r>
      <w:proofErr w:type="spellEnd"/>
      <w:r w:rsidRPr="00232D45">
        <w:rPr>
          <w:bCs/>
          <w:color w:val="222222"/>
          <w:sz w:val="24"/>
          <w:szCs w:val="24"/>
        </w:rPr>
        <w:t xml:space="preserve"> </w:t>
      </w:r>
      <w:r w:rsidRPr="00232D45">
        <w:rPr>
          <w:bCs/>
          <w:color w:val="222222"/>
          <w:sz w:val="24"/>
          <w:szCs w:val="24"/>
        </w:rPr>
        <w:lastRenderedPageBreak/>
        <w:t xml:space="preserve">сельсовете </w:t>
      </w:r>
      <w:proofErr w:type="spellStart"/>
      <w:r w:rsidRPr="00232D45">
        <w:rPr>
          <w:bCs/>
          <w:color w:val="222222"/>
          <w:sz w:val="24"/>
          <w:szCs w:val="24"/>
        </w:rPr>
        <w:t>Иссинского</w:t>
      </w:r>
      <w:proofErr w:type="spellEnd"/>
      <w:r w:rsidRPr="00232D45">
        <w:rPr>
          <w:bCs/>
          <w:color w:val="222222"/>
          <w:sz w:val="24"/>
          <w:szCs w:val="24"/>
        </w:rPr>
        <w:t xml:space="preserve"> района  Пензенской  области</w:t>
      </w:r>
      <w:r w:rsidRPr="00232D45">
        <w:rPr>
          <w:i/>
          <w:sz w:val="24"/>
          <w:szCs w:val="24"/>
        </w:rPr>
        <w:t xml:space="preserve"> </w:t>
      </w:r>
      <w:r w:rsidRPr="00232D45">
        <w:rPr>
          <w:sz w:val="24"/>
          <w:szCs w:val="24"/>
        </w:rPr>
        <w:t>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outlineLvl w:val="1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 xml:space="preserve"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 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outlineLvl w:val="1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3. Конкурс не проводится: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 xml:space="preserve">1) при заключении срочного трудового договора; 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32D45">
        <w:rPr>
          <w:iCs/>
          <w:sz w:val="24"/>
          <w:szCs w:val="24"/>
        </w:rPr>
        <w:t xml:space="preserve">3) </w:t>
      </w:r>
      <w:r w:rsidRPr="00232D45">
        <w:rPr>
          <w:sz w:val="24"/>
          <w:szCs w:val="24"/>
        </w:rPr>
        <w:t>при переводе муниципального служащего на иную должность муниципальной службы в том же органе местного самоуправления;</w:t>
      </w:r>
    </w:p>
    <w:p w:rsidR="00232D45" w:rsidRPr="00232D45" w:rsidRDefault="00232D45" w:rsidP="00232D45">
      <w:pPr>
        <w:ind w:firstLine="720"/>
        <w:jc w:val="both"/>
        <w:outlineLvl w:val="1"/>
        <w:rPr>
          <w:sz w:val="24"/>
          <w:szCs w:val="24"/>
        </w:rPr>
      </w:pPr>
      <w:r w:rsidRPr="00232D45">
        <w:rPr>
          <w:sz w:val="24"/>
          <w:szCs w:val="24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232D45" w:rsidRPr="00232D45" w:rsidRDefault="00232D45" w:rsidP="00232D45">
      <w:pPr>
        <w:ind w:firstLine="720"/>
        <w:jc w:val="both"/>
        <w:outlineLvl w:val="1"/>
        <w:rPr>
          <w:sz w:val="24"/>
          <w:szCs w:val="24"/>
        </w:rPr>
      </w:pPr>
      <w:proofErr w:type="gramStart"/>
      <w:r w:rsidRPr="00232D45">
        <w:rPr>
          <w:sz w:val="24"/>
          <w:szCs w:val="24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sz w:val="24"/>
          <w:szCs w:val="24"/>
        </w:rPr>
        <w:t>6)</w:t>
      </w:r>
      <w:r w:rsidRPr="00232D45">
        <w:rPr>
          <w:iCs/>
          <w:sz w:val="24"/>
          <w:szCs w:val="24"/>
        </w:rPr>
        <w:t xml:space="preserve">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 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7) при назначении на должности муниципальной службы, относящиеся к старшей и младшей группам должностей муниципальной службы;</w:t>
      </w:r>
    </w:p>
    <w:p w:rsidR="00232D45" w:rsidRPr="00232D45" w:rsidRDefault="00232D45" w:rsidP="00232D45">
      <w:pPr>
        <w:ind w:firstLine="709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outlineLvl w:val="1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 xml:space="preserve">4. </w:t>
      </w:r>
      <w:proofErr w:type="gramStart"/>
      <w:r w:rsidRPr="00232D45">
        <w:rPr>
          <w:sz w:val="24"/>
          <w:szCs w:val="24"/>
          <w:lang w:eastAsia="en-US"/>
        </w:rPr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квалификационным требованиям к вакантной должности муниципальной службы, при отсутствии ограничений, связанных с муниципальной службой (далее – граждане).</w:t>
      </w:r>
      <w:proofErr w:type="gramEnd"/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 xml:space="preserve">5. Орган местного самоуправления, не </w:t>
      </w:r>
      <w:proofErr w:type="gramStart"/>
      <w:r w:rsidRPr="00232D45">
        <w:rPr>
          <w:iCs/>
          <w:sz w:val="24"/>
          <w:szCs w:val="24"/>
        </w:rPr>
        <w:t>позднее</w:t>
      </w:r>
      <w:proofErr w:type="gramEnd"/>
      <w:r w:rsidRPr="00232D45">
        <w:rPr>
          <w:iCs/>
          <w:sz w:val="24"/>
          <w:szCs w:val="24"/>
        </w:rPr>
        <w:t xml:space="preserve"> чем за 20 дней до дня проведения конкурса публикует объявление о приеме документов для участия в конкурсе в </w:t>
      </w:r>
      <w:r w:rsidRPr="00232D45">
        <w:rPr>
          <w:sz w:val="24"/>
          <w:szCs w:val="24"/>
        </w:rPr>
        <w:t xml:space="preserve">информационном бюллетене </w:t>
      </w:r>
      <w:proofErr w:type="spellStart"/>
      <w:r w:rsidRPr="00232D45">
        <w:rPr>
          <w:sz w:val="24"/>
          <w:szCs w:val="24"/>
        </w:rPr>
        <w:t>Соловцовского</w:t>
      </w:r>
      <w:proofErr w:type="spellEnd"/>
      <w:r w:rsidRPr="00232D45">
        <w:rPr>
          <w:sz w:val="24"/>
          <w:szCs w:val="24"/>
        </w:rPr>
        <w:t xml:space="preserve"> сельсовета  </w:t>
      </w:r>
      <w:proofErr w:type="spellStart"/>
      <w:r w:rsidRPr="00232D45">
        <w:rPr>
          <w:sz w:val="24"/>
          <w:szCs w:val="24"/>
        </w:rPr>
        <w:t>Иссинского</w:t>
      </w:r>
      <w:proofErr w:type="spellEnd"/>
      <w:r w:rsidRPr="00232D45">
        <w:rPr>
          <w:sz w:val="24"/>
          <w:szCs w:val="24"/>
        </w:rPr>
        <w:t xml:space="preserve"> района Пензенской области «Сельский вестник»,</w:t>
      </w:r>
      <w:r w:rsidRPr="00232D45">
        <w:rPr>
          <w:i/>
          <w:sz w:val="24"/>
          <w:szCs w:val="24"/>
        </w:rPr>
        <w:t xml:space="preserve"> </w:t>
      </w:r>
      <w:r w:rsidRPr="00232D45">
        <w:rPr>
          <w:iCs/>
          <w:sz w:val="24"/>
          <w:szCs w:val="24"/>
        </w:rPr>
        <w:t xml:space="preserve">и дополнительно на официальном сайте администрации </w:t>
      </w:r>
      <w:proofErr w:type="spellStart"/>
      <w:r w:rsidRPr="00232D45">
        <w:rPr>
          <w:iCs/>
          <w:sz w:val="24"/>
          <w:szCs w:val="24"/>
        </w:rPr>
        <w:t>Иссинского</w:t>
      </w:r>
      <w:proofErr w:type="spellEnd"/>
      <w:r w:rsidRPr="00232D45">
        <w:rPr>
          <w:iCs/>
          <w:sz w:val="24"/>
          <w:szCs w:val="24"/>
        </w:rPr>
        <w:t xml:space="preserve"> района Пензенской области в информационно - телекоммуникационной сети «Интернет». </w:t>
      </w:r>
      <w:proofErr w:type="gramStart"/>
      <w:r w:rsidRPr="00232D45">
        <w:rPr>
          <w:iCs/>
          <w:sz w:val="24"/>
          <w:szCs w:val="24"/>
        </w:rPr>
        <w:t>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</w:t>
      </w:r>
      <w:proofErr w:type="gramEnd"/>
      <w:r w:rsidRPr="00232D45">
        <w:rPr>
          <w:iCs/>
          <w:sz w:val="24"/>
          <w:szCs w:val="24"/>
        </w:rPr>
        <w:t xml:space="preserve">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232D45" w:rsidRPr="00232D45" w:rsidRDefault="00232D45" w:rsidP="00232D45">
      <w:pPr>
        <w:autoSpaceDE w:val="0"/>
        <w:autoSpaceDN w:val="0"/>
        <w:adjustRightInd w:val="0"/>
        <w:ind w:firstLine="708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232D45" w:rsidRPr="00232D45" w:rsidRDefault="00232D45" w:rsidP="00232D45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232D45">
        <w:rPr>
          <w:sz w:val="24"/>
          <w:szCs w:val="24"/>
        </w:rPr>
        <w:t>1) заявление;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32D45">
        <w:rPr>
          <w:sz w:val="24"/>
          <w:szCs w:val="24"/>
        </w:rPr>
        <w:lastRenderedPageBreak/>
        <w:t>2) заполненную и подписанную анкету по форме, утвержденной распоряжением Правительства Российской Федерации от 26.05.2005 № 667-р;</w:t>
      </w:r>
    </w:p>
    <w:p w:rsidR="00232D45" w:rsidRPr="00232D45" w:rsidRDefault="00232D45" w:rsidP="00232D45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232D45">
        <w:rPr>
          <w:sz w:val="24"/>
          <w:szCs w:val="24"/>
        </w:rPr>
        <w:t>3) паспорт;</w:t>
      </w:r>
    </w:p>
    <w:p w:rsidR="00232D45" w:rsidRPr="00232D45" w:rsidRDefault="00232D45" w:rsidP="00232D45">
      <w:pPr>
        <w:autoSpaceDE w:val="0"/>
        <w:autoSpaceDN w:val="0"/>
        <w:adjustRightInd w:val="0"/>
        <w:ind w:firstLine="708"/>
        <w:jc w:val="both"/>
        <w:outlineLvl w:val="1"/>
        <w:rPr>
          <w:i/>
          <w:sz w:val="24"/>
          <w:szCs w:val="24"/>
        </w:rPr>
      </w:pPr>
      <w:r w:rsidRPr="00232D45">
        <w:rPr>
          <w:sz w:val="24"/>
          <w:szCs w:val="24"/>
        </w:rPr>
        <w:t xml:space="preserve">4) </w:t>
      </w:r>
      <w:r w:rsidRPr="00232D45">
        <w:rPr>
          <w:sz w:val="24"/>
          <w:szCs w:val="24"/>
          <w:lang w:eastAsia="en-US"/>
        </w:rPr>
        <w:t>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</w:t>
      </w:r>
      <w:r w:rsidRPr="00232D45">
        <w:rPr>
          <w:sz w:val="24"/>
          <w:szCs w:val="24"/>
        </w:rPr>
        <w:t xml:space="preserve">; </w:t>
      </w:r>
    </w:p>
    <w:p w:rsidR="00232D45" w:rsidRPr="00232D45" w:rsidRDefault="00232D45" w:rsidP="00232D45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232D45">
        <w:rPr>
          <w:sz w:val="24"/>
          <w:szCs w:val="24"/>
        </w:rPr>
        <w:t>5) документ об образовании;</w:t>
      </w:r>
    </w:p>
    <w:p w:rsidR="00232D45" w:rsidRPr="00232D45" w:rsidRDefault="00232D45" w:rsidP="00232D45">
      <w:pPr>
        <w:autoSpaceDE w:val="0"/>
        <w:autoSpaceDN w:val="0"/>
        <w:adjustRightInd w:val="0"/>
        <w:ind w:firstLine="708"/>
        <w:jc w:val="both"/>
        <w:outlineLvl w:val="1"/>
        <w:rPr>
          <w:i/>
          <w:sz w:val="24"/>
          <w:szCs w:val="24"/>
        </w:rPr>
      </w:pPr>
      <w:r w:rsidRPr="00232D45">
        <w:rPr>
          <w:sz w:val="24"/>
          <w:szCs w:val="24"/>
        </w:rPr>
        <w:t xml:space="preserve">6)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 </w:t>
      </w:r>
    </w:p>
    <w:p w:rsidR="00232D45" w:rsidRPr="00232D45" w:rsidRDefault="00232D45" w:rsidP="00232D45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232D45">
        <w:rPr>
          <w:sz w:val="24"/>
          <w:szCs w:val="24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232D45" w:rsidRPr="00232D45" w:rsidRDefault="00232D45" w:rsidP="00232D45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232D45">
        <w:rPr>
          <w:sz w:val="24"/>
          <w:szCs w:val="24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232D45" w:rsidRPr="00232D45" w:rsidRDefault="00232D45" w:rsidP="00232D45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232D45">
        <w:rPr>
          <w:sz w:val="24"/>
          <w:szCs w:val="24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232D45" w:rsidRPr="00232D45" w:rsidRDefault="00232D45" w:rsidP="00232D45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proofErr w:type="gramStart"/>
      <w:r w:rsidRPr="00232D45">
        <w:rPr>
          <w:sz w:val="24"/>
          <w:szCs w:val="24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</w:t>
      </w:r>
      <w:proofErr w:type="gramEnd"/>
      <w:r w:rsidRPr="00232D45">
        <w:rPr>
          <w:sz w:val="24"/>
          <w:szCs w:val="24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232D45" w:rsidRPr="00232D45" w:rsidRDefault="00232D45" w:rsidP="00232D45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232D45">
        <w:rPr>
          <w:sz w:val="24"/>
          <w:szCs w:val="24"/>
        </w:rPr>
        <w:t>10.1) сведения, предусмотренные статьей 15.1 Федерального закона от 02.03.2007 № 25-ФЗ «О муниципальной службе в Российской Федерации»;</w:t>
      </w:r>
    </w:p>
    <w:p w:rsidR="00232D45" w:rsidRPr="00232D45" w:rsidRDefault="00232D45" w:rsidP="00232D45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232D45">
        <w:rPr>
          <w:sz w:val="24"/>
          <w:szCs w:val="24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232D45" w:rsidRPr="00232D45" w:rsidRDefault="00232D45" w:rsidP="00232D45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232D45">
        <w:rPr>
          <w:sz w:val="24"/>
          <w:szCs w:val="24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32D45">
        <w:rPr>
          <w:sz w:val="24"/>
          <w:szCs w:val="24"/>
          <w:lang w:eastAsia="en-US"/>
        </w:rPr>
        <w:t>7</w:t>
      </w:r>
      <w:r w:rsidRPr="00232D45">
        <w:rPr>
          <w:sz w:val="24"/>
          <w:szCs w:val="24"/>
        </w:rPr>
        <w:t>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proofErr w:type="gramStart"/>
      <w:r w:rsidRPr="00232D45">
        <w:rPr>
          <w:sz w:val="24"/>
          <w:szCs w:val="24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</w:t>
      </w:r>
      <w:r w:rsidRPr="00232D45">
        <w:rPr>
          <w:color w:val="FF0000"/>
          <w:sz w:val="24"/>
          <w:szCs w:val="24"/>
        </w:rPr>
        <w:t xml:space="preserve"> </w:t>
      </w:r>
      <w:r w:rsidRPr="00232D45">
        <w:rPr>
          <w:sz w:val="24"/>
          <w:szCs w:val="24"/>
        </w:rPr>
        <w:t>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</w:t>
      </w:r>
      <w:proofErr w:type="gramEnd"/>
      <w:r w:rsidRPr="00232D45">
        <w:rPr>
          <w:sz w:val="24"/>
          <w:szCs w:val="24"/>
        </w:rPr>
        <w:t xml:space="preserve"> гражданскую службу Российской Федерации или на муниципальную службу в Российской Федерации».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8. Гражданин не допускается к участию в конкурсе в следующих случаях: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proofErr w:type="gramStart"/>
      <w:r w:rsidRPr="00232D45">
        <w:rPr>
          <w:iCs/>
          <w:sz w:val="24"/>
          <w:szCs w:val="24"/>
        </w:rPr>
        <w:t>1) несоответствия квалификационным требованиям к уровню профессионального образованию и стажу</w:t>
      </w:r>
      <w:r w:rsidRPr="00232D45">
        <w:rPr>
          <w:sz w:val="24"/>
          <w:szCs w:val="24"/>
        </w:rPr>
        <w:t xml:space="preserve"> </w:t>
      </w:r>
      <w:r w:rsidRPr="00232D45">
        <w:rPr>
          <w:iCs/>
          <w:sz w:val="24"/>
          <w:szCs w:val="24"/>
        </w:rPr>
        <w:t>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3) несвоевременного представления документов для участия в конкурсе;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 xml:space="preserve">4) представления документов, указанных в пункте 6 настоящего Порядка, для участия в конкурсе не в полном объеме. 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232D45" w:rsidRPr="00232D45" w:rsidRDefault="00232D45" w:rsidP="00232D45">
      <w:pPr>
        <w:shd w:val="clear" w:color="auto" w:fill="FFFFFF"/>
        <w:ind w:firstLine="720"/>
        <w:jc w:val="both"/>
        <w:rPr>
          <w:color w:val="000000"/>
          <w:sz w:val="24"/>
          <w:szCs w:val="24"/>
          <w:highlight w:val="yellow"/>
        </w:rPr>
      </w:pPr>
      <w:r w:rsidRPr="00232D45">
        <w:rPr>
          <w:color w:val="000000"/>
          <w:sz w:val="24"/>
          <w:szCs w:val="24"/>
        </w:rPr>
        <w:t xml:space="preserve"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</w:t>
      </w:r>
      <w:r w:rsidRPr="00232D45">
        <w:rPr>
          <w:color w:val="000000"/>
          <w:sz w:val="24"/>
          <w:szCs w:val="24"/>
        </w:rPr>
        <w:lastRenderedPageBreak/>
        <w:t>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232D45" w:rsidRPr="00232D45" w:rsidRDefault="00232D45" w:rsidP="00232D45">
      <w:pPr>
        <w:shd w:val="clear" w:color="auto" w:fill="FFFFFF"/>
        <w:ind w:firstLine="720"/>
        <w:jc w:val="both"/>
        <w:rPr>
          <w:sz w:val="24"/>
          <w:szCs w:val="24"/>
        </w:rPr>
      </w:pPr>
      <w:r w:rsidRPr="00232D45">
        <w:rPr>
          <w:sz w:val="24"/>
          <w:szCs w:val="24"/>
        </w:rPr>
        <w:t xml:space="preserve">Гражданин, не допущенный к участию в конкурсе, </w:t>
      </w:r>
      <w:r w:rsidRPr="00232D45">
        <w:rPr>
          <w:bCs/>
          <w:sz w:val="24"/>
          <w:szCs w:val="24"/>
        </w:rPr>
        <w:t>вправе обжаловать</w:t>
      </w:r>
      <w:r w:rsidRPr="00232D45">
        <w:rPr>
          <w:sz w:val="24"/>
          <w:szCs w:val="24"/>
        </w:rPr>
        <w:t xml:space="preserve"> это решение в соответствии с законодательством Российской Федерации.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 xml:space="preserve"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3-8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</w:t>
      </w:r>
      <w:r w:rsidRPr="00232D45">
        <w:rPr>
          <w:sz w:val="24"/>
          <w:szCs w:val="24"/>
        </w:rPr>
        <w:t>Российской Федерации</w:t>
      </w:r>
      <w:r w:rsidRPr="00232D45">
        <w:rPr>
          <w:iCs/>
          <w:sz w:val="24"/>
          <w:szCs w:val="24"/>
        </w:rPr>
        <w:t>.</w:t>
      </w:r>
      <w:r w:rsidRPr="00232D45">
        <w:rPr>
          <w:sz w:val="24"/>
          <w:szCs w:val="24"/>
          <w:lang w:eastAsia="en-US"/>
        </w:rPr>
        <w:t xml:space="preserve"> Копии документов сверяются секретарем </w:t>
      </w:r>
      <w:r w:rsidRPr="00232D45">
        <w:rPr>
          <w:iCs/>
          <w:sz w:val="24"/>
          <w:szCs w:val="24"/>
        </w:rPr>
        <w:t>конкурсной</w:t>
      </w:r>
      <w:r w:rsidRPr="00232D45">
        <w:rPr>
          <w:sz w:val="24"/>
          <w:szCs w:val="24"/>
          <w:lang w:eastAsia="en-US"/>
        </w:rPr>
        <w:t xml:space="preserve"> комиссии  с подлинными документами, после чего возвращаются гражданину.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t xml:space="preserve"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</w:t>
      </w:r>
      <w:r w:rsidRPr="00232D45">
        <w:rPr>
          <w:iCs/>
          <w:sz w:val="24"/>
          <w:szCs w:val="24"/>
        </w:rPr>
        <w:t>Общее число членов конкурсной комиссии составляет 6 человек.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t xml:space="preserve">Деятельность </w:t>
      </w:r>
      <w:r w:rsidRPr="00232D45">
        <w:rPr>
          <w:iCs/>
          <w:sz w:val="24"/>
          <w:szCs w:val="24"/>
        </w:rPr>
        <w:t>конкурсной</w:t>
      </w:r>
      <w:r w:rsidRPr="00232D45">
        <w:rPr>
          <w:rFonts w:eastAsia="Calibri"/>
          <w:sz w:val="24"/>
          <w:szCs w:val="24"/>
          <w:lang w:eastAsia="en-US"/>
        </w:rPr>
        <w:t xml:space="preserve"> комиссии осуществляется коллегиально. Основной формой деятельности </w:t>
      </w:r>
      <w:r w:rsidRPr="00232D45">
        <w:rPr>
          <w:iCs/>
          <w:sz w:val="24"/>
          <w:szCs w:val="24"/>
        </w:rPr>
        <w:t>конкурсной</w:t>
      </w:r>
      <w:r w:rsidRPr="00232D45">
        <w:rPr>
          <w:rFonts w:eastAsia="Calibri"/>
          <w:sz w:val="24"/>
          <w:szCs w:val="24"/>
          <w:lang w:eastAsia="en-US"/>
        </w:rPr>
        <w:t xml:space="preserve"> комиссии является заседание.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t xml:space="preserve">Заседание </w:t>
      </w:r>
      <w:r w:rsidRPr="00232D45">
        <w:rPr>
          <w:iCs/>
          <w:sz w:val="24"/>
          <w:szCs w:val="24"/>
        </w:rPr>
        <w:t>конкурсной</w:t>
      </w:r>
      <w:r w:rsidRPr="00232D45">
        <w:rPr>
          <w:rFonts w:eastAsia="Calibri"/>
          <w:sz w:val="24"/>
          <w:szCs w:val="24"/>
          <w:lang w:eastAsia="en-US"/>
        </w:rPr>
        <w:t xml:space="preserve"> комиссии считается правомочным, если на нем присутствует не менее две трети от установленного числа ее членов.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sz w:val="24"/>
          <w:szCs w:val="24"/>
          <w:lang w:eastAsia="en-US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</w:t>
      </w:r>
      <w:r w:rsidRPr="00232D45">
        <w:rPr>
          <w:rFonts w:eastAsia="Calibri"/>
          <w:sz w:val="24"/>
          <w:szCs w:val="24"/>
          <w:lang w:eastAsia="en-US"/>
        </w:rPr>
        <w:t>.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t xml:space="preserve">На заседании </w:t>
      </w:r>
      <w:r w:rsidRPr="00232D45">
        <w:rPr>
          <w:iCs/>
          <w:sz w:val="24"/>
          <w:szCs w:val="24"/>
        </w:rPr>
        <w:t>конкурсной</w:t>
      </w:r>
      <w:r w:rsidRPr="00232D45">
        <w:rPr>
          <w:rFonts w:eastAsia="Calibri"/>
          <w:sz w:val="24"/>
          <w:szCs w:val="24"/>
          <w:lang w:eastAsia="en-US"/>
        </w:rPr>
        <w:t xml:space="preserve"> комиссии ведется протокол, который подписывается председателем и секретарем </w:t>
      </w:r>
      <w:r w:rsidRPr="00232D45">
        <w:rPr>
          <w:iCs/>
          <w:sz w:val="24"/>
          <w:szCs w:val="24"/>
        </w:rPr>
        <w:t>конкурсной</w:t>
      </w:r>
      <w:r w:rsidRPr="00232D45">
        <w:rPr>
          <w:rFonts w:eastAsia="Calibri"/>
          <w:sz w:val="24"/>
          <w:szCs w:val="24"/>
          <w:lang w:eastAsia="en-US"/>
        </w:rPr>
        <w:t xml:space="preserve"> комиссии. Решения, принятые </w:t>
      </w:r>
      <w:r w:rsidRPr="00232D45">
        <w:rPr>
          <w:iCs/>
          <w:sz w:val="24"/>
          <w:szCs w:val="24"/>
        </w:rPr>
        <w:t>конкурсной</w:t>
      </w:r>
      <w:r w:rsidRPr="00232D45">
        <w:rPr>
          <w:rFonts w:eastAsia="Calibri"/>
          <w:sz w:val="24"/>
          <w:szCs w:val="24"/>
          <w:lang w:eastAsia="en-US"/>
        </w:rPr>
        <w:t xml:space="preserve"> комиссией отражаются в протоколе заседания </w:t>
      </w:r>
      <w:r w:rsidRPr="00232D45">
        <w:rPr>
          <w:iCs/>
          <w:sz w:val="24"/>
          <w:szCs w:val="24"/>
        </w:rPr>
        <w:t>конкурсной</w:t>
      </w:r>
      <w:r w:rsidRPr="00232D45">
        <w:rPr>
          <w:rFonts w:eastAsia="Calibri"/>
          <w:sz w:val="24"/>
          <w:szCs w:val="24"/>
          <w:lang w:eastAsia="en-US"/>
        </w:rPr>
        <w:t xml:space="preserve"> комиссии.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t xml:space="preserve">11. </w:t>
      </w:r>
      <w:proofErr w:type="gramStart"/>
      <w:r w:rsidRPr="00232D45">
        <w:rPr>
          <w:rFonts w:eastAsia="Calibri"/>
          <w:sz w:val="24"/>
          <w:szCs w:val="24"/>
          <w:lang w:eastAsia="en-US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(работодателя)  в качестве</w:t>
      </w:r>
      <w:proofErr w:type="gramEnd"/>
      <w:r w:rsidRPr="00232D45">
        <w:rPr>
          <w:rFonts w:eastAsia="Calibri"/>
          <w:sz w:val="24"/>
          <w:szCs w:val="24"/>
          <w:lang w:eastAsia="en-US"/>
        </w:rPr>
        <w:t xml:space="preserve">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 человек.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232D45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232D45">
        <w:rPr>
          <w:rFonts w:eastAsia="Calibri"/>
          <w:sz w:val="24"/>
          <w:szCs w:val="24"/>
          <w:lang w:eastAsia="en-US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t>Секретарь конкурсной комиссии осуществляет: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t>- прием заявлений и иных документов, представляемых гражданами для участия в конкурсе;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t xml:space="preserve">- </w:t>
      </w:r>
      <w:proofErr w:type="gramStart"/>
      <w:r w:rsidRPr="00232D45">
        <w:rPr>
          <w:rFonts w:eastAsia="Calibri"/>
          <w:sz w:val="24"/>
          <w:szCs w:val="24"/>
          <w:lang w:eastAsia="en-US"/>
        </w:rPr>
        <w:t>заверение копий</w:t>
      </w:r>
      <w:proofErr w:type="gramEnd"/>
      <w:r w:rsidRPr="00232D45">
        <w:rPr>
          <w:rFonts w:eastAsia="Calibri"/>
          <w:sz w:val="24"/>
          <w:szCs w:val="24"/>
          <w:lang w:eastAsia="en-US"/>
        </w:rPr>
        <w:t xml:space="preserve"> документов, представленных гражданами для участия в конкурсе;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t>- ведение протокола заседания комиссии;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t xml:space="preserve">- подготовку информации о результатах конкурса для размещения ее на официальном сайте администрации </w:t>
      </w:r>
      <w:proofErr w:type="spellStart"/>
      <w:r w:rsidRPr="00232D45">
        <w:rPr>
          <w:rFonts w:eastAsia="Calibri"/>
          <w:sz w:val="24"/>
          <w:szCs w:val="24"/>
          <w:lang w:eastAsia="en-US"/>
        </w:rPr>
        <w:t>Иссинского</w:t>
      </w:r>
      <w:proofErr w:type="spellEnd"/>
      <w:r w:rsidRPr="00232D45">
        <w:rPr>
          <w:rFonts w:eastAsia="Calibri"/>
          <w:sz w:val="24"/>
          <w:szCs w:val="24"/>
          <w:lang w:eastAsia="en-US"/>
        </w:rPr>
        <w:t xml:space="preserve"> района Пензенской области в информационно – телекоммуникационной сети «Интернет»;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lastRenderedPageBreak/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sz w:val="24"/>
          <w:szCs w:val="24"/>
          <w:lang w:eastAsia="en-US"/>
        </w:rPr>
        <w:t>- подписывает протоколы заседаний конкурсной комиссии;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t>- иные функции, предусмотренные настоящим Порядком.</w:t>
      </w:r>
    </w:p>
    <w:p w:rsidR="00232D45" w:rsidRPr="00232D45" w:rsidRDefault="00232D45" w:rsidP="00232D4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32D45">
        <w:rPr>
          <w:rFonts w:eastAsia="Calibri"/>
          <w:sz w:val="24"/>
          <w:szCs w:val="24"/>
          <w:lang w:eastAsia="en-US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232D45" w:rsidRPr="00232D45" w:rsidRDefault="00232D45" w:rsidP="00232D45">
      <w:pPr>
        <w:ind w:firstLine="709"/>
        <w:jc w:val="both"/>
        <w:rPr>
          <w:sz w:val="24"/>
          <w:szCs w:val="24"/>
          <w:lang w:eastAsia="en-US"/>
        </w:rPr>
      </w:pPr>
      <w:r w:rsidRPr="00232D45">
        <w:rPr>
          <w:sz w:val="24"/>
          <w:szCs w:val="24"/>
        </w:rPr>
        <w:t xml:space="preserve">13. </w:t>
      </w:r>
      <w:r w:rsidRPr="00232D45">
        <w:rPr>
          <w:sz w:val="24"/>
          <w:szCs w:val="24"/>
          <w:lang w:eastAsia="en-US"/>
        </w:rPr>
        <w:t>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232D45" w:rsidRPr="00232D45" w:rsidRDefault="00232D45" w:rsidP="00232D45">
      <w:pPr>
        <w:ind w:firstLine="709"/>
        <w:jc w:val="both"/>
        <w:rPr>
          <w:sz w:val="24"/>
          <w:szCs w:val="24"/>
          <w:lang w:eastAsia="en-US"/>
        </w:rPr>
      </w:pPr>
      <w:r w:rsidRPr="00232D45">
        <w:rPr>
          <w:sz w:val="24"/>
          <w:szCs w:val="24"/>
          <w:lang w:eastAsia="en-US"/>
        </w:rPr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232D45" w:rsidRPr="00232D45" w:rsidRDefault="00232D45" w:rsidP="00232D45">
      <w:pPr>
        <w:ind w:firstLine="708"/>
        <w:jc w:val="both"/>
        <w:rPr>
          <w:sz w:val="24"/>
          <w:szCs w:val="24"/>
        </w:rPr>
      </w:pPr>
      <w:r w:rsidRPr="00232D45">
        <w:rPr>
          <w:sz w:val="24"/>
          <w:szCs w:val="24"/>
          <w:lang w:eastAsia="en-US"/>
        </w:rPr>
        <w:t xml:space="preserve">Оценка профессионального уровня кандидатов осуществляется </w:t>
      </w:r>
      <w:proofErr w:type="gramStart"/>
      <w:r w:rsidRPr="00232D45">
        <w:rPr>
          <w:sz w:val="24"/>
          <w:szCs w:val="24"/>
          <w:lang w:eastAsia="en-US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232D45">
        <w:rPr>
          <w:sz w:val="24"/>
          <w:szCs w:val="24"/>
          <w:lang w:eastAsia="en-US"/>
        </w:rPr>
        <w:t xml:space="preserve"> местного самоуправления </w:t>
      </w:r>
      <w:proofErr w:type="spellStart"/>
      <w:r w:rsidRPr="00232D45">
        <w:rPr>
          <w:bCs/>
          <w:color w:val="222222"/>
          <w:sz w:val="24"/>
          <w:szCs w:val="24"/>
        </w:rPr>
        <w:t>Соловцовского</w:t>
      </w:r>
      <w:proofErr w:type="spellEnd"/>
      <w:r w:rsidRPr="00232D45">
        <w:rPr>
          <w:bCs/>
          <w:color w:val="222222"/>
          <w:sz w:val="24"/>
          <w:szCs w:val="24"/>
        </w:rPr>
        <w:t xml:space="preserve"> сельсовета </w:t>
      </w:r>
      <w:proofErr w:type="spellStart"/>
      <w:r w:rsidRPr="00232D45">
        <w:rPr>
          <w:bCs/>
          <w:color w:val="222222"/>
          <w:sz w:val="24"/>
          <w:szCs w:val="24"/>
        </w:rPr>
        <w:t>Иссинского</w:t>
      </w:r>
      <w:proofErr w:type="spellEnd"/>
      <w:r w:rsidRPr="00232D45">
        <w:rPr>
          <w:bCs/>
          <w:color w:val="222222"/>
          <w:sz w:val="24"/>
          <w:szCs w:val="24"/>
        </w:rPr>
        <w:t xml:space="preserve"> района  Пензенской  области</w:t>
      </w:r>
      <w:r w:rsidRPr="00232D45">
        <w:rPr>
          <w:sz w:val="24"/>
          <w:szCs w:val="24"/>
          <w:lang w:eastAsia="en-US"/>
        </w:rPr>
        <w:t xml:space="preserve"> (далее – Методика)</w:t>
      </w:r>
      <w:r w:rsidRPr="00232D45">
        <w:rPr>
          <w:sz w:val="24"/>
          <w:szCs w:val="24"/>
        </w:rPr>
        <w:t>.</w:t>
      </w:r>
    </w:p>
    <w:p w:rsidR="00232D45" w:rsidRPr="00232D45" w:rsidRDefault="00232D45" w:rsidP="00232D45">
      <w:pPr>
        <w:ind w:firstLine="709"/>
        <w:contextualSpacing/>
        <w:jc w:val="both"/>
        <w:rPr>
          <w:sz w:val="24"/>
          <w:szCs w:val="24"/>
          <w:lang w:eastAsia="en-US"/>
        </w:rPr>
      </w:pPr>
      <w:r w:rsidRPr="00232D45">
        <w:rPr>
          <w:sz w:val="24"/>
          <w:szCs w:val="24"/>
        </w:rPr>
        <w:t xml:space="preserve">14. </w:t>
      </w:r>
      <w:r w:rsidRPr="00232D45">
        <w:rPr>
          <w:sz w:val="24"/>
          <w:szCs w:val="24"/>
          <w:lang w:eastAsia="en-US"/>
        </w:rPr>
        <w:t>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232D45" w:rsidRPr="00232D45" w:rsidRDefault="00232D45" w:rsidP="00232D45">
      <w:pPr>
        <w:ind w:firstLine="709"/>
        <w:contextualSpacing/>
        <w:jc w:val="both"/>
        <w:rPr>
          <w:sz w:val="24"/>
          <w:szCs w:val="24"/>
          <w:lang w:eastAsia="en-US"/>
        </w:rPr>
      </w:pPr>
      <w:r w:rsidRPr="00232D45">
        <w:rPr>
          <w:sz w:val="24"/>
          <w:szCs w:val="24"/>
          <w:lang w:eastAsia="en-US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232D45" w:rsidRPr="00232D45" w:rsidRDefault="00232D45" w:rsidP="00232D45">
      <w:pPr>
        <w:ind w:firstLine="709"/>
        <w:jc w:val="both"/>
        <w:rPr>
          <w:sz w:val="24"/>
          <w:szCs w:val="24"/>
          <w:lang w:eastAsia="en-US"/>
        </w:rPr>
      </w:pPr>
      <w:r w:rsidRPr="00232D45">
        <w:rPr>
          <w:sz w:val="24"/>
          <w:szCs w:val="24"/>
          <w:lang w:eastAsia="en-US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232D45" w:rsidRPr="00232D45" w:rsidRDefault="00232D45" w:rsidP="00232D45">
      <w:pPr>
        <w:ind w:firstLine="709"/>
        <w:jc w:val="both"/>
        <w:rPr>
          <w:iCs/>
          <w:sz w:val="24"/>
          <w:szCs w:val="24"/>
        </w:rPr>
      </w:pPr>
      <w:r w:rsidRPr="00232D45">
        <w:rPr>
          <w:sz w:val="24"/>
          <w:szCs w:val="24"/>
          <w:lang w:eastAsia="en-US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 xml:space="preserve">15. </w:t>
      </w:r>
      <w:r w:rsidRPr="00232D45">
        <w:rPr>
          <w:sz w:val="24"/>
          <w:szCs w:val="24"/>
          <w:lang w:eastAsia="en-US"/>
        </w:rPr>
        <w:t>В течение 10 календарных дней со дня  получения протокола конкурсной комиссии</w:t>
      </w:r>
      <w:r w:rsidRPr="00232D45">
        <w:rPr>
          <w:sz w:val="24"/>
          <w:szCs w:val="24"/>
        </w:rPr>
        <w:t xml:space="preserve"> и итогов оценки профессионального уровня кандидатов</w:t>
      </w:r>
      <w:r w:rsidRPr="00232D45">
        <w:rPr>
          <w:iCs/>
          <w:sz w:val="24"/>
          <w:szCs w:val="24"/>
        </w:rPr>
        <w:t xml:space="preserve"> представителем нанимателя (работодателя) принимается одно из следующих решений в форме правового акта: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 договора;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 xml:space="preserve">2) о признании конкурса </w:t>
      </w:r>
      <w:proofErr w:type="gramStart"/>
      <w:r w:rsidRPr="00232D45">
        <w:rPr>
          <w:iCs/>
          <w:sz w:val="24"/>
          <w:szCs w:val="24"/>
        </w:rPr>
        <w:t>несостоявшимся</w:t>
      </w:r>
      <w:proofErr w:type="gramEnd"/>
      <w:r w:rsidRPr="00232D45">
        <w:rPr>
          <w:iCs/>
          <w:sz w:val="24"/>
          <w:szCs w:val="24"/>
        </w:rPr>
        <w:t>.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 xml:space="preserve">Трудовой договор заключается в течение 30 календарных дней со дня принятия решения представителем нанимателя (работодателя). 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 xml:space="preserve">16. Решение о признании конкурса </w:t>
      </w:r>
      <w:proofErr w:type="gramStart"/>
      <w:r w:rsidRPr="00232D45">
        <w:rPr>
          <w:iCs/>
          <w:sz w:val="24"/>
          <w:szCs w:val="24"/>
        </w:rPr>
        <w:t>несостоявшимся</w:t>
      </w:r>
      <w:proofErr w:type="gramEnd"/>
      <w:r w:rsidRPr="00232D45">
        <w:rPr>
          <w:iCs/>
          <w:sz w:val="24"/>
          <w:szCs w:val="24"/>
        </w:rPr>
        <w:t xml:space="preserve"> принимается в случае: 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1) отсутствия заявлений для участия в конкурсе;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2) подачи документов на участие в конкурсе только одним гражданином;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3) явки на конкурс только одного кандидата;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4) неявки всех кандидатов, допущенных к участию в конкурсе;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5) ни один из кандидатов не признан победителем конкурса;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6) отказа победителя конкурса от заключения трудового договора.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 xml:space="preserve">18. </w:t>
      </w:r>
      <w:r w:rsidRPr="00232D45">
        <w:rPr>
          <w:sz w:val="24"/>
          <w:szCs w:val="24"/>
          <w:lang w:eastAsia="en-US"/>
        </w:rPr>
        <w:t xml:space="preserve">В течение 30 календарных дней </w:t>
      </w:r>
      <w:proofErr w:type="gramStart"/>
      <w:r w:rsidRPr="00232D45">
        <w:rPr>
          <w:sz w:val="24"/>
          <w:szCs w:val="24"/>
          <w:lang w:eastAsia="en-US"/>
        </w:rPr>
        <w:t>с даты принятия</w:t>
      </w:r>
      <w:proofErr w:type="gramEnd"/>
      <w:r w:rsidRPr="00232D45">
        <w:rPr>
          <w:sz w:val="24"/>
          <w:szCs w:val="24"/>
          <w:lang w:eastAsia="en-US"/>
        </w:rPr>
        <w:t xml:space="preserve">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администрации </w:t>
      </w:r>
      <w:proofErr w:type="spellStart"/>
      <w:r w:rsidRPr="00232D45">
        <w:rPr>
          <w:sz w:val="24"/>
          <w:szCs w:val="24"/>
          <w:lang w:eastAsia="en-US"/>
        </w:rPr>
        <w:t>Иссинского</w:t>
      </w:r>
      <w:proofErr w:type="spellEnd"/>
      <w:r w:rsidRPr="00232D45">
        <w:rPr>
          <w:sz w:val="24"/>
          <w:szCs w:val="24"/>
          <w:lang w:eastAsia="en-US"/>
        </w:rPr>
        <w:t xml:space="preserve"> района Пензенской области в информационно-телекоммуникационной сети «Интернет». Письменное сообщение о результатах конкурса передается кандидату лично под роспись либо направляется по почте с уведомлением о вручении</w:t>
      </w:r>
      <w:r w:rsidRPr="00232D45">
        <w:rPr>
          <w:iCs/>
          <w:sz w:val="24"/>
          <w:szCs w:val="24"/>
        </w:rPr>
        <w:t>.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32D45">
        <w:rPr>
          <w:sz w:val="24"/>
          <w:szCs w:val="24"/>
        </w:rPr>
        <w:lastRenderedPageBreak/>
        <w:t xml:space="preserve"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 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20. Расходы, связанные с участием в конкурсе, осуществляются кандидатами за счет собственных средств.</w:t>
      </w:r>
    </w:p>
    <w:p w:rsidR="00232D45" w:rsidRPr="00232D45" w:rsidRDefault="00232D45" w:rsidP="00232D4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232D45">
        <w:rPr>
          <w:iCs/>
          <w:sz w:val="24"/>
          <w:szCs w:val="24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232D45" w:rsidRDefault="00232D45" w:rsidP="00232D45">
      <w:pPr>
        <w:autoSpaceDE w:val="0"/>
        <w:autoSpaceDN w:val="0"/>
        <w:adjustRightInd w:val="0"/>
        <w:jc w:val="righ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</w:t>
      </w:r>
    </w:p>
    <w:p w:rsidR="00232D45" w:rsidRDefault="00232D45" w:rsidP="00232D45">
      <w:pPr>
        <w:autoSpaceDE w:val="0"/>
        <w:autoSpaceDN w:val="0"/>
        <w:adjustRightInd w:val="0"/>
        <w:jc w:val="right"/>
        <w:rPr>
          <w:iCs/>
        </w:rPr>
      </w:pPr>
    </w:p>
    <w:p w:rsidR="00232D45" w:rsidRPr="00883E77" w:rsidRDefault="00232D45" w:rsidP="00232D45">
      <w:pPr>
        <w:autoSpaceDE w:val="0"/>
        <w:autoSpaceDN w:val="0"/>
        <w:adjustRightInd w:val="0"/>
        <w:jc w:val="right"/>
        <w:rPr>
          <w:iCs/>
        </w:rPr>
      </w:pPr>
      <w:r w:rsidRPr="00883E77">
        <w:rPr>
          <w:iCs/>
        </w:rPr>
        <w:t>Приложение 2</w:t>
      </w:r>
    </w:p>
    <w:p w:rsidR="00232D45" w:rsidRPr="00232D45" w:rsidRDefault="00232D45" w:rsidP="00232D45">
      <w:pPr>
        <w:jc w:val="right"/>
        <w:rPr>
          <w:sz w:val="24"/>
          <w:szCs w:val="24"/>
        </w:rPr>
      </w:pPr>
      <w:r w:rsidRPr="00232D45">
        <w:rPr>
          <w:sz w:val="24"/>
          <w:szCs w:val="24"/>
        </w:rPr>
        <w:t xml:space="preserve">к решению </w:t>
      </w:r>
      <w:r w:rsidRPr="00232D45">
        <w:rPr>
          <w:sz w:val="24"/>
          <w:szCs w:val="24"/>
        </w:rPr>
        <w:br/>
        <w:t xml:space="preserve">Комитета местного самоуправления </w:t>
      </w:r>
    </w:p>
    <w:p w:rsidR="00232D45" w:rsidRPr="00232D45" w:rsidRDefault="00232D45" w:rsidP="00232D45">
      <w:pPr>
        <w:jc w:val="right"/>
        <w:rPr>
          <w:sz w:val="24"/>
          <w:szCs w:val="24"/>
        </w:rPr>
      </w:pPr>
      <w:proofErr w:type="spellStart"/>
      <w:r w:rsidRPr="00232D45">
        <w:rPr>
          <w:sz w:val="24"/>
          <w:szCs w:val="24"/>
        </w:rPr>
        <w:t>Соловцовского</w:t>
      </w:r>
      <w:proofErr w:type="spellEnd"/>
      <w:r w:rsidRPr="00232D45">
        <w:rPr>
          <w:sz w:val="24"/>
          <w:szCs w:val="24"/>
        </w:rPr>
        <w:t xml:space="preserve"> сельсовета</w:t>
      </w:r>
    </w:p>
    <w:p w:rsidR="00232D45" w:rsidRPr="00232D45" w:rsidRDefault="00232D45" w:rsidP="00232D45">
      <w:pPr>
        <w:jc w:val="right"/>
        <w:rPr>
          <w:sz w:val="24"/>
          <w:szCs w:val="24"/>
        </w:rPr>
      </w:pPr>
      <w:proofErr w:type="spellStart"/>
      <w:r w:rsidRPr="00232D45">
        <w:rPr>
          <w:sz w:val="24"/>
          <w:szCs w:val="24"/>
        </w:rPr>
        <w:t>Иссинского</w:t>
      </w:r>
      <w:proofErr w:type="spellEnd"/>
      <w:r w:rsidRPr="00232D45">
        <w:rPr>
          <w:sz w:val="24"/>
          <w:szCs w:val="24"/>
        </w:rPr>
        <w:t xml:space="preserve"> района Пензенской области</w:t>
      </w:r>
    </w:p>
    <w:p w:rsidR="00232D45" w:rsidRPr="00232D45" w:rsidRDefault="00232D45" w:rsidP="00232D45">
      <w:pPr>
        <w:jc w:val="right"/>
        <w:rPr>
          <w:b/>
          <w:sz w:val="24"/>
          <w:szCs w:val="24"/>
        </w:rPr>
      </w:pPr>
      <w:r w:rsidRPr="00232D45">
        <w:rPr>
          <w:sz w:val="24"/>
          <w:szCs w:val="24"/>
        </w:rPr>
        <w:t>от 09.12.2022 № 212-56/3</w:t>
      </w:r>
    </w:p>
    <w:p w:rsidR="00232D45" w:rsidRPr="00232D45" w:rsidRDefault="00232D45" w:rsidP="00232D45">
      <w:pPr>
        <w:autoSpaceDE w:val="0"/>
        <w:autoSpaceDN w:val="0"/>
        <w:adjustRightInd w:val="0"/>
        <w:jc w:val="center"/>
        <w:rPr>
          <w:iCs/>
          <w:sz w:val="24"/>
          <w:szCs w:val="24"/>
        </w:rPr>
      </w:pPr>
    </w:p>
    <w:p w:rsidR="00232D45" w:rsidRPr="00232D45" w:rsidRDefault="00232D45" w:rsidP="00232D45">
      <w:pPr>
        <w:ind w:firstLine="708"/>
        <w:jc w:val="center"/>
        <w:rPr>
          <w:i/>
          <w:sz w:val="24"/>
          <w:szCs w:val="24"/>
        </w:rPr>
      </w:pPr>
      <w:r w:rsidRPr="00232D45">
        <w:rPr>
          <w:b/>
          <w:sz w:val="24"/>
          <w:szCs w:val="24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Pr="00232D45">
        <w:rPr>
          <w:b/>
          <w:sz w:val="24"/>
          <w:szCs w:val="24"/>
        </w:rPr>
        <w:t>Соловцовского</w:t>
      </w:r>
      <w:proofErr w:type="spellEnd"/>
      <w:r w:rsidRPr="00232D45">
        <w:rPr>
          <w:b/>
          <w:sz w:val="24"/>
          <w:szCs w:val="24"/>
        </w:rPr>
        <w:t xml:space="preserve"> сельсовета </w:t>
      </w:r>
      <w:proofErr w:type="spellStart"/>
      <w:r w:rsidRPr="00232D45">
        <w:rPr>
          <w:b/>
          <w:sz w:val="24"/>
          <w:szCs w:val="24"/>
        </w:rPr>
        <w:t>Иссинского</w:t>
      </w:r>
      <w:proofErr w:type="spellEnd"/>
      <w:r w:rsidRPr="00232D45">
        <w:rPr>
          <w:b/>
          <w:sz w:val="24"/>
          <w:szCs w:val="24"/>
        </w:rPr>
        <w:t xml:space="preserve"> района Пензенской области</w:t>
      </w:r>
    </w:p>
    <w:p w:rsidR="00232D45" w:rsidRPr="00232D45" w:rsidRDefault="00232D45" w:rsidP="00232D45">
      <w:pPr>
        <w:ind w:firstLine="708"/>
        <w:jc w:val="both"/>
        <w:rPr>
          <w:sz w:val="24"/>
          <w:szCs w:val="24"/>
        </w:rPr>
      </w:pP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32D45">
        <w:rPr>
          <w:sz w:val="24"/>
          <w:szCs w:val="24"/>
        </w:rPr>
        <w:t xml:space="preserve"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Pr="00232D45">
        <w:rPr>
          <w:sz w:val="24"/>
          <w:szCs w:val="24"/>
        </w:rPr>
        <w:t>Соловцовского</w:t>
      </w:r>
      <w:proofErr w:type="spellEnd"/>
      <w:r w:rsidRPr="00232D45">
        <w:rPr>
          <w:sz w:val="24"/>
          <w:szCs w:val="24"/>
        </w:rPr>
        <w:t xml:space="preserve"> сельсовета </w:t>
      </w:r>
      <w:proofErr w:type="spellStart"/>
      <w:r w:rsidRPr="00232D45">
        <w:rPr>
          <w:sz w:val="24"/>
          <w:szCs w:val="24"/>
        </w:rPr>
        <w:t>Иссинского</w:t>
      </w:r>
      <w:proofErr w:type="spellEnd"/>
      <w:r w:rsidRPr="00232D45">
        <w:rPr>
          <w:sz w:val="24"/>
          <w:szCs w:val="24"/>
        </w:rPr>
        <w:t xml:space="preserve">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32D45">
        <w:rPr>
          <w:sz w:val="24"/>
          <w:szCs w:val="24"/>
        </w:rPr>
        <w:t xml:space="preserve">2. </w:t>
      </w:r>
      <w:r w:rsidRPr="00232D45">
        <w:rPr>
          <w:sz w:val="24"/>
          <w:szCs w:val="24"/>
          <w:lang w:eastAsia="en-US"/>
        </w:rPr>
        <w:t>Тестирование проводится в письменном виде по единому перечню теоретических вопросов</w:t>
      </w:r>
      <w:r w:rsidRPr="00232D45">
        <w:rPr>
          <w:sz w:val="24"/>
          <w:szCs w:val="24"/>
        </w:rPr>
        <w:t xml:space="preserve"> </w:t>
      </w:r>
      <w:r w:rsidRPr="00232D45">
        <w:rPr>
          <w:sz w:val="24"/>
          <w:szCs w:val="24"/>
          <w:lang w:eastAsia="en-US"/>
        </w:rPr>
        <w:t>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</w:t>
      </w:r>
      <w:r w:rsidRPr="00232D45">
        <w:rPr>
          <w:sz w:val="24"/>
          <w:szCs w:val="24"/>
        </w:rPr>
        <w:t xml:space="preserve">. </w:t>
      </w: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32D45">
        <w:rPr>
          <w:sz w:val="24"/>
          <w:szCs w:val="24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 </w:t>
      </w: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32D45">
        <w:rPr>
          <w:sz w:val="24"/>
          <w:szCs w:val="24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232D45">
        <w:rPr>
          <w:sz w:val="24"/>
          <w:szCs w:val="24"/>
        </w:rPr>
        <w:t>дств хр</w:t>
      </w:r>
      <w:proofErr w:type="gramEnd"/>
      <w:r w:rsidRPr="00232D45">
        <w:rPr>
          <w:sz w:val="24"/>
          <w:szCs w:val="24"/>
        </w:rPr>
        <w:t>анения и передачи информации, выход кандидатов за пределы помещения, в котором проходит тестирование.</w:t>
      </w: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232D45">
        <w:rPr>
          <w:color w:val="000000"/>
          <w:sz w:val="24"/>
          <w:szCs w:val="24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32D45">
        <w:rPr>
          <w:sz w:val="24"/>
          <w:szCs w:val="24"/>
        </w:rPr>
        <w:t>Результаты тестирования доводятся до всех членов конкурсной комиссии.</w:t>
      </w: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32D45">
        <w:rPr>
          <w:sz w:val="24"/>
          <w:szCs w:val="24"/>
        </w:rPr>
        <w:t>5. Индивидуальное собеседование проводится с каждым кандидатом отдельно в отсутствии других кандидатов.</w:t>
      </w: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32D45">
        <w:rPr>
          <w:sz w:val="24"/>
          <w:szCs w:val="24"/>
        </w:rPr>
        <w:t xml:space="preserve">6. </w:t>
      </w:r>
      <w:proofErr w:type="gramStart"/>
      <w:r w:rsidRPr="00232D45">
        <w:rPr>
          <w:sz w:val="24"/>
          <w:szCs w:val="24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 w:rsidRPr="00232D45">
        <w:rPr>
          <w:sz w:val="24"/>
          <w:szCs w:val="24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32D45">
        <w:rPr>
          <w:sz w:val="24"/>
          <w:szCs w:val="24"/>
        </w:rPr>
        <w:t>- об образовании;</w:t>
      </w: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32D45">
        <w:rPr>
          <w:sz w:val="24"/>
          <w:szCs w:val="24"/>
        </w:rPr>
        <w:t>- о стаже работы, о профессиональном опыте и возможностях применения его на новой должности;</w:t>
      </w: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32D45">
        <w:rPr>
          <w:sz w:val="24"/>
          <w:szCs w:val="24"/>
        </w:rPr>
        <w:t>- о причинах (мотивах) участия в конкурсе;</w:t>
      </w: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32D45">
        <w:rPr>
          <w:sz w:val="24"/>
          <w:szCs w:val="24"/>
        </w:rPr>
        <w:lastRenderedPageBreak/>
        <w:t>- на понимание основных проблем в соответствующей сфере деятельности, наличие профессиональных умений.</w:t>
      </w: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232D45">
        <w:rPr>
          <w:sz w:val="24"/>
          <w:szCs w:val="24"/>
        </w:rPr>
        <w:t>7. По итогам индивидуального собеседования каждый член конкурсной комиссии выставляет баллы каждому кандидату.</w:t>
      </w:r>
      <w:r w:rsidRPr="00232D45">
        <w:rPr>
          <w:color w:val="000000"/>
          <w:sz w:val="24"/>
          <w:szCs w:val="24"/>
        </w:rPr>
        <w:t xml:space="preserve"> Правильный ответ равен 1 баллу, неправильный ответ равен 0 баллов.</w:t>
      </w: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32D45">
        <w:rPr>
          <w:sz w:val="24"/>
          <w:szCs w:val="24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232D45" w:rsidRP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32D45">
        <w:rPr>
          <w:sz w:val="24"/>
          <w:szCs w:val="24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232D45" w:rsidRPr="00D547B1" w:rsidRDefault="00232D45" w:rsidP="00232D4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32D45">
        <w:rPr>
          <w:sz w:val="24"/>
          <w:szCs w:val="24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</w:t>
      </w:r>
      <w:r w:rsidRPr="00D547B1">
        <w:rPr>
          <w:sz w:val="26"/>
          <w:szCs w:val="26"/>
        </w:rPr>
        <w:t>жны повторяться. Количество баллов, набранных каждым кандидатом, суммируется.</w:t>
      </w:r>
    </w:p>
    <w:p w:rsidR="00232D45" w:rsidRPr="00D547B1" w:rsidRDefault="00232D45" w:rsidP="00232D4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32D45" w:rsidRPr="00D547B1" w:rsidRDefault="00232D45" w:rsidP="00232D45">
      <w:pPr>
        <w:jc w:val="right"/>
      </w:pPr>
      <w:r w:rsidRPr="00D547B1">
        <w:t>Приложение</w:t>
      </w:r>
    </w:p>
    <w:p w:rsidR="00232D45" w:rsidRPr="00D547B1" w:rsidRDefault="00232D45" w:rsidP="00232D45">
      <w:pPr>
        <w:autoSpaceDE w:val="0"/>
        <w:autoSpaceDN w:val="0"/>
        <w:adjustRightInd w:val="0"/>
        <w:jc w:val="right"/>
      </w:pPr>
      <w:r w:rsidRPr="00D547B1">
        <w:t>к Методике оценки кандидатов</w:t>
      </w:r>
    </w:p>
    <w:p w:rsidR="00232D45" w:rsidRPr="00D547B1" w:rsidRDefault="00232D45" w:rsidP="00232D45">
      <w:pPr>
        <w:autoSpaceDE w:val="0"/>
        <w:autoSpaceDN w:val="0"/>
        <w:adjustRightInd w:val="0"/>
        <w:jc w:val="right"/>
      </w:pPr>
      <w:r w:rsidRPr="00D547B1">
        <w:t xml:space="preserve"> на участие в конкурсе на замещение </w:t>
      </w:r>
      <w:proofErr w:type="gramStart"/>
      <w:r w:rsidRPr="00D547B1">
        <w:t>вакантной</w:t>
      </w:r>
      <w:proofErr w:type="gramEnd"/>
    </w:p>
    <w:p w:rsidR="00232D45" w:rsidRPr="00D547B1" w:rsidRDefault="00232D45" w:rsidP="00232D45">
      <w:pPr>
        <w:autoSpaceDE w:val="0"/>
        <w:autoSpaceDN w:val="0"/>
        <w:adjustRightInd w:val="0"/>
        <w:jc w:val="right"/>
      </w:pPr>
      <w:r w:rsidRPr="00D547B1">
        <w:t>должности муниципальной службы</w:t>
      </w:r>
    </w:p>
    <w:p w:rsidR="00232D45" w:rsidRPr="00D547B1" w:rsidRDefault="00232D45" w:rsidP="00232D45">
      <w:pPr>
        <w:autoSpaceDE w:val="0"/>
        <w:autoSpaceDN w:val="0"/>
        <w:adjustRightInd w:val="0"/>
        <w:jc w:val="right"/>
      </w:pPr>
      <w:r w:rsidRPr="00D547B1">
        <w:t>в органах местного самоуправления</w:t>
      </w:r>
    </w:p>
    <w:p w:rsidR="00232D45" w:rsidRPr="00D547B1" w:rsidRDefault="00232D45" w:rsidP="00232D45">
      <w:pPr>
        <w:autoSpaceDE w:val="0"/>
        <w:autoSpaceDN w:val="0"/>
        <w:adjustRightInd w:val="0"/>
        <w:jc w:val="right"/>
      </w:pPr>
      <w:r w:rsidRPr="00D547B1">
        <w:rPr>
          <w:i/>
        </w:rPr>
        <w:t xml:space="preserve"> </w:t>
      </w:r>
      <w:proofErr w:type="spellStart"/>
      <w:r>
        <w:t>Соловцовского</w:t>
      </w:r>
      <w:proofErr w:type="spellEnd"/>
      <w:r w:rsidRPr="00D547B1">
        <w:t xml:space="preserve"> сельсовета</w:t>
      </w:r>
    </w:p>
    <w:p w:rsidR="00232D45" w:rsidRPr="00D547B1" w:rsidRDefault="00232D45" w:rsidP="00232D45">
      <w:pPr>
        <w:autoSpaceDE w:val="0"/>
        <w:autoSpaceDN w:val="0"/>
        <w:adjustRightInd w:val="0"/>
        <w:jc w:val="right"/>
        <w:rPr>
          <w:i/>
        </w:rPr>
      </w:pPr>
      <w:r w:rsidRPr="00D547B1">
        <w:t xml:space="preserve"> </w:t>
      </w:r>
      <w:proofErr w:type="spellStart"/>
      <w:r w:rsidRPr="00D547B1">
        <w:t>Иссинского</w:t>
      </w:r>
      <w:proofErr w:type="spellEnd"/>
      <w:r w:rsidRPr="00D547B1">
        <w:t xml:space="preserve"> района Пензенской области</w:t>
      </w:r>
    </w:p>
    <w:p w:rsidR="00232D45" w:rsidRDefault="00232D45" w:rsidP="00232D4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32D45" w:rsidRPr="00D547B1" w:rsidRDefault="00232D45" w:rsidP="00232D4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547B1">
        <w:rPr>
          <w:b/>
          <w:sz w:val="26"/>
          <w:szCs w:val="26"/>
        </w:rPr>
        <w:t>Итоги оценки профессионального уровня кандидатов при проведении конкурсных процедур</w:t>
      </w:r>
    </w:p>
    <w:p w:rsidR="00232D45" w:rsidRPr="00EC7990" w:rsidRDefault="00232D45" w:rsidP="00232D4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73"/>
        <w:gridCol w:w="2330"/>
        <w:gridCol w:w="2369"/>
        <w:gridCol w:w="2515"/>
        <w:gridCol w:w="2530"/>
      </w:tblGrid>
      <w:tr w:rsidR="00232D45" w:rsidRPr="001459F5" w:rsidTr="00232D45">
        <w:trPr>
          <w:trHeight w:val="20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D45" w:rsidRPr="001459F5" w:rsidRDefault="00232D45" w:rsidP="00232D45">
            <w:pPr>
              <w:autoSpaceDE w:val="0"/>
              <w:autoSpaceDN w:val="0"/>
              <w:adjustRightInd w:val="0"/>
              <w:jc w:val="center"/>
            </w:pPr>
            <w:r w:rsidRPr="001459F5">
              <w:t xml:space="preserve">№ </w:t>
            </w:r>
            <w:proofErr w:type="spellStart"/>
            <w:proofErr w:type="gramStart"/>
            <w:r w:rsidRPr="001459F5">
              <w:t>п</w:t>
            </w:r>
            <w:proofErr w:type="spellEnd"/>
            <w:proofErr w:type="gramEnd"/>
            <w:r w:rsidRPr="001459F5">
              <w:t>/</w:t>
            </w:r>
            <w:proofErr w:type="spellStart"/>
            <w:r w:rsidRPr="001459F5">
              <w:t>п</w:t>
            </w:r>
            <w:proofErr w:type="spellEnd"/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D45" w:rsidRPr="001459F5" w:rsidRDefault="00232D45" w:rsidP="00232D45">
            <w:pPr>
              <w:autoSpaceDE w:val="0"/>
              <w:autoSpaceDN w:val="0"/>
              <w:adjustRightInd w:val="0"/>
              <w:jc w:val="center"/>
            </w:pPr>
            <w:r w:rsidRPr="001459F5">
              <w:t>ФИО кандидата</w:t>
            </w:r>
          </w:p>
        </w:tc>
        <w:tc>
          <w:tcPr>
            <w:tcW w:w="2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D45" w:rsidRPr="001459F5" w:rsidRDefault="00232D45" w:rsidP="00232D45">
            <w:pPr>
              <w:autoSpaceDE w:val="0"/>
              <w:autoSpaceDN w:val="0"/>
              <w:adjustRightInd w:val="0"/>
              <w:jc w:val="center"/>
            </w:pPr>
            <w:r w:rsidRPr="001459F5"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D45" w:rsidRPr="001459F5" w:rsidRDefault="00232D45" w:rsidP="00232D45">
            <w:pPr>
              <w:autoSpaceDE w:val="0"/>
              <w:autoSpaceDN w:val="0"/>
              <w:adjustRightInd w:val="0"/>
              <w:jc w:val="center"/>
            </w:pPr>
            <w:r w:rsidRPr="001459F5">
              <w:t>Итогов</w:t>
            </w:r>
            <w:r>
              <w:t>ое</w:t>
            </w:r>
            <w:r w:rsidRPr="001459F5">
              <w:t xml:space="preserve"> </w:t>
            </w:r>
            <w:r>
              <w:t>количество баллов</w:t>
            </w:r>
          </w:p>
        </w:tc>
      </w:tr>
      <w:tr w:rsidR="00232D45" w:rsidRPr="001459F5" w:rsidTr="00232D45">
        <w:trPr>
          <w:trHeight w:val="582"/>
        </w:trPr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D45" w:rsidRPr="001459F5" w:rsidRDefault="00232D45" w:rsidP="00232D4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D45" w:rsidRPr="001459F5" w:rsidRDefault="00232D45" w:rsidP="00232D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D45" w:rsidRPr="001459F5" w:rsidRDefault="00232D45" w:rsidP="00232D45">
            <w:pPr>
              <w:autoSpaceDE w:val="0"/>
              <w:autoSpaceDN w:val="0"/>
              <w:adjustRightInd w:val="0"/>
              <w:jc w:val="center"/>
            </w:pPr>
            <w:r w:rsidRPr="002F4996">
              <w:rPr>
                <w:i/>
              </w:rPr>
              <w:t>Тестирование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D45" w:rsidRPr="002F4996" w:rsidRDefault="00232D45" w:rsidP="00232D45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2F4996">
              <w:rPr>
                <w:i/>
              </w:rPr>
              <w:t>Индивидуальное собеседование</w:t>
            </w:r>
          </w:p>
        </w:tc>
        <w:tc>
          <w:tcPr>
            <w:tcW w:w="122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D45" w:rsidRPr="001459F5" w:rsidRDefault="00232D45" w:rsidP="00232D4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32D45" w:rsidRPr="001459F5" w:rsidTr="00232D45">
        <w:trPr>
          <w:trHeight w:val="11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D45" w:rsidRPr="001459F5" w:rsidRDefault="00232D45" w:rsidP="00232D4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D45" w:rsidRPr="001459F5" w:rsidRDefault="00232D45" w:rsidP="00232D4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D45" w:rsidRPr="001459F5" w:rsidRDefault="00232D45" w:rsidP="00232D4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D45" w:rsidRPr="001459F5" w:rsidRDefault="00232D45" w:rsidP="00232D4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D45" w:rsidRPr="001459F5" w:rsidRDefault="00232D45" w:rsidP="00232D4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894F91">
        <w:rPr>
          <w:sz w:val="28"/>
        </w:rPr>
        <w:t>Дата составления «___» ____________ 20___ г.</w:t>
      </w:r>
    </w:p>
    <w:p w:rsid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Председатель конкурсной комиссии ____________ ______________</w:t>
      </w:r>
    </w:p>
    <w:p w:rsidR="00232D45" w:rsidRPr="00FA59A9" w:rsidRDefault="00232D45" w:rsidP="00232D45">
      <w:pPr>
        <w:autoSpaceDE w:val="0"/>
        <w:autoSpaceDN w:val="0"/>
        <w:adjustRightInd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        </w:t>
      </w:r>
      <w:r w:rsidRPr="00FA59A9">
        <w:rPr>
          <w:i/>
        </w:rPr>
        <w:t xml:space="preserve">(ФИО) </w:t>
      </w:r>
      <w:r>
        <w:rPr>
          <w:i/>
        </w:rPr>
        <w:t xml:space="preserve">                  </w:t>
      </w:r>
      <w:r w:rsidRPr="00FA59A9">
        <w:rPr>
          <w:i/>
        </w:rPr>
        <w:t>(подпись)</w:t>
      </w:r>
    </w:p>
    <w:p w:rsidR="00232D45" w:rsidRDefault="00232D45" w:rsidP="00232D45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Секретарь конкурсной комиссии ____________ _______________</w:t>
      </w:r>
    </w:p>
    <w:p w:rsidR="00232D45" w:rsidRPr="00FA59A9" w:rsidRDefault="00232D45" w:rsidP="00232D45">
      <w:pPr>
        <w:autoSpaceDE w:val="0"/>
        <w:autoSpaceDN w:val="0"/>
        <w:adjustRightInd w:val="0"/>
        <w:ind w:firstLine="709"/>
        <w:rPr>
          <w:i/>
        </w:rPr>
      </w:pPr>
      <w:r>
        <w:rPr>
          <w:i/>
        </w:rPr>
        <w:t xml:space="preserve">                                                                                    </w:t>
      </w:r>
      <w:r w:rsidRPr="00FA59A9">
        <w:rPr>
          <w:i/>
        </w:rPr>
        <w:t xml:space="preserve">(ФИО) </w:t>
      </w:r>
      <w:r>
        <w:rPr>
          <w:i/>
        </w:rPr>
        <w:t xml:space="preserve">                  </w:t>
      </w:r>
      <w:r w:rsidRPr="00FA59A9">
        <w:rPr>
          <w:i/>
        </w:rPr>
        <w:t>(подпись)</w:t>
      </w:r>
      <w:r>
        <w:rPr>
          <w:i/>
        </w:rPr>
        <w:t xml:space="preserve">              </w:t>
      </w:r>
    </w:p>
    <w:p w:rsidR="00CD6C2D" w:rsidRPr="00F968B4" w:rsidRDefault="00CD6C2D" w:rsidP="00F968B4">
      <w:pPr>
        <w:tabs>
          <w:tab w:val="num" w:pos="-540"/>
        </w:tabs>
        <w:ind w:left="-302" w:hanging="58"/>
        <w:rPr>
          <w:sz w:val="26"/>
          <w:szCs w:val="26"/>
        </w:rPr>
      </w:pPr>
    </w:p>
    <w:p w:rsidR="00977DF0" w:rsidRPr="00C92922" w:rsidRDefault="00977DF0" w:rsidP="008C4554">
      <w:pPr>
        <w:ind w:left="216"/>
        <w:rPr>
          <w:sz w:val="28"/>
          <w:szCs w:val="28"/>
        </w:rPr>
      </w:pPr>
    </w:p>
    <w:tbl>
      <w:tblPr>
        <w:tblpPr w:leftFromText="180" w:rightFromText="180" w:vertAnchor="text" w:horzAnchor="margin" w:tblpY="-70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CD3BD5" w:rsidRPr="00991895" w:rsidTr="00CD3BD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</w:tr>
    </w:tbl>
    <w:p w:rsidR="00B138D9" w:rsidRDefault="00B138D9" w:rsidP="00700C8A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D42" w:rsidRDefault="007E3D42" w:rsidP="00415042">
      <w:r>
        <w:separator/>
      </w:r>
    </w:p>
  </w:endnote>
  <w:endnote w:type="continuationSeparator" w:id="0">
    <w:p w:rsidR="007E3D42" w:rsidRDefault="007E3D42" w:rsidP="0041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D42" w:rsidRDefault="007E3D42" w:rsidP="00415042">
      <w:r>
        <w:separator/>
      </w:r>
    </w:p>
  </w:footnote>
  <w:footnote w:type="continuationSeparator" w:id="0">
    <w:p w:rsidR="007E3D42" w:rsidRDefault="007E3D42" w:rsidP="004150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56750A"/>
    <w:rsid w:val="0000680E"/>
    <w:rsid w:val="00013E88"/>
    <w:rsid w:val="0002057E"/>
    <w:rsid w:val="000264D8"/>
    <w:rsid w:val="000341BC"/>
    <w:rsid w:val="00060AA3"/>
    <w:rsid w:val="00066874"/>
    <w:rsid w:val="00082098"/>
    <w:rsid w:val="00094337"/>
    <w:rsid w:val="000A39B3"/>
    <w:rsid w:val="000B55C0"/>
    <w:rsid w:val="000D29CA"/>
    <w:rsid w:val="000D4525"/>
    <w:rsid w:val="000D4B7D"/>
    <w:rsid w:val="000F1EE0"/>
    <w:rsid w:val="001125B2"/>
    <w:rsid w:val="001204FF"/>
    <w:rsid w:val="00121002"/>
    <w:rsid w:val="00173103"/>
    <w:rsid w:val="00184F16"/>
    <w:rsid w:val="001B5425"/>
    <w:rsid w:val="001D1D94"/>
    <w:rsid w:val="001D1DCD"/>
    <w:rsid w:val="001D54D4"/>
    <w:rsid w:val="00232D45"/>
    <w:rsid w:val="00233BB4"/>
    <w:rsid w:val="002343A6"/>
    <w:rsid w:val="00261D66"/>
    <w:rsid w:val="00262516"/>
    <w:rsid w:val="00264135"/>
    <w:rsid w:val="002817FF"/>
    <w:rsid w:val="002A49DC"/>
    <w:rsid w:val="002D2DC9"/>
    <w:rsid w:val="00307DD5"/>
    <w:rsid w:val="00311A93"/>
    <w:rsid w:val="00316713"/>
    <w:rsid w:val="00321D4B"/>
    <w:rsid w:val="00324EBF"/>
    <w:rsid w:val="00326C2D"/>
    <w:rsid w:val="00370D85"/>
    <w:rsid w:val="003759C9"/>
    <w:rsid w:val="00376F0B"/>
    <w:rsid w:val="003A107F"/>
    <w:rsid w:val="003B3BA5"/>
    <w:rsid w:val="003D62A5"/>
    <w:rsid w:val="004001BF"/>
    <w:rsid w:val="00415042"/>
    <w:rsid w:val="004160B4"/>
    <w:rsid w:val="004439A0"/>
    <w:rsid w:val="004520EE"/>
    <w:rsid w:val="00461B49"/>
    <w:rsid w:val="00476FF4"/>
    <w:rsid w:val="00487EB0"/>
    <w:rsid w:val="004C2625"/>
    <w:rsid w:val="004C673B"/>
    <w:rsid w:val="004D5DF1"/>
    <w:rsid w:val="00500E22"/>
    <w:rsid w:val="00506ADD"/>
    <w:rsid w:val="00525D1C"/>
    <w:rsid w:val="00542763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7371C"/>
    <w:rsid w:val="00683E97"/>
    <w:rsid w:val="006A29A7"/>
    <w:rsid w:val="006B0B92"/>
    <w:rsid w:val="006B19AC"/>
    <w:rsid w:val="006B722F"/>
    <w:rsid w:val="006D1B47"/>
    <w:rsid w:val="006E1333"/>
    <w:rsid w:val="006F4911"/>
    <w:rsid w:val="00700C8A"/>
    <w:rsid w:val="00727439"/>
    <w:rsid w:val="007318D9"/>
    <w:rsid w:val="00762A90"/>
    <w:rsid w:val="007649DA"/>
    <w:rsid w:val="00765B8C"/>
    <w:rsid w:val="00785AC8"/>
    <w:rsid w:val="007935B8"/>
    <w:rsid w:val="007A057C"/>
    <w:rsid w:val="007B4C0D"/>
    <w:rsid w:val="007E3D42"/>
    <w:rsid w:val="007F2B98"/>
    <w:rsid w:val="008163AC"/>
    <w:rsid w:val="00821F65"/>
    <w:rsid w:val="00840005"/>
    <w:rsid w:val="00851CF6"/>
    <w:rsid w:val="00863873"/>
    <w:rsid w:val="00881247"/>
    <w:rsid w:val="00892B8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A6B52"/>
    <w:rsid w:val="009C1B51"/>
    <w:rsid w:val="00A11407"/>
    <w:rsid w:val="00A54DD4"/>
    <w:rsid w:val="00A565DE"/>
    <w:rsid w:val="00A70CFD"/>
    <w:rsid w:val="00A75581"/>
    <w:rsid w:val="00A7655C"/>
    <w:rsid w:val="00AA4671"/>
    <w:rsid w:val="00AB23D0"/>
    <w:rsid w:val="00AD3C39"/>
    <w:rsid w:val="00AF1F86"/>
    <w:rsid w:val="00B138D9"/>
    <w:rsid w:val="00B175D5"/>
    <w:rsid w:val="00B212F6"/>
    <w:rsid w:val="00B300C2"/>
    <w:rsid w:val="00B725E7"/>
    <w:rsid w:val="00B7353A"/>
    <w:rsid w:val="00B87590"/>
    <w:rsid w:val="00BA2DA5"/>
    <w:rsid w:val="00BB69BD"/>
    <w:rsid w:val="00BC2181"/>
    <w:rsid w:val="00BC26BA"/>
    <w:rsid w:val="00BC6413"/>
    <w:rsid w:val="00C21A66"/>
    <w:rsid w:val="00C62D1A"/>
    <w:rsid w:val="00C66ED8"/>
    <w:rsid w:val="00C74AD5"/>
    <w:rsid w:val="00C92922"/>
    <w:rsid w:val="00CD1B00"/>
    <w:rsid w:val="00CD3BD5"/>
    <w:rsid w:val="00CD51BF"/>
    <w:rsid w:val="00CD6C2D"/>
    <w:rsid w:val="00D1566E"/>
    <w:rsid w:val="00D3307C"/>
    <w:rsid w:val="00D33A84"/>
    <w:rsid w:val="00D424FC"/>
    <w:rsid w:val="00D523AF"/>
    <w:rsid w:val="00D602AA"/>
    <w:rsid w:val="00D93566"/>
    <w:rsid w:val="00D95C7A"/>
    <w:rsid w:val="00D95DB9"/>
    <w:rsid w:val="00DA3D43"/>
    <w:rsid w:val="00DA61D9"/>
    <w:rsid w:val="00DC3142"/>
    <w:rsid w:val="00DC5FC2"/>
    <w:rsid w:val="00E102E7"/>
    <w:rsid w:val="00E3130B"/>
    <w:rsid w:val="00E54002"/>
    <w:rsid w:val="00E6535B"/>
    <w:rsid w:val="00EB4429"/>
    <w:rsid w:val="00EF0C52"/>
    <w:rsid w:val="00EF3269"/>
    <w:rsid w:val="00EF6E86"/>
    <w:rsid w:val="00F17843"/>
    <w:rsid w:val="00F2363D"/>
    <w:rsid w:val="00F5371E"/>
    <w:rsid w:val="00F55DD8"/>
    <w:rsid w:val="00F64C9E"/>
    <w:rsid w:val="00F968B4"/>
    <w:rsid w:val="00FA46DF"/>
    <w:rsid w:val="00FA4E15"/>
    <w:rsid w:val="00FB12BA"/>
    <w:rsid w:val="00FB1F66"/>
    <w:rsid w:val="00FC0173"/>
    <w:rsid w:val="00FC2D12"/>
    <w:rsid w:val="00FE0336"/>
    <w:rsid w:val="00FE105F"/>
    <w:rsid w:val="00FF4CE6"/>
    <w:rsid w:val="00FF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0"/>
    <w:next w:val="a0"/>
    <w:link w:val="70"/>
    <w:qFormat/>
    <w:rsid w:val="00B725E7"/>
    <w:pPr>
      <w:keepNext/>
      <w:numPr>
        <w:ilvl w:val="6"/>
        <w:numId w:val="1"/>
      </w:numPr>
      <w:jc w:val="center"/>
      <w:outlineLvl w:val="6"/>
    </w:pPr>
    <w:rPr>
      <w:b/>
      <w:kern w:val="0"/>
    </w:rPr>
  </w:style>
  <w:style w:type="paragraph" w:styleId="8">
    <w:name w:val="heading 8"/>
    <w:basedOn w:val="a0"/>
    <w:next w:val="a0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2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2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1">
    <w:name w:val="Body Text"/>
    <w:basedOn w:val="a0"/>
    <w:link w:val="a5"/>
    <w:rsid w:val="0056750A"/>
    <w:pPr>
      <w:jc w:val="center"/>
    </w:pPr>
    <w:rPr>
      <w:b/>
      <w:sz w:val="32"/>
    </w:rPr>
  </w:style>
  <w:style w:type="character" w:customStyle="1" w:styleId="a5">
    <w:name w:val="Основной текст Знак"/>
    <w:basedOn w:val="a2"/>
    <w:link w:val="a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6">
    <w:name w:val="List"/>
    <w:basedOn w:val="a1"/>
    <w:rsid w:val="0056750A"/>
    <w:rPr>
      <w:rFonts w:cs="Tahoma"/>
    </w:rPr>
  </w:style>
  <w:style w:type="paragraph" w:styleId="a7">
    <w:name w:val="Body Text Indent"/>
    <w:basedOn w:val="a0"/>
    <w:link w:val="a8"/>
    <w:uiPriority w:val="99"/>
    <w:rsid w:val="0056750A"/>
    <w:pPr>
      <w:jc w:val="center"/>
    </w:pPr>
    <w:rPr>
      <w:b/>
      <w:i/>
      <w:sz w:val="24"/>
    </w:rPr>
  </w:style>
  <w:style w:type="character" w:customStyle="1" w:styleId="a8">
    <w:name w:val="Основной текст с отступом Знак"/>
    <w:basedOn w:val="a2"/>
    <w:link w:val="a7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9">
    <w:name w:val="Subtitle"/>
    <w:basedOn w:val="a0"/>
    <w:next w:val="a1"/>
    <w:link w:val="aa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a">
    <w:name w:val="Подзаголовок Знак"/>
    <w:basedOn w:val="a2"/>
    <w:link w:val="a9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0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b">
    <w:name w:val="Заголовок"/>
    <w:basedOn w:val="a0"/>
    <w:next w:val="a1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0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0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0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0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0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c">
    <w:name w:val="Знак Знак Знак Знак Знак Знак Знак Знак Знак Знак"/>
    <w:basedOn w:val="a0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0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0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0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d">
    <w:name w:val="Содержимое врезки"/>
    <w:basedOn w:val="a1"/>
    <w:rsid w:val="0056750A"/>
  </w:style>
  <w:style w:type="paragraph" w:customStyle="1" w:styleId="ae">
    <w:name w:val="Содержимое таблицы"/>
    <w:basedOn w:val="a0"/>
    <w:rsid w:val="0056750A"/>
    <w:pPr>
      <w:suppressLineNumbers/>
    </w:pPr>
  </w:style>
  <w:style w:type="paragraph" w:customStyle="1" w:styleId="af">
    <w:name w:val="Заголовок таблицы"/>
    <w:basedOn w:val="ae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0">
    <w:name w:val="Table Grid"/>
    <w:basedOn w:val="a3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0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1">
    <w:name w:val="header"/>
    <w:basedOn w:val="a0"/>
    <w:link w:val="af2"/>
    <w:rsid w:val="0056750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3">
    <w:name w:val="footer"/>
    <w:basedOn w:val="a0"/>
    <w:link w:val="af4"/>
    <w:rsid w:val="005675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5">
    <w:name w:val="caption"/>
    <w:basedOn w:val="a0"/>
    <w:next w:val="a0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6">
    <w:name w:val="Знак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2"/>
    <w:rsid w:val="0056750A"/>
  </w:style>
  <w:style w:type="paragraph" w:styleId="af7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0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2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2"/>
    <w:qFormat/>
    <w:rsid w:val="0056750A"/>
    <w:rPr>
      <w:i/>
      <w:iCs/>
    </w:rPr>
  </w:style>
  <w:style w:type="paragraph" w:styleId="afc">
    <w:name w:val="Title"/>
    <w:basedOn w:val="a0"/>
    <w:next w:val="a0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basedOn w:val="a2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0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2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0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0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0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2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2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0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2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2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2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1a">
    <w:name w:val="Обычный1"/>
    <w:rsid w:val="00F968B4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B725E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WW8Num3z0">
    <w:name w:val="WW8Num3z0"/>
    <w:rsid w:val="00B725E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725E7"/>
    <w:rPr>
      <w:b/>
    </w:rPr>
  </w:style>
  <w:style w:type="character" w:customStyle="1" w:styleId="aff2">
    <w:name w:val="Маркеры списка"/>
    <w:rsid w:val="00B725E7"/>
    <w:rPr>
      <w:rFonts w:ascii="StarSymbol" w:eastAsia="StarSymbol" w:hAnsi="StarSymbol" w:cs="StarSymbol"/>
      <w:sz w:val="18"/>
      <w:szCs w:val="18"/>
    </w:rPr>
  </w:style>
  <w:style w:type="character" w:customStyle="1" w:styleId="WW8Num5z0">
    <w:name w:val="WW8Num5z0"/>
    <w:rsid w:val="00B725E7"/>
    <w:rPr>
      <w:rFonts w:ascii="Symbol" w:hAnsi="Symbol" w:cs="StarSymbol"/>
      <w:sz w:val="18"/>
      <w:szCs w:val="18"/>
    </w:rPr>
  </w:style>
  <w:style w:type="paragraph" w:customStyle="1" w:styleId="211">
    <w:name w:val="Основной текст с отступом 21"/>
    <w:basedOn w:val="a0"/>
    <w:rsid w:val="00B725E7"/>
    <w:pPr>
      <w:ind w:firstLine="360"/>
      <w:jc w:val="both"/>
    </w:pPr>
    <w:rPr>
      <w:kern w:val="0"/>
      <w:sz w:val="26"/>
    </w:rPr>
  </w:style>
  <w:style w:type="paragraph" w:customStyle="1" w:styleId="31">
    <w:name w:val="Основной текст с отступом 31"/>
    <w:basedOn w:val="a0"/>
    <w:rsid w:val="00B725E7"/>
    <w:pPr>
      <w:ind w:firstLine="720"/>
      <w:jc w:val="both"/>
    </w:pPr>
    <w:rPr>
      <w:kern w:val="0"/>
      <w:sz w:val="26"/>
    </w:rPr>
  </w:style>
  <w:style w:type="paragraph" w:customStyle="1" w:styleId="a">
    <w:name w:val="Знак"/>
    <w:basedOn w:val="a0"/>
    <w:rsid w:val="00B725E7"/>
    <w:pPr>
      <w:widowControl w:val="0"/>
      <w:numPr>
        <w:numId w:val="2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paragraph" w:customStyle="1" w:styleId="aff3">
    <w:name w:val="Знак Знак Знак Знак Знак Знак Знак Знак Знак Знак"/>
    <w:basedOn w:val="a0"/>
    <w:uiPriority w:val="99"/>
    <w:rsid w:val="00B725E7"/>
    <w:pPr>
      <w:suppressAutoHyphens w:val="0"/>
      <w:spacing w:after="160" w:line="240" w:lineRule="exact"/>
    </w:pPr>
    <w:rPr>
      <w:rFonts w:ascii="Verdana" w:hAnsi="Verdana" w:cs="Verdana"/>
      <w:kern w:val="0"/>
      <w:sz w:val="28"/>
      <w:szCs w:val="28"/>
      <w:lang w:val="en-US" w:eastAsia="en-US"/>
    </w:rPr>
  </w:style>
  <w:style w:type="paragraph" w:customStyle="1" w:styleId="ConsNonformat">
    <w:name w:val="ConsNonformat"/>
    <w:rsid w:val="00B72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page number"/>
    <w:basedOn w:val="a2"/>
    <w:rsid w:val="00B725E7"/>
    <w:rPr>
      <w:b/>
      <w:i/>
      <w:sz w:val="28"/>
      <w:lang w:val="en-GB" w:eastAsia="en-US" w:bidi="ar-SA"/>
    </w:rPr>
  </w:style>
  <w:style w:type="paragraph" w:customStyle="1" w:styleId="220">
    <w:name w:val="Основной текст с отступом 22"/>
    <w:basedOn w:val="a0"/>
    <w:rsid w:val="00B725E7"/>
    <w:pPr>
      <w:widowControl w:val="0"/>
      <w:suppressAutoHyphens w:val="0"/>
      <w:overflowPunct w:val="0"/>
      <w:autoSpaceDE w:val="0"/>
      <w:autoSpaceDN w:val="0"/>
      <w:adjustRightInd w:val="0"/>
      <w:spacing w:line="218" w:lineRule="auto"/>
      <w:ind w:firstLine="709"/>
      <w:jc w:val="both"/>
    </w:pPr>
    <w:rPr>
      <w:kern w:val="0"/>
      <w:sz w:val="28"/>
      <w:lang w:eastAsia="ru-RU"/>
    </w:rPr>
  </w:style>
  <w:style w:type="character" w:styleId="aff5">
    <w:name w:val="Strong"/>
    <w:basedOn w:val="a2"/>
    <w:qFormat/>
    <w:rsid w:val="00B725E7"/>
    <w:rPr>
      <w:b/>
      <w:bCs/>
      <w:i/>
      <w:sz w:val="28"/>
      <w:lang w:val="en-GB" w:eastAsia="en-US" w:bidi="ar-SA"/>
    </w:rPr>
  </w:style>
  <w:style w:type="character" w:styleId="aff6">
    <w:name w:val="Hyperlink"/>
    <w:basedOn w:val="a2"/>
    <w:unhideWhenUsed/>
    <w:rsid w:val="00B725E7"/>
    <w:rPr>
      <w:b/>
      <w:i/>
      <w:color w:val="0000FF"/>
      <w:sz w:val="28"/>
      <w:u w:val="single"/>
      <w:lang w:val="en-GB" w:eastAsia="en-US" w:bidi="ar-SA"/>
    </w:rPr>
  </w:style>
  <w:style w:type="paragraph" w:customStyle="1" w:styleId="u">
    <w:name w:val="u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p">
    <w:name w:val="up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nip">
    <w:name w:val="unip"/>
    <w:basedOn w:val="a0"/>
    <w:rsid w:val="00B725E7"/>
    <w:pPr>
      <w:suppressAutoHyphens w:val="0"/>
      <w:jc w:val="both"/>
    </w:pPr>
    <w:rPr>
      <w:kern w:val="0"/>
      <w:sz w:val="24"/>
      <w:szCs w:val="24"/>
      <w:lang w:eastAsia="ru-RU"/>
    </w:rPr>
  </w:style>
  <w:style w:type="paragraph" w:customStyle="1" w:styleId="c">
    <w:name w:val="c"/>
    <w:basedOn w:val="a0"/>
    <w:rsid w:val="00B725E7"/>
    <w:pPr>
      <w:suppressAutoHyphens w:val="0"/>
      <w:jc w:val="center"/>
    </w:pPr>
    <w:rPr>
      <w:kern w:val="0"/>
      <w:sz w:val="24"/>
      <w:szCs w:val="24"/>
      <w:lang w:eastAsia="ru-RU"/>
    </w:rPr>
  </w:style>
  <w:style w:type="paragraph" w:customStyle="1" w:styleId="cp">
    <w:name w:val="cp"/>
    <w:basedOn w:val="a0"/>
    <w:rsid w:val="00B725E7"/>
    <w:pPr>
      <w:suppressAutoHyphens w:val="0"/>
      <w:spacing w:before="150" w:after="150"/>
      <w:jc w:val="center"/>
    </w:pPr>
    <w:rPr>
      <w:kern w:val="0"/>
      <w:sz w:val="24"/>
      <w:szCs w:val="24"/>
      <w:lang w:eastAsia="ru-RU"/>
    </w:rPr>
  </w:style>
  <w:style w:type="character" w:customStyle="1" w:styleId="bkimgc3">
    <w:name w:val="bkimg_c3"/>
    <w:basedOn w:val="a2"/>
    <w:rsid w:val="00B725E7"/>
    <w:rPr>
      <w:b/>
      <w:i/>
      <w:sz w:val="28"/>
      <w:lang w:val="en-GB" w:eastAsia="en-US" w:bidi="ar-SA"/>
    </w:rPr>
  </w:style>
  <w:style w:type="paragraph" w:customStyle="1" w:styleId="navig">
    <w:name w:val="navig"/>
    <w:basedOn w:val="a0"/>
    <w:rsid w:val="00B725E7"/>
    <w:pPr>
      <w:suppressAutoHyphens w:val="0"/>
      <w:spacing w:before="150" w:after="150"/>
    </w:pPr>
    <w:rPr>
      <w:kern w:val="0"/>
      <w:sz w:val="24"/>
      <w:szCs w:val="24"/>
      <w:lang w:eastAsia="ru-RU"/>
    </w:rPr>
  </w:style>
  <w:style w:type="character" w:styleId="aff7">
    <w:name w:val="line number"/>
    <w:basedOn w:val="a2"/>
    <w:uiPriority w:val="99"/>
    <w:semiHidden/>
    <w:unhideWhenUsed/>
    <w:rsid w:val="00415042"/>
  </w:style>
  <w:style w:type="paragraph" w:customStyle="1" w:styleId="1b">
    <w:name w:val="Заголовок1"/>
    <w:basedOn w:val="a0"/>
    <w:next w:val="a1"/>
    <w:rsid w:val="00232D4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f8">
    <w:name w:val="endnote text"/>
    <w:basedOn w:val="a0"/>
    <w:link w:val="aff9"/>
    <w:rsid w:val="00232D45"/>
  </w:style>
  <w:style w:type="character" w:customStyle="1" w:styleId="aff9">
    <w:name w:val="Текст концевой сноски Знак"/>
    <w:basedOn w:val="a2"/>
    <w:link w:val="aff8"/>
    <w:rsid w:val="00232D45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a">
    <w:name w:val="endnote reference"/>
    <w:basedOn w:val="a2"/>
    <w:rsid w:val="00232D45"/>
    <w:rPr>
      <w:vertAlign w:val="superscript"/>
    </w:rPr>
  </w:style>
  <w:style w:type="character" w:customStyle="1" w:styleId="15">
    <w:name w:val="Стиль1 Знак"/>
    <w:link w:val="14"/>
    <w:rsid w:val="00232D45"/>
    <w:rPr>
      <w:rFonts w:ascii="Times New Roman" w:eastAsia="Times New Roman" w:hAnsi="Times New Roman" w:cs="Arial"/>
      <w:kern w:val="2"/>
      <w:sz w:val="24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63B60-C58D-4DC0-8680-1C0671E1E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16082</Words>
  <Characters>91674</Characters>
  <Application>Microsoft Office Word</Application>
  <DocSecurity>0</DocSecurity>
  <Lines>763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86</cp:revision>
  <cp:lastPrinted>2017-04-03T08:30:00Z</cp:lastPrinted>
  <dcterms:created xsi:type="dcterms:W3CDTF">2016-11-29T08:30:00Z</dcterms:created>
  <dcterms:modified xsi:type="dcterms:W3CDTF">2022-12-12T08:24:00Z</dcterms:modified>
</cp:coreProperties>
</file>