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E664B9">
        <w:rPr>
          <w:sz w:val="36"/>
          <w:szCs w:val="36"/>
        </w:rPr>
        <w:t>1</w:t>
      </w:r>
      <w:r w:rsidR="00D60F3F">
        <w:rPr>
          <w:sz w:val="36"/>
          <w:szCs w:val="36"/>
        </w:rPr>
        <w:t>3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D60F3F">
        <w:rPr>
          <w:sz w:val="28"/>
          <w:szCs w:val="28"/>
        </w:rPr>
        <w:t>6 марта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60F3F" w:rsidTr="003B790A">
        <w:trPr>
          <w:trHeight w:val="80"/>
        </w:trPr>
        <w:tc>
          <w:tcPr>
            <w:tcW w:w="9606" w:type="dxa"/>
          </w:tcPr>
          <w:p w:rsidR="00D60F3F" w:rsidRDefault="00D60F3F" w:rsidP="003B790A">
            <w:pPr>
              <w:jc w:val="center"/>
              <w:rPr>
                <w:b/>
                <w:sz w:val="28"/>
                <w:szCs w:val="28"/>
              </w:rPr>
            </w:pPr>
          </w:p>
          <w:p w:rsidR="00D60F3F" w:rsidRPr="00CB5C59" w:rsidRDefault="00D60F3F" w:rsidP="003B790A">
            <w:pPr>
              <w:jc w:val="center"/>
              <w:rPr>
                <w:b/>
                <w:sz w:val="28"/>
                <w:szCs w:val="28"/>
              </w:rPr>
            </w:pPr>
            <w:r w:rsidRPr="00CB5C5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D60F3F" w:rsidRPr="00CB5C59" w:rsidRDefault="00D60F3F" w:rsidP="003B79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</w:t>
            </w:r>
            <w:r w:rsidRPr="00CB5C59">
              <w:rPr>
                <w:b/>
                <w:sz w:val="28"/>
                <w:szCs w:val="28"/>
              </w:rPr>
              <w:t xml:space="preserve"> СЕЛЬСОВЕТА</w:t>
            </w:r>
          </w:p>
          <w:p w:rsidR="00D60F3F" w:rsidRDefault="00D60F3F" w:rsidP="003B790A">
            <w:pPr>
              <w:jc w:val="center"/>
            </w:pPr>
            <w:r w:rsidRPr="00CB5C59">
              <w:rPr>
                <w:b/>
                <w:sz w:val="28"/>
                <w:szCs w:val="28"/>
              </w:rPr>
              <w:t>ИССИНСКОГО РАЙОНА ПЕНЗЕНСКОЙ ОБЛАСТИ</w:t>
            </w:r>
            <w:r>
              <w:rPr>
                <w:b/>
                <w:sz w:val="28"/>
                <w:szCs w:val="28"/>
              </w:rPr>
              <w:t xml:space="preserve">                          ТРЕТЬЕГО </w:t>
            </w:r>
            <w:r w:rsidRPr="00CB5C59">
              <w:rPr>
                <w:b/>
                <w:sz w:val="28"/>
                <w:szCs w:val="28"/>
              </w:rPr>
              <w:t>СОЗЫВА</w:t>
            </w:r>
          </w:p>
          <w:p w:rsidR="00D60F3F" w:rsidRDefault="00D60F3F" w:rsidP="003B790A">
            <w:pPr>
              <w:pStyle w:val="3"/>
              <w:jc w:val="center"/>
              <w:rPr>
                <w:szCs w:val="28"/>
              </w:rPr>
            </w:pPr>
            <w:r w:rsidRPr="00D04A2B">
              <w:rPr>
                <w:szCs w:val="28"/>
              </w:rPr>
              <w:t xml:space="preserve"> </w:t>
            </w:r>
            <w:proofErr w:type="gramStart"/>
            <w:r w:rsidRPr="00CB5C59">
              <w:rPr>
                <w:szCs w:val="28"/>
              </w:rPr>
              <w:t>Р</w:t>
            </w:r>
            <w:proofErr w:type="gramEnd"/>
            <w:r w:rsidRPr="00CB5C59">
              <w:rPr>
                <w:szCs w:val="28"/>
              </w:rPr>
              <w:t xml:space="preserve"> Е Ш Е Н И Е</w:t>
            </w:r>
          </w:p>
          <w:p w:rsidR="00D60F3F" w:rsidRPr="00114C03" w:rsidRDefault="00D60F3F" w:rsidP="003B790A"/>
        </w:tc>
      </w:tr>
    </w:tbl>
    <w:p w:rsidR="00D60F3F" w:rsidRPr="005030B7" w:rsidRDefault="00D60F3F" w:rsidP="00D60F3F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71"/>
        <w:gridCol w:w="2835"/>
        <w:gridCol w:w="509"/>
        <w:gridCol w:w="935"/>
        <w:gridCol w:w="199"/>
      </w:tblGrid>
      <w:tr w:rsidR="00D60F3F" w:rsidRPr="001E0320" w:rsidTr="003B790A">
        <w:trPr>
          <w:jc w:val="center"/>
        </w:trPr>
        <w:tc>
          <w:tcPr>
            <w:tcW w:w="371" w:type="dxa"/>
            <w:vAlign w:val="bottom"/>
          </w:tcPr>
          <w:p w:rsidR="00D60F3F" w:rsidRPr="001E0320" w:rsidRDefault="00D60F3F" w:rsidP="003B790A">
            <w:r w:rsidRPr="001E032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0F3F" w:rsidRPr="001E0320" w:rsidRDefault="00D60F3F" w:rsidP="003B790A">
            <w:pPr>
              <w:jc w:val="center"/>
              <w:rPr>
                <w:b/>
              </w:rPr>
            </w:pPr>
            <w:r>
              <w:rPr>
                <w:b/>
              </w:rPr>
              <w:t>06.03.2023</w:t>
            </w:r>
          </w:p>
        </w:tc>
        <w:tc>
          <w:tcPr>
            <w:tcW w:w="509" w:type="dxa"/>
          </w:tcPr>
          <w:p w:rsidR="00D60F3F" w:rsidRPr="001E0320" w:rsidRDefault="00D60F3F" w:rsidP="003B790A">
            <w:pPr>
              <w:jc w:val="center"/>
            </w:pPr>
            <w:r w:rsidRPr="001E0320">
              <w:t xml:space="preserve">№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0F3F" w:rsidRPr="00A91066" w:rsidRDefault="00D60F3F" w:rsidP="003B790A">
            <w:pPr>
              <w:jc w:val="center"/>
              <w:rPr>
                <w:b/>
              </w:rPr>
            </w:pPr>
            <w:r>
              <w:rPr>
                <w:b/>
              </w:rPr>
              <w:t>230-62/3</w:t>
            </w:r>
          </w:p>
        </w:tc>
      </w:tr>
      <w:tr w:rsidR="00D60F3F" w:rsidRPr="001E0320" w:rsidTr="003B790A">
        <w:trPr>
          <w:gridAfter w:val="1"/>
          <w:wAfter w:w="199" w:type="dxa"/>
          <w:jc w:val="center"/>
        </w:trPr>
        <w:tc>
          <w:tcPr>
            <w:tcW w:w="4650" w:type="dxa"/>
            <w:gridSpan w:val="4"/>
          </w:tcPr>
          <w:p w:rsidR="00D60F3F" w:rsidRPr="001E0320" w:rsidRDefault="00D60F3F" w:rsidP="003B790A">
            <w:pPr>
              <w:jc w:val="center"/>
            </w:pPr>
            <w:r w:rsidRPr="001E0320">
              <w:t xml:space="preserve">с. </w:t>
            </w:r>
            <w:proofErr w:type="spellStart"/>
            <w:r>
              <w:t>Соловцово</w:t>
            </w:r>
            <w:proofErr w:type="spellEnd"/>
          </w:p>
        </w:tc>
      </w:tr>
    </w:tbl>
    <w:p w:rsidR="00D60F3F" w:rsidRPr="000B2226" w:rsidRDefault="00D60F3F" w:rsidP="00D60F3F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D60F3F" w:rsidRPr="00D60F3F" w:rsidRDefault="00D60F3F" w:rsidP="00D60F3F">
      <w:pPr>
        <w:ind w:left="-360" w:firstLine="180"/>
        <w:jc w:val="center"/>
        <w:rPr>
          <w:b/>
          <w:sz w:val="24"/>
          <w:szCs w:val="24"/>
        </w:rPr>
      </w:pPr>
      <w:r w:rsidRPr="00D60F3F">
        <w:rPr>
          <w:b/>
          <w:sz w:val="24"/>
          <w:szCs w:val="24"/>
        </w:rPr>
        <w:t xml:space="preserve">О признании </w:t>
      </w:r>
      <w:proofErr w:type="gramStart"/>
      <w:r w:rsidRPr="00D60F3F">
        <w:rPr>
          <w:b/>
          <w:sz w:val="24"/>
          <w:szCs w:val="24"/>
        </w:rPr>
        <w:t>утратившим</w:t>
      </w:r>
      <w:proofErr w:type="gramEnd"/>
      <w:r w:rsidRPr="00D60F3F">
        <w:rPr>
          <w:b/>
          <w:sz w:val="24"/>
          <w:szCs w:val="24"/>
        </w:rPr>
        <w:t xml:space="preserve"> силу решение </w:t>
      </w:r>
      <w:r w:rsidRPr="00D60F3F">
        <w:rPr>
          <w:b/>
          <w:bCs/>
          <w:sz w:val="24"/>
          <w:szCs w:val="24"/>
        </w:rPr>
        <w:t xml:space="preserve">Комитета местного самоуправления                     </w:t>
      </w:r>
      <w:proofErr w:type="spellStart"/>
      <w:r w:rsidRPr="00D60F3F">
        <w:rPr>
          <w:b/>
          <w:bCs/>
          <w:sz w:val="24"/>
          <w:szCs w:val="24"/>
        </w:rPr>
        <w:t>Соловцовского</w:t>
      </w:r>
      <w:proofErr w:type="spellEnd"/>
      <w:r w:rsidRPr="00D60F3F">
        <w:rPr>
          <w:b/>
          <w:bCs/>
          <w:sz w:val="24"/>
          <w:szCs w:val="24"/>
        </w:rPr>
        <w:t xml:space="preserve"> сельсовета </w:t>
      </w:r>
      <w:proofErr w:type="spellStart"/>
      <w:r w:rsidRPr="00D60F3F">
        <w:rPr>
          <w:b/>
          <w:bCs/>
          <w:sz w:val="24"/>
          <w:szCs w:val="24"/>
        </w:rPr>
        <w:t>Иссинского</w:t>
      </w:r>
      <w:proofErr w:type="spellEnd"/>
      <w:r w:rsidRPr="00D60F3F">
        <w:rPr>
          <w:b/>
          <w:bCs/>
          <w:sz w:val="24"/>
          <w:szCs w:val="24"/>
        </w:rPr>
        <w:t xml:space="preserve"> района Пензенской области </w:t>
      </w:r>
      <w:r w:rsidRPr="00D60F3F">
        <w:rPr>
          <w:b/>
          <w:sz w:val="24"/>
          <w:szCs w:val="24"/>
        </w:rPr>
        <w:t xml:space="preserve">от 02.04.2012                № 127-25/1 «Об утверждении Положения о создании условий для массового отдыха жителей </w:t>
      </w:r>
      <w:proofErr w:type="spellStart"/>
      <w:r w:rsidRPr="00D60F3F">
        <w:rPr>
          <w:b/>
          <w:sz w:val="24"/>
          <w:szCs w:val="24"/>
        </w:rPr>
        <w:t>Соловцовского</w:t>
      </w:r>
      <w:proofErr w:type="spellEnd"/>
      <w:r w:rsidRPr="00D60F3F">
        <w:rPr>
          <w:b/>
          <w:sz w:val="24"/>
          <w:szCs w:val="24"/>
        </w:rPr>
        <w:t xml:space="preserve"> сельсовета </w:t>
      </w:r>
      <w:proofErr w:type="spellStart"/>
      <w:r w:rsidRPr="00D60F3F">
        <w:rPr>
          <w:b/>
          <w:sz w:val="24"/>
          <w:szCs w:val="24"/>
        </w:rPr>
        <w:t>Иссинского</w:t>
      </w:r>
      <w:proofErr w:type="spellEnd"/>
      <w:r w:rsidRPr="00D60F3F">
        <w:rPr>
          <w:b/>
          <w:sz w:val="24"/>
          <w:szCs w:val="24"/>
        </w:rPr>
        <w:t xml:space="preserve"> района Пензенской области и организации обустройства мест массового отдыха населения»</w:t>
      </w:r>
    </w:p>
    <w:p w:rsidR="00D60F3F" w:rsidRPr="00D60F3F" w:rsidRDefault="00D60F3F" w:rsidP="00D60F3F">
      <w:pPr>
        <w:ind w:left="-360" w:firstLine="180"/>
        <w:jc w:val="center"/>
        <w:rPr>
          <w:b/>
          <w:sz w:val="24"/>
          <w:szCs w:val="24"/>
        </w:rPr>
      </w:pPr>
    </w:p>
    <w:p w:rsidR="00D60F3F" w:rsidRPr="00D60F3F" w:rsidRDefault="00D60F3F" w:rsidP="00D60F3F">
      <w:pPr>
        <w:autoSpaceDE w:val="0"/>
        <w:autoSpaceDN w:val="0"/>
        <w:adjustRightInd w:val="0"/>
        <w:spacing w:before="120"/>
        <w:ind w:firstLine="709"/>
        <w:jc w:val="both"/>
        <w:rPr>
          <w:bCs/>
          <w:sz w:val="24"/>
          <w:szCs w:val="24"/>
        </w:rPr>
      </w:pPr>
      <w:r w:rsidRPr="00D60F3F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D60F3F">
        <w:rPr>
          <w:bCs/>
          <w:sz w:val="24"/>
          <w:szCs w:val="24"/>
        </w:rPr>
        <w:t>,</w:t>
      </w:r>
      <w:r w:rsidRPr="00D60F3F">
        <w:rPr>
          <w:sz w:val="24"/>
          <w:szCs w:val="24"/>
        </w:rPr>
        <w:t xml:space="preserve"> статьей 20 Устава </w:t>
      </w:r>
      <w:proofErr w:type="spellStart"/>
      <w:r w:rsidRPr="00D60F3F">
        <w:rPr>
          <w:sz w:val="24"/>
          <w:szCs w:val="24"/>
        </w:rPr>
        <w:t>Соловцовского</w:t>
      </w:r>
      <w:proofErr w:type="spellEnd"/>
      <w:r w:rsidRPr="00D60F3F">
        <w:rPr>
          <w:sz w:val="24"/>
          <w:szCs w:val="24"/>
        </w:rPr>
        <w:t xml:space="preserve"> сельсовета </w:t>
      </w:r>
      <w:proofErr w:type="spellStart"/>
      <w:r w:rsidRPr="00D60F3F">
        <w:rPr>
          <w:sz w:val="24"/>
          <w:szCs w:val="24"/>
        </w:rPr>
        <w:t>Иссинского</w:t>
      </w:r>
      <w:proofErr w:type="spellEnd"/>
      <w:r w:rsidRPr="00D60F3F">
        <w:rPr>
          <w:sz w:val="24"/>
          <w:szCs w:val="24"/>
        </w:rPr>
        <w:t xml:space="preserve"> района Пензенской области, </w:t>
      </w:r>
    </w:p>
    <w:p w:rsidR="00D60F3F" w:rsidRPr="00D60F3F" w:rsidRDefault="00D60F3F" w:rsidP="00D60F3F">
      <w:pPr>
        <w:spacing w:before="240"/>
        <w:ind w:left="284"/>
        <w:jc w:val="center"/>
        <w:rPr>
          <w:b/>
          <w:sz w:val="24"/>
          <w:szCs w:val="24"/>
        </w:rPr>
      </w:pPr>
      <w:r w:rsidRPr="00D60F3F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D60F3F">
        <w:rPr>
          <w:b/>
          <w:sz w:val="24"/>
          <w:szCs w:val="24"/>
        </w:rPr>
        <w:t>Соловцовского</w:t>
      </w:r>
      <w:proofErr w:type="spellEnd"/>
      <w:r w:rsidRPr="00D60F3F">
        <w:rPr>
          <w:b/>
          <w:sz w:val="24"/>
          <w:szCs w:val="24"/>
        </w:rPr>
        <w:t xml:space="preserve"> сельсовета                                          </w:t>
      </w:r>
      <w:proofErr w:type="spellStart"/>
      <w:r w:rsidRPr="00D60F3F">
        <w:rPr>
          <w:b/>
          <w:sz w:val="24"/>
          <w:szCs w:val="24"/>
        </w:rPr>
        <w:t>Иссинского</w:t>
      </w:r>
      <w:proofErr w:type="spellEnd"/>
      <w:r w:rsidRPr="00D60F3F">
        <w:rPr>
          <w:b/>
          <w:sz w:val="24"/>
          <w:szCs w:val="24"/>
        </w:rPr>
        <w:t xml:space="preserve"> района Пензенской области решил:</w:t>
      </w:r>
    </w:p>
    <w:p w:rsidR="00D60F3F" w:rsidRPr="00EA1745" w:rsidRDefault="00D60F3F" w:rsidP="00D60F3F">
      <w:pPr>
        <w:spacing w:before="240"/>
        <w:ind w:left="284"/>
        <w:jc w:val="center"/>
        <w:rPr>
          <w:b/>
          <w:sz w:val="8"/>
          <w:szCs w:val="8"/>
        </w:rPr>
      </w:pPr>
    </w:p>
    <w:p w:rsidR="00D60F3F" w:rsidRPr="00D60F3F" w:rsidRDefault="00D60F3F" w:rsidP="00D60F3F">
      <w:pPr>
        <w:pStyle w:val="a0"/>
        <w:ind w:firstLine="709"/>
        <w:jc w:val="both"/>
        <w:rPr>
          <w:b w:val="0"/>
          <w:sz w:val="24"/>
          <w:szCs w:val="24"/>
        </w:rPr>
      </w:pPr>
      <w:r w:rsidRPr="00D60F3F">
        <w:rPr>
          <w:b w:val="0"/>
          <w:sz w:val="24"/>
          <w:szCs w:val="24"/>
        </w:rPr>
        <w:t xml:space="preserve">1. Признать утратившим силу решение </w:t>
      </w:r>
      <w:r w:rsidRPr="00D60F3F">
        <w:rPr>
          <w:b w:val="0"/>
          <w:bCs/>
          <w:sz w:val="24"/>
          <w:szCs w:val="24"/>
        </w:rPr>
        <w:t xml:space="preserve">Комитета местного самоуправления </w:t>
      </w:r>
      <w:proofErr w:type="spellStart"/>
      <w:r w:rsidRPr="00D60F3F">
        <w:rPr>
          <w:b w:val="0"/>
          <w:bCs/>
          <w:sz w:val="24"/>
          <w:szCs w:val="24"/>
        </w:rPr>
        <w:t>Соловцовского</w:t>
      </w:r>
      <w:proofErr w:type="spellEnd"/>
      <w:r w:rsidRPr="00D60F3F">
        <w:rPr>
          <w:b w:val="0"/>
          <w:bCs/>
          <w:sz w:val="24"/>
          <w:szCs w:val="24"/>
        </w:rPr>
        <w:t xml:space="preserve"> сельсовета </w:t>
      </w:r>
      <w:proofErr w:type="spellStart"/>
      <w:r w:rsidRPr="00D60F3F">
        <w:rPr>
          <w:b w:val="0"/>
          <w:bCs/>
          <w:sz w:val="24"/>
          <w:szCs w:val="24"/>
        </w:rPr>
        <w:t>Иссинского</w:t>
      </w:r>
      <w:proofErr w:type="spellEnd"/>
      <w:r w:rsidRPr="00D60F3F">
        <w:rPr>
          <w:b w:val="0"/>
          <w:bCs/>
          <w:sz w:val="24"/>
          <w:szCs w:val="24"/>
        </w:rPr>
        <w:t xml:space="preserve"> района Пензенской области </w:t>
      </w:r>
      <w:r w:rsidRPr="00D60F3F">
        <w:rPr>
          <w:b w:val="0"/>
          <w:sz w:val="24"/>
          <w:szCs w:val="24"/>
        </w:rPr>
        <w:t xml:space="preserve">от 02.04.2012  № 127-25/1 «Об утверждении Положения о создании условий для массового отдыха жителей </w:t>
      </w:r>
      <w:proofErr w:type="spellStart"/>
      <w:r w:rsidRPr="00D60F3F">
        <w:rPr>
          <w:b w:val="0"/>
          <w:sz w:val="24"/>
          <w:szCs w:val="24"/>
        </w:rPr>
        <w:t>Соловцовского</w:t>
      </w:r>
      <w:proofErr w:type="spellEnd"/>
      <w:r w:rsidRPr="00D60F3F">
        <w:rPr>
          <w:b w:val="0"/>
          <w:sz w:val="24"/>
          <w:szCs w:val="24"/>
        </w:rPr>
        <w:t xml:space="preserve"> сельсовета </w:t>
      </w:r>
      <w:proofErr w:type="spellStart"/>
      <w:r w:rsidRPr="00D60F3F">
        <w:rPr>
          <w:b w:val="0"/>
          <w:sz w:val="24"/>
          <w:szCs w:val="24"/>
        </w:rPr>
        <w:t>Иссинского</w:t>
      </w:r>
      <w:proofErr w:type="spellEnd"/>
      <w:r w:rsidRPr="00D60F3F">
        <w:rPr>
          <w:b w:val="0"/>
          <w:sz w:val="24"/>
          <w:szCs w:val="24"/>
        </w:rPr>
        <w:t xml:space="preserve"> района Пензенской области и организации обустройства мест массового отдыха населения».</w:t>
      </w:r>
    </w:p>
    <w:p w:rsidR="00D60F3F" w:rsidRPr="00D60F3F" w:rsidRDefault="00D60F3F" w:rsidP="00D60F3F">
      <w:pPr>
        <w:pStyle w:val="a0"/>
        <w:jc w:val="both"/>
        <w:rPr>
          <w:b w:val="0"/>
          <w:i/>
          <w:sz w:val="24"/>
          <w:szCs w:val="24"/>
        </w:rPr>
      </w:pPr>
      <w:r w:rsidRPr="00D60F3F">
        <w:rPr>
          <w:b w:val="0"/>
          <w:sz w:val="24"/>
          <w:szCs w:val="24"/>
        </w:rPr>
        <w:t xml:space="preserve">           2. Опубликовать настоящее решение в информационном бюллетене «Сельский вестник».</w:t>
      </w:r>
    </w:p>
    <w:p w:rsidR="00D60F3F" w:rsidRPr="00D60F3F" w:rsidRDefault="00D60F3F" w:rsidP="00D60F3F">
      <w:pPr>
        <w:pStyle w:val="a0"/>
        <w:tabs>
          <w:tab w:val="left" w:pos="851"/>
        </w:tabs>
        <w:ind w:firstLine="709"/>
        <w:jc w:val="both"/>
        <w:rPr>
          <w:b w:val="0"/>
          <w:sz w:val="24"/>
          <w:szCs w:val="24"/>
        </w:rPr>
      </w:pPr>
      <w:r w:rsidRPr="00D60F3F">
        <w:rPr>
          <w:b w:val="0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D60F3F" w:rsidRPr="00D60F3F" w:rsidRDefault="00D60F3F" w:rsidP="00D60F3F">
      <w:pPr>
        <w:pStyle w:val="a0"/>
        <w:tabs>
          <w:tab w:val="left" w:pos="851"/>
        </w:tabs>
        <w:ind w:firstLine="709"/>
        <w:jc w:val="both"/>
        <w:rPr>
          <w:b w:val="0"/>
          <w:sz w:val="24"/>
          <w:szCs w:val="24"/>
        </w:rPr>
      </w:pPr>
      <w:r w:rsidRPr="00D60F3F">
        <w:rPr>
          <w:b w:val="0"/>
          <w:sz w:val="24"/>
          <w:szCs w:val="24"/>
        </w:rPr>
        <w:t xml:space="preserve">4. </w:t>
      </w:r>
      <w:proofErr w:type="gramStart"/>
      <w:r w:rsidRPr="00D60F3F">
        <w:rPr>
          <w:b w:val="0"/>
          <w:sz w:val="24"/>
          <w:szCs w:val="24"/>
        </w:rPr>
        <w:t>Контроль за</w:t>
      </w:r>
      <w:proofErr w:type="gramEnd"/>
      <w:r w:rsidRPr="00D60F3F">
        <w:rPr>
          <w:b w:val="0"/>
          <w:sz w:val="24"/>
          <w:szCs w:val="24"/>
        </w:rPr>
        <w:t xml:space="preserve"> исполнением настоящего решения возложить на главу</w:t>
      </w:r>
      <w:r w:rsidRPr="00D60F3F">
        <w:rPr>
          <w:b w:val="0"/>
          <w:i/>
          <w:sz w:val="24"/>
          <w:szCs w:val="24"/>
        </w:rPr>
        <w:t xml:space="preserve"> </w:t>
      </w:r>
      <w:proofErr w:type="spellStart"/>
      <w:r w:rsidRPr="00D60F3F">
        <w:rPr>
          <w:b w:val="0"/>
          <w:sz w:val="24"/>
          <w:szCs w:val="24"/>
        </w:rPr>
        <w:t>Соловцовского</w:t>
      </w:r>
      <w:proofErr w:type="spellEnd"/>
      <w:r w:rsidRPr="00D60F3F">
        <w:rPr>
          <w:b w:val="0"/>
          <w:sz w:val="24"/>
          <w:szCs w:val="24"/>
        </w:rPr>
        <w:t xml:space="preserve"> сельсовета </w:t>
      </w:r>
      <w:proofErr w:type="spellStart"/>
      <w:r w:rsidRPr="00D60F3F">
        <w:rPr>
          <w:b w:val="0"/>
          <w:sz w:val="24"/>
          <w:szCs w:val="24"/>
        </w:rPr>
        <w:t>Иссинского</w:t>
      </w:r>
      <w:proofErr w:type="spellEnd"/>
      <w:r w:rsidRPr="00D60F3F">
        <w:rPr>
          <w:b w:val="0"/>
          <w:sz w:val="24"/>
          <w:szCs w:val="24"/>
        </w:rPr>
        <w:t xml:space="preserve"> района Пензенской области.</w:t>
      </w:r>
    </w:p>
    <w:p w:rsidR="00D60F3F" w:rsidRPr="00D60F3F" w:rsidRDefault="00D60F3F" w:rsidP="00D60F3F">
      <w:pPr>
        <w:ind w:left="284"/>
        <w:rPr>
          <w:sz w:val="24"/>
          <w:szCs w:val="24"/>
        </w:rPr>
      </w:pPr>
    </w:p>
    <w:p w:rsidR="00D60F3F" w:rsidRPr="00D60F3F" w:rsidRDefault="00D60F3F" w:rsidP="00D60F3F">
      <w:pPr>
        <w:ind w:left="284"/>
        <w:rPr>
          <w:sz w:val="24"/>
          <w:szCs w:val="24"/>
        </w:rPr>
      </w:pPr>
      <w:r w:rsidRPr="00D60F3F">
        <w:rPr>
          <w:sz w:val="24"/>
          <w:szCs w:val="24"/>
        </w:rPr>
        <w:t xml:space="preserve">Глава </w:t>
      </w:r>
      <w:proofErr w:type="spellStart"/>
      <w:r w:rsidRPr="00D60F3F">
        <w:rPr>
          <w:sz w:val="24"/>
          <w:szCs w:val="24"/>
        </w:rPr>
        <w:t>Соловцовского</w:t>
      </w:r>
      <w:proofErr w:type="spellEnd"/>
      <w:r w:rsidRPr="00D60F3F">
        <w:rPr>
          <w:sz w:val="24"/>
          <w:szCs w:val="24"/>
        </w:rPr>
        <w:t xml:space="preserve"> сельсовета       </w:t>
      </w:r>
    </w:p>
    <w:p w:rsidR="00D60F3F" w:rsidRPr="00D60F3F" w:rsidRDefault="00D60F3F" w:rsidP="00D60F3F">
      <w:pPr>
        <w:ind w:left="284"/>
        <w:rPr>
          <w:sz w:val="24"/>
          <w:szCs w:val="24"/>
        </w:rPr>
      </w:pPr>
      <w:proofErr w:type="spellStart"/>
      <w:r w:rsidRPr="00D60F3F">
        <w:rPr>
          <w:sz w:val="24"/>
          <w:szCs w:val="24"/>
        </w:rPr>
        <w:t>Иссинского</w:t>
      </w:r>
      <w:proofErr w:type="spellEnd"/>
      <w:r w:rsidRPr="00D60F3F">
        <w:rPr>
          <w:sz w:val="24"/>
          <w:szCs w:val="24"/>
        </w:rPr>
        <w:t xml:space="preserve"> района Пензенской области                                         Е.В.Каширина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60F3F" w:rsidTr="003B790A">
        <w:trPr>
          <w:trHeight w:val="80"/>
        </w:trPr>
        <w:tc>
          <w:tcPr>
            <w:tcW w:w="9606" w:type="dxa"/>
          </w:tcPr>
          <w:p w:rsidR="00D60F3F" w:rsidRPr="00CB5C59" w:rsidRDefault="00D60F3F" w:rsidP="003B790A">
            <w:pPr>
              <w:jc w:val="center"/>
              <w:rPr>
                <w:b/>
                <w:sz w:val="28"/>
                <w:szCs w:val="28"/>
              </w:rPr>
            </w:pPr>
            <w:r w:rsidRPr="00CB5C59">
              <w:rPr>
                <w:b/>
                <w:sz w:val="28"/>
                <w:szCs w:val="28"/>
              </w:rPr>
              <w:lastRenderedPageBreak/>
              <w:t>КОМИТЕТ МЕСТНОГО САМОУПРАВЛЕНИЯ</w:t>
            </w:r>
          </w:p>
          <w:p w:rsidR="00D60F3F" w:rsidRPr="00CB5C59" w:rsidRDefault="00D60F3F" w:rsidP="003B79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</w:t>
            </w:r>
            <w:r w:rsidRPr="00CB5C59">
              <w:rPr>
                <w:b/>
                <w:sz w:val="28"/>
                <w:szCs w:val="28"/>
              </w:rPr>
              <w:t xml:space="preserve"> СЕЛЬСОВЕТА</w:t>
            </w:r>
          </w:p>
          <w:p w:rsidR="00D60F3F" w:rsidRDefault="00D60F3F" w:rsidP="003B790A">
            <w:pPr>
              <w:jc w:val="center"/>
            </w:pPr>
            <w:r w:rsidRPr="00CB5C59">
              <w:rPr>
                <w:b/>
                <w:sz w:val="28"/>
                <w:szCs w:val="28"/>
              </w:rPr>
              <w:t>ИССИНСКОГО РАЙОНА ПЕНЗЕНСКОЙ ОБЛАСТИ</w:t>
            </w:r>
            <w:r>
              <w:rPr>
                <w:b/>
                <w:sz w:val="28"/>
                <w:szCs w:val="28"/>
              </w:rPr>
              <w:t xml:space="preserve">                          ТРЕТЬЕГО </w:t>
            </w:r>
            <w:r w:rsidRPr="00CB5C59">
              <w:rPr>
                <w:b/>
                <w:sz w:val="28"/>
                <w:szCs w:val="28"/>
              </w:rPr>
              <w:t>СОЗЫВА</w:t>
            </w:r>
          </w:p>
          <w:p w:rsidR="00D60F3F" w:rsidRDefault="00D60F3F" w:rsidP="003B790A">
            <w:pPr>
              <w:pStyle w:val="3"/>
              <w:jc w:val="center"/>
              <w:rPr>
                <w:szCs w:val="28"/>
              </w:rPr>
            </w:pPr>
            <w:r w:rsidRPr="00D04A2B">
              <w:rPr>
                <w:szCs w:val="28"/>
              </w:rPr>
              <w:t xml:space="preserve"> </w:t>
            </w:r>
            <w:proofErr w:type="gramStart"/>
            <w:r w:rsidRPr="00CB5C59">
              <w:rPr>
                <w:szCs w:val="28"/>
              </w:rPr>
              <w:t>Р</w:t>
            </w:r>
            <w:proofErr w:type="gramEnd"/>
            <w:r w:rsidRPr="00CB5C59">
              <w:rPr>
                <w:szCs w:val="28"/>
              </w:rPr>
              <w:t xml:space="preserve"> Е Ш Е Н И Е</w:t>
            </w:r>
          </w:p>
          <w:p w:rsidR="00D60F3F" w:rsidRPr="00114C03" w:rsidRDefault="00D60F3F" w:rsidP="003B790A"/>
        </w:tc>
      </w:tr>
    </w:tbl>
    <w:p w:rsidR="00D60F3F" w:rsidRPr="005030B7" w:rsidRDefault="00D60F3F" w:rsidP="00D60F3F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71"/>
        <w:gridCol w:w="2835"/>
        <w:gridCol w:w="509"/>
        <w:gridCol w:w="935"/>
        <w:gridCol w:w="199"/>
      </w:tblGrid>
      <w:tr w:rsidR="00D60F3F" w:rsidRPr="001E0320" w:rsidTr="003B790A">
        <w:trPr>
          <w:jc w:val="center"/>
        </w:trPr>
        <w:tc>
          <w:tcPr>
            <w:tcW w:w="371" w:type="dxa"/>
            <w:vAlign w:val="bottom"/>
          </w:tcPr>
          <w:p w:rsidR="00D60F3F" w:rsidRPr="001E0320" w:rsidRDefault="00D60F3F" w:rsidP="003B790A">
            <w:r w:rsidRPr="001E032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0F3F" w:rsidRPr="001E0320" w:rsidRDefault="00D60F3F" w:rsidP="003B790A">
            <w:pPr>
              <w:jc w:val="center"/>
              <w:rPr>
                <w:b/>
              </w:rPr>
            </w:pPr>
            <w:r>
              <w:rPr>
                <w:b/>
              </w:rPr>
              <w:t>06.03.2023</w:t>
            </w:r>
          </w:p>
        </w:tc>
        <w:tc>
          <w:tcPr>
            <w:tcW w:w="509" w:type="dxa"/>
          </w:tcPr>
          <w:p w:rsidR="00D60F3F" w:rsidRPr="001E0320" w:rsidRDefault="00D60F3F" w:rsidP="003B790A">
            <w:pPr>
              <w:jc w:val="center"/>
            </w:pPr>
            <w:r w:rsidRPr="001E0320">
              <w:t xml:space="preserve">№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0F3F" w:rsidRPr="00A91066" w:rsidRDefault="00D60F3F" w:rsidP="003B790A">
            <w:pPr>
              <w:jc w:val="center"/>
              <w:rPr>
                <w:b/>
              </w:rPr>
            </w:pPr>
            <w:r>
              <w:rPr>
                <w:b/>
              </w:rPr>
              <w:t>231-62/3</w:t>
            </w:r>
          </w:p>
        </w:tc>
      </w:tr>
      <w:tr w:rsidR="00D60F3F" w:rsidRPr="00AA140B" w:rsidTr="003B790A">
        <w:trPr>
          <w:gridAfter w:val="1"/>
          <w:wAfter w:w="199" w:type="dxa"/>
          <w:jc w:val="center"/>
        </w:trPr>
        <w:tc>
          <w:tcPr>
            <w:tcW w:w="4650" w:type="dxa"/>
            <w:gridSpan w:val="4"/>
          </w:tcPr>
          <w:p w:rsidR="00D60F3F" w:rsidRPr="00AA140B" w:rsidRDefault="00D60F3F" w:rsidP="003B790A">
            <w:pPr>
              <w:jc w:val="center"/>
              <w:rPr>
                <w:b/>
              </w:rPr>
            </w:pPr>
            <w:r w:rsidRPr="00AA140B">
              <w:rPr>
                <w:b/>
              </w:rPr>
              <w:t xml:space="preserve">с. </w:t>
            </w:r>
            <w:proofErr w:type="spellStart"/>
            <w:r w:rsidRPr="00AA140B">
              <w:rPr>
                <w:b/>
              </w:rPr>
              <w:t>Соловцово</w:t>
            </w:r>
            <w:proofErr w:type="spellEnd"/>
          </w:p>
        </w:tc>
      </w:tr>
    </w:tbl>
    <w:p w:rsidR="00D60F3F" w:rsidRPr="00AA140B" w:rsidRDefault="00D60F3F" w:rsidP="00D60F3F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D60F3F" w:rsidRPr="00D60F3F" w:rsidRDefault="00D60F3F" w:rsidP="00D60F3F">
      <w:pPr>
        <w:spacing w:before="120"/>
        <w:ind w:firstLine="546"/>
        <w:jc w:val="center"/>
        <w:rPr>
          <w:b/>
          <w:sz w:val="24"/>
          <w:szCs w:val="24"/>
        </w:rPr>
      </w:pPr>
      <w:proofErr w:type="gramStart"/>
      <w:r w:rsidRPr="00D60F3F">
        <w:rPr>
          <w:b/>
          <w:sz w:val="24"/>
          <w:szCs w:val="24"/>
        </w:rPr>
        <w:t xml:space="preserve">О признании утратившими силу решения </w:t>
      </w:r>
      <w:r w:rsidRPr="00D60F3F">
        <w:rPr>
          <w:b/>
          <w:bCs/>
          <w:sz w:val="24"/>
          <w:szCs w:val="24"/>
        </w:rPr>
        <w:t xml:space="preserve">Комитета местного самоуправления                     </w:t>
      </w:r>
      <w:proofErr w:type="spellStart"/>
      <w:r w:rsidRPr="00D60F3F">
        <w:rPr>
          <w:b/>
          <w:bCs/>
          <w:sz w:val="24"/>
          <w:szCs w:val="24"/>
        </w:rPr>
        <w:t>Соловцовского</w:t>
      </w:r>
      <w:proofErr w:type="spellEnd"/>
      <w:r w:rsidRPr="00D60F3F">
        <w:rPr>
          <w:b/>
          <w:bCs/>
          <w:sz w:val="24"/>
          <w:szCs w:val="24"/>
        </w:rPr>
        <w:t xml:space="preserve"> сельсовета </w:t>
      </w:r>
      <w:proofErr w:type="spellStart"/>
      <w:r w:rsidRPr="00D60F3F">
        <w:rPr>
          <w:b/>
          <w:bCs/>
          <w:sz w:val="24"/>
          <w:szCs w:val="24"/>
        </w:rPr>
        <w:t>Иссинского</w:t>
      </w:r>
      <w:proofErr w:type="spellEnd"/>
      <w:r w:rsidRPr="00D60F3F">
        <w:rPr>
          <w:b/>
          <w:bCs/>
          <w:sz w:val="24"/>
          <w:szCs w:val="24"/>
        </w:rPr>
        <w:t xml:space="preserve"> района Пензенской области </w:t>
      </w:r>
      <w:r w:rsidRPr="00D60F3F">
        <w:rPr>
          <w:b/>
          <w:sz w:val="24"/>
          <w:szCs w:val="24"/>
        </w:rPr>
        <w:t xml:space="preserve">от 13.07.2017 № 230-48/2                   «О порядке сообщения муниципальными служащими в </w:t>
      </w:r>
      <w:proofErr w:type="spellStart"/>
      <w:r w:rsidRPr="00D60F3F">
        <w:rPr>
          <w:b/>
          <w:sz w:val="24"/>
          <w:szCs w:val="24"/>
        </w:rPr>
        <w:t>Соловцовском</w:t>
      </w:r>
      <w:proofErr w:type="spellEnd"/>
      <w:r w:rsidRPr="00D60F3F">
        <w:rPr>
          <w:b/>
          <w:sz w:val="24"/>
          <w:szCs w:val="24"/>
        </w:rPr>
        <w:t xml:space="preserve">  сельсовете </w:t>
      </w:r>
      <w:proofErr w:type="spellStart"/>
      <w:r w:rsidRPr="00D60F3F">
        <w:rPr>
          <w:b/>
          <w:sz w:val="24"/>
          <w:szCs w:val="24"/>
        </w:rPr>
        <w:t>Иссинского</w:t>
      </w:r>
      <w:proofErr w:type="spellEnd"/>
      <w:r w:rsidRPr="00D60F3F">
        <w:rPr>
          <w:b/>
          <w:sz w:val="24"/>
          <w:szCs w:val="24"/>
        </w:rPr>
        <w:t xml:space="preserve"> района Пензенской области о  получении подарка в связи с протокольными мероприятиями, служебными командировками и др</w:t>
      </w:r>
      <w:r w:rsidRPr="00D60F3F">
        <w:rPr>
          <w:b/>
          <w:sz w:val="24"/>
          <w:szCs w:val="24"/>
        </w:rPr>
        <w:t>у</w:t>
      </w:r>
      <w:r w:rsidRPr="00D60F3F">
        <w:rPr>
          <w:b/>
          <w:sz w:val="24"/>
          <w:szCs w:val="24"/>
        </w:rPr>
        <w:t>гими официальными мероприятиями, участие в которых связано с исполн</w:t>
      </w:r>
      <w:r w:rsidRPr="00D60F3F">
        <w:rPr>
          <w:b/>
          <w:sz w:val="24"/>
          <w:szCs w:val="24"/>
        </w:rPr>
        <w:t>е</w:t>
      </w:r>
      <w:r w:rsidRPr="00D60F3F">
        <w:rPr>
          <w:b/>
          <w:sz w:val="24"/>
          <w:szCs w:val="24"/>
        </w:rPr>
        <w:t>нием ими служебных (должностных) обязанностей, сдаче и оценке подарка, реализации (выкупе</w:t>
      </w:r>
      <w:proofErr w:type="gramEnd"/>
      <w:r w:rsidRPr="00D60F3F">
        <w:rPr>
          <w:b/>
          <w:sz w:val="24"/>
          <w:szCs w:val="24"/>
        </w:rPr>
        <w:t xml:space="preserve">) и  </w:t>
      </w:r>
      <w:proofErr w:type="gramStart"/>
      <w:r w:rsidRPr="00D60F3F">
        <w:rPr>
          <w:b/>
          <w:sz w:val="24"/>
          <w:szCs w:val="24"/>
        </w:rPr>
        <w:t>зачислении</w:t>
      </w:r>
      <w:proofErr w:type="gramEnd"/>
      <w:r w:rsidRPr="00D60F3F">
        <w:rPr>
          <w:b/>
          <w:sz w:val="24"/>
          <w:szCs w:val="24"/>
        </w:rPr>
        <w:t xml:space="preserve"> средств, вырученных от его реализ</w:t>
      </w:r>
      <w:r w:rsidRPr="00D60F3F">
        <w:rPr>
          <w:b/>
          <w:sz w:val="24"/>
          <w:szCs w:val="24"/>
        </w:rPr>
        <w:t>а</w:t>
      </w:r>
      <w:r w:rsidRPr="00D60F3F">
        <w:rPr>
          <w:b/>
          <w:sz w:val="24"/>
          <w:szCs w:val="24"/>
        </w:rPr>
        <w:t>ции»</w:t>
      </w:r>
    </w:p>
    <w:p w:rsidR="00D60F3F" w:rsidRPr="00D60F3F" w:rsidRDefault="00D60F3F" w:rsidP="00D60F3F">
      <w:pPr>
        <w:ind w:left="-360" w:firstLine="180"/>
        <w:jc w:val="center"/>
        <w:rPr>
          <w:b/>
          <w:i/>
          <w:sz w:val="24"/>
          <w:szCs w:val="24"/>
        </w:rPr>
      </w:pPr>
    </w:p>
    <w:p w:rsidR="00D60F3F" w:rsidRPr="00D60F3F" w:rsidRDefault="00D60F3F" w:rsidP="00D60F3F">
      <w:pPr>
        <w:autoSpaceDE w:val="0"/>
        <w:autoSpaceDN w:val="0"/>
        <w:adjustRightInd w:val="0"/>
        <w:spacing w:before="120"/>
        <w:ind w:left="142" w:firstLine="567"/>
        <w:jc w:val="both"/>
        <w:rPr>
          <w:bCs/>
          <w:sz w:val="24"/>
          <w:szCs w:val="24"/>
        </w:rPr>
      </w:pPr>
      <w:r w:rsidRPr="00D60F3F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D60F3F">
        <w:rPr>
          <w:bCs/>
          <w:sz w:val="24"/>
          <w:szCs w:val="24"/>
        </w:rPr>
        <w:t>,</w:t>
      </w:r>
      <w:r w:rsidRPr="00D60F3F">
        <w:rPr>
          <w:sz w:val="24"/>
          <w:szCs w:val="24"/>
        </w:rPr>
        <w:t xml:space="preserve"> статьей 20 Устава </w:t>
      </w:r>
      <w:proofErr w:type="spellStart"/>
      <w:r w:rsidRPr="00D60F3F">
        <w:rPr>
          <w:sz w:val="24"/>
          <w:szCs w:val="24"/>
        </w:rPr>
        <w:t>Соловцовского</w:t>
      </w:r>
      <w:proofErr w:type="spellEnd"/>
      <w:r w:rsidRPr="00D60F3F">
        <w:rPr>
          <w:sz w:val="24"/>
          <w:szCs w:val="24"/>
        </w:rPr>
        <w:t xml:space="preserve"> сельсовета </w:t>
      </w:r>
      <w:proofErr w:type="spellStart"/>
      <w:r w:rsidRPr="00D60F3F">
        <w:rPr>
          <w:sz w:val="24"/>
          <w:szCs w:val="24"/>
        </w:rPr>
        <w:t>Иссинского</w:t>
      </w:r>
      <w:proofErr w:type="spellEnd"/>
      <w:r w:rsidRPr="00D60F3F">
        <w:rPr>
          <w:sz w:val="24"/>
          <w:szCs w:val="24"/>
        </w:rPr>
        <w:t xml:space="preserve"> района Пензенской области, </w:t>
      </w:r>
    </w:p>
    <w:p w:rsidR="00D60F3F" w:rsidRPr="00D60F3F" w:rsidRDefault="00D60F3F" w:rsidP="00D60F3F">
      <w:pPr>
        <w:spacing w:before="240"/>
        <w:ind w:left="142" w:firstLine="567"/>
        <w:jc w:val="center"/>
        <w:rPr>
          <w:b/>
          <w:sz w:val="24"/>
          <w:szCs w:val="24"/>
        </w:rPr>
      </w:pPr>
      <w:r w:rsidRPr="00D60F3F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D60F3F">
        <w:rPr>
          <w:b/>
          <w:sz w:val="24"/>
          <w:szCs w:val="24"/>
        </w:rPr>
        <w:t>Соловцовского</w:t>
      </w:r>
      <w:proofErr w:type="spellEnd"/>
      <w:r w:rsidRPr="00D60F3F">
        <w:rPr>
          <w:b/>
          <w:sz w:val="24"/>
          <w:szCs w:val="24"/>
        </w:rPr>
        <w:t xml:space="preserve"> сельсовета                                          </w:t>
      </w:r>
      <w:proofErr w:type="spellStart"/>
      <w:r w:rsidRPr="00D60F3F">
        <w:rPr>
          <w:b/>
          <w:sz w:val="24"/>
          <w:szCs w:val="24"/>
        </w:rPr>
        <w:t>Иссинского</w:t>
      </w:r>
      <w:proofErr w:type="spellEnd"/>
      <w:r w:rsidRPr="00D60F3F">
        <w:rPr>
          <w:b/>
          <w:sz w:val="24"/>
          <w:szCs w:val="24"/>
        </w:rPr>
        <w:t xml:space="preserve"> района Пензенской области решил:</w:t>
      </w:r>
    </w:p>
    <w:p w:rsidR="00D60F3F" w:rsidRPr="00D60F3F" w:rsidRDefault="00D60F3F" w:rsidP="00D60F3F">
      <w:pPr>
        <w:pStyle w:val="a0"/>
        <w:ind w:left="142" w:firstLine="567"/>
        <w:jc w:val="both"/>
        <w:rPr>
          <w:sz w:val="24"/>
          <w:szCs w:val="24"/>
        </w:rPr>
      </w:pPr>
    </w:p>
    <w:p w:rsidR="00D60F3F" w:rsidRPr="00D60F3F" w:rsidRDefault="00D60F3F" w:rsidP="00D60F3F">
      <w:pPr>
        <w:pStyle w:val="a0"/>
        <w:widowControl w:val="0"/>
        <w:numPr>
          <w:ilvl w:val="0"/>
          <w:numId w:val="43"/>
        </w:numPr>
        <w:ind w:left="142" w:firstLine="567"/>
        <w:jc w:val="both"/>
        <w:rPr>
          <w:b w:val="0"/>
          <w:sz w:val="24"/>
          <w:szCs w:val="24"/>
        </w:rPr>
      </w:pPr>
      <w:r w:rsidRPr="00D60F3F">
        <w:rPr>
          <w:b w:val="0"/>
          <w:sz w:val="24"/>
          <w:szCs w:val="24"/>
        </w:rPr>
        <w:t>Признать утратившими силу:</w:t>
      </w:r>
    </w:p>
    <w:p w:rsidR="00D60F3F" w:rsidRPr="00D60F3F" w:rsidRDefault="00D60F3F" w:rsidP="00D60F3F">
      <w:pPr>
        <w:spacing w:before="120"/>
        <w:ind w:left="142" w:firstLine="567"/>
        <w:jc w:val="both"/>
        <w:rPr>
          <w:sz w:val="24"/>
          <w:szCs w:val="24"/>
        </w:rPr>
      </w:pPr>
      <w:r w:rsidRPr="00D60F3F">
        <w:rPr>
          <w:sz w:val="24"/>
          <w:szCs w:val="24"/>
        </w:rPr>
        <w:t xml:space="preserve">  </w:t>
      </w:r>
      <w:proofErr w:type="gramStart"/>
      <w:r w:rsidRPr="00D60F3F">
        <w:rPr>
          <w:sz w:val="24"/>
          <w:szCs w:val="24"/>
        </w:rPr>
        <w:t xml:space="preserve">1.1. решение </w:t>
      </w:r>
      <w:r w:rsidRPr="00D60F3F">
        <w:rPr>
          <w:bCs/>
          <w:sz w:val="24"/>
          <w:szCs w:val="24"/>
        </w:rPr>
        <w:t xml:space="preserve">Комитета местного самоуправления </w:t>
      </w:r>
      <w:proofErr w:type="spellStart"/>
      <w:r w:rsidRPr="00D60F3F">
        <w:rPr>
          <w:bCs/>
          <w:sz w:val="24"/>
          <w:szCs w:val="24"/>
        </w:rPr>
        <w:t>Соловцовского</w:t>
      </w:r>
      <w:proofErr w:type="spellEnd"/>
      <w:r w:rsidRPr="00D60F3F">
        <w:rPr>
          <w:bCs/>
          <w:sz w:val="24"/>
          <w:szCs w:val="24"/>
        </w:rPr>
        <w:t xml:space="preserve"> сельсовета </w:t>
      </w:r>
      <w:proofErr w:type="spellStart"/>
      <w:r w:rsidRPr="00D60F3F">
        <w:rPr>
          <w:bCs/>
          <w:sz w:val="24"/>
          <w:szCs w:val="24"/>
        </w:rPr>
        <w:t>Иссинского</w:t>
      </w:r>
      <w:proofErr w:type="spellEnd"/>
      <w:r w:rsidRPr="00D60F3F">
        <w:rPr>
          <w:bCs/>
          <w:sz w:val="24"/>
          <w:szCs w:val="24"/>
        </w:rPr>
        <w:t xml:space="preserve"> района Пензенской области </w:t>
      </w:r>
      <w:r w:rsidRPr="00D60F3F">
        <w:rPr>
          <w:sz w:val="24"/>
          <w:szCs w:val="24"/>
        </w:rPr>
        <w:t xml:space="preserve">от 13.07.2017 № 230-48/2   «О порядке сообщения муниципальными служащими в </w:t>
      </w:r>
      <w:proofErr w:type="spellStart"/>
      <w:r w:rsidRPr="00D60F3F">
        <w:rPr>
          <w:sz w:val="24"/>
          <w:szCs w:val="24"/>
        </w:rPr>
        <w:t>Соловцовском</w:t>
      </w:r>
      <w:proofErr w:type="spellEnd"/>
      <w:r w:rsidRPr="00D60F3F">
        <w:rPr>
          <w:sz w:val="24"/>
          <w:szCs w:val="24"/>
        </w:rPr>
        <w:t xml:space="preserve">  сельсовете </w:t>
      </w:r>
      <w:proofErr w:type="spellStart"/>
      <w:r w:rsidRPr="00D60F3F">
        <w:rPr>
          <w:sz w:val="24"/>
          <w:szCs w:val="24"/>
        </w:rPr>
        <w:t>Иссинского</w:t>
      </w:r>
      <w:proofErr w:type="spellEnd"/>
      <w:r w:rsidRPr="00D60F3F">
        <w:rPr>
          <w:sz w:val="24"/>
          <w:szCs w:val="24"/>
        </w:rPr>
        <w:t xml:space="preserve"> района Пензенской области о 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</w:t>
      </w:r>
      <w:r w:rsidRPr="00D60F3F">
        <w:rPr>
          <w:sz w:val="24"/>
          <w:szCs w:val="24"/>
        </w:rPr>
        <w:t>е</w:t>
      </w:r>
      <w:r w:rsidRPr="00D60F3F">
        <w:rPr>
          <w:sz w:val="24"/>
          <w:szCs w:val="24"/>
        </w:rPr>
        <w:t>нием ими служебных (должностных) обязанностей, сдаче и оценке подарка, реализации (выкупе) и  зачислении средств</w:t>
      </w:r>
      <w:proofErr w:type="gramEnd"/>
      <w:r w:rsidRPr="00D60F3F">
        <w:rPr>
          <w:sz w:val="24"/>
          <w:szCs w:val="24"/>
        </w:rPr>
        <w:t xml:space="preserve">, </w:t>
      </w:r>
      <w:proofErr w:type="gramStart"/>
      <w:r w:rsidRPr="00D60F3F">
        <w:rPr>
          <w:sz w:val="24"/>
          <w:szCs w:val="24"/>
        </w:rPr>
        <w:t>вырученных</w:t>
      </w:r>
      <w:proofErr w:type="gramEnd"/>
      <w:r w:rsidRPr="00D60F3F">
        <w:rPr>
          <w:sz w:val="24"/>
          <w:szCs w:val="24"/>
        </w:rPr>
        <w:t xml:space="preserve"> от его реализ</w:t>
      </w:r>
      <w:r w:rsidRPr="00D60F3F">
        <w:rPr>
          <w:sz w:val="24"/>
          <w:szCs w:val="24"/>
        </w:rPr>
        <w:t>а</w:t>
      </w:r>
      <w:r w:rsidRPr="00D60F3F">
        <w:rPr>
          <w:sz w:val="24"/>
          <w:szCs w:val="24"/>
        </w:rPr>
        <w:t>ции»;</w:t>
      </w:r>
    </w:p>
    <w:p w:rsidR="00D60F3F" w:rsidRPr="00D60F3F" w:rsidRDefault="00D60F3F" w:rsidP="00D60F3F">
      <w:pPr>
        <w:pStyle w:val="6"/>
        <w:spacing w:before="120"/>
        <w:ind w:left="142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D60F3F">
        <w:rPr>
          <w:rFonts w:ascii="Times New Roman" w:hAnsi="Times New Roman" w:cs="Times New Roman"/>
          <w:i w:val="0"/>
          <w:sz w:val="24"/>
          <w:szCs w:val="24"/>
        </w:rPr>
        <w:t xml:space="preserve">1.2. решение </w:t>
      </w:r>
      <w:r w:rsidRPr="00D60F3F">
        <w:rPr>
          <w:rFonts w:ascii="Times New Roman" w:hAnsi="Times New Roman" w:cs="Times New Roman"/>
          <w:bCs/>
          <w:i w:val="0"/>
          <w:sz w:val="24"/>
          <w:szCs w:val="24"/>
        </w:rPr>
        <w:t xml:space="preserve">Комитета местного самоуправления </w:t>
      </w:r>
      <w:proofErr w:type="spellStart"/>
      <w:r w:rsidRPr="00D60F3F">
        <w:rPr>
          <w:rFonts w:ascii="Times New Roman" w:hAnsi="Times New Roman" w:cs="Times New Roman"/>
          <w:bCs/>
          <w:i w:val="0"/>
          <w:sz w:val="24"/>
          <w:szCs w:val="24"/>
        </w:rPr>
        <w:t>Соловцовского</w:t>
      </w:r>
      <w:proofErr w:type="spellEnd"/>
      <w:r w:rsidRPr="00D60F3F">
        <w:rPr>
          <w:rFonts w:ascii="Times New Roman" w:hAnsi="Times New Roman" w:cs="Times New Roman"/>
          <w:bCs/>
          <w:i w:val="0"/>
          <w:sz w:val="24"/>
          <w:szCs w:val="24"/>
        </w:rPr>
        <w:t xml:space="preserve"> сельсовета </w:t>
      </w:r>
      <w:proofErr w:type="spellStart"/>
      <w:r w:rsidRPr="00D60F3F">
        <w:rPr>
          <w:rFonts w:ascii="Times New Roman" w:hAnsi="Times New Roman" w:cs="Times New Roman"/>
          <w:bCs/>
          <w:i w:val="0"/>
          <w:sz w:val="24"/>
          <w:szCs w:val="24"/>
        </w:rPr>
        <w:t>Иссинского</w:t>
      </w:r>
      <w:proofErr w:type="spellEnd"/>
      <w:r w:rsidRPr="00D60F3F">
        <w:rPr>
          <w:rFonts w:ascii="Times New Roman" w:hAnsi="Times New Roman" w:cs="Times New Roman"/>
          <w:bCs/>
          <w:i w:val="0"/>
          <w:sz w:val="24"/>
          <w:szCs w:val="24"/>
        </w:rPr>
        <w:t xml:space="preserve"> района Пензенской области от 29.09.2017 № 244-51/2 «</w:t>
      </w:r>
      <w:r w:rsidRPr="00D60F3F">
        <w:rPr>
          <w:rFonts w:ascii="Times New Roman" w:hAnsi="Times New Roman" w:cs="Times New Roman"/>
          <w:i w:val="0"/>
          <w:sz w:val="24"/>
          <w:szCs w:val="24"/>
        </w:rPr>
        <w:t xml:space="preserve">О внесение изменений в решение Комитета местного самоуправления  </w:t>
      </w:r>
      <w:proofErr w:type="spellStart"/>
      <w:r w:rsidRPr="00D60F3F">
        <w:rPr>
          <w:rFonts w:ascii="Times New Roman" w:hAnsi="Times New Roman" w:cs="Times New Roman"/>
          <w:i w:val="0"/>
          <w:sz w:val="24"/>
          <w:szCs w:val="24"/>
        </w:rPr>
        <w:t>Соловцовского</w:t>
      </w:r>
      <w:proofErr w:type="spellEnd"/>
      <w:r w:rsidRPr="00D60F3F">
        <w:rPr>
          <w:rFonts w:ascii="Times New Roman" w:hAnsi="Times New Roman" w:cs="Times New Roman"/>
          <w:i w:val="0"/>
          <w:sz w:val="24"/>
          <w:szCs w:val="24"/>
        </w:rPr>
        <w:t xml:space="preserve"> сельсовета </w:t>
      </w:r>
      <w:proofErr w:type="spellStart"/>
      <w:r w:rsidRPr="00D60F3F">
        <w:rPr>
          <w:rFonts w:ascii="Times New Roman" w:hAnsi="Times New Roman" w:cs="Times New Roman"/>
          <w:i w:val="0"/>
          <w:sz w:val="24"/>
          <w:szCs w:val="24"/>
        </w:rPr>
        <w:t>Иссинского</w:t>
      </w:r>
      <w:proofErr w:type="spellEnd"/>
      <w:r w:rsidRPr="00D60F3F">
        <w:rPr>
          <w:rFonts w:ascii="Times New Roman" w:hAnsi="Times New Roman" w:cs="Times New Roman"/>
          <w:i w:val="0"/>
          <w:sz w:val="24"/>
          <w:szCs w:val="24"/>
        </w:rPr>
        <w:t xml:space="preserve"> района Пензенской области от 13.07.2017    № 230-48/2 «О порядке сообщения муниципальными служащими  в </w:t>
      </w:r>
      <w:proofErr w:type="spellStart"/>
      <w:r w:rsidRPr="00D60F3F">
        <w:rPr>
          <w:rFonts w:ascii="Times New Roman" w:hAnsi="Times New Roman" w:cs="Times New Roman"/>
          <w:i w:val="0"/>
          <w:sz w:val="24"/>
          <w:szCs w:val="24"/>
        </w:rPr>
        <w:t>Соловцо</w:t>
      </w:r>
      <w:r w:rsidRPr="00D60F3F">
        <w:rPr>
          <w:rFonts w:ascii="Times New Roman" w:hAnsi="Times New Roman" w:cs="Times New Roman"/>
          <w:i w:val="0"/>
          <w:sz w:val="24"/>
          <w:szCs w:val="24"/>
        </w:rPr>
        <w:t>в</w:t>
      </w:r>
      <w:r w:rsidRPr="00D60F3F">
        <w:rPr>
          <w:rFonts w:ascii="Times New Roman" w:hAnsi="Times New Roman" w:cs="Times New Roman"/>
          <w:i w:val="0"/>
          <w:sz w:val="24"/>
          <w:szCs w:val="24"/>
        </w:rPr>
        <w:t>ском</w:t>
      </w:r>
      <w:proofErr w:type="spellEnd"/>
      <w:r w:rsidRPr="00D60F3F">
        <w:rPr>
          <w:rFonts w:ascii="Times New Roman" w:hAnsi="Times New Roman" w:cs="Times New Roman"/>
          <w:i w:val="0"/>
          <w:sz w:val="24"/>
          <w:szCs w:val="24"/>
        </w:rPr>
        <w:t xml:space="preserve"> сельсовете </w:t>
      </w:r>
      <w:proofErr w:type="spellStart"/>
      <w:r w:rsidRPr="00D60F3F">
        <w:rPr>
          <w:rFonts w:ascii="Times New Roman" w:hAnsi="Times New Roman" w:cs="Times New Roman"/>
          <w:i w:val="0"/>
          <w:sz w:val="24"/>
          <w:szCs w:val="24"/>
        </w:rPr>
        <w:t>Иссинского</w:t>
      </w:r>
      <w:proofErr w:type="spellEnd"/>
      <w:r w:rsidRPr="00D60F3F">
        <w:rPr>
          <w:rFonts w:ascii="Times New Roman" w:hAnsi="Times New Roman" w:cs="Times New Roman"/>
          <w:i w:val="0"/>
          <w:sz w:val="24"/>
          <w:szCs w:val="24"/>
        </w:rPr>
        <w:t xml:space="preserve"> района Пензенской области о  получении подарка в связи с протокольными мероприятиями, служебными командиро</w:t>
      </w:r>
      <w:r w:rsidRPr="00D60F3F">
        <w:rPr>
          <w:rFonts w:ascii="Times New Roman" w:hAnsi="Times New Roman" w:cs="Times New Roman"/>
          <w:i w:val="0"/>
          <w:sz w:val="24"/>
          <w:szCs w:val="24"/>
        </w:rPr>
        <w:t>в</w:t>
      </w:r>
      <w:r w:rsidRPr="00D60F3F">
        <w:rPr>
          <w:rFonts w:ascii="Times New Roman" w:hAnsi="Times New Roman" w:cs="Times New Roman"/>
          <w:i w:val="0"/>
          <w:sz w:val="24"/>
          <w:szCs w:val="24"/>
        </w:rPr>
        <w:t>ками и другими официальными мероприятиями, участие</w:t>
      </w:r>
      <w:proofErr w:type="gramEnd"/>
      <w:r w:rsidRPr="00D60F3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D60F3F">
        <w:rPr>
          <w:rFonts w:ascii="Times New Roman" w:hAnsi="Times New Roman" w:cs="Times New Roman"/>
          <w:i w:val="0"/>
          <w:sz w:val="24"/>
          <w:szCs w:val="24"/>
        </w:rPr>
        <w:t>в</w:t>
      </w:r>
      <w:proofErr w:type="gramEnd"/>
      <w:r w:rsidRPr="00D60F3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D60F3F">
        <w:rPr>
          <w:rFonts w:ascii="Times New Roman" w:hAnsi="Times New Roman" w:cs="Times New Roman"/>
          <w:i w:val="0"/>
          <w:sz w:val="24"/>
          <w:szCs w:val="24"/>
        </w:rPr>
        <w:t>которых</w:t>
      </w:r>
      <w:proofErr w:type="gramEnd"/>
      <w:r w:rsidRPr="00D60F3F">
        <w:rPr>
          <w:rFonts w:ascii="Times New Roman" w:hAnsi="Times New Roman" w:cs="Times New Roman"/>
          <w:i w:val="0"/>
          <w:sz w:val="24"/>
          <w:szCs w:val="24"/>
        </w:rPr>
        <w:t xml:space="preserve"> связано с исполнением ими служебных (должностных) обязанностей, сдаче и оценке подарка, реализации (выкупе) и  зачислении средств, вырученных от его реал</w:t>
      </w:r>
      <w:r w:rsidRPr="00D60F3F">
        <w:rPr>
          <w:rFonts w:ascii="Times New Roman" w:hAnsi="Times New Roman" w:cs="Times New Roman"/>
          <w:i w:val="0"/>
          <w:sz w:val="24"/>
          <w:szCs w:val="24"/>
        </w:rPr>
        <w:t>и</w:t>
      </w:r>
      <w:r w:rsidRPr="00D60F3F">
        <w:rPr>
          <w:rFonts w:ascii="Times New Roman" w:hAnsi="Times New Roman" w:cs="Times New Roman"/>
          <w:i w:val="0"/>
          <w:sz w:val="24"/>
          <w:szCs w:val="24"/>
        </w:rPr>
        <w:t>зации»;</w:t>
      </w:r>
    </w:p>
    <w:p w:rsidR="00D60F3F" w:rsidRPr="00D60F3F" w:rsidRDefault="00D60F3F" w:rsidP="00D60F3F">
      <w:pPr>
        <w:spacing w:before="120"/>
        <w:ind w:left="142" w:firstLine="567"/>
        <w:jc w:val="both"/>
        <w:rPr>
          <w:sz w:val="24"/>
          <w:szCs w:val="24"/>
        </w:rPr>
      </w:pPr>
      <w:r w:rsidRPr="00D60F3F">
        <w:rPr>
          <w:sz w:val="24"/>
          <w:szCs w:val="24"/>
        </w:rPr>
        <w:t xml:space="preserve"> </w:t>
      </w:r>
      <w:proofErr w:type="gramStart"/>
      <w:r w:rsidRPr="00D60F3F">
        <w:rPr>
          <w:sz w:val="24"/>
          <w:szCs w:val="24"/>
        </w:rPr>
        <w:t xml:space="preserve">1.3.решение </w:t>
      </w:r>
      <w:r w:rsidRPr="00D60F3F">
        <w:rPr>
          <w:bCs/>
          <w:sz w:val="24"/>
          <w:szCs w:val="24"/>
        </w:rPr>
        <w:t xml:space="preserve">Комитета местного самоуправления </w:t>
      </w:r>
      <w:proofErr w:type="spellStart"/>
      <w:r w:rsidRPr="00D60F3F">
        <w:rPr>
          <w:bCs/>
          <w:sz w:val="24"/>
          <w:szCs w:val="24"/>
        </w:rPr>
        <w:t>Соловцовского</w:t>
      </w:r>
      <w:proofErr w:type="spellEnd"/>
      <w:r w:rsidRPr="00D60F3F">
        <w:rPr>
          <w:bCs/>
          <w:sz w:val="24"/>
          <w:szCs w:val="24"/>
        </w:rPr>
        <w:t xml:space="preserve"> сельсовета </w:t>
      </w:r>
      <w:proofErr w:type="spellStart"/>
      <w:r w:rsidRPr="00D60F3F">
        <w:rPr>
          <w:bCs/>
          <w:sz w:val="24"/>
          <w:szCs w:val="24"/>
        </w:rPr>
        <w:t>Иссинского</w:t>
      </w:r>
      <w:proofErr w:type="spellEnd"/>
      <w:r w:rsidRPr="00D60F3F">
        <w:rPr>
          <w:bCs/>
          <w:sz w:val="24"/>
          <w:szCs w:val="24"/>
        </w:rPr>
        <w:t xml:space="preserve"> района Пензенской области от 10.02.203 № 226-60/3 «</w:t>
      </w:r>
      <w:r w:rsidRPr="00D60F3F">
        <w:rPr>
          <w:sz w:val="24"/>
          <w:szCs w:val="24"/>
        </w:rPr>
        <w:t xml:space="preserve">О внесение изменений в решение Комитета местного самоуправления  </w:t>
      </w:r>
      <w:proofErr w:type="spellStart"/>
      <w:r w:rsidRPr="00D60F3F">
        <w:rPr>
          <w:sz w:val="24"/>
          <w:szCs w:val="24"/>
        </w:rPr>
        <w:t>Соловцовского</w:t>
      </w:r>
      <w:proofErr w:type="spellEnd"/>
      <w:r w:rsidRPr="00D60F3F">
        <w:rPr>
          <w:sz w:val="24"/>
          <w:szCs w:val="24"/>
        </w:rPr>
        <w:t xml:space="preserve"> сельсовета </w:t>
      </w:r>
      <w:proofErr w:type="spellStart"/>
      <w:r w:rsidRPr="00D60F3F">
        <w:rPr>
          <w:sz w:val="24"/>
          <w:szCs w:val="24"/>
        </w:rPr>
        <w:t>Иссинского</w:t>
      </w:r>
      <w:proofErr w:type="spellEnd"/>
      <w:r w:rsidRPr="00D60F3F">
        <w:rPr>
          <w:sz w:val="24"/>
          <w:szCs w:val="24"/>
        </w:rPr>
        <w:t xml:space="preserve"> района Пензенской области         от 13.07.2017 № 230-48/2 «О порядке сообщения муниципальными служащими  в </w:t>
      </w:r>
      <w:proofErr w:type="spellStart"/>
      <w:r w:rsidRPr="00D60F3F">
        <w:rPr>
          <w:sz w:val="24"/>
          <w:szCs w:val="24"/>
        </w:rPr>
        <w:t>Соловцо</w:t>
      </w:r>
      <w:r w:rsidRPr="00D60F3F">
        <w:rPr>
          <w:sz w:val="24"/>
          <w:szCs w:val="24"/>
        </w:rPr>
        <w:t>в</w:t>
      </w:r>
      <w:r w:rsidRPr="00D60F3F">
        <w:rPr>
          <w:sz w:val="24"/>
          <w:szCs w:val="24"/>
        </w:rPr>
        <w:t>ском</w:t>
      </w:r>
      <w:proofErr w:type="spellEnd"/>
      <w:r w:rsidRPr="00D60F3F">
        <w:rPr>
          <w:sz w:val="24"/>
          <w:szCs w:val="24"/>
        </w:rPr>
        <w:t xml:space="preserve"> сельсовете </w:t>
      </w:r>
      <w:proofErr w:type="spellStart"/>
      <w:r w:rsidRPr="00D60F3F">
        <w:rPr>
          <w:sz w:val="24"/>
          <w:szCs w:val="24"/>
        </w:rPr>
        <w:t>Иссинского</w:t>
      </w:r>
      <w:proofErr w:type="spellEnd"/>
      <w:r w:rsidRPr="00D60F3F">
        <w:rPr>
          <w:sz w:val="24"/>
          <w:szCs w:val="24"/>
        </w:rPr>
        <w:t xml:space="preserve"> района Пензенской области о  получении подарка в связи с протокольными мероприятиями, служебными командиро</w:t>
      </w:r>
      <w:r w:rsidRPr="00D60F3F">
        <w:rPr>
          <w:sz w:val="24"/>
          <w:szCs w:val="24"/>
        </w:rPr>
        <w:t>в</w:t>
      </w:r>
      <w:r w:rsidRPr="00D60F3F">
        <w:rPr>
          <w:sz w:val="24"/>
          <w:szCs w:val="24"/>
        </w:rPr>
        <w:t>ками и другими официальными мероприятиями, участие</w:t>
      </w:r>
      <w:proofErr w:type="gramEnd"/>
      <w:r w:rsidRPr="00D60F3F">
        <w:rPr>
          <w:sz w:val="24"/>
          <w:szCs w:val="24"/>
        </w:rPr>
        <w:t xml:space="preserve"> </w:t>
      </w:r>
      <w:proofErr w:type="gramStart"/>
      <w:r w:rsidRPr="00D60F3F">
        <w:rPr>
          <w:sz w:val="24"/>
          <w:szCs w:val="24"/>
        </w:rPr>
        <w:t>в</w:t>
      </w:r>
      <w:proofErr w:type="gramEnd"/>
      <w:r w:rsidRPr="00D60F3F">
        <w:rPr>
          <w:sz w:val="24"/>
          <w:szCs w:val="24"/>
        </w:rPr>
        <w:t xml:space="preserve"> </w:t>
      </w:r>
      <w:proofErr w:type="gramStart"/>
      <w:r w:rsidRPr="00D60F3F">
        <w:rPr>
          <w:sz w:val="24"/>
          <w:szCs w:val="24"/>
        </w:rPr>
        <w:t>которых</w:t>
      </w:r>
      <w:proofErr w:type="gramEnd"/>
      <w:r w:rsidRPr="00D60F3F">
        <w:rPr>
          <w:sz w:val="24"/>
          <w:szCs w:val="24"/>
        </w:rPr>
        <w:t xml:space="preserve"> связано с исполнением ими служебных (должностных) </w:t>
      </w:r>
      <w:r w:rsidRPr="00D60F3F">
        <w:rPr>
          <w:sz w:val="24"/>
          <w:szCs w:val="24"/>
        </w:rPr>
        <w:lastRenderedPageBreak/>
        <w:t>обязанностей, сдаче и оценке подарка, реализации (выкупе) и  зачислении средств, вырученных от его реал</w:t>
      </w:r>
      <w:r w:rsidRPr="00D60F3F">
        <w:rPr>
          <w:sz w:val="24"/>
          <w:szCs w:val="24"/>
        </w:rPr>
        <w:t>и</w:t>
      </w:r>
      <w:r w:rsidRPr="00D60F3F">
        <w:rPr>
          <w:sz w:val="24"/>
          <w:szCs w:val="24"/>
        </w:rPr>
        <w:t>зации».</w:t>
      </w:r>
    </w:p>
    <w:p w:rsidR="00D60F3F" w:rsidRPr="00D60F3F" w:rsidRDefault="00D60F3F" w:rsidP="00D60F3F">
      <w:pPr>
        <w:spacing w:before="120"/>
        <w:ind w:left="142" w:firstLine="567"/>
        <w:jc w:val="both"/>
        <w:rPr>
          <w:sz w:val="24"/>
          <w:szCs w:val="24"/>
        </w:rPr>
      </w:pPr>
      <w:r w:rsidRPr="00D60F3F">
        <w:rPr>
          <w:sz w:val="24"/>
          <w:szCs w:val="24"/>
        </w:rPr>
        <w:t>2. Опубликовать настоящее решение в информационном бюллетене «Сельский вестник».</w:t>
      </w:r>
    </w:p>
    <w:p w:rsidR="00D60F3F" w:rsidRPr="00D60F3F" w:rsidRDefault="00D60F3F" w:rsidP="00D60F3F">
      <w:pPr>
        <w:pStyle w:val="a0"/>
        <w:tabs>
          <w:tab w:val="left" w:pos="851"/>
        </w:tabs>
        <w:ind w:left="142" w:firstLine="567"/>
        <w:jc w:val="both"/>
        <w:rPr>
          <w:b w:val="0"/>
          <w:sz w:val="24"/>
          <w:szCs w:val="24"/>
        </w:rPr>
      </w:pPr>
      <w:r w:rsidRPr="00D60F3F">
        <w:rPr>
          <w:b w:val="0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D60F3F" w:rsidRPr="00D60F3F" w:rsidRDefault="00D60F3F" w:rsidP="00D60F3F">
      <w:pPr>
        <w:pStyle w:val="a0"/>
        <w:tabs>
          <w:tab w:val="left" w:pos="851"/>
        </w:tabs>
        <w:ind w:left="142" w:firstLine="567"/>
        <w:jc w:val="both"/>
        <w:rPr>
          <w:b w:val="0"/>
          <w:sz w:val="24"/>
          <w:szCs w:val="24"/>
        </w:rPr>
      </w:pPr>
      <w:r w:rsidRPr="00D60F3F">
        <w:rPr>
          <w:b w:val="0"/>
          <w:sz w:val="24"/>
          <w:szCs w:val="24"/>
        </w:rPr>
        <w:t xml:space="preserve">4. </w:t>
      </w:r>
      <w:proofErr w:type="gramStart"/>
      <w:r w:rsidRPr="00D60F3F">
        <w:rPr>
          <w:b w:val="0"/>
          <w:sz w:val="24"/>
          <w:szCs w:val="24"/>
        </w:rPr>
        <w:t>Контроль за</w:t>
      </w:r>
      <w:proofErr w:type="gramEnd"/>
      <w:r w:rsidRPr="00D60F3F">
        <w:rPr>
          <w:b w:val="0"/>
          <w:sz w:val="24"/>
          <w:szCs w:val="24"/>
        </w:rPr>
        <w:t xml:space="preserve"> исполнением настоящего решения возложить на главу</w:t>
      </w:r>
      <w:r w:rsidRPr="00D60F3F">
        <w:rPr>
          <w:b w:val="0"/>
          <w:i/>
          <w:sz w:val="24"/>
          <w:szCs w:val="24"/>
        </w:rPr>
        <w:t xml:space="preserve"> </w:t>
      </w:r>
      <w:proofErr w:type="spellStart"/>
      <w:r w:rsidRPr="00D60F3F">
        <w:rPr>
          <w:b w:val="0"/>
          <w:sz w:val="24"/>
          <w:szCs w:val="24"/>
        </w:rPr>
        <w:t>Соловцовского</w:t>
      </w:r>
      <w:proofErr w:type="spellEnd"/>
      <w:r w:rsidRPr="00D60F3F">
        <w:rPr>
          <w:b w:val="0"/>
          <w:sz w:val="24"/>
          <w:szCs w:val="24"/>
        </w:rPr>
        <w:t xml:space="preserve"> сельсовета </w:t>
      </w:r>
      <w:proofErr w:type="spellStart"/>
      <w:r w:rsidRPr="00D60F3F">
        <w:rPr>
          <w:b w:val="0"/>
          <w:sz w:val="24"/>
          <w:szCs w:val="24"/>
        </w:rPr>
        <w:t>Иссинского</w:t>
      </w:r>
      <w:proofErr w:type="spellEnd"/>
      <w:r w:rsidRPr="00D60F3F">
        <w:rPr>
          <w:b w:val="0"/>
          <w:sz w:val="24"/>
          <w:szCs w:val="24"/>
        </w:rPr>
        <w:t xml:space="preserve"> района Пензенской области.</w:t>
      </w:r>
    </w:p>
    <w:p w:rsidR="00D60F3F" w:rsidRPr="00D60F3F" w:rsidRDefault="00D60F3F" w:rsidP="00D60F3F">
      <w:pPr>
        <w:ind w:left="284"/>
        <w:rPr>
          <w:sz w:val="24"/>
          <w:szCs w:val="24"/>
        </w:rPr>
      </w:pPr>
    </w:p>
    <w:p w:rsidR="00D60F3F" w:rsidRPr="00D60F3F" w:rsidRDefault="00D60F3F" w:rsidP="00D60F3F">
      <w:pPr>
        <w:ind w:left="284"/>
        <w:rPr>
          <w:sz w:val="24"/>
          <w:szCs w:val="24"/>
        </w:rPr>
      </w:pPr>
    </w:p>
    <w:p w:rsidR="00D60F3F" w:rsidRPr="00D60F3F" w:rsidRDefault="00D60F3F" w:rsidP="00D60F3F">
      <w:pPr>
        <w:ind w:left="284"/>
        <w:rPr>
          <w:sz w:val="24"/>
          <w:szCs w:val="24"/>
        </w:rPr>
      </w:pPr>
      <w:r w:rsidRPr="00D60F3F">
        <w:rPr>
          <w:sz w:val="24"/>
          <w:szCs w:val="24"/>
        </w:rPr>
        <w:t xml:space="preserve">    Глава </w:t>
      </w:r>
      <w:proofErr w:type="spellStart"/>
      <w:r w:rsidRPr="00D60F3F">
        <w:rPr>
          <w:sz w:val="24"/>
          <w:szCs w:val="24"/>
        </w:rPr>
        <w:t>Соловцовского</w:t>
      </w:r>
      <w:proofErr w:type="spellEnd"/>
      <w:r w:rsidRPr="00D60F3F">
        <w:rPr>
          <w:sz w:val="24"/>
          <w:szCs w:val="24"/>
        </w:rPr>
        <w:t xml:space="preserve"> сельсовета       </w:t>
      </w:r>
    </w:p>
    <w:p w:rsidR="00D60F3F" w:rsidRPr="00D60F3F" w:rsidRDefault="00D60F3F" w:rsidP="00D60F3F">
      <w:pPr>
        <w:ind w:left="284"/>
        <w:rPr>
          <w:sz w:val="24"/>
          <w:szCs w:val="24"/>
          <w:lang w:eastAsia="ru-RU"/>
        </w:rPr>
      </w:pPr>
      <w:r w:rsidRPr="00D60F3F">
        <w:rPr>
          <w:sz w:val="24"/>
          <w:szCs w:val="24"/>
        </w:rPr>
        <w:t xml:space="preserve">   </w:t>
      </w:r>
      <w:proofErr w:type="spellStart"/>
      <w:r w:rsidRPr="00D60F3F">
        <w:rPr>
          <w:sz w:val="24"/>
          <w:szCs w:val="24"/>
        </w:rPr>
        <w:t>Иссинского</w:t>
      </w:r>
      <w:proofErr w:type="spellEnd"/>
      <w:r w:rsidRPr="00D60F3F">
        <w:rPr>
          <w:sz w:val="24"/>
          <w:szCs w:val="24"/>
        </w:rPr>
        <w:t xml:space="preserve"> района Пензенской области                                         Е.В.Каширина</w:t>
      </w:r>
    </w:p>
    <w:p w:rsidR="00D60F3F" w:rsidRPr="00D60F3F" w:rsidRDefault="00D60F3F" w:rsidP="00D60F3F">
      <w:pPr>
        <w:ind w:left="284"/>
        <w:rPr>
          <w:sz w:val="24"/>
          <w:szCs w:val="24"/>
          <w:lang w:eastAsia="ru-RU"/>
        </w:rPr>
      </w:pPr>
    </w:p>
    <w:p w:rsidR="00A1761F" w:rsidRPr="001D446A" w:rsidRDefault="00A1761F" w:rsidP="00A1761F">
      <w:pPr>
        <w:jc w:val="both"/>
        <w:rPr>
          <w:rFonts w:eastAsia="MS Mincho"/>
          <w:sz w:val="26"/>
          <w:szCs w:val="26"/>
        </w:rPr>
      </w:pP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p w:rsidR="009436DE" w:rsidRDefault="009436DE" w:rsidP="00413F33">
      <w:pPr>
        <w:jc w:val="center"/>
      </w:pPr>
    </w:p>
    <w:p w:rsidR="00516F36" w:rsidRDefault="00516F36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8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A9C" w:rsidRDefault="00AC6A9C" w:rsidP="0004656D">
      <w:r>
        <w:separator/>
      </w:r>
    </w:p>
  </w:endnote>
  <w:endnote w:type="continuationSeparator" w:id="0">
    <w:p w:rsidR="00AC6A9C" w:rsidRDefault="00AC6A9C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A9C" w:rsidRDefault="00AC6A9C" w:rsidP="0004656D">
      <w:r>
        <w:separator/>
      </w:r>
    </w:p>
  </w:footnote>
  <w:footnote w:type="continuationSeparator" w:id="0">
    <w:p w:rsidR="00AC6A9C" w:rsidRDefault="00AC6A9C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FC3D8B">
    <w:pPr>
      <w:pStyle w:val="af0"/>
      <w:jc w:val="center"/>
    </w:pPr>
    <w:fldSimple w:instr="PAGE   \* MERGEFORMAT">
      <w:r w:rsidR="00D60F3F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40"/>
  </w:num>
  <w:num w:numId="10">
    <w:abstractNumId w:val="33"/>
  </w:num>
  <w:num w:numId="11">
    <w:abstractNumId w:val="14"/>
  </w:num>
  <w:num w:numId="12">
    <w:abstractNumId w:val="21"/>
  </w:num>
  <w:num w:numId="13">
    <w:abstractNumId w:val="25"/>
  </w:num>
  <w:num w:numId="14">
    <w:abstractNumId w:val="35"/>
  </w:num>
  <w:num w:numId="15">
    <w:abstractNumId w:val="39"/>
  </w:num>
  <w:num w:numId="16">
    <w:abstractNumId w:val="37"/>
  </w:num>
  <w:num w:numId="17">
    <w:abstractNumId w:val="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4"/>
  </w:num>
  <w:num w:numId="21">
    <w:abstractNumId w:val="29"/>
  </w:num>
  <w:num w:numId="22">
    <w:abstractNumId w:val="23"/>
  </w:num>
  <w:num w:numId="23">
    <w:abstractNumId w:val="24"/>
  </w:num>
  <w:num w:numId="24">
    <w:abstractNumId w:val="12"/>
  </w:num>
  <w:num w:numId="25">
    <w:abstractNumId w:val="38"/>
  </w:num>
  <w:num w:numId="26">
    <w:abstractNumId w:val="18"/>
  </w:num>
  <w:num w:numId="27">
    <w:abstractNumId w:val="6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2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26"/>
  </w:num>
  <w:num w:numId="36">
    <w:abstractNumId w:val="15"/>
  </w:num>
  <w:num w:numId="37">
    <w:abstractNumId w:val="30"/>
  </w:num>
  <w:num w:numId="38">
    <w:abstractNumId w:val="3"/>
  </w:num>
  <w:num w:numId="39">
    <w:abstractNumId w:val="36"/>
  </w:num>
  <w:num w:numId="40">
    <w:abstractNumId w:val="4"/>
  </w:num>
  <w:num w:numId="41">
    <w:abstractNumId w:val="17"/>
  </w:num>
  <w:num w:numId="42">
    <w:abstractNumId w:val="20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F1EE0"/>
    <w:rsid w:val="001125B2"/>
    <w:rsid w:val="001204FF"/>
    <w:rsid w:val="00121002"/>
    <w:rsid w:val="001249DC"/>
    <w:rsid w:val="001316F8"/>
    <w:rsid w:val="00184F16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49DC"/>
    <w:rsid w:val="002B7449"/>
    <w:rsid w:val="002E66AB"/>
    <w:rsid w:val="002E6D4F"/>
    <w:rsid w:val="00300142"/>
    <w:rsid w:val="00307DD5"/>
    <w:rsid w:val="00316713"/>
    <w:rsid w:val="00324EBF"/>
    <w:rsid w:val="00326C2D"/>
    <w:rsid w:val="003672C9"/>
    <w:rsid w:val="003759C9"/>
    <w:rsid w:val="00376F0B"/>
    <w:rsid w:val="003A107F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46BE"/>
    <w:rsid w:val="006F4911"/>
    <w:rsid w:val="00727439"/>
    <w:rsid w:val="007318D9"/>
    <w:rsid w:val="00736CD5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6F7B"/>
    <w:rsid w:val="009A4B25"/>
    <w:rsid w:val="009A79FE"/>
    <w:rsid w:val="009B39F2"/>
    <w:rsid w:val="009C1B51"/>
    <w:rsid w:val="009F5F04"/>
    <w:rsid w:val="00A11407"/>
    <w:rsid w:val="00A1761F"/>
    <w:rsid w:val="00A54DD4"/>
    <w:rsid w:val="00A565DE"/>
    <w:rsid w:val="00A75581"/>
    <w:rsid w:val="00AA3912"/>
    <w:rsid w:val="00AA4671"/>
    <w:rsid w:val="00AB23D0"/>
    <w:rsid w:val="00AC094D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307C"/>
    <w:rsid w:val="00D33A84"/>
    <w:rsid w:val="00D424FC"/>
    <w:rsid w:val="00D523AF"/>
    <w:rsid w:val="00D602AA"/>
    <w:rsid w:val="00D60F3F"/>
    <w:rsid w:val="00D63B55"/>
    <w:rsid w:val="00D925BD"/>
    <w:rsid w:val="00D95C7A"/>
    <w:rsid w:val="00D95DB9"/>
    <w:rsid w:val="00DA3D43"/>
    <w:rsid w:val="00DA61D9"/>
    <w:rsid w:val="00DB010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F0C52"/>
    <w:rsid w:val="00EF6E86"/>
    <w:rsid w:val="00F1580D"/>
    <w:rsid w:val="00F2363D"/>
    <w:rsid w:val="00F5371E"/>
    <w:rsid w:val="00F55DD8"/>
    <w:rsid w:val="00F64C9E"/>
    <w:rsid w:val="00F7579B"/>
    <w:rsid w:val="00FA4E15"/>
    <w:rsid w:val="00FB12BA"/>
    <w:rsid w:val="00FB1F66"/>
    <w:rsid w:val="00FC0173"/>
    <w:rsid w:val="00FC2D12"/>
    <w:rsid w:val="00FC3D8B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28176-0EC0-4B63-B1F8-CBF69ED0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101</cp:revision>
  <cp:lastPrinted>2017-04-03T08:30:00Z</cp:lastPrinted>
  <dcterms:created xsi:type="dcterms:W3CDTF">2016-11-29T08:30:00Z</dcterms:created>
  <dcterms:modified xsi:type="dcterms:W3CDTF">2023-03-09T06:21:00Z</dcterms:modified>
</cp:coreProperties>
</file>