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7C241E" w:rsidP="00822B14">
            <w:pPr>
              <w:jc w:val="center"/>
              <w:rPr>
                <w:b/>
                <w:sz w:val="24"/>
                <w:szCs w:val="24"/>
              </w:rPr>
            </w:pPr>
            <w:r w:rsidRPr="007C241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44718A" w:rsidRDefault="0044718A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1F6FFC" w:rsidP="00713F0F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 xml:space="preserve">09.12.2022 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1F6FFC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№211-56/3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7C241E" w:rsidRPr="007C241E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44718A" w:rsidRDefault="0044718A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30.12.2021г №158-43/3 «О </w:t>
      </w:r>
      <w:r w:rsidR="00A251BB" w:rsidRPr="00900439">
        <w:rPr>
          <w:sz w:val="24"/>
          <w:szCs w:val="24"/>
        </w:rPr>
        <w:t xml:space="preserve">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="00A251BB" w:rsidRPr="00A251BB">
        <w:rPr>
          <w:b/>
          <w:sz w:val="24"/>
          <w:szCs w:val="24"/>
        </w:rPr>
        <w:t>Соловцовского</w:t>
      </w:r>
      <w:proofErr w:type="spellEnd"/>
      <w:r w:rsidR="00A251BB" w:rsidRPr="00A251BB">
        <w:rPr>
          <w:b/>
          <w:sz w:val="24"/>
          <w:szCs w:val="24"/>
        </w:rPr>
        <w:t xml:space="preserve">  сельсовета </w:t>
      </w:r>
      <w:proofErr w:type="spellStart"/>
      <w:r w:rsidR="00A251BB" w:rsidRPr="00A251BB">
        <w:rPr>
          <w:b/>
          <w:sz w:val="24"/>
          <w:szCs w:val="24"/>
        </w:rPr>
        <w:t>Иссинского</w:t>
      </w:r>
      <w:proofErr w:type="spellEnd"/>
      <w:r w:rsidR="00A251BB"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638E8">
        <w:rPr>
          <w:sz w:val="24"/>
          <w:szCs w:val="24"/>
        </w:rPr>
        <w:t>4386,2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638E8">
        <w:rPr>
          <w:sz w:val="24"/>
          <w:szCs w:val="24"/>
        </w:rPr>
        <w:t>4678,9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BD4674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5027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9638E8" w:rsidRPr="00A251BB" w:rsidRDefault="009638E8" w:rsidP="009638E8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9638E8" w:rsidRPr="00175B26" w:rsidRDefault="009638E8" w:rsidP="009638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9638E8" w:rsidRDefault="009638E8" w:rsidP="009638E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2022 году </w:t>
      </w:r>
      <w:r w:rsidR="00232152">
        <w:rPr>
          <w:sz w:val="24"/>
          <w:szCs w:val="24"/>
        </w:rPr>
        <w:t>99,5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63670B">
        <w:rPr>
          <w:sz w:val="24"/>
          <w:szCs w:val="24"/>
        </w:rPr>
        <w:t>584,3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9638E8" w:rsidRDefault="009638E8" w:rsidP="00A32C5F">
      <w:pPr>
        <w:ind w:left="-142" w:firstLine="284"/>
        <w:jc w:val="both"/>
        <w:rPr>
          <w:sz w:val="24"/>
          <w:szCs w:val="24"/>
        </w:rPr>
      </w:pPr>
    </w:p>
    <w:p w:rsidR="00175B26" w:rsidRPr="00FB4496" w:rsidRDefault="009638E8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</w:t>
      </w:r>
      <w:r w:rsidR="007D5ABB">
        <w:rPr>
          <w:b/>
          <w:sz w:val="24"/>
          <w:szCs w:val="24"/>
        </w:rPr>
        <w:t xml:space="preserve"> пункт 2 Статью 6</w:t>
      </w:r>
      <w:r w:rsidR="007D5ABB" w:rsidRPr="00A251BB">
        <w:rPr>
          <w:b/>
          <w:sz w:val="24"/>
          <w:szCs w:val="24"/>
        </w:rPr>
        <w:t xml:space="preserve">. </w:t>
      </w:r>
      <w:r w:rsidR="007D5ABB">
        <w:rPr>
          <w:b/>
          <w:sz w:val="24"/>
          <w:szCs w:val="24"/>
        </w:rPr>
        <w:t>Изложить в следующей редакции:</w:t>
      </w: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proofErr w:type="gramStart"/>
      <w:r w:rsidR="00712B5D">
        <w:rPr>
          <w:szCs w:val="24"/>
        </w:rPr>
        <w:t>.</w:t>
      </w:r>
      <w:r w:rsidR="007D5ABB">
        <w:rPr>
          <w:szCs w:val="24"/>
        </w:rPr>
        <w:t>».</w:t>
      </w:r>
      <w:proofErr w:type="gramEnd"/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680A96" w:rsidRDefault="003B30D5" w:rsidP="007D5ABB">
      <w:pPr>
        <w:jc w:val="both"/>
        <w:rPr>
          <w:sz w:val="24"/>
          <w:szCs w:val="24"/>
        </w:rPr>
      </w:pPr>
      <w:r>
        <w:rPr>
          <w:b/>
          <w:szCs w:val="24"/>
        </w:rPr>
        <w:t xml:space="preserve">   </w:t>
      </w:r>
      <w:r w:rsidR="006D60BD">
        <w:rPr>
          <w:szCs w:val="24"/>
        </w:rPr>
        <w:t xml:space="preserve"> </w:t>
      </w:r>
      <w:r w:rsidR="006D60BD" w:rsidRPr="00680A96">
        <w:rPr>
          <w:sz w:val="24"/>
          <w:szCs w:val="24"/>
        </w:rPr>
        <w:t xml:space="preserve">  </w:t>
      </w:r>
      <w:r w:rsidR="007D5ABB" w:rsidRPr="00680A96">
        <w:rPr>
          <w:sz w:val="24"/>
          <w:szCs w:val="24"/>
        </w:rPr>
        <w:t>2</w:t>
      </w:r>
      <w:r w:rsidR="00A251BB" w:rsidRPr="00680A96">
        <w:rPr>
          <w:sz w:val="24"/>
          <w:szCs w:val="24"/>
        </w:rPr>
        <w:t>.Наст</w:t>
      </w:r>
      <w:r w:rsidR="007D5ABB" w:rsidRPr="00680A96">
        <w:rPr>
          <w:sz w:val="24"/>
          <w:szCs w:val="24"/>
        </w:rPr>
        <w:t>оящее решение вступает в силу после его официального опубликования.</w:t>
      </w:r>
    </w:p>
    <w:p w:rsidR="006D60BD" w:rsidRDefault="007D5A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</w:t>
      </w:r>
      <w:r w:rsidR="00866D71">
        <w:t>от</w:t>
      </w:r>
      <w:r w:rsidR="007533B8">
        <w:rPr>
          <w:snapToGrid w:val="0"/>
          <w:sz w:val="18"/>
          <w:szCs w:val="18"/>
        </w:rPr>
        <w:t xml:space="preserve"> </w:t>
      </w:r>
      <w:r w:rsidR="001F6FFC">
        <w:rPr>
          <w:snapToGrid w:val="0"/>
          <w:sz w:val="18"/>
          <w:szCs w:val="18"/>
        </w:rPr>
        <w:t>09.12.2022</w:t>
      </w:r>
      <w:r w:rsidR="00137E86">
        <w:rPr>
          <w:snapToGrid w:val="0"/>
          <w:sz w:val="18"/>
          <w:szCs w:val="18"/>
        </w:rPr>
        <w:t xml:space="preserve"> №</w:t>
      </w:r>
      <w:r w:rsidR="007533B8">
        <w:rPr>
          <w:snapToGrid w:val="0"/>
          <w:sz w:val="18"/>
          <w:szCs w:val="18"/>
        </w:rPr>
        <w:t xml:space="preserve"> </w:t>
      </w:r>
      <w:r w:rsidR="001F6FFC">
        <w:rPr>
          <w:snapToGrid w:val="0"/>
          <w:sz w:val="18"/>
          <w:szCs w:val="18"/>
        </w:rPr>
        <w:t>211-56/3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4618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1871">
              <w:rPr>
                <w:sz w:val="24"/>
                <w:szCs w:val="24"/>
              </w:rPr>
              <w:t>4386,2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4618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61871">
              <w:rPr>
                <w:sz w:val="24"/>
                <w:szCs w:val="24"/>
              </w:rPr>
              <w:t>4678,9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9638E8" w:rsidRDefault="00C46BB0" w:rsidP="009638E8">
      <w:pPr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                      </w:t>
      </w:r>
    </w:p>
    <w:p w:rsidR="009638E8" w:rsidRDefault="009638E8" w:rsidP="009638E8">
      <w:pPr>
        <w:jc w:val="right"/>
        <w:outlineLvl w:val="0"/>
      </w:pPr>
    </w:p>
    <w:p w:rsidR="009638E8" w:rsidRDefault="009638E8" w:rsidP="009638E8">
      <w:pPr>
        <w:jc w:val="right"/>
        <w:outlineLvl w:val="0"/>
      </w:pPr>
    </w:p>
    <w:p w:rsidR="009638E8" w:rsidRPr="00037E9C" w:rsidRDefault="009638E8" w:rsidP="009638E8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r w:rsidR="001F6FFC">
        <w:t>от</w:t>
      </w:r>
      <w:r w:rsidR="001F6FFC">
        <w:rPr>
          <w:snapToGrid w:val="0"/>
          <w:sz w:val="18"/>
          <w:szCs w:val="18"/>
        </w:rPr>
        <w:t xml:space="preserve"> 09.12.2022 № 211-56/3</w:t>
      </w:r>
      <w:r>
        <w:rPr>
          <w:snapToGrid w:val="0"/>
          <w:sz w:val="18"/>
          <w:szCs w:val="18"/>
        </w:rPr>
        <w:t xml:space="preserve"> 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9638E8" w:rsidRPr="00C4502F" w:rsidRDefault="009638E8" w:rsidP="009638E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9638E8" w:rsidRPr="00A0258C" w:rsidRDefault="009638E8" w:rsidP="009638E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5103"/>
        <w:gridCol w:w="992"/>
        <w:gridCol w:w="1066"/>
        <w:gridCol w:w="1134"/>
      </w:tblGrid>
      <w:tr w:rsidR="009638E8" w:rsidRPr="00A0258C" w:rsidTr="00232152">
        <w:trPr>
          <w:cantSplit/>
          <w:trHeight w:val="928"/>
        </w:trPr>
        <w:tc>
          <w:tcPr>
            <w:tcW w:w="2836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9638E8" w:rsidRPr="00A0258C" w:rsidRDefault="009638E8" w:rsidP="0044718A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1020,7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>000 2 02 2999 10 9275 150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100,4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584,3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103" w:type="dxa"/>
          </w:tcPr>
          <w:p w:rsidR="009638E8" w:rsidRPr="0041496D" w:rsidRDefault="009638E8" w:rsidP="0044718A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9638E8" w:rsidRDefault="005C2561" w:rsidP="0044718A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110,0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9638E8" w:rsidRPr="00037E9C" w:rsidRDefault="005C2561" w:rsidP="0044718A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9638E8" w:rsidRDefault="009638E8" w:rsidP="009638E8">
      <w:pPr>
        <w:ind w:left="-567" w:right="-1133"/>
        <w:jc w:val="right"/>
        <w:sectPr w:rsidR="009638E8" w:rsidSect="009638E8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175B26" w:rsidRDefault="00C46BB0" w:rsidP="00232152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</w:t>
      </w:r>
      <w:r w:rsidR="00B310D4">
        <w:t xml:space="preserve">    </w:t>
      </w: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F0AF9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866D71" w:rsidRDefault="00E178F4" w:rsidP="00866D71">
      <w:pPr>
        <w:jc w:val="right"/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866D71"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1F6FFC" w:rsidRDefault="00866D71" w:rsidP="001F6FFC">
      <w:pPr>
        <w:tabs>
          <w:tab w:val="left" w:pos="7020"/>
          <w:tab w:val="right" w:pos="15843"/>
        </w:tabs>
        <w:rPr>
          <w:snapToGrid w:val="0"/>
          <w:sz w:val="18"/>
          <w:szCs w:val="18"/>
        </w:rPr>
      </w:pPr>
      <w:r>
        <w:tab/>
        <w:t xml:space="preserve">                                                            </w:t>
      </w:r>
      <w:r w:rsidR="001F6FFC">
        <w:t xml:space="preserve">                               </w:t>
      </w:r>
      <w:r>
        <w:t xml:space="preserve">Пензенской области  </w:t>
      </w:r>
      <w:r w:rsidRPr="002C36D5">
        <w:t xml:space="preserve"> </w:t>
      </w:r>
      <w:r w:rsidR="001F6FFC">
        <w:t>от</w:t>
      </w:r>
      <w:r w:rsidR="001F6FFC">
        <w:rPr>
          <w:snapToGrid w:val="0"/>
          <w:sz w:val="18"/>
          <w:szCs w:val="18"/>
        </w:rPr>
        <w:t xml:space="preserve"> 09.12.2022 № 211-56/3</w:t>
      </w:r>
    </w:p>
    <w:p w:rsidR="00E178F4" w:rsidRPr="00BD3D3D" w:rsidRDefault="001F6FFC" w:rsidP="001F6FFC">
      <w:pPr>
        <w:tabs>
          <w:tab w:val="left" w:pos="7020"/>
          <w:tab w:val="right" w:pos="15843"/>
        </w:tabs>
        <w:rPr>
          <w:b/>
          <w:bCs/>
          <w:sz w:val="22"/>
          <w:szCs w:val="22"/>
        </w:rPr>
      </w:pPr>
      <w:r>
        <w:rPr>
          <w:snapToGrid w:val="0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E178F4"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7E34B0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DD78CF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A41D68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7E34B0" w:rsidP="00F15270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7E34B0" w:rsidP="00F15270">
            <w:r>
              <w:t>888,1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9805AD" w:rsidP="00F15270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9805AD" w:rsidP="00F15270">
            <w:pPr>
              <w:ind w:right="175"/>
            </w:pPr>
            <w:r>
              <w:t>753,0</w:t>
            </w:r>
          </w:p>
        </w:tc>
        <w:tc>
          <w:tcPr>
            <w:tcW w:w="1469" w:type="dxa"/>
          </w:tcPr>
          <w:p w:rsidR="00381A61" w:rsidRDefault="00DA1598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pPr>
              <w:ind w:right="175"/>
            </w:pPr>
            <w: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9805AD" w:rsidP="00F15270">
            <w:r>
              <w:t>753,0</w:t>
            </w:r>
          </w:p>
        </w:tc>
        <w:tc>
          <w:tcPr>
            <w:tcW w:w="1469" w:type="dxa"/>
          </w:tcPr>
          <w:p w:rsidR="00381A61" w:rsidRDefault="00DA1598" w:rsidP="00AF0694"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CE651F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7E34B0" w:rsidP="00F15270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7E34B0" w:rsidP="00F15270">
            <w:r>
              <w:t>807,2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7E34B0" w:rsidP="00F15270">
            <w:r>
              <w:t>807,2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7E34B0" w:rsidP="00AF069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7E34B0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E34B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E34B0" w:rsidP="00F15270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44718A" w:rsidP="00F15270">
            <w:r>
              <w:t>97,7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44718A" w:rsidP="00F15270">
            <w:r>
              <w:t>97,7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4E9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44718A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90DF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3017A">
            <w:r>
              <w:rPr>
                <w:b/>
                <w:bCs/>
              </w:rPr>
              <w:t>8</w:t>
            </w:r>
            <w:r w:rsidR="006B209C">
              <w:rPr>
                <w:b/>
                <w:bCs/>
              </w:rPr>
              <w:t>1</w:t>
            </w:r>
            <w:r w:rsidR="00BD4674">
              <w:rPr>
                <w:b/>
                <w:bCs/>
              </w:rPr>
              <w:t>8,9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BD4674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DA1598" w:rsidP="00F15270">
            <w:r>
              <w:t>709,9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200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240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76342C" w:rsidRDefault="00BD4674" w:rsidP="00BD4674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D1433C" w:rsidRDefault="00DA7877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 w:rsidP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457,5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F57CD7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F65051" w:rsidRDefault="00727468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</w:t>
            </w:r>
            <w:r w:rsidR="0063017A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</w:t>
            </w:r>
            <w:r w:rsidR="0063017A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F57CD7">
            <w:r>
              <w:rPr>
                <w:rStyle w:val="af9"/>
                <w:i w:val="0"/>
              </w:rPr>
              <w:t>171,</w:t>
            </w:r>
            <w:r w:rsidR="0063017A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171,</w:t>
            </w:r>
            <w:r w:rsidR="0063017A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 xml:space="preserve">Иные закупки товаров, работ и услуг для обеспечения государственных </w:t>
            </w:r>
            <w:r w:rsidRPr="00C25BA9">
              <w:rPr>
                <w:iCs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0C274F" w:rsidRDefault="00BD37E8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</w:t>
            </w:r>
            <w:r w:rsidRPr="00BD3D3D">
              <w:rPr>
                <w:b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F0AF9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r w:rsidR="001F6FFC">
        <w:t>от</w:t>
      </w:r>
      <w:r w:rsidR="001F6FFC">
        <w:rPr>
          <w:snapToGrid w:val="0"/>
          <w:sz w:val="18"/>
          <w:szCs w:val="18"/>
        </w:rPr>
        <w:t xml:space="preserve"> 09.12.2022 № 211-56/3</w:t>
      </w:r>
    </w:p>
    <w:p w:rsidR="00E178F4" w:rsidRDefault="00E178F4" w:rsidP="00EF0AF9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DD78CF" w:rsidP="00F64BA6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B2518A" w:rsidRPr="00206BA3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2518A" w:rsidRPr="00EC6440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2518A" w:rsidRPr="001C4ED2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4962ED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DD78CF" w:rsidP="00F64BA6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DD78CF" w:rsidP="00F64BA6">
            <w:r>
              <w:t>888,1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DD78CF" w:rsidP="000219CC">
            <w:r>
              <w:t>888,1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DD78CF" w:rsidP="00F64BA6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DD78CF" w:rsidP="00F64BA6">
            <w:pPr>
              <w:ind w:right="175"/>
            </w:pPr>
            <w:r>
              <w:t>753,0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DD78CF" w:rsidP="00EC4192">
            <w:pPr>
              <w:ind w:right="175"/>
            </w:pPr>
            <w:r>
              <w:t>753,0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DD78CF" w:rsidP="00F64BA6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807,2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DD78CF" w:rsidP="000219CC">
            <w:r>
              <w:t>807,2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 w:rsidP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DD78C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CB4F64" w:rsidP="00F64BA6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CB4F64" w:rsidP="00F64BA6">
            <w:r>
              <w:t>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CB4F64" w:rsidP="000219CC">
            <w:r>
              <w:t>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lastRenderedPageBreak/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/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200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240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B4F64" w:rsidP="00F64BA6">
            <w:r>
              <w:rPr>
                <w:b/>
                <w:bCs/>
              </w:rPr>
              <w:t>818,9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CB4F64" w:rsidP="000219CC">
            <w:r>
              <w:rPr>
                <w:b/>
                <w:bCs/>
              </w:rPr>
              <w:t>818,9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200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B2518A" w:rsidRPr="00B23830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Pr="00117FF1" w:rsidRDefault="00B2518A" w:rsidP="00E178F4">
            <w:r w:rsidRPr="00117FF1"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240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CB4F6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457,5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CB4F6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171,0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CB4F64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CB4F64" w:rsidP="000219CC">
            <w:r>
              <w:rPr>
                <w:rStyle w:val="af9"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CB4F64" w:rsidP="000219CC">
            <w:r>
              <w:rPr>
                <w:rStyle w:val="af9"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8D27D7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CB4F64" w:rsidP="00F64BA6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CB4F64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07008C" w:rsidRPr="001C4ED2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193195" w:rsidP="000219CC">
            <w:r>
              <w:t>273,5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9D3076" w:rsidRDefault="00866D71" w:rsidP="001F6FFC">
      <w:pPr>
        <w:tabs>
          <w:tab w:val="left" w:pos="7020"/>
          <w:tab w:val="right" w:pos="15843"/>
        </w:tabs>
        <w:rPr>
          <w:b/>
          <w:bCs/>
        </w:rPr>
      </w:pPr>
      <w:r>
        <w:tab/>
        <w:t xml:space="preserve">                                                                                            </w:t>
      </w:r>
      <w:proofErr w:type="gramStart"/>
      <w:r>
        <w:t xml:space="preserve">Пензенской области  </w:t>
      </w:r>
      <w:r w:rsidRPr="002C36D5">
        <w:t xml:space="preserve"> </w:t>
      </w:r>
      <w:r w:rsidR="001F6FFC">
        <w:t>от</w:t>
      </w:r>
      <w:r w:rsidR="001F6FFC">
        <w:rPr>
          <w:snapToGrid w:val="0"/>
          <w:sz w:val="18"/>
          <w:szCs w:val="18"/>
        </w:rPr>
        <w:t xml:space="preserve"> 09.12.2022 № 211-56/3</w:t>
      </w:r>
      <w:r w:rsidR="00E178F4" w:rsidRPr="00866213">
        <w:rPr>
          <w:sz w:val="18"/>
          <w:szCs w:val="18"/>
        </w:rPr>
        <w:t xml:space="preserve">                                                                 </w:t>
      </w:r>
      <w:r w:rsidR="00E178F4"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="00E178F4" w:rsidRPr="000A2A34">
        <w:rPr>
          <w:b/>
          <w:bCs/>
        </w:rPr>
        <w:t xml:space="preserve"> </w:t>
      </w:r>
      <w:proofErr w:type="spellStart"/>
      <w:r w:rsidR="00E178F4" w:rsidRPr="000A2A34">
        <w:rPr>
          <w:b/>
          <w:bCs/>
        </w:rPr>
        <w:t>Соловцовского</w:t>
      </w:r>
      <w:proofErr w:type="spellEnd"/>
      <w:r w:rsidR="00E178F4" w:rsidRPr="000A2A34">
        <w:rPr>
          <w:b/>
          <w:bCs/>
        </w:rPr>
        <w:t xml:space="preserve"> сельсовета </w:t>
      </w:r>
      <w:proofErr w:type="spellStart"/>
      <w:r w:rsidR="00E178F4" w:rsidRPr="000A2A34">
        <w:rPr>
          <w:b/>
          <w:bCs/>
        </w:rPr>
        <w:t>Иссинского</w:t>
      </w:r>
      <w:proofErr w:type="spellEnd"/>
      <w:r w:rsidR="00E178F4" w:rsidRPr="000A2A34">
        <w:rPr>
          <w:b/>
          <w:bCs/>
        </w:rPr>
        <w:t xml:space="preserve"> района Пензенской области и </w:t>
      </w:r>
      <w:proofErr w:type="spellStart"/>
      <w:r w:rsidR="00E178F4" w:rsidRPr="000A2A34">
        <w:rPr>
          <w:b/>
          <w:bCs/>
        </w:rPr>
        <w:t>непрограммным</w:t>
      </w:r>
      <w:proofErr w:type="spellEnd"/>
      <w:r w:rsidR="00E178F4"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="00E178F4" w:rsidRPr="000A2A34">
        <w:rPr>
          <w:b/>
          <w:bCs/>
        </w:rPr>
        <w:t>Соловцовского</w:t>
      </w:r>
      <w:proofErr w:type="spellEnd"/>
      <w:r w:rsidR="00E178F4" w:rsidRPr="000A2A34">
        <w:rPr>
          <w:b/>
          <w:bCs/>
        </w:rPr>
        <w:t xml:space="preserve"> сельсовета </w:t>
      </w:r>
      <w:proofErr w:type="spellStart"/>
      <w:r w:rsidR="00E178F4" w:rsidRPr="000A2A34">
        <w:rPr>
          <w:b/>
          <w:bCs/>
        </w:rPr>
        <w:t>Иссинского</w:t>
      </w:r>
      <w:proofErr w:type="spellEnd"/>
      <w:r w:rsidR="00E178F4"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="00E178F4"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="00E178F4"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="00E178F4" w:rsidRPr="000A2A34">
        <w:rPr>
          <w:b/>
          <w:bCs/>
        </w:rPr>
        <w:t>годов</w:t>
      </w:r>
      <w:proofErr w:type="gramEnd"/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17000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170006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170006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170006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70006" w:rsidP="00F64BA6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0219C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170006" w:rsidP="000219CC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17000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17000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70006" w:rsidP="00381A61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70006" w:rsidP="00381A61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lastRenderedPageBreak/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70006" w:rsidP="00F64BA6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170006" w:rsidP="00F64BA6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170006" w:rsidP="00B04804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</w:t>
            </w:r>
            <w:r w:rsidRPr="000A2A34">
              <w:lastRenderedPageBreak/>
              <w:t>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173565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73565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17356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D3649D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627,0</w:t>
            </w: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D1433C" w:rsidRDefault="001921BE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Default="00FC763B" w:rsidP="0044718A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</w:t>
            </w:r>
            <w:r w:rsidRPr="00262F20">
              <w:rPr>
                <w:b/>
                <w:bCs/>
              </w:rPr>
              <w:lastRenderedPageBreak/>
              <w:t xml:space="preserve">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2626C9" w:rsidP="00ED0B4F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2626C9" w:rsidP="00B04804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7C472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626C9" w:rsidP="00B04804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626C9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lastRenderedPageBreak/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2626C9" w:rsidP="00B04804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936E7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EF3A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EF3A80" w:rsidP="001935F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EF3A80" w:rsidP="00E178F4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EF3A8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</w:t>
            </w:r>
            <w:r w:rsidRPr="000A2A34">
              <w:rPr>
                <w:b/>
              </w:rPr>
              <w:lastRenderedPageBreak/>
              <w:t xml:space="preserve">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EF3A80" w:rsidP="00B04804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 w:rsidP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EF3A8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554" w:rsidRDefault="00426554" w:rsidP="005B64DC">
      <w:r>
        <w:separator/>
      </w:r>
    </w:p>
  </w:endnote>
  <w:endnote w:type="continuationSeparator" w:id="0">
    <w:p w:rsidR="00426554" w:rsidRDefault="00426554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554" w:rsidRDefault="00426554" w:rsidP="005B64DC">
      <w:r>
        <w:separator/>
      </w:r>
    </w:p>
  </w:footnote>
  <w:footnote w:type="continuationSeparator" w:id="0">
    <w:p w:rsidR="00426554" w:rsidRDefault="00426554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698C"/>
    <w:rsid w:val="000219CC"/>
    <w:rsid w:val="00026368"/>
    <w:rsid w:val="00026489"/>
    <w:rsid w:val="00031814"/>
    <w:rsid w:val="0003229F"/>
    <w:rsid w:val="00037E9C"/>
    <w:rsid w:val="000414A7"/>
    <w:rsid w:val="00041FD5"/>
    <w:rsid w:val="00043949"/>
    <w:rsid w:val="00047E09"/>
    <w:rsid w:val="000528BD"/>
    <w:rsid w:val="00055EB9"/>
    <w:rsid w:val="0007008C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C105A"/>
    <w:rsid w:val="000C6F20"/>
    <w:rsid w:val="000D2B90"/>
    <w:rsid w:val="000D7C13"/>
    <w:rsid w:val="000E457A"/>
    <w:rsid w:val="000E7F0B"/>
    <w:rsid w:val="000F32B5"/>
    <w:rsid w:val="000F5EF9"/>
    <w:rsid w:val="000F73E1"/>
    <w:rsid w:val="0010082C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37E86"/>
    <w:rsid w:val="001444BA"/>
    <w:rsid w:val="0014554D"/>
    <w:rsid w:val="0014788E"/>
    <w:rsid w:val="00152FE5"/>
    <w:rsid w:val="00153896"/>
    <w:rsid w:val="00154E6A"/>
    <w:rsid w:val="00163B69"/>
    <w:rsid w:val="00163D04"/>
    <w:rsid w:val="00165074"/>
    <w:rsid w:val="00167681"/>
    <w:rsid w:val="001676F8"/>
    <w:rsid w:val="00170006"/>
    <w:rsid w:val="001707DE"/>
    <w:rsid w:val="001716A0"/>
    <w:rsid w:val="00173565"/>
    <w:rsid w:val="00175B26"/>
    <w:rsid w:val="00175EB2"/>
    <w:rsid w:val="0018260A"/>
    <w:rsid w:val="0018301D"/>
    <w:rsid w:val="00184B0F"/>
    <w:rsid w:val="00185EFC"/>
    <w:rsid w:val="00190E6D"/>
    <w:rsid w:val="001921BE"/>
    <w:rsid w:val="00193195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1F6FFC"/>
    <w:rsid w:val="00202DF9"/>
    <w:rsid w:val="00203AD7"/>
    <w:rsid w:val="00204575"/>
    <w:rsid w:val="00216A65"/>
    <w:rsid w:val="002173AA"/>
    <w:rsid w:val="00217C26"/>
    <w:rsid w:val="00223F04"/>
    <w:rsid w:val="002318A4"/>
    <w:rsid w:val="00232152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6C9"/>
    <w:rsid w:val="00262F20"/>
    <w:rsid w:val="00266EEA"/>
    <w:rsid w:val="00271582"/>
    <w:rsid w:val="00271C00"/>
    <w:rsid w:val="0027404E"/>
    <w:rsid w:val="002850D3"/>
    <w:rsid w:val="002960D9"/>
    <w:rsid w:val="00296FF8"/>
    <w:rsid w:val="00297CB9"/>
    <w:rsid w:val="002A280D"/>
    <w:rsid w:val="002B5CFF"/>
    <w:rsid w:val="002B63B2"/>
    <w:rsid w:val="002B6CF3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6D8"/>
    <w:rsid w:val="00307990"/>
    <w:rsid w:val="0032139C"/>
    <w:rsid w:val="003259DF"/>
    <w:rsid w:val="00334D0A"/>
    <w:rsid w:val="003358E6"/>
    <w:rsid w:val="00340050"/>
    <w:rsid w:val="0034484C"/>
    <w:rsid w:val="0035035D"/>
    <w:rsid w:val="00354C6E"/>
    <w:rsid w:val="00354EB0"/>
    <w:rsid w:val="00362622"/>
    <w:rsid w:val="00364830"/>
    <w:rsid w:val="00367659"/>
    <w:rsid w:val="00371355"/>
    <w:rsid w:val="00372CC2"/>
    <w:rsid w:val="003768F2"/>
    <w:rsid w:val="00381A61"/>
    <w:rsid w:val="00381E72"/>
    <w:rsid w:val="003853D2"/>
    <w:rsid w:val="00390FEB"/>
    <w:rsid w:val="00391FC5"/>
    <w:rsid w:val="00392BC9"/>
    <w:rsid w:val="003A0114"/>
    <w:rsid w:val="003A0D57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4690"/>
    <w:rsid w:val="003F5E58"/>
    <w:rsid w:val="003F6090"/>
    <w:rsid w:val="00403A74"/>
    <w:rsid w:val="00413485"/>
    <w:rsid w:val="00420F1D"/>
    <w:rsid w:val="00426554"/>
    <w:rsid w:val="00427C01"/>
    <w:rsid w:val="00431040"/>
    <w:rsid w:val="004315B3"/>
    <w:rsid w:val="00433B00"/>
    <w:rsid w:val="0044718A"/>
    <w:rsid w:val="00450ECE"/>
    <w:rsid w:val="0045182A"/>
    <w:rsid w:val="0045237E"/>
    <w:rsid w:val="00454166"/>
    <w:rsid w:val="00461871"/>
    <w:rsid w:val="00465A74"/>
    <w:rsid w:val="00472438"/>
    <w:rsid w:val="00472B00"/>
    <w:rsid w:val="00473F5E"/>
    <w:rsid w:val="0047641D"/>
    <w:rsid w:val="00481298"/>
    <w:rsid w:val="00490F69"/>
    <w:rsid w:val="00495E26"/>
    <w:rsid w:val="004A41AE"/>
    <w:rsid w:val="004A4B40"/>
    <w:rsid w:val="004A764D"/>
    <w:rsid w:val="004C4B60"/>
    <w:rsid w:val="004C673C"/>
    <w:rsid w:val="004D1ECF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C2561"/>
    <w:rsid w:val="005D0C52"/>
    <w:rsid w:val="005D20C0"/>
    <w:rsid w:val="005E2D00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017A"/>
    <w:rsid w:val="0063253B"/>
    <w:rsid w:val="00635D32"/>
    <w:rsid w:val="0063670B"/>
    <w:rsid w:val="00640AD7"/>
    <w:rsid w:val="00640FFE"/>
    <w:rsid w:val="00646CEB"/>
    <w:rsid w:val="006537DF"/>
    <w:rsid w:val="00653D17"/>
    <w:rsid w:val="00655A7B"/>
    <w:rsid w:val="00656FA4"/>
    <w:rsid w:val="006654F1"/>
    <w:rsid w:val="006712AB"/>
    <w:rsid w:val="006723D2"/>
    <w:rsid w:val="0067589E"/>
    <w:rsid w:val="00676199"/>
    <w:rsid w:val="0067663B"/>
    <w:rsid w:val="0067723D"/>
    <w:rsid w:val="006774F0"/>
    <w:rsid w:val="006803C3"/>
    <w:rsid w:val="00680A96"/>
    <w:rsid w:val="00685162"/>
    <w:rsid w:val="00692E0A"/>
    <w:rsid w:val="006A1DF1"/>
    <w:rsid w:val="006A2D35"/>
    <w:rsid w:val="006A77D4"/>
    <w:rsid w:val="006B074F"/>
    <w:rsid w:val="006B209C"/>
    <w:rsid w:val="006B3B20"/>
    <w:rsid w:val="006B3BD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3F0F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06E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B6F96"/>
    <w:rsid w:val="007C0217"/>
    <w:rsid w:val="007C241E"/>
    <w:rsid w:val="007C4729"/>
    <w:rsid w:val="007C7EC7"/>
    <w:rsid w:val="007D1B23"/>
    <w:rsid w:val="007D2786"/>
    <w:rsid w:val="007D5ABB"/>
    <w:rsid w:val="007D7E9E"/>
    <w:rsid w:val="007E0DFB"/>
    <w:rsid w:val="007E34B0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464A"/>
    <w:rsid w:val="00866213"/>
    <w:rsid w:val="008666D3"/>
    <w:rsid w:val="00866BAB"/>
    <w:rsid w:val="00866D71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7D7"/>
    <w:rsid w:val="008D2F4D"/>
    <w:rsid w:val="008D3527"/>
    <w:rsid w:val="008D48C2"/>
    <w:rsid w:val="008E226C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38E8"/>
    <w:rsid w:val="009641C5"/>
    <w:rsid w:val="00972B62"/>
    <w:rsid w:val="00974450"/>
    <w:rsid w:val="00974D12"/>
    <w:rsid w:val="00976AA5"/>
    <w:rsid w:val="00976F3F"/>
    <w:rsid w:val="00977DA8"/>
    <w:rsid w:val="009805AD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D67AB"/>
    <w:rsid w:val="009E2E86"/>
    <w:rsid w:val="009E7051"/>
    <w:rsid w:val="009F4699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1D68"/>
    <w:rsid w:val="00A4442B"/>
    <w:rsid w:val="00A466FF"/>
    <w:rsid w:val="00A46CCB"/>
    <w:rsid w:val="00A47788"/>
    <w:rsid w:val="00A504CE"/>
    <w:rsid w:val="00A54417"/>
    <w:rsid w:val="00A6198E"/>
    <w:rsid w:val="00A64E79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4DE3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0AA4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1293"/>
    <w:rsid w:val="00B12567"/>
    <w:rsid w:val="00B22C32"/>
    <w:rsid w:val="00B2518A"/>
    <w:rsid w:val="00B259A8"/>
    <w:rsid w:val="00B2675B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6BB0"/>
    <w:rsid w:val="00C51B99"/>
    <w:rsid w:val="00C52254"/>
    <w:rsid w:val="00C62BDF"/>
    <w:rsid w:val="00C64401"/>
    <w:rsid w:val="00C647BB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B4F64"/>
    <w:rsid w:val="00CC11A3"/>
    <w:rsid w:val="00CC2B26"/>
    <w:rsid w:val="00CC2B40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E797C"/>
    <w:rsid w:val="00CF0356"/>
    <w:rsid w:val="00CF3B74"/>
    <w:rsid w:val="00CF7528"/>
    <w:rsid w:val="00D019BC"/>
    <w:rsid w:val="00D10AB3"/>
    <w:rsid w:val="00D17F1A"/>
    <w:rsid w:val="00D31C7F"/>
    <w:rsid w:val="00D3649D"/>
    <w:rsid w:val="00D40475"/>
    <w:rsid w:val="00D4320F"/>
    <w:rsid w:val="00D519B7"/>
    <w:rsid w:val="00D5443B"/>
    <w:rsid w:val="00D57B66"/>
    <w:rsid w:val="00D638BA"/>
    <w:rsid w:val="00D644A2"/>
    <w:rsid w:val="00D71D23"/>
    <w:rsid w:val="00D72006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426A"/>
    <w:rsid w:val="00DD6B3B"/>
    <w:rsid w:val="00DD78CF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1C1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203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0AF9"/>
    <w:rsid w:val="00EF3A80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57CD7"/>
    <w:rsid w:val="00F62948"/>
    <w:rsid w:val="00F64BA6"/>
    <w:rsid w:val="00F6764F"/>
    <w:rsid w:val="00F6765E"/>
    <w:rsid w:val="00F70075"/>
    <w:rsid w:val="00F70A10"/>
    <w:rsid w:val="00F72F45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63B"/>
    <w:rsid w:val="00FC771F"/>
    <w:rsid w:val="00FD0CD8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702CD-C7C4-405F-B250-692A8642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31</Pages>
  <Words>12038</Words>
  <Characters>68620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187</cp:revision>
  <cp:lastPrinted>2022-12-12T06:58:00Z</cp:lastPrinted>
  <dcterms:created xsi:type="dcterms:W3CDTF">2018-01-03T09:23:00Z</dcterms:created>
  <dcterms:modified xsi:type="dcterms:W3CDTF">2022-12-12T06:59:00Z</dcterms:modified>
</cp:coreProperties>
</file>