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AC261D" w:rsidRDefault="00AC261D" w:rsidP="00AC261D">
      <w:pPr>
        <w:widowControl w:val="0"/>
        <w:ind w:firstLine="720"/>
        <w:jc w:val="right"/>
        <w:rPr>
          <w:spacing w:val="-20"/>
          <w:sz w:val="28"/>
          <w:szCs w:val="28"/>
        </w:rPr>
      </w:pP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3853D2" w:rsidP="00822B14">
            <w:pPr>
              <w:jc w:val="center"/>
              <w:rPr>
                <w:b/>
                <w:sz w:val="24"/>
                <w:szCs w:val="24"/>
              </w:rPr>
            </w:pPr>
            <w:r w:rsidRPr="003853D2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44718A" w:rsidRDefault="0044718A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866D71" w:rsidP="00713F0F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853D2" w:rsidRPr="003853D2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44718A" w:rsidRDefault="0044718A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</w:t>
      </w:r>
      <w:r w:rsidR="00EC4192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30.12.2021г №158-43/3 «О </w:t>
      </w:r>
      <w:r w:rsidR="00A251BB" w:rsidRPr="00900439">
        <w:rPr>
          <w:sz w:val="24"/>
          <w:szCs w:val="24"/>
        </w:rPr>
        <w:t xml:space="preserve">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 w:rsidR="00EC4192"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EC4192">
        <w:rPr>
          <w:sz w:val="24"/>
          <w:szCs w:val="24"/>
        </w:rPr>
        <w:t>Соловцовского</w:t>
      </w:r>
      <w:proofErr w:type="spellEnd"/>
      <w:r w:rsidR="00EC4192">
        <w:rPr>
          <w:sz w:val="24"/>
          <w:szCs w:val="24"/>
        </w:rPr>
        <w:t xml:space="preserve"> сельсовета </w:t>
      </w:r>
      <w:proofErr w:type="spellStart"/>
      <w:r w:rsidR="00EC4192">
        <w:rPr>
          <w:sz w:val="24"/>
          <w:szCs w:val="24"/>
        </w:rPr>
        <w:t>Иссинского</w:t>
      </w:r>
      <w:proofErr w:type="spellEnd"/>
      <w:r w:rsidR="00EC4192">
        <w:rPr>
          <w:sz w:val="24"/>
          <w:szCs w:val="24"/>
        </w:rPr>
        <w:t xml:space="preserve"> района Пензенской области от 30.12.2021 №158-43/3 «О</w:t>
      </w:r>
      <w:r w:rsidRPr="00A251BB">
        <w:rPr>
          <w:sz w:val="24"/>
          <w:szCs w:val="24"/>
        </w:rPr>
        <w:t xml:space="preserve"> бюджет</w:t>
      </w:r>
      <w:r w:rsidR="00EC4192"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</w:t>
      </w:r>
      <w:r w:rsidR="00EC4192"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EC4192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="00A251BB"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EC4192" w:rsidP="00A32C5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="00A251BB"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="00A251BB" w:rsidRPr="00A251BB">
        <w:rPr>
          <w:b/>
          <w:sz w:val="24"/>
          <w:szCs w:val="24"/>
        </w:rPr>
        <w:t>Соловцовского</w:t>
      </w:r>
      <w:proofErr w:type="spellEnd"/>
      <w:r w:rsidR="00A251BB" w:rsidRPr="00A251BB">
        <w:rPr>
          <w:b/>
          <w:sz w:val="24"/>
          <w:szCs w:val="24"/>
        </w:rPr>
        <w:t xml:space="preserve">  сельсовета </w:t>
      </w:r>
      <w:proofErr w:type="spellStart"/>
      <w:r w:rsidR="00A251BB" w:rsidRPr="00A251BB">
        <w:rPr>
          <w:b/>
          <w:sz w:val="24"/>
          <w:szCs w:val="24"/>
        </w:rPr>
        <w:t>Иссинского</w:t>
      </w:r>
      <w:proofErr w:type="spellEnd"/>
      <w:r w:rsidR="00A251BB" w:rsidRPr="00A251BB">
        <w:rPr>
          <w:b/>
          <w:sz w:val="24"/>
          <w:szCs w:val="24"/>
        </w:rPr>
        <w:t xml:space="preserve"> района Пензенской области на 20</w:t>
      </w:r>
      <w:r w:rsidR="002C364C">
        <w:rPr>
          <w:b/>
          <w:sz w:val="24"/>
          <w:szCs w:val="24"/>
        </w:rPr>
        <w:t>22</w:t>
      </w:r>
      <w:r w:rsidR="00A251BB"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9638E8">
        <w:rPr>
          <w:sz w:val="24"/>
          <w:szCs w:val="24"/>
        </w:rPr>
        <w:t>4386,2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9638E8">
        <w:rPr>
          <w:sz w:val="24"/>
          <w:szCs w:val="24"/>
        </w:rPr>
        <w:t>4678,9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BD4674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2481" w:rsidRPr="00A251BB">
        <w:rPr>
          <w:sz w:val="24"/>
          <w:szCs w:val="24"/>
        </w:rPr>
        <w:t xml:space="preserve">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5027F1">
        <w:rPr>
          <w:sz w:val="24"/>
          <w:szCs w:val="24"/>
        </w:rPr>
        <w:t>292,7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5027F1" w:rsidRDefault="005027F1" w:rsidP="005027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="005027F1">
        <w:rPr>
          <w:sz w:val="24"/>
          <w:szCs w:val="24"/>
        </w:rPr>
        <w:t>«</w:t>
      </w:r>
      <w:r w:rsidR="005027F1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 w:rsidR="005027F1">
        <w:rPr>
          <w:b/>
          <w:sz w:val="24"/>
          <w:szCs w:val="24"/>
        </w:rPr>
        <w:t>»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9638E8" w:rsidRPr="00A251BB" w:rsidRDefault="009638E8" w:rsidP="009638E8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1.3 абзац 3 Статьи 5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9638E8" w:rsidRPr="00175B26" w:rsidRDefault="009638E8" w:rsidP="009638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 w:rsidRPr="00175B26">
        <w:rPr>
          <w:b/>
          <w:sz w:val="24"/>
          <w:szCs w:val="24"/>
        </w:rPr>
        <w:t xml:space="preserve"> сельсовета </w:t>
      </w:r>
      <w:proofErr w:type="spellStart"/>
      <w:r w:rsidRPr="00175B26">
        <w:rPr>
          <w:b/>
          <w:sz w:val="24"/>
          <w:szCs w:val="24"/>
        </w:rPr>
        <w:t>Иссинского</w:t>
      </w:r>
      <w:proofErr w:type="spellEnd"/>
      <w:r w:rsidRPr="00175B26">
        <w:rPr>
          <w:b/>
          <w:sz w:val="24"/>
          <w:szCs w:val="24"/>
        </w:rPr>
        <w:t xml:space="preserve"> района Пензенской области по видам доходов на 2022 год и на плановый период 2023 и 2024 годов</w:t>
      </w:r>
      <w:r>
        <w:rPr>
          <w:b/>
          <w:sz w:val="24"/>
          <w:szCs w:val="24"/>
        </w:rPr>
        <w:t>»</w:t>
      </w:r>
    </w:p>
    <w:p w:rsidR="009638E8" w:rsidRDefault="009638E8" w:rsidP="009638E8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«</w:t>
      </w: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2022 году </w:t>
      </w:r>
      <w:r w:rsidR="00232152">
        <w:rPr>
          <w:sz w:val="24"/>
          <w:szCs w:val="24"/>
        </w:rPr>
        <w:t>99,5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</w:t>
      </w:r>
      <w:r w:rsidR="0063670B">
        <w:rPr>
          <w:sz w:val="24"/>
          <w:szCs w:val="24"/>
        </w:rPr>
        <w:t>584,3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.». </w:t>
      </w:r>
    </w:p>
    <w:p w:rsidR="009638E8" w:rsidRDefault="009638E8" w:rsidP="00A32C5F">
      <w:pPr>
        <w:ind w:left="-142" w:firstLine="284"/>
        <w:jc w:val="both"/>
        <w:rPr>
          <w:sz w:val="24"/>
          <w:szCs w:val="24"/>
        </w:rPr>
      </w:pPr>
    </w:p>
    <w:p w:rsidR="00175B26" w:rsidRPr="00FB4496" w:rsidRDefault="009638E8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1.4</w:t>
      </w:r>
      <w:r w:rsidR="007D5ABB">
        <w:rPr>
          <w:b/>
          <w:sz w:val="24"/>
          <w:szCs w:val="24"/>
        </w:rPr>
        <w:t xml:space="preserve"> пункт 2 Статью 6</w:t>
      </w:r>
      <w:r w:rsidR="007D5ABB" w:rsidRPr="00A251BB">
        <w:rPr>
          <w:b/>
          <w:sz w:val="24"/>
          <w:szCs w:val="24"/>
        </w:rPr>
        <w:t xml:space="preserve">. </w:t>
      </w:r>
      <w:r w:rsidR="007D5ABB">
        <w:rPr>
          <w:b/>
          <w:sz w:val="24"/>
          <w:szCs w:val="24"/>
        </w:rPr>
        <w:t>Изложить в следующей редакции:</w:t>
      </w: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7D5ABB">
        <w:rPr>
          <w:b/>
          <w:sz w:val="24"/>
          <w:szCs w:val="24"/>
        </w:rPr>
        <w:t>«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7D5ABB">
        <w:rPr>
          <w:b/>
          <w:sz w:val="24"/>
          <w:szCs w:val="24"/>
        </w:rPr>
        <w:t>»</w:t>
      </w:r>
      <w:proofErr w:type="gramEnd"/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</w:t>
      </w:r>
      <w:r w:rsidR="007D5ABB">
        <w:rPr>
          <w:szCs w:val="24"/>
        </w:rPr>
        <w:t>«</w:t>
      </w:r>
      <w:r w:rsidRPr="00A251BB">
        <w:rPr>
          <w:szCs w:val="24"/>
        </w:rPr>
        <w:t xml:space="preserve">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proofErr w:type="gramStart"/>
      <w:r w:rsidR="00712B5D">
        <w:rPr>
          <w:szCs w:val="24"/>
        </w:rPr>
        <w:t>.</w:t>
      </w:r>
      <w:r w:rsidR="007D5ABB">
        <w:rPr>
          <w:szCs w:val="24"/>
        </w:rPr>
        <w:t>».</w:t>
      </w:r>
      <w:proofErr w:type="gramEnd"/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7D5ABB">
      <w:pPr>
        <w:jc w:val="both"/>
        <w:rPr>
          <w:szCs w:val="24"/>
        </w:rPr>
      </w:pPr>
      <w:r>
        <w:rPr>
          <w:b/>
          <w:szCs w:val="24"/>
        </w:rPr>
        <w:t xml:space="preserve">   </w:t>
      </w:r>
      <w:r w:rsidR="006D60BD">
        <w:rPr>
          <w:szCs w:val="24"/>
        </w:rPr>
        <w:t xml:space="preserve">   </w:t>
      </w:r>
      <w:r w:rsidR="007D5ABB" w:rsidRPr="007D5ABB">
        <w:rPr>
          <w:sz w:val="24"/>
          <w:szCs w:val="24"/>
        </w:rPr>
        <w:t>2</w:t>
      </w:r>
      <w:r w:rsidR="00A251BB" w:rsidRPr="00A251BB">
        <w:rPr>
          <w:szCs w:val="24"/>
        </w:rPr>
        <w:t>.Наст</w:t>
      </w:r>
      <w:r w:rsidR="007D5ABB">
        <w:rPr>
          <w:szCs w:val="24"/>
        </w:rPr>
        <w:t>оящее решение вступает в силу после его официального опубликования.</w:t>
      </w:r>
    </w:p>
    <w:p w:rsidR="006D60BD" w:rsidRDefault="007D5A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3</w:t>
      </w:r>
      <w:r w:rsidR="00A251BB" w:rsidRPr="00A251BB">
        <w:rPr>
          <w:szCs w:val="24"/>
        </w:rPr>
        <w:t>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="00A251BB"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7D5ABB">
        <w:rPr>
          <w:szCs w:val="24"/>
        </w:rPr>
        <w:t>4</w:t>
      </w:r>
      <w:r w:rsidR="00A251BB" w:rsidRPr="00A251BB">
        <w:rPr>
          <w:szCs w:val="24"/>
        </w:rPr>
        <w:t>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</w:t>
      </w:r>
      <w:proofErr w:type="gramStart"/>
      <w:r w:rsidR="00866D71">
        <w:t>от</w:t>
      </w:r>
      <w:proofErr w:type="gramEnd"/>
      <w:r w:rsidR="007533B8">
        <w:rPr>
          <w:snapToGrid w:val="0"/>
          <w:sz w:val="18"/>
          <w:szCs w:val="18"/>
        </w:rPr>
        <w:t xml:space="preserve"> </w:t>
      </w:r>
      <w:r w:rsidR="00137E86">
        <w:rPr>
          <w:snapToGrid w:val="0"/>
          <w:sz w:val="18"/>
          <w:szCs w:val="18"/>
        </w:rPr>
        <w:t xml:space="preserve"> №</w:t>
      </w:r>
      <w:r w:rsidR="007533B8">
        <w:rPr>
          <w:snapToGrid w:val="0"/>
          <w:sz w:val="18"/>
          <w:szCs w:val="18"/>
        </w:rPr>
        <w:t xml:space="preserve">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4618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61871">
              <w:rPr>
                <w:sz w:val="24"/>
                <w:szCs w:val="24"/>
              </w:rPr>
              <w:t>4386,2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46187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461871">
              <w:rPr>
                <w:sz w:val="24"/>
                <w:szCs w:val="24"/>
              </w:rPr>
              <w:t>4678,9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D5ABB">
              <w:rPr>
                <w:sz w:val="24"/>
                <w:szCs w:val="24"/>
              </w:rPr>
              <w:t>92,7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9638E8" w:rsidRDefault="00C46BB0" w:rsidP="009638E8">
      <w:pPr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                      </w:t>
      </w:r>
    </w:p>
    <w:p w:rsidR="009638E8" w:rsidRDefault="009638E8" w:rsidP="009638E8">
      <w:pPr>
        <w:jc w:val="right"/>
        <w:outlineLvl w:val="0"/>
      </w:pPr>
    </w:p>
    <w:p w:rsidR="009638E8" w:rsidRDefault="009638E8" w:rsidP="009638E8">
      <w:pPr>
        <w:jc w:val="right"/>
        <w:outlineLvl w:val="0"/>
      </w:pPr>
    </w:p>
    <w:p w:rsidR="009638E8" w:rsidRPr="00037E9C" w:rsidRDefault="009638E8" w:rsidP="009638E8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866D71" w:rsidRDefault="00866D71" w:rsidP="00866D71">
      <w:pPr>
        <w:jc w:val="right"/>
      </w:pPr>
      <w:r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866D71" w:rsidRPr="002C36D5" w:rsidRDefault="00866D71" w:rsidP="00866D71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rPr>
          <w:snapToGrid w:val="0"/>
          <w:sz w:val="18"/>
          <w:szCs w:val="18"/>
        </w:rPr>
        <w:t xml:space="preserve">  № 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9638E8" w:rsidRPr="00E056F1" w:rsidRDefault="009638E8" w:rsidP="009638E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9638E8" w:rsidRPr="00C4502F" w:rsidRDefault="009638E8" w:rsidP="009638E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9638E8" w:rsidRPr="00A0258C" w:rsidRDefault="009638E8" w:rsidP="009638E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6"/>
        <w:gridCol w:w="5103"/>
        <w:gridCol w:w="992"/>
        <w:gridCol w:w="1066"/>
        <w:gridCol w:w="1134"/>
      </w:tblGrid>
      <w:tr w:rsidR="009638E8" w:rsidRPr="00A0258C" w:rsidTr="00232152">
        <w:trPr>
          <w:cantSplit/>
          <w:trHeight w:val="928"/>
        </w:trPr>
        <w:tc>
          <w:tcPr>
            <w:tcW w:w="2836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</w:p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9638E8" w:rsidRPr="00A0258C" w:rsidRDefault="009638E8" w:rsidP="0044718A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  <w:rPr>
                <w:b/>
              </w:rPr>
            </w:pPr>
            <w:r>
              <w:rPr>
                <w:b/>
              </w:rPr>
              <w:t>1983,2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9638E8" w:rsidRPr="00A0258C" w:rsidRDefault="009638E8" w:rsidP="0044718A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1020,7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>000 2 02 2999 10 9275 150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>
              <w:t xml:space="preserve"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92" w:type="dxa"/>
          </w:tcPr>
          <w:p w:rsidR="009638E8" w:rsidRDefault="009638E8" w:rsidP="0044718A">
            <w:pPr>
              <w:jc w:val="center"/>
            </w:pPr>
            <w:r>
              <w:t>193,1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</w:pPr>
            <w:r>
              <w:t>99,5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100,4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  <w:r>
              <w:t xml:space="preserve">000 </w:t>
            </w:r>
            <w:r w:rsidRPr="00287D7F">
              <w:t>2 02 49999 10 0000 150</w:t>
            </w: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</w:pPr>
            <w:r w:rsidRPr="00287D7F">
              <w:t xml:space="preserve">Иные межбюджетные трансферты  на поддержку мер по обеспечению сбалансированности бюджетов  </w:t>
            </w:r>
          </w:p>
        </w:tc>
        <w:tc>
          <w:tcPr>
            <w:tcW w:w="992" w:type="dxa"/>
          </w:tcPr>
          <w:p w:rsidR="009638E8" w:rsidRPr="00A0258C" w:rsidRDefault="005C2561" w:rsidP="0044718A">
            <w:pPr>
              <w:jc w:val="center"/>
            </w:pPr>
            <w:r>
              <w:t>584,3</w:t>
            </w:r>
          </w:p>
        </w:tc>
        <w:tc>
          <w:tcPr>
            <w:tcW w:w="1066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9638E8" w:rsidRPr="00A0258C" w:rsidRDefault="009638E8" w:rsidP="0044718A">
            <w:pPr>
              <w:jc w:val="center"/>
            </w:pPr>
            <w:r>
              <w:t>342,2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103" w:type="dxa"/>
          </w:tcPr>
          <w:p w:rsidR="009638E8" w:rsidRPr="0041496D" w:rsidRDefault="009638E8" w:rsidP="0044718A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9638E8" w:rsidRDefault="005C2561" w:rsidP="0044718A">
            <w:pPr>
              <w:jc w:val="center"/>
            </w:pPr>
            <w:r>
              <w:t>100,0</w:t>
            </w:r>
          </w:p>
        </w:tc>
        <w:tc>
          <w:tcPr>
            <w:tcW w:w="1066" w:type="dxa"/>
          </w:tcPr>
          <w:p w:rsidR="009638E8" w:rsidRDefault="009638E8" w:rsidP="0044718A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9638E8" w:rsidRDefault="009638E8" w:rsidP="0044718A">
            <w:pPr>
              <w:jc w:val="center"/>
            </w:pPr>
            <w:r>
              <w:t>110,0</w:t>
            </w:r>
          </w:p>
        </w:tc>
      </w:tr>
      <w:tr w:rsidR="009638E8" w:rsidRPr="00A0258C" w:rsidTr="00232152">
        <w:tc>
          <w:tcPr>
            <w:tcW w:w="2836" w:type="dxa"/>
          </w:tcPr>
          <w:p w:rsidR="009638E8" w:rsidRPr="00054524" w:rsidRDefault="009638E8" w:rsidP="0044718A">
            <w:pPr>
              <w:pStyle w:val="af5"/>
            </w:pPr>
          </w:p>
        </w:tc>
        <w:tc>
          <w:tcPr>
            <w:tcW w:w="5103" w:type="dxa"/>
          </w:tcPr>
          <w:p w:rsidR="009638E8" w:rsidRPr="00054524" w:rsidRDefault="009638E8" w:rsidP="0044718A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9638E8" w:rsidRPr="00037E9C" w:rsidRDefault="005C2561" w:rsidP="0044718A">
            <w:pPr>
              <w:jc w:val="center"/>
              <w:rPr>
                <w:b/>
              </w:rPr>
            </w:pPr>
            <w:r>
              <w:rPr>
                <w:b/>
              </w:rPr>
              <w:t>1983,2</w:t>
            </w:r>
          </w:p>
        </w:tc>
        <w:tc>
          <w:tcPr>
            <w:tcW w:w="1066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9638E8" w:rsidRPr="00037E9C" w:rsidRDefault="009638E8" w:rsidP="0044718A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9638E8" w:rsidRDefault="009638E8" w:rsidP="009638E8">
      <w:pPr>
        <w:ind w:left="-567" w:right="-1133"/>
        <w:jc w:val="right"/>
        <w:sectPr w:rsidR="009638E8" w:rsidSect="009638E8">
          <w:pgSz w:w="16838" w:h="11906" w:orient="landscape"/>
          <w:pgMar w:top="851" w:right="680" w:bottom="566" w:left="284" w:header="709" w:footer="709" w:gutter="0"/>
          <w:cols w:space="708"/>
          <w:docGrid w:linePitch="360"/>
        </w:sectPr>
      </w:pPr>
    </w:p>
    <w:p w:rsidR="00175B26" w:rsidRDefault="00C46BB0" w:rsidP="00232152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</w:t>
      </w:r>
      <w:r w:rsidR="00B310D4">
        <w:t xml:space="preserve">    </w:t>
      </w: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F0AF9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866D71" w:rsidRDefault="00E178F4" w:rsidP="00866D71">
      <w:pPr>
        <w:jc w:val="right"/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866D71"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866D71" w:rsidRPr="002C36D5" w:rsidRDefault="00866D71" w:rsidP="00866D71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rPr>
          <w:snapToGrid w:val="0"/>
          <w:sz w:val="18"/>
          <w:szCs w:val="18"/>
        </w:rPr>
        <w:t xml:space="preserve">  № </w:t>
      </w:r>
    </w:p>
    <w:p w:rsidR="00E178F4" w:rsidRPr="00BD3D3D" w:rsidRDefault="00E178F4" w:rsidP="00866D71">
      <w:pPr>
        <w:ind w:right="-426"/>
        <w:jc w:val="right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7E34B0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DD78CF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2505,8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A41D68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A41D68" w:rsidP="00EC4192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A41D68" w:rsidP="00EC4192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A41D68" w:rsidP="00EC4192">
            <w:r>
              <w:rPr>
                <w:b/>
                <w:bCs/>
              </w:rPr>
              <w:t>2495,8</w:t>
            </w:r>
          </w:p>
        </w:tc>
        <w:tc>
          <w:tcPr>
            <w:tcW w:w="1469" w:type="dxa"/>
          </w:tcPr>
          <w:p w:rsidR="004A764D" w:rsidRDefault="004A764D" w:rsidP="00EC4192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EC4192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7E34B0" w:rsidP="00F15270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7E34B0" w:rsidP="00F15270">
            <w:r>
              <w:t>888,1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9805AD" w:rsidP="00F15270">
            <w:pPr>
              <w:rPr>
                <w:b/>
              </w:rPr>
            </w:pPr>
            <w:r>
              <w:rPr>
                <w:b/>
              </w:rPr>
              <w:t>753,0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9805AD" w:rsidP="00F15270">
            <w:pPr>
              <w:ind w:right="175"/>
            </w:pPr>
            <w:r>
              <w:t>753,0</w:t>
            </w:r>
          </w:p>
        </w:tc>
        <w:tc>
          <w:tcPr>
            <w:tcW w:w="1469" w:type="dxa"/>
          </w:tcPr>
          <w:p w:rsidR="00381A61" w:rsidRDefault="00DA1598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pPr>
              <w:ind w:right="175"/>
            </w:pPr>
            <w: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9805AD" w:rsidP="00F15270">
            <w:r>
              <w:t>753,0</w:t>
            </w:r>
          </w:p>
        </w:tc>
        <w:tc>
          <w:tcPr>
            <w:tcW w:w="1469" w:type="dxa"/>
          </w:tcPr>
          <w:p w:rsidR="00381A61" w:rsidRDefault="00DA1598" w:rsidP="00AF0694"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CE651F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0220К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 w:rsidP="00F15270">
            <w:r>
              <w:t>12,3</w:t>
            </w:r>
          </w:p>
        </w:tc>
        <w:tc>
          <w:tcPr>
            <w:tcW w:w="1469" w:type="dxa"/>
          </w:tcPr>
          <w:p w:rsidR="00BD4674" w:rsidRDefault="00BD4674" w:rsidP="00C3736C"/>
        </w:tc>
        <w:tc>
          <w:tcPr>
            <w:tcW w:w="1229" w:type="dxa"/>
          </w:tcPr>
          <w:p w:rsidR="00BD4674" w:rsidRDefault="00BD4674" w:rsidP="00C3736C"/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7E34B0" w:rsidP="00F15270">
            <w:pPr>
              <w:rPr>
                <w:b/>
              </w:rPr>
            </w:pPr>
            <w:r>
              <w:rPr>
                <w:b/>
              </w:rPr>
              <w:t>807,2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7E34B0" w:rsidP="00F15270">
            <w:r>
              <w:t>807,2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7E34B0" w:rsidP="00F15270">
            <w:r>
              <w:t>807,2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/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800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BD4674" w:rsidRPr="001C4ED2" w:rsidTr="006D60BD">
        <w:trPr>
          <w:trHeight w:val="148"/>
        </w:trPr>
        <w:tc>
          <w:tcPr>
            <w:tcW w:w="7306" w:type="dxa"/>
          </w:tcPr>
          <w:p w:rsidR="00BD4674" w:rsidRPr="00F65051" w:rsidRDefault="00BD4674" w:rsidP="00BD467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Уплата </w:t>
            </w:r>
            <w:proofErr w:type="spellStart"/>
            <w:r>
              <w:rPr>
                <w:rStyle w:val="af9"/>
                <w:i w:val="0"/>
              </w:rPr>
              <w:t>налогов</w:t>
            </w:r>
            <w:proofErr w:type="gramStart"/>
            <w:r>
              <w:rPr>
                <w:rStyle w:val="af9"/>
                <w:i w:val="0"/>
              </w:rPr>
              <w:t>,с</w:t>
            </w:r>
            <w:proofErr w:type="gramEnd"/>
            <w:r>
              <w:rPr>
                <w:rStyle w:val="af9"/>
                <w:i w:val="0"/>
              </w:rPr>
              <w:t>боров</w:t>
            </w:r>
            <w:proofErr w:type="spellEnd"/>
            <w:r>
              <w:rPr>
                <w:rStyle w:val="af9"/>
                <w:i w:val="0"/>
              </w:rPr>
              <w:t xml:space="preserve"> и иных платежей</w:t>
            </w:r>
          </w:p>
        </w:tc>
        <w:tc>
          <w:tcPr>
            <w:tcW w:w="881" w:type="dxa"/>
          </w:tcPr>
          <w:p w:rsidR="00BD4674" w:rsidRDefault="00BD4674" w:rsidP="00E178F4">
            <w:r>
              <w:t>01</w:t>
            </w:r>
          </w:p>
        </w:tc>
        <w:tc>
          <w:tcPr>
            <w:tcW w:w="880" w:type="dxa"/>
          </w:tcPr>
          <w:p w:rsidR="00BD4674" w:rsidRDefault="00BD4674" w:rsidP="00E178F4">
            <w:r>
              <w:t>04</w:t>
            </w:r>
          </w:p>
        </w:tc>
        <w:tc>
          <w:tcPr>
            <w:tcW w:w="1615" w:type="dxa"/>
          </w:tcPr>
          <w:p w:rsidR="00BD4674" w:rsidRDefault="00BD4674" w:rsidP="00E178F4">
            <w:r>
              <w:t>01 1 01 20930</w:t>
            </w:r>
          </w:p>
        </w:tc>
        <w:tc>
          <w:tcPr>
            <w:tcW w:w="881" w:type="dxa"/>
          </w:tcPr>
          <w:p w:rsidR="00BD4674" w:rsidRPr="001C4ED2" w:rsidRDefault="00BD4674" w:rsidP="00E178F4">
            <w:r>
              <w:t>850</w:t>
            </w:r>
          </w:p>
        </w:tc>
        <w:tc>
          <w:tcPr>
            <w:tcW w:w="1615" w:type="dxa"/>
          </w:tcPr>
          <w:p w:rsidR="00BD4674" w:rsidRDefault="00BD4674" w:rsidP="00F15270">
            <w:r>
              <w:t>14,3</w:t>
            </w:r>
          </w:p>
        </w:tc>
        <w:tc>
          <w:tcPr>
            <w:tcW w:w="1469" w:type="dxa"/>
          </w:tcPr>
          <w:p w:rsidR="00BD4674" w:rsidRDefault="00BD4674" w:rsidP="00986171"/>
        </w:tc>
        <w:tc>
          <w:tcPr>
            <w:tcW w:w="1229" w:type="dxa"/>
          </w:tcPr>
          <w:p w:rsidR="00BD4674" w:rsidRDefault="00BD4674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7E34B0" w:rsidP="00AF069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7E34B0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E34B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E34B0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7E34B0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E34B0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E34B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E34B0" w:rsidP="00F15270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E34B0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44718A" w:rsidP="000219CC">
            <w:r>
              <w:rPr>
                <w:b/>
                <w:bCs/>
              </w:rPr>
              <w:t>99,5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44718A" w:rsidP="00F15270">
            <w:r>
              <w:t>97,7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44718A" w:rsidP="00F15270">
            <w:r>
              <w:t>97,7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4E9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44718A" w:rsidP="00E178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44718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44718A">
        <w:trPr>
          <w:trHeight w:val="559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44718A" w:rsidP="00E178F4">
            <w: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90DF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9D67AB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F65051" w:rsidRDefault="009D67AB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Pr="00866BAB" w:rsidRDefault="009D67AB" w:rsidP="00990DF8">
            <w:r>
              <w:t>01 5 01 221</w:t>
            </w:r>
            <w:r w:rsidRPr="00866BAB"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E178F4">
            <w:r>
              <w:t>4,3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AB" w:rsidRDefault="009D67AB" w:rsidP="000219CC"/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3017A">
            <w:r>
              <w:rPr>
                <w:b/>
                <w:bCs/>
              </w:rPr>
              <w:t>8</w:t>
            </w:r>
            <w:r w:rsidR="006B209C">
              <w:rPr>
                <w:b/>
                <w:bCs/>
              </w:rPr>
              <w:t>1</w:t>
            </w:r>
            <w:r w:rsidR="00BD4674">
              <w:rPr>
                <w:b/>
                <w:bCs/>
              </w:rPr>
              <w:t>8,9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BD4674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D4674" w:rsidP="00F15270">
            <w:r>
              <w:rPr>
                <w:b/>
                <w:bCs/>
              </w:rPr>
              <w:t>718,9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DA1598" w:rsidP="00F15270">
            <w:r>
              <w:t>709,9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200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240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76342C" w:rsidRDefault="00BD4674" w:rsidP="00BD4674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/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200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BD4674" w:rsidRPr="001D5FDF" w:rsidTr="006D60BD">
        <w:trPr>
          <w:trHeight w:val="148"/>
        </w:trPr>
        <w:tc>
          <w:tcPr>
            <w:tcW w:w="7306" w:type="dxa"/>
          </w:tcPr>
          <w:p w:rsidR="00BD4674" w:rsidRPr="001C4ED2" w:rsidRDefault="00BD4674" w:rsidP="00BD467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4674" w:rsidRDefault="00BD4674" w:rsidP="00E178F4">
            <w:r>
              <w:t>04</w:t>
            </w:r>
          </w:p>
        </w:tc>
        <w:tc>
          <w:tcPr>
            <w:tcW w:w="880" w:type="dxa"/>
          </w:tcPr>
          <w:p w:rsidR="00BD4674" w:rsidRDefault="00BD4674" w:rsidP="00E178F4">
            <w:r>
              <w:t>09</w:t>
            </w:r>
          </w:p>
        </w:tc>
        <w:tc>
          <w:tcPr>
            <w:tcW w:w="1615" w:type="dxa"/>
          </w:tcPr>
          <w:p w:rsidR="00BD4674" w:rsidRPr="001D5FDF" w:rsidRDefault="00BD4674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BD4674" w:rsidRPr="001D5FDF" w:rsidRDefault="00BD4674" w:rsidP="00E178F4">
            <w:r>
              <w:t>240</w:t>
            </w:r>
          </w:p>
        </w:tc>
        <w:tc>
          <w:tcPr>
            <w:tcW w:w="1615" w:type="dxa"/>
          </w:tcPr>
          <w:p w:rsidR="00BD4674" w:rsidRDefault="00BD4674">
            <w:r>
              <w:t>9,0</w:t>
            </w:r>
          </w:p>
        </w:tc>
        <w:tc>
          <w:tcPr>
            <w:tcW w:w="1469" w:type="dxa"/>
          </w:tcPr>
          <w:p w:rsidR="00BD4674" w:rsidRPr="00E41F87" w:rsidRDefault="00BD4674">
            <w:pPr>
              <w:rPr>
                <w:bCs/>
              </w:rPr>
            </w:pPr>
          </w:p>
        </w:tc>
        <w:tc>
          <w:tcPr>
            <w:tcW w:w="1229" w:type="dxa"/>
          </w:tcPr>
          <w:p w:rsidR="00BD4674" w:rsidRPr="003024F1" w:rsidRDefault="00BD4674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D1433C" w:rsidRDefault="00DA7877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 w:rsidP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F57CD7">
            <w:r>
              <w:t>100,0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F57CD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457,5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F57CD7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BD37E8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F65051" w:rsidRDefault="00727468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2939F4" w:rsidRDefault="00BD37E8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BD37E8" w:rsidRDefault="00BD37E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BD37E8" w:rsidRDefault="00BD37E8" w:rsidP="00E178F4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881" w:type="dxa"/>
          </w:tcPr>
          <w:p w:rsidR="00BD37E8" w:rsidRPr="00640AD7" w:rsidRDefault="00BD37E8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69" w:type="dxa"/>
          </w:tcPr>
          <w:p w:rsidR="00BD37E8" w:rsidRPr="00290ABF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A52F21" w:rsidRDefault="00BD37E8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F57CD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</w:t>
            </w:r>
            <w:r w:rsidR="0063017A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F57CD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</w:t>
            </w:r>
            <w:r w:rsidR="0063017A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F57CD7">
            <w:r>
              <w:rPr>
                <w:rStyle w:val="af9"/>
                <w:i w:val="0"/>
              </w:rPr>
              <w:t>171,</w:t>
            </w:r>
            <w:r w:rsidR="0063017A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171,</w:t>
            </w:r>
            <w:r w:rsidR="0063017A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F57CD7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BD37E8" w:rsidRPr="00206BA3" w:rsidTr="006D60BD">
        <w:trPr>
          <w:trHeight w:val="148"/>
        </w:trPr>
        <w:tc>
          <w:tcPr>
            <w:tcW w:w="7306" w:type="dxa"/>
          </w:tcPr>
          <w:p w:rsidR="00BD37E8" w:rsidRPr="00C25BA9" w:rsidRDefault="00BD37E8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BD37E8" w:rsidRPr="00F65051" w:rsidRDefault="00BD37E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BD37E8" w:rsidRDefault="00BD37E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69" w:type="dxa"/>
          </w:tcPr>
          <w:p w:rsidR="00BD37E8" w:rsidRPr="00CB1F3A" w:rsidRDefault="00BD37E8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D37E8" w:rsidRPr="00951EE6" w:rsidRDefault="00BD37E8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8E226C" w:rsidRPr="00206BA3" w:rsidTr="006D60BD">
        <w:trPr>
          <w:trHeight w:val="148"/>
        </w:trPr>
        <w:tc>
          <w:tcPr>
            <w:tcW w:w="7306" w:type="dxa"/>
          </w:tcPr>
          <w:p w:rsidR="008E226C" w:rsidRPr="00C25BA9" w:rsidRDefault="008E226C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 xml:space="preserve">Иные закупки товаров, работ и услуг для обеспечения государственных </w:t>
            </w:r>
            <w:r w:rsidRPr="00C25BA9">
              <w:rPr>
                <w:iCs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E226C" w:rsidRPr="00F65051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E226C" w:rsidRDefault="008E226C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E226C" w:rsidRDefault="00F57CD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69" w:type="dxa"/>
          </w:tcPr>
          <w:p w:rsidR="008E226C" w:rsidRPr="00CB1F3A" w:rsidRDefault="008E226C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E226C" w:rsidRPr="00951EE6" w:rsidRDefault="008E226C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F57CD7" w:rsidP="00392BC9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F57CD7">
            <w:r>
              <w:rPr>
                <w:b/>
              </w:rPr>
              <w:t>275,1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F57CD7">
            <w:r>
              <w:t>273,5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0C274F" w:rsidRDefault="00BD37E8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/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200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BD37E8" w:rsidRPr="001C6CA8" w:rsidTr="006D60BD">
        <w:trPr>
          <w:trHeight w:val="148"/>
        </w:trPr>
        <w:tc>
          <w:tcPr>
            <w:tcW w:w="7306" w:type="dxa"/>
          </w:tcPr>
          <w:p w:rsidR="00BD37E8" w:rsidRPr="00F65051" w:rsidRDefault="00BD37E8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D37E8" w:rsidRPr="001C6CA8" w:rsidRDefault="00BD37E8" w:rsidP="00E178F4">
            <w:r>
              <w:t>08</w:t>
            </w:r>
          </w:p>
        </w:tc>
        <w:tc>
          <w:tcPr>
            <w:tcW w:w="880" w:type="dxa"/>
          </w:tcPr>
          <w:p w:rsidR="00BD37E8" w:rsidRPr="001C6CA8" w:rsidRDefault="00BD37E8" w:rsidP="00E178F4">
            <w:r>
              <w:t>01</w:t>
            </w:r>
          </w:p>
        </w:tc>
        <w:tc>
          <w:tcPr>
            <w:tcW w:w="1615" w:type="dxa"/>
          </w:tcPr>
          <w:p w:rsidR="00BD37E8" w:rsidRPr="001C6CA8" w:rsidRDefault="00BD37E8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BD37E8" w:rsidRDefault="00BD37E8" w:rsidP="00E178F4">
            <w:r>
              <w:t>240</w:t>
            </w:r>
          </w:p>
        </w:tc>
        <w:tc>
          <w:tcPr>
            <w:tcW w:w="1615" w:type="dxa"/>
          </w:tcPr>
          <w:p w:rsidR="00BD37E8" w:rsidRDefault="00BD37E8">
            <w:r>
              <w:t>1,6</w:t>
            </w:r>
          </w:p>
        </w:tc>
        <w:tc>
          <w:tcPr>
            <w:tcW w:w="1469" w:type="dxa"/>
          </w:tcPr>
          <w:p w:rsidR="00BD37E8" w:rsidRPr="005D20C0" w:rsidRDefault="00BD37E8"/>
        </w:tc>
        <w:tc>
          <w:tcPr>
            <w:tcW w:w="1229" w:type="dxa"/>
          </w:tcPr>
          <w:p w:rsidR="00BD37E8" w:rsidRPr="005D20C0" w:rsidRDefault="00BD37E8"/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</w:t>
            </w:r>
            <w:r w:rsidRPr="00BD3D3D">
              <w:rPr>
                <w:b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F0AF9" w:rsidRDefault="00EF0AF9" w:rsidP="00307990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F0AF9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</w:p>
    <w:p w:rsidR="00866D71" w:rsidRDefault="00866D71" w:rsidP="00866D71">
      <w:pPr>
        <w:jc w:val="right"/>
      </w:pPr>
      <w:r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866D71" w:rsidRPr="002C36D5" w:rsidRDefault="00866D71" w:rsidP="00866D71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rPr>
          <w:snapToGrid w:val="0"/>
          <w:sz w:val="18"/>
          <w:szCs w:val="18"/>
        </w:rPr>
        <w:t xml:space="preserve">  № </w:t>
      </w:r>
    </w:p>
    <w:p w:rsidR="00E178F4" w:rsidRDefault="00E178F4" w:rsidP="00EF0AF9">
      <w:pPr>
        <w:ind w:right="-709"/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D78C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D78C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DD78C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2505,8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DD78CF" w:rsidP="00F64BA6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B2518A" w:rsidRPr="00206BA3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2518A" w:rsidRPr="00EC6440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DD78CF" w:rsidP="00EC4192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2518A" w:rsidRPr="001C4ED2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DD78CF" w:rsidP="00EC4192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B2518A" w:rsidRPr="004962ED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2518A" w:rsidRPr="004962ED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DD78CF" w:rsidP="00EC4192">
            <w:r>
              <w:rPr>
                <w:b/>
                <w:bCs/>
              </w:rPr>
              <w:t>2495,8</w:t>
            </w:r>
          </w:p>
        </w:tc>
        <w:tc>
          <w:tcPr>
            <w:tcW w:w="1418" w:type="dxa"/>
          </w:tcPr>
          <w:p w:rsidR="00B2518A" w:rsidRDefault="00B2518A" w:rsidP="00EC4192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EC4192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DD78CF" w:rsidP="00F64BA6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DD78CF" w:rsidP="00F64BA6">
            <w:r>
              <w:t>888,1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DD78CF" w:rsidP="000219CC">
            <w:r>
              <w:t>888,1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DD78CF" w:rsidP="00F64BA6">
            <w:pPr>
              <w:rPr>
                <w:b/>
              </w:rPr>
            </w:pPr>
            <w:r>
              <w:rPr>
                <w:b/>
              </w:rPr>
              <w:t>753,0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DD78CF" w:rsidP="00F64BA6">
            <w:pPr>
              <w:ind w:right="175"/>
            </w:pPr>
            <w:r>
              <w:t>753,0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DD78CF" w:rsidP="00EC4192">
            <w:pPr>
              <w:ind w:right="175"/>
            </w:pPr>
            <w:r>
              <w:t>753,0</w:t>
            </w:r>
          </w:p>
        </w:tc>
        <w:tc>
          <w:tcPr>
            <w:tcW w:w="1418" w:type="dxa"/>
          </w:tcPr>
          <w:p w:rsidR="00B2518A" w:rsidRDefault="00B2518A" w:rsidP="00EC4192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EC4192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E570F0" w:rsidRDefault="002E61B2" w:rsidP="00AF55D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/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200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2E61B2" w:rsidRPr="001C4ED2" w:rsidTr="00D519B7">
        <w:trPr>
          <w:trHeight w:val="148"/>
        </w:trPr>
        <w:tc>
          <w:tcPr>
            <w:tcW w:w="7229" w:type="dxa"/>
          </w:tcPr>
          <w:p w:rsidR="002E61B2" w:rsidRPr="001C4ED2" w:rsidRDefault="002E61B2" w:rsidP="00AF55DE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2E61B2" w:rsidRDefault="002E61B2" w:rsidP="00E178F4">
            <w:r>
              <w:t>901</w:t>
            </w:r>
          </w:p>
        </w:tc>
        <w:tc>
          <w:tcPr>
            <w:tcW w:w="850" w:type="dxa"/>
          </w:tcPr>
          <w:p w:rsidR="002E61B2" w:rsidRDefault="002E61B2" w:rsidP="009D3076">
            <w:r>
              <w:t>01</w:t>
            </w:r>
          </w:p>
        </w:tc>
        <w:tc>
          <w:tcPr>
            <w:tcW w:w="709" w:type="dxa"/>
          </w:tcPr>
          <w:p w:rsidR="002E61B2" w:rsidRDefault="002E61B2" w:rsidP="009D3076">
            <w:r>
              <w:t>04</w:t>
            </w:r>
          </w:p>
        </w:tc>
        <w:tc>
          <w:tcPr>
            <w:tcW w:w="1559" w:type="dxa"/>
          </w:tcPr>
          <w:p w:rsidR="002E61B2" w:rsidRDefault="002E61B2" w:rsidP="009D3076">
            <w:r>
              <w:t>01 1 01 0220К</w:t>
            </w:r>
          </w:p>
        </w:tc>
        <w:tc>
          <w:tcPr>
            <w:tcW w:w="709" w:type="dxa"/>
          </w:tcPr>
          <w:p w:rsidR="002E61B2" w:rsidRPr="001C4ED2" w:rsidRDefault="002E61B2" w:rsidP="009D3076">
            <w:r>
              <w:t>240</w:t>
            </w:r>
          </w:p>
        </w:tc>
        <w:tc>
          <w:tcPr>
            <w:tcW w:w="1417" w:type="dxa"/>
          </w:tcPr>
          <w:p w:rsidR="002E61B2" w:rsidRDefault="002E61B2" w:rsidP="00F64BA6">
            <w:r>
              <w:t>12,3</w:t>
            </w:r>
          </w:p>
        </w:tc>
        <w:tc>
          <w:tcPr>
            <w:tcW w:w="1418" w:type="dxa"/>
          </w:tcPr>
          <w:p w:rsidR="002E61B2" w:rsidRPr="00253ADA" w:rsidRDefault="002E61B2"/>
        </w:tc>
        <w:tc>
          <w:tcPr>
            <w:tcW w:w="1276" w:type="dxa"/>
          </w:tcPr>
          <w:p w:rsidR="002E61B2" w:rsidRPr="00253ADA" w:rsidRDefault="002E61B2"/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DD78CF" w:rsidP="00F64BA6">
            <w:pPr>
              <w:rPr>
                <w:b/>
              </w:rPr>
            </w:pPr>
            <w:r>
              <w:rPr>
                <w:b/>
              </w:rPr>
              <w:t>807,2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807,2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DD78CF" w:rsidP="000219CC">
            <w:r>
              <w:t>807,2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DD78CF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DD78CF" w:rsidP="00F64BA6">
            <w: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DD78C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DD78C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DD78CF" w:rsidP="00DD78CF"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lastRenderedPageBreak/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DD78CF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DD78CF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CB4F64" w:rsidP="00F64BA6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0219CC">
            <w:r>
              <w:rPr>
                <w:b/>
                <w:bCs/>
              </w:rPr>
              <w:t>99,5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CB4F64" w:rsidP="00F64BA6">
            <w:r>
              <w:t>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CB4F64" w:rsidP="000219CC">
            <w:r>
              <w:t>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CB4F64" w:rsidP="00F64BA6">
            <w:r>
              <w:t>0,0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lastRenderedPageBreak/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CB4F6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CB4F64" w:rsidP="00F64BA6">
            <w:r>
              <w:t>0,0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C9199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/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200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CE797C" w:rsidRPr="001C4ED2" w:rsidTr="00D519B7">
        <w:trPr>
          <w:trHeight w:val="148"/>
        </w:trPr>
        <w:tc>
          <w:tcPr>
            <w:tcW w:w="7229" w:type="dxa"/>
          </w:tcPr>
          <w:p w:rsidR="00CE797C" w:rsidRPr="00F65051" w:rsidRDefault="00CE797C" w:rsidP="009F469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E797C" w:rsidRDefault="00CE797C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E797C" w:rsidRPr="00866BAB" w:rsidRDefault="00CE797C" w:rsidP="00C9199F">
            <w:r>
              <w:t>03</w:t>
            </w:r>
          </w:p>
        </w:tc>
        <w:tc>
          <w:tcPr>
            <w:tcW w:w="709" w:type="dxa"/>
          </w:tcPr>
          <w:p w:rsidR="00CE797C" w:rsidRPr="00866BAB" w:rsidRDefault="00CE797C" w:rsidP="00C9199F">
            <w:r>
              <w:t>09</w:t>
            </w:r>
          </w:p>
        </w:tc>
        <w:tc>
          <w:tcPr>
            <w:tcW w:w="1559" w:type="dxa"/>
          </w:tcPr>
          <w:p w:rsidR="00CE797C" w:rsidRPr="00866BAB" w:rsidRDefault="00CE797C" w:rsidP="00C9199F">
            <w:r>
              <w:t>01 5 01 221</w:t>
            </w:r>
            <w:r w:rsidRPr="00866BAB">
              <w:t>40</w:t>
            </w:r>
          </w:p>
        </w:tc>
        <w:tc>
          <w:tcPr>
            <w:tcW w:w="709" w:type="dxa"/>
          </w:tcPr>
          <w:p w:rsidR="00CE797C" w:rsidRDefault="00CE797C" w:rsidP="00C9199F">
            <w:r>
              <w:t>240</w:t>
            </w:r>
          </w:p>
        </w:tc>
        <w:tc>
          <w:tcPr>
            <w:tcW w:w="1417" w:type="dxa"/>
          </w:tcPr>
          <w:p w:rsidR="00CE797C" w:rsidRDefault="00CE797C" w:rsidP="00F64BA6">
            <w:r>
              <w:t>4,3</w:t>
            </w:r>
          </w:p>
        </w:tc>
        <w:tc>
          <w:tcPr>
            <w:tcW w:w="1418" w:type="dxa"/>
          </w:tcPr>
          <w:p w:rsidR="00CE797C" w:rsidRDefault="00CE797C" w:rsidP="000219CC"/>
        </w:tc>
        <w:tc>
          <w:tcPr>
            <w:tcW w:w="1276" w:type="dxa"/>
          </w:tcPr>
          <w:p w:rsidR="00CE797C" w:rsidRDefault="00CE797C" w:rsidP="000219CC"/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B4F64" w:rsidP="00F64BA6">
            <w:r>
              <w:rPr>
                <w:b/>
                <w:bCs/>
              </w:rPr>
              <w:t>818,9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CB4F64" w:rsidP="000219CC">
            <w:r>
              <w:rPr>
                <w:b/>
                <w:bCs/>
              </w:rPr>
              <w:t>818,9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117FF1" w:rsidP="000219CC">
            <w:r>
              <w:rPr>
                <w:b/>
                <w:bCs/>
              </w:rPr>
              <w:t>718,9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200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B2518A" w:rsidRPr="00B23830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Pr="00117FF1" w:rsidRDefault="00B2518A" w:rsidP="00E178F4">
            <w:r w:rsidRPr="00117FF1"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240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76342C" w:rsidRDefault="00117FF1" w:rsidP="00AF55DE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/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117FF1" w:rsidRPr="00B23830" w:rsidTr="00D519B7">
        <w:trPr>
          <w:trHeight w:val="148"/>
        </w:trPr>
        <w:tc>
          <w:tcPr>
            <w:tcW w:w="7229" w:type="dxa"/>
          </w:tcPr>
          <w:p w:rsidR="00117FF1" w:rsidRPr="001C4ED2" w:rsidRDefault="00117FF1" w:rsidP="00AF55D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P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r>
              <w:t>04</w:t>
            </w:r>
          </w:p>
        </w:tc>
        <w:tc>
          <w:tcPr>
            <w:tcW w:w="709" w:type="dxa"/>
          </w:tcPr>
          <w:p w:rsidR="00117FF1" w:rsidRDefault="00117FF1" w:rsidP="009D3076">
            <w:r>
              <w:t>09</w:t>
            </w:r>
          </w:p>
        </w:tc>
        <w:tc>
          <w:tcPr>
            <w:tcW w:w="1559" w:type="dxa"/>
          </w:tcPr>
          <w:p w:rsidR="00117FF1" w:rsidRPr="001D5FDF" w:rsidRDefault="00117FF1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117FF1" w:rsidRPr="001D5FDF" w:rsidRDefault="00117FF1" w:rsidP="009D3076">
            <w: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418" w:type="dxa"/>
          </w:tcPr>
          <w:p w:rsidR="00117FF1" w:rsidRDefault="00117FF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117FF1" w:rsidRPr="00066CFB" w:rsidRDefault="00117FF1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EC4192">
            <w:r>
              <w:t>04</w:t>
            </w:r>
          </w:p>
        </w:tc>
        <w:tc>
          <w:tcPr>
            <w:tcW w:w="709" w:type="dxa"/>
          </w:tcPr>
          <w:p w:rsidR="0007008C" w:rsidRDefault="0007008C" w:rsidP="00EC4192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CB4F6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457,5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CB4F64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286,5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117FF1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117FF1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CB4F64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pPr>
              <w:rPr>
                <w:b/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117FF1" w:rsidRPr="00117FF1" w:rsidRDefault="00117FF1" w:rsidP="00E178F4">
            <w:pPr>
              <w:rPr>
                <w:b/>
              </w:rPr>
            </w:pPr>
            <w:r w:rsidRPr="00117FF1">
              <w:rPr>
                <w:b/>
              </w:rPr>
              <w:t>901</w:t>
            </w:r>
          </w:p>
        </w:tc>
        <w:tc>
          <w:tcPr>
            <w:tcW w:w="850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17FF1" w:rsidRPr="00117FF1" w:rsidRDefault="00117FF1" w:rsidP="009D3076">
            <w:pPr>
              <w:rPr>
                <w:b/>
                <w:bCs/>
              </w:rPr>
            </w:pPr>
            <w:r w:rsidRPr="00117FF1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2939F4">
              <w:rPr>
                <w:b/>
                <w:bCs/>
              </w:rPr>
              <w:t>01 7 01</w:t>
            </w:r>
            <w:r>
              <w:rPr>
                <w:b/>
                <w:bCs/>
                <w:lang w:val="en-US"/>
              </w:rPr>
              <w:t xml:space="preserve"> S</w:t>
            </w:r>
            <w:r>
              <w:rPr>
                <w:b/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117FF1" w:rsidRPr="00117FF1" w:rsidRDefault="00117FF1" w:rsidP="000219CC">
            <w:pPr>
              <w:rPr>
                <w:rStyle w:val="af9"/>
                <w:b/>
                <w:i w:val="0"/>
              </w:rPr>
            </w:pPr>
            <w:r w:rsidRPr="00117FF1">
              <w:rPr>
                <w:rStyle w:val="af9"/>
                <w:b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Закупка товаров, работ и услуг для обеспечения государственных (муниципальных) нуж</w:t>
            </w:r>
            <w:proofErr w:type="gramStart"/>
            <w:r w:rsidRPr="002939F4">
              <w:t>д</w:t>
            </w:r>
            <w:r>
              <w:t>(</w:t>
            </w:r>
            <w:proofErr w:type="gramEnd"/>
            <w:r>
              <w:t>мест)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117FF1" w:rsidRPr="001C4ED2" w:rsidTr="00D519B7">
        <w:trPr>
          <w:trHeight w:val="148"/>
        </w:trPr>
        <w:tc>
          <w:tcPr>
            <w:tcW w:w="7229" w:type="dxa"/>
          </w:tcPr>
          <w:p w:rsidR="00117FF1" w:rsidRPr="002939F4" w:rsidRDefault="00117FF1" w:rsidP="00AF55DE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17FF1" w:rsidRDefault="00117FF1" w:rsidP="00E178F4">
            <w:r>
              <w:t>901</w:t>
            </w:r>
          </w:p>
        </w:tc>
        <w:tc>
          <w:tcPr>
            <w:tcW w:w="850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117FF1" w:rsidRDefault="00117FF1" w:rsidP="009D3076">
            <w:pPr>
              <w:rPr>
                <w:bCs/>
              </w:rPr>
            </w:pPr>
            <w:r w:rsidRPr="0074466B">
              <w:rPr>
                <w:bCs/>
              </w:rPr>
              <w:t>01 7 01</w:t>
            </w:r>
            <w:r w:rsidRPr="0074466B">
              <w:rPr>
                <w:bCs/>
                <w:lang w:val="en-US"/>
              </w:rPr>
              <w:t xml:space="preserve"> S</w:t>
            </w:r>
            <w:r>
              <w:rPr>
                <w:bCs/>
              </w:rPr>
              <w:t>1350</w:t>
            </w:r>
          </w:p>
        </w:tc>
        <w:tc>
          <w:tcPr>
            <w:tcW w:w="709" w:type="dxa"/>
          </w:tcPr>
          <w:p w:rsidR="00117FF1" w:rsidRDefault="00117FF1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117FF1" w:rsidRDefault="00117FF1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281,5</w:t>
            </w:r>
          </w:p>
        </w:tc>
        <w:tc>
          <w:tcPr>
            <w:tcW w:w="1418" w:type="dxa"/>
          </w:tcPr>
          <w:p w:rsidR="00117FF1" w:rsidRPr="004005D3" w:rsidRDefault="00117FF1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117FF1" w:rsidRPr="00FC3F35" w:rsidRDefault="00117FF1">
            <w:pPr>
              <w:rPr>
                <w:rStyle w:val="af9"/>
                <w:i w:val="0"/>
              </w:rPr>
            </w:pP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CB4F64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171,0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CB4F64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171,0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CB4F64" w:rsidP="000219CC">
            <w:r>
              <w:rPr>
                <w:rStyle w:val="af9"/>
                <w:i w:val="0"/>
              </w:rPr>
              <w:t>171,0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CB4F64" w:rsidP="000219CC">
            <w:r>
              <w:rPr>
                <w:rStyle w:val="af9"/>
                <w:i w:val="0"/>
              </w:rPr>
              <w:t>171,0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CB4F64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CB4F64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CB4F64">
            <w:r>
              <w:rPr>
                <w:rStyle w:val="af9"/>
                <w:i w:val="0"/>
              </w:rPr>
              <w:t>115,8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  <w:bCs/>
              </w:rPr>
            </w:pPr>
            <w:r w:rsidRPr="00F70075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F70075" w:rsidRPr="00F70075" w:rsidRDefault="00F70075">
            <w:pPr>
              <w:rPr>
                <w:rStyle w:val="af9"/>
                <w:b/>
                <w:i w:val="0"/>
              </w:rPr>
            </w:pPr>
            <w:r w:rsidRPr="00F70075">
              <w:rPr>
                <w:rStyle w:val="af9"/>
                <w:b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F70075" w:rsidRPr="001D5FDF" w:rsidTr="00D519B7">
        <w:trPr>
          <w:trHeight w:val="148"/>
        </w:trPr>
        <w:tc>
          <w:tcPr>
            <w:tcW w:w="7229" w:type="dxa"/>
          </w:tcPr>
          <w:p w:rsidR="00F70075" w:rsidRPr="00C25BA9" w:rsidRDefault="00F70075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Default="00F70075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 w:rsidRPr="00F70075">
              <w:rPr>
                <w:rStyle w:val="af9"/>
                <w:i w:val="0"/>
              </w:rPr>
              <w:t>01 4 01 2129К</w:t>
            </w:r>
          </w:p>
        </w:tc>
        <w:tc>
          <w:tcPr>
            <w:tcW w:w="709" w:type="dxa"/>
          </w:tcPr>
          <w:p w:rsidR="00F70075" w:rsidRPr="00F65051" w:rsidRDefault="00F7007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F70075" w:rsidRPr="00CC1BE8" w:rsidRDefault="00F70075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2,2</w:t>
            </w:r>
          </w:p>
        </w:tc>
        <w:tc>
          <w:tcPr>
            <w:tcW w:w="1418" w:type="dxa"/>
          </w:tcPr>
          <w:p w:rsidR="00F70075" w:rsidRPr="00B94CF8" w:rsidRDefault="00F70075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F70075" w:rsidRPr="00B94CF8" w:rsidRDefault="00F70075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8D27D7" w:rsidP="00AF55DE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Обустройство контейнерных площадок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F4699" w:rsidRPr="001D5FDF" w:rsidTr="00D519B7">
        <w:trPr>
          <w:trHeight w:val="148"/>
        </w:trPr>
        <w:tc>
          <w:tcPr>
            <w:tcW w:w="7229" w:type="dxa"/>
          </w:tcPr>
          <w:p w:rsidR="009F4699" w:rsidRPr="00C25BA9" w:rsidRDefault="009F4699" w:rsidP="009F4699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F4699" w:rsidRDefault="009F469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9F4699" w:rsidRDefault="009F469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F4699" w:rsidRPr="00F70075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9F4699" w:rsidRDefault="008D27D7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F4699" w:rsidRDefault="00CB4F6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53,0</w:t>
            </w:r>
          </w:p>
        </w:tc>
        <w:tc>
          <w:tcPr>
            <w:tcW w:w="1418" w:type="dxa"/>
          </w:tcPr>
          <w:p w:rsidR="009F4699" w:rsidRPr="00B94CF8" w:rsidRDefault="009F469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9F4699" w:rsidRPr="00B94CF8" w:rsidRDefault="009F469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CB4F64" w:rsidP="00F64BA6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CB4F64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07008C" w:rsidRPr="001C4ED2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193195" w:rsidP="00EC4192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418" w:type="dxa"/>
          </w:tcPr>
          <w:p w:rsidR="0007008C" w:rsidRPr="00653D17" w:rsidRDefault="0007008C" w:rsidP="00EC4192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EC4192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193195" w:rsidP="000219CC">
            <w:r>
              <w:t>273,5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F70075" w:rsidRDefault="0007008C" w:rsidP="00E178F4">
            <w:r w:rsidRPr="00F70075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193195" w:rsidP="00EC4192">
            <w:r>
              <w:t>273,5</w:t>
            </w:r>
          </w:p>
        </w:tc>
        <w:tc>
          <w:tcPr>
            <w:tcW w:w="1418" w:type="dxa"/>
          </w:tcPr>
          <w:p w:rsidR="0007008C" w:rsidRPr="007720CC" w:rsidRDefault="0007008C" w:rsidP="00EC4192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EC4192">
            <w:r>
              <w:t>193,9</w:t>
            </w:r>
          </w:p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0C274F" w:rsidRDefault="00F70075" w:rsidP="00AF55DE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F70075" w:rsidRPr="00F70075" w:rsidRDefault="00F70075" w:rsidP="00E178F4">
            <w:pPr>
              <w:rPr>
                <w:b/>
              </w:rPr>
            </w:pPr>
            <w:r w:rsidRPr="00F70075">
              <w:rPr>
                <w:b/>
              </w:rPr>
              <w:t>901</w:t>
            </w:r>
          </w:p>
        </w:tc>
        <w:tc>
          <w:tcPr>
            <w:tcW w:w="850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08</w:t>
            </w:r>
          </w:p>
        </w:tc>
        <w:tc>
          <w:tcPr>
            <w:tcW w:w="70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pPr>
              <w:rPr>
                <w:b/>
              </w:rPr>
            </w:pPr>
            <w:r w:rsidRPr="00F70075">
              <w:rPr>
                <w:b/>
              </w:rPr>
              <w:t>01 6 01 2126К</w:t>
            </w:r>
          </w:p>
        </w:tc>
        <w:tc>
          <w:tcPr>
            <w:tcW w:w="709" w:type="dxa"/>
          </w:tcPr>
          <w:p w:rsidR="00F70075" w:rsidRDefault="00F70075" w:rsidP="009D3076"/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F70075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200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F70075" w:rsidRPr="00206BA3" w:rsidTr="00D519B7">
        <w:trPr>
          <w:trHeight w:val="148"/>
        </w:trPr>
        <w:tc>
          <w:tcPr>
            <w:tcW w:w="7229" w:type="dxa"/>
          </w:tcPr>
          <w:p w:rsidR="00F70075" w:rsidRPr="00F65051" w:rsidRDefault="00F70075" w:rsidP="00AF55D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F70075" w:rsidRPr="00F70075" w:rsidRDefault="00F70075" w:rsidP="00E178F4">
            <w:r>
              <w:t>901</w:t>
            </w:r>
          </w:p>
        </w:tc>
        <w:tc>
          <w:tcPr>
            <w:tcW w:w="850" w:type="dxa"/>
          </w:tcPr>
          <w:p w:rsidR="00F70075" w:rsidRPr="001C6CA8" w:rsidRDefault="00F70075" w:rsidP="009D3076">
            <w:r>
              <w:t>08</w:t>
            </w:r>
          </w:p>
        </w:tc>
        <w:tc>
          <w:tcPr>
            <w:tcW w:w="709" w:type="dxa"/>
          </w:tcPr>
          <w:p w:rsidR="00F70075" w:rsidRPr="001C6CA8" w:rsidRDefault="00F70075" w:rsidP="009D3076">
            <w:r>
              <w:t>01</w:t>
            </w:r>
          </w:p>
        </w:tc>
        <w:tc>
          <w:tcPr>
            <w:tcW w:w="1559" w:type="dxa"/>
          </w:tcPr>
          <w:p w:rsidR="00F70075" w:rsidRPr="001C6CA8" w:rsidRDefault="00F70075" w:rsidP="009D3076">
            <w:r w:rsidRPr="00F70075">
              <w:t>01 6 01 2126К</w:t>
            </w:r>
          </w:p>
        </w:tc>
        <w:tc>
          <w:tcPr>
            <w:tcW w:w="709" w:type="dxa"/>
          </w:tcPr>
          <w:p w:rsidR="00F70075" w:rsidRDefault="00F70075" w:rsidP="009D3076">
            <w:r>
              <w:t>240</w:t>
            </w:r>
          </w:p>
        </w:tc>
        <w:tc>
          <w:tcPr>
            <w:tcW w:w="1417" w:type="dxa"/>
          </w:tcPr>
          <w:p w:rsidR="00F70075" w:rsidRDefault="00F70075" w:rsidP="00EC4192">
            <w:r>
              <w:t>1,6</w:t>
            </w:r>
          </w:p>
        </w:tc>
        <w:tc>
          <w:tcPr>
            <w:tcW w:w="1418" w:type="dxa"/>
          </w:tcPr>
          <w:p w:rsidR="00F70075" w:rsidRDefault="00F70075" w:rsidP="00EC4192"/>
        </w:tc>
        <w:tc>
          <w:tcPr>
            <w:tcW w:w="1276" w:type="dxa"/>
          </w:tcPr>
          <w:p w:rsidR="00F70075" w:rsidRDefault="00F70075" w:rsidP="00EC4192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F70075" w:rsidRDefault="0091722F" w:rsidP="00E178F4">
            <w:pPr>
              <w:rPr>
                <w:bCs/>
              </w:rPr>
            </w:pPr>
            <w:r w:rsidRPr="00F70075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F0AF9" w:rsidRDefault="00EF0AF9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866D71" w:rsidRDefault="00866D71" w:rsidP="00866D71">
      <w:pPr>
        <w:jc w:val="right"/>
      </w:pPr>
      <w:r>
        <w:t xml:space="preserve">к  решению Комитета местного самоуправления </w:t>
      </w:r>
    </w:p>
    <w:p w:rsidR="00866D71" w:rsidRDefault="00866D71" w:rsidP="00866D71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866D71" w:rsidRPr="002C36D5" w:rsidRDefault="00866D71" w:rsidP="00866D71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</w:t>
      </w:r>
      <w:proofErr w:type="gramStart"/>
      <w:r>
        <w:t>от</w:t>
      </w:r>
      <w:proofErr w:type="gramEnd"/>
      <w:r>
        <w:rPr>
          <w:snapToGrid w:val="0"/>
          <w:sz w:val="18"/>
          <w:szCs w:val="18"/>
        </w:rPr>
        <w:t xml:space="preserve">  №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17000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170006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170006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2495,8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170006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EC4192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70006" w:rsidP="00F64BA6">
            <w:pPr>
              <w:rPr>
                <w:b/>
              </w:rPr>
            </w:pPr>
            <w:r>
              <w:rPr>
                <w:b/>
              </w:rP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70006" w:rsidP="00F64BA6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0219C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170006" w:rsidP="000219CC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170006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170006">
            <w:r>
              <w:t>888,1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70006" w:rsidP="00381A61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70006" w:rsidP="00EC4192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70006" w:rsidP="00EC4192">
            <w:r>
              <w:t>753,0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645,5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70006" w:rsidP="00381A61">
            <w:r>
              <w:t>773,9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70006" w:rsidP="00EC4192">
            <w:r>
              <w:t>773,9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EC4192">
            <w:r>
              <w:t>666,4</w:t>
            </w:r>
          </w:p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lastRenderedPageBreak/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B3454D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4D" w:rsidRPr="000A2A34" w:rsidRDefault="00B3454D" w:rsidP="007C4729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54D" w:rsidRPr="000A2A34" w:rsidRDefault="00B3454D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454D" w:rsidRDefault="00B3454D" w:rsidP="00EC4192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70006" w:rsidP="00F64BA6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170006" w:rsidP="00B04804">
            <w:r>
              <w:t>807,2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170006" w:rsidP="00F64BA6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170006" w:rsidP="00F64BA6">
            <w: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170006" w:rsidP="00B04804">
            <w: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170006" w:rsidP="00B04804">
            <w:r>
              <w:rPr>
                <w:b/>
                <w:bCs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</w:t>
            </w:r>
            <w:r w:rsidRPr="000A2A34">
              <w:lastRenderedPageBreak/>
              <w:t>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173565">
            <w:r>
              <w:rPr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173565">
            <w:r>
              <w:rPr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173565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73565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17356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73565">
            <w:r>
              <w:rPr>
                <w:bCs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1232DC" w:rsidRDefault="00977DA8" w:rsidP="007C4729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977DA8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DA8" w:rsidRPr="005C5414" w:rsidRDefault="00977DA8">
            <w:pPr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7DA8" w:rsidRPr="00D3649D" w:rsidRDefault="00977DA8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>
              <w:t>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1232DC" w:rsidRDefault="00223F04" w:rsidP="0044718A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223F04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  <w: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F04" w:rsidRDefault="00173565">
            <w:pPr>
              <w:rPr>
                <w:bCs/>
              </w:rPr>
            </w:pPr>
            <w:r>
              <w:rPr>
                <w:bCs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3F04" w:rsidRPr="00D3649D" w:rsidRDefault="00223F04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D3649D">
            <w:r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lastRenderedPageBreak/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EC4192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627,0</w:t>
            </w: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  <w:rPr>
                <w:bCs/>
              </w:rPr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977DA8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DA8" w:rsidRPr="000A2A34" w:rsidRDefault="00977DA8" w:rsidP="007C4729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77DA8" w:rsidRPr="000A2A34" w:rsidRDefault="00977DA8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Pr="0014621B" w:rsidRDefault="00977DA8">
            <w:pPr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77DA8" w:rsidRDefault="00977DA8" w:rsidP="00B04804">
            <w:pPr>
              <w:rPr>
                <w:bCs/>
              </w:rPr>
            </w:pP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D1433C" w:rsidRDefault="001921BE" w:rsidP="00EC4192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EC4192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EC4192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C4192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EC4192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173565" w:rsidP="001935FC">
            <w:pPr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173565" w:rsidP="001935FC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Default="00FC763B" w:rsidP="0044718A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Расходы по изготовлению баннеров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F65051" w:rsidRDefault="00223F04" w:rsidP="0044718A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223F04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3F04" w:rsidRPr="000A2A34" w:rsidRDefault="00223F04" w:rsidP="0044718A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23F04" w:rsidRPr="00FF5CD2" w:rsidRDefault="00FC763B">
            <w:pPr>
              <w:rPr>
                <w:bCs/>
              </w:rPr>
            </w:pPr>
            <w:r>
              <w:rPr>
                <w:bCs/>
              </w:rPr>
              <w:t>01 5 01 221</w:t>
            </w:r>
            <w:r w:rsidRPr="00FF5CD2">
              <w:rPr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23F04" w:rsidRPr="000A2A34" w:rsidRDefault="00223F0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23F04" w:rsidRDefault="00FC763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FC763B" w:rsidP="001935FC"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F04" w:rsidRDefault="00223F04" w:rsidP="00B04804"/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</w:t>
            </w:r>
            <w:r w:rsidRPr="00262F20">
              <w:rPr>
                <w:b/>
                <w:bCs/>
              </w:rPr>
              <w:lastRenderedPageBreak/>
              <w:t xml:space="preserve">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2626C9" w:rsidP="00ED0B4F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2626C9" w:rsidP="00B04804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rPr>
                <w:bCs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2626C9" w:rsidP="00B04804">
            <w:pPr>
              <w:rPr>
                <w:b/>
              </w:rPr>
            </w:pPr>
            <w:r>
              <w:rPr>
                <w:b/>
              </w:rPr>
              <w:t>273,5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A2A34" w:rsidRDefault="000C105A" w:rsidP="007C4729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0C105A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0C105A" w:rsidRPr="000A2A34" w:rsidRDefault="000C105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B04804">
            <w:r w:rsidRPr="000C105A"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0C105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0C105A" w:rsidRDefault="000C105A" w:rsidP="007C4729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0C105A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0C105A" w:rsidRPr="000C105A" w:rsidRDefault="000C105A" w:rsidP="00E178F4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C105A" w:rsidRDefault="000C105A" w:rsidP="00E178F4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  <w:r>
              <w:rPr>
                <w:b/>
              </w:rPr>
              <w:t>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 w:rsidP="00B04804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2626C9" w:rsidP="00B04804">
            <w:pPr>
              <w:rPr>
                <w:b/>
              </w:rPr>
            </w:pPr>
            <w:r>
              <w:rPr>
                <w:b/>
              </w:rP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2626C9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0C105A"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EC4192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lastRenderedPageBreak/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 w:rsidR="000C105A">
              <w:rPr>
                <w:color w:val="000000"/>
              </w:rPr>
              <w:t>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2626C9" w:rsidP="00B04804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EC4192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0C105A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2626C9">
            <w: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EC4192">
            <w:r w:rsidRPr="0073126B">
              <w:t>10,0</w:t>
            </w:r>
          </w:p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Cs/>
              </w:rPr>
            </w:pPr>
            <w:r w:rsidRPr="00A02922">
              <w:rPr>
                <w:b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01 7 01 </w:t>
            </w:r>
            <w:r>
              <w:rPr>
                <w:b/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Закупка товаров, работ и услуг для обеспечения государственных (муниципальных) нужд</w:t>
            </w:r>
            <w:r>
              <w:t xml:space="preserve"> (</w:t>
            </w:r>
            <w:proofErr w:type="spellStart"/>
            <w:r>
              <w:t>местн</w:t>
            </w:r>
            <w:proofErr w:type="spellEnd"/>
            <w: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0C105A" w:rsidRPr="000A2A34" w:rsidTr="007C472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CD7BD2" w:rsidRDefault="000C105A" w:rsidP="007C4729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</w:t>
            </w:r>
            <w:r>
              <w:rPr>
                <w:color w:val="000000"/>
                <w:lang w:val="en-US"/>
              </w:rPr>
              <w:t xml:space="preserve"> 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05A" w:rsidRDefault="000C105A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105A" w:rsidRPr="000A2A34" w:rsidRDefault="000C105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Default="000C105A">
            <w:r>
              <w:t>281,5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05A" w:rsidRPr="0073126B" w:rsidRDefault="000C105A" w:rsidP="00EC4192"/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EF3A80" w:rsidP="00B04804">
            <w:r>
              <w:t>286,5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936E7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EF3A80" w:rsidP="00EF3A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EF3A80" w:rsidP="001935F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EF3A80" w:rsidP="001935FC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EF3A80" w:rsidP="00E178F4"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F3A80" w:rsidP="00E178F4">
            <w:pPr>
              <w:pStyle w:val="af5"/>
              <w:ind w:left="284" w:hanging="284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EF3A8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</w:t>
            </w:r>
            <w:r w:rsidRPr="000A2A34">
              <w:rPr>
                <w:b/>
              </w:rPr>
              <w:lastRenderedPageBreak/>
              <w:t xml:space="preserve">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EF3A80"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EF3A80" w:rsidP="00B04804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 w:rsidP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EC4192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EC4192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EC4192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EF3A80">
            <w:r>
              <w:rPr>
                <w:bCs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EF3A8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EF3A80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B40" w:rsidRDefault="00CC2B40" w:rsidP="005B64DC">
      <w:r>
        <w:separator/>
      </w:r>
    </w:p>
  </w:endnote>
  <w:endnote w:type="continuationSeparator" w:id="0">
    <w:p w:rsidR="00CC2B40" w:rsidRDefault="00CC2B40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B40" w:rsidRDefault="00CC2B40" w:rsidP="005B64DC">
      <w:r>
        <w:separator/>
      </w:r>
    </w:p>
  </w:footnote>
  <w:footnote w:type="continuationSeparator" w:id="0">
    <w:p w:rsidR="00CC2B40" w:rsidRDefault="00CC2B40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30"/>
  </w:num>
  <w:num w:numId="10">
    <w:abstractNumId w:val="24"/>
  </w:num>
  <w:num w:numId="11">
    <w:abstractNumId w:val="13"/>
  </w:num>
  <w:num w:numId="12">
    <w:abstractNumId w:val="16"/>
  </w:num>
  <w:num w:numId="13">
    <w:abstractNumId w:val="19"/>
  </w:num>
  <w:num w:numId="14">
    <w:abstractNumId w:val="26"/>
  </w:num>
  <w:num w:numId="15">
    <w:abstractNumId w:val="29"/>
  </w:num>
  <w:num w:numId="16">
    <w:abstractNumId w:val="27"/>
  </w:num>
  <w:num w:numId="17">
    <w:abstractNumId w:val="1"/>
  </w:num>
  <w:num w:numId="18">
    <w:abstractNumId w:val="6"/>
  </w:num>
  <w:num w:numId="19">
    <w:abstractNumId w:val="25"/>
  </w:num>
  <w:num w:numId="20">
    <w:abstractNumId w:val="23"/>
  </w:num>
  <w:num w:numId="21">
    <w:abstractNumId w:val="17"/>
  </w:num>
  <w:num w:numId="22">
    <w:abstractNumId w:val="18"/>
  </w:num>
  <w:num w:numId="23">
    <w:abstractNumId w:val="9"/>
  </w:num>
  <w:num w:numId="24">
    <w:abstractNumId w:val="28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698C"/>
    <w:rsid w:val="000219CC"/>
    <w:rsid w:val="00026368"/>
    <w:rsid w:val="00026489"/>
    <w:rsid w:val="00031814"/>
    <w:rsid w:val="0003229F"/>
    <w:rsid w:val="00037E9C"/>
    <w:rsid w:val="000414A7"/>
    <w:rsid w:val="00041FD5"/>
    <w:rsid w:val="00043949"/>
    <w:rsid w:val="00047E09"/>
    <w:rsid w:val="000528BD"/>
    <w:rsid w:val="00055EB9"/>
    <w:rsid w:val="0007008C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C105A"/>
    <w:rsid w:val="000C6F20"/>
    <w:rsid w:val="000D2B90"/>
    <w:rsid w:val="000D7C13"/>
    <w:rsid w:val="000E457A"/>
    <w:rsid w:val="000E7F0B"/>
    <w:rsid w:val="000F32B5"/>
    <w:rsid w:val="000F5EF9"/>
    <w:rsid w:val="000F73E1"/>
    <w:rsid w:val="0010082C"/>
    <w:rsid w:val="00106442"/>
    <w:rsid w:val="00110093"/>
    <w:rsid w:val="001179AF"/>
    <w:rsid w:val="00117FF1"/>
    <w:rsid w:val="00121E1B"/>
    <w:rsid w:val="00123D12"/>
    <w:rsid w:val="00124C35"/>
    <w:rsid w:val="00132374"/>
    <w:rsid w:val="00136647"/>
    <w:rsid w:val="00136DDF"/>
    <w:rsid w:val="00136FDA"/>
    <w:rsid w:val="00137E86"/>
    <w:rsid w:val="001444BA"/>
    <w:rsid w:val="0014554D"/>
    <w:rsid w:val="0014788E"/>
    <w:rsid w:val="00152FE5"/>
    <w:rsid w:val="00153896"/>
    <w:rsid w:val="00154E6A"/>
    <w:rsid w:val="00163B69"/>
    <w:rsid w:val="00163D04"/>
    <w:rsid w:val="00165074"/>
    <w:rsid w:val="00167681"/>
    <w:rsid w:val="001676F8"/>
    <w:rsid w:val="00170006"/>
    <w:rsid w:val="001707DE"/>
    <w:rsid w:val="001716A0"/>
    <w:rsid w:val="00173565"/>
    <w:rsid w:val="00175B26"/>
    <w:rsid w:val="00175EB2"/>
    <w:rsid w:val="0018260A"/>
    <w:rsid w:val="0018301D"/>
    <w:rsid w:val="00184B0F"/>
    <w:rsid w:val="00185EFC"/>
    <w:rsid w:val="00190E6D"/>
    <w:rsid w:val="001921BE"/>
    <w:rsid w:val="00193195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6A65"/>
    <w:rsid w:val="002173AA"/>
    <w:rsid w:val="00217C26"/>
    <w:rsid w:val="00223F04"/>
    <w:rsid w:val="002318A4"/>
    <w:rsid w:val="00232152"/>
    <w:rsid w:val="0023454D"/>
    <w:rsid w:val="002359F1"/>
    <w:rsid w:val="002376B2"/>
    <w:rsid w:val="00242421"/>
    <w:rsid w:val="00243FD1"/>
    <w:rsid w:val="002455B1"/>
    <w:rsid w:val="00245A94"/>
    <w:rsid w:val="00250EA5"/>
    <w:rsid w:val="002511C1"/>
    <w:rsid w:val="0025469E"/>
    <w:rsid w:val="00260867"/>
    <w:rsid w:val="002626C9"/>
    <w:rsid w:val="00262F20"/>
    <w:rsid w:val="00266EEA"/>
    <w:rsid w:val="00271582"/>
    <w:rsid w:val="00271C00"/>
    <w:rsid w:val="0027404E"/>
    <w:rsid w:val="002850D3"/>
    <w:rsid w:val="002960D9"/>
    <w:rsid w:val="00296FF8"/>
    <w:rsid w:val="00297CB9"/>
    <w:rsid w:val="002A280D"/>
    <w:rsid w:val="002B5CFF"/>
    <w:rsid w:val="002B63B2"/>
    <w:rsid w:val="002B6CF3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7B1D"/>
    <w:rsid w:val="002E175F"/>
    <w:rsid w:val="002E3133"/>
    <w:rsid w:val="002E53AF"/>
    <w:rsid w:val="002E61B2"/>
    <w:rsid w:val="002F1432"/>
    <w:rsid w:val="002F76D8"/>
    <w:rsid w:val="00307990"/>
    <w:rsid w:val="0032139C"/>
    <w:rsid w:val="003259DF"/>
    <w:rsid w:val="00334D0A"/>
    <w:rsid w:val="003358E6"/>
    <w:rsid w:val="00340050"/>
    <w:rsid w:val="0034484C"/>
    <w:rsid w:val="0035035D"/>
    <w:rsid w:val="00354C6E"/>
    <w:rsid w:val="00354EB0"/>
    <w:rsid w:val="00362622"/>
    <w:rsid w:val="00364830"/>
    <w:rsid w:val="00367659"/>
    <w:rsid w:val="00371355"/>
    <w:rsid w:val="00372CC2"/>
    <w:rsid w:val="003768F2"/>
    <w:rsid w:val="00381A61"/>
    <w:rsid w:val="00381E72"/>
    <w:rsid w:val="003853D2"/>
    <w:rsid w:val="00390FEB"/>
    <w:rsid w:val="00391FC5"/>
    <w:rsid w:val="00392BC9"/>
    <w:rsid w:val="003A0114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4690"/>
    <w:rsid w:val="003F5E58"/>
    <w:rsid w:val="003F6090"/>
    <w:rsid w:val="00403A74"/>
    <w:rsid w:val="00413485"/>
    <w:rsid w:val="00420F1D"/>
    <w:rsid w:val="00427C01"/>
    <w:rsid w:val="00431040"/>
    <w:rsid w:val="004315B3"/>
    <w:rsid w:val="00433B00"/>
    <w:rsid w:val="0044718A"/>
    <w:rsid w:val="00450ECE"/>
    <w:rsid w:val="0045182A"/>
    <w:rsid w:val="0045237E"/>
    <w:rsid w:val="00454166"/>
    <w:rsid w:val="00461871"/>
    <w:rsid w:val="00465A74"/>
    <w:rsid w:val="00472438"/>
    <w:rsid w:val="00472B00"/>
    <w:rsid w:val="00473F5E"/>
    <w:rsid w:val="0047641D"/>
    <w:rsid w:val="00481298"/>
    <w:rsid w:val="00490F69"/>
    <w:rsid w:val="00495E26"/>
    <w:rsid w:val="004A41AE"/>
    <w:rsid w:val="004A4B40"/>
    <w:rsid w:val="004A764D"/>
    <w:rsid w:val="004C4B60"/>
    <w:rsid w:val="004C673C"/>
    <w:rsid w:val="004D1ECF"/>
    <w:rsid w:val="004D3A94"/>
    <w:rsid w:val="004D3C28"/>
    <w:rsid w:val="004E3797"/>
    <w:rsid w:val="004F0B38"/>
    <w:rsid w:val="004F101E"/>
    <w:rsid w:val="004F277F"/>
    <w:rsid w:val="005027F1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C2561"/>
    <w:rsid w:val="005D0C52"/>
    <w:rsid w:val="005D20C0"/>
    <w:rsid w:val="005E2D00"/>
    <w:rsid w:val="005F0161"/>
    <w:rsid w:val="005F375F"/>
    <w:rsid w:val="00602481"/>
    <w:rsid w:val="00603D76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017A"/>
    <w:rsid w:val="0063253B"/>
    <w:rsid w:val="00635D32"/>
    <w:rsid w:val="0063670B"/>
    <w:rsid w:val="00640AD7"/>
    <w:rsid w:val="00640FFE"/>
    <w:rsid w:val="00646CEB"/>
    <w:rsid w:val="006537DF"/>
    <w:rsid w:val="00653D17"/>
    <w:rsid w:val="00655A7B"/>
    <w:rsid w:val="00656FA4"/>
    <w:rsid w:val="006654F1"/>
    <w:rsid w:val="006712AB"/>
    <w:rsid w:val="006723D2"/>
    <w:rsid w:val="0067589E"/>
    <w:rsid w:val="00676199"/>
    <w:rsid w:val="0067663B"/>
    <w:rsid w:val="0067723D"/>
    <w:rsid w:val="006774F0"/>
    <w:rsid w:val="006803C3"/>
    <w:rsid w:val="00685162"/>
    <w:rsid w:val="00692E0A"/>
    <w:rsid w:val="006A1DF1"/>
    <w:rsid w:val="006A2D35"/>
    <w:rsid w:val="006A77D4"/>
    <w:rsid w:val="006B074F"/>
    <w:rsid w:val="006B209C"/>
    <w:rsid w:val="006B3B20"/>
    <w:rsid w:val="006B7BB0"/>
    <w:rsid w:val="006C53C7"/>
    <w:rsid w:val="006D3420"/>
    <w:rsid w:val="006D3F52"/>
    <w:rsid w:val="006D4F39"/>
    <w:rsid w:val="006D60BD"/>
    <w:rsid w:val="006D767D"/>
    <w:rsid w:val="006E3741"/>
    <w:rsid w:val="006F6932"/>
    <w:rsid w:val="00701B14"/>
    <w:rsid w:val="007024F7"/>
    <w:rsid w:val="00703DEE"/>
    <w:rsid w:val="00710199"/>
    <w:rsid w:val="00712B5D"/>
    <w:rsid w:val="00713F0F"/>
    <w:rsid w:val="0071583A"/>
    <w:rsid w:val="00720552"/>
    <w:rsid w:val="0072178F"/>
    <w:rsid w:val="00724035"/>
    <w:rsid w:val="007244DB"/>
    <w:rsid w:val="00727468"/>
    <w:rsid w:val="0073126B"/>
    <w:rsid w:val="00731803"/>
    <w:rsid w:val="00736D29"/>
    <w:rsid w:val="00737CB2"/>
    <w:rsid w:val="0074306E"/>
    <w:rsid w:val="00743CC0"/>
    <w:rsid w:val="0074495E"/>
    <w:rsid w:val="00746E35"/>
    <w:rsid w:val="007472A1"/>
    <w:rsid w:val="007505A3"/>
    <w:rsid w:val="007533B8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8527B"/>
    <w:rsid w:val="0079342B"/>
    <w:rsid w:val="00794E91"/>
    <w:rsid w:val="007A0806"/>
    <w:rsid w:val="007A3B68"/>
    <w:rsid w:val="007A631F"/>
    <w:rsid w:val="007B4E5E"/>
    <w:rsid w:val="007B6F96"/>
    <w:rsid w:val="007C0217"/>
    <w:rsid w:val="007C4729"/>
    <w:rsid w:val="007C7EC7"/>
    <w:rsid w:val="007D1B23"/>
    <w:rsid w:val="007D2786"/>
    <w:rsid w:val="007D5ABB"/>
    <w:rsid w:val="007D7E9E"/>
    <w:rsid w:val="007E0DFB"/>
    <w:rsid w:val="007E34B0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182E"/>
    <w:rsid w:val="008420D2"/>
    <w:rsid w:val="00845BB2"/>
    <w:rsid w:val="00845FFC"/>
    <w:rsid w:val="0084638A"/>
    <w:rsid w:val="00851649"/>
    <w:rsid w:val="00855292"/>
    <w:rsid w:val="00856432"/>
    <w:rsid w:val="0086211F"/>
    <w:rsid w:val="0086464A"/>
    <w:rsid w:val="00866213"/>
    <w:rsid w:val="008666D3"/>
    <w:rsid w:val="00866BAB"/>
    <w:rsid w:val="00866D71"/>
    <w:rsid w:val="008678BC"/>
    <w:rsid w:val="0087347C"/>
    <w:rsid w:val="00881CA0"/>
    <w:rsid w:val="00890BE1"/>
    <w:rsid w:val="00892386"/>
    <w:rsid w:val="008967C0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7D7"/>
    <w:rsid w:val="008D2F4D"/>
    <w:rsid w:val="008D3527"/>
    <w:rsid w:val="008D48C2"/>
    <w:rsid w:val="008E226C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57A9F"/>
    <w:rsid w:val="00961748"/>
    <w:rsid w:val="009638E8"/>
    <w:rsid w:val="009641C5"/>
    <w:rsid w:val="00972B62"/>
    <w:rsid w:val="00974450"/>
    <w:rsid w:val="00974D12"/>
    <w:rsid w:val="00976AA5"/>
    <w:rsid w:val="00976F3F"/>
    <w:rsid w:val="00977DA8"/>
    <w:rsid w:val="009805AD"/>
    <w:rsid w:val="00980DB6"/>
    <w:rsid w:val="009845A9"/>
    <w:rsid w:val="00986171"/>
    <w:rsid w:val="00986B47"/>
    <w:rsid w:val="00990DF8"/>
    <w:rsid w:val="0099182F"/>
    <w:rsid w:val="00993E8B"/>
    <w:rsid w:val="009952E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D67AB"/>
    <w:rsid w:val="009E2E86"/>
    <w:rsid w:val="009E7051"/>
    <w:rsid w:val="009F4699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1D68"/>
    <w:rsid w:val="00A4442B"/>
    <w:rsid w:val="00A466FF"/>
    <w:rsid w:val="00A46CCB"/>
    <w:rsid w:val="00A47788"/>
    <w:rsid w:val="00A504CE"/>
    <w:rsid w:val="00A54417"/>
    <w:rsid w:val="00A6198E"/>
    <w:rsid w:val="00A64E79"/>
    <w:rsid w:val="00A65C02"/>
    <w:rsid w:val="00A6610A"/>
    <w:rsid w:val="00A67062"/>
    <w:rsid w:val="00A67490"/>
    <w:rsid w:val="00A714EC"/>
    <w:rsid w:val="00A74512"/>
    <w:rsid w:val="00A75A4A"/>
    <w:rsid w:val="00A75D2D"/>
    <w:rsid w:val="00A77E2E"/>
    <w:rsid w:val="00A84DE3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0AA4"/>
    <w:rsid w:val="00AB39A5"/>
    <w:rsid w:val="00AB75BD"/>
    <w:rsid w:val="00AC1803"/>
    <w:rsid w:val="00AC261D"/>
    <w:rsid w:val="00AD0B80"/>
    <w:rsid w:val="00AD1398"/>
    <w:rsid w:val="00AD51AA"/>
    <w:rsid w:val="00AD7282"/>
    <w:rsid w:val="00AE1277"/>
    <w:rsid w:val="00AE4EE2"/>
    <w:rsid w:val="00AE6F59"/>
    <w:rsid w:val="00AE6F76"/>
    <w:rsid w:val="00AE7BBA"/>
    <w:rsid w:val="00AF02BE"/>
    <w:rsid w:val="00AF0694"/>
    <w:rsid w:val="00AF4C7E"/>
    <w:rsid w:val="00AF55DE"/>
    <w:rsid w:val="00AF6C8B"/>
    <w:rsid w:val="00B028AA"/>
    <w:rsid w:val="00B04804"/>
    <w:rsid w:val="00B06684"/>
    <w:rsid w:val="00B11293"/>
    <w:rsid w:val="00B12567"/>
    <w:rsid w:val="00B22C32"/>
    <w:rsid w:val="00B2518A"/>
    <w:rsid w:val="00B259A8"/>
    <w:rsid w:val="00B2675B"/>
    <w:rsid w:val="00B26C61"/>
    <w:rsid w:val="00B310D4"/>
    <w:rsid w:val="00B334EA"/>
    <w:rsid w:val="00B336BF"/>
    <w:rsid w:val="00B3454D"/>
    <w:rsid w:val="00B34A39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7E8"/>
    <w:rsid w:val="00BD3D3D"/>
    <w:rsid w:val="00BD4674"/>
    <w:rsid w:val="00BD6C9E"/>
    <w:rsid w:val="00BF7CF7"/>
    <w:rsid w:val="00C049EE"/>
    <w:rsid w:val="00C04EFB"/>
    <w:rsid w:val="00C06BB0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6BB0"/>
    <w:rsid w:val="00C51B99"/>
    <w:rsid w:val="00C52254"/>
    <w:rsid w:val="00C62BDF"/>
    <w:rsid w:val="00C64401"/>
    <w:rsid w:val="00C647BB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B4F64"/>
    <w:rsid w:val="00CC11A3"/>
    <w:rsid w:val="00CC2B26"/>
    <w:rsid w:val="00CC2B40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E797C"/>
    <w:rsid w:val="00CF0356"/>
    <w:rsid w:val="00CF3B74"/>
    <w:rsid w:val="00CF7528"/>
    <w:rsid w:val="00D019BC"/>
    <w:rsid w:val="00D10AB3"/>
    <w:rsid w:val="00D17F1A"/>
    <w:rsid w:val="00D31C7F"/>
    <w:rsid w:val="00D3649D"/>
    <w:rsid w:val="00D40475"/>
    <w:rsid w:val="00D4320F"/>
    <w:rsid w:val="00D519B7"/>
    <w:rsid w:val="00D5443B"/>
    <w:rsid w:val="00D57B66"/>
    <w:rsid w:val="00D638BA"/>
    <w:rsid w:val="00D644A2"/>
    <w:rsid w:val="00D71D23"/>
    <w:rsid w:val="00D72006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2992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426A"/>
    <w:rsid w:val="00DD6B3B"/>
    <w:rsid w:val="00DD78CF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61C1"/>
    <w:rsid w:val="00E3742D"/>
    <w:rsid w:val="00E37A41"/>
    <w:rsid w:val="00E41E96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B4BD6"/>
    <w:rsid w:val="00EC0203"/>
    <w:rsid w:val="00EC05A4"/>
    <w:rsid w:val="00EC4192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0AF9"/>
    <w:rsid w:val="00EF3A80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26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57CD7"/>
    <w:rsid w:val="00F62948"/>
    <w:rsid w:val="00F64BA6"/>
    <w:rsid w:val="00F6764F"/>
    <w:rsid w:val="00F6765E"/>
    <w:rsid w:val="00F70075"/>
    <w:rsid w:val="00F70A10"/>
    <w:rsid w:val="00F72F45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50EA"/>
    <w:rsid w:val="00FC68E4"/>
    <w:rsid w:val="00FC763B"/>
    <w:rsid w:val="00FC771F"/>
    <w:rsid w:val="00FD0CD8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17F78-F184-4946-9C79-4DB7395D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3872</TotalTime>
  <Pages>1</Pages>
  <Words>12000</Words>
  <Characters>68403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185</cp:revision>
  <cp:lastPrinted>2022-12-08T08:14:00Z</cp:lastPrinted>
  <dcterms:created xsi:type="dcterms:W3CDTF">2018-01-03T09:23:00Z</dcterms:created>
  <dcterms:modified xsi:type="dcterms:W3CDTF">2022-12-08T09:06:00Z</dcterms:modified>
</cp:coreProperties>
</file>