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BE41BF" w:rsidP="00822B14">
            <w:pPr>
              <w:jc w:val="center"/>
              <w:rPr>
                <w:b/>
                <w:sz w:val="24"/>
                <w:szCs w:val="24"/>
              </w:rPr>
            </w:pPr>
            <w:r w:rsidRPr="00BE41BF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C344E0" w:rsidRDefault="00C344E0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D166D8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29.12.2022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D166D8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218-58/3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BE41BF" w:rsidRPr="00BE41BF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C344E0" w:rsidRDefault="00C344E0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3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D166D8">
        <w:rPr>
          <w:sz w:val="24"/>
          <w:szCs w:val="24"/>
        </w:rPr>
        <w:t>4213,17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D166D8">
        <w:rPr>
          <w:sz w:val="24"/>
          <w:szCs w:val="24"/>
        </w:rPr>
        <w:t>4496,97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D166D8">
        <w:rPr>
          <w:sz w:val="24"/>
          <w:szCs w:val="24"/>
        </w:rPr>
        <w:t>283,80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</w:t>
      </w:r>
      <w:proofErr w:type="spellStart"/>
      <w:r w:rsidR="00C41D44">
        <w:rPr>
          <w:b/>
          <w:sz w:val="24"/>
          <w:szCs w:val="24"/>
        </w:rPr>
        <w:t>Соловцовского</w:t>
      </w:r>
      <w:proofErr w:type="spellEnd"/>
      <w:r w:rsidR="00C41D44">
        <w:rPr>
          <w:b/>
          <w:sz w:val="24"/>
          <w:szCs w:val="24"/>
        </w:rPr>
        <w:t xml:space="preserve"> </w:t>
      </w:r>
      <w:r w:rsidRPr="00A878A5">
        <w:rPr>
          <w:b/>
          <w:sz w:val="24"/>
          <w:szCs w:val="24"/>
        </w:rPr>
        <w:t xml:space="preserve">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</w:t>
      </w:r>
      <w:r w:rsidR="00A6610A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3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C41D44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B1650A">
      <w:pPr>
        <w:pStyle w:val="af5"/>
        <w:jc w:val="both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</w:t>
      </w:r>
      <w:proofErr w:type="gramStart"/>
      <w:r w:rsidRPr="00400731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r w:rsidR="00B1650A" w:rsidRPr="00D81C5A">
        <w:rPr>
          <w:sz w:val="24"/>
          <w:szCs w:val="24"/>
        </w:rPr>
        <w:t xml:space="preserve">от </w:t>
      </w:r>
      <w:r w:rsidR="00B1650A" w:rsidRPr="00CB43E4">
        <w:rPr>
          <w:sz w:val="24"/>
          <w:szCs w:val="24"/>
        </w:rPr>
        <w:t>11.04.2022 года № 178-48/3</w:t>
      </w:r>
      <w:r w:rsidR="00B1650A" w:rsidRPr="00CB43E4">
        <w:t xml:space="preserve"> </w:t>
      </w:r>
      <w:r w:rsidRPr="00CB43E4">
        <w:rPr>
          <w:sz w:val="24"/>
          <w:szCs w:val="24"/>
        </w:rPr>
        <w:t xml:space="preserve"> «Об утверждении положения о бюджетном процессе  </w:t>
      </w:r>
      <w:proofErr w:type="spellStart"/>
      <w:r w:rsidRPr="00CB43E4">
        <w:rPr>
          <w:sz w:val="24"/>
          <w:szCs w:val="24"/>
        </w:rPr>
        <w:t>Соловцовского</w:t>
      </w:r>
      <w:proofErr w:type="spellEnd"/>
      <w:r w:rsidRPr="00CB43E4">
        <w:rPr>
          <w:sz w:val="24"/>
          <w:szCs w:val="24"/>
        </w:rPr>
        <w:t xml:space="preserve"> сельсовета </w:t>
      </w:r>
      <w:proofErr w:type="spellStart"/>
      <w:r w:rsidRPr="00CB43E4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 на 20</w:t>
      </w:r>
      <w:r w:rsidR="00A6610A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 w:rsidRPr="00400731">
        <w:rPr>
          <w:sz w:val="24"/>
          <w:szCs w:val="24"/>
        </w:rPr>
        <w:t>годов согласно</w:t>
      </w:r>
      <w:proofErr w:type="gramEnd"/>
      <w:r w:rsidRPr="00400731">
        <w:rPr>
          <w:sz w:val="24"/>
          <w:szCs w:val="24"/>
        </w:rPr>
        <w:t xml:space="preserve">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 </w:t>
      </w:r>
      <w:r w:rsidR="002B5CFF" w:rsidRPr="00CB43E4">
        <w:rPr>
          <w:sz w:val="24"/>
          <w:szCs w:val="24"/>
        </w:rPr>
        <w:t xml:space="preserve">от </w:t>
      </w:r>
      <w:r w:rsidR="00A6610A" w:rsidRPr="00CB43E4">
        <w:rPr>
          <w:sz w:val="24"/>
          <w:szCs w:val="24"/>
        </w:rPr>
        <w:t>1</w:t>
      </w:r>
      <w:r w:rsidR="00B1650A" w:rsidRPr="00CB43E4">
        <w:rPr>
          <w:sz w:val="24"/>
          <w:szCs w:val="24"/>
        </w:rPr>
        <w:t>3</w:t>
      </w:r>
      <w:r w:rsidR="002B5CFF" w:rsidRPr="00CB43E4">
        <w:rPr>
          <w:sz w:val="24"/>
          <w:szCs w:val="24"/>
        </w:rPr>
        <w:t>.</w:t>
      </w:r>
      <w:r w:rsidR="00B1650A" w:rsidRPr="00CB43E4">
        <w:rPr>
          <w:sz w:val="24"/>
          <w:szCs w:val="24"/>
        </w:rPr>
        <w:t>11</w:t>
      </w:r>
      <w:r w:rsidR="002B5CFF" w:rsidRPr="00CB43E4">
        <w:rPr>
          <w:sz w:val="24"/>
          <w:szCs w:val="24"/>
        </w:rPr>
        <w:t>.20</w:t>
      </w:r>
      <w:r w:rsidR="00B1650A" w:rsidRPr="00CB43E4">
        <w:rPr>
          <w:sz w:val="24"/>
          <w:szCs w:val="24"/>
        </w:rPr>
        <w:t>20</w:t>
      </w:r>
      <w:r w:rsidR="002B5CFF" w:rsidRPr="00CB43E4">
        <w:rPr>
          <w:sz w:val="24"/>
          <w:szCs w:val="24"/>
        </w:rPr>
        <w:t xml:space="preserve"> №</w:t>
      </w:r>
      <w:r w:rsidR="00B1650A" w:rsidRPr="00CB43E4">
        <w:rPr>
          <w:sz w:val="24"/>
          <w:szCs w:val="24"/>
        </w:rPr>
        <w:t>81-22/3</w:t>
      </w:r>
      <w:r w:rsidR="002B5CFF" w:rsidRPr="00CB43E4">
        <w:rPr>
          <w:sz w:val="24"/>
          <w:szCs w:val="24"/>
        </w:rPr>
        <w:t xml:space="preserve"> «Об установлении земельного налога</w:t>
      </w:r>
      <w:r w:rsidR="00B1650A" w:rsidRPr="00CB43E4">
        <w:rPr>
          <w:sz w:val="24"/>
          <w:szCs w:val="24"/>
        </w:rPr>
        <w:t>»</w:t>
      </w:r>
      <w:r w:rsidR="002B5CFF" w:rsidRPr="00CB43E4">
        <w:rPr>
          <w:sz w:val="24"/>
          <w:szCs w:val="24"/>
        </w:rPr>
        <w:t xml:space="preserve"> (с последующими изменениями), от 2</w:t>
      </w:r>
      <w:r w:rsidR="00334D0A" w:rsidRPr="00CB43E4">
        <w:rPr>
          <w:sz w:val="24"/>
          <w:szCs w:val="24"/>
        </w:rPr>
        <w:t>7</w:t>
      </w:r>
      <w:r w:rsidR="002B5CFF" w:rsidRPr="00CB43E4">
        <w:rPr>
          <w:sz w:val="24"/>
          <w:szCs w:val="24"/>
        </w:rPr>
        <w:t>.11.201</w:t>
      </w:r>
      <w:r w:rsidR="00334D0A" w:rsidRPr="00CB43E4">
        <w:rPr>
          <w:sz w:val="24"/>
          <w:szCs w:val="24"/>
        </w:rPr>
        <w:t>4</w:t>
      </w:r>
      <w:r w:rsidR="002B5CFF" w:rsidRPr="00CB43E4">
        <w:rPr>
          <w:sz w:val="24"/>
          <w:szCs w:val="24"/>
        </w:rPr>
        <w:t xml:space="preserve"> № </w:t>
      </w:r>
      <w:r w:rsidR="00334D0A" w:rsidRPr="00CB43E4">
        <w:rPr>
          <w:sz w:val="24"/>
          <w:szCs w:val="24"/>
        </w:rPr>
        <w:t>23</w:t>
      </w:r>
      <w:r w:rsidR="002B5CFF" w:rsidRPr="00CB43E4">
        <w:rPr>
          <w:sz w:val="24"/>
          <w:szCs w:val="24"/>
        </w:rPr>
        <w:t>-</w:t>
      </w:r>
      <w:r w:rsidR="00334D0A" w:rsidRPr="00CB43E4">
        <w:rPr>
          <w:sz w:val="24"/>
          <w:szCs w:val="24"/>
        </w:rPr>
        <w:t>5</w:t>
      </w:r>
      <w:r w:rsidR="002B5CFF" w:rsidRPr="00CB43E4">
        <w:rPr>
          <w:sz w:val="24"/>
          <w:szCs w:val="24"/>
        </w:rPr>
        <w:t>/</w:t>
      </w:r>
      <w:r w:rsidR="00334D0A" w:rsidRPr="00CB43E4">
        <w:rPr>
          <w:sz w:val="24"/>
          <w:szCs w:val="24"/>
        </w:rPr>
        <w:t>2</w:t>
      </w:r>
      <w:r w:rsidR="002B5CFF" w:rsidRPr="00CB43E4">
        <w:rPr>
          <w:sz w:val="24"/>
          <w:szCs w:val="24"/>
        </w:rPr>
        <w:t xml:space="preserve">  «Об установлении  налога на имущество физических </w:t>
      </w:r>
      <w:r w:rsidR="002B5CFF" w:rsidRPr="002B5CFF">
        <w:rPr>
          <w:sz w:val="24"/>
          <w:szCs w:val="24"/>
        </w:rPr>
        <w:t>лиц» (с последующими изменениями), от</w:t>
      </w:r>
      <w:proofErr w:type="gramEnd"/>
      <w:r w:rsidR="002B5CFF" w:rsidRPr="002B5CFF">
        <w:rPr>
          <w:sz w:val="24"/>
          <w:szCs w:val="24"/>
        </w:rPr>
        <w:t xml:space="preserve"> </w:t>
      </w:r>
      <w:proofErr w:type="gramStart"/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="002B5CFF" w:rsidRPr="002B5CFF">
        <w:rPr>
          <w:color w:val="000000"/>
          <w:sz w:val="24"/>
          <w:szCs w:val="24"/>
        </w:rPr>
        <w:t>Соловцовского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сельсовета </w:t>
      </w:r>
      <w:proofErr w:type="spellStart"/>
      <w:r w:rsidR="002B5CFF" w:rsidRPr="002B5CFF">
        <w:rPr>
          <w:color w:val="000000"/>
          <w:sz w:val="24"/>
          <w:szCs w:val="24"/>
        </w:rPr>
        <w:t>Иссинского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района Пензенской области» (с последующими изменениями).</w:t>
      </w:r>
      <w:proofErr w:type="gramEnd"/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 w:rsidR="00175B26">
        <w:rPr>
          <w:b/>
          <w:sz w:val="24"/>
          <w:szCs w:val="24"/>
        </w:rPr>
        <w:t>Соловцовского</w:t>
      </w:r>
      <w:proofErr w:type="spellEnd"/>
      <w:r w:rsidR="00175B26" w:rsidRPr="00175B26">
        <w:rPr>
          <w:b/>
          <w:sz w:val="24"/>
          <w:szCs w:val="24"/>
        </w:rPr>
        <w:t xml:space="preserve"> сельсовета </w:t>
      </w:r>
      <w:proofErr w:type="spellStart"/>
      <w:r w:rsidR="00175B26" w:rsidRPr="00175B26">
        <w:rPr>
          <w:b/>
          <w:sz w:val="24"/>
          <w:szCs w:val="24"/>
        </w:rPr>
        <w:t>Иссинского</w:t>
      </w:r>
      <w:proofErr w:type="spellEnd"/>
      <w:r w:rsidR="00175B26"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 w:rsidR="00C41D44">
        <w:rPr>
          <w:b/>
          <w:sz w:val="24"/>
          <w:szCs w:val="24"/>
        </w:rPr>
        <w:t>3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C41D44">
        <w:rPr>
          <w:b/>
          <w:sz w:val="24"/>
          <w:szCs w:val="24"/>
        </w:rPr>
        <w:t>4</w:t>
      </w:r>
      <w:r w:rsidR="00175B26" w:rsidRPr="00175B26">
        <w:rPr>
          <w:b/>
          <w:sz w:val="24"/>
          <w:szCs w:val="24"/>
        </w:rPr>
        <w:t xml:space="preserve"> и 202</w:t>
      </w:r>
      <w:r w:rsidR="00C41D44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B1650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 w:rsidR="00175B26">
        <w:rPr>
          <w:sz w:val="24"/>
          <w:szCs w:val="24"/>
        </w:rPr>
        <w:t>Соловцовского</w:t>
      </w:r>
      <w:proofErr w:type="spellEnd"/>
      <w:r w:rsidR="00175B26" w:rsidRPr="00175B26">
        <w:rPr>
          <w:sz w:val="24"/>
          <w:szCs w:val="24"/>
        </w:rPr>
        <w:t xml:space="preserve"> сельсовета </w:t>
      </w:r>
      <w:proofErr w:type="spellStart"/>
      <w:r w:rsidR="00175B26" w:rsidRPr="00175B26">
        <w:rPr>
          <w:sz w:val="24"/>
          <w:szCs w:val="24"/>
        </w:rPr>
        <w:t>Иссинского</w:t>
      </w:r>
      <w:proofErr w:type="spellEnd"/>
      <w:r w:rsidR="00175B26" w:rsidRPr="00175B26">
        <w:rPr>
          <w:sz w:val="24"/>
          <w:szCs w:val="24"/>
        </w:rPr>
        <w:t xml:space="preserve"> района Пензенской области по видам доходов на 202</w:t>
      </w:r>
      <w:r w:rsidR="00C41D44">
        <w:rPr>
          <w:sz w:val="24"/>
          <w:szCs w:val="24"/>
        </w:rPr>
        <w:t>3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C41D44">
        <w:rPr>
          <w:sz w:val="24"/>
          <w:szCs w:val="24"/>
        </w:rPr>
        <w:t>4</w:t>
      </w:r>
      <w:r w:rsidR="00175B26" w:rsidRPr="00175B26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B1650A">
      <w:pPr>
        <w:ind w:left="284" w:firstLine="141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C344E0" w:rsidRDefault="00175B26" w:rsidP="00B1650A">
      <w:pPr>
        <w:ind w:left="284" w:firstLine="141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lastRenderedPageBreak/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682CD0"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2023</w:t>
      </w:r>
      <w:r>
        <w:rPr>
          <w:sz w:val="24"/>
          <w:szCs w:val="24"/>
        </w:rPr>
        <w:t xml:space="preserve"> году </w:t>
      </w:r>
      <w:r w:rsidR="00682CD0">
        <w:rPr>
          <w:sz w:val="24"/>
          <w:szCs w:val="24"/>
        </w:rPr>
        <w:t>113,6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году в сумме  </w:t>
      </w:r>
      <w:r w:rsidR="00682CD0"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682CD0"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23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120,2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C344E0" w:rsidRPr="00C344E0" w:rsidRDefault="00C344E0" w:rsidP="00B1650A">
      <w:pPr>
        <w:pStyle w:val="25"/>
        <w:numPr>
          <w:ilvl w:val="6"/>
          <w:numId w:val="0"/>
        </w:numPr>
        <w:spacing w:before="0"/>
        <w:ind w:firstLine="567"/>
        <w:rPr>
          <w:sz w:val="26"/>
          <w:szCs w:val="26"/>
        </w:rPr>
      </w:pPr>
      <w:r w:rsidRPr="00C344E0">
        <w:rPr>
          <w:sz w:val="26"/>
          <w:szCs w:val="26"/>
        </w:rPr>
        <w:t xml:space="preserve">3. </w:t>
      </w:r>
      <w:proofErr w:type="gramStart"/>
      <w:r w:rsidRPr="00C344E0">
        <w:rPr>
          <w:sz w:val="26"/>
          <w:szCs w:val="26"/>
        </w:rPr>
        <w:t xml:space="preserve">В случаях и порядке, предусмотренных муниципальными правовыми актами Комитета местного самоуправления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области, иные межбюджетные трансферты предоставляются из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на финансирование части полномочий по решению вопросов местного значения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области, передаваемых на уровень муниципального района, в соответствии с заключенными соглашениями.</w:t>
      </w:r>
      <w:proofErr w:type="gramEnd"/>
    </w:p>
    <w:p w:rsidR="00175B26" w:rsidRDefault="00175B26" w:rsidP="00175B26">
      <w:pPr>
        <w:ind w:left="284" w:firstLine="14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  <w:proofErr w:type="gramEnd"/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682CD0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в сумме </w:t>
      </w:r>
      <w:r w:rsidR="00710B03">
        <w:rPr>
          <w:sz w:val="24"/>
          <w:szCs w:val="24"/>
        </w:rPr>
        <w:t>0</w:t>
      </w:r>
      <w:r w:rsidR="000401DB">
        <w:rPr>
          <w:sz w:val="24"/>
          <w:szCs w:val="24"/>
        </w:rPr>
        <w:t>,</w:t>
      </w:r>
      <w:r w:rsidR="00710B03">
        <w:rPr>
          <w:sz w:val="24"/>
          <w:szCs w:val="24"/>
        </w:rPr>
        <w:t>0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682CD0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в сумме </w:t>
      </w:r>
      <w:r w:rsidR="00710B03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682CD0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год в сумме </w:t>
      </w:r>
      <w:r w:rsidR="00710B03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3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4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682CD0">
        <w:rPr>
          <w:b w:val="0"/>
          <w:sz w:val="24"/>
          <w:szCs w:val="24"/>
        </w:rPr>
        <w:t>5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682CD0">
        <w:rPr>
          <w:b w:val="0"/>
          <w:sz w:val="24"/>
          <w:szCs w:val="24"/>
        </w:rPr>
        <w:t>35,7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lastRenderedPageBreak/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района Пензенской области,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682CD0">
        <w:rPr>
          <w:szCs w:val="24"/>
        </w:rPr>
        <w:t>5</w:t>
      </w:r>
      <w:r w:rsidR="00ED2EF9">
        <w:rPr>
          <w:szCs w:val="24"/>
        </w:rPr>
        <w:t xml:space="preserve"> 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t>Статья 8</w:t>
      </w:r>
      <w:r w:rsidR="00AE6F76" w:rsidRPr="00AE6F76">
        <w:rPr>
          <w:i w:val="0"/>
          <w:szCs w:val="24"/>
        </w:rPr>
        <w:t xml:space="preserve">. Бюджетные ассигнования дорожного фонда </w:t>
      </w:r>
      <w:proofErr w:type="spellStart"/>
      <w:r w:rsidR="00AE6F76" w:rsidRPr="00AE6F76">
        <w:rPr>
          <w:i w:val="0"/>
          <w:szCs w:val="24"/>
        </w:rPr>
        <w:t>Соловцовского</w:t>
      </w:r>
      <w:proofErr w:type="spellEnd"/>
      <w:r w:rsidR="00AE6F76" w:rsidRPr="00AE6F76">
        <w:rPr>
          <w:i w:val="0"/>
          <w:szCs w:val="24"/>
        </w:rPr>
        <w:t xml:space="preserve"> сельсовета </w:t>
      </w:r>
      <w:proofErr w:type="spellStart"/>
      <w:r w:rsidR="00AE6F76" w:rsidRPr="00AE6F76">
        <w:rPr>
          <w:i w:val="0"/>
          <w:szCs w:val="24"/>
        </w:rPr>
        <w:t>Иссинского</w:t>
      </w:r>
      <w:proofErr w:type="spellEnd"/>
      <w:r w:rsidR="00AE6F76" w:rsidRPr="00AE6F76">
        <w:rPr>
          <w:i w:val="0"/>
          <w:szCs w:val="24"/>
        </w:rPr>
        <w:t xml:space="preserve"> района Пензенской области на 20</w:t>
      </w:r>
      <w:r w:rsidR="002D12C7">
        <w:rPr>
          <w:i w:val="0"/>
          <w:szCs w:val="24"/>
        </w:rPr>
        <w:t>2</w:t>
      </w:r>
      <w:r w:rsidR="00682CD0">
        <w:rPr>
          <w:i w:val="0"/>
          <w:szCs w:val="24"/>
        </w:rPr>
        <w:t>3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682CD0">
        <w:rPr>
          <w:i w:val="0"/>
          <w:szCs w:val="24"/>
        </w:rPr>
        <w:t>4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682CD0">
        <w:rPr>
          <w:i w:val="0"/>
          <w:szCs w:val="24"/>
        </w:rPr>
        <w:t>5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</w:t>
      </w:r>
      <w:r w:rsidRPr="00E54ADC">
        <w:rPr>
          <w:b w:val="0"/>
          <w:i w:val="0"/>
          <w:szCs w:val="24"/>
        </w:rPr>
        <w:t xml:space="preserve">сельсовета  </w:t>
      </w:r>
      <w:r w:rsidR="00B1650A" w:rsidRPr="00CB43E4">
        <w:rPr>
          <w:b w:val="0"/>
          <w:i w:val="0"/>
          <w:szCs w:val="24"/>
        </w:rPr>
        <w:t>от 11.04.2022 года № 178-48/3</w:t>
      </w:r>
      <w:r w:rsidR="00B1650A" w:rsidRPr="00C344E0">
        <w:t xml:space="preserve"> </w:t>
      </w:r>
      <w:r w:rsidRPr="00AE6F76">
        <w:rPr>
          <w:b w:val="0"/>
          <w:i w:val="0"/>
          <w:szCs w:val="24"/>
        </w:rPr>
        <w:t xml:space="preserve">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 xml:space="preserve">3 </w:t>
      </w:r>
      <w:r w:rsidRPr="00AE6F76">
        <w:rPr>
          <w:b w:val="0"/>
          <w:i w:val="0"/>
          <w:szCs w:val="24"/>
        </w:rPr>
        <w:t xml:space="preserve">год в сумме </w:t>
      </w:r>
      <w:r w:rsidR="006B3A4C">
        <w:rPr>
          <w:b w:val="0"/>
          <w:i w:val="0"/>
          <w:szCs w:val="24"/>
        </w:rPr>
        <w:t>660,68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год в сумме </w:t>
      </w:r>
      <w:r w:rsidR="006B3A4C">
        <w:rPr>
          <w:b w:val="0"/>
          <w:i w:val="0"/>
          <w:szCs w:val="24"/>
        </w:rPr>
        <w:t>703,02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5</w:t>
      </w:r>
      <w:r w:rsidRPr="00AE6F76">
        <w:rPr>
          <w:b w:val="0"/>
          <w:i w:val="0"/>
          <w:szCs w:val="24"/>
        </w:rPr>
        <w:t xml:space="preserve"> год в сумме </w:t>
      </w:r>
      <w:r w:rsidR="006B3A4C">
        <w:rPr>
          <w:b w:val="0"/>
          <w:i w:val="0"/>
          <w:szCs w:val="24"/>
        </w:rPr>
        <w:t>732,44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710B03" w:rsidRDefault="00ED2EF9" w:rsidP="00F17BEF">
      <w:pPr>
        <w:pStyle w:val="a6"/>
        <w:jc w:val="both"/>
        <w:rPr>
          <w:b w:val="0"/>
          <w:i w:val="0"/>
          <w:color w:val="000000" w:themeColor="text1"/>
          <w:szCs w:val="24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>20.03.2013г № 206-44/1</w:t>
      </w:r>
      <w:r w:rsidR="00710B03">
        <w:rPr>
          <w:b w:val="0"/>
          <w:i w:val="0"/>
          <w:color w:val="000000" w:themeColor="text1"/>
          <w:szCs w:val="24"/>
        </w:rPr>
        <w:t>.</w:t>
      </w:r>
    </w:p>
    <w:p w:rsidR="00710B03" w:rsidRPr="00D852D7" w:rsidRDefault="00710B03" w:rsidP="00710B03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   Статья 9.  </w:t>
      </w:r>
      <w:r w:rsidRPr="001179AF">
        <w:rPr>
          <w:b/>
          <w:sz w:val="24"/>
          <w:szCs w:val="24"/>
        </w:rPr>
        <w:t>Муниципальные внутренние</w:t>
      </w:r>
      <w:r>
        <w:rPr>
          <w:b/>
          <w:sz w:val="24"/>
          <w:szCs w:val="24"/>
        </w:rPr>
        <w:t xml:space="preserve"> заимствования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179AF">
        <w:rPr>
          <w:b/>
          <w:sz w:val="24"/>
          <w:szCs w:val="24"/>
        </w:rPr>
        <w:t xml:space="preserve"> сельсовета           </w:t>
      </w:r>
      <w:proofErr w:type="spellStart"/>
      <w:r w:rsidRPr="001179AF">
        <w:rPr>
          <w:b/>
          <w:sz w:val="24"/>
          <w:szCs w:val="24"/>
        </w:rPr>
        <w:t>Иссинского</w:t>
      </w:r>
      <w:proofErr w:type="spellEnd"/>
      <w:r w:rsidRPr="001179AF">
        <w:rPr>
          <w:b/>
          <w:sz w:val="24"/>
          <w:szCs w:val="24"/>
        </w:rPr>
        <w:t xml:space="preserve"> района Пензенской области,  муниципальный внутренний</w:t>
      </w:r>
      <w:r>
        <w:rPr>
          <w:b/>
          <w:sz w:val="24"/>
          <w:szCs w:val="24"/>
        </w:rPr>
        <w:t xml:space="preserve"> долг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179AF">
        <w:rPr>
          <w:b/>
          <w:sz w:val="24"/>
          <w:szCs w:val="24"/>
        </w:rPr>
        <w:t xml:space="preserve"> сельсовета </w:t>
      </w:r>
      <w:proofErr w:type="spellStart"/>
      <w:r w:rsidRPr="001179AF">
        <w:rPr>
          <w:b/>
          <w:sz w:val="24"/>
          <w:szCs w:val="24"/>
        </w:rPr>
        <w:t>Иссинского</w:t>
      </w:r>
      <w:proofErr w:type="spellEnd"/>
      <w:r w:rsidRPr="001179AF">
        <w:rPr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179AF">
        <w:rPr>
          <w:b/>
          <w:sz w:val="24"/>
          <w:szCs w:val="24"/>
        </w:rPr>
        <w:t xml:space="preserve"> сельсовета </w:t>
      </w:r>
      <w:proofErr w:type="spellStart"/>
      <w:r w:rsidRPr="001179AF">
        <w:rPr>
          <w:b/>
          <w:sz w:val="24"/>
          <w:szCs w:val="24"/>
        </w:rPr>
        <w:t>Иссинского</w:t>
      </w:r>
      <w:proofErr w:type="spellEnd"/>
      <w:r w:rsidRPr="001179AF">
        <w:rPr>
          <w:b/>
          <w:sz w:val="24"/>
          <w:szCs w:val="24"/>
        </w:rPr>
        <w:t xml:space="preserve"> района Пензенской области</w:t>
      </w:r>
    </w:p>
    <w:p w:rsidR="00710B03" w:rsidRPr="001179AF" w:rsidRDefault="00710B03" w:rsidP="00710B03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710B03" w:rsidRPr="001179AF" w:rsidRDefault="00710B03" w:rsidP="00710B03">
      <w:pPr>
        <w:ind w:left="-567" w:firstLine="567"/>
        <w:rPr>
          <w:b/>
          <w:sz w:val="24"/>
          <w:szCs w:val="24"/>
        </w:rPr>
      </w:pPr>
    </w:p>
    <w:p w:rsidR="00710B03" w:rsidRPr="001179AF" w:rsidRDefault="00710B03" w:rsidP="00710B03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 xml:space="preserve">2. Установить верхний предел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по муниципальным гарантиям на 1 января 2023года, на 1 января 2024 года и на 1 января 2025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710B03" w:rsidRPr="001179AF" w:rsidRDefault="00710B03" w:rsidP="00710B03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710B03" w:rsidRPr="001179AF" w:rsidRDefault="00710B03" w:rsidP="00710B03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в валюте Российской Федерации на 202</w:t>
      </w:r>
      <w:r>
        <w:rPr>
          <w:sz w:val="24"/>
          <w:szCs w:val="24"/>
        </w:rPr>
        <w:t>3</w:t>
      </w:r>
      <w:r w:rsidRPr="001179AF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179AF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F17BEF" w:rsidRDefault="00166727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F4C7E">
        <w:rPr>
          <w:b w:val="0"/>
          <w:i w:val="0"/>
          <w:color w:val="000000" w:themeColor="text1"/>
          <w:szCs w:val="24"/>
        </w:rPr>
        <w:t xml:space="preserve">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 xml:space="preserve">Статья </w:t>
      </w:r>
      <w:r w:rsidR="00710B03">
        <w:rPr>
          <w:i w:val="0"/>
          <w:color w:val="000000"/>
        </w:rPr>
        <w:t>10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proofErr w:type="spellStart"/>
      <w:r w:rsidR="00F25A8B" w:rsidRPr="00F17BEF">
        <w:rPr>
          <w:i w:val="0"/>
          <w:color w:val="000000"/>
        </w:rPr>
        <w:t>Соловцовского</w:t>
      </w:r>
      <w:proofErr w:type="spellEnd"/>
      <w:r w:rsidR="00E54ADC" w:rsidRPr="00F17BEF">
        <w:rPr>
          <w:i w:val="0"/>
          <w:color w:val="000000"/>
        </w:rPr>
        <w:t xml:space="preserve"> сельсовета </w:t>
      </w:r>
      <w:proofErr w:type="spellStart"/>
      <w:r w:rsidR="00E54ADC" w:rsidRPr="00F17BEF">
        <w:rPr>
          <w:i w:val="0"/>
          <w:color w:val="000000"/>
        </w:rPr>
        <w:t>Иссинского</w:t>
      </w:r>
      <w:proofErr w:type="spellEnd"/>
      <w:r w:rsidR="00E54ADC" w:rsidRPr="00F17BEF">
        <w:rPr>
          <w:i w:val="0"/>
          <w:color w:val="000000"/>
        </w:rPr>
        <w:t xml:space="preserve"> района Пензенской области в 20</w:t>
      </w:r>
      <w:r w:rsidR="008F103C" w:rsidRPr="00F17BEF">
        <w:rPr>
          <w:i w:val="0"/>
          <w:color w:val="000000"/>
        </w:rPr>
        <w:t>2</w:t>
      </w:r>
      <w:r w:rsidR="00BD0F0F">
        <w:rPr>
          <w:i w:val="0"/>
          <w:color w:val="000000"/>
        </w:rPr>
        <w:t>3</w:t>
      </w:r>
      <w:r w:rsidR="00E54ADC" w:rsidRPr="00F17BEF">
        <w:rPr>
          <w:i w:val="0"/>
          <w:color w:val="000000"/>
        </w:rPr>
        <w:t xml:space="preserve"> году</w:t>
      </w:r>
    </w:p>
    <w:p w:rsidR="007D0453" w:rsidRDefault="007D0453" w:rsidP="001179AF">
      <w:pPr>
        <w:rPr>
          <w:b/>
          <w:sz w:val="24"/>
          <w:szCs w:val="24"/>
        </w:rPr>
      </w:pPr>
    </w:p>
    <w:p w:rsidR="00C344E0" w:rsidRPr="00C344E0" w:rsidRDefault="00C344E0" w:rsidP="00C344E0">
      <w:pPr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           1. Установить, что расходы бюджета 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области.</w:t>
      </w:r>
    </w:p>
    <w:p w:rsidR="00C344E0" w:rsidRPr="00C344E0" w:rsidRDefault="00C344E0" w:rsidP="00C344E0">
      <w:pPr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</w:t>
      </w:r>
      <w:r w:rsidRPr="00C344E0">
        <w:rPr>
          <w:sz w:val="26"/>
          <w:szCs w:val="26"/>
        </w:rPr>
        <w:lastRenderedPageBreak/>
        <w:t xml:space="preserve">Федерации, а также выплаты отдельным категориям граждан; на оплату коммунальных платежей;  на проведение выборов и референдумов, а также расходы из резервного фонда администрации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области.</w:t>
      </w:r>
    </w:p>
    <w:p w:rsidR="00C344E0" w:rsidRPr="00C344E0" w:rsidRDefault="00C344E0" w:rsidP="00C344E0">
      <w:pPr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2.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бюджета, открытом администрации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в Управлении Федерального казначейства по Пензенской области.</w:t>
      </w:r>
    </w:p>
    <w:p w:rsidR="00C344E0" w:rsidRPr="00C344E0" w:rsidRDefault="00C344E0" w:rsidP="00C344E0">
      <w:pPr>
        <w:pStyle w:val="a0"/>
        <w:ind w:firstLine="567"/>
        <w:jc w:val="both"/>
        <w:rPr>
          <w:b w:val="0"/>
          <w:sz w:val="26"/>
          <w:szCs w:val="26"/>
        </w:rPr>
      </w:pPr>
      <w:r w:rsidRPr="00C344E0">
        <w:rPr>
          <w:b w:val="0"/>
          <w:sz w:val="26"/>
          <w:szCs w:val="26"/>
        </w:rPr>
        <w:t xml:space="preserve">Операции по списанию целевых средств, отраженных на лицевых счетах получателей средств из бюджета, осуществляются в пределах суммы, необходимой для оплаты обязательств по указанным расходам, после предоставления документов, подтверждающих возникновение обязательств, и проведения санкционирования операций в порядке, установленном Финансовым управлением администрации </w:t>
      </w:r>
      <w:proofErr w:type="spellStart"/>
      <w:r w:rsidRPr="00C344E0">
        <w:rPr>
          <w:b w:val="0"/>
          <w:sz w:val="26"/>
          <w:szCs w:val="26"/>
        </w:rPr>
        <w:t>Иссинского</w:t>
      </w:r>
      <w:proofErr w:type="spellEnd"/>
      <w:r w:rsidRPr="00C344E0">
        <w:rPr>
          <w:b w:val="0"/>
          <w:sz w:val="26"/>
          <w:szCs w:val="26"/>
        </w:rPr>
        <w:t xml:space="preserve"> района Пензенской области.</w:t>
      </w:r>
    </w:p>
    <w:p w:rsidR="00C344E0" w:rsidRPr="00C344E0" w:rsidRDefault="00C344E0" w:rsidP="00C344E0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line="235" w:lineRule="auto"/>
        <w:ind w:left="1" w:firstLine="567"/>
        <w:jc w:val="both"/>
        <w:outlineLvl w:val="5"/>
        <w:rPr>
          <w:sz w:val="26"/>
          <w:szCs w:val="26"/>
        </w:rPr>
      </w:pPr>
      <w:r w:rsidRPr="00C344E0">
        <w:rPr>
          <w:sz w:val="26"/>
          <w:szCs w:val="26"/>
        </w:rPr>
        <w:t xml:space="preserve">3. </w:t>
      </w:r>
      <w:proofErr w:type="gramStart"/>
      <w:r w:rsidRPr="00C344E0">
        <w:rPr>
          <w:sz w:val="26"/>
          <w:szCs w:val="26"/>
        </w:rPr>
        <w:t xml:space="preserve">Установить, что в 2023 году в соответствии со статьей 242.26 Бюджетного кодекса Российской Федерации казначейскому сопровождению подлежат следующие целевые средства, предоставляемые из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и за счет межбюджетных трансфертов из федерального и областного бюджетов бюджету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в целях </w:t>
      </w:r>
      <w:proofErr w:type="spellStart"/>
      <w:r w:rsidRPr="00C344E0">
        <w:rPr>
          <w:sz w:val="26"/>
          <w:szCs w:val="26"/>
        </w:rPr>
        <w:t>софинансирования</w:t>
      </w:r>
      <w:proofErr w:type="spellEnd"/>
      <w:r w:rsidRPr="00C344E0">
        <w:rPr>
          <w:sz w:val="26"/>
          <w:szCs w:val="26"/>
        </w:rPr>
        <w:t xml:space="preserve"> расходных обязательств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области:</w:t>
      </w:r>
      <w:proofErr w:type="gramEnd"/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1) 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источником финансового обеспечения которых являются средства дорожного фонда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области); </w:t>
      </w:r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>2) 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пункте 1  настоящей части муниципальных контрактов, контрактов (договоров).</w:t>
      </w:r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4. Казначейское сопровождение средств, указанных в части 3 настоящей статьи, осуществляет Управление Федерального казначейства по Пензенской области при исполнении отдельных функций администрации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 Пензенской области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5. </w:t>
      </w:r>
      <w:proofErr w:type="gramStart"/>
      <w:r w:rsidRPr="00C344E0">
        <w:rPr>
          <w:sz w:val="26"/>
          <w:szCs w:val="26"/>
        </w:rPr>
        <w:t>Установить, что в 2023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</w:t>
      </w:r>
      <w:proofErr w:type="gramEnd"/>
      <w:r w:rsidRPr="00C344E0">
        <w:rPr>
          <w:sz w:val="26"/>
          <w:szCs w:val="26"/>
        </w:rPr>
        <w:t xml:space="preserve"> </w:t>
      </w:r>
      <w:proofErr w:type="gramStart"/>
      <w:r w:rsidRPr="00C344E0">
        <w:rPr>
          <w:sz w:val="26"/>
          <w:szCs w:val="26"/>
        </w:rPr>
        <w:t>представлении</w:t>
      </w:r>
      <w:proofErr w:type="gramEnd"/>
      <w:r w:rsidRPr="00C344E0">
        <w:rPr>
          <w:sz w:val="26"/>
          <w:szCs w:val="26"/>
        </w:rPr>
        <w:t xml:space="preserve">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6. </w:t>
      </w:r>
      <w:proofErr w:type="gramStart"/>
      <w:r w:rsidRPr="00C344E0">
        <w:rPr>
          <w:sz w:val="26"/>
          <w:szCs w:val="26"/>
        </w:rPr>
        <w:t xml:space="preserve">Положения части 5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</w:t>
      </w:r>
      <w:r w:rsidRPr="00C344E0">
        <w:rPr>
          <w:sz w:val="26"/>
          <w:szCs w:val="26"/>
        </w:rPr>
        <w:lastRenderedPageBreak/>
        <w:t>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</w:t>
      </w:r>
      <w:proofErr w:type="gramEnd"/>
      <w:r w:rsidRPr="00C344E0">
        <w:rPr>
          <w:sz w:val="26"/>
          <w:szCs w:val="26"/>
        </w:rPr>
        <w:t xml:space="preserve"> </w:t>
      </w:r>
      <w:proofErr w:type="gramStart"/>
      <w:r w:rsidRPr="00C344E0">
        <w:rPr>
          <w:sz w:val="26"/>
          <w:szCs w:val="26"/>
        </w:rPr>
        <w:t>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  <w:proofErr w:type="gramEnd"/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7. </w:t>
      </w:r>
      <w:proofErr w:type="gramStart"/>
      <w:r w:rsidRPr="00C344E0">
        <w:rPr>
          <w:sz w:val="26"/>
          <w:szCs w:val="26"/>
        </w:rPr>
        <w:t>Установить, что в 2023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</w:t>
      </w:r>
      <w:proofErr w:type="gramEnd"/>
      <w:r w:rsidRPr="00C344E0">
        <w:rPr>
          <w:sz w:val="26"/>
          <w:szCs w:val="26"/>
        </w:rPr>
        <w:t xml:space="preserve"> </w:t>
      </w:r>
      <w:proofErr w:type="gramStart"/>
      <w:r w:rsidRPr="00C344E0">
        <w:rPr>
          <w:sz w:val="26"/>
          <w:szCs w:val="26"/>
        </w:rPr>
        <w:t>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</w:t>
      </w:r>
      <w:proofErr w:type="gramEnd"/>
      <w:r w:rsidRPr="00C344E0">
        <w:rPr>
          <w:sz w:val="26"/>
          <w:szCs w:val="26"/>
        </w:rPr>
        <w:t xml:space="preserve"> выполнения работ, оказания услуг, по форме, установленной Правительством Российской Федерации.</w:t>
      </w:r>
    </w:p>
    <w:p w:rsidR="00C344E0" w:rsidRPr="00C344E0" w:rsidRDefault="00C344E0" w:rsidP="00C344E0">
      <w:pPr>
        <w:pStyle w:val="inden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8. </w:t>
      </w:r>
      <w:proofErr w:type="gramStart"/>
      <w:r w:rsidRPr="00C344E0">
        <w:rPr>
          <w:sz w:val="26"/>
          <w:szCs w:val="26"/>
        </w:rPr>
        <w:t xml:space="preserve">Установить, что в ходе исполнения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в 2023 году дополнительно к основаниям для внесения изменений в сводную бюджетную роспись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области, установленным бюджетным законодательством Российской Федерации, Пензенской области,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в сводную бюджетную роспись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без внесения изменений в настоящее решение</w:t>
      </w:r>
      <w:proofErr w:type="gramEnd"/>
      <w:r w:rsidRPr="00C344E0">
        <w:rPr>
          <w:sz w:val="26"/>
          <w:szCs w:val="26"/>
        </w:rPr>
        <w:t xml:space="preserve"> </w:t>
      </w:r>
      <w:proofErr w:type="gramStart"/>
      <w:r w:rsidRPr="00C344E0">
        <w:rPr>
          <w:sz w:val="26"/>
          <w:szCs w:val="26"/>
        </w:rPr>
        <w:t xml:space="preserve">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на иные цели, определенные администрацией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области, а также в случае предоставления из бюджета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бюджету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бюджетных кредитов. </w:t>
      </w:r>
      <w:proofErr w:type="gramEnd"/>
    </w:p>
    <w:p w:rsidR="00C344E0" w:rsidRPr="00C344E0" w:rsidRDefault="00C344E0" w:rsidP="00C344E0">
      <w:pPr>
        <w:ind w:firstLine="567"/>
        <w:jc w:val="both"/>
        <w:rPr>
          <w:sz w:val="26"/>
          <w:szCs w:val="26"/>
        </w:rPr>
      </w:pPr>
      <w:r w:rsidRPr="00C344E0">
        <w:rPr>
          <w:sz w:val="26"/>
          <w:szCs w:val="26"/>
        </w:rPr>
        <w:t xml:space="preserve">9. </w:t>
      </w:r>
      <w:proofErr w:type="gramStart"/>
      <w:r w:rsidRPr="00C344E0">
        <w:rPr>
          <w:sz w:val="26"/>
          <w:szCs w:val="26"/>
        </w:rPr>
        <w:t xml:space="preserve">В случае превышения фактического остатка средств на счете бюджета на 1 января 2023 года над объемом, запланированным в составе источников финансирования дефицита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на 2023 год, такие остатки подлежат использованию по направлениям, предусмотренным статьей 9-1 решения Комитета местного самоуправления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от 11.04.2022 года № 178-48/3</w:t>
      </w:r>
      <w:r w:rsidRPr="00C344E0">
        <w:t xml:space="preserve"> </w:t>
      </w:r>
      <w:r w:rsidRPr="00C344E0">
        <w:rPr>
          <w:sz w:val="26"/>
          <w:szCs w:val="26"/>
        </w:rPr>
        <w:t>«Об утверждении Положения о</w:t>
      </w:r>
      <w:proofErr w:type="gramEnd"/>
      <w:r w:rsidRPr="00C344E0">
        <w:rPr>
          <w:sz w:val="26"/>
          <w:szCs w:val="26"/>
        </w:rPr>
        <w:t xml:space="preserve"> бюджетном </w:t>
      </w:r>
      <w:proofErr w:type="gramStart"/>
      <w:r w:rsidRPr="00C344E0">
        <w:rPr>
          <w:sz w:val="26"/>
          <w:szCs w:val="26"/>
        </w:rPr>
        <w:t>процессе</w:t>
      </w:r>
      <w:proofErr w:type="gramEnd"/>
      <w:r w:rsidRPr="00C344E0">
        <w:rPr>
          <w:sz w:val="26"/>
          <w:szCs w:val="26"/>
        </w:rPr>
        <w:t xml:space="preserve"> в </w:t>
      </w:r>
      <w:proofErr w:type="spellStart"/>
      <w:r w:rsidRPr="00C344E0">
        <w:rPr>
          <w:sz w:val="26"/>
          <w:szCs w:val="26"/>
        </w:rPr>
        <w:t>Соловцовском</w:t>
      </w:r>
      <w:proofErr w:type="spellEnd"/>
      <w:r w:rsidRPr="00C344E0">
        <w:rPr>
          <w:sz w:val="26"/>
          <w:szCs w:val="26"/>
        </w:rPr>
        <w:t xml:space="preserve"> сельсовете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области», по решению администрации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области, </w:t>
      </w:r>
      <w:r w:rsidRPr="00C344E0">
        <w:rPr>
          <w:sz w:val="26"/>
          <w:szCs w:val="26"/>
        </w:rPr>
        <w:lastRenderedPageBreak/>
        <w:t xml:space="preserve">с соответствующим внесением изменением в сводную бюджетную роспись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области. </w:t>
      </w:r>
    </w:p>
    <w:p w:rsidR="00C344E0" w:rsidRPr="00C344E0" w:rsidRDefault="00C344E0" w:rsidP="00C344E0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line="235" w:lineRule="auto"/>
        <w:ind w:firstLine="567"/>
        <w:jc w:val="both"/>
        <w:outlineLvl w:val="5"/>
        <w:rPr>
          <w:sz w:val="26"/>
          <w:szCs w:val="26"/>
        </w:rPr>
      </w:pPr>
      <w:r w:rsidRPr="00C344E0">
        <w:rPr>
          <w:sz w:val="26"/>
          <w:szCs w:val="26"/>
        </w:rPr>
        <w:t xml:space="preserve">10. </w:t>
      </w:r>
      <w:proofErr w:type="gramStart"/>
      <w:r w:rsidRPr="00C344E0">
        <w:rPr>
          <w:sz w:val="26"/>
          <w:szCs w:val="26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 распорядителем средств бюджета </w:t>
      </w:r>
      <w:proofErr w:type="spellStart"/>
      <w:r w:rsidRPr="00C344E0">
        <w:rPr>
          <w:sz w:val="26"/>
          <w:szCs w:val="26"/>
        </w:rPr>
        <w:t>Соловцовского</w:t>
      </w:r>
      <w:proofErr w:type="spellEnd"/>
      <w:r w:rsidRPr="00C344E0">
        <w:rPr>
          <w:sz w:val="26"/>
          <w:szCs w:val="26"/>
        </w:rPr>
        <w:t xml:space="preserve">  сельсовета </w:t>
      </w:r>
      <w:proofErr w:type="spellStart"/>
      <w:r w:rsidRPr="00C344E0">
        <w:rPr>
          <w:sz w:val="26"/>
          <w:szCs w:val="26"/>
        </w:rPr>
        <w:t>Иссинского</w:t>
      </w:r>
      <w:proofErr w:type="spellEnd"/>
      <w:r w:rsidRPr="00C344E0">
        <w:rPr>
          <w:sz w:val="26"/>
          <w:szCs w:val="26"/>
        </w:rPr>
        <w:t xml:space="preserve"> района Пензенской области за счет утвержденных им бюджетных ассигнований на 2023 год.</w:t>
      </w:r>
      <w:proofErr w:type="gramEnd"/>
    </w:p>
    <w:p w:rsidR="007D0453" w:rsidRDefault="007D0453" w:rsidP="001179AF">
      <w:pPr>
        <w:rPr>
          <w:b/>
          <w:sz w:val="24"/>
          <w:szCs w:val="24"/>
        </w:rPr>
      </w:pP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BD0F0F">
        <w:rPr>
          <w:szCs w:val="24"/>
        </w:rPr>
        <w:t>3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67589E" w:rsidRPr="002C36D5">
        <w:t xml:space="preserve">от </w:t>
      </w:r>
      <w:r w:rsidR="00C46BB0">
        <w:t xml:space="preserve"> </w:t>
      </w:r>
      <w:r w:rsidR="006B3A4C">
        <w:t>29.12</w:t>
      </w:r>
      <w:r w:rsidR="00BD0F0F">
        <w:t xml:space="preserve">.2022 </w:t>
      </w:r>
      <w:r w:rsidR="0067589E" w:rsidRPr="002C36D5">
        <w:t xml:space="preserve"> №</w:t>
      </w:r>
      <w:r w:rsidR="008678BC">
        <w:t xml:space="preserve"> </w:t>
      </w:r>
      <w:r w:rsidR="006B3A4C">
        <w:t>218-58/3</w:t>
      </w:r>
      <w:r w:rsidR="00C46BB0">
        <w:t xml:space="preserve"> </w:t>
      </w:r>
      <w:r w:rsidR="00B91934">
        <w:t xml:space="preserve"> 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96,97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4E75DF">
        <w:t>к  решению</w:t>
      </w:r>
      <w:r>
        <w:t xml:space="preserve">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от</w:t>
      </w:r>
      <w:r w:rsidR="00BB63C5">
        <w:rPr>
          <w:sz w:val="18"/>
          <w:szCs w:val="18"/>
        </w:rPr>
        <w:t xml:space="preserve"> </w:t>
      </w:r>
      <w:r w:rsidR="006B3A4C">
        <w:rPr>
          <w:sz w:val="18"/>
          <w:szCs w:val="18"/>
        </w:rPr>
        <w:t>29.12</w:t>
      </w:r>
      <w:r w:rsidR="00BD0F0F">
        <w:rPr>
          <w:sz w:val="18"/>
          <w:szCs w:val="18"/>
        </w:rPr>
        <w:t>.2022</w:t>
      </w:r>
      <w:r w:rsidR="000528BD">
        <w:rPr>
          <w:sz w:val="18"/>
          <w:szCs w:val="18"/>
        </w:rPr>
        <w:t xml:space="preserve"> </w:t>
      </w:r>
      <w:r w:rsidR="00B310D4">
        <w:t>№</w:t>
      </w:r>
      <w:r w:rsidR="006B3A4C">
        <w:t xml:space="preserve"> 218-58/3</w:t>
      </w:r>
      <w:r w:rsidR="008678BC">
        <w:t xml:space="preserve"> </w:t>
      </w:r>
      <w:r w:rsidR="00B91934">
        <w:t xml:space="preserve"> 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4E75DF" w:rsidP="005659BD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5659BD" w:rsidRPr="00037E9C">
        <w:rPr>
          <w:sz w:val="18"/>
          <w:szCs w:val="18"/>
        </w:rPr>
        <w:t xml:space="preserve"> 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6B3A4C">
        <w:rPr>
          <w:sz w:val="18"/>
          <w:szCs w:val="18"/>
        </w:rPr>
        <w:t>зенской области от  29.12</w:t>
      </w:r>
      <w:r w:rsidR="008C3456">
        <w:rPr>
          <w:sz w:val="18"/>
          <w:szCs w:val="18"/>
        </w:rPr>
        <w:t>.2022</w:t>
      </w:r>
      <w:r w:rsidR="006B3A4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6B3A4C">
        <w:rPr>
          <w:sz w:val="18"/>
          <w:szCs w:val="18"/>
        </w:rPr>
        <w:t xml:space="preserve"> 218-58/3</w:t>
      </w:r>
      <w:r>
        <w:rPr>
          <w:sz w:val="18"/>
          <w:szCs w:val="18"/>
        </w:rPr>
        <w:t xml:space="preserve">  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 w:rsidR="005659BD">
        <w:rPr>
          <w:b/>
          <w:sz w:val="24"/>
          <w:szCs w:val="24"/>
        </w:rPr>
        <w:t>Соловцовского</w:t>
      </w:r>
      <w:proofErr w:type="spellEnd"/>
      <w:r w:rsidR="005659BD"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8C3456">
        <w:rPr>
          <w:b/>
          <w:sz w:val="24"/>
          <w:szCs w:val="24"/>
        </w:rPr>
        <w:t>3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8C3456"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и 202</w:t>
      </w:r>
      <w:r w:rsidR="008C3456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3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8C3456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8C3456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B3A4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2838,18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B3A4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2894,82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B3A4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2940,84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8C3456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487,0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t>487,0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B3A4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660,68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B3A4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703,02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B3A4C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732,44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B3A4C" w:rsidP="00BD0F0F">
            <w:pPr>
              <w:snapToGrid w:val="0"/>
              <w:jc w:val="center"/>
            </w:pPr>
            <w:r>
              <w:t>312,93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B3A4C" w:rsidP="00BD0F0F">
            <w:pPr>
              <w:snapToGrid w:val="0"/>
              <w:jc w:val="center"/>
            </w:pPr>
            <w:r>
              <w:t>335,40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B3A4C" w:rsidP="00BD0F0F">
            <w:pPr>
              <w:snapToGrid w:val="0"/>
              <w:jc w:val="center"/>
            </w:pPr>
            <w:r>
              <w:t>350,29</w:t>
            </w:r>
          </w:p>
        </w:tc>
      </w:tr>
      <w:tr w:rsidR="00175B26" w:rsidRPr="001C4ED2" w:rsidTr="00BD0F0F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</w:t>
            </w:r>
            <w:proofErr w:type="spellStart"/>
            <w:r w:rsidRPr="00216FEC">
              <w:t>инжекторных</w:t>
            </w:r>
            <w:proofErr w:type="spellEnd"/>
            <w:r w:rsidRPr="00216FE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B3A4C" w:rsidP="00BD0F0F">
            <w:pPr>
              <w:snapToGrid w:val="0"/>
              <w:jc w:val="center"/>
            </w:pPr>
            <w:r>
              <w:t>2,17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B3A4C" w:rsidP="00BD0F0F">
            <w:pPr>
              <w:snapToGrid w:val="0"/>
              <w:jc w:val="center"/>
            </w:pPr>
            <w:r>
              <w:t>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B3A4C" w:rsidP="00BD0F0F">
            <w:pPr>
              <w:snapToGrid w:val="0"/>
              <w:jc w:val="center"/>
            </w:pPr>
            <w:r>
              <w:t>2,33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B3A4C" w:rsidP="00BD0F0F">
            <w:pPr>
              <w:snapToGrid w:val="0"/>
              <w:jc w:val="center"/>
            </w:pPr>
            <w:r>
              <w:t>386,85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B3A4C" w:rsidP="00BD0F0F">
            <w:pPr>
              <w:snapToGrid w:val="0"/>
              <w:jc w:val="center"/>
            </w:pPr>
            <w:r>
              <w:t>409,26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B3A4C" w:rsidP="00BD0F0F">
            <w:pPr>
              <w:snapToGrid w:val="0"/>
              <w:jc w:val="center"/>
            </w:pPr>
            <w:r>
              <w:t>422,96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BD0F0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</w:t>
            </w:r>
            <w:r w:rsidR="006B3A4C">
              <w:t>41,27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BD0F0F">
            <w:pPr>
              <w:snapToGrid w:val="0"/>
              <w:jc w:val="center"/>
            </w:pPr>
            <w:r>
              <w:t>-4</w:t>
            </w:r>
            <w:r w:rsidR="006B3A4C">
              <w:t>3,93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175B26" w:rsidP="005659BD">
            <w:pPr>
              <w:snapToGrid w:val="0"/>
              <w:jc w:val="center"/>
            </w:pPr>
            <w:r w:rsidRPr="00385F34">
              <w:t>-</w:t>
            </w:r>
            <w:r w:rsidR="005659BD">
              <w:t>4</w:t>
            </w:r>
            <w:r w:rsidR="006B3A4C">
              <w:t>3,14</w:t>
            </w:r>
          </w:p>
        </w:tc>
      </w:tr>
      <w:tr w:rsidR="003D2E29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E29" w:rsidRDefault="003D2E29" w:rsidP="003D2E29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000 1 05 00000 00</w:t>
            </w:r>
            <w:r w:rsidRPr="008A4C32">
              <w:t xml:space="preserve"> 0000 </w:t>
            </w:r>
            <w:r>
              <w:t>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E29" w:rsidRPr="00216FEC" w:rsidRDefault="003D2E29" w:rsidP="00BD0F0F">
            <w:pPr>
              <w:tabs>
                <w:tab w:val="left" w:pos="2835"/>
              </w:tabs>
              <w:snapToGrid w:val="0"/>
              <w:ind w:firstLine="34"/>
            </w:pPr>
            <w: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29" w:rsidRDefault="003D2E29" w:rsidP="00BD0F0F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29" w:rsidRDefault="003D2E29" w:rsidP="00BD0F0F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29" w:rsidRPr="00385F34" w:rsidRDefault="003D2E29" w:rsidP="005659BD">
            <w:pPr>
              <w:snapToGrid w:val="0"/>
              <w:jc w:val="center"/>
            </w:pPr>
            <w:r>
              <w:t>14,0</w:t>
            </w:r>
          </w:p>
        </w:tc>
      </w:tr>
      <w:tr w:rsidR="003D2E29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E29" w:rsidRDefault="003D2E29" w:rsidP="003D2E29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000 1 05 03010 00 11</w:t>
            </w:r>
            <w:r w:rsidRPr="008A4C32">
              <w:t xml:space="preserve">00 </w:t>
            </w:r>
            <w:r>
              <w:t>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E29" w:rsidRPr="00216FEC" w:rsidRDefault="003D2E29" w:rsidP="00BD0F0F">
            <w:pPr>
              <w:tabs>
                <w:tab w:val="left" w:pos="2835"/>
              </w:tabs>
              <w:snapToGrid w:val="0"/>
              <w:ind w:firstLine="34"/>
            </w:pPr>
            <w:r>
              <w:t xml:space="preserve">Единый </w:t>
            </w:r>
            <w:proofErr w:type="spellStart"/>
            <w:r>
              <w:t>сельзкохозяйственый</w:t>
            </w:r>
            <w:proofErr w:type="spellEnd"/>
            <w:r>
              <w:t xml:space="preserve">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29" w:rsidRDefault="003D2E29" w:rsidP="00BD0F0F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29" w:rsidRDefault="003D2E29" w:rsidP="00BD0F0F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E29" w:rsidRPr="00385F34" w:rsidRDefault="003D2E29" w:rsidP="005659BD">
            <w:pPr>
              <w:snapToGrid w:val="0"/>
              <w:jc w:val="center"/>
            </w:pPr>
            <w:r>
              <w:t>14,0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A75A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</w:t>
            </w:r>
            <w:r w:rsidR="00CB2C37">
              <w:rPr>
                <w:b/>
              </w:rPr>
              <w:t>4</w:t>
            </w:r>
            <w:r w:rsidR="00A75A4A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1558,0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</w:t>
            </w:r>
            <w:r w:rsidRPr="001C4ED2">
              <w:lastRenderedPageBreak/>
              <w:t xml:space="preserve">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C3456" w:rsidP="00BD0F0F">
            <w:pPr>
              <w:snapToGrid w:val="0"/>
              <w:jc w:val="center"/>
            </w:pPr>
            <w:r>
              <w:lastRenderedPageBreak/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257,0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</w:t>
            </w:r>
            <w:r w:rsidR="00CB2C37">
              <w:rPr>
                <w:b/>
              </w:rPr>
              <w:t>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956,0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BD0F0F">
            <w:pPr>
              <w:snapToGrid w:val="0"/>
              <w:jc w:val="center"/>
            </w:pPr>
            <w:r>
              <w:t>345,0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</w:t>
            </w:r>
            <w:r w:rsidR="00CB2C3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CB2C37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129,8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58,0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CB2C37" w:rsidP="00BD0F0F">
            <w:pPr>
              <w:jc w:val="center"/>
            </w:pPr>
            <w:r>
              <w:t>71,8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D24145" w:rsidP="00BD0F0F">
            <w:pPr>
              <w:snapToGrid w:val="0"/>
              <w:jc w:val="center"/>
            </w:pPr>
            <w:r>
              <w:t>18,2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CB2C37" w:rsidP="00BD0F0F">
            <w:pPr>
              <w:snapToGrid w:val="0"/>
              <w:jc w:val="center"/>
            </w:pPr>
            <w:r>
              <w:t>19,6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lastRenderedPageBreak/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4E75DF" w:rsidP="00C647BB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C647BB" w:rsidRPr="00037E9C">
        <w:rPr>
          <w:sz w:val="18"/>
          <w:szCs w:val="18"/>
        </w:rPr>
        <w:t xml:space="preserve">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CD485A">
        <w:rPr>
          <w:sz w:val="18"/>
          <w:szCs w:val="18"/>
        </w:rPr>
        <w:t xml:space="preserve"> </w:t>
      </w:r>
      <w:r w:rsidR="003D2E29">
        <w:rPr>
          <w:sz w:val="18"/>
          <w:szCs w:val="18"/>
        </w:rPr>
        <w:t>29.12</w:t>
      </w:r>
      <w:r w:rsidR="00CB2C37">
        <w:rPr>
          <w:sz w:val="18"/>
          <w:szCs w:val="18"/>
        </w:rPr>
        <w:t>.2022</w:t>
      </w:r>
      <w:r>
        <w:rPr>
          <w:sz w:val="18"/>
          <w:szCs w:val="18"/>
        </w:rPr>
        <w:t xml:space="preserve"> №</w:t>
      </w:r>
      <w:r w:rsidR="003D2E29">
        <w:rPr>
          <w:sz w:val="18"/>
          <w:szCs w:val="18"/>
        </w:rPr>
        <w:t>218-58/3</w:t>
      </w:r>
      <w:r w:rsidR="00CD485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CB2C37">
        <w:rPr>
          <w:b/>
          <w:sz w:val="24"/>
          <w:szCs w:val="24"/>
        </w:rPr>
        <w:t>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CB2C37">
        <w:rPr>
          <w:b/>
          <w:snapToGrid w:val="0"/>
          <w:sz w:val="24"/>
          <w:szCs w:val="24"/>
        </w:rPr>
        <w:t>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CB2C37">
        <w:rPr>
          <w:b/>
          <w:snapToGrid w:val="0"/>
          <w:sz w:val="24"/>
          <w:szCs w:val="24"/>
        </w:rPr>
        <w:t>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913406" w:rsidP="002E175F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913406"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913406" w:rsidP="000528BD">
            <w:pPr>
              <w:jc w:val="both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3D2E29" w:rsidP="00096E05">
            <w:pPr>
              <w:jc w:val="center"/>
              <w:rPr>
                <w:b/>
              </w:rPr>
            </w:pPr>
            <w:r>
              <w:rPr>
                <w:b/>
              </w:rPr>
              <w:t>1374,99</w:t>
            </w:r>
          </w:p>
        </w:tc>
        <w:tc>
          <w:tcPr>
            <w:tcW w:w="1066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1295,4</w:t>
            </w:r>
            <w:r w:rsidR="003D2E29">
              <w:rPr>
                <w:b/>
              </w:rPr>
              <w:t>2</w:t>
            </w:r>
          </w:p>
        </w:tc>
        <w:tc>
          <w:tcPr>
            <w:tcW w:w="1134" w:type="dxa"/>
          </w:tcPr>
          <w:p w:rsidR="000528BD" w:rsidRPr="00A0258C" w:rsidRDefault="00CB2C37" w:rsidP="00096E05">
            <w:pPr>
              <w:jc w:val="center"/>
              <w:rPr>
                <w:b/>
              </w:rPr>
            </w:pPr>
            <w:r>
              <w:rPr>
                <w:b/>
              </w:rPr>
              <w:t>1334,9</w:t>
            </w:r>
            <w:r w:rsidR="003D2E29">
              <w:rPr>
                <w:b/>
              </w:rPr>
              <w:t>7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CB2C37" w:rsidP="00096E05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0528BD" w:rsidRPr="00A0258C" w:rsidRDefault="007617F0" w:rsidP="00096E05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0528BD" w:rsidRPr="00A0258C" w:rsidRDefault="007617F0" w:rsidP="00096E05">
            <w:pPr>
              <w:jc w:val="center"/>
            </w:pPr>
            <w:r>
              <w:t>1132,</w:t>
            </w:r>
            <w:r w:rsidR="003D2E29">
              <w:t>87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7617F0" w:rsidP="00B22C32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0528BD" w:rsidRDefault="007617F0" w:rsidP="002E175F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0528BD" w:rsidRDefault="007617F0" w:rsidP="002E175F">
            <w:pPr>
              <w:jc w:val="center"/>
            </w:pPr>
            <w:r>
              <w:t>123,1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528BD" w:rsidRPr="00A0258C" w:rsidRDefault="007617F0" w:rsidP="000401DB">
            <w:pPr>
              <w:jc w:val="center"/>
            </w:pPr>
            <w:r>
              <w:t>120,2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047E09" w:rsidP="00047E09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528BD" w:rsidRDefault="007617F0" w:rsidP="00047E09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0528BD" w:rsidRDefault="007617F0" w:rsidP="00047E09">
            <w:pPr>
              <w:jc w:val="center"/>
            </w:pPr>
            <w:r>
              <w:t>79,0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3D2E29" w:rsidP="00047E09">
            <w:pPr>
              <w:jc w:val="center"/>
              <w:rPr>
                <w:b/>
              </w:rPr>
            </w:pPr>
            <w:r>
              <w:rPr>
                <w:b/>
              </w:rPr>
              <w:t>1374,99</w:t>
            </w:r>
          </w:p>
        </w:tc>
        <w:tc>
          <w:tcPr>
            <w:tcW w:w="1066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1295,4</w:t>
            </w:r>
            <w:r w:rsidR="003D2E29">
              <w:rPr>
                <w:b/>
              </w:rPr>
              <w:t>2</w:t>
            </w:r>
          </w:p>
        </w:tc>
        <w:tc>
          <w:tcPr>
            <w:tcW w:w="1134" w:type="dxa"/>
          </w:tcPr>
          <w:p w:rsidR="000528BD" w:rsidRPr="00037E9C" w:rsidRDefault="007617F0" w:rsidP="00047E09">
            <w:pPr>
              <w:jc w:val="center"/>
              <w:rPr>
                <w:b/>
              </w:rPr>
            </w:pPr>
            <w:r>
              <w:rPr>
                <w:b/>
              </w:rPr>
              <w:t>1334,9</w:t>
            </w:r>
            <w:r w:rsidR="003D2E29">
              <w:rPr>
                <w:b/>
              </w:rPr>
              <w:t>7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0401DB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0401DB">
        <w:rPr>
          <w:snapToGrid w:val="0"/>
          <w:sz w:val="18"/>
          <w:szCs w:val="18"/>
        </w:rPr>
        <w:t xml:space="preserve"> 29.12</w:t>
      </w:r>
      <w:r w:rsidR="007617F0">
        <w:rPr>
          <w:snapToGrid w:val="0"/>
          <w:sz w:val="18"/>
          <w:szCs w:val="18"/>
        </w:rPr>
        <w:t>.2022</w:t>
      </w:r>
      <w:r w:rsidRPr="00866213">
        <w:rPr>
          <w:snapToGrid w:val="0"/>
          <w:sz w:val="18"/>
          <w:szCs w:val="18"/>
        </w:rPr>
        <w:t xml:space="preserve"> №</w:t>
      </w:r>
      <w:r w:rsidR="000401DB">
        <w:rPr>
          <w:snapToGrid w:val="0"/>
          <w:sz w:val="18"/>
          <w:szCs w:val="18"/>
        </w:rPr>
        <w:t>218-58/3</w:t>
      </w:r>
      <w:r>
        <w:rPr>
          <w:snapToGrid w:val="0"/>
          <w:sz w:val="18"/>
          <w:szCs w:val="18"/>
        </w:rPr>
        <w:t xml:space="preserve"> 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0401DB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469" w:type="dxa"/>
          </w:tcPr>
          <w:p w:rsidR="00E178F4" w:rsidRDefault="000401DB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E178F4" w:rsidRDefault="000401DB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0401DB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2614,1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881D56" w:rsidP="00C344E0">
            <w:r>
              <w:rPr>
                <w:b/>
                <w:bCs/>
              </w:rPr>
              <w:t>2597,1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0401DB">
            <w:r>
              <w:rPr>
                <w:b/>
                <w:bCs/>
              </w:rPr>
              <w:t>2597,1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0401DB">
            <w:r>
              <w:rPr>
                <w:b/>
                <w:bCs/>
              </w:rPr>
              <w:t>2597,1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6C6677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2612,2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0401DB" w:rsidP="00F15270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912,9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912,9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3C174B" w:rsidP="00F1527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3C174B" w:rsidP="00F15270">
            <w:pPr>
              <w:ind w:right="175"/>
            </w:pPr>
            <w:r>
              <w:t>790,9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3C174B" w:rsidP="00F15270">
            <w:r>
              <w:t>790,9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3C174B" w:rsidP="00F15270">
            <w:pPr>
              <w:rPr>
                <w:b/>
              </w:rPr>
            </w:pPr>
            <w:r>
              <w:rPr>
                <w:b/>
              </w:rPr>
              <w:t>843,3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lastRenderedPageBreak/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834AF" w:rsidP="00AF0694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lastRenderedPageBreak/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>
            <w:r>
              <w:rPr>
                <w:b/>
                <w:bCs/>
              </w:rPr>
              <w:t>780,87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3C174B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3C174B" w:rsidP="00F15270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3C174B" w:rsidP="00F15270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3C174B" w:rsidP="00F15270">
            <w:r>
              <w:rPr>
                <w:b/>
                <w:bCs/>
              </w:rPr>
              <w:t>660,68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3C174B" w:rsidP="00F15270">
            <w:r>
              <w:t>660,68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3C174B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3C174B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3C174B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277,17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3C174B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247,17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81D5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247,17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3C174B" w:rsidP="00392BC9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881D56" w:rsidP="00392BC9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3C174B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3C174B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3C174B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3C174B" w:rsidP="00C344E0">
            <w:r w:rsidRPr="003C174B">
              <w:t>529,86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t>529,86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t>529,86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 w:rsidP="00392BC9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CF56DB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10</w:t>
            </w:r>
          </w:p>
        </w:tc>
        <w:tc>
          <w:tcPr>
            <w:tcW w:w="880" w:type="dxa"/>
          </w:tcPr>
          <w:p w:rsidR="003C174B" w:rsidRPr="00CF56DB" w:rsidRDefault="003C174B" w:rsidP="00E178F4">
            <w:r w:rsidRPr="00CF56DB">
              <w:t>01</w:t>
            </w:r>
          </w:p>
        </w:tc>
        <w:tc>
          <w:tcPr>
            <w:tcW w:w="1615" w:type="dxa"/>
          </w:tcPr>
          <w:p w:rsidR="003C174B" w:rsidRPr="00CF56DB" w:rsidRDefault="003C174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300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C174B" w:rsidRPr="001C4ED2" w:rsidRDefault="003C174B" w:rsidP="00E178F4">
            <w: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r w:rsidRPr="001C4ED2">
              <w:t>320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2D3FE8" w:rsidP="00392BC9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2122C3" w:rsidP="00392BC9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</w:tbl>
    <w:p w:rsidR="00E178F4" w:rsidRPr="00866213" w:rsidRDefault="00E178F4" w:rsidP="00710B03">
      <w:pPr>
        <w:rPr>
          <w:snapToGrid w:val="0"/>
          <w:sz w:val="18"/>
          <w:szCs w:val="18"/>
        </w:rPr>
      </w:pPr>
      <w:r w:rsidRPr="001C4ED2">
        <w:rPr>
          <w:snapToGrid w:val="0"/>
        </w:rPr>
        <w:lastRenderedPageBreak/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        </w:t>
      </w: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3C174B">
        <w:rPr>
          <w:snapToGrid w:val="0"/>
          <w:sz w:val="18"/>
          <w:szCs w:val="18"/>
        </w:rPr>
        <w:t xml:space="preserve"> 29.12</w:t>
      </w:r>
      <w:r w:rsidR="00E74E13">
        <w:rPr>
          <w:snapToGrid w:val="0"/>
          <w:sz w:val="18"/>
          <w:szCs w:val="18"/>
        </w:rPr>
        <w:t>.2022</w:t>
      </w:r>
      <w:r w:rsidRPr="00866213">
        <w:rPr>
          <w:snapToGrid w:val="0"/>
          <w:sz w:val="18"/>
          <w:szCs w:val="18"/>
        </w:rPr>
        <w:t xml:space="preserve"> №</w:t>
      </w:r>
      <w:r w:rsidR="00E107E6">
        <w:rPr>
          <w:snapToGrid w:val="0"/>
          <w:sz w:val="18"/>
          <w:szCs w:val="18"/>
        </w:rPr>
        <w:t xml:space="preserve"> </w:t>
      </w:r>
      <w:r w:rsidR="003C174B">
        <w:rPr>
          <w:snapToGrid w:val="0"/>
          <w:sz w:val="18"/>
          <w:szCs w:val="18"/>
        </w:rPr>
        <w:t>218-58/3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2614,1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4C0DD6" w:rsidP="00F64BA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4C0DD6" w:rsidRPr="001C4ED2" w:rsidTr="00D519B7">
        <w:trPr>
          <w:trHeight w:val="9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4C0DD6" w:rsidP="00F64BA6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790,9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790,9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4C0DD6" w:rsidP="00C344E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4962ED" w:rsidRDefault="004C0DD6" w:rsidP="00C344E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962ED" w:rsidRDefault="004C0DD6" w:rsidP="00C344E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C0DD6" w:rsidRPr="001C4ED2" w:rsidTr="00D519B7">
        <w:trPr>
          <w:trHeight w:val="83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090DCA" w:rsidP="00F64BA6">
            <w:r>
              <w:rPr>
                <w:b/>
                <w:bCs/>
              </w:rPr>
              <w:t>780,87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090DCA" w:rsidP="000219CC">
            <w:r>
              <w:rPr>
                <w:b/>
                <w:bCs/>
              </w:rPr>
              <w:t>660,68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200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B2383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4962ED" w:rsidRDefault="00090DC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240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200</w:t>
            </w:r>
          </w:p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240</w:t>
            </w:r>
          </w:p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090DCA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277,17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090DCA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241,17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090DCA" w:rsidRPr="007C5A8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2B79A9" w:rsidRDefault="00090DCA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Default="00090DCA" w:rsidP="000219CC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626F73" w:rsidRDefault="00090DCA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090DCA" w:rsidRPr="00092C69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2B79A9" w:rsidRDefault="00090DCA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881D56" w:rsidP="00F64BA6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6CA8" w:rsidRDefault="004C0DD6" w:rsidP="009D3076">
            <w:r w:rsidRPr="001C6CA8">
              <w:t>08</w:t>
            </w:r>
          </w:p>
        </w:tc>
        <w:tc>
          <w:tcPr>
            <w:tcW w:w="709" w:type="dxa"/>
          </w:tcPr>
          <w:p w:rsidR="004C0DD6" w:rsidRPr="001C6CA8" w:rsidRDefault="004C0DD6" w:rsidP="009D3076">
            <w:r w:rsidRPr="001C6CA8">
              <w:t>01</w:t>
            </w:r>
          </w:p>
        </w:tc>
        <w:tc>
          <w:tcPr>
            <w:tcW w:w="1559" w:type="dxa"/>
          </w:tcPr>
          <w:p w:rsidR="004C0DD6" w:rsidRPr="001C6CA8" w:rsidRDefault="004C0DD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C0DD6" w:rsidRPr="001C6CA8" w:rsidRDefault="004C0DD6" w:rsidP="009D3076">
            <w:r>
              <w:t>800</w:t>
            </w:r>
          </w:p>
        </w:tc>
        <w:tc>
          <w:tcPr>
            <w:tcW w:w="1417" w:type="dxa"/>
          </w:tcPr>
          <w:p w:rsidR="004C0DD6" w:rsidRPr="00797EEB" w:rsidRDefault="004C0DD6" w:rsidP="00F64BA6"/>
        </w:tc>
        <w:tc>
          <w:tcPr>
            <w:tcW w:w="1418" w:type="dxa"/>
          </w:tcPr>
          <w:p w:rsidR="004C0DD6" w:rsidRDefault="004C0DD6" w:rsidP="00F64BA6"/>
        </w:tc>
        <w:tc>
          <w:tcPr>
            <w:tcW w:w="1276" w:type="dxa"/>
          </w:tcPr>
          <w:p w:rsidR="004C0DD6" w:rsidRDefault="004C0DD6" w:rsidP="00F64BA6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6CA8" w:rsidRDefault="004C0DD6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4C0DD6" w:rsidRPr="001C6CA8" w:rsidRDefault="004C0DD6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4C0DD6" w:rsidRPr="001C6CA8" w:rsidRDefault="004C0DD6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4C0DD6" w:rsidRPr="001C6CA8" w:rsidRDefault="004C0DD6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4C0DD6" w:rsidRPr="00ED29DE" w:rsidRDefault="004C0DD6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4C0DD6" w:rsidRDefault="004C0DD6" w:rsidP="00F64BA6">
            <w:pPr>
              <w:snapToGrid w:val="0"/>
            </w:pPr>
          </w:p>
        </w:tc>
        <w:tc>
          <w:tcPr>
            <w:tcW w:w="1276" w:type="dxa"/>
          </w:tcPr>
          <w:p w:rsidR="004C0DD6" w:rsidRDefault="004C0DD6" w:rsidP="00F64BA6">
            <w:pPr>
              <w:snapToGrid w:val="0"/>
            </w:pP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81D56" w:rsidP="00F64BA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CF56DB" w:rsidRDefault="00881D56" w:rsidP="009D3076">
            <w:r w:rsidRPr="00CF56DB">
              <w:t>10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01</w:t>
            </w:r>
          </w:p>
        </w:tc>
        <w:tc>
          <w:tcPr>
            <w:tcW w:w="1559" w:type="dxa"/>
          </w:tcPr>
          <w:p w:rsidR="00881D56" w:rsidRPr="00CF56DB" w:rsidRDefault="00881D5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300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r w:rsidRPr="001C4ED2">
              <w:t>320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</w:tr>
      <w:tr w:rsidR="004C0DD6" w:rsidRPr="00206BA3" w:rsidTr="001C53B5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</w:t>
            </w:r>
            <w:r w:rsidRPr="00F65051">
              <w:rPr>
                <w:rStyle w:val="af9"/>
                <w:b/>
                <w:i w:val="0"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18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4C0DD6" w:rsidRPr="00206BA3" w:rsidTr="000219CC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C0DD6" w:rsidRPr="000A2A34" w:rsidRDefault="004C0DD6" w:rsidP="00F64BA6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18" w:type="dxa"/>
          </w:tcPr>
          <w:p w:rsidR="004C0DD6" w:rsidRDefault="004C0DD6">
            <w:r>
              <w:t>18,8</w:t>
            </w:r>
          </w:p>
        </w:tc>
        <w:tc>
          <w:tcPr>
            <w:tcW w:w="1276" w:type="dxa"/>
          </w:tcPr>
          <w:p w:rsidR="004C0DD6" w:rsidRDefault="004C0DD6">
            <w:r>
              <w:t>18,8</w:t>
            </w:r>
          </w:p>
        </w:tc>
      </w:tr>
      <w:tr w:rsidR="004C0DD6" w:rsidRPr="00206BA3" w:rsidTr="000219CC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Default="004C0DD6">
            <w:r>
              <w:t>18,8</w:t>
            </w:r>
          </w:p>
        </w:tc>
        <w:tc>
          <w:tcPr>
            <w:tcW w:w="1418" w:type="dxa"/>
          </w:tcPr>
          <w:p w:rsidR="004C0DD6" w:rsidRDefault="004C0DD6">
            <w:r>
              <w:t>18,8</w:t>
            </w:r>
          </w:p>
        </w:tc>
        <w:tc>
          <w:tcPr>
            <w:tcW w:w="1276" w:type="dxa"/>
          </w:tcPr>
          <w:p w:rsidR="004C0DD6" w:rsidRDefault="004C0DD6">
            <w:r>
              <w:t>18,8</w:t>
            </w:r>
          </w:p>
        </w:tc>
      </w:tr>
      <w:tr w:rsidR="004C0DD6" w:rsidRPr="00206BA3" w:rsidTr="00D519B7">
        <w:trPr>
          <w:trHeight w:val="1015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392BC9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18" w:type="dxa"/>
          </w:tcPr>
          <w:p w:rsidR="004C0DD6" w:rsidRPr="00392BC9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76" w:type="dxa"/>
          </w:tcPr>
          <w:p w:rsidR="004C0DD6" w:rsidRPr="00392BC9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47162" w:rsidRDefault="004C0DD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47162" w:rsidRDefault="004C0DD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C0DD6" w:rsidRPr="00047162" w:rsidRDefault="004C0DD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C0DD6" w:rsidRPr="00206BA3" w:rsidTr="00D519B7">
        <w:trPr>
          <w:trHeight w:val="21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 w:rsidP="00EC44A3">
            <w:r>
              <w:rPr>
                <w:rStyle w:val="af9"/>
                <w:i w:val="0"/>
              </w:rPr>
              <w:t>0,5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4C0DD6" w:rsidRPr="00206BA3" w:rsidTr="00D519B7">
        <w:trPr>
          <w:trHeight w:val="174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C0DD6" w:rsidRPr="001C6CA8" w:rsidTr="00D519B7">
        <w:trPr>
          <w:trHeight w:val="21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C0DD6" w:rsidRPr="003A79D7" w:rsidRDefault="004C0DD6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C0DD6" w:rsidRPr="003A79D7" w:rsidRDefault="004C0DD6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</w:tr>
      <w:tr w:rsidR="004C0DD6" w:rsidRPr="00092C69" w:rsidTr="00A7572A">
        <w:trPr>
          <w:trHeight w:val="114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  <w:p w:rsidR="004C0DD6" w:rsidRDefault="004C0DD6"/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4071E6">
        <w:rPr>
          <w:snapToGrid w:val="0"/>
          <w:sz w:val="18"/>
          <w:szCs w:val="18"/>
        </w:rPr>
        <w:t>29.12</w:t>
      </w:r>
      <w:r w:rsidR="00A7572A">
        <w:rPr>
          <w:snapToGrid w:val="0"/>
          <w:sz w:val="18"/>
          <w:szCs w:val="18"/>
        </w:rPr>
        <w:t xml:space="preserve">.2022 </w:t>
      </w:r>
      <w:r w:rsidRPr="00866213">
        <w:rPr>
          <w:snapToGrid w:val="0"/>
          <w:sz w:val="18"/>
          <w:szCs w:val="18"/>
        </w:rPr>
        <w:t>№</w:t>
      </w:r>
      <w:r w:rsidR="004071E6">
        <w:rPr>
          <w:snapToGrid w:val="0"/>
          <w:sz w:val="18"/>
          <w:szCs w:val="18"/>
        </w:rPr>
        <w:t>218-58/3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4496,97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4071E6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4220,11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4071E6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2597,1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4071E6" w:rsidP="00F64BA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071E6" w:rsidP="00F64BA6">
            <w: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0A2A34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lastRenderedPageBreak/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4071E6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907,85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907,85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071E6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D3649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4071E6" w:rsidP="00ED0B4F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lastRenderedPageBreak/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071E6" w:rsidP="00F64BA6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lastRenderedPageBreak/>
        <w:t>Приложение № 8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4E75DF">
        <w:rPr>
          <w:sz w:val="18"/>
          <w:szCs w:val="18"/>
        </w:rPr>
        <w:t xml:space="preserve"> решению</w:t>
      </w:r>
      <w:r>
        <w:rPr>
          <w:sz w:val="18"/>
          <w:szCs w:val="18"/>
        </w:rPr>
        <w:t xml:space="preserve">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</w:t>
      </w:r>
      <w:r w:rsidR="00D928D7">
        <w:rPr>
          <w:sz w:val="18"/>
          <w:szCs w:val="18"/>
        </w:rPr>
        <w:t xml:space="preserve">  </w:t>
      </w:r>
      <w:r w:rsidR="004071E6">
        <w:rPr>
          <w:sz w:val="18"/>
          <w:szCs w:val="18"/>
        </w:rPr>
        <w:t>29.12</w:t>
      </w:r>
      <w:r w:rsidR="00D475D9">
        <w:rPr>
          <w:sz w:val="18"/>
          <w:szCs w:val="18"/>
        </w:rPr>
        <w:t>.2022</w:t>
      </w:r>
      <w:r w:rsidR="00D928D7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№</w:t>
      </w:r>
      <w:r w:rsidR="0045182A">
        <w:rPr>
          <w:sz w:val="18"/>
          <w:szCs w:val="18"/>
        </w:rPr>
        <w:t xml:space="preserve"> </w:t>
      </w:r>
      <w:r w:rsidR="00E107E6">
        <w:rPr>
          <w:sz w:val="18"/>
          <w:szCs w:val="18"/>
        </w:rPr>
        <w:t xml:space="preserve"> </w:t>
      </w:r>
      <w:r w:rsidR="004071E6">
        <w:rPr>
          <w:sz w:val="18"/>
          <w:szCs w:val="18"/>
        </w:rPr>
        <w:t>218-58/3</w:t>
      </w:r>
      <w:r>
        <w:rPr>
          <w:sz w:val="18"/>
          <w:szCs w:val="18"/>
        </w:rPr>
        <w:t xml:space="preserve">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D475D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D475D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и 202</w:t>
      </w:r>
      <w:r w:rsidR="00D475D9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D475D9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936E71">
              <w:rPr>
                <w:b/>
                <w:i/>
                <w:sz w:val="24"/>
                <w:szCs w:val="24"/>
              </w:rPr>
              <w:t>2</w:t>
            </w:r>
            <w:r w:rsidR="00D475D9">
              <w:rPr>
                <w:b/>
                <w:i/>
                <w:sz w:val="24"/>
                <w:szCs w:val="24"/>
              </w:rPr>
              <w:t>3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04394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D475D9">
              <w:rPr>
                <w:b/>
                <w:i/>
                <w:sz w:val="24"/>
                <w:szCs w:val="24"/>
              </w:rPr>
              <w:t xml:space="preserve">4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D475D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D475D9">
              <w:rPr>
                <w:b/>
                <w:i/>
                <w:sz w:val="24"/>
                <w:szCs w:val="24"/>
              </w:rPr>
              <w:t xml:space="preserve">5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 w:rsidR="00D475D9">
              <w:t>(86010)</w:t>
            </w:r>
          </w:p>
        </w:tc>
        <w:tc>
          <w:tcPr>
            <w:tcW w:w="1276" w:type="dxa"/>
          </w:tcPr>
          <w:p w:rsidR="003259DF" w:rsidRPr="007244DB" w:rsidRDefault="00D475D9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D475D9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75D9" w:rsidRDefault="00D475D9" w:rsidP="00D47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276" w:type="dxa"/>
          </w:tcPr>
          <w:p w:rsidR="003259DF" w:rsidRPr="007244DB" w:rsidRDefault="00D475D9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1134" w:type="dxa"/>
          </w:tcPr>
          <w:p w:rsidR="003259DF" w:rsidRPr="007244DB" w:rsidRDefault="00D475D9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4E75DF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>к   решению</w:t>
      </w:r>
      <w:r w:rsidR="00B740AA">
        <w:rPr>
          <w:sz w:val="18"/>
          <w:szCs w:val="18"/>
        </w:rPr>
        <w:t xml:space="preserve"> 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B740AA" w:rsidRDefault="00B740AA" w:rsidP="00B740AA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4071E6">
        <w:rPr>
          <w:sz w:val="18"/>
          <w:szCs w:val="18"/>
        </w:rPr>
        <w:t xml:space="preserve">               от  29.12</w:t>
      </w:r>
      <w:r w:rsidR="005C2C8A">
        <w:rPr>
          <w:sz w:val="18"/>
          <w:szCs w:val="18"/>
        </w:rPr>
        <w:t>.2022</w:t>
      </w:r>
      <w:r w:rsidR="004071E6">
        <w:rPr>
          <w:sz w:val="18"/>
          <w:szCs w:val="18"/>
        </w:rPr>
        <w:t xml:space="preserve"> № 218-58/3</w:t>
      </w:r>
      <w:r>
        <w:rPr>
          <w:sz w:val="18"/>
          <w:szCs w:val="18"/>
        </w:rPr>
        <w:t xml:space="preserve">   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</w:t>
      </w:r>
      <w:proofErr w:type="spellStart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5C2C8A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B740AA">
        <w:rPr>
          <w:sz w:val="24"/>
          <w:szCs w:val="24"/>
        </w:rPr>
        <w:t>Соловцовского</w:t>
      </w:r>
      <w:proofErr w:type="spellEnd"/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5C2C8A">
        <w:rPr>
          <w:sz w:val="24"/>
          <w:szCs w:val="24"/>
        </w:rPr>
        <w:t>3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B4B">
              <w:rPr>
                <w:bCs/>
                <w:sz w:val="24"/>
                <w:szCs w:val="24"/>
              </w:rPr>
              <w:t>/</w:t>
            </w:r>
            <w:proofErr w:type="spell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r w:rsidRPr="00E24B4B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4F277F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>сельсовета</w:t>
            </w:r>
            <w:proofErr w:type="spellEnd"/>
            <w:r w:rsidRPr="00E24B4B">
              <w:rPr>
                <w:sz w:val="24"/>
                <w:szCs w:val="24"/>
              </w:rPr>
              <w:t xml:space="preserve">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4F277F">
        <w:rPr>
          <w:sz w:val="24"/>
          <w:szCs w:val="24"/>
        </w:rPr>
        <w:t>Соловцовского</w:t>
      </w:r>
      <w:proofErr w:type="spellEnd"/>
      <w:r w:rsidR="004F277F">
        <w:rPr>
          <w:sz w:val="24"/>
          <w:szCs w:val="24"/>
        </w:rPr>
        <w:t xml:space="preserve"> сельсовета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5C2C8A">
        <w:rPr>
          <w:sz w:val="24"/>
          <w:szCs w:val="24"/>
        </w:rPr>
        <w:t>4</w:t>
      </w:r>
      <w:r>
        <w:rPr>
          <w:sz w:val="24"/>
          <w:szCs w:val="24"/>
        </w:rPr>
        <w:t xml:space="preserve"> и 202</w:t>
      </w:r>
      <w:r w:rsidR="005C2C8A">
        <w:rPr>
          <w:sz w:val="24"/>
          <w:szCs w:val="24"/>
        </w:rPr>
        <w:t>5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24B4B">
              <w:rPr>
                <w:bCs/>
                <w:sz w:val="24"/>
                <w:szCs w:val="24"/>
              </w:rPr>
              <w:t>/</w:t>
            </w:r>
            <w:proofErr w:type="spellStart"/>
            <w:r w:rsidRPr="00E24B4B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5C2C8A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5C2C8A">
              <w:rPr>
                <w:bCs/>
                <w:sz w:val="24"/>
                <w:szCs w:val="24"/>
              </w:rPr>
              <w:t>4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="00A46CCB">
              <w:rPr>
                <w:bCs/>
                <w:sz w:val="24"/>
                <w:szCs w:val="24"/>
              </w:rPr>
              <w:t xml:space="preserve"> </w:t>
            </w:r>
            <w:r w:rsidRPr="00E24B4B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5C2C8A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5C2C8A">
              <w:rPr>
                <w:bCs/>
                <w:sz w:val="24"/>
                <w:szCs w:val="24"/>
              </w:rPr>
              <w:t>5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10</w:t>
      </w:r>
    </w:p>
    <w:p w:rsidR="00A46CCB" w:rsidRDefault="004E75DF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A46CCB">
        <w:rPr>
          <w:sz w:val="18"/>
          <w:szCs w:val="18"/>
        </w:rPr>
        <w:t xml:space="preserve"> 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4071E6">
        <w:rPr>
          <w:sz w:val="18"/>
          <w:szCs w:val="18"/>
        </w:rPr>
        <w:t xml:space="preserve">                от  29.12</w:t>
      </w:r>
      <w:r w:rsidR="00F00218">
        <w:rPr>
          <w:sz w:val="18"/>
          <w:szCs w:val="18"/>
        </w:rPr>
        <w:t>.2022</w:t>
      </w:r>
      <w:r>
        <w:rPr>
          <w:sz w:val="18"/>
          <w:szCs w:val="18"/>
        </w:rPr>
        <w:t xml:space="preserve"> №  </w:t>
      </w:r>
      <w:r w:rsidR="004071E6">
        <w:rPr>
          <w:sz w:val="18"/>
          <w:szCs w:val="18"/>
        </w:rPr>
        <w:t>218-58/3</w:t>
      </w:r>
      <w:r>
        <w:rPr>
          <w:sz w:val="18"/>
          <w:szCs w:val="18"/>
        </w:rPr>
        <w:t xml:space="preserve">        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</w:t>
      </w:r>
      <w:proofErr w:type="spellStart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3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F00218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в 202</w:t>
      </w:r>
      <w:r w:rsidR="00F00218"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00218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F00218">
              <w:t>3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 xml:space="preserve">ципальных гарантий 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возможным гарантийным случаям, в 202</w:t>
      </w:r>
      <w:r w:rsidR="00F00218">
        <w:rPr>
          <w:rFonts w:ascii="Times New Roman" w:hAnsi="Times New Roman"/>
          <w:i w:val="0"/>
          <w:color w:val="auto"/>
        </w:rPr>
        <w:t>3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proofErr w:type="spellStart"/>
            <w:r w:rsidR="00A46CCB">
              <w:t>Соловцовского</w:t>
            </w:r>
            <w:proofErr w:type="spellEnd"/>
            <w:r w:rsidRPr="00CA65B4">
              <w:t xml:space="preserve"> сельсовета </w:t>
            </w:r>
            <w:proofErr w:type="spellStart"/>
            <w:r w:rsidRPr="00CA65B4">
              <w:t>Иссинского</w:t>
            </w:r>
            <w:proofErr w:type="spellEnd"/>
            <w:r w:rsidRPr="00CA65B4">
              <w:t xml:space="preserve">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="00A46CCB">
        <w:rPr>
          <w:rFonts w:ascii="Times New Roman" w:hAnsi="Times New Roman"/>
          <w:i w:val="0"/>
          <w:color w:val="auto"/>
        </w:rPr>
        <w:t xml:space="preserve"> </w:t>
      </w:r>
      <w:r w:rsidRPr="00A46CCB">
        <w:rPr>
          <w:rFonts w:ascii="Times New Roman" w:hAnsi="Times New Roman"/>
          <w:i w:val="0"/>
          <w:color w:val="auto"/>
        </w:rPr>
        <w:t xml:space="preserve">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FF0C33">
            <w:pPr>
              <w:spacing w:line="240" w:lineRule="exact"/>
              <w:jc w:val="center"/>
              <w:rPr>
                <w:sz w:val="24"/>
              </w:rPr>
            </w:pPr>
            <w:r>
              <w:t>2024-2025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proofErr w:type="spellStart"/>
      <w:r w:rsidR="005348D6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2024–2025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6"/>
        <w:gridCol w:w="2264"/>
        <w:gridCol w:w="1462"/>
        <w:gridCol w:w="1614"/>
        <w:gridCol w:w="785"/>
        <w:gridCol w:w="783"/>
        <w:gridCol w:w="783"/>
        <w:gridCol w:w="781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Наличие права регрессного </w:t>
            </w:r>
            <w:r>
              <w:lastRenderedPageBreak/>
              <w:t>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 w:rsidR="005348D6">
              <w:rPr>
                <w:szCs w:val="24"/>
              </w:rPr>
              <w:t>Соловцовского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2024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2025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2024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FF0C33">
            <w:pPr>
              <w:jc w:val="center"/>
              <w:rPr>
                <w:sz w:val="24"/>
              </w:rPr>
            </w:pPr>
            <w:r>
              <w:t>2025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15E" w:rsidRDefault="008A515E" w:rsidP="005B64DC">
      <w:r>
        <w:separator/>
      </w:r>
    </w:p>
  </w:endnote>
  <w:endnote w:type="continuationSeparator" w:id="0">
    <w:p w:rsidR="008A515E" w:rsidRDefault="008A515E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15E" w:rsidRDefault="008A515E" w:rsidP="005B64DC">
      <w:r>
        <w:separator/>
      </w:r>
    </w:p>
  </w:footnote>
  <w:footnote w:type="continuationSeparator" w:id="0">
    <w:p w:rsidR="008A515E" w:rsidRDefault="008A515E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79AF"/>
    <w:rsid w:val="00121E1B"/>
    <w:rsid w:val="00123D12"/>
    <w:rsid w:val="00124C35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B03"/>
    <w:rsid w:val="0019501D"/>
    <w:rsid w:val="001A29B1"/>
    <w:rsid w:val="001A6A09"/>
    <w:rsid w:val="001A7959"/>
    <w:rsid w:val="001B315E"/>
    <w:rsid w:val="001C0901"/>
    <w:rsid w:val="001C1755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2139C"/>
    <w:rsid w:val="0032575A"/>
    <w:rsid w:val="003259DF"/>
    <w:rsid w:val="00334D0A"/>
    <w:rsid w:val="003358E6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F13EE"/>
    <w:rsid w:val="003F3E6C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95E26"/>
    <w:rsid w:val="004A395B"/>
    <w:rsid w:val="004A41AE"/>
    <w:rsid w:val="004A4B40"/>
    <w:rsid w:val="004B123C"/>
    <w:rsid w:val="004C0DD6"/>
    <w:rsid w:val="004C673C"/>
    <w:rsid w:val="004D3C28"/>
    <w:rsid w:val="004E3797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F0161"/>
    <w:rsid w:val="005F375F"/>
    <w:rsid w:val="00602481"/>
    <w:rsid w:val="006069FC"/>
    <w:rsid w:val="00612DB8"/>
    <w:rsid w:val="006139D8"/>
    <w:rsid w:val="00620C8F"/>
    <w:rsid w:val="0062131E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7F1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A515E"/>
    <w:rsid w:val="008B0D8E"/>
    <w:rsid w:val="008B42F9"/>
    <w:rsid w:val="008B696C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C1803"/>
    <w:rsid w:val="00AC261D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7CAD"/>
    <w:rsid w:val="00B50421"/>
    <w:rsid w:val="00B51467"/>
    <w:rsid w:val="00B51554"/>
    <w:rsid w:val="00B62C35"/>
    <w:rsid w:val="00B6303D"/>
    <w:rsid w:val="00B66306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E41BF"/>
    <w:rsid w:val="00BF782F"/>
    <w:rsid w:val="00BF7CF7"/>
    <w:rsid w:val="00C049EE"/>
    <w:rsid w:val="00C04EFB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1C5A"/>
    <w:rsid w:val="00D82DB5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C957-62FA-4053-B53C-1BA1EE6C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3988</TotalTime>
  <Pages>39</Pages>
  <Words>15064</Words>
  <Characters>85866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149</cp:revision>
  <cp:lastPrinted>2023-01-02T13:10:00Z</cp:lastPrinted>
  <dcterms:created xsi:type="dcterms:W3CDTF">2018-01-03T09:23:00Z</dcterms:created>
  <dcterms:modified xsi:type="dcterms:W3CDTF">2023-01-10T11:27:00Z</dcterms:modified>
</cp:coreProperties>
</file>