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E793B">
        <w:rPr>
          <w:sz w:val="36"/>
          <w:szCs w:val="36"/>
        </w:rPr>
        <w:t>1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</w:t>
      </w:r>
      <w:r w:rsidR="008E793B">
        <w:rPr>
          <w:sz w:val="28"/>
          <w:szCs w:val="28"/>
        </w:rPr>
        <w:t>0</w:t>
      </w:r>
      <w:r w:rsidR="00634FD1">
        <w:rPr>
          <w:sz w:val="28"/>
          <w:szCs w:val="28"/>
        </w:rPr>
        <w:t xml:space="preserve"> января 202</w:t>
      </w:r>
      <w:r w:rsidR="006F035F">
        <w:rPr>
          <w:sz w:val="28"/>
          <w:szCs w:val="28"/>
        </w:rPr>
        <w:t>3</w:t>
      </w:r>
      <w:r w:rsidR="00634FD1">
        <w:rPr>
          <w:sz w:val="28"/>
          <w:szCs w:val="28"/>
        </w:rPr>
        <w:t>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8E793B" w:rsidRPr="008E793B" w:rsidRDefault="008E793B" w:rsidP="00005B00">
      <w:pPr>
        <w:pStyle w:val="aff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8E793B">
        <w:rPr>
          <w:b/>
          <w:sz w:val="28"/>
          <w:szCs w:val="28"/>
        </w:rPr>
        <w:t>АДМИНИСТРАЦИЯ СОЛОВЦОВСКОГО СЕЛЬСОВЕТА</w:t>
      </w:r>
    </w:p>
    <w:p w:rsidR="008E793B" w:rsidRPr="008E793B" w:rsidRDefault="008E793B" w:rsidP="008E793B">
      <w:pPr>
        <w:tabs>
          <w:tab w:val="left" w:pos="4320"/>
        </w:tabs>
        <w:jc w:val="center"/>
        <w:rPr>
          <w:b/>
          <w:sz w:val="28"/>
          <w:szCs w:val="28"/>
        </w:rPr>
      </w:pPr>
      <w:r w:rsidRPr="008E793B">
        <w:rPr>
          <w:b/>
          <w:sz w:val="28"/>
          <w:szCs w:val="28"/>
        </w:rPr>
        <w:t>ИССИНСКОГО РАЙОНА ПЕНЗЕНСКОЙ ОБЛАСТИ</w:t>
      </w:r>
    </w:p>
    <w:p w:rsidR="008E793B" w:rsidRPr="008E793B" w:rsidRDefault="008E793B" w:rsidP="008E793B">
      <w:pPr>
        <w:jc w:val="center"/>
        <w:rPr>
          <w:b/>
          <w:sz w:val="16"/>
          <w:szCs w:val="16"/>
        </w:rPr>
      </w:pPr>
    </w:p>
    <w:p w:rsidR="008E793B" w:rsidRPr="008E793B" w:rsidRDefault="008E793B" w:rsidP="008E793B">
      <w:pPr>
        <w:jc w:val="center"/>
        <w:rPr>
          <w:b/>
          <w:sz w:val="28"/>
          <w:szCs w:val="28"/>
        </w:rPr>
      </w:pPr>
      <w:r w:rsidRPr="008E793B">
        <w:rPr>
          <w:b/>
          <w:sz w:val="28"/>
          <w:szCs w:val="28"/>
        </w:rPr>
        <w:t>ПОСТАНОВЛЕНИЕ</w:t>
      </w:r>
    </w:p>
    <w:p w:rsidR="008E793B" w:rsidRPr="008E793B" w:rsidRDefault="008E793B" w:rsidP="008E793B">
      <w:pPr>
        <w:jc w:val="center"/>
        <w:rPr>
          <w:b/>
          <w:sz w:val="16"/>
          <w:szCs w:val="16"/>
        </w:rPr>
      </w:pPr>
    </w:p>
    <w:p w:rsidR="008E793B" w:rsidRPr="008E793B" w:rsidRDefault="008E793B" w:rsidP="008E793B">
      <w:pPr>
        <w:tabs>
          <w:tab w:val="left" w:pos="4438"/>
        </w:tabs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E793B" w:rsidRPr="00526E2E" w:rsidTr="00DA2859">
        <w:trPr>
          <w:jc w:val="center"/>
        </w:trPr>
        <w:tc>
          <w:tcPr>
            <w:tcW w:w="284" w:type="dxa"/>
            <w:vAlign w:val="bottom"/>
          </w:tcPr>
          <w:p w:rsidR="008E793B" w:rsidRPr="00526E2E" w:rsidRDefault="008E793B" w:rsidP="00DA2859">
            <w:pPr>
              <w:rPr>
                <w:b/>
              </w:rPr>
            </w:pPr>
            <w:r w:rsidRPr="00526E2E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793B" w:rsidRPr="00526E2E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526E2E">
              <w:rPr>
                <w:b/>
              </w:rPr>
              <w:t>.0</w:t>
            </w:r>
            <w:r>
              <w:rPr>
                <w:b/>
              </w:rPr>
              <w:t>1</w:t>
            </w:r>
            <w:r w:rsidRPr="00526E2E">
              <w:rPr>
                <w:b/>
              </w:rPr>
              <w:t>.202</w:t>
            </w:r>
            <w:r>
              <w:rPr>
                <w:b/>
              </w:rPr>
              <w:t>3</w:t>
            </w:r>
          </w:p>
        </w:tc>
        <w:tc>
          <w:tcPr>
            <w:tcW w:w="397" w:type="dxa"/>
          </w:tcPr>
          <w:p w:rsidR="008E793B" w:rsidRPr="00526E2E" w:rsidRDefault="008E793B" w:rsidP="00DA2859">
            <w:pPr>
              <w:jc w:val="center"/>
              <w:rPr>
                <w:b/>
              </w:rPr>
            </w:pPr>
            <w:r w:rsidRPr="00526E2E">
              <w:rPr>
                <w:b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793B" w:rsidRPr="00526E2E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526E2E">
              <w:rPr>
                <w:b/>
              </w:rPr>
              <w:t>-п</w:t>
            </w:r>
          </w:p>
        </w:tc>
      </w:tr>
      <w:tr w:rsidR="008E793B" w:rsidRPr="00526E2E" w:rsidTr="00DA2859">
        <w:trPr>
          <w:jc w:val="center"/>
        </w:trPr>
        <w:tc>
          <w:tcPr>
            <w:tcW w:w="4650" w:type="dxa"/>
            <w:gridSpan w:val="4"/>
          </w:tcPr>
          <w:p w:rsidR="008E793B" w:rsidRPr="00526E2E" w:rsidRDefault="008E793B" w:rsidP="00DA2859">
            <w:pPr>
              <w:jc w:val="center"/>
              <w:rPr>
                <w:b/>
              </w:rPr>
            </w:pPr>
            <w:r w:rsidRPr="00526E2E">
              <w:rPr>
                <w:b/>
              </w:rPr>
              <w:t xml:space="preserve"> с. </w:t>
            </w:r>
            <w:proofErr w:type="spellStart"/>
            <w:r w:rsidRPr="00526E2E">
              <w:rPr>
                <w:b/>
              </w:rPr>
              <w:t>Соловцово</w:t>
            </w:r>
            <w:proofErr w:type="spellEnd"/>
          </w:p>
        </w:tc>
      </w:tr>
    </w:tbl>
    <w:p w:rsidR="008E793B" w:rsidRPr="008072EA" w:rsidRDefault="008E793B" w:rsidP="008E793B">
      <w:pPr>
        <w:jc w:val="center"/>
        <w:rPr>
          <w:b/>
          <w:noProof/>
          <w:sz w:val="26"/>
          <w:szCs w:val="26"/>
        </w:rPr>
      </w:pPr>
    </w:p>
    <w:p w:rsidR="008E793B" w:rsidRPr="008E793B" w:rsidRDefault="008E793B" w:rsidP="008E793B">
      <w:pPr>
        <w:jc w:val="center"/>
        <w:rPr>
          <w:b/>
          <w:sz w:val="23"/>
          <w:szCs w:val="23"/>
        </w:rPr>
      </w:pPr>
      <w:r w:rsidRPr="008E793B">
        <w:rPr>
          <w:b/>
          <w:sz w:val="23"/>
          <w:szCs w:val="23"/>
        </w:rPr>
        <w:t xml:space="preserve">Об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8E793B">
        <w:rPr>
          <w:b/>
          <w:sz w:val="23"/>
          <w:szCs w:val="23"/>
        </w:rPr>
        <w:t>Соловцовского</w:t>
      </w:r>
      <w:proofErr w:type="spellEnd"/>
      <w:r w:rsidRPr="008E793B">
        <w:rPr>
          <w:b/>
          <w:sz w:val="23"/>
          <w:szCs w:val="23"/>
        </w:rPr>
        <w:t xml:space="preserve"> сельсовета </w:t>
      </w:r>
      <w:proofErr w:type="spellStart"/>
      <w:r w:rsidRPr="008E793B">
        <w:rPr>
          <w:b/>
          <w:sz w:val="23"/>
          <w:szCs w:val="23"/>
        </w:rPr>
        <w:t>Иссинского</w:t>
      </w:r>
      <w:proofErr w:type="spellEnd"/>
      <w:r w:rsidRPr="008E793B">
        <w:rPr>
          <w:b/>
          <w:sz w:val="23"/>
          <w:szCs w:val="23"/>
        </w:rPr>
        <w:t xml:space="preserve"> района Пензенской области на 2023-2025 года</w:t>
      </w:r>
    </w:p>
    <w:p w:rsidR="008E793B" w:rsidRPr="008E793B" w:rsidRDefault="008E793B" w:rsidP="008E793B">
      <w:pPr>
        <w:rPr>
          <w:sz w:val="23"/>
          <w:szCs w:val="23"/>
        </w:rPr>
      </w:pPr>
    </w:p>
    <w:p w:rsidR="008E793B" w:rsidRPr="008E793B" w:rsidRDefault="008E793B" w:rsidP="008E793B">
      <w:pPr>
        <w:ind w:firstLine="708"/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Во исполнение постановления Правительства Пензенской области № 745-пП от 2.11.2007г., руководствуясь Уставом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области, </w:t>
      </w:r>
    </w:p>
    <w:p w:rsidR="008E793B" w:rsidRPr="008E793B" w:rsidRDefault="008E793B" w:rsidP="008E793B">
      <w:pPr>
        <w:ind w:firstLine="708"/>
        <w:jc w:val="center"/>
        <w:rPr>
          <w:sz w:val="23"/>
          <w:szCs w:val="23"/>
        </w:rPr>
      </w:pPr>
      <w:bookmarkStart w:id="0" w:name="_Hlk73694499"/>
      <w:r w:rsidRPr="008E793B">
        <w:rPr>
          <w:b/>
          <w:sz w:val="23"/>
          <w:szCs w:val="23"/>
        </w:rPr>
        <w:t xml:space="preserve">администрация </w:t>
      </w:r>
      <w:proofErr w:type="spellStart"/>
      <w:r w:rsidRPr="008E793B">
        <w:rPr>
          <w:b/>
          <w:sz w:val="23"/>
          <w:szCs w:val="23"/>
        </w:rPr>
        <w:t>Соловцовского</w:t>
      </w:r>
      <w:proofErr w:type="spellEnd"/>
      <w:r w:rsidRPr="008E793B">
        <w:rPr>
          <w:b/>
          <w:sz w:val="23"/>
          <w:szCs w:val="23"/>
        </w:rPr>
        <w:t xml:space="preserve"> сельсовета </w:t>
      </w:r>
      <w:proofErr w:type="spellStart"/>
      <w:r w:rsidRPr="008E793B">
        <w:rPr>
          <w:b/>
          <w:sz w:val="23"/>
          <w:szCs w:val="23"/>
        </w:rPr>
        <w:t>Иссинского</w:t>
      </w:r>
      <w:proofErr w:type="spellEnd"/>
      <w:r w:rsidRPr="008E793B">
        <w:rPr>
          <w:b/>
          <w:sz w:val="23"/>
          <w:szCs w:val="23"/>
        </w:rPr>
        <w:t xml:space="preserve"> района                      Пензенской области постановляет:</w:t>
      </w:r>
    </w:p>
    <w:bookmarkEnd w:id="0"/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  1.  Утвердить на 2023-2025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области, в натуральном выражении, рассчитанные исходя из лимитов потребления, установленных на 2021 год с учётом внесённых в течение года изменений, согласно приложении № 1, 2.</w:t>
      </w:r>
    </w:p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 2. Получателям средств бюджета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области:</w:t>
      </w:r>
    </w:p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 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8E793B">
        <w:rPr>
          <w:color w:val="000000"/>
          <w:sz w:val="23"/>
          <w:szCs w:val="23"/>
        </w:rPr>
        <w:t xml:space="preserve">отпускать </w:t>
      </w:r>
      <w:r w:rsidRPr="008E793B">
        <w:rPr>
          <w:sz w:val="23"/>
          <w:szCs w:val="23"/>
        </w:rPr>
        <w:t>сверхлимитного потребления топливно-энергетических ресурсов.</w:t>
      </w:r>
    </w:p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 2.2. Осуществлять </w:t>
      </w:r>
      <w:proofErr w:type="gramStart"/>
      <w:r w:rsidRPr="008E793B">
        <w:rPr>
          <w:sz w:val="23"/>
          <w:szCs w:val="23"/>
        </w:rPr>
        <w:t>контроль за</w:t>
      </w:r>
      <w:proofErr w:type="gramEnd"/>
      <w:r w:rsidRPr="008E793B">
        <w:rPr>
          <w:sz w:val="23"/>
          <w:szCs w:val="23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 3.  </w:t>
      </w:r>
      <w:bookmarkStart w:id="1" w:name="_Hlk73694862"/>
      <w:r w:rsidRPr="008E793B">
        <w:rPr>
          <w:sz w:val="23"/>
          <w:szCs w:val="23"/>
        </w:rPr>
        <w:t>Настоящее постановление опубликовать в информационном бюллетене «Сельский вестник»</w:t>
      </w:r>
      <w:bookmarkEnd w:id="1"/>
      <w:r w:rsidRPr="008E793B">
        <w:rPr>
          <w:sz w:val="23"/>
          <w:szCs w:val="23"/>
        </w:rPr>
        <w:t>.</w:t>
      </w:r>
    </w:p>
    <w:p w:rsidR="008E793B" w:rsidRPr="008E793B" w:rsidRDefault="008E793B" w:rsidP="008E793B">
      <w:pPr>
        <w:jc w:val="both"/>
        <w:rPr>
          <w:sz w:val="23"/>
          <w:szCs w:val="23"/>
        </w:rPr>
      </w:pPr>
      <w:r w:rsidRPr="008E793B">
        <w:rPr>
          <w:sz w:val="23"/>
          <w:szCs w:val="23"/>
        </w:rPr>
        <w:t xml:space="preserve">    4. </w:t>
      </w:r>
      <w:bookmarkStart w:id="2" w:name="_Hlk73694831"/>
      <w:proofErr w:type="gramStart"/>
      <w:r w:rsidRPr="008E793B">
        <w:rPr>
          <w:sz w:val="23"/>
          <w:szCs w:val="23"/>
        </w:rPr>
        <w:t>Контроль за</w:t>
      </w:r>
      <w:proofErr w:type="gramEnd"/>
      <w:r w:rsidRPr="008E793B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области.</w:t>
      </w:r>
    </w:p>
    <w:bookmarkEnd w:id="2"/>
    <w:p w:rsidR="008E793B" w:rsidRPr="008E793B" w:rsidRDefault="008E793B" w:rsidP="008E793B">
      <w:pPr>
        <w:rPr>
          <w:sz w:val="23"/>
          <w:szCs w:val="23"/>
        </w:rPr>
      </w:pPr>
    </w:p>
    <w:p w:rsidR="008E793B" w:rsidRDefault="008E793B" w:rsidP="008E793B">
      <w:pPr>
        <w:rPr>
          <w:sz w:val="23"/>
          <w:szCs w:val="23"/>
        </w:rPr>
      </w:pPr>
      <w:r w:rsidRPr="008E793B">
        <w:rPr>
          <w:sz w:val="23"/>
          <w:szCs w:val="23"/>
        </w:rPr>
        <w:t xml:space="preserve">Глава  администрации </w:t>
      </w:r>
      <w:proofErr w:type="spellStart"/>
      <w:r w:rsidRPr="008E793B">
        <w:rPr>
          <w:sz w:val="23"/>
          <w:szCs w:val="23"/>
        </w:rPr>
        <w:t>Соловцовского</w:t>
      </w:r>
      <w:proofErr w:type="spellEnd"/>
      <w:r w:rsidRPr="008E793B">
        <w:rPr>
          <w:sz w:val="23"/>
          <w:szCs w:val="23"/>
        </w:rPr>
        <w:t xml:space="preserve"> сельсовета </w:t>
      </w:r>
    </w:p>
    <w:p w:rsidR="008E793B" w:rsidRPr="008E793B" w:rsidRDefault="008E793B" w:rsidP="008E793B">
      <w:pPr>
        <w:rPr>
          <w:sz w:val="23"/>
          <w:szCs w:val="23"/>
        </w:rPr>
      </w:pPr>
      <w:proofErr w:type="spellStart"/>
      <w:r w:rsidRPr="008E793B">
        <w:rPr>
          <w:sz w:val="23"/>
          <w:szCs w:val="23"/>
        </w:rPr>
        <w:t>Иссинского</w:t>
      </w:r>
      <w:proofErr w:type="spellEnd"/>
      <w:r w:rsidRPr="008E793B">
        <w:rPr>
          <w:sz w:val="23"/>
          <w:szCs w:val="23"/>
        </w:rPr>
        <w:t xml:space="preserve"> района Пензенской области:                                                         Ю.С.Юхно</w:t>
      </w:r>
    </w:p>
    <w:p w:rsidR="008E793B" w:rsidRPr="008E793B" w:rsidRDefault="008E793B" w:rsidP="008E793B">
      <w:pPr>
        <w:rPr>
          <w:sz w:val="23"/>
          <w:szCs w:val="23"/>
        </w:rPr>
      </w:pPr>
      <w:r w:rsidRPr="008E793B">
        <w:rPr>
          <w:sz w:val="23"/>
          <w:szCs w:val="23"/>
        </w:rPr>
        <w:t xml:space="preserve">                                                                       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             Приложение № 1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                      Утверждено</w:t>
      </w:r>
    </w:p>
    <w:p w:rsidR="008E793B" w:rsidRDefault="008E793B" w:rsidP="008E793B">
      <w:pPr>
        <w:jc w:val="right"/>
      </w:pPr>
      <w:r>
        <w:lastRenderedPageBreak/>
        <w:t xml:space="preserve">                                                                                              постановлением администрации 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8E793B" w:rsidRDefault="008E793B" w:rsidP="008E793B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            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    от 10.01.2022 № 1-п</w:t>
      </w:r>
    </w:p>
    <w:p w:rsidR="008E793B" w:rsidRDefault="008E793B" w:rsidP="008E793B"/>
    <w:p w:rsidR="008E793B" w:rsidRPr="005E56F4" w:rsidRDefault="008E793B" w:rsidP="008E793B">
      <w:pPr>
        <w:jc w:val="center"/>
        <w:rPr>
          <w:sz w:val="32"/>
          <w:szCs w:val="32"/>
        </w:rPr>
      </w:pPr>
      <w:r w:rsidRPr="005E56F4">
        <w:rPr>
          <w:sz w:val="32"/>
          <w:szCs w:val="32"/>
        </w:rPr>
        <w:t>ЛИМИТЫ</w:t>
      </w:r>
    </w:p>
    <w:p w:rsidR="008E793B" w:rsidRDefault="008E793B" w:rsidP="008E793B">
      <w:pPr>
        <w:jc w:val="center"/>
      </w:pPr>
      <w:r>
        <w:t>Потребления природного газа по учреждениям, финансируемым из бюджета</w:t>
      </w:r>
    </w:p>
    <w:p w:rsidR="008E793B" w:rsidRDefault="008E793B" w:rsidP="008E793B">
      <w:pPr>
        <w:jc w:val="center"/>
      </w:pP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8E793B" w:rsidRDefault="008E793B" w:rsidP="008E79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0"/>
        <w:gridCol w:w="1662"/>
        <w:gridCol w:w="1657"/>
        <w:gridCol w:w="1650"/>
      </w:tblGrid>
      <w:tr w:rsidR="008E793B" w:rsidTr="00DA2859">
        <w:trPr>
          <w:trHeight w:val="480"/>
        </w:trPr>
        <w:tc>
          <w:tcPr>
            <w:tcW w:w="5388" w:type="dxa"/>
            <w:vMerge w:val="restart"/>
          </w:tcPr>
          <w:p w:rsidR="008E793B" w:rsidRDefault="008E793B" w:rsidP="00DA2859"/>
          <w:p w:rsidR="008E793B" w:rsidRDefault="008E793B" w:rsidP="00DA2859">
            <w:r>
              <w:t>Наименование организации, учреждения</w:t>
            </w:r>
          </w:p>
          <w:p w:rsidR="008E793B" w:rsidRDefault="008E793B" w:rsidP="00DA2859"/>
        </w:tc>
        <w:tc>
          <w:tcPr>
            <w:tcW w:w="5033" w:type="dxa"/>
            <w:gridSpan w:val="3"/>
          </w:tcPr>
          <w:p w:rsidR="008E793B" w:rsidRDefault="008E793B" w:rsidP="00DA2859">
            <w:r>
              <w:t xml:space="preserve">      Лимит в натуральном выражении</w:t>
            </w:r>
          </w:p>
          <w:p w:rsidR="008E793B" w:rsidRDefault="008E793B" w:rsidP="00DA2859">
            <w:r>
              <w:t xml:space="preserve">                             (</w:t>
            </w:r>
            <w:proofErr w:type="spellStart"/>
            <w:r>
              <w:t>тыс</w:t>
            </w:r>
            <w:proofErr w:type="gramStart"/>
            <w:r>
              <w:t>.м</w:t>
            </w:r>
            <w:proofErr w:type="gramEnd"/>
            <w:r>
              <w:t>з</w:t>
            </w:r>
            <w:proofErr w:type="spellEnd"/>
            <w:r>
              <w:t xml:space="preserve">)          </w:t>
            </w:r>
          </w:p>
        </w:tc>
      </w:tr>
      <w:tr w:rsidR="008E793B" w:rsidTr="00DA2859">
        <w:trPr>
          <w:trHeight w:val="330"/>
        </w:trPr>
        <w:tc>
          <w:tcPr>
            <w:tcW w:w="5388" w:type="dxa"/>
            <w:vMerge/>
          </w:tcPr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r>
              <w:t>На 2023год</w:t>
            </w:r>
          </w:p>
        </w:tc>
        <w:tc>
          <w:tcPr>
            <w:tcW w:w="1680" w:type="dxa"/>
          </w:tcPr>
          <w:p w:rsidR="008E793B" w:rsidRDefault="008E793B" w:rsidP="00DA2859">
            <w:r>
              <w:t>На 2024 год</w:t>
            </w:r>
          </w:p>
        </w:tc>
        <w:tc>
          <w:tcPr>
            <w:tcW w:w="1673" w:type="dxa"/>
          </w:tcPr>
          <w:p w:rsidR="008E793B" w:rsidRDefault="008E793B" w:rsidP="00DA2859">
            <w:r>
              <w:t>На 2025 год</w:t>
            </w:r>
          </w:p>
        </w:tc>
      </w:tr>
      <w:tr w:rsidR="008E793B" w:rsidTr="00DA2859">
        <w:tc>
          <w:tcPr>
            <w:tcW w:w="5388" w:type="dxa"/>
          </w:tcPr>
          <w:p w:rsidR="008E793B" w:rsidRDefault="008E793B" w:rsidP="00DA2859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8E793B" w:rsidRDefault="008E793B" w:rsidP="00DA2859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3,528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3,528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3,528</w:t>
            </w:r>
          </w:p>
        </w:tc>
      </w:tr>
      <w:tr w:rsidR="008E793B" w:rsidTr="00DA2859">
        <w:tc>
          <w:tcPr>
            <w:tcW w:w="5388" w:type="dxa"/>
          </w:tcPr>
          <w:p w:rsidR="008E793B" w:rsidRDefault="008E793B" w:rsidP="00DA2859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8E793B" w:rsidRDefault="008E793B" w:rsidP="00DA2859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</w:t>
            </w:r>
            <w:proofErr w:type="gramStart"/>
            <w:r>
              <w:t>и(</w:t>
            </w:r>
            <w:proofErr w:type="gramEnd"/>
            <w:r>
              <w:t>Дмитриевка)</w:t>
            </w:r>
          </w:p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5,952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5,952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5,952</w:t>
            </w:r>
          </w:p>
        </w:tc>
      </w:tr>
      <w:tr w:rsidR="008E793B" w:rsidTr="00DA2859">
        <w:tc>
          <w:tcPr>
            <w:tcW w:w="5388" w:type="dxa"/>
          </w:tcPr>
          <w:p w:rsidR="008E793B" w:rsidRDefault="008E793B" w:rsidP="00DA2859"/>
          <w:p w:rsidR="008E793B" w:rsidRDefault="008E793B" w:rsidP="00DA2859">
            <w:r>
              <w:t>Итого:</w:t>
            </w:r>
          </w:p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9,48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9,48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9,48</w:t>
            </w:r>
          </w:p>
        </w:tc>
      </w:tr>
    </w:tbl>
    <w:p w:rsidR="008E793B" w:rsidRDefault="008E793B" w:rsidP="008E793B"/>
    <w:p w:rsidR="008E793B" w:rsidRDefault="008E793B" w:rsidP="008E793B"/>
    <w:p w:rsidR="008E793B" w:rsidRDefault="008E793B" w:rsidP="008E793B"/>
    <w:p w:rsidR="008E793B" w:rsidRDefault="008E793B" w:rsidP="008E793B"/>
    <w:p w:rsidR="008E793B" w:rsidRDefault="008E793B" w:rsidP="008E793B"/>
    <w:p w:rsidR="008E793B" w:rsidRDefault="008E793B" w:rsidP="008E793B"/>
    <w:p w:rsidR="008E793B" w:rsidRDefault="008E793B" w:rsidP="008E793B"/>
    <w:p w:rsidR="008E793B" w:rsidRDefault="008E793B" w:rsidP="008E793B">
      <w:pPr>
        <w:jc w:val="right"/>
      </w:pPr>
      <w:r>
        <w:t>Приложение № 2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                      Утверждено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постановлением администрации 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8E793B" w:rsidRDefault="008E793B" w:rsidP="008E793B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            </w:t>
      </w:r>
    </w:p>
    <w:p w:rsidR="008E793B" w:rsidRDefault="008E793B" w:rsidP="008E793B">
      <w:pPr>
        <w:jc w:val="right"/>
      </w:pPr>
      <w:r>
        <w:t xml:space="preserve">                                                                                                                          от 10.01.2023 № 1-п</w:t>
      </w:r>
    </w:p>
    <w:p w:rsidR="008E793B" w:rsidRDefault="008E793B" w:rsidP="008E793B">
      <w:pPr>
        <w:jc w:val="right"/>
      </w:pPr>
    </w:p>
    <w:p w:rsidR="008E793B" w:rsidRDefault="008E793B" w:rsidP="008E793B">
      <w:pPr>
        <w:jc w:val="center"/>
        <w:rPr>
          <w:b/>
        </w:rPr>
      </w:pPr>
      <w:r w:rsidRPr="006B2BA3">
        <w:rPr>
          <w:b/>
        </w:rPr>
        <w:t>ЛИМИТЫ</w:t>
      </w:r>
    </w:p>
    <w:p w:rsidR="008E793B" w:rsidRDefault="008E793B" w:rsidP="008E793B">
      <w:pPr>
        <w:jc w:val="center"/>
      </w:pPr>
      <w:proofErr w:type="spellStart"/>
      <w:r w:rsidRPr="00362CE2">
        <w:rPr>
          <w:bCs/>
        </w:rPr>
        <w:t>Соловцовского</w:t>
      </w:r>
      <w:proofErr w:type="spellEnd"/>
      <w:r w:rsidRPr="00362CE2">
        <w:rPr>
          <w:bCs/>
        </w:rPr>
        <w:t xml:space="preserve"> сельсовета</w:t>
      </w: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8E793B" w:rsidRDefault="008E793B" w:rsidP="008E79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3"/>
        <w:gridCol w:w="1662"/>
        <w:gridCol w:w="1659"/>
        <w:gridCol w:w="1655"/>
      </w:tblGrid>
      <w:tr w:rsidR="008E793B" w:rsidTr="00DA2859">
        <w:trPr>
          <w:trHeight w:val="480"/>
        </w:trPr>
        <w:tc>
          <w:tcPr>
            <w:tcW w:w="5388" w:type="dxa"/>
            <w:vMerge w:val="restart"/>
          </w:tcPr>
          <w:p w:rsidR="008E793B" w:rsidRDefault="008E793B" w:rsidP="00DA2859"/>
          <w:p w:rsidR="008E793B" w:rsidRDefault="008E793B" w:rsidP="00DA2859">
            <w:r>
              <w:t>Наименование организации, учреждения</w:t>
            </w:r>
          </w:p>
          <w:p w:rsidR="008E793B" w:rsidRDefault="008E793B" w:rsidP="00DA2859"/>
        </w:tc>
        <w:tc>
          <w:tcPr>
            <w:tcW w:w="5033" w:type="dxa"/>
            <w:gridSpan w:val="3"/>
          </w:tcPr>
          <w:p w:rsidR="008E793B" w:rsidRDefault="008E793B" w:rsidP="00DA2859">
            <w:r>
              <w:t xml:space="preserve">      Лимит в натуральном выражении</w:t>
            </w:r>
          </w:p>
          <w:p w:rsidR="008E793B" w:rsidRDefault="008E793B" w:rsidP="00DA2859">
            <w:r>
              <w:t xml:space="preserve">                             (тыс</w:t>
            </w:r>
            <w:proofErr w:type="gramStart"/>
            <w:r>
              <w:t>.к</w:t>
            </w:r>
            <w:proofErr w:type="gramEnd"/>
            <w:r>
              <w:t xml:space="preserve">Втч)          </w:t>
            </w:r>
          </w:p>
        </w:tc>
      </w:tr>
      <w:tr w:rsidR="008E793B" w:rsidTr="00DA2859">
        <w:trPr>
          <w:trHeight w:val="330"/>
        </w:trPr>
        <w:tc>
          <w:tcPr>
            <w:tcW w:w="5388" w:type="dxa"/>
            <w:vMerge/>
          </w:tcPr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r>
              <w:t>На 2023год</w:t>
            </w:r>
          </w:p>
        </w:tc>
        <w:tc>
          <w:tcPr>
            <w:tcW w:w="1680" w:type="dxa"/>
          </w:tcPr>
          <w:p w:rsidR="008E793B" w:rsidRDefault="008E793B" w:rsidP="00DA2859">
            <w:r>
              <w:t>На 2024 год</w:t>
            </w:r>
          </w:p>
        </w:tc>
        <w:tc>
          <w:tcPr>
            <w:tcW w:w="1673" w:type="dxa"/>
          </w:tcPr>
          <w:p w:rsidR="008E793B" w:rsidRDefault="008E793B" w:rsidP="00DA2859">
            <w:r>
              <w:t>На 2025год</w:t>
            </w:r>
          </w:p>
        </w:tc>
      </w:tr>
      <w:tr w:rsidR="008E793B" w:rsidTr="00DA2859">
        <w:tc>
          <w:tcPr>
            <w:tcW w:w="5388" w:type="dxa"/>
          </w:tcPr>
          <w:p w:rsidR="008E793B" w:rsidRDefault="008E793B" w:rsidP="00DA2859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8E793B" w:rsidRDefault="008E793B" w:rsidP="00DA2859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  <w:p w:rsidR="008E793B" w:rsidRDefault="008E793B" w:rsidP="00DA2859"/>
        </w:tc>
        <w:tc>
          <w:tcPr>
            <w:tcW w:w="1680" w:type="dxa"/>
          </w:tcPr>
          <w:p w:rsidR="008E793B" w:rsidRDefault="008E793B" w:rsidP="00DA2859">
            <w:pPr>
              <w:tabs>
                <w:tab w:val="left" w:pos="555"/>
                <w:tab w:val="center" w:pos="732"/>
              </w:tabs>
              <w:jc w:val="center"/>
            </w:pPr>
            <w:r>
              <w:t>2,09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2,09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2,09</w:t>
            </w:r>
          </w:p>
        </w:tc>
      </w:tr>
      <w:tr w:rsidR="008E793B" w:rsidTr="00DA2859">
        <w:tc>
          <w:tcPr>
            <w:tcW w:w="5388" w:type="dxa"/>
          </w:tcPr>
          <w:p w:rsidR="008E793B" w:rsidRDefault="008E793B" w:rsidP="00DA2859">
            <w:r>
              <w:t>Дом культуры</w:t>
            </w:r>
          </w:p>
        </w:tc>
        <w:tc>
          <w:tcPr>
            <w:tcW w:w="1680" w:type="dxa"/>
          </w:tcPr>
          <w:p w:rsidR="008E793B" w:rsidRDefault="008E793B" w:rsidP="00DA2859">
            <w:pPr>
              <w:tabs>
                <w:tab w:val="left" w:pos="555"/>
                <w:tab w:val="center" w:pos="732"/>
              </w:tabs>
              <w:jc w:val="center"/>
            </w:pPr>
            <w:r>
              <w:t>3,16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3,16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3,16</w:t>
            </w:r>
          </w:p>
        </w:tc>
      </w:tr>
      <w:tr w:rsidR="008E793B" w:rsidTr="00DA2859">
        <w:trPr>
          <w:trHeight w:val="390"/>
        </w:trPr>
        <w:tc>
          <w:tcPr>
            <w:tcW w:w="5388" w:type="dxa"/>
          </w:tcPr>
          <w:p w:rsidR="008E793B" w:rsidRDefault="008E793B" w:rsidP="00DA2859">
            <w:r>
              <w:t>Уличное освещение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21,195</w:t>
            </w:r>
          </w:p>
        </w:tc>
        <w:tc>
          <w:tcPr>
            <w:tcW w:w="1680" w:type="dxa"/>
          </w:tcPr>
          <w:p w:rsidR="008E793B" w:rsidRDefault="008E793B" w:rsidP="00DA2859">
            <w:pPr>
              <w:jc w:val="center"/>
            </w:pPr>
            <w:r>
              <w:t>21,195</w:t>
            </w:r>
          </w:p>
        </w:tc>
        <w:tc>
          <w:tcPr>
            <w:tcW w:w="1673" w:type="dxa"/>
          </w:tcPr>
          <w:p w:rsidR="008E793B" w:rsidRDefault="008E793B" w:rsidP="00DA2859">
            <w:pPr>
              <w:jc w:val="center"/>
            </w:pPr>
            <w:r>
              <w:t>21,195</w:t>
            </w:r>
          </w:p>
        </w:tc>
      </w:tr>
      <w:tr w:rsidR="008E793B" w:rsidTr="00DA2859">
        <w:trPr>
          <w:trHeight w:val="108"/>
        </w:trPr>
        <w:tc>
          <w:tcPr>
            <w:tcW w:w="5388" w:type="dxa"/>
          </w:tcPr>
          <w:p w:rsidR="008E793B" w:rsidRDefault="008E793B" w:rsidP="00DA2859">
            <w:r>
              <w:t>Итого:</w:t>
            </w:r>
          </w:p>
        </w:tc>
        <w:tc>
          <w:tcPr>
            <w:tcW w:w="1680" w:type="dxa"/>
          </w:tcPr>
          <w:p w:rsidR="008E793B" w:rsidRPr="00B05C99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  <w:tc>
          <w:tcPr>
            <w:tcW w:w="1680" w:type="dxa"/>
          </w:tcPr>
          <w:p w:rsidR="008E793B" w:rsidRPr="00B05C99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  <w:tc>
          <w:tcPr>
            <w:tcW w:w="1673" w:type="dxa"/>
          </w:tcPr>
          <w:p w:rsidR="008E793B" w:rsidRPr="00B05C99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</w:tr>
    </w:tbl>
    <w:p w:rsidR="008E793B" w:rsidRDefault="008E793B" w:rsidP="008E793B"/>
    <w:p w:rsidR="008E793B" w:rsidRDefault="008E793B" w:rsidP="008E793B"/>
    <w:p w:rsidR="008E793B" w:rsidRPr="008E793B" w:rsidRDefault="008E793B" w:rsidP="008E793B">
      <w:pPr>
        <w:pStyle w:val="3"/>
        <w:framePr w:hSpace="180" w:wrap="around" w:vAnchor="text" w:hAnchor="margin" w:y="132"/>
        <w:spacing w:before="0"/>
        <w:jc w:val="center"/>
        <w:rPr>
          <w:szCs w:val="28"/>
        </w:rPr>
      </w:pPr>
      <w:r w:rsidRPr="008E793B">
        <w:rPr>
          <w:szCs w:val="28"/>
        </w:rPr>
        <w:t xml:space="preserve">АДМИНИСТРАЦИЯ СОЛОВЦОВСКОГО  СЕЛЬСОВЕТА </w:t>
      </w:r>
    </w:p>
    <w:p w:rsidR="008E793B" w:rsidRPr="008E793B" w:rsidRDefault="008E793B" w:rsidP="008E793B">
      <w:pPr>
        <w:tabs>
          <w:tab w:val="left" w:pos="4320"/>
        </w:tabs>
        <w:jc w:val="center"/>
        <w:rPr>
          <w:b/>
          <w:sz w:val="28"/>
          <w:szCs w:val="28"/>
        </w:rPr>
      </w:pPr>
      <w:r w:rsidRPr="008E793B">
        <w:rPr>
          <w:b/>
          <w:sz w:val="28"/>
          <w:szCs w:val="28"/>
        </w:rPr>
        <w:t>ИССИНСКОГО РАЙОНА ПЕНЗЕНСКОЙ ОБЛАСТИ</w:t>
      </w:r>
    </w:p>
    <w:p w:rsidR="008E793B" w:rsidRPr="008E793B" w:rsidRDefault="008E793B" w:rsidP="008E793B">
      <w:pPr>
        <w:jc w:val="center"/>
        <w:rPr>
          <w:b/>
          <w:sz w:val="28"/>
          <w:szCs w:val="28"/>
        </w:rPr>
      </w:pPr>
    </w:p>
    <w:p w:rsidR="008E793B" w:rsidRPr="008E793B" w:rsidRDefault="008E793B" w:rsidP="008E793B">
      <w:pPr>
        <w:jc w:val="center"/>
        <w:rPr>
          <w:b/>
          <w:sz w:val="28"/>
          <w:szCs w:val="28"/>
        </w:rPr>
      </w:pPr>
      <w:r w:rsidRPr="008E793B">
        <w:rPr>
          <w:b/>
          <w:sz w:val="28"/>
          <w:szCs w:val="28"/>
        </w:rPr>
        <w:t>ПОСТАНОВЛЕНИЕ</w:t>
      </w:r>
    </w:p>
    <w:p w:rsidR="008E793B" w:rsidRPr="008E793B" w:rsidRDefault="008E793B" w:rsidP="008E793B">
      <w:pPr>
        <w:tabs>
          <w:tab w:val="left" w:pos="4438"/>
        </w:tabs>
        <w:jc w:val="center"/>
        <w:rPr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E793B" w:rsidRPr="00251540" w:rsidTr="00DA2859">
        <w:trPr>
          <w:jc w:val="center"/>
        </w:trPr>
        <w:tc>
          <w:tcPr>
            <w:tcW w:w="284" w:type="dxa"/>
            <w:vAlign w:val="bottom"/>
          </w:tcPr>
          <w:p w:rsidR="008E793B" w:rsidRPr="00251540" w:rsidRDefault="008E793B" w:rsidP="00DA2859">
            <w:pPr>
              <w:rPr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793B" w:rsidRPr="00334D82" w:rsidRDefault="008E793B" w:rsidP="00DA285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34D82">
              <w:rPr>
                <w:b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397" w:type="dxa"/>
          </w:tcPr>
          <w:p w:rsidR="008E793B" w:rsidRPr="00334D82" w:rsidRDefault="008E793B" w:rsidP="00DA2859">
            <w:pPr>
              <w:jc w:val="center"/>
              <w:rPr>
                <w:b/>
                <w:sz w:val="24"/>
                <w:szCs w:val="24"/>
              </w:rPr>
            </w:pPr>
            <w:r w:rsidRPr="00334D82">
              <w:rPr>
                <w:b/>
                <w:sz w:val="24"/>
                <w:szCs w:val="24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793B" w:rsidRPr="00334D82" w:rsidRDefault="008E793B" w:rsidP="00DA285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34D82">
              <w:rPr>
                <w:b/>
                <w:color w:val="000000"/>
                <w:sz w:val="24"/>
                <w:szCs w:val="24"/>
              </w:rPr>
              <w:t>2-п</w:t>
            </w:r>
          </w:p>
        </w:tc>
      </w:tr>
      <w:tr w:rsidR="008E793B" w:rsidRPr="00251540" w:rsidTr="00DA2859">
        <w:trPr>
          <w:jc w:val="center"/>
        </w:trPr>
        <w:tc>
          <w:tcPr>
            <w:tcW w:w="4650" w:type="dxa"/>
            <w:gridSpan w:val="4"/>
          </w:tcPr>
          <w:p w:rsidR="008E793B" w:rsidRPr="0089026B" w:rsidRDefault="008E793B" w:rsidP="00DA2859">
            <w:pPr>
              <w:jc w:val="center"/>
              <w:rPr>
                <w:b/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 xml:space="preserve"> </w:t>
            </w:r>
            <w:r w:rsidRPr="0089026B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89026B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8E793B" w:rsidRPr="002F72CF" w:rsidRDefault="008E793B" w:rsidP="008E793B">
      <w:pPr>
        <w:jc w:val="center"/>
        <w:rPr>
          <w:b/>
          <w:sz w:val="8"/>
          <w:szCs w:val="8"/>
        </w:rPr>
      </w:pP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lastRenderedPageBreak/>
        <w:t xml:space="preserve">О создании </w:t>
      </w:r>
      <w:proofErr w:type="spellStart"/>
      <w:r w:rsidRPr="008E793B">
        <w:rPr>
          <w:b/>
          <w:sz w:val="24"/>
          <w:szCs w:val="24"/>
        </w:rPr>
        <w:t>пожарно</w:t>
      </w:r>
      <w:proofErr w:type="spellEnd"/>
      <w:r w:rsidRPr="008E793B">
        <w:rPr>
          <w:b/>
          <w:sz w:val="24"/>
          <w:szCs w:val="24"/>
        </w:rPr>
        <w:t xml:space="preserve">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8E793B">
        <w:rPr>
          <w:b/>
          <w:sz w:val="24"/>
          <w:szCs w:val="24"/>
        </w:rPr>
        <w:t>Соловцовского</w:t>
      </w:r>
      <w:proofErr w:type="spellEnd"/>
      <w:r w:rsidRPr="008E793B">
        <w:rPr>
          <w:b/>
          <w:sz w:val="24"/>
          <w:szCs w:val="24"/>
        </w:rPr>
        <w:t xml:space="preserve"> сельсовета </w:t>
      </w:r>
      <w:proofErr w:type="spellStart"/>
      <w:r w:rsidRPr="008E793B">
        <w:rPr>
          <w:b/>
          <w:sz w:val="24"/>
          <w:szCs w:val="24"/>
        </w:rPr>
        <w:t>Иссинского</w:t>
      </w:r>
      <w:proofErr w:type="spellEnd"/>
      <w:r w:rsidRPr="008E793B">
        <w:rPr>
          <w:b/>
          <w:sz w:val="24"/>
          <w:szCs w:val="24"/>
        </w:rPr>
        <w:t xml:space="preserve"> района Пензенской области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proofErr w:type="gramStart"/>
      <w:r w:rsidRPr="008E793B">
        <w:rPr>
          <w:sz w:val="24"/>
          <w:szCs w:val="24"/>
        </w:rPr>
        <w:t>В соответствии  с федеральными законами  от 21.12.1994 № 69-ФЗ « 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8E793B">
        <w:rPr>
          <w:sz w:val="24"/>
          <w:szCs w:val="24"/>
        </w:rPr>
        <w:t xml:space="preserve">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области, </w:t>
      </w: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 xml:space="preserve">администрация </w:t>
      </w:r>
      <w:proofErr w:type="spellStart"/>
      <w:r w:rsidRPr="008E793B">
        <w:rPr>
          <w:b/>
          <w:sz w:val="24"/>
          <w:szCs w:val="24"/>
        </w:rPr>
        <w:t>Соловцовского</w:t>
      </w:r>
      <w:proofErr w:type="spellEnd"/>
      <w:r w:rsidRPr="008E793B">
        <w:rPr>
          <w:b/>
          <w:sz w:val="24"/>
          <w:szCs w:val="24"/>
        </w:rPr>
        <w:t xml:space="preserve"> сельсовета </w:t>
      </w:r>
      <w:proofErr w:type="spellStart"/>
      <w:r w:rsidRPr="008E793B">
        <w:rPr>
          <w:b/>
          <w:sz w:val="24"/>
          <w:szCs w:val="24"/>
        </w:rPr>
        <w:t>Иссинского</w:t>
      </w:r>
      <w:proofErr w:type="spellEnd"/>
      <w:r w:rsidRPr="008E793B">
        <w:rPr>
          <w:b/>
          <w:sz w:val="24"/>
          <w:szCs w:val="24"/>
        </w:rPr>
        <w:t xml:space="preserve"> района Пензенской области постановляет:</w:t>
      </w:r>
    </w:p>
    <w:p w:rsidR="008E793B" w:rsidRPr="008E793B" w:rsidRDefault="008E793B" w:rsidP="004B5C5A">
      <w:pPr>
        <w:numPr>
          <w:ilvl w:val="0"/>
          <w:numId w:val="2"/>
        </w:numPr>
        <w:suppressAutoHyphens w:val="0"/>
        <w:spacing w:before="100" w:beforeAutospacing="1" w:after="100" w:afterAutospacing="1"/>
        <w:ind w:left="0" w:firstLine="360"/>
        <w:jc w:val="both"/>
        <w:rPr>
          <w:b/>
          <w:sz w:val="24"/>
          <w:szCs w:val="24"/>
        </w:rPr>
      </w:pPr>
      <w:r w:rsidRPr="008E793B">
        <w:rPr>
          <w:sz w:val="24"/>
          <w:szCs w:val="24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области» (приложение 1).</w:t>
      </w:r>
    </w:p>
    <w:p w:rsidR="008E793B" w:rsidRPr="008E793B" w:rsidRDefault="008E793B" w:rsidP="004B5C5A">
      <w:pPr>
        <w:numPr>
          <w:ilvl w:val="0"/>
          <w:numId w:val="2"/>
        </w:numPr>
        <w:suppressAutoHyphens w:val="0"/>
        <w:ind w:left="0" w:firstLine="360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Утвердить членов пожарно-профилактической группы и старшего группы на территории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 (приложение 2).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 3. Утвердить график проведения пожарно-профилактических мероприятий на территории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 на 2022 год (приложение 3).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4. Утвердить форму отчета </w:t>
      </w:r>
      <w:proofErr w:type="spellStart"/>
      <w:r w:rsidRPr="008E793B">
        <w:rPr>
          <w:sz w:val="24"/>
          <w:szCs w:val="24"/>
        </w:rPr>
        <w:t>пожарно</w:t>
      </w:r>
      <w:proofErr w:type="spellEnd"/>
      <w:r w:rsidRPr="008E793B">
        <w:rPr>
          <w:sz w:val="24"/>
          <w:szCs w:val="24"/>
        </w:rPr>
        <w:t xml:space="preserve"> - профилактической группы (приложение 4).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5. Настоящее постановление опубликовать в информационном бюллетене «Сельский вестник».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6. Настоящее постановление вступает в силу после его официального опубликования.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7. </w:t>
      </w:r>
      <w:proofErr w:type="gramStart"/>
      <w:r w:rsidRPr="008E793B">
        <w:rPr>
          <w:sz w:val="24"/>
          <w:szCs w:val="24"/>
        </w:rPr>
        <w:t>Контроль за</w:t>
      </w:r>
      <w:proofErr w:type="gramEnd"/>
      <w:r w:rsidRPr="008E793B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области.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Глава администрации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                                 Ю.С. Юхно</w:t>
      </w: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</w:p>
    <w:p w:rsidR="008E793B" w:rsidRPr="008E793B" w:rsidRDefault="008E793B" w:rsidP="008E793B">
      <w:pPr>
        <w:shd w:val="clear" w:color="auto" w:fill="FFFFFF"/>
        <w:jc w:val="both"/>
        <w:rPr>
          <w:sz w:val="24"/>
          <w:szCs w:val="24"/>
        </w:rPr>
      </w:pPr>
    </w:p>
    <w:p w:rsidR="008E793B" w:rsidRPr="008E793B" w:rsidRDefault="008E793B" w:rsidP="008E793B">
      <w:pPr>
        <w:jc w:val="right"/>
        <w:rPr>
          <w:sz w:val="24"/>
          <w:szCs w:val="24"/>
        </w:rPr>
      </w:pPr>
      <w:r w:rsidRPr="008E793B">
        <w:rPr>
          <w:sz w:val="24"/>
          <w:szCs w:val="24"/>
        </w:rPr>
        <w:t>Приложение 1</w:t>
      </w:r>
    </w:p>
    <w:p w:rsidR="008E793B" w:rsidRPr="008E793B" w:rsidRDefault="008E793B" w:rsidP="008E793B">
      <w:pPr>
        <w:jc w:val="right"/>
        <w:rPr>
          <w:sz w:val="24"/>
          <w:szCs w:val="24"/>
        </w:rPr>
      </w:pPr>
      <w:r w:rsidRPr="008E793B">
        <w:rPr>
          <w:sz w:val="24"/>
          <w:szCs w:val="24"/>
        </w:rPr>
        <w:t>к постановлению администрации</w:t>
      </w:r>
    </w:p>
    <w:p w:rsidR="008E793B" w:rsidRPr="008E793B" w:rsidRDefault="008E793B" w:rsidP="008E793B">
      <w:pPr>
        <w:jc w:val="right"/>
        <w:rPr>
          <w:sz w:val="24"/>
          <w:szCs w:val="24"/>
        </w:rPr>
      </w:pP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</w:t>
      </w:r>
    </w:p>
    <w:p w:rsidR="008E793B" w:rsidRPr="008E793B" w:rsidRDefault="008E793B" w:rsidP="008E793B">
      <w:pPr>
        <w:jc w:val="right"/>
        <w:rPr>
          <w:sz w:val="24"/>
          <w:szCs w:val="24"/>
        </w:rPr>
      </w:pP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</w:t>
      </w:r>
    </w:p>
    <w:p w:rsidR="008E793B" w:rsidRPr="008E793B" w:rsidRDefault="008E793B" w:rsidP="008E793B">
      <w:pPr>
        <w:ind w:firstLine="3969"/>
        <w:jc w:val="right"/>
        <w:rPr>
          <w:color w:val="000000"/>
          <w:sz w:val="24"/>
          <w:szCs w:val="24"/>
        </w:rPr>
      </w:pPr>
      <w:r w:rsidRPr="008E793B">
        <w:rPr>
          <w:sz w:val="24"/>
          <w:szCs w:val="24"/>
        </w:rPr>
        <w:t>от 10.01.2023 № 2</w:t>
      </w:r>
      <w:r w:rsidRPr="008E793B">
        <w:rPr>
          <w:color w:val="000000"/>
          <w:sz w:val="24"/>
          <w:szCs w:val="24"/>
        </w:rPr>
        <w:t>-п</w:t>
      </w: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>Положение</w:t>
      </w: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8E793B">
        <w:rPr>
          <w:b/>
          <w:sz w:val="24"/>
          <w:szCs w:val="24"/>
        </w:rPr>
        <w:t>Соловцовского</w:t>
      </w:r>
      <w:proofErr w:type="spellEnd"/>
      <w:r w:rsidRPr="008E793B">
        <w:rPr>
          <w:b/>
          <w:sz w:val="24"/>
          <w:szCs w:val="24"/>
        </w:rPr>
        <w:t xml:space="preserve"> сельсовета </w:t>
      </w: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proofErr w:type="spellStart"/>
      <w:r w:rsidRPr="008E793B">
        <w:rPr>
          <w:b/>
          <w:sz w:val="24"/>
          <w:szCs w:val="24"/>
        </w:rPr>
        <w:t>Иссинского</w:t>
      </w:r>
      <w:proofErr w:type="spellEnd"/>
      <w:r w:rsidRPr="008E793B">
        <w:rPr>
          <w:b/>
          <w:sz w:val="24"/>
          <w:szCs w:val="24"/>
        </w:rPr>
        <w:t xml:space="preserve"> района Пензенской области</w:t>
      </w: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</w:p>
    <w:p w:rsidR="008E793B" w:rsidRPr="008E793B" w:rsidRDefault="008E793B" w:rsidP="008E793B">
      <w:pPr>
        <w:pStyle w:val="1f"/>
        <w:spacing w:after="160" w:line="259" w:lineRule="auto"/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  <w:lang w:val="en-US"/>
        </w:rPr>
        <w:t>I</w:t>
      </w:r>
      <w:r w:rsidRPr="008E793B">
        <w:rPr>
          <w:b/>
          <w:sz w:val="24"/>
          <w:szCs w:val="24"/>
        </w:rPr>
        <w:t>. Общие положения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   Настоящее Положение определяет правовые основы, порядок создания, организации работы, задачи и взаимодействие пожарно-профилактических групп на территории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 Пензенской области (далее </w:t>
      </w:r>
      <w:proofErr w:type="spellStart"/>
      <w:r w:rsidRPr="008E793B">
        <w:rPr>
          <w:sz w:val="24"/>
          <w:szCs w:val="24"/>
        </w:rPr>
        <w:t>Соловцовского</w:t>
      </w:r>
      <w:proofErr w:type="spellEnd"/>
      <w:r w:rsidRPr="008E793B">
        <w:rPr>
          <w:sz w:val="24"/>
          <w:szCs w:val="24"/>
        </w:rPr>
        <w:t xml:space="preserve"> сельсовета).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</w:p>
    <w:p w:rsidR="008E793B" w:rsidRPr="008E793B" w:rsidRDefault="008E793B" w:rsidP="008E793B">
      <w:pPr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lastRenderedPageBreak/>
        <w:t>1. Правовые основы организации проведения пожарно-профилактической работы в жилом фонде населенных пунктов</w:t>
      </w:r>
    </w:p>
    <w:p w:rsidR="008E793B" w:rsidRPr="008E793B" w:rsidRDefault="008E793B" w:rsidP="008E793B">
      <w:pPr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       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proofErr w:type="gramStart"/>
      <w:r w:rsidRPr="008E793B">
        <w:rPr>
          <w:sz w:val="24"/>
          <w:szCs w:val="24"/>
        </w:rPr>
        <w:t xml:space="preserve">Согласно </w:t>
      </w:r>
      <w:r w:rsidRPr="008E793B">
        <w:rPr>
          <w:color w:val="333333"/>
          <w:sz w:val="24"/>
          <w:szCs w:val="24"/>
          <w:shd w:val="clear" w:color="auto" w:fill="FFFFFF"/>
        </w:rPr>
        <w:t>пункта</w:t>
      </w:r>
      <w:proofErr w:type="gramEnd"/>
      <w:r w:rsidRPr="008E793B">
        <w:rPr>
          <w:color w:val="333333"/>
          <w:sz w:val="24"/>
          <w:szCs w:val="24"/>
          <w:shd w:val="clear" w:color="auto" w:fill="FFFFFF"/>
        </w:rPr>
        <w:t xml:space="preserve"> 9 </w:t>
      </w:r>
      <w:r w:rsidRPr="008E793B">
        <w:rPr>
          <w:sz w:val="24"/>
          <w:szCs w:val="24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8E793B" w:rsidRPr="008E793B" w:rsidRDefault="008E793B" w:rsidP="008E793B">
      <w:pPr>
        <w:pStyle w:val="ConsPlusTitle"/>
        <w:ind w:firstLine="539"/>
        <w:jc w:val="both"/>
        <w:outlineLvl w:val="1"/>
        <w:rPr>
          <w:b w:val="0"/>
          <w:sz w:val="24"/>
          <w:szCs w:val="24"/>
        </w:rPr>
      </w:pPr>
      <w:r w:rsidRPr="008E793B">
        <w:rPr>
          <w:b w:val="0"/>
          <w:sz w:val="24"/>
          <w:szCs w:val="24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8E793B" w:rsidRPr="008E793B" w:rsidRDefault="008E793B" w:rsidP="008E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793B"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rStyle w:val="blk"/>
          <w:sz w:val="24"/>
          <w:szCs w:val="24"/>
        </w:rPr>
        <w:t xml:space="preserve">В соответствии со статьей 63 </w:t>
      </w:r>
      <w:r w:rsidRPr="008E793B">
        <w:rPr>
          <w:sz w:val="24"/>
          <w:szCs w:val="24"/>
        </w:rPr>
        <w:t>Федерального закона №123-ФЗ [2], п</w:t>
      </w:r>
      <w:r w:rsidRPr="008E793B">
        <w:rPr>
          <w:bCs/>
          <w:sz w:val="24"/>
          <w:szCs w:val="24"/>
        </w:rPr>
        <w:t>ервичные меры пожарной безопасности</w:t>
      </w:r>
      <w:r w:rsidRPr="008E793B">
        <w:rPr>
          <w:sz w:val="24"/>
          <w:szCs w:val="24"/>
        </w:rPr>
        <w:t xml:space="preserve"> включают в себя: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4) разработку плана привлечения сил и сре</w:t>
      </w:r>
      <w:proofErr w:type="gramStart"/>
      <w:r w:rsidRPr="008E793B">
        <w:rPr>
          <w:sz w:val="24"/>
          <w:szCs w:val="24"/>
        </w:rPr>
        <w:t>дств дл</w:t>
      </w:r>
      <w:proofErr w:type="gramEnd"/>
      <w:r w:rsidRPr="008E793B">
        <w:rPr>
          <w:sz w:val="24"/>
          <w:szCs w:val="24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6) обеспечение беспрепятственного проезда пожарной техники к месту пожара;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7) обеспечение связи и оповещения населения о пожаре;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9) социальное и экономическое стимулирование участия граждан и организаций в </w:t>
      </w:r>
      <w:hyperlink r:id="rId8" w:history="1">
        <w:r w:rsidRPr="008E793B">
          <w:rPr>
            <w:rStyle w:val="aff7"/>
            <w:sz w:val="24"/>
            <w:szCs w:val="24"/>
          </w:rPr>
          <w:t>добровольной пожарной охране</w:t>
        </w:r>
      </w:hyperlink>
      <w:r w:rsidRPr="008E793B">
        <w:rPr>
          <w:sz w:val="24"/>
          <w:szCs w:val="24"/>
        </w:rPr>
        <w:t>, в том числе участия в борьбе с пожарами.</w:t>
      </w:r>
    </w:p>
    <w:p w:rsidR="008E793B" w:rsidRPr="008E793B" w:rsidRDefault="008E793B" w:rsidP="008E793B">
      <w:pPr>
        <w:ind w:left="11" w:firstLine="698"/>
        <w:jc w:val="both"/>
        <w:rPr>
          <w:sz w:val="24"/>
          <w:szCs w:val="24"/>
        </w:rPr>
      </w:pPr>
      <w:proofErr w:type="gramStart"/>
      <w:r w:rsidRPr="008E793B">
        <w:rPr>
          <w:sz w:val="24"/>
          <w:szCs w:val="24"/>
        </w:rPr>
        <w:lastRenderedPageBreak/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b/>
          <w:color w:val="000000"/>
          <w:spacing w:val="3"/>
        </w:rPr>
      </w:pPr>
      <w:proofErr w:type="gramStart"/>
      <w:r w:rsidRPr="008E793B"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8E793B"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8E793B">
        <w:rPr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</w:p>
    <w:p w:rsidR="008E793B" w:rsidRPr="008E793B" w:rsidRDefault="008E793B" w:rsidP="008E793B">
      <w:pPr>
        <w:ind w:left="10" w:hanging="11"/>
        <w:jc w:val="center"/>
        <w:rPr>
          <w:b/>
          <w:color w:val="000000"/>
          <w:spacing w:val="3"/>
          <w:sz w:val="24"/>
          <w:szCs w:val="24"/>
        </w:rPr>
      </w:pPr>
    </w:p>
    <w:p w:rsidR="008E793B" w:rsidRPr="008E793B" w:rsidRDefault="008E793B" w:rsidP="008E793B">
      <w:pPr>
        <w:ind w:left="10" w:hanging="11"/>
        <w:jc w:val="center"/>
        <w:rPr>
          <w:b/>
          <w:color w:val="000000"/>
          <w:spacing w:val="3"/>
          <w:sz w:val="24"/>
          <w:szCs w:val="24"/>
        </w:rPr>
      </w:pPr>
    </w:p>
    <w:p w:rsidR="008E793B" w:rsidRPr="008E793B" w:rsidRDefault="008E793B" w:rsidP="008E793B">
      <w:pPr>
        <w:ind w:left="10" w:hanging="11"/>
        <w:jc w:val="center"/>
        <w:rPr>
          <w:b/>
          <w:sz w:val="24"/>
          <w:szCs w:val="24"/>
        </w:rPr>
      </w:pPr>
      <w:r w:rsidRPr="008E793B">
        <w:rPr>
          <w:b/>
          <w:color w:val="000000"/>
          <w:spacing w:val="3"/>
          <w:sz w:val="24"/>
          <w:szCs w:val="24"/>
        </w:rPr>
        <w:t xml:space="preserve">2. </w:t>
      </w:r>
      <w:r w:rsidRPr="008E793B">
        <w:rPr>
          <w:b/>
          <w:sz w:val="24"/>
          <w:szCs w:val="24"/>
        </w:rPr>
        <w:t xml:space="preserve">Порядок создания </w:t>
      </w:r>
      <w:proofErr w:type="spellStart"/>
      <w:r w:rsidRPr="008E793B">
        <w:rPr>
          <w:b/>
          <w:sz w:val="24"/>
          <w:szCs w:val="24"/>
        </w:rPr>
        <w:t>пожарно</w:t>
      </w:r>
      <w:proofErr w:type="spellEnd"/>
      <w:r w:rsidRPr="008E793B">
        <w:rPr>
          <w:b/>
          <w:sz w:val="24"/>
          <w:szCs w:val="24"/>
        </w:rPr>
        <w:t xml:space="preserve"> - профилактических групп</w:t>
      </w:r>
    </w:p>
    <w:p w:rsidR="008E793B" w:rsidRPr="008E793B" w:rsidRDefault="008E793B" w:rsidP="008E793B">
      <w:pPr>
        <w:jc w:val="both"/>
        <w:rPr>
          <w:b/>
          <w:sz w:val="24"/>
          <w:szCs w:val="24"/>
        </w:rPr>
      </w:pP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8E793B">
        <w:rPr>
          <w:color w:val="000000"/>
          <w:spacing w:val="3"/>
        </w:rPr>
        <w:t xml:space="preserve">Пожарно-профилактическая группа (не менее одной) (далее – ППГ) создается при администрации </w:t>
      </w:r>
      <w:proofErr w:type="spellStart"/>
      <w:r w:rsidRPr="008E793B">
        <w:rPr>
          <w:color w:val="000000"/>
          <w:spacing w:val="3"/>
        </w:rPr>
        <w:t>Соловцовского</w:t>
      </w:r>
      <w:proofErr w:type="spellEnd"/>
      <w:r w:rsidRPr="008E793B">
        <w:rPr>
          <w:color w:val="000000"/>
          <w:spacing w:val="3"/>
        </w:rPr>
        <w:t xml:space="preserve"> сельсовета. В состав группы входят не менее трех человек.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8E793B">
        <w:rPr>
          <w:color w:val="000000"/>
          <w:spacing w:val="3"/>
        </w:rPr>
        <w:t xml:space="preserve">Периодичность работы ППГ устанавливается не менее 1 раза в неделю на территории </w:t>
      </w:r>
      <w:proofErr w:type="spellStart"/>
      <w:r w:rsidRPr="008E793B">
        <w:rPr>
          <w:color w:val="000000"/>
          <w:spacing w:val="3"/>
        </w:rPr>
        <w:t>Соловцовского</w:t>
      </w:r>
      <w:proofErr w:type="spellEnd"/>
      <w:r w:rsidRPr="008E793B">
        <w:rPr>
          <w:color w:val="000000"/>
          <w:spacing w:val="3"/>
        </w:rPr>
        <w:t xml:space="preserve"> сельсовета. 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8E793B">
        <w:rPr>
          <w:color w:val="000000"/>
          <w:spacing w:val="3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8E793B">
        <w:rPr>
          <w:color w:val="000000"/>
          <w:spacing w:val="3"/>
        </w:rPr>
        <w:t xml:space="preserve">ППГ создаются органами местного самоуправления муниципального образования Пензенской области на основании ежегодного издания, </w:t>
      </w:r>
      <w:r w:rsidRPr="008E793B">
        <w:t>соответствующего нормативного правового акта органа местного самоуправления, в котором необходимо отразить: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8E793B">
        <w:t>- порядок организации и осуществления пожарно-профилактической работы в жилом секторе;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8E793B">
        <w:rPr>
          <w:color w:val="000000"/>
          <w:spacing w:val="3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8E793B">
        <w:rPr>
          <w:color w:val="000000"/>
          <w:spacing w:val="3"/>
        </w:rPr>
        <w:t>газ</w:t>
      </w:r>
      <w:proofErr w:type="gramStart"/>
      <w:r w:rsidRPr="008E793B">
        <w:rPr>
          <w:color w:val="000000"/>
          <w:spacing w:val="3"/>
        </w:rPr>
        <w:t>о</w:t>
      </w:r>
      <w:proofErr w:type="spellEnd"/>
      <w:r w:rsidRPr="008E793B">
        <w:rPr>
          <w:color w:val="000000"/>
          <w:spacing w:val="3"/>
        </w:rPr>
        <w:t>-</w:t>
      </w:r>
      <w:proofErr w:type="gramEnd"/>
      <w:r w:rsidRPr="008E793B">
        <w:rPr>
          <w:color w:val="000000"/>
          <w:spacing w:val="3"/>
        </w:rPr>
        <w:t xml:space="preserve"> и </w:t>
      </w:r>
      <w:proofErr w:type="spellStart"/>
      <w:r w:rsidRPr="008E793B">
        <w:rPr>
          <w:color w:val="000000"/>
          <w:spacing w:val="3"/>
        </w:rPr>
        <w:t>энергоснабжающих</w:t>
      </w:r>
      <w:proofErr w:type="spellEnd"/>
      <w:r w:rsidRPr="008E793B">
        <w:rPr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8E793B" w:rsidRPr="008E793B" w:rsidRDefault="008E793B" w:rsidP="008E793B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8E793B">
        <w:t>- ответственных лиц за общее руководство и координацию работы пожарно-профилактических групп.</w:t>
      </w:r>
    </w:p>
    <w:p w:rsidR="008E793B" w:rsidRPr="008E793B" w:rsidRDefault="008E793B" w:rsidP="008E793B">
      <w:pPr>
        <w:pStyle w:val="a0"/>
        <w:ind w:firstLine="709"/>
        <w:jc w:val="both"/>
        <w:rPr>
          <w:rStyle w:val="1f6"/>
          <w:color w:val="000000"/>
        </w:rPr>
      </w:pPr>
      <w:r w:rsidRPr="008E793B">
        <w:rPr>
          <w:rStyle w:val="1f6"/>
          <w:color w:val="000000"/>
        </w:rPr>
        <w:t>С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указанными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в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распорядительном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документе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лицами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в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обязательном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порядке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проводятся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обучающие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занятия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с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разъяснением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порядка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осуществления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пожарно</w:t>
      </w:r>
      <w:r w:rsidRPr="008E793B">
        <w:rPr>
          <w:rStyle w:val="1f6"/>
          <w:color w:val="000000"/>
        </w:rPr>
        <w:t>-</w:t>
      </w:r>
      <w:r w:rsidRPr="008E793B">
        <w:rPr>
          <w:rStyle w:val="1f6"/>
          <w:color w:val="000000"/>
        </w:rPr>
        <w:t>профилактических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мероприятий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и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основных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требований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пожарной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безопасности</w:t>
      </w:r>
      <w:r w:rsidRPr="008E793B">
        <w:rPr>
          <w:rStyle w:val="1f6"/>
          <w:color w:val="000000"/>
        </w:rPr>
        <w:t xml:space="preserve">, </w:t>
      </w:r>
      <w:r w:rsidRPr="008E793B">
        <w:rPr>
          <w:rStyle w:val="1f6"/>
          <w:color w:val="000000"/>
        </w:rPr>
        <w:t>предъявляемых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к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территориям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жилым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зданиям</w:t>
      </w:r>
      <w:r w:rsidRPr="008E793B">
        <w:rPr>
          <w:rStyle w:val="1f6"/>
          <w:color w:val="000000"/>
        </w:rPr>
        <w:t xml:space="preserve"> (</w:t>
      </w:r>
      <w:r w:rsidRPr="008E793B">
        <w:rPr>
          <w:rStyle w:val="1f6"/>
          <w:color w:val="000000"/>
        </w:rPr>
        <w:t>хозяйственным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постройкам</w:t>
      </w:r>
      <w:r w:rsidRPr="008E793B">
        <w:rPr>
          <w:rStyle w:val="1f6"/>
          <w:color w:val="000000"/>
        </w:rPr>
        <w:t xml:space="preserve">), </w:t>
      </w:r>
      <w:r w:rsidRPr="008E793B">
        <w:rPr>
          <w:rStyle w:val="1f6"/>
          <w:color w:val="000000"/>
        </w:rPr>
        <w:t>а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также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оформления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документов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и</w:t>
      </w:r>
      <w:r w:rsidRPr="008E793B">
        <w:rPr>
          <w:rStyle w:val="1f6"/>
          <w:color w:val="000000"/>
        </w:rPr>
        <w:t xml:space="preserve"> </w:t>
      </w:r>
      <w:r w:rsidRPr="008E793B">
        <w:rPr>
          <w:rStyle w:val="1f6"/>
          <w:color w:val="000000"/>
        </w:rPr>
        <w:t>отчетности</w:t>
      </w:r>
      <w:r w:rsidRPr="008E793B">
        <w:rPr>
          <w:rStyle w:val="1f6"/>
          <w:color w:val="000000"/>
        </w:rPr>
        <w:t xml:space="preserve">. </w:t>
      </w:r>
    </w:p>
    <w:p w:rsidR="008E793B" w:rsidRPr="008E793B" w:rsidRDefault="008E793B" w:rsidP="008E793B">
      <w:pPr>
        <w:ind w:right="11" w:firstLine="709"/>
        <w:jc w:val="both"/>
        <w:rPr>
          <w:color w:val="000000"/>
          <w:spacing w:val="3"/>
          <w:sz w:val="24"/>
          <w:szCs w:val="24"/>
        </w:rPr>
      </w:pPr>
      <w:r w:rsidRPr="008E793B">
        <w:rPr>
          <w:color w:val="000000"/>
          <w:spacing w:val="4"/>
          <w:sz w:val="24"/>
          <w:szCs w:val="24"/>
        </w:rPr>
        <w:t xml:space="preserve">О создании пожарно-профилактических групп информация </w:t>
      </w:r>
      <w:r w:rsidRPr="008E793B">
        <w:rPr>
          <w:color w:val="000000"/>
          <w:spacing w:val="3"/>
          <w:sz w:val="24"/>
          <w:szCs w:val="24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8E793B" w:rsidRPr="008E793B" w:rsidRDefault="008E793B" w:rsidP="008E793B">
      <w:pPr>
        <w:ind w:right="11" w:firstLine="709"/>
        <w:jc w:val="both"/>
        <w:rPr>
          <w:b/>
          <w:sz w:val="24"/>
          <w:szCs w:val="24"/>
        </w:rPr>
      </w:pPr>
      <w:r w:rsidRPr="008E793B">
        <w:rPr>
          <w:sz w:val="24"/>
          <w:szCs w:val="24"/>
        </w:rPr>
        <w:lastRenderedPageBreak/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8E793B" w:rsidRPr="008E793B" w:rsidRDefault="008E793B" w:rsidP="008E793B">
      <w:pPr>
        <w:ind w:right="11" w:firstLine="709"/>
        <w:jc w:val="both"/>
        <w:rPr>
          <w:b/>
          <w:sz w:val="24"/>
          <w:szCs w:val="24"/>
        </w:rPr>
      </w:pPr>
    </w:p>
    <w:p w:rsidR="008E793B" w:rsidRPr="008E793B" w:rsidRDefault="008E793B" w:rsidP="008E793B">
      <w:pPr>
        <w:ind w:right="11" w:firstLine="709"/>
        <w:jc w:val="both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>3. Основные задачи пожарно-профилактических групп</w:t>
      </w:r>
    </w:p>
    <w:p w:rsidR="008E793B" w:rsidRPr="008E793B" w:rsidRDefault="008E793B" w:rsidP="008E793B">
      <w:pPr>
        <w:ind w:right="11" w:firstLine="709"/>
        <w:jc w:val="both"/>
        <w:rPr>
          <w:sz w:val="24"/>
          <w:szCs w:val="24"/>
        </w:rPr>
      </w:pPr>
    </w:p>
    <w:p w:rsidR="008E793B" w:rsidRPr="008E793B" w:rsidRDefault="008E793B" w:rsidP="008E793B">
      <w:pPr>
        <w:ind w:right="11"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Основными задачами ППГ являются:</w:t>
      </w:r>
    </w:p>
    <w:p w:rsidR="008E793B" w:rsidRPr="008E793B" w:rsidRDefault="008E793B" w:rsidP="008E793B">
      <w:pPr>
        <w:ind w:right="11"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в жилом секторе.</w:t>
      </w:r>
    </w:p>
    <w:p w:rsidR="008E793B" w:rsidRPr="008E793B" w:rsidRDefault="008E793B" w:rsidP="008E793B">
      <w:pPr>
        <w:ind w:right="11"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Для достижения вышеуказанных целей путем:</w:t>
      </w:r>
    </w:p>
    <w:p w:rsidR="008E793B" w:rsidRPr="008E793B" w:rsidRDefault="008E793B" w:rsidP="004B5C5A">
      <w:pPr>
        <w:pStyle w:val="1f"/>
        <w:numPr>
          <w:ilvl w:val="0"/>
          <w:numId w:val="3"/>
        </w:numPr>
        <w:spacing w:after="160" w:line="259" w:lineRule="auto"/>
        <w:ind w:left="0"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793B">
        <w:rPr>
          <w:rFonts w:ascii="Times New Roman" w:hAnsi="Times New Roman"/>
          <w:sz w:val="24"/>
          <w:szCs w:val="24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8E793B">
        <w:rPr>
          <w:rFonts w:ascii="Times New Roman" w:hAnsi="Times New Roman"/>
          <w:sz w:val="24"/>
          <w:szCs w:val="24"/>
        </w:rPr>
        <w:t>пп с пр</w:t>
      </w:r>
      <w:proofErr w:type="gramEnd"/>
      <w:r w:rsidRPr="008E793B">
        <w:rPr>
          <w:rFonts w:ascii="Times New Roman" w:hAnsi="Times New Roman"/>
          <w:sz w:val="24"/>
          <w:szCs w:val="24"/>
        </w:rPr>
        <w:t>оведением противопожарных инструктажей под роспись.</w:t>
      </w:r>
    </w:p>
    <w:p w:rsidR="008E793B" w:rsidRPr="008E793B" w:rsidRDefault="008E793B" w:rsidP="004B5C5A">
      <w:pPr>
        <w:pStyle w:val="1f"/>
        <w:numPr>
          <w:ilvl w:val="0"/>
          <w:numId w:val="3"/>
        </w:numPr>
        <w:spacing w:after="160" w:line="259" w:lineRule="auto"/>
        <w:ind w:left="0"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793B">
        <w:rPr>
          <w:rFonts w:ascii="Times New Roman" w:hAnsi="Times New Roman"/>
          <w:sz w:val="24"/>
          <w:szCs w:val="24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8E793B" w:rsidRPr="008E793B" w:rsidRDefault="008E793B" w:rsidP="004B5C5A">
      <w:pPr>
        <w:pStyle w:val="1f"/>
        <w:numPr>
          <w:ilvl w:val="0"/>
          <w:numId w:val="3"/>
        </w:numPr>
        <w:spacing w:after="160" w:line="259" w:lineRule="auto"/>
        <w:ind w:left="0"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793B">
        <w:rPr>
          <w:rFonts w:ascii="Times New Roman" w:hAnsi="Times New Roman"/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8E793B" w:rsidRPr="008E793B" w:rsidRDefault="008E793B" w:rsidP="004B5C5A">
      <w:pPr>
        <w:pStyle w:val="1f"/>
        <w:numPr>
          <w:ilvl w:val="0"/>
          <w:numId w:val="3"/>
        </w:numPr>
        <w:spacing w:after="160" w:line="259" w:lineRule="auto"/>
        <w:ind w:left="0"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793B">
        <w:rPr>
          <w:rFonts w:ascii="Times New Roman" w:hAnsi="Times New Roman"/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8E793B" w:rsidRPr="008E793B" w:rsidRDefault="008E793B" w:rsidP="004B5C5A">
      <w:pPr>
        <w:pStyle w:val="1f"/>
        <w:numPr>
          <w:ilvl w:val="0"/>
          <w:numId w:val="3"/>
        </w:numPr>
        <w:spacing w:after="160" w:line="259" w:lineRule="auto"/>
        <w:ind w:left="0"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793B">
        <w:rPr>
          <w:rFonts w:ascii="Times New Roman" w:hAnsi="Times New Roman"/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8E793B" w:rsidRPr="008E793B" w:rsidRDefault="008E793B" w:rsidP="008E793B">
      <w:pPr>
        <w:pStyle w:val="1f"/>
        <w:ind w:left="1069" w:right="11"/>
        <w:jc w:val="both"/>
        <w:rPr>
          <w:rFonts w:ascii="Times New Roman" w:hAnsi="Times New Roman"/>
          <w:sz w:val="24"/>
          <w:szCs w:val="24"/>
        </w:rPr>
      </w:pP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 xml:space="preserve"> 4. Организация работы пожарно-профилактических групп</w:t>
      </w: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>и проведения профилактического мероприятия</w:t>
      </w: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 (на год);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список</w:t>
      </w:r>
      <w:r w:rsidRPr="000F4DE8">
        <w:rPr>
          <w:b w:val="0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sz w:val="24"/>
          <w:szCs w:val="24"/>
        </w:rPr>
      </w:pPr>
      <w:r w:rsidRPr="000F4DE8">
        <w:rPr>
          <w:b w:val="0"/>
          <w:sz w:val="24"/>
          <w:szCs w:val="24"/>
        </w:rPr>
        <w:t>- копии агитационных материалов (памятки, листовки и т.д.).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sz w:val="24"/>
          <w:szCs w:val="24"/>
        </w:rPr>
      </w:pP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Профилактическое мероприятие проводится в следующем порядке.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 xml:space="preserve">Старшим группы до участников профилактического мероприятия </w:t>
      </w:r>
      <w:r w:rsidRPr="000F4DE8">
        <w:rPr>
          <w:b w:val="0"/>
          <w:sz w:val="24"/>
          <w:szCs w:val="24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0F4DE8">
        <w:rPr>
          <w:b w:val="0"/>
          <w:color w:val="000000"/>
          <w:spacing w:val="4"/>
          <w:sz w:val="24"/>
          <w:szCs w:val="24"/>
        </w:rPr>
        <w:t>профилактического мероприятия</w:t>
      </w:r>
      <w:r w:rsidRPr="000F4DE8">
        <w:rPr>
          <w:b w:val="0"/>
          <w:sz w:val="24"/>
          <w:szCs w:val="24"/>
        </w:rPr>
        <w:t>.</w:t>
      </w:r>
    </w:p>
    <w:p w:rsidR="008E793B" w:rsidRPr="000F4DE8" w:rsidRDefault="008E793B" w:rsidP="008E793B">
      <w:pPr>
        <w:ind w:firstLine="709"/>
        <w:jc w:val="both"/>
        <w:rPr>
          <w:color w:val="000000"/>
          <w:spacing w:val="4"/>
          <w:sz w:val="24"/>
          <w:szCs w:val="24"/>
        </w:rPr>
      </w:pPr>
      <w:r w:rsidRPr="000F4DE8">
        <w:rPr>
          <w:sz w:val="24"/>
          <w:szCs w:val="24"/>
        </w:rPr>
        <w:t xml:space="preserve">Участники </w:t>
      </w:r>
      <w:r w:rsidRPr="000F4DE8">
        <w:rPr>
          <w:color w:val="000000"/>
          <w:spacing w:val="4"/>
          <w:sz w:val="24"/>
          <w:szCs w:val="2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color w:val="000000"/>
          <w:spacing w:val="4"/>
          <w:sz w:val="24"/>
          <w:szCs w:val="24"/>
        </w:rPr>
        <w:t xml:space="preserve">- </w:t>
      </w:r>
      <w:r w:rsidRPr="000F4DE8">
        <w:rPr>
          <w:sz w:val="24"/>
          <w:szCs w:val="24"/>
        </w:rPr>
        <w:t>разъясняют нормативные документы, содержащие требования пожарной безопасности;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8E793B">
        <w:rPr>
          <w:sz w:val="24"/>
          <w:szCs w:val="24"/>
        </w:rPr>
        <w:t>ПР</w:t>
      </w:r>
      <w:proofErr w:type="gramEnd"/>
      <w:r w:rsidRPr="008E793B">
        <w:rPr>
          <w:sz w:val="24"/>
          <w:szCs w:val="24"/>
        </w:rPr>
        <w:t xml:space="preserve"> </w:t>
      </w:r>
      <w:proofErr w:type="spellStart"/>
      <w:r w:rsidRPr="008E793B">
        <w:rPr>
          <w:sz w:val="24"/>
          <w:szCs w:val="24"/>
        </w:rPr>
        <w:t>Лунинского</w:t>
      </w:r>
      <w:proofErr w:type="spellEnd"/>
      <w:r w:rsidRPr="008E793B">
        <w:rPr>
          <w:sz w:val="24"/>
          <w:szCs w:val="24"/>
        </w:rPr>
        <w:t xml:space="preserve">,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и </w:t>
      </w:r>
      <w:proofErr w:type="spellStart"/>
      <w:r w:rsidRPr="008E793B">
        <w:rPr>
          <w:sz w:val="24"/>
          <w:szCs w:val="24"/>
        </w:rPr>
        <w:t>Мокшанского</w:t>
      </w:r>
      <w:proofErr w:type="spellEnd"/>
      <w:r w:rsidRPr="008E793B">
        <w:rPr>
          <w:sz w:val="24"/>
          <w:szCs w:val="24"/>
        </w:rPr>
        <w:t xml:space="preserve"> районов, федеральной </w:t>
      </w:r>
      <w:r w:rsidRPr="008E793B">
        <w:rPr>
          <w:sz w:val="24"/>
          <w:szCs w:val="24"/>
        </w:rPr>
        <w:lastRenderedPageBreak/>
        <w:t>группировки 27 ПСЧ и муниципальной пожарной охраны (не реже 1 раза в квартал и по необходимости).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8E793B" w:rsidRPr="008E793B" w:rsidRDefault="008E793B" w:rsidP="008E793B">
      <w:pPr>
        <w:ind w:right="11" w:firstLine="709"/>
        <w:jc w:val="both"/>
        <w:rPr>
          <w:sz w:val="24"/>
          <w:szCs w:val="24"/>
        </w:rPr>
      </w:pP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>5. Подведение итогов и оформление результатов работы</w:t>
      </w:r>
    </w:p>
    <w:p w:rsidR="008E793B" w:rsidRPr="008E793B" w:rsidRDefault="008E793B" w:rsidP="008E793B">
      <w:pPr>
        <w:ind w:left="10" w:hanging="10"/>
        <w:jc w:val="center"/>
        <w:rPr>
          <w:b/>
          <w:sz w:val="24"/>
          <w:szCs w:val="24"/>
        </w:rPr>
      </w:pPr>
      <w:proofErr w:type="spellStart"/>
      <w:r w:rsidRPr="008E793B">
        <w:rPr>
          <w:b/>
          <w:sz w:val="24"/>
          <w:szCs w:val="24"/>
        </w:rPr>
        <w:t>пожарно</w:t>
      </w:r>
      <w:proofErr w:type="spellEnd"/>
      <w:r w:rsidRPr="008E793B">
        <w:rPr>
          <w:b/>
          <w:sz w:val="24"/>
          <w:szCs w:val="24"/>
        </w:rPr>
        <w:t xml:space="preserve"> - профилактических групп 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место и время проведения профилактического мероприятия;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количество профилактических групп (лиц), участвующих в профилактическом мероприятии;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количество обследованных домовладений;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количество проинструктированных мерам пожарной безопасности лиц;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количество привлеченных к административной ответственности лиц (при наличии);</w:t>
      </w:r>
      <w:bookmarkStart w:id="3" w:name="_GoBack"/>
      <w:bookmarkEnd w:id="3"/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- копия нормативного правового акта органа местного самоуправления;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sz w:val="24"/>
          <w:szCs w:val="24"/>
        </w:rPr>
      </w:pPr>
      <w:r w:rsidRPr="000F4DE8">
        <w:rPr>
          <w:b w:val="0"/>
          <w:color w:val="000000"/>
          <w:spacing w:val="4"/>
          <w:sz w:val="24"/>
          <w:szCs w:val="24"/>
        </w:rPr>
        <w:t>- список</w:t>
      </w:r>
      <w:r w:rsidRPr="000F4DE8">
        <w:rPr>
          <w:b w:val="0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8E793B" w:rsidRPr="000F4DE8" w:rsidRDefault="008E793B" w:rsidP="008E793B">
      <w:pPr>
        <w:pStyle w:val="a0"/>
        <w:ind w:firstLine="709"/>
        <w:jc w:val="both"/>
        <w:rPr>
          <w:b w:val="0"/>
          <w:sz w:val="24"/>
          <w:szCs w:val="24"/>
        </w:rPr>
      </w:pPr>
      <w:r w:rsidRPr="000F4DE8">
        <w:rPr>
          <w:b w:val="0"/>
          <w:sz w:val="24"/>
          <w:szCs w:val="24"/>
        </w:rPr>
        <w:t>- ведомости проинструктированных лиц;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- копии агитационных материалов (памятки, листовки и т.д.);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- документ об итогах проведения профилактического мероприятия;</w:t>
      </w:r>
    </w:p>
    <w:p w:rsidR="008E793B" w:rsidRPr="000F4DE8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- фото, видео материалы.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0F4DE8">
        <w:rPr>
          <w:sz w:val="24"/>
          <w:szCs w:val="24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</w:t>
      </w:r>
      <w:r w:rsidRPr="008E793B">
        <w:rPr>
          <w:sz w:val="24"/>
          <w:szCs w:val="24"/>
        </w:rPr>
        <w:t xml:space="preserve"> муниципального образования (</w:t>
      </w:r>
      <w:proofErr w:type="gramStart"/>
      <w:r w:rsidRPr="008E793B">
        <w:rPr>
          <w:sz w:val="24"/>
          <w:szCs w:val="24"/>
        </w:rPr>
        <w:t>ответственному</w:t>
      </w:r>
      <w:proofErr w:type="gramEnd"/>
      <w:r w:rsidRPr="008E793B">
        <w:rPr>
          <w:sz w:val="24"/>
          <w:szCs w:val="24"/>
        </w:rPr>
        <w:t xml:space="preserve"> за координацию данной работы в районных муниципальных образованиях).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Еженедельно </w:t>
      </w:r>
      <w:proofErr w:type="gramStart"/>
      <w:r w:rsidRPr="008E793B">
        <w:rPr>
          <w:sz w:val="24"/>
          <w:szCs w:val="24"/>
        </w:rPr>
        <w:t>старший</w:t>
      </w:r>
      <w:proofErr w:type="gramEnd"/>
      <w:r w:rsidRPr="008E793B">
        <w:rPr>
          <w:sz w:val="24"/>
          <w:szCs w:val="24"/>
        </w:rPr>
        <w:t xml:space="preserve"> </w:t>
      </w:r>
      <w:proofErr w:type="spellStart"/>
      <w:r w:rsidRPr="008E793B">
        <w:rPr>
          <w:sz w:val="24"/>
          <w:szCs w:val="24"/>
        </w:rPr>
        <w:t>пожарно</w:t>
      </w:r>
      <w:proofErr w:type="spellEnd"/>
      <w:r w:rsidRPr="008E793B">
        <w:rPr>
          <w:sz w:val="24"/>
          <w:szCs w:val="24"/>
        </w:rPr>
        <w:t xml:space="preserve"> - профилактической группы сообщает согласно формы отчета о проведенной работе в ЕДДС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района.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</w:p>
    <w:p w:rsidR="008E793B" w:rsidRPr="008E793B" w:rsidRDefault="008E793B" w:rsidP="008E793B">
      <w:pPr>
        <w:ind w:firstLine="709"/>
        <w:jc w:val="both"/>
        <w:rPr>
          <w:b/>
          <w:sz w:val="24"/>
          <w:szCs w:val="24"/>
        </w:rPr>
      </w:pPr>
      <w:r w:rsidRPr="008E793B">
        <w:rPr>
          <w:b/>
          <w:sz w:val="24"/>
          <w:szCs w:val="24"/>
        </w:rPr>
        <w:t>6. Взаимодействие пожарно-профилактических групп</w:t>
      </w: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</w:p>
    <w:p w:rsidR="008E793B" w:rsidRPr="008E793B" w:rsidRDefault="008E793B" w:rsidP="008E793B">
      <w:pPr>
        <w:ind w:firstLine="709"/>
        <w:jc w:val="both"/>
        <w:rPr>
          <w:sz w:val="24"/>
          <w:szCs w:val="24"/>
        </w:rPr>
      </w:pPr>
      <w:r w:rsidRPr="008E793B">
        <w:rPr>
          <w:sz w:val="24"/>
          <w:szCs w:val="24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 w:rsidRPr="008E793B">
        <w:rPr>
          <w:sz w:val="24"/>
          <w:szCs w:val="24"/>
        </w:rPr>
        <w:t>Иссинского</w:t>
      </w:r>
      <w:proofErr w:type="spellEnd"/>
      <w:r w:rsidRPr="008E793B">
        <w:rPr>
          <w:sz w:val="24"/>
          <w:szCs w:val="24"/>
        </w:rPr>
        <w:t xml:space="preserve"> района.</w:t>
      </w:r>
    </w:p>
    <w:p w:rsidR="008E793B" w:rsidRDefault="008E793B" w:rsidP="008E793B">
      <w:pPr>
        <w:ind w:firstLine="709"/>
        <w:jc w:val="both"/>
        <w:rPr>
          <w:sz w:val="28"/>
          <w:szCs w:val="28"/>
        </w:rPr>
      </w:pPr>
    </w:p>
    <w:p w:rsidR="008E793B" w:rsidRDefault="008E793B" w:rsidP="008E793B">
      <w:pPr>
        <w:ind w:firstLine="709"/>
        <w:jc w:val="both"/>
        <w:rPr>
          <w:sz w:val="28"/>
          <w:szCs w:val="28"/>
        </w:rPr>
      </w:pP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2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 w:rsidRPr="00681CA8">
        <w:rPr>
          <w:sz w:val="24"/>
          <w:szCs w:val="24"/>
        </w:rPr>
        <w:t xml:space="preserve"> сельсовета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 w:rsidRPr="00681CA8">
        <w:rPr>
          <w:sz w:val="24"/>
          <w:szCs w:val="24"/>
        </w:rPr>
        <w:t>Иссинского</w:t>
      </w:r>
      <w:proofErr w:type="spellEnd"/>
      <w:r w:rsidRPr="00681CA8">
        <w:rPr>
          <w:sz w:val="24"/>
          <w:szCs w:val="24"/>
        </w:rPr>
        <w:t xml:space="preserve"> района Пензенской области</w:t>
      </w:r>
    </w:p>
    <w:p w:rsidR="008E793B" w:rsidRPr="00054317" w:rsidRDefault="008E793B" w:rsidP="008E793B">
      <w:pPr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>от 1</w:t>
      </w:r>
      <w:r>
        <w:rPr>
          <w:sz w:val="24"/>
          <w:szCs w:val="24"/>
        </w:rPr>
        <w:t>0</w:t>
      </w:r>
      <w:r w:rsidRPr="00681CA8">
        <w:rPr>
          <w:sz w:val="24"/>
          <w:szCs w:val="24"/>
        </w:rPr>
        <w:t>.01.202</w:t>
      </w:r>
      <w:r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r w:rsidRPr="00054317">
        <w:rPr>
          <w:color w:val="000000"/>
          <w:sz w:val="24"/>
          <w:szCs w:val="24"/>
        </w:rPr>
        <w:t>-п</w:t>
      </w:r>
    </w:p>
    <w:p w:rsidR="008E793B" w:rsidRPr="00CB2D51" w:rsidRDefault="008E793B" w:rsidP="008E793B">
      <w:pPr>
        <w:jc w:val="right"/>
        <w:rPr>
          <w:sz w:val="26"/>
          <w:szCs w:val="26"/>
        </w:rPr>
      </w:pPr>
    </w:p>
    <w:p w:rsidR="008E793B" w:rsidRPr="00CB2D51" w:rsidRDefault="008E793B" w:rsidP="008E793B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 xml:space="preserve">Состав </w:t>
      </w:r>
      <w:proofErr w:type="spellStart"/>
      <w:r w:rsidRPr="00CB2D51">
        <w:rPr>
          <w:b/>
          <w:sz w:val="26"/>
          <w:szCs w:val="26"/>
        </w:rPr>
        <w:t>пожарно</w:t>
      </w:r>
      <w:proofErr w:type="spellEnd"/>
      <w:r w:rsidRPr="00CB2D51">
        <w:rPr>
          <w:b/>
          <w:sz w:val="26"/>
          <w:szCs w:val="26"/>
        </w:rPr>
        <w:t xml:space="preserve"> - профилактической группы</w:t>
      </w:r>
      <w:r>
        <w:rPr>
          <w:b/>
          <w:sz w:val="26"/>
          <w:szCs w:val="26"/>
        </w:rPr>
        <w:t xml:space="preserve"> </w:t>
      </w:r>
      <w:r w:rsidRPr="00CB2D51">
        <w:rPr>
          <w:b/>
          <w:sz w:val="26"/>
          <w:szCs w:val="26"/>
        </w:rPr>
        <w:t xml:space="preserve">на территории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CB2D51">
        <w:rPr>
          <w:b/>
          <w:sz w:val="26"/>
          <w:szCs w:val="26"/>
        </w:rPr>
        <w:t xml:space="preserve"> сельсовета</w:t>
      </w:r>
    </w:p>
    <w:p w:rsidR="008E793B" w:rsidRPr="00CB2D51" w:rsidRDefault="008E793B" w:rsidP="008E793B">
      <w:pPr>
        <w:jc w:val="center"/>
        <w:rPr>
          <w:b/>
          <w:sz w:val="26"/>
          <w:szCs w:val="26"/>
        </w:rPr>
      </w:pPr>
      <w:proofErr w:type="spellStart"/>
      <w:r w:rsidRPr="00CB2D51">
        <w:rPr>
          <w:b/>
          <w:sz w:val="26"/>
          <w:szCs w:val="26"/>
        </w:rPr>
        <w:t>Иссинского</w:t>
      </w:r>
      <w:proofErr w:type="spellEnd"/>
      <w:r w:rsidRPr="00CB2D51">
        <w:rPr>
          <w:b/>
          <w:sz w:val="26"/>
          <w:szCs w:val="26"/>
        </w:rPr>
        <w:t xml:space="preserve"> района Пензенской области</w:t>
      </w:r>
    </w:p>
    <w:p w:rsidR="008E793B" w:rsidRDefault="008E793B" w:rsidP="008E793B">
      <w:pPr>
        <w:jc w:val="center"/>
        <w:rPr>
          <w:b/>
          <w:sz w:val="28"/>
          <w:szCs w:val="28"/>
        </w:rPr>
      </w:pPr>
    </w:p>
    <w:tbl>
      <w:tblPr>
        <w:tblW w:w="9542" w:type="dxa"/>
        <w:tblInd w:w="108" w:type="dxa"/>
        <w:tblLayout w:type="fixed"/>
        <w:tblLook w:val="0000"/>
      </w:tblPr>
      <w:tblGrid>
        <w:gridCol w:w="2977"/>
        <w:gridCol w:w="660"/>
        <w:gridCol w:w="5905"/>
      </w:tblGrid>
      <w:tr w:rsidR="008E793B" w:rsidTr="00DA2859"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ind w:right="-165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r w:rsidRPr="00BE3922">
              <w:rPr>
                <w:bCs/>
                <w:sz w:val="24"/>
                <w:szCs w:val="24"/>
              </w:rPr>
              <w:t>Юхно Юлия Сергеевна</w:t>
            </w: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E793B" w:rsidTr="00DA2859"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ind w:right="-165"/>
              <w:jc w:val="right"/>
              <w:rPr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pStyle w:val="220"/>
              <w:keepNext w:val="0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93B" w:rsidTr="00DA2859">
        <w:trPr>
          <w:trHeight w:val="80"/>
        </w:trPr>
        <w:tc>
          <w:tcPr>
            <w:tcW w:w="2977" w:type="dxa"/>
            <w:shd w:val="clear" w:color="auto" w:fill="auto"/>
          </w:tcPr>
          <w:p w:rsidR="008E793B" w:rsidRPr="00CB2D51" w:rsidRDefault="008E793B" w:rsidP="00DA2859">
            <w:pPr>
              <w:rPr>
                <w:bCs/>
                <w:sz w:val="26"/>
                <w:szCs w:val="26"/>
              </w:rPr>
            </w:pPr>
          </w:p>
        </w:tc>
        <w:tc>
          <w:tcPr>
            <w:tcW w:w="660" w:type="dxa"/>
            <w:shd w:val="clear" w:color="auto" w:fill="auto"/>
          </w:tcPr>
          <w:p w:rsidR="008E793B" w:rsidRPr="00CB2D51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5" w:type="dxa"/>
            <w:shd w:val="clear" w:color="auto" w:fill="auto"/>
          </w:tcPr>
          <w:p w:rsidR="008E793B" w:rsidRPr="00CB2D51" w:rsidRDefault="008E793B" w:rsidP="00DA2859">
            <w:pPr>
              <w:pStyle w:val="220"/>
              <w:widowControl w:val="0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8E793B" w:rsidTr="00DA2859">
        <w:tc>
          <w:tcPr>
            <w:tcW w:w="2977" w:type="dxa"/>
            <w:shd w:val="clear" w:color="auto" w:fill="auto"/>
          </w:tcPr>
          <w:p w:rsidR="008E793B" w:rsidRPr="00CB2D51" w:rsidRDefault="008E793B" w:rsidP="00DA2859">
            <w:pPr>
              <w:rPr>
                <w:bCs/>
                <w:sz w:val="26"/>
                <w:szCs w:val="26"/>
              </w:rPr>
            </w:pPr>
          </w:p>
        </w:tc>
        <w:tc>
          <w:tcPr>
            <w:tcW w:w="660" w:type="dxa"/>
            <w:shd w:val="clear" w:color="auto" w:fill="auto"/>
          </w:tcPr>
          <w:p w:rsidR="008E793B" w:rsidRPr="00CB2D51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5" w:type="dxa"/>
            <w:shd w:val="clear" w:color="auto" w:fill="auto"/>
          </w:tcPr>
          <w:p w:rsidR="008E793B" w:rsidRPr="00CB2D51" w:rsidRDefault="008E793B" w:rsidP="00DA2859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8E793B" w:rsidRPr="00BE3922" w:rsidTr="00DA2859"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proofErr w:type="spellStart"/>
            <w:r w:rsidRPr="00BE3922">
              <w:rPr>
                <w:bCs/>
                <w:sz w:val="24"/>
                <w:szCs w:val="24"/>
              </w:rPr>
              <w:t>Панькина</w:t>
            </w:r>
            <w:proofErr w:type="spellEnd"/>
            <w:r w:rsidRPr="00BE3922">
              <w:rPr>
                <w:bCs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эксперт администрации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</w:p>
        </w:tc>
      </w:tr>
      <w:tr w:rsidR="008E793B" w:rsidRPr="00BE3922" w:rsidTr="00DA2859"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proofErr w:type="spellStart"/>
            <w:r w:rsidRPr="00BE3922">
              <w:rPr>
                <w:bCs/>
                <w:sz w:val="24"/>
                <w:szCs w:val="24"/>
              </w:rPr>
              <w:t>Немоляева</w:t>
            </w:r>
            <w:proofErr w:type="spellEnd"/>
            <w:r w:rsidRPr="00BE3922">
              <w:rPr>
                <w:bCs/>
                <w:sz w:val="24"/>
                <w:szCs w:val="24"/>
              </w:rPr>
              <w:t xml:space="preserve"> Вероника Владимировна</w:t>
            </w: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r w:rsidRPr="00BE3922">
              <w:rPr>
                <w:bCs/>
                <w:sz w:val="24"/>
                <w:szCs w:val="24"/>
              </w:rPr>
              <w:t xml:space="preserve">Каширина Елена Владимировна            </w:t>
            </w: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  <w:proofErr w:type="gram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Дмитриевка</w:t>
            </w:r>
            <w:proofErr w:type="gram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МБУК МЦРДК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библиотекарь библиотеки </w:t>
            </w:r>
            <w:proofErr w:type="gramStart"/>
            <w:r w:rsidRPr="00BE3922">
              <w:rPr>
                <w:sz w:val="24"/>
                <w:szCs w:val="24"/>
              </w:rPr>
              <w:t>с</w:t>
            </w:r>
            <w:proofErr w:type="gramEnd"/>
            <w:r w:rsidRPr="00BE3922">
              <w:rPr>
                <w:sz w:val="24"/>
                <w:szCs w:val="24"/>
              </w:rPr>
              <w:t xml:space="preserve">. </w:t>
            </w:r>
            <w:proofErr w:type="gramStart"/>
            <w:r w:rsidRPr="00BE3922">
              <w:rPr>
                <w:sz w:val="24"/>
                <w:szCs w:val="24"/>
              </w:rPr>
              <w:t>Дмитриевка</w:t>
            </w:r>
            <w:proofErr w:type="gramEnd"/>
            <w:r w:rsidRPr="00BE3922">
              <w:rPr>
                <w:sz w:val="24"/>
                <w:szCs w:val="24"/>
              </w:rPr>
              <w:t xml:space="preserve"> филиала МБУК МЦРБ </w:t>
            </w:r>
            <w:proofErr w:type="spellStart"/>
            <w:r w:rsidRPr="00BE3922">
              <w:rPr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        </w:t>
            </w:r>
          </w:p>
        </w:tc>
      </w:tr>
      <w:tr w:rsidR="008E793B" w:rsidRPr="00BE3922" w:rsidTr="00DA2859">
        <w:trPr>
          <w:trHeight w:val="239"/>
        </w:trPr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proofErr w:type="spellStart"/>
            <w:r w:rsidRPr="00BE3922">
              <w:rPr>
                <w:sz w:val="24"/>
                <w:szCs w:val="24"/>
              </w:rPr>
              <w:t>Петрухина</w:t>
            </w:r>
            <w:proofErr w:type="spellEnd"/>
            <w:r w:rsidRPr="00BE3922">
              <w:rPr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pStyle w:val="22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СДК с.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МБУК МЦРДК </w:t>
            </w:r>
            <w:proofErr w:type="spellStart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</w:p>
        </w:tc>
      </w:tr>
      <w:tr w:rsidR="008E793B" w:rsidRPr="00BE3922" w:rsidTr="00DA2859">
        <w:tc>
          <w:tcPr>
            <w:tcW w:w="2977" w:type="dxa"/>
            <w:shd w:val="clear" w:color="auto" w:fill="auto"/>
          </w:tcPr>
          <w:p w:rsidR="008E793B" w:rsidRPr="00BE3922" w:rsidRDefault="008E793B" w:rsidP="00DA2859">
            <w:pPr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>Артемьева Людмила Александровна</w:t>
            </w:r>
          </w:p>
          <w:p w:rsidR="008E793B" w:rsidRPr="00BE3922" w:rsidRDefault="008E793B" w:rsidP="00DA2859">
            <w:pPr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r w:rsidRPr="00BE3922">
              <w:rPr>
                <w:bCs/>
                <w:sz w:val="24"/>
                <w:szCs w:val="24"/>
              </w:rPr>
              <w:t>Коновалова Татьяна Александровна</w:t>
            </w: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Default="008E793B" w:rsidP="00DA2859">
            <w:pPr>
              <w:rPr>
                <w:bCs/>
                <w:sz w:val="24"/>
                <w:szCs w:val="24"/>
              </w:rPr>
            </w:pPr>
            <w:proofErr w:type="spellStart"/>
            <w:r w:rsidRPr="00BE3922">
              <w:rPr>
                <w:bCs/>
                <w:sz w:val="24"/>
                <w:szCs w:val="24"/>
              </w:rPr>
              <w:t>Грешняева</w:t>
            </w:r>
            <w:proofErr w:type="spellEnd"/>
            <w:r w:rsidRPr="00BE3922">
              <w:rPr>
                <w:bCs/>
                <w:sz w:val="24"/>
                <w:szCs w:val="24"/>
              </w:rPr>
              <w:t xml:space="preserve"> Татьяна Александровна   </w:t>
            </w:r>
          </w:p>
          <w:p w:rsidR="008E793B" w:rsidRDefault="008E793B" w:rsidP="00DA2859">
            <w:pPr>
              <w:rPr>
                <w:bCs/>
                <w:sz w:val="24"/>
                <w:szCs w:val="24"/>
              </w:rPr>
            </w:pPr>
          </w:p>
          <w:p w:rsidR="008E793B" w:rsidRPr="00BE3922" w:rsidRDefault="008E793B" w:rsidP="00DA28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Куликова Светлана Ивановна</w:t>
            </w:r>
            <w:r w:rsidRPr="00BE3922">
              <w:rPr>
                <w:bCs/>
                <w:sz w:val="24"/>
                <w:szCs w:val="24"/>
              </w:rPr>
              <w:t xml:space="preserve">                </w:t>
            </w:r>
          </w:p>
        </w:tc>
        <w:tc>
          <w:tcPr>
            <w:tcW w:w="660" w:type="dxa"/>
            <w:shd w:val="clear" w:color="auto" w:fill="auto"/>
          </w:tcPr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>-</w:t>
            </w: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>-</w:t>
            </w: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Default="008E793B" w:rsidP="00DA2859">
            <w:pPr>
              <w:jc w:val="center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>-</w:t>
            </w:r>
          </w:p>
          <w:p w:rsidR="008E793B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Default="008E793B" w:rsidP="00DA2859">
            <w:pPr>
              <w:jc w:val="center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библиотекарь библиотеки с. </w:t>
            </w:r>
            <w:proofErr w:type="spellStart"/>
            <w:r w:rsidRPr="00BE3922">
              <w:rPr>
                <w:sz w:val="24"/>
                <w:szCs w:val="24"/>
              </w:rPr>
              <w:t>Соловцово</w:t>
            </w:r>
            <w:proofErr w:type="spellEnd"/>
            <w:r w:rsidRPr="00BE3922">
              <w:rPr>
                <w:sz w:val="24"/>
                <w:szCs w:val="24"/>
              </w:rPr>
              <w:t xml:space="preserve"> филиала МБУК МЦРБ </w:t>
            </w:r>
            <w:proofErr w:type="spellStart"/>
            <w:r w:rsidRPr="00BE3922">
              <w:rPr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sz w:val="24"/>
                <w:szCs w:val="24"/>
              </w:rPr>
              <w:t xml:space="preserve"> района Пензенской области (по согласованию);  </w:t>
            </w:r>
          </w:p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 </w:t>
            </w:r>
          </w:p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социальный работник, </w:t>
            </w:r>
            <w:proofErr w:type="spellStart"/>
            <w:r w:rsidRPr="00BE3922">
              <w:rPr>
                <w:sz w:val="24"/>
                <w:szCs w:val="24"/>
              </w:rPr>
              <w:t>КЦСон</w:t>
            </w:r>
            <w:proofErr w:type="spellEnd"/>
            <w:r w:rsidRPr="00BE3922">
              <w:rPr>
                <w:sz w:val="24"/>
                <w:szCs w:val="24"/>
              </w:rPr>
              <w:t xml:space="preserve"> </w:t>
            </w:r>
            <w:proofErr w:type="spellStart"/>
            <w:r w:rsidRPr="00BE3922">
              <w:rPr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</w:p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  <w:r w:rsidRPr="00BE3922">
              <w:rPr>
                <w:spacing w:val="-11"/>
                <w:sz w:val="24"/>
                <w:szCs w:val="24"/>
              </w:rPr>
              <w:t xml:space="preserve"> </w:t>
            </w:r>
            <w:r w:rsidRPr="00BE3922">
              <w:rPr>
                <w:sz w:val="24"/>
                <w:szCs w:val="24"/>
              </w:rPr>
              <w:t xml:space="preserve">социальный работник, </w:t>
            </w:r>
            <w:proofErr w:type="spellStart"/>
            <w:r w:rsidRPr="00BE3922">
              <w:rPr>
                <w:sz w:val="24"/>
                <w:szCs w:val="24"/>
              </w:rPr>
              <w:t>КЦСон</w:t>
            </w:r>
            <w:proofErr w:type="spellEnd"/>
            <w:r w:rsidRPr="00BE3922">
              <w:rPr>
                <w:sz w:val="24"/>
                <w:szCs w:val="24"/>
              </w:rPr>
              <w:t xml:space="preserve"> </w:t>
            </w:r>
            <w:proofErr w:type="spellStart"/>
            <w:r w:rsidRPr="00BE3922">
              <w:rPr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8E793B" w:rsidRPr="00BE3922" w:rsidRDefault="008E793B" w:rsidP="00DA2859">
            <w:pPr>
              <w:jc w:val="both"/>
              <w:rPr>
                <w:sz w:val="24"/>
                <w:szCs w:val="24"/>
              </w:rPr>
            </w:pPr>
          </w:p>
          <w:p w:rsidR="008E793B" w:rsidRDefault="008E793B" w:rsidP="00DA2859">
            <w:pPr>
              <w:jc w:val="both"/>
              <w:rPr>
                <w:sz w:val="24"/>
                <w:szCs w:val="24"/>
              </w:rPr>
            </w:pPr>
          </w:p>
          <w:p w:rsidR="008E793B" w:rsidRPr="00BE3922" w:rsidRDefault="008E793B" w:rsidP="008E793B">
            <w:pPr>
              <w:jc w:val="both"/>
              <w:rPr>
                <w:sz w:val="24"/>
                <w:szCs w:val="24"/>
              </w:rPr>
            </w:pPr>
            <w:r w:rsidRPr="00BE3922">
              <w:rPr>
                <w:sz w:val="24"/>
                <w:szCs w:val="24"/>
              </w:rPr>
              <w:t xml:space="preserve">социальный работник, </w:t>
            </w:r>
            <w:proofErr w:type="spellStart"/>
            <w:r w:rsidRPr="00BE3922">
              <w:rPr>
                <w:sz w:val="24"/>
                <w:szCs w:val="24"/>
              </w:rPr>
              <w:t>КЦСон</w:t>
            </w:r>
            <w:proofErr w:type="spellEnd"/>
            <w:r w:rsidRPr="00BE3922">
              <w:rPr>
                <w:sz w:val="24"/>
                <w:szCs w:val="24"/>
              </w:rPr>
              <w:t xml:space="preserve"> </w:t>
            </w:r>
            <w:proofErr w:type="spellStart"/>
            <w:r w:rsidRPr="00BE3922">
              <w:rPr>
                <w:sz w:val="24"/>
                <w:szCs w:val="24"/>
              </w:rPr>
              <w:t>Иссинского</w:t>
            </w:r>
            <w:proofErr w:type="spellEnd"/>
            <w:r w:rsidRPr="00BE3922">
              <w:rPr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</w:tc>
      </w:tr>
    </w:tbl>
    <w:p w:rsidR="008E793B" w:rsidRDefault="008E793B" w:rsidP="008E793B">
      <w:pPr>
        <w:jc w:val="right"/>
        <w:rPr>
          <w:sz w:val="24"/>
          <w:szCs w:val="24"/>
        </w:rPr>
        <w:sectPr w:rsidR="008E793B" w:rsidSect="008E793B">
          <w:pgSz w:w="11906" w:h="16838"/>
          <w:pgMar w:top="851" w:right="709" w:bottom="992" w:left="1134" w:header="709" w:footer="709" w:gutter="0"/>
          <w:cols w:space="708"/>
          <w:docGrid w:linePitch="360"/>
        </w:sectPr>
      </w:pP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3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 w:rsidRPr="00681CA8">
        <w:rPr>
          <w:sz w:val="24"/>
          <w:szCs w:val="24"/>
        </w:rPr>
        <w:t xml:space="preserve"> сельсовета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 w:rsidRPr="00681CA8">
        <w:rPr>
          <w:sz w:val="24"/>
          <w:szCs w:val="24"/>
        </w:rPr>
        <w:t>Иссинского</w:t>
      </w:r>
      <w:proofErr w:type="spellEnd"/>
      <w:r w:rsidRPr="00681CA8">
        <w:rPr>
          <w:sz w:val="24"/>
          <w:szCs w:val="24"/>
        </w:rPr>
        <w:t xml:space="preserve"> района Пензенской области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от 1</w:t>
      </w:r>
      <w:r>
        <w:rPr>
          <w:sz w:val="24"/>
          <w:szCs w:val="24"/>
        </w:rPr>
        <w:t>0</w:t>
      </w:r>
      <w:r w:rsidRPr="00681CA8">
        <w:rPr>
          <w:sz w:val="24"/>
          <w:szCs w:val="24"/>
        </w:rPr>
        <w:t>.01.202</w:t>
      </w:r>
      <w:r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r w:rsidRPr="00054317">
        <w:rPr>
          <w:color w:val="000000"/>
          <w:sz w:val="24"/>
          <w:szCs w:val="24"/>
        </w:rPr>
        <w:t>-п</w:t>
      </w:r>
    </w:p>
    <w:p w:rsidR="008E793B" w:rsidRDefault="008E793B" w:rsidP="008E793B">
      <w:pPr>
        <w:jc w:val="center"/>
        <w:rPr>
          <w:b/>
          <w:sz w:val="24"/>
          <w:szCs w:val="24"/>
        </w:rPr>
      </w:pPr>
    </w:p>
    <w:p w:rsidR="008E793B" w:rsidRPr="00B07BDD" w:rsidRDefault="008E793B" w:rsidP="008E793B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ГРАФИК</w:t>
      </w:r>
    </w:p>
    <w:p w:rsidR="008E793B" w:rsidRPr="00B07BDD" w:rsidRDefault="008E793B" w:rsidP="008E793B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проведения пожарно-профилактических мероприятий на террит</w:t>
      </w:r>
      <w:r>
        <w:rPr>
          <w:b/>
          <w:sz w:val="24"/>
          <w:szCs w:val="24"/>
        </w:rPr>
        <w:t>о</w:t>
      </w:r>
      <w:r w:rsidRPr="00B07BDD">
        <w:rPr>
          <w:b/>
          <w:sz w:val="24"/>
          <w:szCs w:val="24"/>
        </w:rPr>
        <w:t xml:space="preserve">рии </w:t>
      </w:r>
    </w:p>
    <w:p w:rsidR="008E793B" w:rsidRPr="00B07BDD" w:rsidRDefault="008E793B" w:rsidP="008E793B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B07BDD">
        <w:rPr>
          <w:b/>
          <w:sz w:val="24"/>
          <w:szCs w:val="24"/>
        </w:rPr>
        <w:t xml:space="preserve"> сельсовета </w:t>
      </w:r>
      <w:proofErr w:type="spellStart"/>
      <w:r w:rsidRPr="00B07BDD">
        <w:rPr>
          <w:b/>
          <w:sz w:val="24"/>
          <w:szCs w:val="24"/>
        </w:rPr>
        <w:t>Иссинского</w:t>
      </w:r>
      <w:proofErr w:type="spellEnd"/>
      <w:r w:rsidRPr="00B07BDD">
        <w:rPr>
          <w:b/>
          <w:sz w:val="24"/>
          <w:szCs w:val="24"/>
        </w:rPr>
        <w:t xml:space="preserve"> района Пензенской области по населенным пунктам на 202</w:t>
      </w:r>
      <w:r>
        <w:rPr>
          <w:b/>
          <w:sz w:val="24"/>
          <w:szCs w:val="24"/>
        </w:rPr>
        <w:t>3</w:t>
      </w:r>
      <w:r w:rsidRPr="00B07BDD">
        <w:rPr>
          <w:b/>
          <w:sz w:val="24"/>
          <w:szCs w:val="24"/>
        </w:rPr>
        <w:t xml:space="preserve"> год</w:t>
      </w:r>
    </w:p>
    <w:p w:rsidR="008E793B" w:rsidRDefault="008E793B" w:rsidP="008E793B">
      <w:pPr>
        <w:jc w:val="center"/>
        <w:rPr>
          <w:b/>
          <w:sz w:val="28"/>
          <w:szCs w:val="28"/>
        </w:rPr>
      </w:pPr>
    </w:p>
    <w:tbl>
      <w:tblPr>
        <w:tblW w:w="15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454"/>
        <w:gridCol w:w="391"/>
        <w:gridCol w:w="391"/>
        <w:gridCol w:w="391"/>
        <w:gridCol w:w="392"/>
        <w:gridCol w:w="392"/>
        <w:gridCol w:w="452"/>
        <w:gridCol w:w="392"/>
        <w:gridCol w:w="392"/>
        <w:gridCol w:w="492"/>
        <w:gridCol w:w="392"/>
        <w:gridCol w:w="392"/>
        <w:gridCol w:w="392"/>
        <w:gridCol w:w="392"/>
        <w:gridCol w:w="392"/>
        <w:gridCol w:w="392"/>
        <w:gridCol w:w="392"/>
        <w:gridCol w:w="392"/>
        <w:gridCol w:w="408"/>
        <w:gridCol w:w="482"/>
        <w:gridCol w:w="392"/>
        <w:gridCol w:w="402"/>
        <w:gridCol w:w="425"/>
        <w:gridCol w:w="392"/>
        <w:gridCol w:w="430"/>
        <w:gridCol w:w="392"/>
        <w:gridCol w:w="392"/>
        <w:gridCol w:w="350"/>
        <w:gridCol w:w="329"/>
        <w:gridCol w:w="380"/>
        <w:gridCol w:w="425"/>
        <w:gridCol w:w="425"/>
        <w:gridCol w:w="426"/>
        <w:gridCol w:w="452"/>
        <w:gridCol w:w="394"/>
        <w:gridCol w:w="392"/>
      </w:tblGrid>
      <w:tr w:rsidR="008E793B" w:rsidTr="00DA2859">
        <w:trPr>
          <w:trHeight w:val="390"/>
        </w:trPr>
        <w:tc>
          <w:tcPr>
            <w:tcW w:w="15981" w:type="dxa"/>
            <w:gridSpan w:val="37"/>
          </w:tcPr>
          <w:p w:rsidR="008E793B" w:rsidRPr="002860C5" w:rsidRDefault="008E793B" w:rsidP="00DA2859">
            <w:pPr>
              <w:jc w:val="center"/>
              <w:rPr>
                <w:sz w:val="28"/>
                <w:szCs w:val="28"/>
              </w:rPr>
            </w:pPr>
            <w:r w:rsidRPr="002860C5">
              <w:rPr>
                <w:sz w:val="28"/>
                <w:szCs w:val="28"/>
              </w:rPr>
              <w:t>Дата проведения рейда</w:t>
            </w:r>
          </w:p>
        </w:tc>
      </w:tr>
      <w:tr w:rsidR="008E793B" w:rsidTr="00DA2859">
        <w:trPr>
          <w:trHeight w:val="390"/>
        </w:trPr>
        <w:tc>
          <w:tcPr>
            <w:tcW w:w="1418" w:type="dxa"/>
            <w:vMerge w:val="restart"/>
          </w:tcPr>
          <w:p w:rsidR="008E793B" w:rsidRPr="002860C5" w:rsidRDefault="008E793B" w:rsidP="00DA2859">
            <w:pPr>
              <w:jc w:val="center"/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Наименование населенных пунктов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Январь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Февраль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Март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Апрель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Май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Июнь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Июль</w:t>
            </w:r>
          </w:p>
        </w:tc>
        <w:tc>
          <w:tcPr>
            <w:tcW w:w="12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 w:rsidRPr="00A23B83">
              <w:t>Август</w:t>
            </w:r>
          </w:p>
        </w:tc>
        <w:tc>
          <w:tcPr>
            <w:tcW w:w="12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>
              <w:t>Сентябрь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>
              <w:t>Октябрь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>
              <w:t>Ноябрь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E793B" w:rsidRPr="00A23B83" w:rsidRDefault="008E793B" w:rsidP="00DA2859">
            <w:pPr>
              <w:jc w:val="center"/>
            </w:pPr>
            <w:r>
              <w:t>Декабрь</w:t>
            </w:r>
          </w:p>
        </w:tc>
      </w:tr>
      <w:tr w:rsidR="008E793B" w:rsidTr="00DA2859">
        <w:trPr>
          <w:trHeight w:val="375"/>
        </w:trPr>
        <w:tc>
          <w:tcPr>
            <w:tcW w:w="1418" w:type="dxa"/>
            <w:vMerge/>
          </w:tcPr>
          <w:p w:rsidR="008E793B" w:rsidRPr="002860C5" w:rsidRDefault="008E793B" w:rsidP="00DA28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8E793B" w:rsidRDefault="008E793B" w:rsidP="00DA2859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8E793B" w:rsidRDefault="008E793B" w:rsidP="00DA28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</w:tr>
      <w:tr w:rsidR="008E793B" w:rsidTr="00DA2859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</w:tcPr>
          <w:p w:rsidR="008E793B" w:rsidRPr="00287A08" w:rsidRDefault="008E793B" w:rsidP="00DA2859">
            <w:pPr>
              <w:rPr>
                <w:b/>
                <w:sz w:val="18"/>
                <w:szCs w:val="18"/>
              </w:rPr>
            </w:pPr>
            <w:proofErr w:type="spellStart"/>
            <w:r w:rsidRPr="00287A08">
              <w:rPr>
                <w:b/>
                <w:sz w:val="18"/>
                <w:szCs w:val="18"/>
              </w:rPr>
              <w:t>с</w:t>
            </w:r>
            <w:proofErr w:type="gramStart"/>
            <w:r w:rsidRPr="00287A08">
              <w:rPr>
                <w:b/>
                <w:sz w:val="18"/>
                <w:szCs w:val="18"/>
              </w:rPr>
              <w:t>.С</w:t>
            </w:r>
            <w:proofErr w:type="gramEnd"/>
            <w:r w:rsidRPr="00287A08">
              <w:rPr>
                <w:b/>
                <w:sz w:val="18"/>
                <w:szCs w:val="18"/>
              </w:rPr>
              <w:t>оловцово</w:t>
            </w:r>
            <w:proofErr w:type="spellEnd"/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Центральная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793B" w:rsidTr="00DA2859">
        <w:trPr>
          <w:trHeight w:val="4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Набережная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rPr>
          <w:trHeight w:val="2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793B" w:rsidRPr="002860C5" w:rsidRDefault="008E793B" w:rsidP="00DA2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7A08" w:rsidRDefault="008E793B" w:rsidP="00DA2859">
            <w:pPr>
              <w:rPr>
                <w:b/>
              </w:rPr>
            </w:pPr>
            <w:proofErr w:type="spellStart"/>
            <w:r w:rsidRPr="00287A08">
              <w:rPr>
                <w:b/>
                <w:sz w:val="16"/>
                <w:szCs w:val="16"/>
              </w:rPr>
              <w:t>с</w:t>
            </w:r>
            <w:proofErr w:type="gramStart"/>
            <w:r w:rsidRPr="00287A08">
              <w:rPr>
                <w:b/>
              </w:rPr>
              <w:t>.М</w:t>
            </w:r>
            <w:proofErr w:type="gramEnd"/>
            <w:r w:rsidRPr="00287A08">
              <w:rPr>
                <w:b/>
              </w:rPr>
              <w:t>аровка</w:t>
            </w:r>
            <w:proofErr w:type="spellEnd"/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  <w:r>
              <w:rPr>
                <w:b/>
              </w:rPr>
              <w:t>/</w:t>
            </w: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ерокманова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ind w:right="-134"/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ind w:left="-62" w:right="-45"/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ind w:left="-62" w:right="-45"/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7A08" w:rsidRDefault="008E793B" w:rsidP="00DA2859">
            <w:proofErr w:type="spellStart"/>
            <w:r w:rsidRPr="00287A08">
              <w:t>с</w:t>
            </w:r>
            <w:proofErr w:type="gramStart"/>
            <w:r w:rsidRPr="00287A08">
              <w:rPr>
                <w:b/>
              </w:rPr>
              <w:t>.Г</w:t>
            </w:r>
            <w:proofErr w:type="gramEnd"/>
            <w:r w:rsidRPr="00287A08">
              <w:rPr>
                <w:b/>
              </w:rPr>
              <w:t>рибоедово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89026B" w:rsidRDefault="008E793B" w:rsidP="00DA2859">
            <w:pPr>
              <w:ind w:right="-136"/>
              <w:rPr>
                <w:b/>
                <w:sz w:val="16"/>
                <w:szCs w:val="16"/>
              </w:rPr>
            </w:pPr>
            <w:r w:rsidRPr="0089026B">
              <w:rPr>
                <w:b/>
                <w:sz w:val="16"/>
                <w:szCs w:val="16"/>
              </w:rPr>
              <w:t>д. Александровка</w:t>
            </w:r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Заречная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ind w:right="-115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0D32A3" w:rsidRDefault="008E793B" w:rsidP="00DA2859">
            <w:pPr>
              <w:ind w:right="-115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ind w:right="-134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дарная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rPr>
          <w:trHeight w:val="217"/>
        </w:trPr>
        <w:tc>
          <w:tcPr>
            <w:tcW w:w="1418" w:type="dxa"/>
          </w:tcPr>
          <w:p w:rsidR="008E793B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митриевка</w:t>
            </w:r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Молодежная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</w:tr>
      <w:tr w:rsidR="008E793B" w:rsidTr="00DA2859">
        <w:tc>
          <w:tcPr>
            <w:tcW w:w="1418" w:type="dxa"/>
          </w:tcPr>
          <w:p w:rsidR="008E793B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Школьная</w:t>
            </w:r>
          </w:p>
          <w:p w:rsidR="008E793B" w:rsidRDefault="008E793B" w:rsidP="00DA2859">
            <w:pPr>
              <w:rPr>
                <w:sz w:val="16"/>
                <w:szCs w:val="16"/>
              </w:rPr>
            </w:pPr>
          </w:p>
          <w:p w:rsidR="008E793B" w:rsidRDefault="008E793B" w:rsidP="00DA2859">
            <w:pPr>
              <w:rPr>
                <w:sz w:val="16"/>
                <w:szCs w:val="16"/>
              </w:rPr>
            </w:pPr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jc w:val="center"/>
              <w:rPr>
                <w:b/>
              </w:rPr>
            </w:pPr>
            <w:r w:rsidRPr="000D32A3">
              <w:rPr>
                <w:b/>
              </w:rPr>
              <w:t>////</w:t>
            </w:r>
            <w:r w:rsidRPr="000D32A3">
              <w:rPr>
                <w:b/>
              </w:rPr>
              <w:lastRenderedPageBreak/>
              <w:t>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726D7B" w:rsidRDefault="008E793B" w:rsidP="00DA2859">
            <w:pPr>
              <w:ind w:left="88" w:hanging="91"/>
              <w:jc w:val="center"/>
              <w:rPr>
                <w:b/>
              </w:rPr>
            </w:pPr>
            <w:r w:rsidRPr="000D32A3">
              <w:rPr>
                <w:b/>
              </w:rPr>
              <w:lastRenderedPageBreak/>
              <w:t>///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///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89026B" w:rsidRDefault="008E793B" w:rsidP="00DA2859">
            <w:pPr>
              <w:jc w:val="center"/>
              <w:rPr>
                <w:b/>
              </w:rPr>
            </w:pPr>
            <w:proofErr w:type="spellStart"/>
            <w:r w:rsidRPr="0089026B">
              <w:rPr>
                <w:b/>
              </w:rPr>
              <w:lastRenderedPageBreak/>
              <w:t>с</w:t>
            </w:r>
            <w:proofErr w:type="gramStart"/>
            <w:r w:rsidRPr="0089026B">
              <w:rPr>
                <w:b/>
              </w:rPr>
              <w:t>.А</w:t>
            </w:r>
            <w:proofErr w:type="gramEnd"/>
            <w:r w:rsidRPr="0089026B">
              <w:rPr>
                <w:b/>
              </w:rPr>
              <w:t>рхаровка</w:t>
            </w:r>
            <w:proofErr w:type="spellEnd"/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 w:rsidRPr="00726D7B">
              <w:rPr>
                <w:b/>
              </w:rPr>
              <w:t>//</w:t>
            </w:r>
            <w:r>
              <w:rPr>
                <w:b/>
              </w:rPr>
              <w:t>////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E66CEF" w:rsidRDefault="008E793B" w:rsidP="00DA2859">
            <w:pPr>
              <w:rPr>
                <w:b/>
                <w:sz w:val="24"/>
                <w:szCs w:val="24"/>
              </w:rPr>
            </w:pPr>
          </w:p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Приовражная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9A1FEB" w:rsidRDefault="008E793B" w:rsidP="00DA2859">
            <w:pPr>
              <w:rPr>
                <w:sz w:val="18"/>
                <w:szCs w:val="18"/>
              </w:rPr>
            </w:pPr>
            <w:r w:rsidRPr="009A1FEB">
              <w:rPr>
                <w:sz w:val="18"/>
                <w:szCs w:val="18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726D7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E793B" w:rsidRPr="00726D7B" w:rsidRDefault="008E793B" w:rsidP="00DA2859">
            <w:pPr>
              <w:jc w:val="center"/>
              <w:rPr>
                <w:b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Привокзальная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793B" w:rsidTr="00DA2859">
        <w:tc>
          <w:tcPr>
            <w:tcW w:w="1418" w:type="dxa"/>
          </w:tcPr>
          <w:p w:rsidR="008E793B" w:rsidRPr="002860C5" w:rsidRDefault="008E793B" w:rsidP="00DA2859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0D32A3" w:rsidRDefault="008E793B" w:rsidP="00DA2859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Default="008E793B" w:rsidP="00DA2859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8E793B" w:rsidRPr="002860C5" w:rsidRDefault="008E793B" w:rsidP="00DA285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E793B" w:rsidRPr="00A23B83" w:rsidRDefault="008E793B" w:rsidP="008E793B">
      <w:pPr>
        <w:jc w:val="center"/>
        <w:rPr>
          <w:b/>
          <w:sz w:val="28"/>
          <w:szCs w:val="28"/>
        </w:rPr>
      </w:pPr>
    </w:p>
    <w:p w:rsidR="008E793B" w:rsidRPr="001D6FE6" w:rsidRDefault="008E793B" w:rsidP="008E793B">
      <w:pPr>
        <w:rPr>
          <w:b/>
          <w:sz w:val="24"/>
          <w:szCs w:val="24"/>
        </w:rPr>
      </w:pPr>
    </w:p>
    <w:p w:rsidR="008E793B" w:rsidRDefault="008E793B" w:rsidP="008E793B">
      <w:pPr>
        <w:sectPr w:rsidR="008E793B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4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 w:rsidRPr="00681CA8">
        <w:rPr>
          <w:sz w:val="24"/>
          <w:szCs w:val="24"/>
        </w:rPr>
        <w:t xml:space="preserve"> сельсовета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proofErr w:type="spellStart"/>
      <w:r w:rsidRPr="00681CA8">
        <w:rPr>
          <w:sz w:val="24"/>
          <w:szCs w:val="24"/>
        </w:rPr>
        <w:t>Иссинского</w:t>
      </w:r>
      <w:proofErr w:type="spellEnd"/>
      <w:r w:rsidRPr="00681CA8">
        <w:rPr>
          <w:sz w:val="24"/>
          <w:szCs w:val="24"/>
        </w:rPr>
        <w:t xml:space="preserve"> района Пензенской области</w:t>
      </w:r>
    </w:p>
    <w:p w:rsidR="008E793B" w:rsidRPr="00681CA8" w:rsidRDefault="008E793B" w:rsidP="008E793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от 1</w:t>
      </w:r>
      <w:r>
        <w:rPr>
          <w:sz w:val="24"/>
          <w:szCs w:val="24"/>
        </w:rPr>
        <w:t>0</w:t>
      </w:r>
      <w:r w:rsidRPr="00681CA8">
        <w:rPr>
          <w:sz w:val="24"/>
          <w:szCs w:val="24"/>
        </w:rPr>
        <w:t>.01.202</w:t>
      </w:r>
      <w:r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 </w:t>
      </w:r>
      <w:r>
        <w:rPr>
          <w:sz w:val="24"/>
          <w:szCs w:val="24"/>
        </w:rPr>
        <w:t>2</w:t>
      </w:r>
      <w:r w:rsidRPr="006549FD">
        <w:rPr>
          <w:color w:val="000000"/>
          <w:sz w:val="24"/>
          <w:szCs w:val="24"/>
        </w:rPr>
        <w:t>-п</w:t>
      </w:r>
    </w:p>
    <w:p w:rsidR="008E793B" w:rsidRDefault="008E793B" w:rsidP="008E793B">
      <w:pPr>
        <w:jc w:val="right"/>
        <w:rPr>
          <w:sz w:val="28"/>
          <w:szCs w:val="28"/>
        </w:rPr>
      </w:pPr>
    </w:p>
    <w:p w:rsidR="008E793B" w:rsidRDefault="008E793B" w:rsidP="008E793B">
      <w:pPr>
        <w:jc w:val="right"/>
        <w:rPr>
          <w:sz w:val="28"/>
          <w:szCs w:val="28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Форма отчета пожарно-профилактических групп</w:t>
      </w:r>
    </w:p>
    <w:p w:rsidR="008E793B" w:rsidRPr="001F2D82" w:rsidRDefault="008E793B" w:rsidP="008E793B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ind w:hanging="851"/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Результаты рейда</w:t>
      </w:r>
    </w:p>
    <w:p w:rsidR="008E793B" w:rsidRPr="001F2D82" w:rsidRDefault="008E793B" w:rsidP="008E793B">
      <w:pPr>
        <w:rPr>
          <w:sz w:val="26"/>
          <w:szCs w:val="26"/>
        </w:rPr>
      </w:pPr>
    </w:p>
    <w:p w:rsidR="008E793B" w:rsidRPr="001F2D82" w:rsidRDefault="008E793B" w:rsidP="008E793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Место проведения рейда:       </w:t>
      </w:r>
      <w:r w:rsidRPr="001F2D82">
        <w:rPr>
          <w:b/>
          <w:sz w:val="26"/>
          <w:szCs w:val="26"/>
        </w:rPr>
        <w:t>______________________</w:t>
      </w:r>
    </w:p>
    <w:p w:rsidR="008E793B" w:rsidRPr="001F2D82" w:rsidRDefault="008E793B" w:rsidP="008E793B">
      <w:pPr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(</w:t>
      </w:r>
      <w:proofErr w:type="spellStart"/>
      <w:r w:rsidRPr="001F2D82">
        <w:rPr>
          <w:b/>
          <w:sz w:val="26"/>
          <w:szCs w:val="26"/>
        </w:rPr>
        <w:t>ул.________________</w:t>
      </w:r>
      <w:proofErr w:type="spellEnd"/>
      <w:r w:rsidRPr="001F2D82">
        <w:rPr>
          <w:b/>
          <w:sz w:val="26"/>
          <w:szCs w:val="26"/>
        </w:rPr>
        <w:t>)</w:t>
      </w:r>
    </w:p>
    <w:p w:rsidR="008E793B" w:rsidRPr="001F2D82" w:rsidRDefault="008E793B" w:rsidP="008E793B">
      <w:pPr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ab/>
      </w:r>
      <w:r w:rsidRPr="001F2D82">
        <w:rPr>
          <w:b/>
          <w:sz w:val="26"/>
          <w:szCs w:val="26"/>
        </w:rPr>
        <w:tab/>
      </w:r>
    </w:p>
    <w:p w:rsidR="008E793B" w:rsidRPr="001F2D82" w:rsidRDefault="008E793B" w:rsidP="008E793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Дата проведения рейда: </w:t>
      </w:r>
      <w:r w:rsidRPr="001F2D82">
        <w:rPr>
          <w:b/>
          <w:sz w:val="26"/>
          <w:szCs w:val="26"/>
        </w:rPr>
        <w:t>_______________</w:t>
      </w:r>
    </w:p>
    <w:p w:rsidR="008E793B" w:rsidRPr="001F2D82" w:rsidRDefault="008E793B" w:rsidP="008E793B">
      <w:pPr>
        <w:tabs>
          <w:tab w:val="left" w:pos="3015"/>
        </w:tabs>
        <w:rPr>
          <w:sz w:val="26"/>
          <w:szCs w:val="26"/>
        </w:rPr>
      </w:pP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Количество профилактических групп, участвующих в рейде:</w:t>
      </w:r>
      <w:r w:rsidRPr="001F2D82">
        <w:rPr>
          <w:b/>
          <w:sz w:val="26"/>
          <w:szCs w:val="26"/>
        </w:rPr>
        <w:t xml:space="preserve"> __ группы</w:t>
      </w:r>
    </w:p>
    <w:p w:rsidR="008E793B" w:rsidRPr="001F2D82" w:rsidRDefault="008E793B" w:rsidP="008E793B">
      <w:pPr>
        <w:rPr>
          <w:sz w:val="26"/>
          <w:szCs w:val="26"/>
        </w:rPr>
      </w:pP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В составе</w:t>
      </w:r>
      <w:r w:rsidRPr="001F2D82">
        <w:rPr>
          <w:b/>
          <w:sz w:val="26"/>
          <w:szCs w:val="26"/>
        </w:rPr>
        <w:t xml:space="preserve"> __  человек</w:t>
      </w:r>
      <w:r w:rsidRPr="001F2D82">
        <w:rPr>
          <w:sz w:val="26"/>
          <w:szCs w:val="26"/>
        </w:rPr>
        <w:t>, в том числе: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ОН</w:t>
      </w:r>
      <w:proofErr w:type="gramStart"/>
      <w:r w:rsidRPr="001F2D82">
        <w:rPr>
          <w:sz w:val="26"/>
          <w:szCs w:val="26"/>
        </w:rPr>
        <w:t>Д-</w:t>
      </w:r>
      <w:proofErr w:type="gramEnd"/>
      <w:r w:rsidRPr="001F2D82">
        <w:rPr>
          <w:sz w:val="26"/>
          <w:szCs w:val="26"/>
        </w:rPr>
        <w:t xml:space="preserve">   </w:t>
      </w:r>
      <w:r w:rsidRPr="001F2D82">
        <w:rPr>
          <w:b/>
          <w:sz w:val="26"/>
          <w:szCs w:val="26"/>
        </w:rPr>
        <w:t>__</w:t>
      </w:r>
      <w:r w:rsidRPr="001F2D82">
        <w:rPr>
          <w:sz w:val="26"/>
          <w:szCs w:val="26"/>
        </w:rPr>
        <w:t xml:space="preserve">  человек;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- сотрудник МППЧ– __   </w:t>
      </w:r>
      <w:proofErr w:type="gramStart"/>
      <w:r w:rsidRPr="001F2D82">
        <w:rPr>
          <w:sz w:val="26"/>
          <w:szCs w:val="26"/>
        </w:rPr>
        <w:t>че</w:t>
      </w:r>
      <w:proofErr w:type="gramEnd"/>
      <w:r w:rsidRPr="001F2D82">
        <w:rPr>
          <w:sz w:val="26"/>
          <w:szCs w:val="26"/>
        </w:rPr>
        <w:t>ловек,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МВД - ___ человек,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газовой службы – __   человек,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администрации – __   человек,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- работник ДПО - ____ человек.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Обследовано: __    личных домовладений, __   многоквартирных домовладения</w:t>
      </w:r>
    </w:p>
    <w:p w:rsidR="008E793B" w:rsidRPr="00365DD3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365DD3">
        <w:rPr>
          <w:sz w:val="26"/>
          <w:szCs w:val="26"/>
        </w:rPr>
        <w:t xml:space="preserve">Проинструктировано </w:t>
      </w:r>
      <w:r w:rsidRPr="00365DD3">
        <w:rPr>
          <w:color w:val="000000"/>
          <w:sz w:val="26"/>
          <w:szCs w:val="26"/>
        </w:rPr>
        <w:t>(</w:t>
      </w:r>
      <w:r w:rsidRPr="00365DD3">
        <w:rPr>
          <w:sz w:val="26"/>
          <w:szCs w:val="26"/>
        </w:rPr>
        <w:t>проинформировано): __</w:t>
      </w:r>
      <w:r w:rsidRPr="00365DD3">
        <w:rPr>
          <w:b/>
          <w:sz w:val="26"/>
          <w:szCs w:val="26"/>
        </w:rPr>
        <w:t xml:space="preserve">  </w:t>
      </w:r>
      <w:r w:rsidRPr="00365DD3">
        <w:rPr>
          <w:sz w:val="26"/>
          <w:szCs w:val="26"/>
        </w:rPr>
        <w:t xml:space="preserve">человек, их </w:t>
      </w:r>
      <w:proofErr w:type="spellStart"/>
      <w:r w:rsidRPr="00365DD3">
        <w:rPr>
          <w:sz w:val="26"/>
          <w:szCs w:val="26"/>
        </w:rPr>
        <w:t>них___человек</w:t>
      </w:r>
      <w:proofErr w:type="spellEnd"/>
      <w:r w:rsidRPr="00365DD3">
        <w:rPr>
          <w:sz w:val="26"/>
          <w:szCs w:val="26"/>
        </w:rPr>
        <w:t xml:space="preserve"> «группы риска»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 xml:space="preserve">Составлено ___   </w:t>
      </w:r>
      <w:proofErr w:type="gramStart"/>
      <w:r w:rsidRPr="001F2D82">
        <w:rPr>
          <w:sz w:val="26"/>
          <w:szCs w:val="26"/>
        </w:rPr>
        <w:t>административных</w:t>
      </w:r>
      <w:proofErr w:type="gramEnd"/>
      <w:r w:rsidRPr="001F2D82">
        <w:rPr>
          <w:sz w:val="26"/>
          <w:szCs w:val="26"/>
        </w:rPr>
        <w:t xml:space="preserve"> протокола: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 xml:space="preserve"> направлено информации в заинтересованные организации для принятия мер: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Проведено __ сход</w:t>
      </w:r>
      <w:proofErr w:type="gramStart"/>
      <w:r w:rsidRPr="001F2D82">
        <w:rPr>
          <w:sz w:val="26"/>
          <w:szCs w:val="26"/>
        </w:rPr>
        <w:t>а</w:t>
      </w:r>
      <w:r>
        <w:rPr>
          <w:sz w:val="26"/>
          <w:szCs w:val="26"/>
        </w:rPr>
        <w:t>(</w:t>
      </w:r>
      <w:proofErr w:type="spellStart"/>
      <w:proofErr w:type="gramEnd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</w:t>
      </w:r>
      <w:r w:rsidRPr="001F2D82">
        <w:rPr>
          <w:sz w:val="26"/>
          <w:szCs w:val="26"/>
        </w:rPr>
        <w:t xml:space="preserve"> граждан по вопросам пожарной безопасности 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 xml:space="preserve">Установлено автономных пожарных </w:t>
      </w:r>
      <w:proofErr w:type="spellStart"/>
      <w:r w:rsidRPr="001F2D82">
        <w:rPr>
          <w:sz w:val="26"/>
          <w:szCs w:val="26"/>
        </w:rPr>
        <w:t>извещателей</w:t>
      </w:r>
      <w:proofErr w:type="spellEnd"/>
      <w:r w:rsidRPr="001F2D82">
        <w:rPr>
          <w:sz w:val="26"/>
          <w:szCs w:val="26"/>
        </w:rPr>
        <w:t>: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Подпись лиц участвующих в рейде профилактических групп: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8E793B" w:rsidRPr="001F2D82" w:rsidRDefault="008E793B" w:rsidP="008E793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Составил:              __________________________________</w:t>
      </w:r>
    </w:p>
    <w:p w:rsidR="008E793B" w:rsidRDefault="008E793B" w:rsidP="008E793B">
      <w:pPr>
        <w:rPr>
          <w:b/>
        </w:rPr>
      </w:pPr>
    </w:p>
    <w:p w:rsidR="008E793B" w:rsidRPr="00F80351" w:rsidRDefault="008E793B" w:rsidP="008E793B">
      <w:pPr>
        <w:rPr>
          <w:b/>
        </w:rPr>
      </w:pPr>
    </w:p>
    <w:p w:rsidR="008E793B" w:rsidRDefault="008E793B" w:rsidP="008E793B">
      <w:pPr>
        <w:jc w:val="center"/>
        <w:rPr>
          <w:b/>
          <w:sz w:val="28"/>
          <w:szCs w:val="28"/>
        </w:rPr>
      </w:pPr>
    </w:p>
    <w:p w:rsidR="008E793B" w:rsidRDefault="008E793B" w:rsidP="008E793B">
      <w:pPr>
        <w:jc w:val="center"/>
        <w:rPr>
          <w:b/>
          <w:sz w:val="28"/>
          <w:szCs w:val="28"/>
        </w:rPr>
      </w:pPr>
    </w:p>
    <w:p w:rsidR="008E793B" w:rsidRPr="001F2D82" w:rsidRDefault="008E793B" w:rsidP="008E793B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lastRenderedPageBreak/>
        <w:t>Список лиц,</w:t>
      </w:r>
    </w:p>
    <w:p w:rsidR="008E793B" w:rsidRPr="001F2D82" w:rsidRDefault="008E793B" w:rsidP="008E793B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t xml:space="preserve"> </w:t>
      </w:r>
      <w:proofErr w:type="spellStart"/>
      <w:r w:rsidRPr="001F2D82">
        <w:rPr>
          <w:sz w:val="26"/>
          <w:szCs w:val="26"/>
          <w:u w:val="single"/>
        </w:rPr>
        <w:t>пожарно</w:t>
      </w:r>
      <w:proofErr w:type="spellEnd"/>
      <w:r w:rsidRPr="001F2D82">
        <w:rPr>
          <w:sz w:val="26"/>
          <w:szCs w:val="26"/>
          <w:u w:val="single"/>
        </w:rPr>
        <w:t xml:space="preserve"> - профилактической группы, участвующих в рейде на территории      </w:t>
      </w:r>
      <w:proofErr w:type="spellStart"/>
      <w:r>
        <w:rPr>
          <w:sz w:val="26"/>
          <w:szCs w:val="26"/>
          <w:u w:val="single"/>
        </w:rPr>
        <w:t>Соловцовского</w:t>
      </w:r>
      <w:proofErr w:type="spellEnd"/>
      <w:r w:rsidRPr="001F2D82">
        <w:rPr>
          <w:sz w:val="26"/>
          <w:szCs w:val="26"/>
          <w:u w:val="single"/>
        </w:rPr>
        <w:t xml:space="preserve"> сельсовета </w:t>
      </w:r>
      <w:proofErr w:type="spellStart"/>
      <w:r w:rsidRPr="001F2D82">
        <w:rPr>
          <w:sz w:val="26"/>
          <w:szCs w:val="26"/>
          <w:u w:val="single"/>
        </w:rPr>
        <w:t>Иссинского</w:t>
      </w:r>
      <w:proofErr w:type="spellEnd"/>
      <w:r w:rsidRPr="001F2D82">
        <w:rPr>
          <w:sz w:val="26"/>
          <w:szCs w:val="26"/>
          <w:u w:val="single"/>
        </w:rPr>
        <w:t xml:space="preserve"> района Пензенской области</w:t>
      </w: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</w:t>
      </w:r>
      <w:proofErr w:type="gramStart"/>
      <w:r w:rsidRPr="001F2D82">
        <w:rPr>
          <w:sz w:val="26"/>
          <w:szCs w:val="26"/>
        </w:rPr>
        <w:t xml:space="preserve">(указать наименование поселения,  населенный пункт </w:t>
      </w:r>
      <w:proofErr w:type="gramEnd"/>
    </w:p>
    <w:p w:rsidR="008E793B" w:rsidRPr="001F2D82" w:rsidRDefault="008E793B" w:rsidP="008E793B">
      <w:pPr>
        <w:rPr>
          <w:sz w:val="26"/>
          <w:szCs w:val="26"/>
        </w:rPr>
      </w:pPr>
    </w:p>
    <w:p w:rsidR="008E793B" w:rsidRPr="001F2D82" w:rsidRDefault="008E793B" w:rsidP="008E793B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5731"/>
        <w:gridCol w:w="3191"/>
      </w:tblGrid>
      <w:tr w:rsidR="008E793B" w:rsidRPr="001F2D82" w:rsidTr="00D3740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№</w:t>
            </w:r>
          </w:p>
          <w:p w:rsidR="008E793B" w:rsidRPr="001F2D82" w:rsidRDefault="008E793B" w:rsidP="00DA2859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1F2D8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F2D82">
              <w:rPr>
                <w:sz w:val="26"/>
                <w:szCs w:val="26"/>
              </w:rPr>
              <w:t>/</w:t>
            </w:r>
            <w:proofErr w:type="spellStart"/>
            <w:r w:rsidRPr="001F2D8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Должность</w:t>
            </w:r>
          </w:p>
        </w:tc>
      </w:tr>
      <w:tr w:rsidR="008E793B" w:rsidRPr="001F2D82" w:rsidTr="00D37405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</w:tr>
      <w:tr w:rsidR="008E793B" w:rsidRPr="001F2D82" w:rsidTr="00D37405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3B" w:rsidRPr="001F2D82" w:rsidRDefault="008E793B" w:rsidP="00DA2859">
            <w:pPr>
              <w:rPr>
                <w:sz w:val="26"/>
                <w:szCs w:val="26"/>
              </w:rPr>
            </w:pPr>
          </w:p>
        </w:tc>
      </w:tr>
    </w:tbl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Список составил:</w:t>
      </w:r>
    </w:p>
    <w:p w:rsidR="008E793B" w:rsidRDefault="008E793B" w:rsidP="008E793B">
      <w:pPr>
        <w:rPr>
          <w:sz w:val="28"/>
          <w:szCs w:val="28"/>
          <w:u w:val="single"/>
        </w:rPr>
      </w:pPr>
      <w:r>
        <w:rPr>
          <w:sz w:val="24"/>
          <w:szCs w:val="24"/>
        </w:rPr>
        <w:t>_______________</w:t>
      </w:r>
      <w:r>
        <w:rPr>
          <w:sz w:val="28"/>
          <w:szCs w:val="28"/>
        </w:rPr>
        <w:t xml:space="preserve">                                _______________         ___________________</w:t>
      </w:r>
    </w:p>
    <w:p w:rsidR="008E793B" w:rsidRDefault="008E793B" w:rsidP="008E793B">
      <w:pPr>
        <w:rPr>
          <w:sz w:val="28"/>
          <w:szCs w:val="28"/>
        </w:rPr>
      </w:pPr>
      <w:r>
        <w:rPr>
          <w:sz w:val="18"/>
          <w:szCs w:val="18"/>
        </w:rPr>
        <w:t xml:space="preserve">   должность </w:t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18"/>
          <w:szCs w:val="18"/>
        </w:rPr>
        <w:t>подпись</w:t>
      </w:r>
      <w:r>
        <w:rPr>
          <w:sz w:val="28"/>
          <w:szCs w:val="28"/>
        </w:rPr>
        <w:t xml:space="preserve">                          </w:t>
      </w:r>
      <w:r>
        <w:rPr>
          <w:sz w:val="18"/>
          <w:szCs w:val="18"/>
        </w:rPr>
        <w:t>расшифровка подписи</w:t>
      </w:r>
    </w:p>
    <w:p w:rsidR="008E793B" w:rsidRDefault="008E793B" w:rsidP="008E793B">
      <w:pPr>
        <w:rPr>
          <w:sz w:val="28"/>
          <w:szCs w:val="28"/>
        </w:rPr>
      </w:pPr>
    </w:p>
    <w:p w:rsidR="008E793B" w:rsidRPr="001F2D82" w:rsidRDefault="008E793B" w:rsidP="008E793B">
      <w:pPr>
        <w:rPr>
          <w:sz w:val="26"/>
          <w:szCs w:val="26"/>
        </w:rPr>
      </w:pPr>
      <w:r w:rsidRPr="001F2D82">
        <w:rPr>
          <w:sz w:val="26"/>
          <w:szCs w:val="26"/>
        </w:rPr>
        <w:t>Дата проведения р</w:t>
      </w:r>
      <w:r>
        <w:rPr>
          <w:sz w:val="26"/>
          <w:szCs w:val="26"/>
        </w:rPr>
        <w:t xml:space="preserve">ейда «__ »  ____________ 2023 </w:t>
      </w:r>
      <w:r w:rsidRPr="001F2D82">
        <w:rPr>
          <w:sz w:val="26"/>
          <w:szCs w:val="26"/>
        </w:rPr>
        <w:t xml:space="preserve">года    </w:t>
      </w:r>
    </w:p>
    <w:p w:rsidR="008E793B" w:rsidRDefault="008E793B" w:rsidP="008E793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8E793B" w:rsidRPr="005F73A6" w:rsidRDefault="008E793B" w:rsidP="008E793B">
      <w:pPr>
        <w:jc w:val="center"/>
        <w:rPr>
          <w:b/>
          <w:sz w:val="28"/>
          <w:szCs w:val="28"/>
        </w:rPr>
      </w:pPr>
      <w:r w:rsidRPr="005F73A6">
        <w:rPr>
          <w:b/>
          <w:sz w:val="28"/>
          <w:szCs w:val="28"/>
        </w:rPr>
        <w:t>Инструктаж</w:t>
      </w:r>
    </w:p>
    <w:p w:rsidR="008E793B" w:rsidRPr="005F73A6" w:rsidRDefault="008E793B" w:rsidP="008E793B">
      <w:pPr>
        <w:jc w:val="center"/>
        <w:rPr>
          <w:sz w:val="28"/>
          <w:szCs w:val="28"/>
        </w:rPr>
      </w:pPr>
      <w:r w:rsidRPr="005F73A6">
        <w:rPr>
          <w:sz w:val="28"/>
          <w:szCs w:val="28"/>
        </w:rPr>
        <w:t>о мерах пожарной безопасности</w:t>
      </w:r>
    </w:p>
    <w:p w:rsidR="008E793B" w:rsidRPr="002F0D60" w:rsidRDefault="008E793B" w:rsidP="008E793B">
      <w:pPr>
        <w:jc w:val="center"/>
        <w:rPr>
          <w:sz w:val="32"/>
          <w:szCs w:val="32"/>
        </w:rPr>
      </w:pPr>
      <w:r w:rsidRPr="005F73A6">
        <w:rPr>
          <w:sz w:val="28"/>
          <w:szCs w:val="28"/>
        </w:rPr>
        <w:t>дата ________________</w:t>
      </w:r>
    </w:p>
    <w:p w:rsidR="008E793B" w:rsidRPr="002F0D60" w:rsidRDefault="008E793B" w:rsidP="008E793B">
      <w:pPr>
        <w:jc w:val="center"/>
        <w:rPr>
          <w:sz w:val="24"/>
          <w:szCs w:val="24"/>
        </w:rPr>
      </w:pPr>
    </w:p>
    <w:p w:rsidR="008E793B" w:rsidRPr="002F0D60" w:rsidRDefault="008E793B" w:rsidP="008E793B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сельской администрации ________________________________________</w:t>
      </w:r>
    </w:p>
    <w:p w:rsidR="008E793B" w:rsidRPr="002F0D60" w:rsidRDefault="008E793B" w:rsidP="008E793B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населенного пункта   ___________________________________________</w:t>
      </w:r>
    </w:p>
    <w:p w:rsidR="008E793B" w:rsidRPr="002F0D60" w:rsidRDefault="008E793B" w:rsidP="008E793B">
      <w:pPr>
        <w:rPr>
          <w:sz w:val="24"/>
          <w:szCs w:val="24"/>
        </w:rPr>
      </w:pPr>
      <w:r w:rsidRPr="002F0D60">
        <w:rPr>
          <w:sz w:val="24"/>
          <w:szCs w:val="24"/>
        </w:rPr>
        <w:t>Лица, проводившие инструктаж________________________________________________</w:t>
      </w:r>
    </w:p>
    <w:p w:rsidR="008E793B" w:rsidRPr="002F0D60" w:rsidRDefault="008E793B" w:rsidP="008E793B">
      <w:pPr>
        <w:rPr>
          <w:sz w:val="24"/>
          <w:szCs w:val="24"/>
        </w:rPr>
      </w:pPr>
      <w:r w:rsidRPr="002F0D60">
        <w:rPr>
          <w:sz w:val="24"/>
          <w:szCs w:val="24"/>
        </w:rPr>
        <w:t>___________________________________________________________________________</w:t>
      </w:r>
    </w:p>
    <w:p w:rsidR="008E793B" w:rsidRPr="002F0D60" w:rsidRDefault="008E793B" w:rsidP="008E793B">
      <w:pPr>
        <w:rPr>
          <w:sz w:val="24"/>
          <w:szCs w:val="24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16"/>
        <w:gridCol w:w="2409"/>
        <w:gridCol w:w="2516"/>
        <w:gridCol w:w="1506"/>
      </w:tblGrid>
      <w:tr w:rsidR="008E793B" w:rsidRPr="002F0D60" w:rsidTr="00DA2859">
        <w:tc>
          <w:tcPr>
            <w:tcW w:w="709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0D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F0D60">
              <w:rPr>
                <w:sz w:val="24"/>
                <w:szCs w:val="24"/>
              </w:rPr>
              <w:t>/</w:t>
            </w:r>
            <w:proofErr w:type="spellStart"/>
            <w:r w:rsidRPr="002F0D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ФИО </w:t>
            </w:r>
            <w:proofErr w:type="gramStart"/>
            <w:r w:rsidRPr="002F0D60">
              <w:rPr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409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Подпись </w:t>
            </w:r>
            <w:proofErr w:type="gramStart"/>
            <w:r w:rsidRPr="002F0D60">
              <w:rPr>
                <w:sz w:val="24"/>
                <w:szCs w:val="24"/>
              </w:rPr>
              <w:t>инструктируемого</w:t>
            </w:r>
            <w:proofErr w:type="gramEnd"/>
          </w:p>
        </w:tc>
      </w:tr>
      <w:tr w:rsidR="008E793B" w:rsidRPr="002F0D60" w:rsidTr="00DA2859">
        <w:tc>
          <w:tcPr>
            <w:tcW w:w="709" w:type="dxa"/>
          </w:tcPr>
          <w:p w:rsidR="008E793B" w:rsidRPr="002F0D60" w:rsidRDefault="008E793B" w:rsidP="00DA2859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</w:t>
            </w:r>
          </w:p>
          <w:p w:rsidR="008E793B" w:rsidRPr="002F0D60" w:rsidRDefault="008E793B" w:rsidP="00DA2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</w:tr>
      <w:tr w:rsidR="008E793B" w:rsidRPr="002F0D60" w:rsidTr="00DA2859">
        <w:tc>
          <w:tcPr>
            <w:tcW w:w="709" w:type="dxa"/>
          </w:tcPr>
          <w:p w:rsidR="008E793B" w:rsidRPr="002F0D60" w:rsidRDefault="008E793B" w:rsidP="00DA2859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2</w:t>
            </w:r>
          </w:p>
          <w:p w:rsidR="008E793B" w:rsidRPr="002F0D60" w:rsidRDefault="008E793B" w:rsidP="00DA2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8E793B" w:rsidRPr="002F0D60" w:rsidRDefault="008E793B" w:rsidP="00DA2859">
            <w:pPr>
              <w:rPr>
                <w:sz w:val="24"/>
                <w:szCs w:val="24"/>
              </w:rPr>
            </w:pPr>
          </w:p>
        </w:tc>
      </w:tr>
    </w:tbl>
    <w:p w:rsidR="00D37405" w:rsidRDefault="00D37405" w:rsidP="00D3740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B10D3C" w:rsidRPr="00B10D3C" w:rsidRDefault="00B10D3C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1"/>
        <w:tblW w:w="10456" w:type="dxa"/>
        <w:tblLook w:val="01E0"/>
      </w:tblPr>
      <w:tblGrid>
        <w:gridCol w:w="1435"/>
        <w:gridCol w:w="2075"/>
        <w:gridCol w:w="1985"/>
        <w:gridCol w:w="1984"/>
        <w:gridCol w:w="2126"/>
        <w:gridCol w:w="851"/>
      </w:tblGrid>
      <w:tr w:rsidR="006F035F" w:rsidRPr="00B84D76" w:rsidTr="008E793B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6F035F" w:rsidRPr="00B84D76" w:rsidRDefault="006F035F" w:rsidP="006F035F">
            <w:pPr>
              <w:jc w:val="both"/>
            </w:pPr>
          </w:p>
          <w:p w:rsidR="006F035F" w:rsidRPr="00B84D76" w:rsidRDefault="006F035F" w:rsidP="006F035F">
            <w:pPr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6F035F" w:rsidRPr="00B84D76" w:rsidRDefault="006F035F" w:rsidP="006F035F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6F035F" w:rsidRPr="00B84D76" w:rsidRDefault="006F035F" w:rsidP="006F035F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6F035F" w:rsidRPr="00B84D76" w:rsidRDefault="006F035F" w:rsidP="006F035F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6F035F" w:rsidRPr="00B84D76" w:rsidRDefault="006F035F" w:rsidP="006F035F">
            <w:pPr>
              <w:jc w:val="both"/>
            </w:pPr>
          </w:p>
        </w:tc>
      </w:tr>
    </w:tbl>
    <w:p w:rsidR="00A9111C" w:rsidRDefault="00A9111C" w:rsidP="008E793B">
      <w:pPr>
        <w:rPr>
          <w:sz w:val="24"/>
          <w:szCs w:val="24"/>
        </w:rPr>
      </w:pPr>
    </w:p>
    <w:sectPr w:rsidR="00A9111C" w:rsidSect="008E793B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E56" w:rsidRDefault="00694E56" w:rsidP="00D31F7E">
      <w:r>
        <w:separator/>
      </w:r>
    </w:p>
  </w:endnote>
  <w:endnote w:type="continuationSeparator" w:id="0">
    <w:p w:rsidR="00694E56" w:rsidRDefault="00694E56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694E56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E56" w:rsidRDefault="00694E56" w:rsidP="00D31F7E">
      <w:r>
        <w:separator/>
      </w:r>
    </w:p>
  </w:footnote>
  <w:footnote w:type="continuationSeparator" w:id="0">
    <w:p w:rsidR="00694E56" w:rsidRDefault="00694E56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736E21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0F4DE8">
      <w:rPr>
        <w:noProof/>
      </w:rPr>
      <w:t>12</w:t>
    </w:r>
    <w:r>
      <w:fldChar w:fldCharType="end"/>
    </w:r>
  </w:p>
  <w:p w:rsidR="00426B8C" w:rsidRDefault="00694E5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0F4DE8"/>
    <w:rsid w:val="00140BA7"/>
    <w:rsid w:val="00191553"/>
    <w:rsid w:val="00235E08"/>
    <w:rsid w:val="002B53DF"/>
    <w:rsid w:val="0031760C"/>
    <w:rsid w:val="00356637"/>
    <w:rsid w:val="004B5C5A"/>
    <w:rsid w:val="005467AD"/>
    <w:rsid w:val="00546D44"/>
    <w:rsid w:val="005F1671"/>
    <w:rsid w:val="00607FAC"/>
    <w:rsid w:val="00634FD1"/>
    <w:rsid w:val="00694E56"/>
    <w:rsid w:val="006B3AFF"/>
    <w:rsid w:val="006C55C0"/>
    <w:rsid w:val="006F035F"/>
    <w:rsid w:val="00736E21"/>
    <w:rsid w:val="00740928"/>
    <w:rsid w:val="00787CCE"/>
    <w:rsid w:val="007D5103"/>
    <w:rsid w:val="008043AE"/>
    <w:rsid w:val="0083405D"/>
    <w:rsid w:val="0089595E"/>
    <w:rsid w:val="008E793B"/>
    <w:rsid w:val="009A798C"/>
    <w:rsid w:val="009C4C29"/>
    <w:rsid w:val="009F60F0"/>
    <w:rsid w:val="00A712E5"/>
    <w:rsid w:val="00A9111C"/>
    <w:rsid w:val="00B10D3C"/>
    <w:rsid w:val="00C479C4"/>
    <w:rsid w:val="00D23EE3"/>
    <w:rsid w:val="00D31F7E"/>
    <w:rsid w:val="00D34F0C"/>
    <w:rsid w:val="00D37405"/>
    <w:rsid w:val="00D7670A"/>
    <w:rsid w:val="00DB0F3E"/>
    <w:rsid w:val="00DE4546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5557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9E3E3-7A8C-49AD-B4DA-E2F0F4D0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16</cp:revision>
  <dcterms:created xsi:type="dcterms:W3CDTF">2021-11-29T09:24:00Z</dcterms:created>
  <dcterms:modified xsi:type="dcterms:W3CDTF">2023-01-20T07:00:00Z</dcterms:modified>
</cp:coreProperties>
</file>