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D671A6">
        <w:rPr>
          <w:sz w:val="36"/>
          <w:szCs w:val="36"/>
        </w:rPr>
        <w:t>2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634FD1">
        <w:rPr>
          <w:sz w:val="28"/>
          <w:szCs w:val="28"/>
        </w:rPr>
        <w:t>1</w:t>
      </w:r>
      <w:r w:rsidR="00D671A6">
        <w:rPr>
          <w:sz w:val="28"/>
          <w:szCs w:val="28"/>
        </w:rPr>
        <w:t>1</w:t>
      </w:r>
      <w:r w:rsidR="00634FD1">
        <w:rPr>
          <w:sz w:val="28"/>
          <w:szCs w:val="28"/>
        </w:rPr>
        <w:t xml:space="preserve"> января 202</w:t>
      </w:r>
      <w:r w:rsidR="006F035F">
        <w:rPr>
          <w:sz w:val="28"/>
          <w:szCs w:val="28"/>
        </w:rPr>
        <w:t>3</w:t>
      </w:r>
      <w:r w:rsidR="00634FD1">
        <w:rPr>
          <w:sz w:val="28"/>
          <w:szCs w:val="28"/>
        </w:rPr>
        <w:t>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p w:rsidR="00D37405" w:rsidRPr="00D671A6" w:rsidRDefault="008E793B" w:rsidP="00D671A6">
      <w:pPr>
        <w:pStyle w:val="aff0"/>
        <w:spacing w:before="0" w:beforeAutospacing="0" w:after="0" w:afterAutospacing="0"/>
        <w:rPr>
          <w:b/>
          <w:sz w:val="28"/>
          <w:szCs w:val="28"/>
        </w:rPr>
      </w:pPr>
      <w:r w:rsidRPr="00D671A6">
        <w:rPr>
          <w:b/>
          <w:sz w:val="28"/>
          <w:szCs w:val="28"/>
        </w:rPr>
        <w:t xml:space="preserve">             </w:t>
      </w:r>
      <w:r w:rsidR="00D37405" w:rsidRPr="00D671A6">
        <w:rPr>
          <w:b/>
          <w:sz w:val="28"/>
          <w:szCs w:val="28"/>
        </w:rPr>
        <w:t xml:space="preserve">АДМИНИСТРАЦИЯ СОЛОВЦОВСКОГО СЕЛЬСОВЕТА </w:t>
      </w:r>
    </w:p>
    <w:p w:rsidR="00D37405" w:rsidRPr="00D671A6" w:rsidRDefault="00D37405" w:rsidP="00D3740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671A6">
        <w:rPr>
          <w:b/>
          <w:sz w:val="28"/>
          <w:szCs w:val="28"/>
        </w:rPr>
        <w:t>ИССИНСКОГО</w:t>
      </w:r>
      <w:r w:rsidRPr="00D671A6">
        <w:rPr>
          <w:b/>
          <w:bCs/>
          <w:sz w:val="28"/>
          <w:szCs w:val="28"/>
        </w:rPr>
        <w:t xml:space="preserve"> РАЙОНА ПЕНЗЕНСКОЙ ОБЛАСТИ</w:t>
      </w:r>
    </w:p>
    <w:p w:rsidR="00D37405" w:rsidRPr="001C1F6F" w:rsidRDefault="00D37405" w:rsidP="00D37405">
      <w:pPr>
        <w:widowControl w:val="0"/>
        <w:tabs>
          <w:tab w:val="left" w:pos="5865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 w:rsidRPr="001C1F6F">
        <w:rPr>
          <w:b/>
          <w:bCs/>
          <w:sz w:val="32"/>
          <w:szCs w:val="32"/>
        </w:rPr>
        <w:tab/>
      </w:r>
    </w:p>
    <w:p w:rsidR="00D37405" w:rsidRPr="005853F2" w:rsidRDefault="00D37405" w:rsidP="00D3740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53F2">
        <w:rPr>
          <w:b/>
          <w:bCs/>
          <w:sz w:val="28"/>
          <w:szCs w:val="28"/>
        </w:rPr>
        <w:t>ПОСТАНОВЛЕНИЕ</w:t>
      </w:r>
    </w:p>
    <w:p w:rsidR="00D37405" w:rsidRPr="004717D0" w:rsidRDefault="00D37405" w:rsidP="00D37405">
      <w:pPr>
        <w:widowControl w:val="0"/>
        <w:autoSpaceDE w:val="0"/>
        <w:autoSpaceDN w:val="0"/>
        <w:adjustRightInd w:val="0"/>
        <w:jc w:val="center"/>
        <w:rPr>
          <w:bCs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37405" w:rsidRPr="001F1E91" w:rsidTr="00DA2859">
        <w:tc>
          <w:tcPr>
            <w:tcW w:w="284" w:type="dxa"/>
            <w:vAlign w:val="bottom"/>
          </w:tcPr>
          <w:p w:rsidR="00D37405" w:rsidRPr="007C50CF" w:rsidRDefault="00D37405" w:rsidP="00DA2859">
            <w:pPr>
              <w:rPr>
                <w:sz w:val="26"/>
                <w:szCs w:val="26"/>
              </w:rPr>
            </w:pPr>
            <w:r w:rsidRPr="007C50C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37405" w:rsidRPr="00794168" w:rsidRDefault="00D37405" w:rsidP="00D671A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671A6">
              <w:rPr>
                <w:b/>
              </w:rPr>
              <w:t>1</w:t>
            </w:r>
            <w:r>
              <w:rPr>
                <w:b/>
              </w:rPr>
              <w:t>.01.2023</w:t>
            </w:r>
          </w:p>
        </w:tc>
        <w:tc>
          <w:tcPr>
            <w:tcW w:w="397" w:type="dxa"/>
          </w:tcPr>
          <w:p w:rsidR="00D37405" w:rsidRPr="002D1E1C" w:rsidRDefault="00D37405" w:rsidP="00DA2859">
            <w:pPr>
              <w:jc w:val="center"/>
              <w:rPr>
                <w:b/>
              </w:rPr>
            </w:pPr>
            <w:r w:rsidRPr="002D1E1C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37405" w:rsidRPr="002D1E1C" w:rsidRDefault="00D37405" w:rsidP="00DA2859">
            <w:pPr>
              <w:jc w:val="center"/>
              <w:rPr>
                <w:b/>
              </w:rPr>
            </w:pPr>
            <w:r>
              <w:rPr>
                <w:b/>
              </w:rPr>
              <w:t>3-п</w:t>
            </w:r>
          </w:p>
        </w:tc>
      </w:tr>
      <w:tr w:rsidR="00D37405" w:rsidRPr="001F1E91" w:rsidTr="00DA2859">
        <w:tc>
          <w:tcPr>
            <w:tcW w:w="4650" w:type="dxa"/>
            <w:gridSpan w:val="4"/>
          </w:tcPr>
          <w:p w:rsidR="00D37405" w:rsidRPr="0042186B" w:rsidRDefault="00D37405" w:rsidP="00DA2859">
            <w:pPr>
              <w:jc w:val="center"/>
              <w:rPr>
                <w:b/>
              </w:rPr>
            </w:pPr>
            <w:r w:rsidRPr="001E4B84">
              <w:t xml:space="preserve"> </w:t>
            </w:r>
            <w:r w:rsidRPr="0042186B">
              <w:rPr>
                <w:b/>
              </w:rPr>
              <w:t xml:space="preserve">с. </w:t>
            </w:r>
            <w:proofErr w:type="spellStart"/>
            <w:r w:rsidRPr="0042186B">
              <w:rPr>
                <w:b/>
              </w:rPr>
              <w:t>Соловцово</w:t>
            </w:r>
            <w:proofErr w:type="spellEnd"/>
          </w:p>
        </w:tc>
      </w:tr>
    </w:tbl>
    <w:p w:rsidR="00D37405" w:rsidRDefault="00D37405" w:rsidP="00D374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D37405" w:rsidRDefault="00D37405" w:rsidP="00D374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D37405" w:rsidRDefault="00D37405" w:rsidP="00D3740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D37405" w:rsidRPr="00D671A6" w:rsidRDefault="00D37405" w:rsidP="00D3740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671A6">
        <w:rPr>
          <w:b/>
          <w:bCs/>
          <w:sz w:val="24"/>
          <w:szCs w:val="24"/>
        </w:rPr>
        <w:t>О формировании</w:t>
      </w:r>
      <w:r w:rsidRPr="00D671A6">
        <w:rPr>
          <w:b/>
          <w:sz w:val="24"/>
          <w:szCs w:val="24"/>
        </w:rPr>
        <w:t xml:space="preserve"> аттестационной комиссии администрации</w:t>
      </w:r>
    </w:p>
    <w:p w:rsidR="00D37405" w:rsidRPr="00D671A6" w:rsidRDefault="00D37405" w:rsidP="00D3740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proofErr w:type="spellStart"/>
      <w:r w:rsidRPr="00D671A6">
        <w:rPr>
          <w:b/>
          <w:sz w:val="24"/>
          <w:szCs w:val="24"/>
        </w:rPr>
        <w:t>Соловцовского</w:t>
      </w:r>
      <w:proofErr w:type="spellEnd"/>
      <w:r w:rsidRPr="00D671A6">
        <w:rPr>
          <w:b/>
          <w:sz w:val="24"/>
          <w:szCs w:val="24"/>
        </w:rPr>
        <w:t xml:space="preserve"> сельсовета </w:t>
      </w:r>
      <w:proofErr w:type="spellStart"/>
      <w:r w:rsidRPr="00D671A6">
        <w:rPr>
          <w:b/>
          <w:sz w:val="24"/>
          <w:szCs w:val="24"/>
        </w:rPr>
        <w:t>Иссинского</w:t>
      </w:r>
      <w:proofErr w:type="spellEnd"/>
      <w:r w:rsidRPr="00D671A6">
        <w:rPr>
          <w:b/>
          <w:sz w:val="24"/>
          <w:szCs w:val="24"/>
        </w:rPr>
        <w:t xml:space="preserve"> района Пензенской области</w:t>
      </w:r>
    </w:p>
    <w:p w:rsidR="00D37405" w:rsidRPr="00D671A6" w:rsidRDefault="00D37405" w:rsidP="00D37405">
      <w:pPr>
        <w:autoSpaceDE w:val="0"/>
        <w:autoSpaceDN w:val="0"/>
        <w:adjustRightInd w:val="0"/>
        <w:jc w:val="center"/>
        <w:rPr>
          <w:iCs/>
          <w:sz w:val="24"/>
          <w:szCs w:val="24"/>
        </w:rPr>
      </w:pPr>
    </w:p>
    <w:p w:rsidR="00D37405" w:rsidRPr="00D671A6" w:rsidRDefault="00D37405" w:rsidP="00D3740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D671A6">
        <w:rPr>
          <w:iCs/>
          <w:sz w:val="24"/>
          <w:szCs w:val="24"/>
        </w:rPr>
        <w:t xml:space="preserve"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решениями Комитета местного самоуправления </w:t>
      </w:r>
      <w:proofErr w:type="spellStart"/>
      <w:r w:rsidRPr="00D671A6">
        <w:rPr>
          <w:sz w:val="24"/>
          <w:szCs w:val="24"/>
        </w:rPr>
        <w:t>Соловцовского</w:t>
      </w:r>
      <w:proofErr w:type="spellEnd"/>
      <w:r w:rsidRPr="00D671A6">
        <w:rPr>
          <w:sz w:val="24"/>
          <w:szCs w:val="24"/>
        </w:rPr>
        <w:t xml:space="preserve"> сельсовета </w:t>
      </w:r>
      <w:proofErr w:type="spellStart"/>
      <w:r w:rsidRPr="00D671A6">
        <w:rPr>
          <w:sz w:val="24"/>
          <w:szCs w:val="24"/>
        </w:rPr>
        <w:t>Иссинского</w:t>
      </w:r>
      <w:proofErr w:type="spellEnd"/>
      <w:r w:rsidRPr="00D671A6">
        <w:rPr>
          <w:sz w:val="24"/>
          <w:szCs w:val="24"/>
        </w:rPr>
        <w:t xml:space="preserve"> района Пензенской области</w:t>
      </w:r>
      <w:r w:rsidRPr="00D671A6">
        <w:rPr>
          <w:iCs/>
          <w:sz w:val="24"/>
          <w:szCs w:val="24"/>
        </w:rPr>
        <w:t xml:space="preserve"> от 21.02.2013 №197-42/1 «Об утверждении Положения о проведении аттестации муниципальных служащих в</w:t>
      </w:r>
      <w:r w:rsidRPr="00D671A6">
        <w:rPr>
          <w:sz w:val="24"/>
          <w:szCs w:val="24"/>
        </w:rPr>
        <w:t xml:space="preserve"> </w:t>
      </w:r>
      <w:proofErr w:type="spellStart"/>
      <w:r w:rsidRPr="00D671A6">
        <w:rPr>
          <w:sz w:val="24"/>
          <w:szCs w:val="24"/>
        </w:rPr>
        <w:t>Соловцовском</w:t>
      </w:r>
      <w:proofErr w:type="spellEnd"/>
      <w:r w:rsidRPr="00D671A6">
        <w:rPr>
          <w:sz w:val="24"/>
          <w:szCs w:val="24"/>
        </w:rPr>
        <w:t xml:space="preserve"> сельсовете </w:t>
      </w:r>
      <w:proofErr w:type="spellStart"/>
      <w:r w:rsidRPr="00D671A6">
        <w:rPr>
          <w:sz w:val="24"/>
          <w:szCs w:val="24"/>
        </w:rPr>
        <w:t>Иссинского</w:t>
      </w:r>
      <w:proofErr w:type="spellEnd"/>
      <w:r w:rsidRPr="00D671A6">
        <w:rPr>
          <w:sz w:val="24"/>
          <w:szCs w:val="24"/>
        </w:rPr>
        <w:t xml:space="preserve"> района Пензенской области</w:t>
      </w:r>
      <w:r w:rsidRPr="00D671A6">
        <w:rPr>
          <w:iCs/>
          <w:sz w:val="24"/>
          <w:szCs w:val="24"/>
        </w:rPr>
        <w:t>» » (с</w:t>
      </w:r>
      <w:proofErr w:type="gramEnd"/>
      <w:r w:rsidRPr="00D671A6">
        <w:rPr>
          <w:iCs/>
          <w:sz w:val="24"/>
          <w:szCs w:val="24"/>
        </w:rPr>
        <w:t xml:space="preserve"> последующими изменениями), </w:t>
      </w:r>
    </w:p>
    <w:p w:rsidR="00D37405" w:rsidRPr="00D671A6" w:rsidRDefault="00D37405" w:rsidP="00D37405">
      <w:pPr>
        <w:ind w:left="-284"/>
        <w:jc w:val="center"/>
        <w:rPr>
          <w:b/>
          <w:sz w:val="24"/>
          <w:szCs w:val="24"/>
        </w:rPr>
      </w:pPr>
      <w:r w:rsidRPr="00D671A6">
        <w:rPr>
          <w:b/>
          <w:sz w:val="24"/>
          <w:szCs w:val="24"/>
        </w:rPr>
        <w:t xml:space="preserve">администрация </w:t>
      </w:r>
      <w:proofErr w:type="spellStart"/>
      <w:r w:rsidRPr="00D671A6">
        <w:rPr>
          <w:b/>
          <w:sz w:val="24"/>
          <w:szCs w:val="24"/>
        </w:rPr>
        <w:t>Соловцовского</w:t>
      </w:r>
      <w:proofErr w:type="spellEnd"/>
      <w:r w:rsidRPr="00D671A6">
        <w:rPr>
          <w:b/>
          <w:sz w:val="24"/>
          <w:szCs w:val="24"/>
        </w:rPr>
        <w:t xml:space="preserve"> сельсовета</w:t>
      </w:r>
      <w:r w:rsidRPr="00D671A6">
        <w:rPr>
          <w:sz w:val="24"/>
          <w:szCs w:val="24"/>
        </w:rPr>
        <w:t xml:space="preserve"> </w:t>
      </w:r>
      <w:proofErr w:type="spellStart"/>
      <w:r w:rsidRPr="00D671A6">
        <w:rPr>
          <w:b/>
          <w:sz w:val="24"/>
          <w:szCs w:val="24"/>
        </w:rPr>
        <w:t>Иссинского</w:t>
      </w:r>
      <w:proofErr w:type="spellEnd"/>
      <w:r w:rsidRPr="00D671A6">
        <w:rPr>
          <w:sz w:val="24"/>
          <w:szCs w:val="24"/>
        </w:rPr>
        <w:t xml:space="preserve"> </w:t>
      </w:r>
      <w:r w:rsidRPr="00D671A6">
        <w:rPr>
          <w:b/>
          <w:sz w:val="24"/>
          <w:szCs w:val="24"/>
        </w:rPr>
        <w:t xml:space="preserve">района </w:t>
      </w:r>
    </w:p>
    <w:p w:rsidR="00D37405" w:rsidRPr="00D671A6" w:rsidRDefault="00D37405" w:rsidP="00D37405">
      <w:pPr>
        <w:ind w:left="-284"/>
        <w:jc w:val="center"/>
        <w:rPr>
          <w:b/>
          <w:sz w:val="24"/>
          <w:szCs w:val="24"/>
        </w:rPr>
      </w:pPr>
      <w:r w:rsidRPr="00D671A6">
        <w:rPr>
          <w:b/>
          <w:sz w:val="24"/>
          <w:szCs w:val="24"/>
        </w:rPr>
        <w:t>Пензенской области постановляет:</w:t>
      </w:r>
    </w:p>
    <w:p w:rsidR="00D37405" w:rsidRPr="00D671A6" w:rsidRDefault="00D37405" w:rsidP="00D37405">
      <w:pPr>
        <w:autoSpaceDE w:val="0"/>
        <w:autoSpaceDN w:val="0"/>
        <w:adjustRightInd w:val="0"/>
        <w:ind w:firstLine="708"/>
        <w:jc w:val="both"/>
        <w:rPr>
          <w:i/>
          <w:sz w:val="24"/>
          <w:szCs w:val="24"/>
        </w:rPr>
      </w:pPr>
      <w:r w:rsidRPr="00D671A6">
        <w:rPr>
          <w:iCs/>
          <w:sz w:val="24"/>
          <w:szCs w:val="24"/>
        </w:rPr>
        <w:t>1. Сформировать аттестационную комиссию</w:t>
      </w:r>
      <w:r w:rsidRPr="00D671A6">
        <w:rPr>
          <w:b/>
          <w:sz w:val="24"/>
          <w:szCs w:val="24"/>
        </w:rPr>
        <w:t xml:space="preserve"> </w:t>
      </w:r>
      <w:r w:rsidRPr="00D671A6">
        <w:rPr>
          <w:sz w:val="24"/>
          <w:szCs w:val="24"/>
        </w:rPr>
        <w:t>администрации</w:t>
      </w:r>
      <w:r w:rsidRPr="00D671A6">
        <w:rPr>
          <w:iCs/>
          <w:sz w:val="24"/>
          <w:szCs w:val="24"/>
        </w:rPr>
        <w:t xml:space="preserve"> </w:t>
      </w:r>
      <w:proofErr w:type="spellStart"/>
      <w:r w:rsidRPr="00D671A6">
        <w:rPr>
          <w:sz w:val="24"/>
          <w:szCs w:val="24"/>
        </w:rPr>
        <w:t>Соловцовского</w:t>
      </w:r>
      <w:proofErr w:type="spellEnd"/>
      <w:r w:rsidRPr="00D671A6">
        <w:rPr>
          <w:sz w:val="24"/>
          <w:szCs w:val="24"/>
        </w:rPr>
        <w:t xml:space="preserve"> сельсовета </w:t>
      </w:r>
      <w:proofErr w:type="spellStart"/>
      <w:r w:rsidRPr="00D671A6">
        <w:rPr>
          <w:sz w:val="24"/>
          <w:szCs w:val="24"/>
        </w:rPr>
        <w:t>Иссинского</w:t>
      </w:r>
      <w:proofErr w:type="spellEnd"/>
      <w:r w:rsidRPr="00D671A6">
        <w:rPr>
          <w:sz w:val="24"/>
          <w:szCs w:val="24"/>
        </w:rPr>
        <w:t xml:space="preserve"> района Пензенской области</w:t>
      </w:r>
      <w:r w:rsidRPr="00D671A6">
        <w:rPr>
          <w:i/>
          <w:sz w:val="24"/>
          <w:szCs w:val="24"/>
        </w:rPr>
        <w:t xml:space="preserve"> </w:t>
      </w:r>
      <w:r w:rsidRPr="00D671A6">
        <w:rPr>
          <w:sz w:val="24"/>
          <w:szCs w:val="24"/>
        </w:rPr>
        <w:t>в количестве</w:t>
      </w:r>
      <w:r w:rsidRPr="00D671A6">
        <w:rPr>
          <w:i/>
          <w:sz w:val="24"/>
          <w:szCs w:val="24"/>
        </w:rPr>
        <w:t xml:space="preserve"> </w:t>
      </w:r>
      <w:r w:rsidRPr="00D671A6">
        <w:rPr>
          <w:sz w:val="24"/>
          <w:szCs w:val="24"/>
        </w:rPr>
        <w:t>пяти человек</w:t>
      </w:r>
      <w:r w:rsidRPr="00D671A6">
        <w:rPr>
          <w:i/>
          <w:sz w:val="24"/>
          <w:szCs w:val="24"/>
        </w:rPr>
        <w:t xml:space="preserve"> </w:t>
      </w:r>
      <w:r w:rsidRPr="00D671A6">
        <w:rPr>
          <w:sz w:val="24"/>
          <w:szCs w:val="24"/>
        </w:rPr>
        <w:t>и утвердить ее состав согласно приложению 1 к настоящему постановлению</w:t>
      </w:r>
      <w:r w:rsidRPr="00D671A6">
        <w:rPr>
          <w:i/>
          <w:sz w:val="24"/>
          <w:szCs w:val="24"/>
        </w:rPr>
        <w:t>.</w:t>
      </w:r>
    </w:p>
    <w:p w:rsidR="00D37405" w:rsidRPr="00D671A6" w:rsidRDefault="00D37405" w:rsidP="00D3740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671A6">
        <w:rPr>
          <w:iCs/>
          <w:sz w:val="24"/>
          <w:szCs w:val="24"/>
        </w:rPr>
        <w:t xml:space="preserve">2. Утвердить сроки и </w:t>
      </w:r>
      <w:r w:rsidRPr="00D671A6">
        <w:rPr>
          <w:sz w:val="24"/>
          <w:szCs w:val="24"/>
        </w:rPr>
        <w:t xml:space="preserve">порядок работы </w:t>
      </w:r>
      <w:r w:rsidRPr="00D671A6">
        <w:rPr>
          <w:bCs/>
          <w:sz w:val="24"/>
          <w:szCs w:val="24"/>
        </w:rPr>
        <w:t>аттестационной комиссии</w:t>
      </w:r>
      <w:r w:rsidRPr="00D671A6">
        <w:rPr>
          <w:bCs/>
          <w:i/>
          <w:sz w:val="24"/>
          <w:szCs w:val="24"/>
        </w:rPr>
        <w:t xml:space="preserve"> </w:t>
      </w:r>
      <w:r w:rsidRPr="00D671A6">
        <w:rPr>
          <w:sz w:val="24"/>
          <w:szCs w:val="24"/>
        </w:rPr>
        <w:t xml:space="preserve">администрации </w:t>
      </w:r>
      <w:proofErr w:type="spellStart"/>
      <w:r w:rsidRPr="00D671A6">
        <w:rPr>
          <w:sz w:val="24"/>
          <w:szCs w:val="24"/>
        </w:rPr>
        <w:t>Соловцовского</w:t>
      </w:r>
      <w:proofErr w:type="spellEnd"/>
      <w:r w:rsidRPr="00D671A6">
        <w:rPr>
          <w:sz w:val="24"/>
          <w:szCs w:val="24"/>
        </w:rPr>
        <w:t xml:space="preserve"> сельсовета </w:t>
      </w:r>
      <w:proofErr w:type="spellStart"/>
      <w:r w:rsidRPr="00D671A6">
        <w:rPr>
          <w:sz w:val="24"/>
          <w:szCs w:val="24"/>
        </w:rPr>
        <w:t>Иссинского</w:t>
      </w:r>
      <w:proofErr w:type="spellEnd"/>
      <w:r w:rsidRPr="00D671A6">
        <w:rPr>
          <w:sz w:val="24"/>
          <w:szCs w:val="24"/>
        </w:rPr>
        <w:t xml:space="preserve"> района Пензенской области согласно приложению 2 к настоящему постановлению.</w:t>
      </w:r>
    </w:p>
    <w:p w:rsidR="00D37405" w:rsidRPr="00D671A6" w:rsidRDefault="00D37405" w:rsidP="00D3740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671A6">
        <w:rPr>
          <w:sz w:val="24"/>
          <w:szCs w:val="24"/>
        </w:rPr>
        <w:t xml:space="preserve">           3. Признать утратившим силу постановление администрации </w:t>
      </w:r>
      <w:proofErr w:type="spellStart"/>
      <w:r w:rsidRPr="00D671A6">
        <w:rPr>
          <w:sz w:val="24"/>
          <w:szCs w:val="24"/>
        </w:rPr>
        <w:t>Соловцовского</w:t>
      </w:r>
      <w:proofErr w:type="spellEnd"/>
      <w:r w:rsidRPr="00D671A6">
        <w:rPr>
          <w:sz w:val="24"/>
          <w:szCs w:val="24"/>
        </w:rPr>
        <w:t xml:space="preserve"> сельсовета </w:t>
      </w:r>
      <w:proofErr w:type="spellStart"/>
      <w:r w:rsidRPr="00D671A6">
        <w:rPr>
          <w:sz w:val="24"/>
          <w:szCs w:val="24"/>
        </w:rPr>
        <w:t>Иссинского</w:t>
      </w:r>
      <w:proofErr w:type="spellEnd"/>
      <w:r w:rsidRPr="00D671A6">
        <w:rPr>
          <w:sz w:val="24"/>
          <w:szCs w:val="24"/>
        </w:rPr>
        <w:t xml:space="preserve"> района Пензенской области от 10.12.2019 №90-п                                          «</w:t>
      </w:r>
      <w:r w:rsidRPr="00D671A6">
        <w:rPr>
          <w:bCs/>
          <w:sz w:val="24"/>
          <w:szCs w:val="24"/>
        </w:rPr>
        <w:t>О формировании</w:t>
      </w:r>
      <w:r w:rsidRPr="00D671A6">
        <w:rPr>
          <w:sz w:val="24"/>
          <w:szCs w:val="24"/>
        </w:rPr>
        <w:t xml:space="preserve"> аттестационной комиссии администрации </w:t>
      </w:r>
      <w:proofErr w:type="spellStart"/>
      <w:r w:rsidRPr="00D671A6">
        <w:rPr>
          <w:sz w:val="24"/>
          <w:szCs w:val="24"/>
        </w:rPr>
        <w:t>Соловцовского</w:t>
      </w:r>
      <w:proofErr w:type="spellEnd"/>
      <w:r w:rsidRPr="00D671A6">
        <w:rPr>
          <w:sz w:val="24"/>
          <w:szCs w:val="24"/>
        </w:rPr>
        <w:t xml:space="preserve"> сельсовета </w:t>
      </w:r>
      <w:proofErr w:type="spellStart"/>
      <w:r w:rsidRPr="00D671A6">
        <w:rPr>
          <w:sz w:val="24"/>
          <w:szCs w:val="24"/>
        </w:rPr>
        <w:t>Иссинского</w:t>
      </w:r>
      <w:proofErr w:type="spellEnd"/>
      <w:r w:rsidRPr="00D671A6">
        <w:rPr>
          <w:sz w:val="24"/>
          <w:szCs w:val="24"/>
        </w:rPr>
        <w:t xml:space="preserve"> района Пензенской области.</w:t>
      </w:r>
    </w:p>
    <w:p w:rsidR="00D37405" w:rsidRPr="00D671A6" w:rsidRDefault="00D671A6" w:rsidP="00D37405">
      <w:pPr>
        <w:pStyle w:val="ConsPlusNormal"/>
        <w:tabs>
          <w:tab w:val="num" w:pos="54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405" w:rsidRPr="00D671A6">
        <w:rPr>
          <w:rFonts w:ascii="Times New Roman" w:hAnsi="Times New Roman" w:cs="Times New Roman"/>
          <w:sz w:val="24"/>
          <w:szCs w:val="24"/>
        </w:rPr>
        <w:t xml:space="preserve">  4. Настоящее постановление опубликовать в информационном бюллетене «Сельский вестник».</w:t>
      </w:r>
    </w:p>
    <w:p w:rsidR="00D37405" w:rsidRPr="00D671A6" w:rsidRDefault="00D37405" w:rsidP="00D37405">
      <w:pPr>
        <w:autoSpaceDE w:val="0"/>
        <w:autoSpaceDN w:val="0"/>
        <w:adjustRightInd w:val="0"/>
        <w:ind w:left="-284" w:firstLine="966"/>
        <w:jc w:val="both"/>
        <w:rPr>
          <w:sz w:val="24"/>
          <w:szCs w:val="24"/>
        </w:rPr>
      </w:pPr>
      <w:r w:rsidRPr="00D671A6">
        <w:rPr>
          <w:sz w:val="24"/>
          <w:szCs w:val="24"/>
        </w:rPr>
        <w:t>5. Настоящее постановление вступает в силу на следующий день после дня его официального опубликования.</w:t>
      </w:r>
    </w:p>
    <w:p w:rsidR="00D37405" w:rsidRPr="00D671A6" w:rsidRDefault="00D671A6" w:rsidP="00D37405">
      <w:pPr>
        <w:autoSpaceDE w:val="0"/>
        <w:autoSpaceDN w:val="0"/>
        <w:adjustRightInd w:val="0"/>
        <w:ind w:left="-284" w:firstLine="96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D37405" w:rsidRPr="00D671A6">
        <w:rPr>
          <w:sz w:val="24"/>
          <w:szCs w:val="24"/>
        </w:rPr>
        <w:t xml:space="preserve">. </w:t>
      </w:r>
      <w:proofErr w:type="gramStart"/>
      <w:r w:rsidR="00D37405" w:rsidRPr="00D671A6">
        <w:rPr>
          <w:sz w:val="24"/>
          <w:szCs w:val="24"/>
        </w:rPr>
        <w:t>Контроль за</w:t>
      </w:r>
      <w:proofErr w:type="gramEnd"/>
      <w:r w:rsidR="00D37405" w:rsidRPr="00D671A6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D37405" w:rsidRPr="00D671A6">
        <w:rPr>
          <w:sz w:val="24"/>
          <w:szCs w:val="24"/>
        </w:rPr>
        <w:t>Соловцовского</w:t>
      </w:r>
      <w:proofErr w:type="spellEnd"/>
      <w:r w:rsidR="00D37405" w:rsidRPr="00D671A6">
        <w:rPr>
          <w:sz w:val="24"/>
          <w:szCs w:val="24"/>
        </w:rPr>
        <w:t xml:space="preserve"> сельсовета </w:t>
      </w:r>
      <w:proofErr w:type="spellStart"/>
      <w:r w:rsidR="00D37405" w:rsidRPr="00D671A6">
        <w:rPr>
          <w:sz w:val="24"/>
          <w:szCs w:val="24"/>
        </w:rPr>
        <w:t>Иссинского</w:t>
      </w:r>
      <w:proofErr w:type="spellEnd"/>
      <w:r w:rsidR="00D37405" w:rsidRPr="00D671A6">
        <w:rPr>
          <w:sz w:val="24"/>
          <w:szCs w:val="24"/>
        </w:rPr>
        <w:t xml:space="preserve"> района Пензенской области.</w:t>
      </w:r>
    </w:p>
    <w:p w:rsidR="00D37405" w:rsidRPr="00D671A6" w:rsidRDefault="00D37405" w:rsidP="00D37405">
      <w:pPr>
        <w:pStyle w:val="aff1"/>
        <w:jc w:val="both"/>
        <w:rPr>
          <w:rFonts w:ascii="Times New Roman" w:hAnsi="Times New Roman"/>
          <w:sz w:val="24"/>
          <w:szCs w:val="24"/>
        </w:rPr>
      </w:pPr>
    </w:p>
    <w:p w:rsidR="00D37405" w:rsidRPr="00D671A6" w:rsidRDefault="00D37405" w:rsidP="00D37405">
      <w:pPr>
        <w:pStyle w:val="aff1"/>
        <w:jc w:val="both"/>
        <w:rPr>
          <w:rFonts w:ascii="Times New Roman" w:hAnsi="Times New Roman"/>
          <w:sz w:val="24"/>
          <w:szCs w:val="24"/>
        </w:rPr>
      </w:pPr>
      <w:r w:rsidRPr="00D671A6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D37405" w:rsidRPr="00D671A6" w:rsidRDefault="00D37405" w:rsidP="00D37405">
      <w:pPr>
        <w:pStyle w:val="aff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671A6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D671A6">
        <w:rPr>
          <w:rFonts w:ascii="Times New Roman" w:hAnsi="Times New Roman"/>
          <w:sz w:val="24"/>
          <w:szCs w:val="24"/>
        </w:rPr>
        <w:t xml:space="preserve"> сельсовета </w:t>
      </w:r>
    </w:p>
    <w:p w:rsidR="00D37405" w:rsidRPr="00D671A6" w:rsidRDefault="00D37405" w:rsidP="00D37405">
      <w:pPr>
        <w:pStyle w:val="aff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671A6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D671A6">
        <w:rPr>
          <w:rFonts w:ascii="Times New Roman" w:hAnsi="Times New Roman"/>
          <w:sz w:val="24"/>
          <w:szCs w:val="24"/>
        </w:rPr>
        <w:t xml:space="preserve"> Пензенской области                           </w:t>
      </w:r>
      <w:r w:rsidRPr="00D671A6">
        <w:rPr>
          <w:rFonts w:ascii="Times New Roman" w:hAnsi="Times New Roman"/>
          <w:sz w:val="24"/>
          <w:szCs w:val="24"/>
        </w:rPr>
        <w:softHyphen/>
      </w:r>
      <w:r w:rsidRPr="00D671A6">
        <w:rPr>
          <w:rFonts w:ascii="Times New Roman" w:hAnsi="Times New Roman"/>
          <w:sz w:val="24"/>
          <w:szCs w:val="24"/>
        </w:rPr>
        <w:tab/>
        <w:t xml:space="preserve">Ю.С. Юхно                                                     </w:t>
      </w:r>
    </w:p>
    <w:p w:rsidR="00D37405" w:rsidRPr="00D671A6" w:rsidRDefault="00D37405" w:rsidP="00D37405">
      <w:pPr>
        <w:pStyle w:val="aff1"/>
        <w:jc w:val="both"/>
        <w:rPr>
          <w:sz w:val="24"/>
          <w:szCs w:val="24"/>
        </w:rPr>
      </w:pPr>
      <w:r w:rsidRPr="00D671A6">
        <w:rPr>
          <w:rFonts w:ascii="Times New Roman" w:hAnsi="Times New Roman"/>
          <w:sz w:val="24"/>
          <w:szCs w:val="24"/>
        </w:rPr>
        <w:t xml:space="preserve"> </w:t>
      </w:r>
    </w:p>
    <w:p w:rsidR="00D37405" w:rsidRPr="00895547" w:rsidRDefault="00D37405" w:rsidP="00D37405">
      <w:pPr>
        <w:autoSpaceDE w:val="0"/>
        <w:autoSpaceDN w:val="0"/>
        <w:adjustRightInd w:val="0"/>
        <w:jc w:val="right"/>
        <w:outlineLvl w:val="0"/>
      </w:pPr>
      <w:r w:rsidRPr="00895547">
        <w:t>Приложение 1</w:t>
      </w:r>
    </w:p>
    <w:p w:rsidR="00D37405" w:rsidRPr="00895547" w:rsidRDefault="00D37405" w:rsidP="00D37405">
      <w:pPr>
        <w:autoSpaceDE w:val="0"/>
        <w:autoSpaceDN w:val="0"/>
        <w:adjustRightInd w:val="0"/>
        <w:jc w:val="right"/>
        <w:outlineLvl w:val="0"/>
      </w:pPr>
      <w:r w:rsidRPr="00895547">
        <w:t>к постановлению администрации</w:t>
      </w:r>
    </w:p>
    <w:p w:rsidR="00D37405" w:rsidRPr="00895547" w:rsidRDefault="00D37405" w:rsidP="00D37405">
      <w:pPr>
        <w:autoSpaceDE w:val="0"/>
        <w:autoSpaceDN w:val="0"/>
        <w:adjustRightInd w:val="0"/>
        <w:jc w:val="right"/>
        <w:outlineLvl w:val="0"/>
      </w:pPr>
      <w:proofErr w:type="spellStart"/>
      <w:r>
        <w:t>Соловцовского</w:t>
      </w:r>
      <w:proofErr w:type="spellEnd"/>
      <w:r w:rsidRPr="00895547">
        <w:t xml:space="preserve"> сельсовета </w:t>
      </w:r>
    </w:p>
    <w:p w:rsidR="00D37405" w:rsidRPr="00895547" w:rsidRDefault="00D37405" w:rsidP="00D37405">
      <w:pPr>
        <w:autoSpaceDE w:val="0"/>
        <w:autoSpaceDN w:val="0"/>
        <w:adjustRightInd w:val="0"/>
        <w:jc w:val="right"/>
        <w:outlineLvl w:val="0"/>
      </w:pPr>
      <w:proofErr w:type="spellStart"/>
      <w:r w:rsidRPr="00895547">
        <w:t>Иссинского</w:t>
      </w:r>
      <w:proofErr w:type="spellEnd"/>
      <w:r w:rsidRPr="00895547">
        <w:t xml:space="preserve"> района Пензенской области</w:t>
      </w:r>
    </w:p>
    <w:p w:rsidR="00D37405" w:rsidRPr="00895547" w:rsidRDefault="00D37405" w:rsidP="00D37405">
      <w:pPr>
        <w:autoSpaceDE w:val="0"/>
        <w:autoSpaceDN w:val="0"/>
        <w:adjustRightInd w:val="0"/>
        <w:jc w:val="right"/>
        <w:outlineLvl w:val="0"/>
      </w:pPr>
      <w:r>
        <w:t>о</w:t>
      </w:r>
      <w:r w:rsidRPr="00895547">
        <w:t>т</w:t>
      </w:r>
      <w:r>
        <w:t xml:space="preserve"> 1</w:t>
      </w:r>
      <w:r w:rsidR="00D671A6">
        <w:t>1</w:t>
      </w:r>
      <w:r>
        <w:t>.01 .2023</w:t>
      </w:r>
      <w:r w:rsidRPr="00895547">
        <w:t xml:space="preserve">  №</w:t>
      </w:r>
      <w:r>
        <w:t xml:space="preserve"> 3-п</w:t>
      </w:r>
    </w:p>
    <w:p w:rsidR="00D37405" w:rsidRDefault="00D37405" w:rsidP="00D37405">
      <w:pPr>
        <w:spacing w:after="200" w:line="276" w:lineRule="auto"/>
        <w:rPr>
          <w:iCs/>
        </w:rPr>
      </w:pPr>
    </w:p>
    <w:p w:rsidR="00D37405" w:rsidRPr="00D37405" w:rsidRDefault="00D37405" w:rsidP="00D3740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</w:rPr>
      </w:pPr>
      <w:r w:rsidRPr="00D37405">
        <w:rPr>
          <w:b/>
          <w:bCs/>
        </w:rPr>
        <w:t xml:space="preserve">Состав                                                                                                                       аттестационной комиссии </w:t>
      </w:r>
      <w:r w:rsidRPr="00D37405">
        <w:rPr>
          <w:b/>
        </w:rPr>
        <w:t>администрации</w:t>
      </w:r>
      <w:r w:rsidRPr="00D37405">
        <w:rPr>
          <w:b/>
          <w:bCs/>
        </w:rPr>
        <w:t xml:space="preserve"> </w:t>
      </w:r>
      <w:proofErr w:type="spellStart"/>
      <w:r w:rsidRPr="00D37405">
        <w:rPr>
          <w:b/>
        </w:rPr>
        <w:t>Соловцовского</w:t>
      </w:r>
      <w:proofErr w:type="spellEnd"/>
      <w:r w:rsidRPr="00D37405">
        <w:rPr>
          <w:b/>
        </w:rPr>
        <w:t xml:space="preserve"> сельсовета                           </w:t>
      </w:r>
      <w:proofErr w:type="spellStart"/>
      <w:r w:rsidRPr="00D37405">
        <w:rPr>
          <w:b/>
        </w:rPr>
        <w:t>Иссинского</w:t>
      </w:r>
      <w:proofErr w:type="spellEnd"/>
      <w:r w:rsidRPr="00D37405">
        <w:rPr>
          <w:b/>
        </w:rPr>
        <w:t xml:space="preserve"> района Пензенской области</w:t>
      </w:r>
    </w:p>
    <w:p w:rsidR="00D37405" w:rsidRPr="00D37405" w:rsidRDefault="00D37405" w:rsidP="00D3740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</w:p>
    <w:tbl>
      <w:tblPr>
        <w:tblW w:w="10064" w:type="dxa"/>
        <w:tblInd w:w="-459" w:type="dxa"/>
        <w:tblLayout w:type="fixed"/>
        <w:tblLook w:val="0000"/>
      </w:tblPr>
      <w:tblGrid>
        <w:gridCol w:w="4536"/>
        <w:gridCol w:w="5528"/>
      </w:tblGrid>
      <w:tr w:rsidR="00D37405" w:rsidRPr="00D37405" w:rsidTr="00DA2859">
        <w:tc>
          <w:tcPr>
            <w:tcW w:w="4536" w:type="dxa"/>
          </w:tcPr>
          <w:p w:rsidR="00D37405" w:rsidRPr="00D37405" w:rsidRDefault="00D37405" w:rsidP="00DA2859">
            <w:pPr>
              <w:autoSpaceDE w:val="0"/>
              <w:autoSpaceDN w:val="0"/>
              <w:adjustRightInd w:val="0"/>
              <w:spacing w:after="108"/>
              <w:ind w:left="-108"/>
              <w:outlineLvl w:val="0"/>
            </w:pPr>
            <w:r w:rsidRPr="00D37405">
              <w:rPr>
                <w:b/>
              </w:rPr>
              <w:t>Каширина Елена Владимировна,</w:t>
            </w:r>
            <w:r w:rsidRPr="00D37405">
              <w:t xml:space="preserve"> глава </w:t>
            </w:r>
            <w:proofErr w:type="spellStart"/>
            <w:r w:rsidRPr="00D37405">
              <w:t>Соловцовского</w:t>
            </w:r>
            <w:proofErr w:type="spellEnd"/>
            <w:r w:rsidRPr="00D37405">
              <w:t xml:space="preserve"> сельсовета </w:t>
            </w:r>
            <w:proofErr w:type="spellStart"/>
            <w:r w:rsidRPr="00D37405">
              <w:t>Иссинского</w:t>
            </w:r>
            <w:proofErr w:type="spellEnd"/>
            <w:r w:rsidRPr="00D37405">
              <w:t xml:space="preserve"> района                      Пензенской области                                       (по согласованию) </w:t>
            </w:r>
          </w:p>
          <w:p w:rsidR="00D37405" w:rsidRPr="00D37405" w:rsidRDefault="00D37405" w:rsidP="00DA2859">
            <w:pPr>
              <w:autoSpaceDE w:val="0"/>
              <w:autoSpaceDN w:val="0"/>
              <w:adjustRightInd w:val="0"/>
              <w:ind w:left="-108"/>
              <w:jc w:val="both"/>
            </w:pPr>
          </w:p>
        </w:tc>
        <w:tc>
          <w:tcPr>
            <w:tcW w:w="5528" w:type="dxa"/>
          </w:tcPr>
          <w:p w:rsidR="00D37405" w:rsidRPr="00D37405" w:rsidRDefault="00D37405" w:rsidP="00DA2859">
            <w:pPr>
              <w:autoSpaceDE w:val="0"/>
              <w:autoSpaceDN w:val="0"/>
              <w:adjustRightInd w:val="0"/>
              <w:jc w:val="both"/>
            </w:pPr>
            <w:r w:rsidRPr="00D37405">
              <w:t>председатель аттестационной комиссии;</w:t>
            </w:r>
          </w:p>
          <w:p w:rsidR="00D37405" w:rsidRPr="00D37405" w:rsidRDefault="00D37405" w:rsidP="00DA2859">
            <w:pPr>
              <w:autoSpaceDE w:val="0"/>
              <w:autoSpaceDN w:val="0"/>
              <w:adjustRightInd w:val="0"/>
              <w:jc w:val="both"/>
            </w:pPr>
          </w:p>
        </w:tc>
      </w:tr>
      <w:tr w:rsidR="00D37405" w:rsidRPr="00D37405" w:rsidTr="00DA2859">
        <w:tc>
          <w:tcPr>
            <w:tcW w:w="4536" w:type="dxa"/>
          </w:tcPr>
          <w:p w:rsidR="00D37405" w:rsidRPr="00D37405" w:rsidRDefault="00D37405" w:rsidP="00DA2859">
            <w:pPr>
              <w:rPr>
                <w:b/>
              </w:rPr>
            </w:pPr>
            <w:proofErr w:type="spellStart"/>
            <w:r w:rsidRPr="00D37405">
              <w:rPr>
                <w:b/>
              </w:rPr>
              <w:t>Петрухина</w:t>
            </w:r>
            <w:proofErr w:type="spellEnd"/>
            <w:r w:rsidRPr="00D37405">
              <w:rPr>
                <w:b/>
              </w:rPr>
              <w:t xml:space="preserve"> Ирина Юрьевна,</w:t>
            </w:r>
          </w:p>
          <w:p w:rsidR="00D37405" w:rsidRPr="00D37405" w:rsidRDefault="00D37405" w:rsidP="00DA2859">
            <w:pPr>
              <w:tabs>
                <w:tab w:val="left" w:pos="0"/>
              </w:tabs>
            </w:pPr>
            <w:proofErr w:type="spellStart"/>
            <w:r w:rsidRPr="00D37405">
              <w:t>культорганизатор</w:t>
            </w:r>
            <w:proofErr w:type="spellEnd"/>
            <w:r w:rsidRPr="00D37405">
              <w:t xml:space="preserve"> МБУК МЦ РДК </w:t>
            </w:r>
            <w:proofErr w:type="spellStart"/>
            <w:r w:rsidRPr="00D37405">
              <w:t>Иссинского</w:t>
            </w:r>
            <w:proofErr w:type="spellEnd"/>
            <w:r w:rsidRPr="00D37405">
              <w:t xml:space="preserve"> района                                            (по согласованию) </w:t>
            </w:r>
          </w:p>
          <w:p w:rsidR="00D37405" w:rsidRPr="00D37405" w:rsidRDefault="00D37405" w:rsidP="00DA2859"/>
        </w:tc>
        <w:tc>
          <w:tcPr>
            <w:tcW w:w="5528" w:type="dxa"/>
          </w:tcPr>
          <w:p w:rsidR="00D37405" w:rsidRPr="00D37405" w:rsidRDefault="00D37405" w:rsidP="00DA2859">
            <w:pPr>
              <w:autoSpaceDE w:val="0"/>
              <w:autoSpaceDN w:val="0"/>
              <w:adjustRightInd w:val="0"/>
              <w:jc w:val="both"/>
            </w:pPr>
            <w:r w:rsidRPr="00D37405">
              <w:t>заместитель председателя аттестационной комиссии;</w:t>
            </w:r>
          </w:p>
          <w:p w:rsidR="00D37405" w:rsidRPr="00D37405" w:rsidRDefault="00D37405" w:rsidP="00DA2859">
            <w:pPr>
              <w:autoSpaceDE w:val="0"/>
              <w:autoSpaceDN w:val="0"/>
              <w:adjustRightInd w:val="0"/>
              <w:jc w:val="both"/>
            </w:pPr>
          </w:p>
        </w:tc>
      </w:tr>
      <w:tr w:rsidR="00D37405" w:rsidRPr="00D37405" w:rsidTr="00DA2859">
        <w:tc>
          <w:tcPr>
            <w:tcW w:w="4536" w:type="dxa"/>
          </w:tcPr>
          <w:p w:rsidR="00D37405" w:rsidRPr="00D37405" w:rsidRDefault="00D37405" w:rsidP="00DA2859">
            <w:proofErr w:type="spellStart"/>
            <w:r w:rsidRPr="00D37405">
              <w:rPr>
                <w:b/>
              </w:rPr>
              <w:t>Панькина</w:t>
            </w:r>
            <w:proofErr w:type="spellEnd"/>
            <w:r w:rsidRPr="00D37405">
              <w:rPr>
                <w:b/>
              </w:rPr>
              <w:t xml:space="preserve"> Ольга Владимировна,</w:t>
            </w:r>
            <w:r w:rsidRPr="00D37405">
              <w:t xml:space="preserve"> </w:t>
            </w:r>
          </w:p>
          <w:p w:rsidR="00D37405" w:rsidRPr="00D37405" w:rsidRDefault="00D37405" w:rsidP="00DA2859">
            <w:r w:rsidRPr="00D37405">
              <w:t>ведущий эксперт администрации</w:t>
            </w:r>
          </w:p>
          <w:p w:rsidR="00D37405" w:rsidRPr="00D37405" w:rsidRDefault="00D37405" w:rsidP="00DA2859">
            <w:proofErr w:type="spellStart"/>
            <w:r w:rsidRPr="00D37405">
              <w:t>Соловцовского</w:t>
            </w:r>
            <w:proofErr w:type="spellEnd"/>
            <w:r w:rsidRPr="00D37405">
              <w:t xml:space="preserve"> сельсовета</w:t>
            </w:r>
          </w:p>
        </w:tc>
        <w:tc>
          <w:tcPr>
            <w:tcW w:w="5528" w:type="dxa"/>
          </w:tcPr>
          <w:p w:rsidR="00D37405" w:rsidRPr="00D37405" w:rsidRDefault="00D37405" w:rsidP="00DA2859">
            <w:pPr>
              <w:autoSpaceDE w:val="0"/>
              <w:autoSpaceDN w:val="0"/>
              <w:adjustRightInd w:val="0"/>
              <w:jc w:val="both"/>
            </w:pPr>
            <w:r w:rsidRPr="00D37405">
              <w:t>секретарь аттестационной комиссии;</w:t>
            </w:r>
          </w:p>
        </w:tc>
      </w:tr>
    </w:tbl>
    <w:p w:rsidR="00D37405" w:rsidRPr="00D37405" w:rsidRDefault="00D37405" w:rsidP="00D37405">
      <w:pPr>
        <w:autoSpaceDE w:val="0"/>
        <w:autoSpaceDN w:val="0"/>
        <w:adjustRightInd w:val="0"/>
        <w:spacing w:after="108"/>
        <w:ind w:left="-426"/>
        <w:outlineLvl w:val="0"/>
      </w:pPr>
      <w:proofErr w:type="spellStart"/>
      <w:r w:rsidRPr="00D37405">
        <w:t>Иссинского</w:t>
      </w:r>
      <w:proofErr w:type="spellEnd"/>
      <w:r w:rsidRPr="00D37405">
        <w:t xml:space="preserve"> района                                                                                                            Пензенской области</w:t>
      </w:r>
    </w:p>
    <w:p w:rsidR="00D37405" w:rsidRPr="00D37405" w:rsidRDefault="00D37405" w:rsidP="00D37405">
      <w:pPr>
        <w:autoSpaceDE w:val="0"/>
        <w:autoSpaceDN w:val="0"/>
        <w:adjustRightInd w:val="0"/>
        <w:ind w:firstLine="720"/>
        <w:jc w:val="both"/>
        <w:rPr>
          <w:b/>
          <w:bCs/>
          <w:color w:val="26282F"/>
        </w:rPr>
      </w:pPr>
    </w:p>
    <w:p w:rsidR="00D37405" w:rsidRPr="00D37405" w:rsidRDefault="00D37405" w:rsidP="00D37405">
      <w:pPr>
        <w:autoSpaceDE w:val="0"/>
        <w:autoSpaceDN w:val="0"/>
        <w:adjustRightInd w:val="0"/>
        <w:ind w:firstLine="720"/>
        <w:jc w:val="both"/>
        <w:rPr>
          <w:b/>
        </w:rPr>
      </w:pPr>
      <w:r w:rsidRPr="00D37405">
        <w:rPr>
          <w:b/>
          <w:bCs/>
          <w:color w:val="26282F"/>
        </w:rPr>
        <w:t>Члены аттестационной комиссии:</w:t>
      </w:r>
    </w:p>
    <w:p w:rsidR="00D37405" w:rsidRPr="00D37405" w:rsidRDefault="00D37405" w:rsidP="00D3740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</w:p>
    <w:tbl>
      <w:tblPr>
        <w:tblW w:w="9888" w:type="dxa"/>
        <w:tblInd w:w="-318" w:type="dxa"/>
        <w:tblLayout w:type="fixed"/>
        <w:tblLook w:val="0000"/>
      </w:tblPr>
      <w:tblGrid>
        <w:gridCol w:w="5246"/>
        <w:gridCol w:w="521"/>
        <w:gridCol w:w="3460"/>
        <w:gridCol w:w="661"/>
      </w:tblGrid>
      <w:tr w:rsidR="00D37405" w:rsidRPr="00D37405" w:rsidTr="00D37405">
        <w:trPr>
          <w:gridAfter w:val="1"/>
          <w:wAfter w:w="661" w:type="dxa"/>
          <w:trHeight w:val="2444"/>
        </w:trPr>
        <w:tc>
          <w:tcPr>
            <w:tcW w:w="5767" w:type="dxa"/>
            <w:gridSpan w:val="2"/>
          </w:tcPr>
          <w:p w:rsidR="00D37405" w:rsidRPr="00D37405" w:rsidRDefault="00D37405" w:rsidP="00DA2859">
            <w:pPr>
              <w:ind w:left="-108"/>
              <w:rPr>
                <w:b/>
              </w:rPr>
            </w:pPr>
            <w:proofErr w:type="spellStart"/>
            <w:r w:rsidRPr="00D37405">
              <w:rPr>
                <w:b/>
              </w:rPr>
              <w:t>Грешняева</w:t>
            </w:r>
            <w:proofErr w:type="spellEnd"/>
            <w:r w:rsidRPr="00D37405">
              <w:rPr>
                <w:b/>
              </w:rPr>
              <w:t xml:space="preserve"> Елена Петровна,</w:t>
            </w:r>
          </w:p>
          <w:p w:rsidR="00D37405" w:rsidRPr="00D37405" w:rsidRDefault="00D37405" w:rsidP="00DA2859">
            <w:pPr>
              <w:autoSpaceDE w:val="0"/>
              <w:autoSpaceDN w:val="0"/>
              <w:adjustRightInd w:val="0"/>
              <w:ind w:left="-108"/>
              <w:jc w:val="both"/>
            </w:pPr>
            <w:r w:rsidRPr="00D37405">
              <w:t xml:space="preserve"> специалист ВУС администрации </w:t>
            </w:r>
            <w:proofErr w:type="spellStart"/>
            <w:r w:rsidRPr="00D37405">
              <w:t>Соловцовского</w:t>
            </w:r>
            <w:proofErr w:type="spellEnd"/>
            <w:r w:rsidRPr="00D37405">
              <w:t xml:space="preserve"> сельсовета </w:t>
            </w:r>
            <w:proofErr w:type="spellStart"/>
            <w:r w:rsidRPr="00D37405">
              <w:t>Иссинского</w:t>
            </w:r>
            <w:proofErr w:type="spellEnd"/>
            <w:r w:rsidRPr="00D37405">
              <w:t xml:space="preserve"> района Пензенской области;</w:t>
            </w:r>
          </w:p>
          <w:p w:rsidR="00D37405" w:rsidRPr="00D37405" w:rsidRDefault="00D37405" w:rsidP="00DA2859">
            <w:pPr>
              <w:autoSpaceDE w:val="0"/>
              <w:autoSpaceDN w:val="0"/>
              <w:adjustRightInd w:val="0"/>
              <w:jc w:val="both"/>
            </w:pPr>
          </w:p>
          <w:p w:rsidR="00D37405" w:rsidRPr="00D37405" w:rsidRDefault="00D37405" w:rsidP="00DA2859">
            <w:r w:rsidRPr="00D37405">
              <w:rPr>
                <w:b/>
              </w:rPr>
              <w:t>Артемьева Людмила Александровна</w:t>
            </w:r>
            <w:r w:rsidRPr="00D37405">
              <w:t>,</w:t>
            </w:r>
          </w:p>
          <w:p w:rsidR="00D37405" w:rsidRPr="00D37405" w:rsidRDefault="00D37405" w:rsidP="00DA2859">
            <w:pPr>
              <w:autoSpaceDE w:val="0"/>
              <w:autoSpaceDN w:val="0"/>
              <w:adjustRightInd w:val="0"/>
              <w:jc w:val="both"/>
            </w:pPr>
            <w:r w:rsidRPr="00D37405">
              <w:t xml:space="preserve">библиотекарь МБУК МЦ РБ </w:t>
            </w:r>
            <w:proofErr w:type="spellStart"/>
            <w:r w:rsidRPr="00D37405">
              <w:t>Иссинского</w:t>
            </w:r>
            <w:proofErr w:type="spellEnd"/>
            <w:r w:rsidRPr="00D37405">
              <w:t xml:space="preserve"> района Пензенской области (по согласованию).</w:t>
            </w:r>
          </w:p>
          <w:p w:rsidR="00D37405" w:rsidRPr="00D37405" w:rsidRDefault="00D37405" w:rsidP="00DA2859"/>
        </w:tc>
        <w:tc>
          <w:tcPr>
            <w:tcW w:w="3460" w:type="dxa"/>
          </w:tcPr>
          <w:p w:rsidR="00D37405" w:rsidRPr="00D37405" w:rsidRDefault="00D37405" w:rsidP="00DA28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37405" w:rsidRPr="006A7546" w:rsidTr="00D37405">
        <w:tblPrEx>
          <w:tblLook w:val="04A0"/>
        </w:tblPrEx>
        <w:trPr>
          <w:gridBefore w:val="1"/>
          <w:wBefore w:w="5246" w:type="dxa"/>
        </w:trPr>
        <w:tc>
          <w:tcPr>
            <w:tcW w:w="4642" w:type="dxa"/>
            <w:gridSpan w:val="3"/>
            <w:hideMark/>
          </w:tcPr>
          <w:p w:rsidR="00D37405" w:rsidRPr="00895547" w:rsidRDefault="00D37405" w:rsidP="00DA2859">
            <w:pPr>
              <w:autoSpaceDE w:val="0"/>
              <w:autoSpaceDN w:val="0"/>
              <w:adjustRightInd w:val="0"/>
              <w:jc w:val="right"/>
              <w:outlineLvl w:val="0"/>
            </w:pPr>
            <w:bookmarkStart w:id="0" w:name="Par35"/>
            <w:bookmarkEnd w:id="0"/>
            <w:r>
              <w:t>П</w:t>
            </w:r>
            <w:r w:rsidRPr="00895547">
              <w:t xml:space="preserve">риложение </w:t>
            </w:r>
            <w:r>
              <w:t>2</w:t>
            </w:r>
          </w:p>
          <w:p w:rsidR="00D37405" w:rsidRPr="00895547" w:rsidRDefault="00D37405" w:rsidP="00DA2859">
            <w:pPr>
              <w:autoSpaceDE w:val="0"/>
              <w:autoSpaceDN w:val="0"/>
              <w:adjustRightInd w:val="0"/>
              <w:jc w:val="right"/>
              <w:outlineLvl w:val="0"/>
            </w:pPr>
            <w:r w:rsidRPr="00895547">
              <w:t>к постановлению администрации</w:t>
            </w:r>
          </w:p>
          <w:p w:rsidR="00D37405" w:rsidRPr="00895547" w:rsidRDefault="00D37405" w:rsidP="00DA2859">
            <w:pPr>
              <w:autoSpaceDE w:val="0"/>
              <w:autoSpaceDN w:val="0"/>
              <w:adjustRightInd w:val="0"/>
              <w:jc w:val="right"/>
              <w:outlineLvl w:val="0"/>
            </w:pPr>
            <w:proofErr w:type="spellStart"/>
            <w:r>
              <w:t>Соловцовского</w:t>
            </w:r>
            <w:proofErr w:type="spellEnd"/>
            <w:r w:rsidRPr="00895547">
              <w:t xml:space="preserve"> сельсовета </w:t>
            </w:r>
          </w:p>
          <w:p w:rsidR="00D37405" w:rsidRPr="00895547" w:rsidRDefault="00D37405" w:rsidP="00DA2859">
            <w:pPr>
              <w:autoSpaceDE w:val="0"/>
              <w:autoSpaceDN w:val="0"/>
              <w:adjustRightInd w:val="0"/>
              <w:jc w:val="right"/>
              <w:outlineLvl w:val="0"/>
            </w:pPr>
            <w:proofErr w:type="spellStart"/>
            <w:r w:rsidRPr="00895547">
              <w:t>Иссинского</w:t>
            </w:r>
            <w:proofErr w:type="spellEnd"/>
            <w:r w:rsidRPr="00895547">
              <w:t xml:space="preserve"> района Пензенской области</w:t>
            </w:r>
          </w:p>
          <w:p w:rsidR="00D37405" w:rsidRPr="00895547" w:rsidRDefault="00D37405" w:rsidP="00DA2859">
            <w:pPr>
              <w:autoSpaceDE w:val="0"/>
              <w:autoSpaceDN w:val="0"/>
              <w:adjustRightInd w:val="0"/>
              <w:jc w:val="right"/>
              <w:outlineLvl w:val="0"/>
            </w:pPr>
            <w:r>
              <w:t>о</w:t>
            </w:r>
            <w:r w:rsidRPr="00895547">
              <w:t>т</w:t>
            </w:r>
            <w:r w:rsidR="00D671A6">
              <w:t xml:space="preserve"> 11</w:t>
            </w:r>
            <w:r>
              <w:t>.01 .2023</w:t>
            </w:r>
            <w:r w:rsidRPr="00895547">
              <w:t xml:space="preserve">  №</w:t>
            </w:r>
            <w:r>
              <w:t xml:space="preserve"> 3-п</w:t>
            </w:r>
          </w:p>
          <w:p w:rsidR="00D37405" w:rsidRPr="006A7546" w:rsidRDefault="00D37405" w:rsidP="00DA2859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D37405" w:rsidRDefault="00D37405" w:rsidP="00D37405">
      <w:pPr>
        <w:autoSpaceDE w:val="0"/>
        <w:autoSpaceDN w:val="0"/>
        <w:adjustRightInd w:val="0"/>
        <w:jc w:val="right"/>
        <w:rPr>
          <w:i/>
          <w:iCs/>
        </w:rPr>
      </w:pPr>
    </w:p>
    <w:p w:rsidR="00D37405" w:rsidRPr="00D37405" w:rsidRDefault="00D37405" w:rsidP="00D37405">
      <w:pPr>
        <w:autoSpaceDE w:val="0"/>
        <w:autoSpaceDN w:val="0"/>
        <w:adjustRightInd w:val="0"/>
        <w:jc w:val="center"/>
        <w:rPr>
          <w:iCs/>
        </w:rPr>
      </w:pPr>
      <w:bookmarkStart w:id="1" w:name="Par77"/>
      <w:bookmarkEnd w:id="1"/>
      <w:r w:rsidRPr="00D37405">
        <w:rPr>
          <w:b/>
          <w:iCs/>
        </w:rPr>
        <w:t xml:space="preserve">Сроки и порядок работы </w:t>
      </w:r>
      <w:r w:rsidRPr="00D37405">
        <w:rPr>
          <w:b/>
          <w:bCs/>
          <w:iCs/>
        </w:rPr>
        <w:t>аттестационной комиссии</w:t>
      </w:r>
      <w:r w:rsidRPr="00D37405">
        <w:rPr>
          <w:b/>
          <w:iCs/>
        </w:rPr>
        <w:t xml:space="preserve"> </w:t>
      </w:r>
    </w:p>
    <w:p w:rsidR="00D37405" w:rsidRPr="00D37405" w:rsidRDefault="00D37405" w:rsidP="00D37405">
      <w:pPr>
        <w:autoSpaceDE w:val="0"/>
        <w:autoSpaceDN w:val="0"/>
        <w:adjustRightInd w:val="0"/>
        <w:jc w:val="center"/>
        <w:outlineLvl w:val="1"/>
        <w:rPr>
          <w:iCs/>
        </w:rPr>
      </w:pP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 xml:space="preserve">1. </w:t>
      </w:r>
      <w:proofErr w:type="gramStart"/>
      <w:r w:rsidRPr="00D37405">
        <w:rPr>
          <w:rFonts w:eastAsiaTheme="minorEastAsia"/>
        </w:rPr>
        <w:t>Аттестационная комиссия</w:t>
      </w:r>
      <w:r w:rsidRPr="00D37405">
        <w:rPr>
          <w:iCs/>
        </w:rPr>
        <w:t xml:space="preserve"> </w:t>
      </w:r>
      <w:r w:rsidRPr="00D37405">
        <w:t xml:space="preserve">администрации </w:t>
      </w:r>
      <w:proofErr w:type="spellStart"/>
      <w:r w:rsidRPr="00D37405">
        <w:t>Соловцовского</w:t>
      </w:r>
      <w:proofErr w:type="spellEnd"/>
      <w:r w:rsidRPr="00D37405">
        <w:t xml:space="preserve"> сельсовета </w:t>
      </w:r>
      <w:proofErr w:type="spellStart"/>
      <w:r w:rsidRPr="00D37405">
        <w:t>Иссинского</w:t>
      </w:r>
      <w:proofErr w:type="spellEnd"/>
      <w:r w:rsidRPr="00D37405">
        <w:t xml:space="preserve"> района Пензенской области</w:t>
      </w:r>
      <w:r w:rsidRPr="00D37405">
        <w:rPr>
          <w:rFonts w:eastAsiaTheme="minorHAnsi"/>
          <w:lang w:eastAsia="en-US"/>
        </w:rPr>
        <w:t xml:space="preserve"> (далее – аттестационная комиссия) является постоянно действующей комиссией, созданной для проведения аттестации </w:t>
      </w:r>
      <w:r w:rsidRPr="00D37405">
        <w:rPr>
          <w:iCs/>
        </w:rPr>
        <w:t xml:space="preserve">и квалификационного экзамена </w:t>
      </w:r>
      <w:r w:rsidRPr="00D37405">
        <w:rPr>
          <w:rFonts w:eastAsiaTheme="minorHAnsi"/>
          <w:lang w:eastAsia="en-US"/>
        </w:rPr>
        <w:t>муниципальных служащих</w:t>
      </w:r>
      <w:r w:rsidRPr="00D37405">
        <w:rPr>
          <w:rFonts w:eastAsiaTheme="minorEastAsia"/>
        </w:rPr>
        <w:t xml:space="preserve">, замещающих должности муниципальной службы в </w:t>
      </w:r>
      <w:proofErr w:type="spellStart"/>
      <w:r w:rsidRPr="00D37405">
        <w:t>Соловцовском</w:t>
      </w:r>
      <w:proofErr w:type="spellEnd"/>
      <w:r w:rsidRPr="00D37405">
        <w:t xml:space="preserve"> сельсовете </w:t>
      </w:r>
      <w:proofErr w:type="spellStart"/>
      <w:r w:rsidRPr="00D37405">
        <w:t>Иссинского</w:t>
      </w:r>
      <w:proofErr w:type="spellEnd"/>
      <w:r w:rsidRPr="00D37405">
        <w:t xml:space="preserve"> района Пензенской области</w:t>
      </w:r>
      <w:r w:rsidRPr="00D37405">
        <w:rPr>
          <w:rFonts w:eastAsiaTheme="minorEastAsia"/>
        </w:rPr>
        <w:t xml:space="preserve"> (далее – муниципальные служащие).</w:t>
      </w:r>
      <w:proofErr w:type="gramEnd"/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EastAsia"/>
        </w:rPr>
        <w:lastRenderedPageBreak/>
        <w:t xml:space="preserve">2. </w:t>
      </w:r>
      <w:proofErr w:type="gramStart"/>
      <w:r w:rsidRPr="00D37405">
        <w:rPr>
          <w:rFonts w:eastAsiaTheme="minorEastAsia"/>
        </w:rPr>
        <w:t xml:space="preserve">Аттестационная комиссия </w:t>
      </w:r>
      <w:r w:rsidRPr="00D37405">
        <w:rPr>
          <w:rFonts w:eastAsiaTheme="minorHAnsi"/>
          <w:lang w:eastAsia="en-US"/>
        </w:rPr>
        <w:t>в своей деятельности руководствуется Федеральным законом от 02.03.2007 № 25-ФЗ «</w:t>
      </w:r>
      <w:hyperlink r:id="rId8" w:history="1">
        <w:r w:rsidRPr="00D37405">
          <w:rPr>
            <w:rFonts w:eastAsiaTheme="minorHAnsi"/>
            <w:lang w:eastAsia="en-US"/>
          </w:rPr>
          <w:t>О муниципальной службе</w:t>
        </w:r>
      </w:hyperlink>
      <w:r w:rsidRPr="00D37405">
        <w:rPr>
          <w:rFonts w:eastAsiaTheme="minorHAnsi"/>
          <w:lang w:eastAsia="en-US"/>
        </w:rPr>
        <w:t xml:space="preserve"> в Российской Федерации» (с последующими изменениями), </w:t>
      </w:r>
      <w:hyperlink r:id="rId9" w:history="1">
        <w:r w:rsidRPr="00D37405">
          <w:rPr>
            <w:rFonts w:eastAsiaTheme="minorHAnsi"/>
            <w:lang w:eastAsia="en-US"/>
          </w:rPr>
          <w:t>Законом</w:t>
        </w:r>
      </w:hyperlink>
      <w:r w:rsidRPr="00D37405">
        <w:rPr>
          <w:rFonts w:eastAsiaTheme="minorHAnsi"/>
          <w:lang w:eastAsia="en-US"/>
        </w:rPr>
        <w:t xml:space="preserve">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 в </w:t>
      </w:r>
      <w:proofErr w:type="spellStart"/>
      <w:r w:rsidRPr="00D37405">
        <w:t>Соловцовском</w:t>
      </w:r>
      <w:proofErr w:type="spellEnd"/>
      <w:r w:rsidRPr="00D37405">
        <w:t xml:space="preserve"> сельсовете </w:t>
      </w:r>
      <w:proofErr w:type="spellStart"/>
      <w:r w:rsidRPr="00D37405">
        <w:t>Иссинского</w:t>
      </w:r>
      <w:proofErr w:type="spellEnd"/>
      <w:r w:rsidRPr="00D37405">
        <w:t xml:space="preserve"> района Пензенской области</w:t>
      </w:r>
      <w:r w:rsidRPr="00D37405">
        <w:rPr>
          <w:rFonts w:eastAsiaTheme="minorHAnsi"/>
          <w:lang w:eastAsia="en-US"/>
        </w:rPr>
        <w:t xml:space="preserve">, утвержденным решением Комитета местного самоуправления </w:t>
      </w:r>
      <w:proofErr w:type="spellStart"/>
      <w:r w:rsidRPr="00D37405">
        <w:t>Соловцовского</w:t>
      </w:r>
      <w:proofErr w:type="spellEnd"/>
      <w:r w:rsidRPr="00D37405">
        <w:t xml:space="preserve"> сельсовета </w:t>
      </w:r>
      <w:proofErr w:type="spellStart"/>
      <w:r w:rsidRPr="00D37405">
        <w:t>Иссинского</w:t>
      </w:r>
      <w:proofErr w:type="spellEnd"/>
      <w:r w:rsidRPr="00D37405">
        <w:t xml:space="preserve"> района Пензенской области</w:t>
      </w:r>
      <w:r w:rsidRPr="00D37405">
        <w:rPr>
          <w:rFonts w:eastAsiaTheme="minorHAnsi"/>
          <w:lang w:eastAsia="en-US"/>
        </w:rPr>
        <w:t xml:space="preserve"> от</w:t>
      </w:r>
      <w:proofErr w:type="gramEnd"/>
      <w:r w:rsidRPr="00D37405">
        <w:rPr>
          <w:rFonts w:eastAsiaTheme="minorHAnsi"/>
          <w:lang w:eastAsia="en-US"/>
        </w:rPr>
        <w:t xml:space="preserve"> 21.02.2013 № 197-42/1, иными муниципальными правовыми актами.</w:t>
      </w:r>
    </w:p>
    <w:p w:rsidR="00D37405" w:rsidRPr="00D37405" w:rsidRDefault="00D37405" w:rsidP="00D37405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3. Аттестационная комиссия состоит из председателя, заместителя председателя, секретаря и членов аттестационной комиссии. Все члены аттестационной комиссии при принятии решений обладают равными правами.</w:t>
      </w:r>
    </w:p>
    <w:p w:rsidR="00D37405" w:rsidRPr="00D37405" w:rsidRDefault="00D37405" w:rsidP="00D37405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4. Состав аттестационной комиссии формируется в соответствии с требованиями Закона Пензенской области от 10.10.2007 № 1390-ЗПО «О муниципальной службе в Пензенской области»,</w:t>
      </w:r>
      <w:r w:rsidRPr="00D37405">
        <w:t xml:space="preserve"> </w:t>
      </w:r>
      <w:r w:rsidRPr="00D37405">
        <w:rPr>
          <w:rFonts w:eastAsiaTheme="minorHAnsi"/>
          <w:lang w:eastAsia="en-US"/>
        </w:rPr>
        <w:t xml:space="preserve">Положения о проведении аттестации муниципальных служащих </w:t>
      </w:r>
      <w:proofErr w:type="spellStart"/>
      <w:r w:rsidRPr="00D37405">
        <w:t>Соловцовского</w:t>
      </w:r>
      <w:proofErr w:type="spellEnd"/>
      <w:r w:rsidRPr="00D37405">
        <w:t xml:space="preserve"> сельсовета </w:t>
      </w:r>
      <w:proofErr w:type="spellStart"/>
      <w:r w:rsidRPr="00D37405">
        <w:t>Иссинского</w:t>
      </w:r>
      <w:proofErr w:type="spellEnd"/>
      <w:r w:rsidRPr="00D37405">
        <w:t xml:space="preserve"> района Пензенской области</w:t>
      </w:r>
      <w:r w:rsidRPr="00D37405">
        <w:rPr>
          <w:rFonts w:eastAsiaTheme="minorHAnsi"/>
          <w:lang w:eastAsia="en-US"/>
        </w:rPr>
        <w:t xml:space="preserve">, утвержденного решением Комитета местного самоуправления </w:t>
      </w:r>
      <w:proofErr w:type="spellStart"/>
      <w:r w:rsidRPr="00D37405">
        <w:t>Соловцовского</w:t>
      </w:r>
      <w:proofErr w:type="spellEnd"/>
      <w:r w:rsidRPr="00D37405">
        <w:t xml:space="preserve"> сельсовета </w:t>
      </w:r>
      <w:proofErr w:type="spellStart"/>
      <w:r w:rsidRPr="00D37405">
        <w:t>Иссинского</w:t>
      </w:r>
      <w:proofErr w:type="spellEnd"/>
      <w:r w:rsidRPr="00D37405">
        <w:t xml:space="preserve"> района Пензенской области</w:t>
      </w:r>
      <w:r w:rsidRPr="00D37405">
        <w:rPr>
          <w:rFonts w:eastAsiaTheme="minorHAnsi"/>
          <w:lang w:eastAsia="en-US"/>
        </w:rPr>
        <w:t xml:space="preserve"> от 21.02.2013 № 197-42/1.</w:t>
      </w:r>
    </w:p>
    <w:p w:rsidR="00D37405" w:rsidRPr="00D37405" w:rsidRDefault="00D37405" w:rsidP="00D37405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D37405">
        <w:rPr>
          <w:rFonts w:eastAsiaTheme="minorEastAsia"/>
        </w:rPr>
        <w:t>4.1. Председатель аттестационной комиссии:</w:t>
      </w:r>
    </w:p>
    <w:p w:rsidR="00D37405" w:rsidRPr="00D37405" w:rsidRDefault="00D37405" w:rsidP="00D3740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>- организует работу аттестационной комиссии;</w:t>
      </w:r>
    </w:p>
    <w:p w:rsidR="00D37405" w:rsidRPr="00D37405" w:rsidRDefault="00D37405" w:rsidP="00D3740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>- председательствует на заседаниях аттестационной комиссии;</w:t>
      </w:r>
    </w:p>
    <w:p w:rsidR="00D37405" w:rsidRPr="00D37405" w:rsidRDefault="00D37405" w:rsidP="00D3740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>- определяет последовательность рассмотрения вопросов.</w:t>
      </w:r>
    </w:p>
    <w:p w:rsidR="00D37405" w:rsidRPr="00D37405" w:rsidRDefault="00D37405" w:rsidP="00D3740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4.2. Секретарь аттестационной комиссии: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- информирует членов аттестационной комиссии о месте, дате и времени заседания аттестационной комиссии;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-  ведет протокол заседания аттестационной комиссии;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- оформляет аттестационные (экзаменационные) листы;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- знакомит муниципальных служащих, прошедших аттестацию (сдавших квалификационный экзамен) под подпись с аттестационными (экзаменационными) листами;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- представляет членам аттестационной комиссии оформленные аттестационные (экзаменационные) листы и протоко</w:t>
      </w:r>
      <w:proofErr w:type="gramStart"/>
      <w:r w:rsidRPr="00D37405">
        <w:rPr>
          <w:rFonts w:eastAsiaTheme="minorHAnsi"/>
          <w:lang w:eastAsia="en-US"/>
        </w:rPr>
        <w:t>л(</w:t>
      </w:r>
      <w:proofErr w:type="spellStart"/>
      <w:proofErr w:type="gramEnd"/>
      <w:r w:rsidRPr="00D37405">
        <w:rPr>
          <w:rFonts w:eastAsiaTheme="minorHAnsi"/>
          <w:lang w:eastAsia="en-US"/>
        </w:rPr>
        <w:t>ы</w:t>
      </w:r>
      <w:proofErr w:type="spellEnd"/>
      <w:r w:rsidRPr="00D37405">
        <w:rPr>
          <w:rFonts w:eastAsiaTheme="minorHAnsi"/>
          <w:lang w:eastAsia="en-US"/>
        </w:rPr>
        <w:t>) на подпись.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4.3. Члены аттестационной комиссии: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- участвуют в заседаниях аттестационной комиссии;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- принимают участие в голосовании.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Члены аттестационной комиссии участвуют в заседании аттестационной комиссии лично.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5.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6. Заседания аттестационной комиссии проводятся: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- при проведении аттестации - в соответствии с утвержденным графиком проведения аттестации муниципальных служащих;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D37405">
        <w:rPr>
          <w:rFonts w:eastAsiaTheme="minorHAnsi"/>
          <w:lang w:eastAsia="en-US"/>
        </w:rPr>
        <w:t>- при проведении квалификационного экзамена – в соответствии с решением представителя нанимателя (работодателя) о проведении квалификационного экзамена, принятым не позднее чем через три месяца после дня подачи муниципальным служащим представителю нанимателя (работодателю) письменного заявления о присвоении классного чина.</w:t>
      </w:r>
      <w:proofErr w:type="gramEnd"/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7. 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8. Заседание аттестационной комиссии считается правомочным, если на нем присутствует не менее двух третей ее членов.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HAnsi"/>
          <w:lang w:eastAsia="en-US"/>
        </w:rPr>
        <w:t xml:space="preserve">9. </w:t>
      </w:r>
      <w:r w:rsidRPr="00D37405">
        <w:rPr>
          <w:rFonts w:eastAsiaTheme="minorEastAsia"/>
        </w:rPr>
        <w:t>Аттестационная комиссия проводит аттестацию (квалификационный экзамен) с приглашением аттестуемого (сдающего квалификационный экзамен) муниципального служащего. Аттестационная комиссия рассматривает представленные документы, заслушивает аттестуемого (сдающего квалификационный экзамен) муниципального служащего, а также его непосредственного руководителя о профессиональной служебной деятельности муниципального служащего.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Заслушивание муниципального служащего, предваряется оглашением</w:t>
      </w:r>
      <w:r w:rsidRPr="00D37405">
        <w:t xml:space="preserve"> поступившего отзыва.</w:t>
      </w:r>
      <w:r w:rsidRPr="00D37405">
        <w:rPr>
          <w:rFonts w:eastAsiaTheme="minorHAnsi"/>
        </w:rPr>
        <w:t xml:space="preserve"> </w:t>
      </w:r>
      <w:r w:rsidRPr="00D37405">
        <w:rPr>
          <w:rFonts w:eastAsiaTheme="minorHAnsi"/>
          <w:lang w:eastAsia="en-US"/>
        </w:rPr>
        <w:t>Отзыв оглашается секретарем аттестационной комиссии.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10. Аттестационная комиссия выносит следующие решения: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10.1. По результатам аттестации: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а) соответствует замещаемой должности муниципальной службы;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б) не соответствует замещаемой должности муниципальной службы.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- рекомендации об улучшении деятельности аттестуемых муниципальных служащих.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lastRenderedPageBreak/>
        <w:t>10.2. По результатам квалификационного экзамена: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а) признать, что муниципальный служащий сдал квалификационный экзамен, и рекомендовать его для присвоения классного чина;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б) признать, что муниципальный служащий не сдал квалификационный экзамен.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11. Решение аттестационной комиссии о результатах аттестации (квалификационного экзамена) принимается в отсутствие аттестуемого (экзаменуемого)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 (сдавшим квалификационный экзамен).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405">
        <w:rPr>
          <w:rFonts w:eastAsiaTheme="minorHAnsi"/>
          <w:lang w:eastAsia="en-US"/>
        </w:rPr>
        <w:t>На период аттестации (сдачи квалификационного экзамена) муниципального служащего, являющегося членом аттестационной комиссии, его членство в этой комиссии приостанавливается.</w:t>
      </w:r>
    </w:p>
    <w:p w:rsidR="00D37405" w:rsidRPr="00D37405" w:rsidRDefault="00D37405" w:rsidP="00D37405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 xml:space="preserve">12. Ход заседания аттестационной комиссии фиксируется путем ведения протокола заседания аттестационной комиссии, который подписывается председателем, заместителем председателя, секретарем и членами аттестационной комиссии, присутствующими на заседании аттестационной комиссии, не позднее следующего рабочего дня после дня проведения аттестации (квалификационного экзамена). </w:t>
      </w:r>
    </w:p>
    <w:p w:rsidR="00D37405" w:rsidRPr="00D37405" w:rsidRDefault="00D37405" w:rsidP="00D3740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>В протоколе заседания содержатся:</w:t>
      </w:r>
    </w:p>
    <w:p w:rsidR="00D37405" w:rsidRPr="00D37405" w:rsidRDefault="00D37405" w:rsidP="00D3740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>- дата, время и место проведения заседания аттестационной комиссии;</w:t>
      </w:r>
    </w:p>
    <w:p w:rsidR="00D37405" w:rsidRPr="00D37405" w:rsidRDefault="00D37405" w:rsidP="00D3740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D37405" w:rsidRPr="00D37405" w:rsidRDefault="00D37405" w:rsidP="00D3740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>- фамилии, имена, отчества (при наличии) и должности аттестуемых (подлежащих сдаче квалификационного экзамена) муниципальных служащих;</w:t>
      </w:r>
    </w:p>
    <w:p w:rsidR="00D37405" w:rsidRPr="00D37405" w:rsidRDefault="00D37405" w:rsidP="00D3740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>- вопросы, задаваемые муниципальному служащему членами аттестационной комиссии, и ответы на них;</w:t>
      </w:r>
    </w:p>
    <w:p w:rsidR="00D37405" w:rsidRPr="00D37405" w:rsidRDefault="00D37405" w:rsidP="00D3740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>- результаты голосования членов аттестационной комиссии по каждому аттестуемому (сдававшему квалификационный экзамен) муниципальному служащему и решения аттестационной комиссии.</w:t>
      </w:r>
    </w:p>
    <w:p w:rsidR="00D37405" w:rsidRPr="00D37405" w:rsidRDefault="00D37405" w:rsidP="00D3740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D37405">
        <w:rPr>
          <w:rFonts w:eastAsiaTheme="minorEastAsia"/>
        </w:rPr>
        <w:t xml:space="preserve">13. Организацию и обеспечение работы аттестационной комиссии осуществляет ведущий эксперт администрации </w:t>
      </w:r>
      <w:proofErr w:type="spellStart"/>
      <w:r w:rsidRPr="00D37405">
        <w:t>Соловцовского</w:t>
      </w:r>
      <w:proofErr w:type="spellEnd"/>
      <w:r w:rsidRPr="00D37405">
        <w:t xml:space="preserve"> сельсовета </w:t>
      </w:r>
      <w:proofErr w:type="spellStart"/>
      <w:r w:rsidRPr="00D37405">
        <w:t>Иссинского</w:t>
      </w:r>
      <w:proofErr w:type="spellEnd"/>
      <w:r w:rsidRPr="00D37405">
        <w:t xml:space="preserve"> района Пензенской области.</w:t>
      </w:r>
      <w:r w:rsidRPr="00D37405">
        <w:rPr>
          <w:rFonts w:eastAsiaTheme="minorHAnsi"/>
          <w:lang w:eastAsia="en-US"/>
        </w:rPr>
        <w:t xml:space="preserve"> </w:t>
      </w:r>
    </w:p>
    <w:p w:rsidR="00B10D3C" w:rsidRPr="00B10D3C" w:rsidRDefault="00B10D3C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1"/>
        <w:tblW w:w="10456" w:type="dxa"/>
        <w:tblLook w:val="01E0"/>
      </w:tblPr>
      <w:tblGrid>
        <w:gridCol w:w="1435"/>
        <w:gridCol w:w="2075"/>
        <w:gridCol w:w="1985"/>
        <w:gridCol w:w="1984"/>
        <w:gridCol w:w="2126"/>
        <w:gridCol w:w="851"/>
      </w:tblGrid>
      <w:tr w:rsidR="006F035F" w:rsidRPr="00B84D76" w:rsidTr="008E793B">
        <w:trPr>
          <w:trHeight w:val="16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6F035F" w:rsidRPr="00B84D76" w:rsidRDefault="006F035F" w:rsidP="006F035F">
            <w:pPr>
              <w:jc w:val="both"/>
            </w:pPr>
          </w:p>
          <w:p w:rsidR="006F035F" w:rsidRPr="00B84D76" w:rsidRDefault="006F035F" w:rsidP="006F035F">
            <w:pPr>
              <w:jc w:val="both"/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6F035F" w:rsidRPr="00B84D76" w:rsidRDefault="006F035F" w:rsidP="006F035F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6F035F" w:rsidRPr="00B84D76" w:rsidRDefault="006F035F" w:rsidP="006F035F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6F035F" w:rsidRPr="00B84D76" w:rsidRDefault="006F035F" w:rsidP="006F035F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6F035F" w:rsidRPr="00B84D76" w:rsidRDefault="006F035F" w:rsidP="006F035F">
            <w:r w:rsidRPr="00B84D76">
              <w:t xml:space="preserve">ул. Центральная, 38 </w:t>
            </w:r>
          </w:p>
          <w:p w:rsidR="006F035F" w:rsidRPr="00B84D76" w:rsidRDefault="006F035F" w:rsidP="006F035F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6F035F" w:rsidRPr="00B84D76" w:rsidRDefault="006F035F" w:rsidP="006F035F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6F035F" w:rsidRPr="00B84D76" w:rsidRDefault="006F035F" w:rsidP="006F035F">
            <w:r w:rsidRPr="00B84D76">
              <w:t xml:space="preserve">ул. Центральная, 38 </w:t>
            </w:r>
          </w:p>
          <w:p w:rsidR="006F035F" w:rsidRPr="00B84D76" w:rsidRDefault="006F035F" w:rsidP="006F035F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6F035F" w:rsidRPr="00B84D76" w:rsidRDefault="006F035F" w:rsidP="006F035F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6F035F" w:rsidRPr="00B84D76" w:rsidRDefault="006F035F" w:rsidP="006F035F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6F035F" w:rsidRPr="00B84D76" w:rsidRDefault="006F035F" w:rsidP="006F035F">
            <w:r w:rsidRPr="00B84D76">
              <w:t xml:space="preserve">ул. Центральная, 38 </w:t>
            </w:r>
          </w:p>
          <w:p w:rsidR="006F035F" w:rsidRPr="00B84D76" w:rsidRDefault="006F035F" w:rsidP="006F035F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6F035F" w:rsidRPr="00B84D76" w:rsidRDefault="006F035F" w:rsidP="006F035F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6F035F" w:rsidRPr="00B84D76" w:rsidRDefault="006F035F" w:rsidP="006F035F">
            <w:pPr>
              <w:jc w:val="both"/>
            </w:pPr>
          </w:p>
        </w:tc>
      </w:tr>
    </w:tbl>
    <w:p w:rsidR="00A9111C" w:rsidRDefault="00A9111C" w:rsidP="008E793B">
      <w:pPr>
        <w:rPr>
          <w:sz w:val="24"/>
          <w:szCs w:val="24"/>
        </w:rPr>
      </w:pPr>
    </w:p>
    <w:sectPr w:rsidR="00A9111C" w:rsidSect="008E793B">
      <w:headerReference w:type="default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F7B" w:rsidRDefault="00B76F7B" w:rsidP="00D31F7E">
      <w:r>
        <w:separator/>
      </w:r>
    </w:p>
  </w:endnote>
  <w:endnote w:type="continuationSeparator" w:id="0">
    <w:p w:rsidR="00B76F7B" w:rsidRDefault="00B76F7B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Pr="009C66BE" w:rsidRDefault="00B76F7B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F7B" w:rsidRDefault="00B76F7B" w:rsidP="00D31F7E">
      <w:r>
        <w:separator/>
      </w:r>
    </w:p>
  </w:footnote>
  <w:footnote w:type="continuationSeparator" w:id="0">
    <w:p w:rsidR="00B76F7B" w:rsidRDefault="00B76F7B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Default="00CF5B48">
    <w:pPr>
      <w:pStyle w:val="af0"/>
      <w:jc w:val="center"/>
    </w:pPr>
    <w:r>
      <w:fldChar w:fldCharType="begin"/>
    </w:r>
    <w:r w:rsidR="0083405D">
      <w:instrText>PAGE   \* MERGEFORMAT</w:instrText>
    </w:r>
    <w:r>
      <w:fldChar w:fldCharType="separate"/>
    </w:r>
    <w:r w:rsidR="00D671A6">
      <w:rPr>
        <w:noProof/>
      </w:rPr>
      <w:t>2</w:t>
    </w:r>
    <w:r>
      <w:fldChar w:fldCharType="end"/>
    </w:r>
  </w:p>
  <w:p w:rsidR="00426B8C" w:rsidRDefault="00B76F7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140BA7"/>
    <w:rsid w:val="00191553"/>
    <w:rsid w:val="00235E08"/>
    <w:rsid w:val="002B53DF"/>
    <w:rsid w:val="0031760C"/>
    <w:rsid w:val="00356637"/>
    <w:rsid w:val="004B5C5A"/>
    <w:rsid w:val="005467AD"/>
    <w:rsid w:val="00546D44"/>
    <w:rsid w:val="005F1671"/>
    <w:rsid w:val="00607FAC"/>
    <w:rsid w:val="00634FD1"/>
    <w:rsid w:val="006B3AFF"/>
    <w:rsid w:val="006C55C0"/>
    <w:rsid w:val="006F035F"/>
    <w:rsid w:val="00740928"/>
    <w:rsid w:val="00787CCE"/>
    <w:rsid w:val="007D5103"/>
    <w:rsid w:val="008043AE"/>
    <w:rsid w:val="0083405D"/>
    <w:rsid w:val="0089595E"/>
    <w:rsid w:val="008E793B"/>
    <w:rsid w:val="009A798C"/>
    <w:rsid w:val="009C4C29"/>
    <w:rsid w:val="009F60F0"/>
    <w:rsid w:val="00A712E5"/>
    <w:rsid w:val="00A9111C"/>
    <w:rsid w:val="00B10D3C"/>
    <w:rsid w:val="00B76F7B"/>
    <w:rsid w:val="00C479C4"/>
    <w:rsid w:val="00CF5B48"/>
    <w:rsid w:val="00D23EE3"/>
    <w:rsid w:val="00D31F7E"/>
    <w:rsid w:val="00D34F0C"/>
    <w:rsid w:val="00D37405"/>
    <w:rsid w:val="00D671A6"/>
    <w:rsid w:val="00D7670A"/>
    <w:rsid w:val="00DB0F3E"/>
    <w:rsid w:val="00DE4546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5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uiPriority w:val="1"/>
    <w:qFormat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indent">
    <w:name w:val="indent"/>
    <w:basedOn w:val="a"/>
    <w:rsid w:val="006F035F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8E793B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1f7">
    <w:name w:val="Слабое выделение1"/>
    <w:uiPriority w:val="19"/>
    <w:qFormat/>
    <w:rsid w:val="008E793B"/>
    <w:rPr>
      <w:i/>
      <w:iCs/>
      <w:color w:val="404040"/>
    </w:rPr>
  </w:style>
  <w:style w:type="paragraph" w:customStyle="1" w:styleId="FORMATTEXT0">
    <w:name w:val=".FORMATTEXT"/>
    <w:rsid w:val="008E7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8E793B"/>
  </w:style>
  <w:style w:type="paragraph" w:customStyle="1" w:styleId="220">
    <w:name w:val="Заголовок 22"/>
    <w:basedOn w:val="a"/>
    <w:next w:val="a"/>
    <w:rsid w:val="008E793B"/>
    <w:pPr>
      <w:keepNext/>
    </w:pPr>
    <w:rPr>
      <w:rFonts w:ascii="Arial" w:hAnsi="Arial" w:cs="Arial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074CEB87F842D8B97473D65F902C511AE899692A564E13DEF1083A3e553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9074CEB87F842D8B97593073955DCC18A2D09990A868B560B04BDEF45A801AeA5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B164E-E5B2-4C98-BD61-FAB0576C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16</cp:revision>
  <dcterms:created xsi:type="dcterms:W3CDTF">2021-11-29T09:24:00Z</dcterms:created>
  <dcterms:modified xsi:type="dcterms:W3CDTF">2023-01-20T07:01:00Z</dcterms:modified>
</cp:coreProperties>
</file>