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37333C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</w:t>
      </w:r>
      <w:r w:rsidR="002817FF">
        <w:rPr>
          <w:i/>
          <w:sz w:val="36"/>
          <w:szCs w:val="36"/>
        </w:rPr>
        <w:t xml:space="preserve">                                                            </w:t>
      </w:r>
      <w:r w:rsidR="002817FF" w:rsidRPr="002817FF">
        <w:rPr>
          <w:sz w:val="36"/>
          <w:szCs w:val="36"/>
        </w:rPr>
        <w:t xml:space="preserve">№ </w:t>
      </w:r>
      <w:r w:rsidR="00D93566">
        <w:rPr>
          <w:sz w:val="36"/>
          <w:szCs w:val="36"/>
        </w:rPr>
        <w:t>4</w:t>
      </w:r>
      <w:r w:rsidR="000341BC">
        <w:rPr>
          <w:sz w:val="36"/>
          <w:szCs w:val="36"/>
        </w:rPr>
        <w:t>4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37333C">
        <w:rPr>
          <w:sz w:val="28"/>
          <w:szCs w:val="28"/>
        </w:rPr>
        <w:t>16</w:t>
      </w:r>
      <w:r w:rsidR="00232D45">
        <w:rPr>
          <w:sz w:val="28"/>
          <w:szCs w:val="28"/>
        </w:rPr>
        <w:t xml:space="preserve"> декаб</w:t>
      </w:r>
      <w:r w:rsidR="00311A93">
        <w:rPr>
          <w:sz w:val="28"/>
          <w:szCs w:val="28"/>
        </w:rPr>
        <w:t>ря</w:t>
      </w:r>
      <w:r w:rsidR="00A7655C">
        <w:rPr>
          <w:sz w:val="28"/>
          <w:szCs w:val="28"/>
        </w:rPr>
        <w:t xml:space="preserve">  202</w:t>
      </w:r>
      <w:r w:rsidR="00D93566">
        <w:rPr>
          <w:sz w:val="28"/>
          <w:szCs w:val="28"/>
        </w:rPr>
        <w:t>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tbl>
      <w:tblPr>
        <w:tblpPr w:leftFromText="180" w:rightFromText="180" w:vertAnchor="page" w:horzAnchor="margin" w:tblpXSpec="center" w:tblpY="540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7333C" w:rsidRPr="00DE4437" w:rsidTr="0037333C">
        <w:tc>
          <w:tcPr>
            <w:tcW w:w="9606" w:type="dxa"/>
          </w:tcPr>
          <w:p w:rsidR="0037333C" w:rsidRPr="00947562" w:rsidRDefault="0037333C" w:rsidP="0037333C">
            <w:pPr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КОМИТЕТ МЕСТНОГО САМОУПРАВЛЕНИЯ</w:t>
            </w:r>
            <w:r>
              <w:rPr>
                <w:b/>
                <w:sz w:val="28"/>
                <w:szCs w:val="28"/>
              </w:rPr>
              <w:t xml:space="preserve">                    </w:t>
            </w:r>
            <w:r w:rsidRPr="00947562">
              <w:rPr>
                <w:b/>
                <w:sz w:val="28"/>
                <w:szCs w:val="28"/>
              </w:rPr>
              <w:t xml:space="preserve"> СОЛОВЦОВСКОГО СЕЛЬСОВЕТА</w:t>
            </w:r>
          </w:p>
          <w:p w:rsidR="0037333C" w:rsidRPr="00947562" w:rsidRDefault="0037333C" w:rsidP="0037333C">
            <w:pPr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ИССИНСКОГО РАЙОНА   ПЕНЗЕНСКОЙ ОБЛАСТИ</w:t>
            </w:r>
          </w:p>
          <w:p w:rsidR="0037333C" w:rsidRPr="00DE4437" w:rsidRDefault="0037333C" w:rsidP="0037333C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28"/>
                <w:szCs w:val="28"/>
              </w:rPr>
              <w:t>ТРЕТЬЕГО СОЗЫВА</w:t>
            </w:r>
            <w:r>
              <w:rPr>
                <w:b/>
                <w:sz w:val="36"/>
              </w:rPr>
              <w:t xml:space="preserve">                                                                  </w:t>
            </w:r>
          </w:p>
        </w:tc>
      </w:tr>
      <w:tr w:rsidR="0037333C" w:rsidRPr="00DE4437" w:rsidTr="0037333C">
        <w:trPr>
          <w:trHeight w:hRule="exact" w:val="397"/>
        </w:trPr>
        <w:tc>
          <w:tcPr>
            <w:tcW w:w="9606" w:type="dxa"/>
          </w:tcPr>
          <w:p w:rsidR="0037333C" w:rsidRPr="00DE4437" w:rsidRDefault="0037333C" w:rsidP="0037333C">
            <w:pPr>
              <w:jc w:val="both"/>
            </w:pPr>
          </w:p>
        </w:tc>
      </w:tr>
      <w:tr w:rsidR="0037333C" w:rsidRPr="00DF1C6F" w:rsidTr="0037333C">
        <w:tc>
          <w:tcPr>
            <w:tcW w:w="9606" w:type="dxa"/>
          </w:tcPr>
          <w:p w:rsidR="0037333C" w:rsidRPr="00862E8C" w:rsidRDefault="0037333C" w:rsidP="0037333C">
            <w:pPr>
              <w:pStyle w:val="3"/>
              <w:jc w:val="center"/>
              <w:rPr>
                <w:rFonts w:cs="Arial"/>
                <w:lang w:eastAsia="ru-RU"/>
              </w:rPr>
            </w:pPr>
            <w:r w:rsidRPr="00862E8C">
              <w:rPr>
                <w:rFonts w:cs="Arial"/>
                <w:lang w:val="en-US" w:eastAsia="ru-RU"/>
              </w:rPr>
              <w:t>P</w:t>
            </w:r>
            <w:r w:rsidRPr="00862E8C">
              <w:rPr>
                <w:rFonts w:cs="Arial"/>
                <w:lang w:eastAsia="ru-RU"/>
              </w:rPr>
              <w:t xml:space="preserve"> Е Ш Е Н И Е</w:t>
            </w:r>
          </w:p>
        </w:tc>
      </w:tr>
    </w:tbl>
    <w:p w:rsidR="0037333C" w:rsidRDefault="0037333C" w:rsidP="00232D45">
      <w:pPr>
        <w:jc w:val="both"/>
        <w:rPr>
          <w:sz w:val="24"/>
          <w:szCs w:val="24"/>
        </w:rPr>
      </w:pPr>
    </w:p>
    <w:p w:rsidR="0037333C" w:rsidRDefault="0037333C" w:rsidP="0037333C">
      <w:pPr>
        <w:ind w:left="-567" w:firstLine="567"/>
        <w:jc w:val="center"/>
        <w:rPr>
          <w:b/>
          <w:spacing w:val="-6"/>
          <w:sz w:val="26"/>
          <w:szCs w:val="26"/>
        </w:rPr>
      </w:pPr>
    </w:p>
    <w:tbl>
      <w:tblPr>
        <w:tblpPr w:leftFromText="180" w:rightFromText="180" w:vertAnchor="text" w:horzAnchor="page" w:tblpX="4096" w:tblpY="97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37333C" w:rsidRPr="00906D04" w:rsidTr="0037333C">
        <w:tc>
          <w:tcPr>
            <w:tcW w:w="334" w:type="dxa"/>
            <w:vAlign w:val="bottom"/>
          </w:tcPr>
          <w:p w:rsidR="0037333C" w:rsidRPr="00906D04" w:rsidRDefault="0037333C" w:rsidP="0037333C">
            <w:pPr>
              <w:ind w:left="-567" w:firstLine="567"/>
              <w:rPr>
                <w:sz w:val="24"/>
              </w:rPr>
            </w:pPr>
            <w:r w:rsidRPr="00906D04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7333C" w:rsidRPr="003C0BCA" w:rsidRDefault="0037333C" w:rsidP="0037333C">
            <w:pPr>
              <w:ind w:left="-567" w:firstLine="567"/>
              <w:jc w:val="center"/>
              <w:rPr>
                <w:b/>
                <w:sz w:val="24"/>
              </w:rPr>
            </w:pPr>
            <w:r w:rsidRPr="003C0BCA">
              <w:rPr>
                <w:b/>
                <w:sz w:val="24"/>
              </w:rPr>
              <w:t>16.11.2022</w:t>
            </w:r>
          </w:p>
        </w:tc>
        <w:tc>
          <w:tcPr>
            <w:tcW w:w="397" w:type="dxa"/>
          </w:tcPr>
          <w:p w:rsidR="0037333C" w:rsidRPr="00906D04" w:rsidRDefault="0037333C" w:rsidP="0037333C">
            <w:pPr>
              <w:ind w:left="-567" w:firstLine="567"/>
              <w:jc w:val="center"/>
              <w:rPr>
                <w:sz w:val="24"/>
              </w:rPr>
            </w:pPr>
            <w:r w:rsidRPr="00906D04">
              <w:rPr>
                <w:sz w:val="24"/>
              </w:rPr>
              <w:t>№</w:t>
            </w:r>
            <w:r w:rsidRPr="00906D04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7333C" w:rsidRPr="003C0BCA" w:rsidRDefault="0037333C" w:rsidP="0037333C">
            <w:pPr>
              <w:ind w:left="-567" w:firstLine="567"/>
              <w:jc w:val="center"/>
              <w:rPr>
                <w:b/>
                <w:sz w:val="24"/>
              </w:rPr>
            </w:pPr>
            <w:r w:rsidRPr="003C0BCA">
              <w:rPr>
                <w:b/>
                <w:sz w:val="24"/>
              </w:rPr>
              <w:t>207-55/3</w:t>
            </w:r>
          </w:p>
        </w:tc>
      </w:tr>
      <w:tr w:rsidR="0037333C" w:rsidRPr="00AE192D" w:rsidTr="0037333C">
        <w:trPr>
          <w:trHeight w:val="250"/>
        </w:trPr>
        <w:tc>
          <w:tcPr>
            <w:tcW w:w="4700" w:type="dxa"/>
            <w:gridSpan w:val="4"/>
          </w:tcPr>
          <w:p w:rsidR="0037333C" w:rsidRPr="00AE192D" w:rsidRDefault="0037333C" w:rsidP="0037333C">
            <w:pPr>
              <w:ind w:left="-567" w:firstLine="567"/>
              <w:rPr>
                <w:b/>
                <w:sz w:val="24"/>
                <w:szCs w:val="24"/>
              </w:rPr>
            </w:pPr>
            <w:r w:rsidRPr="00AE192D">
              <w:rPr>
                <w:b/>
                <w:i/>
                <w:sz w:val="24"/>
                <w:szCs w:val="24"/>
              </w:rPr>
              <w:t xml:space="preserve">                </w:t>
            </w:r>
            <w:r w:rsidRPr="00AE192D">
              <w:rPr>
                <w:b/>
                <w:sz w:val="24"/>
                <w:szCs w:val="24"/>
              </w:rPr>
              <w:t xml:space="preserve">(с. </w:t>
            </w:r>
            <w:proofErr w:type="spellStart"/>
            <w:r w:rsidRPr="00AE192D">
              <w:rPr>
                <w:b/>
                <w:sz w:val="24"/>
                <w:szCs w:val="24"/>
              </w:rPr>
              <w:t>Соловцово</w:t>
            </w:r>
            <w:proofErr w:type="spellEnd"/>
            <w:r w:rsidRPr="00AE192D">
              <w:rPr>
                <w:b/>
                <w:sz w:val="24"/>
                <w:szCs w:val="24"/>
              </w:rPr>
              <w:t>)</w:t>
            </w:r>
          </w:p>
        </w:tc>
      </w:tr>
    </w:tbl>
    <w:p w:rsidR="0037333C" w:rsidRDefault="0037333C" w:rsidP="0037333C">
      <w:pPr>
        <w:ind w:left="-567" w:firstLine="567"/>
        <w:jc w:val="center"/>
        <w:rPr>
          <w:b/>
          <w:spacing w:val="-6"/>
          <w:sz w:val="26"/>
          <w:szCs w:val="26"/>
        </w:rPr>
      </w:pPr>
    </w:p>
    <w:p w:rsidR="0037333C" w:rsidRDefault="0037333C" w:rsidP="0037333C">
      <w:pPr>
        <w:ind w:left="-567" w:firstLine="567"/>
        <w:jc w:val="center"/>
        <w:rPr>
          <w:b/>
          <w:spacing w:val="-6"/>
          <w:sz w:val="26"/>
          <w:szCs w:val="26"/>
        </w:rPr>
      </w:pPr>
    </w:p>
    <w:p w:rsidR="0037333C" w:rsidRDefault="0037333C" w:rsidP="0037333C">
      <w:pPr>
        <w:ind w:left="-567" w:firstLine="567"/>
        <w:jc w:val="center"/>
        <w:rPr>
          <w:b/>
          <w:spacing w:val="-6"/>
          <w:sz w:val="26"/>
          <w:szCs w:val="26"/>
        </w:rPr>
      </w:pPr>
    </w:p>
    <w:p w:rsidR="0037333C" w:rsidRDefault="0037333C" w:rsidP="0037333C">
      <w:pPr>
        <w:ind w:left="-567" w:firstLine="567"/>
        <w:jc w:val="center"/>
        <w:rPr>
          <w:b/>
          <w:spacing w:val="-6"/>
          <w:sz w:val="26"/>
          <w:szCs w:val="26"/>
        </w:rPr>
      </w:pPr>
    </w:p>
    <w:p w:rsidR="0037333C" w:rsidRPr="0037333C" w:rsidRDefault="0037333C" w:rsidP="0037333C">
      <w:pPr>
        <w:ind w:left="-567" w:firstLine="567"/>
        <w:jc w:val="center"/>
        <w:rPr>
          <w:b/>
          <w:spacing w:val="-6"/>
          <w:sz w:val="28"/>
          <w:szCs w:val="28"/>
        </w:rPr>
      </w:pPr>
      <w:r w:rsidRPr="0037333C">
        <w:rPr>
          <w:b/>
          <w:spacing w:val="-6"/>
          <w:sz w:val="28"/>
          <w:szCs w:val="28"/>
        </w:rPr>
        <w:t xml:space="preserve">О внесении изменений в Устав </w:t>
      </w:r>
      <w:proofErr w:type="spellStart"/>
      <w:r w:rsidRPr="0037333C">
        <w:rPr>
          <w:b/>
          <w:spacing w:val="-6"/>
          <w:sz w:val="28"/>
          <w:szCs w:val="28"/>
        </w:rPr>
        <w:t>Соловцовского</w:t>
      </w:r>
      <w:proofErr w:type="spellEnd"/>
      <w:r w:rsidRPr="0037333C">
        <w:rPr>
          <w:b/>
          <w:spacing w:val="-6"/>
          <w:sz w:val="28"/>
          <w:szCs w:val="28"/>
        </w:rPr>
        <w:t xml:space="preserve"> сельсовета</w:t>
      </w:r>
      <w:r>
        <w:rPr>
          <w:b/>
          <w:spacing w:val="-6"/>
          <w:sz w:val="28"/>
          <w:szCs w:val="28"/>
        </w:rPr>
        <w:t xml:space="preserve">                                           </w:t>
      </w:r>
      <w:r w:rsidRPr="0037333C">
        <w:rPr>
          <w:b/>
          <w:spacing w:val="-6"/>
          <w:sz w:val="28"/>
          <w:szCs w:val="28"/>
        </w:rPr>
        <w:t xml:space="preserve"> </w:t>
      </w:r>
      <w:proofErr w:type="spellStart"/>
      <w:r w:rsidRPr="0037333C">
        <w:rPr>
          <w:b/>
          <w:spacing w:val="-6"/>
          <w:sz w:val="28"/>
          <w:szCs w:val="28"/>
        </w:rPr>
        <w:t>Иссинского</w:t>
      </w:r>
      <w:proofErr w:type="spellEnd"/>
      <w:r w:rsidRPr="0037333C">
        <w:rPr>
          <w:b/>
          <w:spacing w:val="-6"/>
          <w:sz w:val="28"/>
          <w:szCs w:val="28"/>
        </w:rPr>
        <w:t xml:space="preserve"> района  Пензенской области</w:t>
      </w:r>
    </w:p>
    <w:p w:rsidR="0037333C" w:rsidRPr="0037333C" w:rsidRDefault="0037333C" w:rsidP="0037333C">
      <w:pPr>
        <w:ind w:left="-567" w:firstLine="567"/>
        <w:jc w:val="center"/>
        <w:rPr>
          <w:b/>
          <w:spacing w:val="-6"/>
          <w:sz w:val="28"/>
          <w:szCs w:val="28"/>
        </w:rPr>
      </w:pPr>
    </w:p>
    <w:p w:rsidR="0037333C" w:rsidRPr="0037333C" w:rsidRDefault="0037333C" w:rsidP="0037333C">
      <w:pPr>
        <w:jc w:val="both"/>
        <w:rPr>
          <w:b/>
          <w:spacing w:val="-6"/>
          <w:sz w:val="28"/>
          <w:szCs w:val="28"/>
        </w:rPr>
      </w:pPr>
      <w:r w:rsidRPr="0037333C">
        <w:rPr>
          <w:spacing w:val="-6"/>
          <w:sz w:val="28"/>
          <w:szCs w:val="28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20 Устава </w:t>
      </w:r>
      <w:proofErr w:type="spellStart"/>
      <w:r w:rsidRPr="0037333C">
        <w:rPr>
          <w:spacing w:val="-6"/>
          <w:sz w:val="28"/>
          <w:szCs w:val="28"/>
        </w:rPr>
        <w:t>Соловцовского</w:t>
      </w:r>
      <w:proofErr w:type="spellEnd"/>
      <w:r w:rsidRPr="0037333C">
        <w:rPr>
          <w:spacing w:val="-6"/>
          <w:sz w:val="28"/>
          <w:szCs w:val="28"/>
        </w:rPr>
        <w:t xml:space="preserve"> сельсовета </w:t>
      </w:r>
      <w:proofErr w:type="spellStart"/>
      <w:r w:rsidRPr="0037333C">
        <w:rPr>
          <w:spacing w:val="-6"/>
          <w:sz w:val="28"/>
          <w:szCs w:val="28"/>
        </w:rPr>
        <w:t>Иссинского</w:t>
      </w:r>
      <w:proofErr w:type="spellEnd"/>
      <w:r w:rsidRPr="0037333C">
        <w:rPr>
          <w:spacing w:val="-6"/>
          <w:sz w:val="28"/>
          <w:szCs w:val="28"/>
        </w:rPr>
        <w:t xml:space="preserve"> района Пензенской области,</w:t>
      </w:r>
    </w:p>
    <w:p w:rsidR="0037333C" w:rsidRPr="0037333C" w:rsidRDefault="0037333C" w:rsidP="0037333C">
      <w:pPr>
        <w:jc w:val="both"/>
        <w:rPr>
          <w:spacing w:val="-6"/>
          <w:sz w:val="28"/>
          <w:szCs w:val="28"/>
        </w:rPr>
      </w:pPr>
    </w:p>
    <w:p w:rsidR="0037333C" w:rsidRPr="0037333C" w:rsidRDefault="0037333C" w:rsidP="0037333C">
      <w:pPr>
        <w:jc w:val="center"/>
        <w:rPr>
          <w:b/>
          <w:spacing w:val="-6"/>
          <w:sz w:val="28"/>
          <w:szCs w:val="28"/>
        </w:rPr>
      </w:pPr>
      <w:r w:rsidRPr="0037333C">
        <w:rPr>
          <w:b/>
          <w:spacing w:val="-6"/>
          <w:sz w:val="28"/>
          <w:szCs w:val="28"/>
        </w:rPr>
        <w:t xml:space="preserve">Комитет местного самоуправления </w:t>
      </w:r>
      <w:proofErr w:type="spellStart"/>
      <w:r w:rsidRPr="0037333C">
        <w:rPr>
          <w:b/>
          <w:spacing w:val="-6"/>
          <w:sz w:val="28"/>
          <w:szCs w:val="28"/>
        </w:rPr>
        <w:t>Соловцовского</w:t>
      </w:r>
      <w:proofErr w:type="spellEnd"/>
      <w:r w:rsidRPr="0037333C">
        <w:rPr>
          <w:b/>
          <w:spacing w:val="-6"/>
          <w:sz w:val="28"/>
          <w:szCs w:val="28"/>
        </w:rPr>
        <w:t xml:space="preserve"> сельсовета </w:t>
      </w:r>
      <w:proofErr w:type="spellStart"/>
      <w:r w:rsidRPr="0037333C">
        <w:rPr>
          <w:b/>
          <w:spacing w:val="-6"/>
          <w:sz w:val="28"/>
          <w:szCs w:val="28"/>
        </w:rPr>
        <w:t>Иссинского</w:t>
      </w:r>
      <w:proofErr w:type="spellEnd"/>
      <w:r w:rsidRPr="0037333C">
        <w:rPr>
          <w:b/>
          <w:spacing w:val="-6"/>
          <w:sz w:val="28"/>
          <w:szCs w:val="28"/>
        </w:rPr>
        <w:t xml:space="preserve"> района  Пензенской области решил:</w:t>
      </w:r>
    </w:p>
    <w:p w:rsidR="0037333C" w:rsidRPr="0037333C" w:rsidRDefault="0037333C" w:rsidP="0037333C">
      <w:pPr>
        <w:jc w:val="both"/>
        <w:rPr>
          <w:sz w:val="28"/>
          <w:szCs w:val="28"/>
        </w:rPr>
      </w:pPr>
      <w:r w:rsidRPr="0037333C">
        <w:rPr>
          <w:sz w:val="28"/>
          <w:szCs w:val="28"/>
        </w:rPr>
        <w:t xml:space="preserve">1. Внести в Устав </w:t>
      </w:r>
      <w:proofErr w:type="spellStart"/>
      <w:r w:rsidRPr="0037333C">
        <w:rPr>
          <w:sz w:val="28"/>
          <w:szCs w:val="28"/>
        </w:rPr>
        <w:t>Соловцовского</w:t>
      </w:r>
      <w:proofErr w:type="spellEnd"/>
      <w:r w:rsidRPr="0037333C">
        <w:rPr>
          <w:sz w:val="28"/>
          <w:szCs w:val="28"/>
        </w:rPr>
        <w:t xml:space="preserve"> сельсовета </w:t>
      </w:r>
      <w:proofErr w:type="spellStart"/>
      <w:r w:rsidRPr="0037333C">
        <w:rPr>
          <w:sz w:val="28"/>
          <w:szCs w:val="28"/>
        </w:rPr>
        <w:t>Иссинского</w:t>
      </w:r>
      <w:proofErr w:type="spellEnd"/>
      <w:r w:rsidRPr="0037333C">
        <w:rPr>
          <w:sz w:val="28"/>
          <w:szCs w:val="28"/>
        </w:rPr>
        <w:t xml:space="preserve"> района  Пензенской области следующие изменения:</w:t>
      </w:r>
    </w:p>
    <w:p w:rsidR="0037333C" w:rsidRPr="0037333C" w:rsidRDefault="0037333C" w:rsidP="0037333C">
      <w:pPr>
        <w:ind w:right="-1"/>
        <w:jc w:val="both"/>
        <w:rPr>
          <w:b/>
          <w:sz w:val="28"/>
          <w:szCs w:val="28"/>
        </w:rPr>
      </w:pPr>
      <w:r w:rsidRPr="0037333C">
        <w:rPr>
          <w:sz w:val="28"/>
          <w:szCs w:val="28"/>
        </w:rPr>
        <w:t xml:space="preserve">1) </w:t>
      </w:r>
      <w:r w:rsidRPr="0037333C">
        <w:rPr>
          <w:b/>
          <w:sz w:val="28"/>
          <w:szCs w:val="28"/>
        </w:rPr>
        <w:t>в части 8 статьи 20:</w:t>
      </w:r>
    </w:p>
    <w:p w:rsidR="0037333C" w:rsidRPr="0037333C" w:rsidRDefault="0037333C" w:rsidP="0037333C">
      <w:pPr>
        <w:ind w:right="-1"/>
        <w:jc w:val="both"/>
        <w:rPr>
          <w:sz w:val="28"/>
          <w:szCs w:val="28"/>
        </w:rPr>
      </w:pPr>
      <w:r w:rsidRPr="0037333C">
        <w:rPr>
          <w:sz w:val="28"/>
          <w:szCs w:val="28"/>
        </w:rPr>
        <w:t xml:space="preserve">а) </w:t>
      </w:r>
      <w:r w:rsidRPr="0037333C">
        <w:rPr>
          <w:b/>
          <w:sz w:val="28"/>
          <w:szCs w:val="28"/>
        </w:rPr>
        <w:t>пункт 21.2</w:t>
      </w:r>
      <w:r w:rsidRPr="0037333C">
        <w:rPr>
          <w:sz w:val="28"/>
          <w:szCs w:val="28"/>
        </w:rPr>
        <w:t xml:space="preserve"> признать утратившим силу;</w:t>
      </w:r>
    </w:p>
    <w:p w:rsidR="0037333C" w:rsidRPr="0037333C" w:rsidRDefault="0037333C" w:rsidP="0037333C">
      <w:pPr>
        <w:ind w:right="-1"/>
        <w:jc w:val="both"/>
        <w:rPr>
          <w:sz w:val="28"/>
          <w:szCs w:val="28"/>
        </w:rPr>
      </w:pPr>
      <w:r w:rsidRPr="0037333C">
        <w:rPr>
          <w:sz w:val="28"/>
          <w:szCs w:val="28"/>
        </w:rPr>
        <w:t xml:space="preserve">б) </w:t>
      </w:r>
      <w:r w:rsidRPr="0037333C">
        <w:rPr>
          <w:b/>
          <w:sz w:val="28"/>
          <w:szCs w:val="28"/>
        </w:rPr>
        <w:t>пункт  26</w:t>
      </w:r>
      <w:r w:rsidRPr="0037333C">
        <w:rPr>
          <w:sz w:val="28"/>
          <w:szCs w:val="28"/>
        </w:rPr>
        <w:t xml:space="preserve"> признать утратившим силу.</w:t>
      </w:r>
    </w:p>
    <w:p w:rsidR="0037333C" w:rsidRPr="0037333C" w:rsidRDefault="0037333C" w:rsidP="0037333C">
      <w:pPr>
        <w:jc w:val="both"/>
        <w:rPr>
          <w:color w:val="000000"/>
          <w:spacing w:val="-6"/>
          <w:sz w:val="28"/>
          <w:szCs w:val="28"/>
        </w:rPr>
      </w:pPr>
      <w:r w:rsidRPr="0037333C">
        <w:rPr>
          <w:color w:val="000000"/>
          <w:spacing w:val="-6"/>
          <w:sz w:val="28"/>
          <w:szCs w:val="28"/>
        </w:rPr>
        <w:t xml:space="preserve">2. Принять настоящее решение на сессии Комитета местного самоуправления </w:t>
      </w:r>
      <w:proofErr w:type="spellStart"/>
      <w:r w:rsidRPr="0037333C">
        <w:rPr>
          <w:color w:val="000000"/>
          <w:spacing w:val="-6"/>
          <w:sz w:val="28"/>
          <w:szCs w:val="28"/>
        </w:rPr>
        <w:t>Соловцовского</w:t>
      </w:r>
      <w:proofErr w:type="spellEnd"/>
      <w:r w:rsidRPr="0037333C">
        <w:rPr>
          <w:color w:val="000000"/>
          <w:spacing w:val="-6"/>
          <w:sz w:val="28"/>
          <w:szCs w:val="28"/>
        </w:rPr>
        <w:t xml:space="preserve"> сельсовета </w:t>
      </w:r>
      <w:proofErr w:type="spellStart"/>
      <w:r w:rsidRPr="0037333C">
        <w:rPr>
          <w:color w:val="000000"/>
          <w:spacing w:val="-6"/>
          <w:sz w:val="28"/>
          <w:szCs w:val="28"/>
        </w:rPr>
        <w:t>Иссинского</w:t>
      </w:r>
      <w:proofErr w:type="spellEnd"/>
      <w:r w:rsidRPr="0037333C">
        <w:rPr>
          <w:color w:val="000000"/>
          <w:spacing w:val="-6"/>
          <w:sz w:val="28"/>
          <w:szCs w:val="28"/>
        </w:rPr>
        <w:t xml:space="preserve"> района Пензенской области.</w:t>
      </w:r>
    </w:p>
    <w:p w:rsidR="0037333C" w:rsidRPr="0037333C" w:rsidRDefault="0037333C" w:rsidP="0037333C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37333C">
        <w:rPr>
          <w:rFonts w:ascii="Times New Roman" w:hAnsi="Times New Roman" w:cs="Times New Roman"/>
          <w:spacing w:val="-6"/>
          <w:sz w:val="28"/>
          <w:szCs w:val="28"/>
        </w:rPr>
        <w:t xml:space="preserve">3. </w:t>
      </w:r>
      <w:r w:rsidRPr="0037333C">
        <w:rPr>
          <w:rFonts w:ascii="Times New Roman" w:hAnsi="Times New Roman" w:cs="Times New Roman"/>
          <w:sz w:val="28"/>
          <w:szCs w:val="28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37333C" w:rsidRPr="0037333C" w:rsidRDefault="0037333C" w:rsidP="0037333C">
      <w:pPr>
        <w:jc w:val="both"/>
        <w:rPr>
          <w:sz w:val="28"/>
          <w:szCs w:val="28"/>
        </w:rPr>
      </w:pPr>
      <w:r w:rsidRPr="0037333C">
        <w:rPr>
          <w:spacing w:val="-6"/>
          <w:sz w:val="28"/>
          <w:szCs w:val="28"/>
        </w:rPr>
        <w:lastRenderedPageBreak/>
        <w:t xml:space="preserve">4. </w:t>
      </w:r>
      <w:proofErr w:type="gramStart"/>
      <w:r w:rsidRPr="0037333C">
        <w:rPr>
          <w:spacing w:val="-6"/>
          <w:sz w:val="28"/>
          <w:szCs w:val="28"/>
        </w:rPr>
        <w:t xml:space="preserve">Опубликовать настоящее решение в </w:t>
      </w:r>
      <w:r w:rsidRPr="0037333C">
        <w:rPr>
          <w:sz w:val="28"/>
          <w:szCs w:val="28"/>
        </w:rPr>
        <w:t xml:space="preserve"> информационном бюллетене «Сельский вестник» </w:t>
      </w:r>
      <w:r w:rsidRPr="0037333C">
        <w:rPr>
          <w:spacing w:val="-6"/>
          <w:sz w:val="28"/>
          <w:szCs w:val="28"/>
        </w:rPr>
        <w:t xml:space="preserve">в течение семи дней со дня его поступления из Управления Министерства юстиции Российской Федерации по Пензенской области </w:t>
      </w:r>
      <w:r w:rsidRPr="0037333C">
        <w:rPr>
          <w:sz w:val="28"/>
          <w:szCs w:val="28"/>
        </w:rPr>
        <w:t xml:space="preserve">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8" w:history="1">
        <w:r w:rsidRPr="0037333C">
          <w:rPr>
            <w:sz w:val="28"/>
            <w:szCs w:val="28"/>
          </w:rPr>
          <w:t>частью 6 статьи 4</w:t>
        </w:r>
      </w:hyperlink>
      <w:r w:rsidRPr="0037333C">
        <w:rPr>
          <w:sz w:val="28"/>
          <w:szCs w:val="28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37333C" w:rsidRPr="0037333C" w:rsidRDefault="0037333C" w:rsidP="0037333C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37333C">
        <w:rPr>
          <w:rFonts w:ascii="Times New Roman" w:hAnsi="Times New Roman" w:cs="Times New Roman"/>
          <w:spacing w:val="-6"/>
          <w:sz w:val="28"/>
          <w:szCs w:val="28"/>
        </w:rPr>
        <w:t>5. Настоящее решение вступает в силу после его официального опубликования</w:t>
      </w:r>
      <w:r w:rsidRPr="0037333C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. </w:t>
      </w:r>
    </w:p>
    <w:p w:rsidR="0037333C" w:rsidRPr="0037333C" w:rsidRDefault="0037333C" w:rsidP="0037333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37333C" w:rsidRPr="0037333C" w:rsidRDefault="0037333C" w:rsidP="0037333C">
      <w:pPr>
        <w:jc w:val="both"/>
        <w:rPr>
          <w:sz w:val="28"/>
          <w:szCs w:val="28"/>
        </w:rPr>
      </w:pPr>
      <w:r w:rsidRPr="0037333C">
        <w:rPr>
          <w:sz w:val="28"/>
          <w:szCs w:val="28"/>
        </w:rPr>
        <w:t xml:space="preserve">Глава  </w:t>
      </w:r>
      <w:proofErr w:type="spellStart"/>
      <w:r w:rsidRPr="0037333C">
        <w:rPr>
          <w:sz w:val="28"/>
          <w:szCs w:val="28"/>
        </w:rPr>
        <w:t>Соловцовского</w:t>
      </w:r>
      <w:proofErr w:type="spellEnd"/>
      <w:r w:rsidRPr="0037333C">
        <w:rPr>
          <w:sz w:val="28"/>
          <w:szCs w:val="28"/>
        </w:rPr>
        <w:t xml:space="preserve"> сельсовета</w:t>
      </w:r>
    </w:p>
    <w:p w:rsidR="0037333C" w:rsidRPr="0037333C" w:rsidRDefault="0037333C" w:rsidP="0037333C">
      <w:pPr>
        <w:jc w:val="both"/>
        <w:rPr>
          <w:i/>
          <w:spacing w:val="-6"/>
          <w:sz w:val="28"/>
          <w:szCs w:val="28"/>
        </w:rPr>
      </w:pPr>
      <w:proofErr w:type="spellStart"/>
      <w:r w:rsidRPr="0037333C">
        <w:rPr>
          <w:sz w:val="28"/>
          <w:szCs w:val="28"/>
        </w:rPr>
        <w:t>Иссинского</w:t>
      </w:r>
      <w:proofErr w:type="spellEnd"/>
      <w:r w:rsidRPr="0037333C">
        <w:rPr>
          <w:sz w:val="28"/>
          <w:szCs w:val="28"/>
        </w:rPr>
        <w:t xml:space="preserve"> района Пензенской области </w:t>
      </w:r>
      <w:r w:rsidRPr="0037333C">
        <w:rPr>
          <w:sz w:val="28"/>
          <w:szCs w:val="28"/>
        </w:rPr>
        <w:tab/>
        <w:t xml:space="preserve">                          Е.В.Каширина</w:t>
      </w:r>
    </w:p>
    <w:p w:rsidR="0037333C" w:rsidRDefault="0037333C" w:rsidP="0037333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37333C" w:rsidRPr="00B91594" w:rsidRDefault="0037333C" w:rsidP="0037333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91594">
        <w:rPr>
          <w:sz w:val="24"/>
          <w:szCs w:val="24"/>
        </w:rPr>
        <w:t xml:space="preserve">Изменения в Устав зарегистрированы </w:t>
      </w:r>
    </w:p>
    <w:p w:rsidR="0037333C" w:rsidRPr="00B91594" w:rsidRDefault="0037333C" w:rsidP="0037333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91594">
        <w:rPr>
          <w:sz w:val="24"/>
          <w:szCs w:val="24"/>
        </w:rPr>
        <w:t xml:space="preserve">Управлением Министерства юстиции </w:t>
      </w:r>
    </w:p>
    <w:p w:rsidR="0037333C" w:rsidRPr="00B91594" w:rsidRDefault="0037333C" w:rsidP="0037333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91594">
        <w:rPr>
          <w:sz w:val="24"/>
          <w:szCs w:val="24"/>
        </w:rPr>
        <w:t xml:space="preserve">Российской Федерации </w:t>
      </w:r>
    </w:p>
    <w:p w:rsidR="0037333C" w:rsidRPr="00B91594" w:rsidRDefault="0037333C" w:rsidP="0037333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 Пензенской области 14.12</w:t>
      </w:r>
      <w:r w:rsidRPr="00B91594">
        <w:rPr>
          <w:sz w:val="24"/>
          <w:szCs w:val="24"/>
        </w:rPr>
        <w:t xml:space="preserve">.2022 </w:t>
      </w:r>
    </w:p>
    <w:p w:rsidR="0037333C" w:rsidRDefault="0037333C" w:rsidP="0037333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91594">
        <w:rPr>
          <w:sz w:val="24"/>
          <w:szCs w:val="24"/>
        </w:rPr>
        <w:t xml:space="preserve">№ </w:t>
      </w:r>
      <w:r w:rsidRPr="00B91594">
        <w:rPr>
          <w:sz w:val="24"/>
          <w:szCs w:val="24"/>
          <w:lang w:val="en-US"/>
        </w:rPr>
        <w:t>RU</w:t>
      </w:r>
      <w:r w:rsidRPr="00042D7F">
        <w:rPr>
          <w:sz w:val="24"/>
          <w:szCs w:val="24"/>
        </w:rPr>
        <w:t>5850930920</w:t>
      </w:r>
      <w:r w:rsidRPr="00B91594">
        <w:rPr>
          <w:sz w:val="24"/>
          <w:szCs w:val="24"/>
        </w:rPr>
        <w:t>22</w:t>
      </w:r>
      <w:r w:rsidRPr="00042D7F">
        <w:rPr>
          <w:sz w:val="24"/>
          <w:szCs w:val="24"/>
        </w:rPr>
        <w:t>00</w:t>
      </w:r>
      <w:r>
        <w:rPr>
          <w:sz w:val="24"/>
          <w:szCs w:val="24"/>
        </w:rPr>
        <w:t>2</w:t>
      </w:r>
    </w:p>
    <w:p w:rsidR="004426F8" w:rsidRDefault="004426F8" w:rsidP="0037333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426F8" w:rsidRDefault="004426F8" w:rsidP="0037333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426F8" w:rsidRDefault="004426F8" w:rsidP="0037333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042D7F" w:rsidRPr="00EB6785" w:rsidRDefault="00042D7F" w:rsidP="00042D7F">
      <w:pPr>
        <w:jc w:val="center"/>
        <w:rPr>
          <w:sz w:val="32"/>
          <w:szCs w:val="32"/>
        </w:rPr>
      </w:pPr>
      <w:r w:rsidRPr="00EB6785">
        <w:rPr>
          <w:b/>
          <w:sz w:val="32"/>
          <w:szCs w:val="32"/>
        </w:rPr>
        <w:t>АДМИНИСТРАЦИЯ</w:t>
      </w:r>
      <w:r>
        <w:rPr>
          <w:b/>
          <w:sz w:val="32"/>
          <w:szCs w:val="32"/>
        </w:rPr>
        <w:t xml:space="preserve"> СОЛОВЦОВСКОГО</w:t>
      </w:r>
      <w:r w:rsidRPr="00EB6785">
        <w:rPr>
          <w:b/>
          <w:sz w:val="32"/>
          <w:szCs w:val="32"/>
        </w:rPr>
        <w:t xml:space="preserve"> СЕЛЬСОВЕТА</w:t>
      </w:r>
    </w:p>
    <w:p w:rsidR="00042D7F" w:rsidRPr="00EB6785" w:rsidRDefault="00042D7F" w:rsidP="00042D7F">
      <w:pPr>
        <w:jc w:val="center"/>
        <w:rPr>
          <w:b/>
          <w:sz w:val="32"/>
          <w:szCs w:val="32"/>
        </w:rPr>
      </w:pPr>
      <w:r w:rsidRPr="00EB6785">
        <w:rPr>
          <w:b/>
          <w:sz w:val="32"/>
          <w:szCs w:val="32"/>
        </w:rPr>
        <w:t>ИССИНСКОГО РАЙОНА ПЕНЗЕНСКОЙ ОБЛАСТИ</w:t>
      </w:r>
    </w:p>
    <w:p w:rsidR="00042D7F" w:rsidRPr="00320BE3" w:rsidRDefault="00042D7F" w:rsidP="00042D7F">
      <w:pPr>
        <w:jc w:val="center"/>
        <w:rPr>
          <w:b/>
          <w:sz w:val="28"/>
          <w:szCs w:val="28"/>
        </w:rPr>
      </w:pPr>
    </w:p>
    <w:p w:rsidR="00042D7F" w:rsidRPr="00320BE3" w:rsidRDefault="00042D7F" w:rsidP="00042D7F">
      <w:pPr>
        <w:jc w:val="center"/>
        <w:rPr>
          <w:b/>
          <w:sz w:val="28"/>
          <w:szCs w:val="28"/>
        </w:rPr>
      </w:pPr>
      <w:r w:rsidRPr="00320BE3">
        <w:rPr>
          <w:b/>
          <w:sz w:val="28"/>
          <w:szCs w:val="28"/>
        </w:rPr>
        <w:t>ПОСТАНОВЛЕНИЕ</w:t>
      </w:r>
    </w:p>
    <w:p w:rsidR="00042D7F" w:rsidRPr="00320BE3" w:rsidRDefault="00042D7F" w:rsidP="00042D7F">
      <w:pPr>
        <w:tabs>
          <w:tab w:val="left" w:pos="4438"/>
        </w:tabs>
        <w:jc w:val="center"/>
        <w:rPr>
          <w:u w:val="single"/>
        </w:rPr>
      </w:pPr>
    </w:p>
    <w:tbl>
      <w:tblPr>
        <w:tblW w:w="480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94"/>
        <w:gridCol w:w="2927"/>
        <w:gridCol w:w="410"/>
        <w:gridCol w:w="1171"/>
      </w:tblGrid>
      <w:tr w:rsidR="00042D7F" w:rsidRPr="00320BE3" w:rsidTr="00965310">
        <w:trPr>
          <w:trHeight w:val="167"/>
          <w:jc w:val="center"/>
        </w:trPr>
        <w:tc>
          <w:tcPr>
            <w:tcW w:w="294" w:type="dxa"/>
            <w:vAlign w:val="bottom"/>
          </w:tcPr>
          <w:p w:rsidR="00042D7F" w:rsidRPr="00320BE3" w:rsidRDefault="00042D7F" w:rsidP="00965310">
            <w:pPr>
              <w:snapToGrid w:val="0"/>
              <w:jc w:val="right"/>
            </w:pPr>
            <w:r w:rsidRPr="00320BE3">
              <w:t>от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42D7F" w:rsidRPr="00EB6785" w:rsidRDefault="00042D7F" w:rsidP="00965310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Pr="00EB6785">
              <w:rPr>
                <w:b/>
                <w:sz w:val="24"/>
                <w:szCs w:val="24"/>
              </w:rPr>
              <w:t>.12.202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0" w:type="dxa"/>
            <w:vAlign w:val="bottom"/>
          </w:tcPr>
          <w:p w:rsidR="00042D7F" w:rsidRPr="00320BE3" w:rsidRDefault="00042D7F" w:rsidP="00965310">
            <w:pPr>
              <w:snapToGrid w:val="0"/>
              <w:jc w:val="center"/>
              <w:rPr>
                <w:sz w:val="24"/>
                <w:szCs w:val="24"/>
              </w:rPr>
            </w:pPr>
            <w:r w:rsidRPr="00320BE3">
              <w:rPr>
                <w:sz w:val="24"/>
                <w:szCs w:val="24"/>
              </w:rPr>
              <w:t>№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42D7F" w:rsidRPr="00EB6785" w:rsidRDefault="00042D7F" w:rsidP="00965310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91-</w:t>
            </w:r>
            <w:r w:rsidRPr="00EB6785">
              <w:rPr>
                <w:b/>
                <w:sz w:val="24"/>
                <w:szCs w:val="24"/>
              </w:rPr>
              <w:t>п</w:t>
            </w:r>
          </w:p>
        </w:tc>
      </w:tr>
      <w:tr w:rsidR="00042D7F" w:rsidRPr="00320BE3" w:rsidTr="00965310">
        <w:trPr>
          <w:trHeight w:val="432"/>
          <w:jc w:val="center"/>
        </w:trPr>
        <w:tc>
          <w:tcPr>
            <w:tcW w:w="4802" w:type="dxa"/>
            <w:gridSpan w:val="4"/>
          </w:tcPr>
          <w:p w:rsidR="00042D7F" w:rsidRDefault="00042D7F" w:rsidP="00965310">
            <w:pPr>
              <w:jc w:val="center"/>
              <w:rPr>
                <w:b/>
                <w:sz w:val="24"/>
                <w:szCs w:val="24"/>
              </w:rPr>
            </w:pPr>
            <w:r w:rsidRPr="00104411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104411">
              <w:rPr>
                <w:b/>
                <w:sz w:val="24"/>
                <w:szCs w:val="24"/>
              </w:rPr>
              <w:t>Соловцово</w:t>
            </w:r>
            <w:proofErr w:type="spellEnd"/>
          </w:p>
          <w:p w:rsidR="00042D7F" w:rsidRPr="00104411" w:rsidRDefault="00042D7F" w:rsidP="0096531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42D7F" w:rsidRPr="004649C7" w:rsidRDefault="00042D7F" w:rsidP="00042D7F">
      <w:pPr>
        <w:spacing w:after="240"/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4649C7">
        <w:rPr>
          <w:b/>
          <w:sz w:val="26"/>
          <w:szCs w:val="26"/>
        </w:rPr>
        <w:t xml:space="preserve">Об утверждении программы профилактики нарушений юридическими лицами и индивидуальными предпринимателями обязательных требований </w:t>
      </w:r>
      <w:r w:rsidRPr="004649C7">
        <w:rPr>
          <w:b/>
          <w:spacing w:val="2"/>
          <w:sz w:val="26"/>
          <w:szCs w:val="26"/>
          <w:shd w:val="clear" w:color="auto" w:fill="FFFFFF"/>
        </w:rPr>
        <w:t>на 202</w:t>
      </w:r>
      <w:r>
        <w:rPr>
          <w:b/>
          <w:spacing w:val="2"/>
          <w:sz w:val="26"/>
          <w:szCs w:val="26"/>
          <w:shd w:val="clear" w:color="auto" w:fill="FFFFFF"/>
        </w:rPr>
        <w:t>3</w:t>
      </w:r>
      <w:r w:rsidRPr="004649C7">
        <w:rPr>
          <w:b/>
          <w:spacing w:val="2"/>
          <w:sz w:val="26"/>
          <w:szCs w:val="26"/>
          <w:shd w:val="clear" w:color="auto" w:fill="FFFFFF"/>
        </w:rPr>
        <w:t xml:space="preserve"> год и плановый период 202</w:t>
      </w:r>
      <w:r>
        <w:rPr>
          <w:b/>
          <w:spacing w:val="2"/>
          <w:sz w:val="26"/>
          <w:szCs w:val="26"/>
          <w:shd w:val="clear" w:color="auto" w:fill="FFFFFF"/>
        </w:rPr>
        <w:t>4</w:t>
      </w:r>
      <w:r w:rsidRPr="004649C7">
        <w:rPr>
          <w:b/>
          <w:spacing w:val="2"/>
          <w:sz w:val="26"/>
          <w:szCs w:val="26"/>
          <w:shd w:val="clear" w:color="auto" w:fill="FFFFFF"/>
        </w:rPr>
        <w:t>-202</w:t>
      </w:r>
      <w:r>
        <w:rPr>
          <w:b/>
          <w:spacing w:val="2"/>
          <w:sz w:val="26"/>
          <w:szCs w:val="26"/>
          <w:shd w:val="clear" w:color="auto" w:fill="FFFFFF"/>
        </w:rPr>
        <w:t>5</w:t>
      </w:r>
      <w:r w:rsidRPr="004649C7">
        <w:rPr>
          <w:b/>
          <w:spacing w:val="2"/>
          <w:sz w:val="26"/>
          <w:szCs w:val="26"/>
          <w:shd w:val="clear" w:color="auto" w:fill="FFFFFF"/>
        </w:rPr>
        <w:t xml:space="preserve"> годов</w:t>
      </w:r>
    </w:p>
    <w:p w:rsidR="00042D7F" w:rsidRDefault="00042D7F" w:rsidP="00042D7F">
      <w:pPr>
        <w:ind w:firstLine="709"/>
        <w:jc w:val="both"/>
        <w:rPr>
          <w:sz w:val="26"/>
          <w:szCs w:val="26"/>
        </w:rPr>
      </w:pPr>
      <w:proofErr w:type="gramStart"/>
      <w:r w:rsidRPr="004649C7">
        <w:rPr>
          <w:sz w:val="26"/>
          <w:szCs w:val="26"/>
        </w:rPr>
        <w:t xml:space="preserve">В соответствии с частью 1 статьи 8.2 Федерального закона от 26.12.2008 </w:t>
      </w:r>
      <w:r>
        <w:rPr>
          <w:sz w:val="26"/>
          <w:szCs w:val="26"/>
        </w:rPr>
        <w:t xml:space="preserve">          </w:t>
      </w:r>
      <w:r w:rsidRPr="004649C7">
        <w:rPr>
          <w:sz w:val="26"/>
          <w:szCs w:val="26"/>
        </w:rPr>
        <w:t xml:space="preserve">N294-ФЗ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со статьей 17.1 Федерального закона от 06.10.2003 N 131-ФЗ "Об общих принципах организации местного самоуправления в Российской Федерации", руководствуясь Уставом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6B39">
        <w:rPr>
          <w:sz w:val="26"/>
          <w:szCs w:val="26"/>
        </w:rPr>
        <w:t xml:space="preserve"> сельсовета </w:t>
      </w:r>
      <w:proofErr w:type="spellStart"/>
      <w:r w:rsidRPr="004649C7">
        <w:rPr>
          <w:sz w:val="26"/>
          <w:szCs w:val="26"/>
        </w:rPr>
        <w:t>Иссинского</w:t>
      </w:r>
      <w:proofErr w:type="spellEnd"/>
      <w:r w:rsidRPr="004649C7">
        <w:rPr>
          <w:sz w:val="26"/>
          <w:szCs w:val="26"/>
        </w:rPr>
        <w:t xml:space="preserve"> района Пензенской области, </w:t>
      </w:r>
      <w:proofErr w:type="gramEnd"/>
    </w:p>
    <w:p w:rsidR="00042D7F" w:rsidRPr="004649C7" w:rsidRDefault="00042D7F" w:rsidP="00042D7F">
      <w:pPr>
        <w:ind w:firstLine="709"/>
        <w:jc w:val="both"/>
        <w:rPr>
          <w:sz w:val="26"/>
          <w:szCs w:val="26"/>
        </w:rPr>
      </w:pPr>
    </w:p>
    <w:p w:rsidR="00042D7F" w:rsidRDefault="00042D7F" w:rsidP="00042D7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B6785">
        <w:rPr>
          <w:b/>
          <w:sz w:val="26"/>
          <w:szCs w:val="26"/>
        </w:rPr>
        <w:t xml:space="preserve">администрация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 w:rsidRPr="00EB6785">
        <w:rPr>
          <w:b/>
          <w:sz w:val="26"/>
          <w:szCs w:val="26"/>
        </w:rPr>
        <w:t xml:space="preserve"> сельсовета </w:t>
      </w:r>
      <w:proofErr w:type="spellStart"/>
      <w:r w:rsidRPr="00EB6785">
        <w:rPr>
          <w:b/>
          <w:sz w:val="26"/>
          <w:szCs w:val="26"/>
        </w:rPr>
        <w:t>Иссинского</w:t>
      </w:r>
      <w:proofErr w:type="spellEnd"/>
      <w:r w:rsidRPr="00EB6785">
        <w:rPr>
          <w:b/>
          <w:sz w:val="26"/>
          <w:szCs w:val="26"/>
        </w:rPr>
        <w:t xml:space="preserve"> района Пензенской области постановляет:</w:t>
      </w:r>
    </w:p>
    <w:p w:rsidR="00042D7F" w:rsidRPr="00EB6785" w:rsidRDefault="00042D7F" w:rsidP="00042D7F">
      <w:pPr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  <w:lang w:eastAsia="en-US"/>
        </w:rPr>
      </w:pPr>
    </w:p>
    <w:p w:rsidR="00042D7F" w:rsidRDefault="00042D7F" w:rsidP="00042D7F">
      <w:pPr>
        <w:ind w:firstLine="567"/>
        <w:jc w:val="both"/>
        <w:rPr>
          <w:sz w:val="26"/>
          <w:szCs w:val="26"/>
        </w:rPr>
      </w:pPr>
      <w:r w:rsidRPr="004649C7">
        <w:rPr>
          <w:rFonts w:eastAsia="Calibri"/>
          <w:sz w:val="26"/>
          <w:szCs w:val="26"/>
          <w:lang w:eastAsia="en-US"/>
        </w:rPr>
        <w:t xml:space="preserve">1.Утвердить прилагаемую программу </w:t>
      </w:r>
      <w:r w:rsidRPr="004649C7">
        <w:rPr>
          <w:sz w:val="26"/>
          <w:szCs w:val="26"/>
        </w:rPr>
        <w:t>профилактики нарушений юридическими лицами и индивидуальными предпринимателями обязательных требований</w:t>
      </w:r>
      <w:r w:rsidRPr="004649C7">
        <w:rPr>
          <w:spacing w:val="2"/>
          <w:sz w:val="26"/>
          <w:szCs w:val="26"/>
          <w:shd w:val="clear" w:color="auto" w:fill="FFFFFF"/>
        </w:rPr>
        <w:t xml:space="preserve"> на 202</w:t>
      </w:r>
      <w:r>
        <w:rPr>
          <w:spacing w:val="2"/>
          <w:sz w:val="26"/>
          <w:szCs w:val="26"/>
          <w:shd w:val="clear" w:color="auto" w:fill="FFFFFF"/>
        </w:rPr>
        <w:t>2</w:t>
      </w:r>
      <w:r w:rsidRPr="004649C7">
        <w:rPr>
          <w:spacing w:val="2"/>
          <w:sz w:val="26"/>
          <w:szCs w:val="26"/>
          <w:shd w:val="clear" w:color="auto" w:fill="FFFFFF"/>
        </w:rPr>
        <w:t xml:space="preserve"> год и плановый период 202</w:t>
      </w:r>
      <w:r>
        <w:rPr>
          <w:spacing w:val="2"/>
          <w:sz w:val="26"/>
          <w:szCs w:val="26"/>
          <w:shd w:val="clear" w:color="auto" w:fill="FFFFFF"/>
        </w:rPr>
        <w:t>3</w:t>
      </w:r>
      <w:r w:rsidRPr="004649C7">
        <w:rPr>
          <w:spacing w:val="2"/>
          <w:sz w:val="26"/>
          <w:szCs w:val="26"/>
          <w:shd w:val="clear" w:color="auto" w:fill="FFFFFF"/>
        </w:rPr>
        <w:t>-202</w:t>
      </w:r>
      <w:r>
        <w:rPr>
          <w:spacing w:val="2"/>
          <w:sz w:val="26"/>
          <w:szCs w:val="26"/>
          <w:shd w:val="clear" w:color="auto" w:fill="FFFFFF"/>
        </w:rPr>
        <w:t>4</w:t>
      </w:r>
      <w:r w:rsidRPr="004649C7">
        <w:rPr>
          <w:spacing w:val="2"/>
          <w:sz w:val="26"/>
          <w:szCs w:val="26"/>
          <w:shd w:val="clear" w:color="auto" w:fill="FFFFFF"/>
        </w:rPr>
        <w:t xml:space="preserve"> годов.</w:t>
      </w:r>
      <w:r w:rsidRPr="004649C7">
        <w:rPr>
          <w:sz w:val="26"/>
          <w:szCs w:val="26"/>
        </w:rPr>
        <w:t xml:space="preserve"> </w:t>
      </w:r>
    </w:p>
    <w:p w:rsidR="00042D7F" w:rsidRPr="006D6800" w:rsidRDefault="00042D7F" w:rsidP="00042D7F">
      <w:pPr>
        <w:spacing w:after="24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proofErr w:type="gramStart"/>
      <w:r>
        <w:rPr>
          <w:sz w:val="26"/>
          <w:szCs w:val="26"/>
        </w:rPr>
        <w:t xml:space="preserve"> П</w:t>
      </w:r>
      <w:proofErr w:type="gramEnd"/>
      <w:r>
        <w:rPr>
          <w:sz w:val="26"/>
          <w:szCs w:val="26"/>
        </w:rPr>
        <w:t xml:space="preserve">ризнать утратившим силу постановление </w:t>
      </w:r>
      <w:r w:rsidRPr="004649C7">
        <w:rPr>
          <w:rFonts w:eastAsia="Calibri"/>
          <w:sz w:val="26"/>
          <w:szCs w:val="26"/>
          <w:lang w:eastAsia="en-US"/>
        </w:rPr>
        <w:t xml:space="preserve">администрации </w:t>
      </w:r>
      <w:proofErr w:type="spellStart"/>
      <w:r>
        <w:rPr>
          <w:rFonts w:eastAsia="Calibri"/>
          <w:sz w:val="26"/>
          <w:szCs w:val="26"/>
          <w:lang w:eastAsia="en-US"/>
        </w:rPr>
        <w:t>Соловцовского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сельсовета </w:t>
      </w:r>
      <w:proofErr w:type="spellStart"/>
      <w:r w:rsidRPr="004649C7">
        <w:rPr>
          <w:rFonts w:eastAsia="Calibri"/>
          <w:sz w:val="26"/>
          <w:szCs w:val="26"/>
          <w:lang w:eastAsia="en-US"/>
        </w:rPr>
        <w:t>Иссинского</w:t>
      </w:r>
      <w:proofErr w:type="spellEnd"/>
      <w:r w:rsidRPr="004649C7">
        <w:rPr>
          <w:rFonts w:eastAsia="Calibri"/>
          <w:sz w:val="26"/>
          <w:szCs w:val="26"/>
          <w:lang w:eastAsia="en-US"/>
        </w:rPr>
        <w:t xml:space="preserve"> района Пензенской области</w:t>
      </w:r>
      <w:r>
        <w:rPr>
          <w:rFonts w:eastAsia="Calibri"/>
          <w:sz w:val="26"/>
          <w:szCs w:val="26"/>
          <w:lang w:eastAsia="en-US"/>
        </w:rPr>
        <w:t xml:space="preserve"> от 22.12.2021 №89-п «</w:t>
      </w:r>
      <w:r w:rsidRPr="006D6800">
        <w:rPr>
          <w:sz w:val="26"/>
          <w:szCs w:val="26"/>
        </w:rPr>
        <w:t xml:space="preserve">Об утверждении программы профилактики нарушений юридическими лицами и индивидуальными предпринимателями обязательных требований </w:t>
      </w:r>
      <w:r w:rsidRPr="006D6800">
        <w:rPr>
          <w:spacing w:val="2"/>
          <w:sz w:val="26"/>
          <w:szCs w:val="26"/>
          <w:shd w:val="clear" w:color="auto" w:fill="FFFFFF"/>
        </w:rPr>
        <w:t>на 2023 год и плановый период 2024-2025 годов».</w:t>
      </w:r>
    </w:p>
    <w:p w:rsidR="00042D7F" w:rsidRPr="004649C7" w:rsidRDefault="00042D7F" w:rsidP="00042D7F">
      <w:pPr>
        <w:ind w:firstLine="567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lastRenderedPageBreak/>
        <w:t>3</w:t>
      </w:r>
      <w:r w:rsidRPr="004649C7">
        <w:rPr>
          <w:rFonts w:eastAsia="Calibri"/>
          <w:sz w:val="26"/>
          <w:szCs w:val="26"/>
          <w:lang w:eastAsia="en-US"/>
        </w:rPr>
        <w:t>.</w:t>
      </w:r>
      <w:r w:rsidRPr="004649C7">
        <w:rPr>
          <w:sz w:val="26"/>
          <w:szCs w:val="26"/>
        </w:rPr>
        <w:t>Настоящее постановление опубликовать в информационном бюллетене "</w:t>
      </w:r>
      <w:r>
        <w:rPr>
          <w:sz w:val="26"/>
          <w:szCs w:val="26"/>
        </w:rPr>
        <w:t>Сельский</w:t>
      </w:r>
      <w:r w:rsidRPr="004649C7">
        <w:rPr>
          <w:sz w:val="26"/>
          <w:szCs w:val="26"/>
        </w:rPr>
        <w:t xml:space="preserve"> вест</w:t>
      </w:r>
      <w:r>
        <w:rPr>
          <w:sz w:val="26"/>
          <w:szCs w:val="26"/>
        </w:rPr>
        <w:t>н</w:t>
      </w:r>
      <w:r w:rsidRPr="004649C7">
        <w:rPr>
          <w:sz w:val="26"/>
          <w:szCs w:val="26"/>
        </w:rPr>
        <w:t>и</w:t>
      </w:r>
      <w:r>
        <w:rPr>
          <w:sz w:val="26"/>
          <w:szCs w:val="26"/>
        </w:rPr>
        <w:t>к</w:t>
      </w:r>
      <w:r w:rsidRPr="004649C7">
        <w:rPr>
          <w:sz w:val="26"/>
          <w:szCs w:val="26"/>
        </w:rPr>
        <w:t>".</w:t>
      </w:r>
    </w:p>
    <w:p w:rsidR="00042D7F" w:rsidRPr="004649C7" w:rsidRDefault="00042D7F" w:rsidP="00042D7F">
      <w:pPr>
        <w:pStyle w:val="af7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4649C7">
        <w:rPr>
          <w:sz w:val="26"/>
          <w:szCs w:val="26"/>
        </w:rPr>
        <w:t>.</w:t>
      </w:r>
      <w:r w:rsidRPr="005F693C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>с 01.01.2023года.</w:t>
      </w:r>
    </w:p>
    <w:p w:rsidR="00042D7F" w:rsidRPr="004649C7" w:rsidRDefault="00042D7F" w:rsidP="00042D7F">
      <w:pPr>
        <w:spacing w:line="259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5</w:t>
      </w:r>
      <w:r w:rsidRPr="004649C7">
        <w:rPr>
          <w:rFonts w:eastAsia="Calibri"/>
          <w:sz w:val="26"/>
          <w:szCs w:val="26"/>
          <w:lang w:eastAsia="en-US"/>
        </w:rPr>
        <w:t xml:space="preserve">. </w:t>
      </w:r>
      <w:proofErr w:type="gramStart"/>
      <w:r w:rsidRPr="004649C7">
        <w:rPr>
          <w:rFonts w:eastAsia="Calibri"/>
          <w:sz w:val="26"/>
          <w:szCs w:val="26"/>
          <w:lang w:eastAsia="en-US"/>
        </w:rPr>
        <w:t>Контроль за</w:t>
      </w:r>
      <w:proofErr w:type="gramEnd"/>
      <w:r w:rsidRPr="004649C7">
        <w:rPr>
          <w:rFonts w:eastAsia="Calibri"/>
          <w:sz w:val="26"/>
          <w:szCs w:val="26"/>
          <w:lang w:eastAsia="en-US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rFonts w:eastAsia="Calibri"/>
          <w:sz w:val="26"/>
          <w:szCs w:val="26"/>
          <w:lang w:eastAsia="en-US"/>
        </w:rPr>
        <w:t>Соловцовского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сельсовета </w:t>
      </w:r>
      <w:proofErr w:type="spellStart"/>
      <w:r w:rsidRPr="004649C7">
        <w:rPr>
          <w:rFonts w:eastAsia="Calibri"/>
          <w:sz w:val="26"/>
          <w:szCs w:val="26"/>
          <w:lang w:eastAsia="en-US"/>
        </w:rPr>
        <w:t>Иссинского</w:t>
      </w:r>
      <w:proofErr w:type="spellEnd"/>
      <w:r w:rsidRPr="004649C7">
        <w:rPr>
          <w:rFonts w:eastAsia="Calibri"/>
          <w:sz w:val="26"/>
          <w:szCs w:val="26"/>
          <w:lang w:eastAsia="en-US"/>
        </w:rPr>
        <w:t xml:space="preserve"> района Пензенской области.</w:t>
      </w:r>
    </w:p>
    <w:p w:rsidR="00042D7F" w:rsidRDefault="00042D7F" w:rsidP="00042D7F">
      <w:pPr>
        <w:jc w:val="both"/>
        <w:rPr>
          <w:sz w:val="26"/>
          <w:szCs w:val="26"/>
        </w:rPr>
      </w:pPr>
    </w:p>
    <w:p w:rsidR="00042D7F" w:rsidRDefault="00042D7F" w:rsidP="00042D7F">
      <w:pPr>
        <w:jc w:val="both"/>
        <w:rPr>
          <w:sz w:val="26"/>
          <w:szCs w:val="26"/>
        </w:rPr>
      </w:pPr>
    </w:p>
    <w:p w:rsidR="00042D7F" w:rsidRPr="005F693C" w:rsidRDefault="00042D7F" w:rsidP="00042D7F">
      <w:pPr>
        <w:jc w:val="both"/>
        <w:rPr>
          <w:sz w:val="26"/>
          <w:szCs w:val="26"/>
        </w:rPr>
      </w:pPr>
      <w:r>
        <w:rPr>
          <w:sz w:val="26"/>
          <w:szCs w:val="26"/>
        </w:rPr>
        <w:t>И.о г</w:t>
      </w:r>
      <w:r w:rsidRPr="005F693C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Pr="005F693C">
        <w:rPr>
          <w:sz w:val="26"/>
          <w:szCs w:val="26"/>
        </w:rPr>
        <w:t xml:space="preserve"> администрации</w:t>
      </w:r>
    </w:p>
    <w:p w:rsidR="00042D7F" w:rsidRPr="005F693C" w:rsidRDefault="00042D7F" w:rsidP="00042D7F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Соловцовского</w:t>
      </w:r>
      <w:proofErr w:type="spellEnd"/>
      <w:r w:rsidRPr="005F693C">
        <w:rPr>
          <w:sz w:val="26"/>
          <w:szCs w:val="26"/>
        </w:rPr>
        <w:t xml:space="preserve"> сельсовета </w:t>
      </w:r>
    </w:p>
    <w:p w:rsidR="00042D7F" w:rsidRDefault="00042D7F" w:rsidP="00042D7F">
      <w:pPr>
        <w:jc w:val="both"/>
        <w:rPr>
          <w:sz w:val="26"/>
          <w:szCs w:val="26"/>
        </w:rPr>
      </w:pPr>
      <w:proofErr w:type="spellStart"/>
      <w:r w:rsidRPr="005F693C">
        <w:rPr>
          <w:sz w:val="26"/>
          <w:szCs w:val="26"/>
        </w:rPr>
        <w:t>Иссинского</w:t>
      </w:r>
      <w:proofErr w:type="spellEnd"/>
      <w:r w:rsidRPr="005F693C">
        <w:rPr>
          <w:sz w:val="26"/>
          <w:szCs w:val="26"/>
        </w:rPr>
        <w:t xml:space="preserve"> района Пензенской области                                           </w:t>
      </w:r>
      <w:r>
        <w:rPr>
          <w:sz w:val="26"/>
          <w:szCs w:val="26"/>
        </w:rPr>
        <w:t>С.А. Косыгина</w:t>
      </w:r>
    </w:p>
    <w:p w:rsidR="00042D7F" w:rsidRDefault="00042D7F" w:rsidP="00042D7F">
      <w:pPr>
        <w:jc w:val="both"/>
        <w:rPr>
          <w:sz w:val="26"/>
          <w:szCs w:val="26"/>
        </w:rPr>
      </w:pPr>
    </w:p>
    <w:p w:rsidR="00042D7F" w:rsidRDefault="00042D7F" w:rsidP="00042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42D7F" w:rsidRPr="00320BE3" w:rsidRDefault="00042D7F" w:rsidP="00042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0BE3">
        <w:rPr>
          <w:rFonts w:ascii="Times New Roman" w:hAnsi="Times New Roman" w:cs="Times New Roman"/>
          <w:sz w:val="24"/>
          <w:szCs w:val="24"/>
        </w:rPr>
        <w:t>Приложение</w:t>
      </w:r>
    </w:p>
    <w:p w:rsidR="00042D7F" w:rsidRPr="00320BE3" w:rsidRDefault="00042D7F" w:rsidP="00042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0BE3">
        <w:rPr>
          <w:rFonts w:ascii="Times New Roman" w:hAnsi="Times New Roman" w:cs="Times New Roman"/>
          <w:sz w:val="24"/>
          <w:szCs w:val="24"/>
        </w:rPr>
        <w:t>Утверждено</w:t>
      </w:r>
    </w:p>
    <w:p w:rsidR="00042D7F" w:rsidRPr="00320BE3" w:rsidRDefault="00042D7F" w:rsidP="00042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0BE3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042D7F" w:rsidRPr="005F693C" w:rsidRDefault="00042D7F" w:rsidP="00042D7F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Соловцовского</w:t>
      </w:r>
      <w:proofErr w:type="spellEnd"/>
      <w:r w:rsidRPr="005F693C">
        <w:rPr>
          <w:sz w:val="26"/>
          <w:szCs w:val="26"/>
        </w:rPr>
        <w:t xml:space="preserve"> сельсовета </w:t>
      </w:r>
    </w:p>
    <w:p w:rsidR="00042D7F" w:rsidRPr="00320BE3" w:rsidRDefault="00042D7F" w:rsidP="00042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20BE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20BE3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BE3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042D7F" w:rsidRPr="00320BE3" w:rsidRDefault="00042D7F" w:rsidP="00042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0BE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14.12.2022 </w:t>
      </w:r>
      <w:r w:rsidRPr="00320BE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91-п</w:t>
      </w:r>
    </w:p>
    <w:p w:rsidR="00042D7F" w:rsidRPr="00320BE3" w:rsidRDefault="00042D7F" w:rsidP="00042D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2D7F" w:rsidRPr="00073EAB" w:rsidRDefault="00042D7F" w:rsidP="00042D7F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3EAB">
        <w:rPr>
          <w:rFonts w:ascii="Times New Roman" w:hAnsi="Times New Roman" w:cs="Times New Roman"/>
          <w:b/>
          <w:sz w:val="26"/>
          <w:szCs w:val="26"/>
        </w:rPr>
        <w:t>ПРОГРАММА</w:t>
      </w:r>
    </w:p>
    <w:p w:rsidR="00042D7F" w:rsidRPr="00073EAB" w:rsidRDefault="00042D7F" w:rsidP="00042D7F">
      <w:pPr>
        <w:pStyle w:val="ConsPlusNormal"/>
        <w:jc w:val="center"/>
        <w:rPr>
          <w:rFonts w:ascii="Times New Roman" w:hAnsi="Times New Roman" w:cs="Times New Roman"/>
          <w:b/>
          <w:spacing w:val="2"/>
          <w:sz w:val="26"/>
          <w:szCs w:val="26"/>
          <w:shd w:val="clear" w:color="auto" w:fill="FFFFFF"/>
        </w:rPr>
      </w:pPr>
      <w:r w:rsidRPr="00073EAB">
        <w:rPr>
          <w:rFonts w:ascii="Times New Roman" w:hAnsi="Times New Roman" w:cs="Times New Roman"/>
          <w:b/>
          <w:sz w:val="26"/>
          <w:szCs w:val="26"/>
        </w:rPr>
        <w:t>профилактики нарушений юридическими лицами и индивидуальными предпринимателями обязательных требований</w:t>
      </w:r>
      <w:r w:rsidRPr="00073EAB">
        <w:rPr>
          <w:rFonts w:ascii="Times New Roman" w:hAnsi="Times New Roman" w:cs="Times New Roman"/>
          <w:b/>
          <w:spacing w:val="2"/>
          <w:sz w:val="26"/>
          <w:szCs w:val="26"/>
          <w:shd w:val="clear" w:color="auto" w:fill="FFFFFF"/>
        </w:rPr>
        <w:t xml:space="preserve"> </w:t>
      </w:r>
    </w:p>
    <w:p w:rsidR="00042D7F" w:rsidRPr="00073EAB" w:rsidRDefault="00042D7F" w:rsidP="00042D7F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3EAB">
        <w:rPr>
          <w:rFonts w:ascii="Times New Roman" w:hAnsi="Times New Roman" w:cs="Times New Roman"/>
          <w:b/>
          <w:spacing w:val="2"/>
          <w:sz w:val="26"/>
          <w:szCs w:val="26"/>
          <w:shd w:val="clear" w:color="auto" w:fill="FFFFFF"/>
        </w:rPr>
        <w:t>на 202</w:t>
      </w:r>
      <w:r>
        <w:rPr>
          <w:rFonts w:ascii="Times New Roman" w:hAnsi="Times New Roman" w:cs="Times New Roman"/>
          <w:b/>
          <w:spacing w:val="2"/>
          <w:sz w:val="26"/>
          <w:szCs w:val="26"/>
          <w:shd w:val="clear" w:color="auto" w:fill="FFFFFF"/>
        </w:rPr>
        <w:t>3</w:t>
      </w:r>
      <w:r w:rsidRPr="00073EAB">
        <w:rPr>
          <w:rFonts w:ascii="Times New Roman" w:hAnsi="Times New Roman" w:cs="Times New Roman"/>
          <w:b/>
          <w:spacing w:val="2"/>
          <w:sz w:val="26"/>
          <w:szCs w:val="26"/>
          <w:shd w:val="clear" w:color="auto" w:fill="FFFFFF"/>
        </w:rPr>
        <w:t xml:space="preserve"> год и плановый период 202</w:t>
      </w:r>
      <w:r>
        <w:rPr>
          <w:rFonts w:ascii="Times New Roman" w:hAnsi="Times New Roman" w:cs="Times New Roman"/>
          <w:b/>
          <w:spacing w:val="2"/>
          <w:sz w:val="26"/>
          <w:szCs w:val="26"/>
          <w:shd w:val="clear" w:color="auto" w:fill="FFFFFF"/>
        </w:rPr>
        <w:t>4</w:t>
      </w:r>
      <w:r w:rsidRPr="00073EAB">
        <w:rPr>
          <w:rFonts w:ascii="Times New Roman" w:hAnsi="Times New Roman" w:cs="Times New Roman"/>
          <w:b/>
          <w:spacing w:val="2"/>
          <w:sz w:val="26"/>
          <w:szCs w:val="26"/>
          <w:shd w:val="clear" w:color="auto" w:fill="FFFFFF"/>
        </w:rPr>
        <w:t>-202</w:t>
      </w:r>
      <w:r>
        <w:rPr>
          <w:rFonts w:ascii="Times New Roman" w:hAnsi="Times New Roman" w:cs="Times New Roman"/>
          <w:b/>
          <w:spacing w:val="2"/>
          <w:sz w:val="26"/>
          <w:szCs w:val="26"/>
          <w:shd w:val="clear" w:color="auto" w:fill="FFFFFF"/>
        </w:rPr>
        <w:t>5</w:t>
      </w:r>
      <w:r w:rsidRPr="00073EAB">
        <w:rPr>
          <w:rFonts w:ascii="Times New Roman" w:hAnsi="Times New Roman" w:cs="Times New Roman"/>
          <w:b/>
          <w:spacing w:val="2"/>
          <w:sz w:val="26"/>
          <w:szCs w:val="26"/>
          <w:shd w:val="clear" w:color="auto" w:fill="FFFFFF"/>
        </w:rPr>
        <w:t xml:space="preserve"> годов</w:t>
      </w:r>
    </w:p>
    <w:p w:rsidR="00042D7F" w:rsidRPr="00320BE3" w:rsidRDefault="00042D7F" w:rsidP="00042D7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042D7F" w:rsidRPr="00320BE3" w:rsidRDefault="00042D7F" w:rsidP="00042D7F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6"/>
          <w:szCs w:val="26"/>
        </w:rPr>
      </w:pPr>
      <w:r w:rsidRPr="00320BE3">
        <w:rPr>
          <w:spacing w:val="2"/>
          <w:sz w:val="26"/>
          <w:szCs w:val="26"/>
        </w:rPr>
        <w:t xml:space="preserve">Раздел </w:t>
      </w:r>
      <w:r w:rsidRPr="00320BE3">
        <w:rPr>
          <w:spacing w:val="2"/>
          <w:sz w:val="26"/>
          <w:szCs w:val="26"/>
          <w:lang w:val="en-US"/>
        </w:rPr>
        <w:t>I</w:t>
      </w:r>
      <w:r w:rsidRPr="00320BE3">
        <w:rPr>
          <w:spacing w:val="2"/>
          <w:sz w:val="26"/>
          <w:szCs w:val="26"/>
        </w:rPr>
        <w:t>. Общие положения</w:t>
      </w:r>
    </w:p>
    <w:p w:rsidR="00042D7F" w:rsidRPr="00320BE3" w:rsidRDefault="00042D7F" w:rsidP="00042D7F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042D7F" w:rsidRPr="00FA04B9" w:rsidRDefault="00042D7F" w:rsidP="00042D7F">
      <w:pPr>
        <w:shd w:val="clear" w:color="auto" w:fill="FFFFFF"/>
        <w:spacing w:line="315" w:lineRule="atLeast"/>
        <w:ind w:firstLine="708"/>
        <w:jc w:val="both"/>
        <w:textAlignment w:val="baseline"/>
        <w:rPr>
          <w:sz w:val="26"/>
          <w:szCs w:val="26"/>
        </w:rPr>
      </w:pPr>
      <w:r w:rsidRPr="00320BE3">
        <w:rPr>
          <w:sz w:val="26"/>
          <w:szCs w:val="26"/>
        </w:rPr>
        <w:t>1.1.</w:t>
      </w:r>
      <w:r w:rsidRPr="00320BE3">
        <w:rPr>
          <w:sz w:val="26"/>
          <w:szCs w:val="26"/>
        </w:rPr>
        <w:tab/>
      </w:r>
      <w:proofErr w:type="gramStart"/>
      <w:r w:rsidRPr="00320BE3">
        <w:rPr>
          <w:sz w:val="26"/>
          <w:szCs w:val="26"/>
        </w:rPr>
        <w:t>Настоящая программа профилактики нарушений юридическими лицами и индивидуальными предпринимателями обязательных требований (далее - Программа) разработана в соответствии с Федеральным законом от 26.12.20</w:t>
      </w:r>
      <w:r>
        <w:rPr>
          <w:sz w:val="26"/>
          <w:szCs w:val="26"/>
        </w:rPr>
        <w:t>0</w:t>
      </w:r>
      <w:r w:rsidRPr="00320BE3">
        <w:rPr>
          <w:sz w:val="26"/>
          <w:szCs w:val="26"/>
        </w:rPr>
        <w:t xml:space="preserve">8 №294-ФЗ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в целях организации проведения органом муниципального контроля - администрацией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320BE3">
        <w:rPr>
          <w:sz w:val="26"/>
          <w:szCs w:val="26"/>
        </w:rPr>
        <w:t>Иссинского</w:t>
      </w:r>
      <w:proofErr w:type="spellEnd"/>
      <w:r w:rsidRPr="00320BE3">
        <w:rPr>
          <w:sz w:val="26"/>
          <w:szCs w:val="26"/>
        </w:rPr>
        <w:t xml:space="preserve"> района Пензенской области</w:t>
      </w:r>
      <w:r w:rsidRPr="00320BE3">
        <w:rPr>
          <w:sz w:val="28"/>
          <w:szCs w:val="28"/>
        </w:rPr>
        <w:t xml:space="preserve"> </w:t>
      </w:r>
      <w:r w:rsidRPr="00320BE3">
        <w:rPr>
          <w:sz w:val="26"/>
          <w:szCs w:val="26"/>
        </w:rPr>
        <w:t>профилактики нарушений требований, установленных муниципальными правовыми актами, а</w:t>
      </w:r>
      <w:proofErr w:type="gramEnd"/>
      <w:r w:rsidRPr="00320BE3">
        <w:rPr>
          <w:sz w:val="26"/>
          <w:szCs w:val="26"/>
        </w:rPr>
        <w:t xml:space="preserve"> также требований, установленных федеральными законами и иными нормативными правовыми актами Российской Федерации, законами Пензенской области, в случаях, если соответствующие виды контроля относятся к вопросам местного значения поселения (далее - обязательные требования), в целях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ценностям.</w:t>
      </w:r>
      <w:r>
        <w:rPr>
          <w:sz w:val="26"/>
          <w:szCs w:val="26"/>
        </w:rPr>
        <w:t xml:space="preserve"> </w:t>
      </w:r>
    </w:p>
    <w:p w:rsidR="00042D7F" w:rsidRPr="00320BE3" w:rsidRDefault="00042D7F" w:rsidP="00042D7F">
      <w:pPr>
        <w:pStyle w:val="ConsPlusNormal"/>
        <w:spacing w:before="240"/>
        <w:ind w:left="284" w:right="-285" w:firstLine="256"/>
        <w:jc w:val="both"/>
        <w:rPr>
          <w:rFonts w:ascii="Times New Roman" w:hAnsi="Times New Roman" w:cs="Times New Roman"/>
          <w:sz w:val="26"/>
          <w:szCs w:val="26"/>
        </w:rPr>
      </w:pPr>
      <w:r w:rsidRPr="00320BE3">
        <w:rPr>
          <w:rFonts w:ascii="Times New Roman" w:hAnsi="Times New Roman" w:cs="Times New Roman"/>
          <w:sz w:val="26"/>
          <w:szCs w:val="26"/>
        </w:rPr>
        <w:t>1.2. Задачами Программы являются:</w:t>
      </w:r>
    </w:p>
    <w:p w:rsidR="00042D7F" w:rsidRPr="00320BE3" w:rsidRDefault="00042D7F" w:rsidP="00042D7F">
      <w:pPr>
        <w:pStyle w:val="ConsPlusNormal"/>
        <w:spacing w:before="240"/>
        <w:ind w:left="284" w:right="-285" w:firstLine="256"/>
        <w:jc w:val="both"/>
        <w:rPr>
          <w:rFonts w:ascii="Times New Roman" w:hAnsi="Times New Roman" w:cs="Times New Roman"/>
          <w:sz w:val="26"/>
          <w:szCs w:val="26"/>
        </w:rPr>
      </w:pPr>
      <w:r w:rsidRPr="00320BE3">
        <w:rPr>
          <w:rFonts w:ascii="Times New Roman" w:hAnsi="Times New Roman" w:cs="Times New Roman"/>
          <w:sz w:val="26"/>
          <w:szCs w:val="26"/>
        </w:rPr>
        <w:t>1.2.1. Укрепление системы профилактики нарушений обязательных требований путем активизации профилактической деятельности.</w:t>
      </w:r>
    </w:p>
    <w:p w:rsidR="00042D7F" w:rsidRPr="00320BE3" w:rsidRDefault="00042D7F" w:rsidP="00042D7F">
      <w:pPr>
        <w:pStyle w:val="ConsPlusNormal"/>
        <w:spacing w:before="240"/>
        <w:ind w:left="284" w:right="-285" w:firstLine="256"/>
        <w:jc w:val="both"/>
        <w:rPr>
          <w:rFonts w:ascii="Times New Roman" w:hAnsi="Times New Roman" w:cs="Times New Roman"/>
          <w:sz w:val="26"/>
          <w:szCs w:val="26"/>
        </w:rPr>
      </w:pPr>
      <w:r w:rsidRPr="00320BE3">
        <w:rPr>
          <w:rFonts w:ascii="Times New Roman" w:hAnsi="Times New Roman" w:cs="Times New Roman"/>
          <w:sz w:val="26"/>
          <w:szCs w:val="26"/>
        </w:rPr>
        <w:t>1.2.2. Выявление причин, факторов и условий, способствующих нарушениям обязательных требований.</w:t>
      </w:r>
    </w:p>
    <w:p w:rsidR="00042D7F" w:rsidRPr="00320BE3" w:rsidRDefault="00042D7F" w:rsidP="00042D7F">
      <w:pPr>
        <w:pStyle w:val="ConsPlusNormal"/>
        <w:spacing w:before="240"/>
        <w:ind w:left="284" w:right="-285" w:firstLine="256"/>
        <w:jc w:val="both"/>
        <w:rPr>
          <w:rFonts w:ascii="Times New Roman" w:hAnsi="Times New Roman" w:cs="Times New Roman"/>
          <w:sz w:val="26"/>
          <w:szCs w:val="26"/>
        </w:rPr>
      </w:pPr>
      <w:r w:rsidRPr="00320BE3">
        <w:rPr>
          <w:rFonts w:ascii="Times New Roman" w:hAnsi="Times New Roman" w:cs="Times New Roman"/>
          <w:sz w:val="26"/>
          <w:szCs w:val="26"/>
        </w:rPr>
        <w:t>1.2.3. Повышение правосознания и правовой культуры руководителей юридических лиц и индивидуальных предпринимателей.</w:t>
      </w:r>
    </w:p>
    <w:p w:rsidR="00042D7F" w:rsidRDefault="00042D7F" w:rsidP="00042D7F">
      <w:pPr>
        <w:pStyle w:val="ConsPlusNormal"/>
        <w:spacing w:before="240"/>
        <w:ind w:left="284" w:right="-285" w:firstLine="256"/>
        <w:jc w:val="both"/>
        <w:rPr>
          <w:rFonts w:ascii="Times New Roman" w:hAnsi="Times New Roman" w:cs="Times New Roman"/>
          <w:sz w:val="26"/>
          <w:szCs w:val="26"/>
        </w:rPr>
      </w:pPr>
      <w:r w:rsidRPr="00320BE3">
        <w:rPr>
          <w:rFonts w:ascii="Times New Roman" w:hAnsi="Times New Roman" w:cs="Times New Roman"/>
          <w:sz w:val="26"/>
          <w:szCs w:val="26"/>
        </w:rPr>
        <w:t>1.3. Срок реализации Программы - 202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320BE3">
        <w:rPr>
          <w:rFonts w:ascii="Times New Roman" w:hAnsi="Times New Roman" w:cs="Times New Roman"/>
          <w:sz w:val="26"/>
          <w:szCs w:val="26"/>
        </w:rPr>
        <w:t xml:space="preserve"> -202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320BE3">
        <w:rPr>
          <w:rFonts w:ascii="Times New Roman" w:hAnsi="Times New Roman" w:cs="Times New Roman"/>
          <w:sz w:val="26"/>
          <w:szCs w:val="26"/>
        </w:rPr>
        <w:t xml:space="preserve"> годы.</w:t>
      </w:r>
    </w:p>
    <w:p w:rsidR="00042D7F" w:rsidRPr="00320BE3" w:rsidRDefault="00042D7F" w:rsidP="00042D7F">
      <w:pPr>
        <w:shd w:val="clear" w:color="auto" w:fill="FFFFFF"/>
        <w:spacing w:line="315" w:lineRule="atLeast"/>
        <w:ind w:firstLine="708"/>
        <w:jc w:val="both"/>
        <w:textAlignment w:val="baseline"/>
        <w:rPr>
          <w:spacing w:val="2"/>
          <w:sz w:val="26"/>
          <w:szCs w:val="26"/>
        </w:rPr>
      </w:pPr>
    </w:p>
    <w:p w:rsidR="00042D7F" w:rsidRPr="00320BE3" w:rsidRDefault="00042D7F" w:rsidP="00042D7F">
      <w:pPr>
        <w:pStyle w:val="ConsPlusNormal"/>
        <w:ind w:left="284" w:right="-285" w:firstLine="256"/>
        <w:jc w:val="center"/>
        <w:rPr>
          <w:rFonts w:ascii="Times New Roman" w:hAnsi="Times New Roman" w:cs="Times New Roman"/>
          <w:sz w:val="26"/>
          <w:szCs w:val="26"/>
        </w:rPr>
      </w:pPr>
      <w:r w:rsidRPr="00320BE3">
        <w:rPr>
          <w:rFonts w:ascii="Times New Roman" w:hAnsi="Times New Roman" w:cs="Times New Roman"/>
          <w:sz w:val="26"/>
          <w:szCs w:val="26"/>
        </w:rPr>
        <w:t>Раздел II. Мероприятия Программы и сроки их реализации</w:t>
      </w:r>
    </w:p>
    <w:p w:rsidR="00042D7F" w:rsidRPr="00320BE3" w:rsidRDefault="00042D7F" w:rsidP="00042D7F">
      <w:pPr>
        <w:pStyle w:val="ConsPlusNormal"/>
        <w:ind w:left="284" w:right="-285" w:firstLine="256"/>
        <w:jc w:val="center"/>
        <w:rPr>
          <w:rFonts w:ascii="Times New Roman" w:hAnsi="Times New Roman" w:cs="Times New Roman"/>
          <w:sz w:val="26"/>
          <w:szCs w:val="26"/>
        </w:rPr>
      </w:pPr>
    </w:p>
    <w:p w:rsidR="00042D7F" w:rsidRDefault="00042D7F" w:rsidP="00042D7F">
      <w:pPr>
        <w:pStyle w:val="ConsPlusNormal"/>
        <w:ind w:left="284" w:right="-285" w:firstLine="25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42D7F" w:rsidRPr="00EC218B" w:rsidRDefault="00042D7F" w:rsidP="00042D7F">
      <w:pPr>
        <w:pStyle w:val="ConsPlusNormal"/>
        <w:ind w:left="284" w:right="-285" w:firstLine="2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18B">
        <w:rPr>
          <w:rFonts w:ascii="Times New Roman" w:hAnsi="Times New Roman" w:cs="Times New Roman"/>
          <w:b/>
          <w:sz w:val="24"/>
          <w:szCs w:val="24"/>
        </w:rPr>
        <w:t>Мероприятия программы на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C218B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11691" w:type="dxa"/>
        <w:tblInd w:w="-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20"/>
        <w:gridCol w:w="264"/>
        <w:gridCol w:w="4819"/>
        <w:gridCol w:w="716"/>
        <w:gridCol w:w="949"/>
        <w:gridCol w:w="2216"/>
        <w:gridCol w:w="990"/>
        <w:gridCol w:w="1122"/>
        <w:gridCol w:w="28"/>
      </w:tblGrid>
      <w:tr w:rsidR="00042D7F" w:rsidRPr="00EC218B" w:rsidTr="00965310">
        <w:trPr>
          <w:gridBefore w:val="1"/>
          <w:wBefore w:w="567" w:type="dxa"/>
          <w:trHeight w:val="15"/>
        </w:trPr>
        <w:tc>
          <w:tcPr>
            <w:tcW w:w="20" w:type="dxa"/>
          </w:tcPr>
          <w:p w:rsidR="00042D7F" w:rsidRPr="00EC218B" w:rsidRDefault="00042D7F" w:rsidP="00965310">
            <w:pPr>
              <w:rPr>
                <w:sz w:val="24"/>
                <w:szCs w:val="24"/>
              </w:rPr>
            </w:pPr>
          </w:p>
        </w:tc>
        <w:tc>
          <w:tcPr>
            <w:tcW w:w="5799" w:type="dxa"/>
            <w:gridSpan w:val="3"/>
          </w:tcPr>
          <w:p w:rsidR="00042D7F" w:rsidRPr="00EC218B" w:rsidRDefault="00042D7F" w:rsidP="00965310">
            <w:pPr>
              <w:rPr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:rsidR="00042D7F" w:rsidRPr="00EC218B" w:rsidRDefault="00042D7F" w:rsidP="00965310">
            <w:pPr>
              <w:rPr>
                <w:sz w:val="24"/>
                <w:szCs w:val="24"/>
              </w:rPr>
            </w:pPr>
          </w:p>
        </w:tc>
        <w:tc>
          <w:tcPr>
            <w:tcW w:w="2112" w:type="dxa"/>
            <w:gridSpan w:val="2"/>
          </w:tcPr>
          <w:p w:rsidR="00042D7F" w:rsidRPr="00EC218B" w:rsidRDefault="00042D7F" w:rsidP="00965310">
            <w:pPr>
              <w:rPr>
                <w:sz w:val="24"/>
                <w:szCs w:val="24"/>
              </w:rPr>
            </w:pPr>
          </w:p>
        </w:tc>
        <w:tc>
          <w:tcPr>
            <w:tcW w:w="28" w:type="dxa"/>
          </w:tcPr>
          <w:p w:rsidR="00042D7F" w:rsidRPr="00EC218B" w:rsidRDefault="00042D7F" w:rsidP="00965310">
            <w:pPr>
              <w:rPr>
                <w:sz w:val="24"/>
                <w:szCs w:val="24"/>
              </w:rPr>
            </w:pPr>
          </w:p>
        </w:tc>
      </w:tr>
      <w:tr w:rsidR="00042D7F" w:rsidRPr="00EC218B" w:rsidTr="00965310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After w:val="2"/>
          <w:wAfter w:w="1150" w:type="dxa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left="80" w:right="-285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left="284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042D7F" w:rsidRPr="00EC218B" w:rsidTr="00965310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After w:val="2"/>
          <w:wAfter w:w="1150" w:type="dxa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-285" w:firstLine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(внесение изменений), утверждение и размещение на официальном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</w:t>
            </w:r>
            <w:proofErr w:type="spellStart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административных регламентов по осуществлению муниципального контроля (по каждому виду)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042D7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Должностные лица администрации, ответственные за осуществление муниципального контроля в соответствующем виде деятельности</w:t>
            </w:r>
          </w:p>
        </w:tc>
      </w:tr>
      <w:tr w:rsidR="00042D7F" w:rsidRPr="00EC218B" w:rsidTr="00965310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After w:val="2"/>
          <w:wAfter w:w="1150" w:type="dxa"/>
          <w:trHeight w:val="3060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-285" w:firstLine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</w:t>
            </w:r>
            <w:proofErr w:type="spellStart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 по каждому виду муниципального контроля.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042D7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Должностные лица администрации, ответственные за осуществление муниципального контроля в соответствующем виде деятельности</w:t>
            </w:r>
          </w:p>
        </w:tc>
      </w:tr>
      <w:tr w:rsidR="00042D7F" w:rsidRPr="00EC218B" w:rsidTr="00965310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After w:val="2"/>
          <w:wAfter w:w="1150" w:type="dxa"/>
          <w:trHeight w:val="191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-285" w:firstLine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разъяснительной работы в средствах массовой информации и иными способами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042D7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Глава администрации, должностные лица администрации, ответственные за осуществление муниципального контроля в соответствующем виде деятельности</w:t>
            </w:r>
          </w:p>
        </w:tc>
      </w:tr>
      <w:tr w:rsidR="00042D7F" w:rsidRPr="00EC218B" w:rsidTr="00965310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After w:val="2"/>
          <w:wAfter w:w="1150" w:type="dxa"/>
          <w:trHeight w:val="2032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-285" w:firstLine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консультирования представителей юридических лиц, индивидуальных предпринимателей и граждан по вопросам осуществления администрацией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</w:t>
            </w:r>
            <w:proofErr w:type="spellStart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муниципального контроля.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042D7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Постоянно, по мере обращений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Глава администрации, должностные лица администрации, ответственные за осуществление муниципального контроля в соответствующем виде деятельности</w:t>
            </w:r>
          </w:p>
        </w:tc>
      </w:tr>
      <w:tr w:rsidR="00042D7F" w:rsidRPr="00EC218B" w:rsidTr="00965310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After w:val="2"/>
          <w:wAfter w:w="1150" w:type="dxa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-285" w:firstLine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практики осуществления в соответствующей сфере деятельности муниципального контроля и размещение на официальном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</w:t>
            </w:r>
            <w:proofErr w:type="spellStart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соответствующих обобщений, в том числе с указанием наиболее часто </w:t>
            </w:r>
            <w:r w:rsidRPr="00EC2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      </w:r>
            <w:proofErr w:type="gramEnd"/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042D7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4 квартале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Должностные лица администрации, ответственные за осуществление муниципального контроля в соответствующем виде деятельности</w:t>
            </w:r>
          </w:p>
        </w:tc>
      </w:tr>
      <w:tr w:rsidR="00042D7F" w:rsidRPr="00EC218B" w:rsidTr="00965310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After w:val="2"/>
          <w:wAfter w:w="1150" w:type="dxa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-285"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Участие в семинарах и конференциях, проведение разъяснительной работы по вопросам нового законодательства или внесения изменений в действующее законодательство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042D7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42D7F" w:rsidRPr="00EC218B" w:rsidRDefault="00042D7F" w:rsidP="00042D7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Должностные лица администрации, ответственные за осуществление муниципального контроля в соответствующем виде деятельности, юридические лица, индивидуальные предприниматели</w:t>
            </w:r>
          </w:p>
        </w:tc>
      </w:tr>
    </w:tbl>
    <w:p w:rsidR="00042D7F" w:rsidRPr="00BE2F64" w:rsidRDefault="00042D7F" w:rsidP="00042D7F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</w:p>
    <w:p w:rsidR="00042D7F" w:rsidRPr="00EC218B" w:rsidRDefault="00042D7F" w:rsidP="00042D7F">
      <w:pPr>
        <w:pStyle w:val="ConsPlusNormal"/>
        <w:ind w:left="284" w:right="-285" w:firstLine="2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18B">
        <w:rPr>
          <w:rFonts w:ascii="Times New Roman" w:hAnsi="Times New Roman" w:cs="Times New Roman"/>
          <w:b/>
          <w:sz w:val="24"/>
          <w:szCs w:val="24"/>
        </w:rPr>
        <w:t>Мероприятия программы на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C218B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C218B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042D7F" w:rsidRPr="00BE2F64" w:rsidRDefault="00042D7F" w:rsidP="00042D7F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41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4819"/>
        <w:gridCol w:w="1665"/>
        <w:gridCol w:w="3206"/>
      </w:tblGrid>
      <w:tr w:rsidR="00042D7F" w:rsidRPr="00EC218B" w:rsidTr="0096531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left="80" w:right="-285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left="284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042D7F" w:rsidRPr="00EC218B" w:rsidTr="0096531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tabs>
                <w:tab w:val="left" w:pos="221"/>
              </w:tabs>
              <w:ind w:left="79" w:right="-204"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(внесение изменений), утверждение и размещение на официальном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</w:t>
            </w:r>
            <w:proofErr w:type="spellStart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административных регламентов по осуществлению муниципального контроля (по каждому виду)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042D7F">
            <w:pPr>
              <w:pStyle w:val="ConsPlusNormal"/>
              <w:ind w:right="-28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42D7F" w:rsidRPr="00EC218B" w:rsidRDefault="00042D7F" w:rsidP="00042D7F">
            <w:pPr>
              <w:pStyle w:val="ConsPlusNormal"/>
              <w:ind w:right="-28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г.г. 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Должностные лица администрации, ответственные за осуществление муниципального контроля в соответствующем виде деятельности</w:t>
            </w:r>
          </w:p>
        </w:tc>
      </w:tr>
      <w:tr w:rsidR="00042D7F" w:rsidRPr="00EC218B" w:rsidTr="00965310">
        <w:trPr>
          <w:trHeight w:val="1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tabs>
                <w:tab w:val="left" w:pos="0"/>
              </w:tabs>
              <w:ind w:left="79" w:right="-204"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</w:t>
            </w:r>
            <w:proofErr w:type="spellStart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 по каждому виду муниципального контроля.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042D7F">
            <w:pPr>
              <w:pStyle w:val="ConsPlusNormal"/>
              <w:ind w:right="-28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42D7F" w:rsidRPr="00EC218B" w:rsidRDefault="00042D7F" w:rsidP="00042D7F">
            <w:pPr>
              <w:pStyle w:val="ConsPlusNormal"/>
              <w:ind w:right="-28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Должностные лица администрации, ответственные за осуществление муниципального контроля в соответствующем виде деятельности</w:t>
            </w:r>
          </w:p>
        </w:tc>
      </w:tr>
      <w:tr w:rsidR="00042D7F" w:rsidRPr="00EC218B" w:rsidTr="00965310">
        <w:trPr>
          <w:trHeight w:val="18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-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разъяснительной работы в средствах массовой информации и иными способами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042D7F">
            <w:pPr>
              <w:pStyle w:val="ConsPlusNormal"/>
              <w:ind w:right="-28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Глава администрации, должностные лица администрации, ответственные за осуществление муниципального контроля в соответствующем виде деятельности</w:t>
            </w:r>
          </w:p>
        </w:tc>
      </w:tr>
      <w:tr w:rsidR="00042D7F" w:rsidRPr="00EC218B" w:rsidTr="0096531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-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консультирования представителей юридических лиц, </w:t>
            </w:r>
            <w:r w:rsidRPr="00EC2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индивидуальных предпринимателей и граждан по вопросам осуществления администрацией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</w:t>
            </w:r>
            <w:proofErr w:type="spellStart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муниципального контроля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042D7F">
            <w:pPr>
              <w:pStyle w:val="ConsPlusNormal"/>
              <w:ind w:right="-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Постоянно, по мере </w:t>
            </w:r>
            <w:r w:rsidRPr="00EC2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обращений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Глава администрации, должностные лица </w:t>
            </w:r>
            <w:r w:rsidRPr="00EC2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администрации, ответственные за осуществление муниципального контроля в соответствующем виде деятельности</w:t>
            </w:r>
          </w:p>
        </w:tc>
      </w:tr>
      <w:tr w:rsidR="00042D7F" w:rsidRPr="00EC218B" w:rsidTr="0096531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-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практики осуществления в соответствующей сфере деятельности муниципального контроля и размещение на официальном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</w:t>
            </w:r>
            <w:proofErr w:type="spellStart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      </w:r>
            <w:proofErr w:type="gram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042D7F">
            <w:pPr>
              <w:pStyle w:val="ConsPlusNormal"/>
              <w:ind w:right="-28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В 4 квартале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Должностные лица администрации, ответственные за осуществление муниципального контроля в соответствующем виде деятельности</w:t>
            </w:r>
          </w:p>
        </w:tc>
      </w:tr>
      <w:tr w:rsidR="00042D7F" w:rsidRPr="00EC218B" w:rsidTr="0096531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-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Направление предостережения (предписания) о недопустимости нарушения обязательных требований и предложения подконтрольному субъекту принятия мер по обеспечению соблюдения обязательных требований и предоставления уведомления об этом в установленный в таком предостережении срок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042D7F">
            <w:pPr>
              <w:pStyle w:val="ConsPlusNormal"/>
              <w:ind w:right="-28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42D7F" w:rsidRPr="00EC218B" w:rsidRDefault="00042D7F" w:rsidP="00042D7F">
            <w:pPr>
              <w:pStyle w:val="ConsPlusNormal"/>
              <w:ind w:right="-28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г.г. 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Должностные лица администрации, ответственные за осуществление муниципального контроля в соответствующем виде деятельности</w:t>
            </w:r>
          </w:p>
        </w:tc>
      </w:tr>
      <w:tr w:rsidR="00042D7F" w:rsidRPr="00EC218B" w:rsidTr="0096531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-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Участие в семинарах и конференциях, проведение разъяснительной работы по вопросам нового законодательства или внесения изменений в действующее законодательство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042D7F">
            <w:pPr>
              <w:pStyle w:val="ConsPlusNormal"/>
              <w:ind w:right="-28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42D7F" w:rsidRPr="00EC218B" w:rsidRDefault="00042D7F" w:rsidP="00042D7F">
            <w:pPr>
              <w:pStyle w:val="ConsPlusNormal"/>
              <w:ind w:right="-28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F" w:rsidRPr="00EC218B" w:rsidRDefault="00042D7F" w:rsidP="00965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18B">
              <w:rPr>
                <w:rFonts w:ascii="Times New Roman" w:hAnsi="Times New Roman" w:cs="Times New Roman"/>
                <w:sz w:val="24"/>
                <w:szCs w:val="24"/>
              </w:rPr>
              <w:t>Должностные лица администрации, ответственные за осуществление муниципального контроля в соответствующем виде деятельности, юридические лица, индивидуальные предприниматели</w:t>
            </w:r>
          </w:p>
        </w:tc>
      </w:tr>
    </w:tbl>
    <w:p w:rsidR="004426F8" w:rsidRDefault="004426F8" w:rsidP="0037333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426F8" w:rsidRDefault="004426F8" w:rsidP="0037333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-72"/>
        <w:tblW w:w="10032" w:type="dxa"/>
        <w:tblLook w:val="01E0"/>
      </w:tblPr>
      <w:tblGrid>
        <w:gridCol w:w="1526"/>
        <w:gridCol w:w="1843"/>
        <w:gridCol w:w="1843"/>
        <w:gridCol w:w="1843"/>
        <w:gridCol w:w="1843"/>
        <w:gridCol w:w="1134"/>
      </w:tblGrid>
      <w:tr w:rsidR="004426F8" w:rsidRPr="00991895" w:rsidTr="004426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F8" w:rsidRPr="00821F65" w:rsidRDefault="004426F8" w:rsidP="004426F8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4426F8" w:rsidRPr="00821F65" w:rsidRDefault="004426F8" w:rsidP="004426F8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4426F8" w:rsidRPr="00821F65" w:rsidRDefault="004426F8" w:rsidP="004426F8">
            <w:pPr>
              <w:jc w:val="both"/>
              <w:rPr>
                <w:sz w:val="18"/>
                <w:szCs w:val="18"/>
              </w:rPr>
            </w:pPr>
          </w:p>
          <w:p w:rsidR="004426F8" w:rsidRPr="00821F65" w:rsidRDefault="004426F8" w:rsidP="004426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F8" w:rsidRPr="00821F65" w:rsidRDefault="004426F8" w:rsidP="004426F8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4426F8" w:rsidRPr="00821F65" w:rsidRDefault="004426F8" w:rsidP="004426F8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4426F8" w:rsidRPr="00821F65" w:rsidRDefault="004426F8" w:rsidP="004426F8">
            <w:pPr>
              <w:ind w:lef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4426F8" w:rsidRPr="00821F65" w:rsidRDefault="004426F8" w:rsidP="004426F8">
            <w:pPr>
              <w:ind w:left="-108"/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F8" w:rsidRPr="00821F65" w:rsidRDefault="004426F8" w:rsidP="004426F8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4426F8" w:rsidRPr="00821F65" w:rsidRDefault="004426F8" w:rsidP="004426F8">
            <w:pPr>
              <w:rPr>
                <w:sz w:val="18"/>
                <w:szCs w:val="18"/>
              </w:rPr>
            </w:pPr>
          </w:p>
          <w:p w:rsidR="004426F8" w:rsidRPr="00821F65" w:rsidRDefault="004426F8" w:rsidP="004426F8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4426F8" w:rsidRPr="00821F65" w:rsidRDefault="004426F8" w:rsidP="004426F8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4426F8" w:rsidRPr="00821F65" w:rsidRDefault="004426F8" w:rsidP="004426F8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4426F8" w:rsidRPr="00821F65" w:rsidRDefault="004426F8" w:rsidP="004426F8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F8" w:rsidRPr="00821F65" w:rsidRDefault="004426F8" w:rsidP="004426F8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4426F8" w:rsidRPr="00821F65" w:rsidRDefault="004426F8" w:rsidP="004426F8">
            <w:pPr>
              <w:rPr>
                <w:sz w:val="18"/>
                <w:szCs w:val="18"/>
              </w:rPr>
            </w:pPr>
          </w:p>
          <w:p w:rsidR="004426F8" w:rsidRPr="00821F65" w:rsidRDefault="004426F8" w:rsidP="004426F8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4426F8" w:rsidRPr="00821F65" w:rsidRDefault="004426F8" w:rsidP="004426F8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4426F8" w:rsidRPr="00821F65" w:rsidRDefault="004426F8" w:rsidP="004426F8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4426F8" w:rsidRPr="00821F65" w:rsidRDefault="004426F8" w:rsidP="004426F8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F8" w:rsidRPr="00821F65" w:rsidRDefault="004426F8" w:rsidP="004426F8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4426F8" w:rsidRPr="00821F65" w:rsidRDefault="004426F8" w:rsidP="004426F8">
            <w:pPr>
              <w:ind w:right="-108"/>
              <w:rPr>
                <w:sz w:val="18"/>
                <w:szCs w:val="18"/>
              </w:rPr>
            </w:pPr>
          </w:p>
          <w:p w:rsidR="004426F8" w:rsidRPr="00821F65" w:rsidRDefault="004426F8" w:rsidP="004426F8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4426F8" w:rsidRPr="00821F65" w:rsidRDefault="004426F8" w:rsidP="004426F8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4426F8" w:rsidRPr="00821F65" w:rsidRDefault="004426F8" w:rsidP="004426F8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4426F8" w:rsidRPr="00821F65" w:rsidRDefault="004426F8" w:rsidP="004426F8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F8" w:rsidRPr="00821F65" w:rsidRDefault="004426F8" w:rsidP="004426F8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4426F8" w:rsidRPr="00821F65" w:rsidRDefault="004426F8" w:rsidP="004426F8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4426F8" w:rsidRPr="00821F65" w:rsidRDefault="004426F8" w:rsidP="004426F8">
            <w:pPr>
              <w:jc w:val="both"/>
              <w:rPr>
                <w:sz w:val="18"/>
                <w:szCs w:val="18"/>
              </w:rPr>
            </w:pPr>
          </w:p>
        </w:tc>
      </w:tr>
    </w:tbl>
    <w:p w:rsidR="004426F8" w:rsidRDefault="004426F8" w:rsidP="004426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sectPr w:rsidR="004426F8" w:rsidSect="0037333C">
      <w:pgSz w:w="11906" w:h="16838"/>
      <w:pgMar w:top="567" w:right="902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1FB" w:rsidRDefault="00EB31FB" w:rsidP="00415042">
      <w:r>
        <w:separator/>
      </w:r>
    </w:p>
  </w:endnote>
  <w:endnote w:type="continuationSeparator" w:id="0">
    <w:p w:rsidR="00EB31FB" w:rsidRDefault="00EB31FB" w:rsidP="00415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1FB" w:rsidRDefault="00EB31FB" w:rsidP="00415042">
      <w:r>
        <w:separator/>
      </w:r>
    </w:p>
  </w:footnote>
  <w:footnote w:type="continuationSeparator" w:id="0">
    <w:p w:rsidR="00EB31FB" w:rsidRDefault="00EB31FB" w:rsidP="004150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93186"/>
  </w:hdrShapeDefaults>
  <w:footnotePr>
    <w:footnote w:id="-1"/>
    <w:footnote w:id="0"/>
  </w:footnotePr>
  <w:endnotePr>
    <w:endnote w:id="-1"/>
    <w:endnote w:id="0"/>
  </w:endnotePr>
  <w:compat/>
  <w:rsids>
    <w:rsidRoot w:val="0056750A"/>
    <w:rsid w:val="0000680E"/>
    <w:rsid w:val="00013E88"/>
    <w:rsid w:val="0002057E"/>
    <w:rsid w:val="000264D8"/>
    <w:rsid w:val="000341BC"/>
    <w:rsid w:val="00042D7F"/>
    <w:rsid w:val="00060AA3"/>
    <w:rsid w:val="00066874"/>
    <w:rsid w:val="00082098"/>
    <w:rsid w:val="00094337"/>
    <w:rsid w:val="000A39B3"/>
    <w:rsid w:val="000B55C0"/>
    <w:rsid w:val="000D29CA"/>
    <w:rsid w:val="000D4525"/>
    <w:rsid w:val="000D4B7D"/>
    <w:rsid w:val="000F1EE0"/>
    <w:rsid w:val="001125B2"/>
    <w:rsid w:val="001204FF"/>
    <w:rsid w:val="00121002"/>
    <w:rsid w:val="00173103"/>
    <w:rsid w:val="00184F16"/>
    <w:rsid w:val="001B5425"/>
    <w:rsid w:val="001D1D94"/>
    <w:rsid w:val="001D1DCD"/>
    <w:rsid w:val="001D54D4"/>
    <w:rsid w:val="001E7D03"/>
    <w:rsid w:val="002135FE"/>
    <w:rsid w:val="00232D45"/>
    <w:rsid w:val="00233BB4"/>
    <w:rsid w:val="002343A6"/>
    <w:rsid w:val="00256CFB"/>
    <w:rsid w:val="00261D66"/>
    <w:rsid w:val="00262516"/>
    <w:rsid w:val="00264135"/>
    <w:rsid w:val="002817FF"/>
    <w:rsid w:val="002A49DC"/>
    <w:rsid w:val="002D2DC9"/>
    <w:rsid w:val="00307DD5"/>
    <w:rsid w:val="00311A93"/>
    <w:rsid w:val="00316713"/>
    <w:rsid w:val="00321D4B"/>
    <w:rsid w:val="00324EBF"/>
    <w:rsid w:val="00326C2D"/>
    <w:rsid w:val="00370D85"/>
    <w:rsid w:val="0037333C"/>
    <w:rsid w:val="003759C9"/>
    <w:rsid w:val="00376F0B"/>
    <w:rsid w:val="003A107F"/>
    <w:rsid w:val="003B3BA5"/>
    <w:rsid w:val="003D62A5"/>
    <w:rsid w:val="004001BF"/>
    <w:rsid w:val="00415042"/>
    <w:rsid w:val="004160B4"/>
    <w:rsid w:val="004426F8"/>
    <w:rsid w:val="004439A0"/>
    <w:rsid w:val="004520EE"/>
    <w:rsid w:val="00461B49"/>
    <w:rsid w:val="00476FF4"/>
    <w:rsid w:val="00487EB0"/>
    <w:rsid w:val="00490606"/>
    <w:rsid w:val="004C2625"/>
    <w:rsid w:val="004C673B"/>
    <w:rsid w:val="004D5DF1"/>
    <w:rsid w:val="00500E22"/>
    <w:rsid w:val="00506ADD"/>
    <w:rsid w:val="00525D1C"/>
    <w:rsid w:val="00542763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7371C"/>
    <w:rsid w:val="00683E97"/>
    <w:rsid w:val="006A29A7"/>
    <w:rsid w:val="006B0B92"/>
    <w:rsid w:val="006B19AC"/>
    <w:rsid w:val="006B722F"/>
    <w:rsid w:val="006D1B47"/>
    <w:rsid w:val="006E1333"/>
    <w:rsid w:val="006F4911"/>
    <w:rsid w:val="00700C8A"/>
    <w:rsid w:val="00727439"/>
    <w:rsid w:val="007318D9"/>
    <w:rsid w:val="00762A90"/>
    <w:rsid w:val="007649DA"/>
    <w:rsid w:val="00765B8C"/>
    <w:rsid w:val="00785AC8"/>
    <w:rsid w:val="007935B8"/>
    <w:rsid w:val="007A057C"/>
    <w:rsid w:val="007B4C0D"/>
    <w:rsid w:val="007E3D42"/>
    <w:rsid w:val="007F2B98"/>
    <w:rsid w:val="008163AC"/>
    <w:rsid w:val="00821F65"/>
    <w:rsid w:val="00840005"/>
    <w:rsid w:val="00851CF6"/>
    <w:rsid w:val="00863873"/>
    <w:rsid w:val="00881247"/>
    <w:rsid w:val="00892B87"/>
    <w:rsid w:val="008A64C0"/>
    <w:rsid w:val="008B3A4C"/>
    <w:rsid w:val="008C28AE"/>
    <w:rsid w:val="008C4554"/>
    <w:rsid w:val="008D28F5"/>
    <w:rsid w:val="008E025E"/>
    <w:rsid w:val="00902FAA"/>
    <w:rsid w:val="00904EE0"/>
    <w:rsid w:val="009716A1"/>
    <w:rsid w:val="00974B98"/>
    <w:rsid w:val="00977DF0"/>
    <w:rsid w:val="00986F7B"/>
    <w:rsid w:val="009A6B52"/>
    <w:rsid w:val="009C1B51"/>
    <w:rsid w:val="00A11407"/>
    <w:rsid w:val="00A54DD4"/>
    <w:rsid w:val="00A565DE"/>
    <w:rsid w:val="00A70CFD"/>
    <w:rsid w:val="00A75581"/>
    <w:rsid w:val="00A7655C"/>
    <w:rsid w:val="00AA4671"/>
    <w:rsid w:val="00AB23D0"/>
    <w:rsid w:val="00AD3C39"/>
    <w:rsid w:val="00AF1F86"/>
    <w:rsid w:val="00B138D9"/>
    <w:rsid w:val="00B175D5"/>
    <w:rsid w:val="00B212F6"/>
    <w:rsid w:val="00B300C2"/>
    <w:rsid w:val="00B725E7"/>
    <w:rsid w:val="00B7353A"/>
    <w:rsid w:val="00B87590"/>
    <w:rsid w:val="00BA2DA5"/>
    <w:rsid w:val="00BB69BD"/>
    <w:rsid w:val="00BC2181"/>
    <w:rsid w:val="00BC26BA"/>
    <w:rsid w:val="00BC6413"/>
    <w:rsid w:val="00C21A66"/>
    <w:rsid w:val="00C62D1A"/>
    <w:rsid w:val="00C66ED8"/>
    <w:rsid w:val="00C74AD5"/>
    <w:rsid w:val="00C92922"/>
    <w:rsid w:val="00CD1B00"/>
    <w:rsid w:val="00CD3BD5"/>
    <w:rsid w:val="00CD51BF"/>
    <w:rsid w:val="00CD6C2D"/>
    <w:rsid w:val="00D1566E"/>
    <w:rsid w:val="00D3307C"/>
    <w:rsid w:val="00D33A84"/>
    <w:rsid w:val="00D424FC"/>
    <w:rsid w:val="00D523AF"/>
    <w:rsid w:val="00D602AA"/>
    <w:rsid w:val="00D93566"/>
    <w:rsid w:val="00D95C7A"/>
    <w:rsid w:val="00D95DB9"/>
    <w:rsid w:val="00DA3D43"/>
    <w:rsid w:val="00DA61D9"/>
    <w:rsid w:val="00DB7402"/>
    <w:rsid w:val="00DC3142"/>
    <w:rsid w:val="00DC5FC2"/>
    <w:rsid w:val="00E102E7"/>
    <w:rsid w:val="00E3130B"/>
    <w:rsid w:val="00E54002"/>
    <w:rsid w:val="00E6535B"/>
    <w:rsid w:val="00EB31FB"/>
    <w:rsid w:val="00EB4429"/>
    <w:rsid w:val="00EF0C52"/>
    <w:rsid w:val="00EF3269"/>
    <w:rsid w:val="00EF6E86"/>
    <w:rsid w:val="00F17843"/>
    <w:rsid w:val="00F2363D"/>
    <w:rsid w:val="00F5371E"/>
    <w:rsid w:val="00F55DD8"/>
    <w:rsid w:val="00F64C9E"/>
    <w:rsid w:val="00F968B4"/>
    <w:rsid w:val="00FA46DF"/>
    <w:rsid w:val="00FA4E15"/>
    <w:rsid w:val="00FB12BA"/>
    <w:rsid w:val="00FB1F66"/>
    <w:rsid w:val="00FC0173"/>
    <w:rsid w:val="00FC2D12"/>
    <w:rsid w:val="00FE0336"/>
    <w:rsid w:val="00FE105F"/>
    <w:rsid w:val="00FF4CE6"/>
    <w:rsid w:val="00FF6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0"/>
    <w:next w:val="a1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0"/>
    <w:next w:val="a0"/>
    <w:link w:val="70"/>
    <w:qFormat/>
    <w:rsid w:val="00B725E7"/>
    <w:pPr>
      <w:keepNext/>
      <w:numPr>
        <w:ilvl w:val="6"/>
        <w:numId w:val="1"/>
      </w:numPr>
      <w:jc w:val="center"/>
      <w:outlineLvl w:val="6"/>
    </w:pPr>
    <w:rPr>
      <w:b/>
      <w:kern w:val="0"/>
    </w:rPr>
  </w:style>
  <w:style w:type="paragraph" w:styleId="8">
    <w:name w:val="heading 8"/>
    <w:basedOn w:val="a0"/>
    <w:next w:val="a0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2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2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2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2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1">
    <w:name w:val="Body Text"/>
    <w:basedOn w:val="a0"/>
    <w:link w:val="a5"/>
    <w:rsid w:val="0056750A"/>
    <w:pPr>
      <w:jc w:val="center"/>
    </w:pPr>
    <w:rPr>
      <w:b/>
      <w:sz w:val="32"/>
    </w:rPr>
  </w:style>
  <w:style w:type="character" w:customStyle="1" w:styleId="a5">
    <w:name w:val="Основной текст Знак"/>
    <w:basedOn w:val="a2"/>
    <w:link w:val="a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6">
    <w:name w:val="List"/>
    <w:basedOn w:val="a1"/>
    <w:rsid w:val="0056750A"/>
    <w:rPr>
      <w:rFonts w:cs="Tahoma"/>
    </w:rPr>
  </w:style>
  <w:style w:type="paragraph" w:styleId="a7">
    <w:name w:val="Body Text Indent"/>
    <w:basedOn w:val="a0"/>
    <w:link w:val="a8"/>
    <w:uiPriority w:val="99"/>
    <w:rsid w:val="0056750A"/>
    <w:pPr>
      <w:jc w:val="center"/>
    </w:pPr>
    <w:rPr>
      <w:b/>
      <w:i/>
      <w:sz w:val="24"/>
    </w:rPr>
  </w:style>
  <w:style w:type="character" w:customStyle="1" w:styleId="a8">
    <w:name w:val="Основной текст с отступом Знак"/>
    <w:basedOn w:val="a2"/>
    <w:link w:val="a7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9">
    <w:name w:val="Subtitle"/>
    <w:basedOn w:val="a0"/>
    <w:next w:val="a1"/>
    <w:link w:val="aa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a">
    <w:name w:val="Подзаголовок Знак"/>
    <w:basedOn w:val="a2"/>
    <w:link w:val="a9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0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b">
    <w:name w:val="Заголовок"/>
    <w:basedOn w:val="a0"/>
    <w:next w:val="a1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0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0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0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0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0"/>
    <w:next w:val="a0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0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0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c">
    <w:name w:val="Знак Знак Знак Знак Знак Знак Знак Знак Знак Знак"/>
    <w:basedOn w:val="a0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0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0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0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d">
    <w:name w:val="Содержимое врезки"/>
    <w:basedOn w:val="a1"/>
    <w:rsid w:val="0056750A"/>
  </w:style>
  <w:style w:type="paragraph" w:customStyle="1" w:styleId="ae">
    <w:name w:val="Содержимое таблицы"/>
    <w:basedOn w:val="a0"/>
    <w:rsid w:val="0056750A"/>
    <w:pPr>
      <w:suppressLineNumbers/>
    </w:pPr>
  </w:style>
  <w:style w:type="paragraph" w:customStyle="1" w:styleId="af">
    <w:name w:val="Заголовок таблицы"/>
    <w:basedOn w:val="ae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0">
    <w:name w:val="Table Grid"/>
    <w:basedOn w:val="a3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0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1">
    <w:name w:val="header"/>
    <w:basedOn w:val="a0"/>
    <w:link w:val="af2"/>
    <w:rsid w:val="0056750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3">
    <w:name w:val="footer"/>
    <w:basedOn w:val="a0"/>
    <w:link w:val="af4"/>
    <w:rsid w:val="0056750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5">
    <w:name w:val="caption"/>
    <w:basedOn w:val="a0"/>
    <w:next w:val="a0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6">
    <w:name w:val="Знак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2"/>
    <w:rsid w:val="0056750A"/>
  </w:style>
  <w:style w:type="paragraph" w:styleId="af7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0"/>
    <w:link w:val="af9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2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2"/>
    <w:qFormat/>
    <w:rsid w:val="0056750A"/>
    <w:rPr>
      <w:i/>
      <w:iCs/>
    </w:rPr>
  </w:style>
  <w:style w:type="paragraph" w:styleId="afc">
    <w:name w:val="Title"/>
    <w:basedOn w:val="a0"/>
    <w:next w:val="a0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basedOn w:val="a2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0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2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0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0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0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2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2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0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2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2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2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1a">
    <w:name w:val="Обычный1"/>
    <w:rsid w:val="00F968B4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B725E7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WW8Num3z0">
    <w:name w:val="WW8Num3z0"/>
    <w:rsid w:val="00B725E7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B725E7"/>
    <w:rPr>
      <w:b/>
    </w:rPr>
  </w:style>
  <w:style w:type="character" w:customStyle="1" w:styleId="aff2">
    <w:name w:val="Маркеры списка"/>
    <w:rsid w:val="00B725E7"/>
    <w:rPr>
      <w:rFonts w:ascii="StarSymbol" w:eastAsia="StarSymbol" w:hAnsi="StarSymbol" w:cs="StarSymbol"/>
      <w:sz w:val="18"/>
      <w:szCs w:val="18"/>
    </w:rPr>
  </w:style>
  <w:style w:type="character" w:customStyle="1" w:styleId="WW8Num5z0">
    <w:name w:val="WW8Num5z0"/>
    <w:rsid w:val="00B725E7"/>
    <w:rPr>
      <w:rFonts w:ascii="Symbol" w:hAnsi="Symbol" w:cs="StarSymbol"/>
      <w:sz w:val="18"/>
      <w:szCs w:val="18"/>
    </w:rPr>
  </w:style>
  <w:style w:type="paragraph" w:customStyle="1" w:styleId="211">
    <w:name w:val="Основной текст с отступом 21"/>
    <w:basedOn w:val="a0"/>
    <w:rsid w:val="00B725E7"/>
    <w:pPr>
      <w:ind w:firstLine="360"/>
      <w:jc w:val="both"/>
    </w:pPr>
    <w:rPr>
      <w:kern w:val="0"/>
      <w:sz w:val="26"/>
    </w:rPr>
  </w:style>
  <w:style w:type="paragraph" w:customStyle="1" w:styleId="31">
    <w:name w:val="Основной текст с отступом 31"/>
    <w:basedOn w:val="a0"/>
    <w:rsid w:val="00B725E7"/>
    <w:pPr>
      <w:ind w:firstLine="720"/>
      <w:jc w:val="both"/>
    </w:pPr>
    <w:rPr>
      <w:kern w:val="0"/>
      <w:sz w:val="26"/>
    </w:rPr>
  </w:style>
  <w:style w:type="paragraph" w:customStyle="1" w:styleId="a">
    <w:name w:val="Знак"/>
    <w:basedOn w:val="a0"/>
    <w:rsid w:val="00B725E7"/>
    <w:pPr>
      <w:widowControl w:val="0"/>
      <w:numPr>
        <w:numId w:val="2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paragraph" w:customStyle="1" w:styleId="aff3">
    <w:name w:val="Знак Знак Знак Знак Знак Знак Знак Знак Знак Знак"/>
    <w:basedOn w:val="a0"/>
    <w:uiPriority w:val="99"/>
    <w:rsid w:val="00B725E7"/>
    <w:pPr>
      <w:suppressAutoHyphens w:val="0"/>
      <w:spacing w:after="160" w:line="240" w:lineRule="exact"/>
    </w:pPr>
    <w:rPr>
      <w:rFonts w:ascii="Verdana" w:hAnsi="Verdana" w:cs="Verdana"/>
      <w:kern w:val="0"/>
      <w:sz w:val="28"/>
      <w:szCs w:val="28"/>
      <w:lang w:val="en-US" w:eastAsia="en-US"/>
    </w:rPr>
  </w:style>
  <w:style w:type="paragraph" w:customStyle="1" w:styleId="ConsNonformat">
    <w:name w:val="ConsNonformat"/>
    <w:rsid w:val="00B725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page number"/>
    <w:basedOn w:val="a2"/>
    <w:rsid w:val="00B725E7"/>
    <w:rPr>
      <w:b/>
      <w:i/>
      <w:sz w:val="28"/>
      <w:lang w:val="en-GB" w:eastAsia="en-US" w:bidi="ar-SA"/>
    </w:rPr>
  </w:style>
  <w:style w:type="paragraph" w:customStyle="1" w:styleId="220">
    <w:name w:val="Основной текст с отступом 22"/>
    <w:basedOn w:val="a0"/>
    <w:rsid w:val="00B725E7"/>
    <w:pPr>
      <w:widowControl w:val="0"/>
      <w:suppressAutoHyphens w:val="0"/>
      <w:overflowPunct w:val="0"/>
      <w:autoSpaceDE w:val="0"/>
      <w:autoSpaceDN w:val="0"/>
      <w:adjustRightInd w:val="0"/>
      <w:spacing w:line="218" w:lineRule="auto"/>
      <w:ind w:firstLine="709"/>
      <w:jc w:val="both"/>
    </w:pPr>
    <w:rPr>
      <w:kern w:val="0"/>
      <w:sz w:val="28"/>
      <w:lang w:eastAsia="ru-RU"/>
    </w:rPr>
  </w:style>
  <w:style w:type="character" w:styleId="aff5">
    <w:name w:val="Strong"/>
    <w:basedOn w:val="a2"/>
    <w:qFormat/>
    <w:rsid w:val="00B725E7"/>
    <w:rPr>
      <w:b/>
      <w:bCs/>
      <w:i/>
      <w:sz w:val="28"/>
      <w:lang w:val="en-GB" w:eastAsia="en-US" w:bidi="ar-SA"/>
    </w:rPr>
  </w:style>
  <w:style w:type="character" w:styleId="aff6">
    <w:name w:val="Hyperlink"/>
    <w:basedOn w:val="a2"/>
    <w:unhideWhenUsed/>
    <w:rsid w:val="00B725E7"/>
    <w:rPr>
      <w:b/>
      <w:i/>
      <w:color w:val="0000FF"/>
      <w:sz w:val="28"/>
      <w:u w:val="single"/>
      <w:lang w:val="en-GB" w:eastAsia="en-US" w:bidi="ar-SA"/>
    </w:rPr>
  </w:style>
  <w:style w:type="paragraph" w:customStyle="1" w:styleId="u">
    <w:name w:val="u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p">
    <w:name w:val="up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nip">
    <w:name w:val="unip"/>
    <w:basedOn w:val="a0"/>
    <w:rsid w:val="00B725E7"/>
    <w:pPr>
      <w:suppressAutoHyphens w:val="0"/>
      <w:jc w:val="both"/>
    </w:pPr>
    <w:rPr>
      <w:kern w:val="0"/>
      <w:sz w:val="24"/>
      <w:szCs w:val="24"/>
      <w:lang w:eastAsia="ru-RU"/>
    </w:rPr>
  </w:style>
  <w:style w:type="paragraph" w:customStyle="1" w:styleId="c">
    <w:name w:val="c"/>
    <w:basedOn w:val="a0"/>
    <w:rsid w:val="00B725E7"/>
    <w:pPr>
      <w:suppressAutoHyphens w:val="0"/>
      <w:jc w:val="center"/>
    </w:pPr>
    <w:rPr>
      <w:kern w:val="0"/>
      <w:sz w:val="24"/>
      <w:szCs w:val="24"/>
      <w:lang w:eastAsia="ru-RU"/>
    </w:rPr>
  </w:style>
  <w:style w:type="paragraph" w:customStyle="1" w:styleId="cp">
    <w:name w:val="cp"/>
    <w:basedOn w:val="a0"/>
    <w:rsid w:val="00B725E7"/>
    <w:pPr>
      <w:suppressAutoHyphens w:val="0"/>
      <w:spacing w:before="150" w:after="150"/>
      <w:jc w:val="center"/>
    </w:pPr>
    <w:rPr>
      <w:kern w:val="0"/>
      <w:sz w:val="24"/>
      <w:szCs w:val="24"/>
      <w:lang w:eastAsia="ru-RU"/>
    </w:rPr>
  </w:style>
  <w:style w:type="character" w:customStyle="1" w:styleId="bkimgc3">
    <w:name w:val="bkimg_c3"/>
    <w:basedOn w:val="a2"/>
    <w:rsid w:val="00B725E7"/>
    <w:rPr>
      <w:b/>
      <w:i/>
      <w:sz w:val="28"/>
      <w:lang w:val="en-GB" w:eastAsia="en-US" w:bidi="ar-SA"/>
    </w:rPr>
  </w:style>
  <w:style w:type="paragraph" w:customStyle="1" w:styleId="navig">
    <w:name w:val="navig"/>
    <w:basedOn w:val="a0"/>
    <w:rsid w:val="00B725E7"/>
    <w:pPr>
      <w:suppressAutoHyphens w:val="0"/>
      <w:spacing w:before="150" w:after="150"/>
    </w:pPr>
    <w:rPr>
      <w:kern w:val="0"/>
      <w:sz w:val="24"/>
      <w:szCs w:val="24"/>
      <w:lang w:eastAsia="ru-RU"/>
    </w:rPr>
  </w:style>
  <w:style w:type="character" w:styleId="aff7">
    <w:name w:val="line number"/>
    <w:basedOn w:val="a2"/>
    <w:uiPriority w:val="99"/>
    <w:semiHidden/>
    <w:unhideWhenUsed/>
    <w:rsid w:val="00415042"/>
  </w:style>
  <w:style w:type="paragraph" w:customStyle="1" w:styleId="1b">
    <w:name w:val="Заголовок1"/>
    <w:basedOn w:val="a0"/>
    <w:next w:val="a1"/>
    <w:rsid w:val="00232D4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f8">
    <w:name w:val="endnote text"/>
    <w:basedOn w:val="a0"/>
    <w:link w:val="aff9"/>
    <w:rsid w:val="00232D45"/>
  </w:style>
  <w:style w:type="character" w:customStyle="1" w:styleId="aff9">
    <w:name w:val="Текст концевой сноски Знак"/>
    <w:basedOn w:val="a2"/>
    <w:link w:val="aff8"/>
    <w:rsid w:val="00232D45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a">
    <w:name w:val="endnote reference"/>
    <w:basedOn w:val="a2"/>
    <w:rsid w:val="00232D45"/>
    <w:rPr>
      <w:vertAlign w:val="superscript"/>
    </w:rPr>
  </w:style>
  <w:style w:type="character" w:customStyle="1" w:styleId="15">
    <w:name w:val="Стиль1 Знак"/>
    <w:link w:val="14"/>
    <w:rsid w:val="00232D45"/>
    <w:rPr>
      <w:rFonts w:ascii="Times New Roman" w:eastAsia="Times New Roman" w:hAnsi="Times New Roman" w:cs="Arial"/>
      <w:kern w:val="2"/>
      <w:sz w:val="24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80F4B026352148C22314CCEB23048FFB617BCB305978FC3464C65028008D9DF61EEDD709B7ACE4260EF14653FC5AC7869D3779j8z1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5909D3-100A-4A2F-BDA8-24411527E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6</Pages>
  <Words>1989</Words>
  <Characters>11341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90</cp:revision>
  <cp:lastPrinted>2017-04-03T08:30:00Z</cp:lastPrinted>
  <dcterms:created xsi:type="dcterms:W3CDTF">2016-11-29T08:30:00Z</dcterms:created>
  <dcterms:modified xsi:type="dcterms:W3CDTF">2022-12-27T11:49:00Z</dcterms:modified>
</cp:coreProperties>
</file>